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982CB" w14:textId="7AD4F423" w:rsidR="005937C5" w:rsidRDefault="005937C5" w:rsidP="00E66A7F">
      <w:pPr>
        <w:ind w:right="113"/>
      </w:pPr>
      <w:bookmarkStart w:id="0" w:name="_Hlk118456183"/>
      <w:bookmarkEnd w:id="0"/>
    </w:p>
    <w:p w14:paraId="145982CC" w14:textId="2CA6DD38" w:rsidR="00DE036F" w:rsidRDefault="00DE036F"/>
    <w:p w14:paraId="145982CD" w14:textId="290394DA" w:rsidR="00DE036F" w:rsidRDefault="00DE036F" w:rsidP="00DE036F">
      <w:pPr>
        <w:pStyle w:val="Titre6"/>
        <w:ind w:firstLine="708"/>
        <w:rPr>
          <w:sz w:val="48"/>
        </w:rPr>
      </w:pPr>
    </w:p>
    <w:p w14:paraId="39813718" w14:textId="77777777" w:rsidR="00C55DB5" w:rsidRDefault="00C55DB5" w:rsidP="00C55DB5">
      <w:pPr>
        <w:pStyle w:val="Titre6"/>
        <w:ind w:firstLine="708"/>
        <w:rPr>
          <w:rFonts w:cs="Arial"/>
          <w:sz w:val="72"/>
          <w:szCs w:val="72"/>
        </w:rPr>
      </w:pPr>
    </w:p>
    <w:p w14:paraId="379E78FD" w14:textId="788981AC" w:rsidR="00C55DB5" w:rsidRPr="00C55DB5" w:rsidRDefault="00C55DB5" w:rsidP="00C55DB5">
      <w:pPr>
        <w:pStyle w:val="Titre6"/>
        <w:ind w:firstLine="708"/>
        <w:rPr>
          <w:rFonts w:cs="Arial"/>
          <w:sz w:val="72"/>
          <w:szCs w:val="72"/>
        </w:rPr>
      </w:pPr>
      <w:r w:rsidRPr="00C55DB5">
        <w:rPr>
          <w:rFonts w:cs="Arial"/>
          <w:sz w:val="72"/>
          <w:szCs w:val="72"/>
        </w:rPr>
        <w:t>Baccalauréat Professionnel</w:t>
      </w:r>
    </w:p>
    <w:p w14:paraId="751CECDE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55945202" w14:textId="5A197BAA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650885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361AF73C" w14:textId="63D29461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cs="Arial"/>
        </w:rPr>
      </w:pPr>
      <w:r w:rsidRPr="00120685">
        <w:rPr>
          <w:rFonts w:cs="Arial"/>
        </w:rPr>
        <w:br/>
      </w:r>
    </w:p>
    <w:p w14:paraId="145982D4" w14:textId="3920923F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5" w14:textId="73A9F122" w:rsidR="007466AD" w:rsidRP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cs="Arial"/>
          <w:b/>
          <w:sz w:val="72"/>
          <w:szCs w:val="72"/>
        </w:rPr>
      </w:pPr>
      <w:r w:rsidRPr="007466AD">
        <w:rPr>
          <w:rFonts w:cs="Arial"/>
          <w:b/>
          <w:sz w:val="72"/>
          <w:szCs w:val="72"/>
        </w:rPr>
        <w:t>DOSSIER TECHNIQUE ET RESSOURCES</w:t>
      </w:r>
    </w:p>
    <w:p w14:paraId="145982D6" w14:textId="5C8BC145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7" w14:textId="13DB6B2B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8" w14:textId="39BC7F04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367D787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A" w14:textId="6B58516C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cs="Arial"/>
          <w:sz w:val="28"/>
          <w:szCs w:val="28"/>
        </w:rPr>
        <w:t xml:space="preserve">Épreuve E2 - PREPARATION D’UNE INTERVENTION </w:t>
      </w:r>
      <w:r w:rsidRPr="00C55DB5">
        <w:rPr>
          <w:rFonts w:cs="Arial"/>
          <w:sz w:val="28"/>
          <w:szCs w:val="28"/>
        </w:rPr>
        <w:br/>
      </w:r>
    </w:p>
    <w:p w14:paraId="145982DB" w14:textId="71C44948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23C3716" w14:textId="2B19F812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E4EA368" w14:textId="49DF909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0BAD97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C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45983A5" wp14:editId="419EA557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83C4" w14:textId="4BA25089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145983C6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983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08.85pt;margin-top:10.45pt;width:103.45pt;height:22.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145983C4" w14:textId="4BA25089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145983C6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45982DD" w14:textId="5DC434BF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4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B" w14:textId="05773EBC" w:rsidR="00DE036F" w:rsidRDefault="00DE036F"/>
    <w:p w14:paraId="145982EC" w14:textId="490979AC" w:rsidR="00DE036F" w:rsidRDefault="00DE036F"/>
    <w:p w14:paraId="2761CB96" w14:textId="23E9C9D0" w:rsidR="00BF6BC2" w:rsidRDefault="00BA2BB7" w:rsidP="00BF6BC2">
      <w:pPr>
        <w:ind w:left="142"/>
      </w:pPr>
      <w:r>
        <w:br w:type="page"/>
      </w:r>
    </w:p>
    <w:p w14:paraId="11F7920D" w14:textId="0D0B3784" w:rsidR="00BF6BC2" w:rsidRPr="00C032E2" w:rsidRDefault="00BF6BC2" w:rsidP="00495D6B">
      <w:pPr>
        <w:pStyle w:val="Titre"/>
        <w:rPr>
          <w:rFonts w:ascii="Arial" w:hAnsi="Arial" w:cs="Arial"/>
          <w:sz w:val="52"/>
        </w:rPr>
      </w:pPr>
      <w:r w:rsidRPr="00C032E2">
        <w:rPr>
          <w:rFonts w:ascii="Arial" w:hAnsi="Arial" w:cs="Arial"/>
          <w:sz w:val="52"/>
        </w:rPr>
        <w:lastRenderedPageBreak/>
        <w:t>PRESENTATION GENERALE DU SYSTEME</w:t>
      </w:r>
    </w:p>
    <w:p w14:paraId="6D5FDEE9" w14:textId="781369D0" w:rsidR="00BF6BC2" w:rsidRDefault="00BF6BC2" w:rsidP="00BF6BC2">
      <w:pPr>
        <w:ind w:left="142"/>
      </w:pPr>
    </w:p>
    <w:p w14:paraId="6A75FA5F" w14:textId="1EB8FB35" w:rsidR="00BF6BC2" w:rsidRDefault="00BF6BC2" w:rsidP="00BF6BC2">
      <w:pPr>
        <w:ind w:left="142"/>
      </w:pPr>
    </w:p>
    <w:p w14:paraId="789BC3EF" w14:textId="39FD624F" w:rsidR="00EE567C" w:rsidRDefault="00EE567C" w:rsidP="00495D6B">
      <w:pPr>
        <w:pStyle w:val="Titre1"/>
      </w:pPr>
      <w:r>
        <w:t xml:space="preserve">MISE EN SITUATION </w:t>
      </w:r>
    </w:p>
    <w:p w14:paraId="32EC79EB" w14:textId="0FB1CDF1" w:rsidR="00EE567C" w:rsidRDefault="00EE567C" w:rsidP="00EE567C">
      <w:pPr>
        <w:pStyle w:val="Default"/>
        <w:rPr>
          <w:sz w:val="23"/>
          <w:szCs w:val="23"/>
        </w:rPr>
      </w:pPr>
    </w:p>
    <w:p w14:paraId="0AB8AA47" w14:textId="09D1B81E" w:rsidR="00EE567C" w:rsidRPr="00EE567C" w:rsidRDefault="00EE567C" w:rsidP="00A80235">
      <w:r w:rsidRPr="00EE567C">
        <w:t xml:space="preserve">L'une des solutions pour transporter des produits en quantité est la palettisation, c'est-à-dire l'empilage sur une palette de plusieurs couches de produits. L'arrangement en quinconce des produits (par exemple des cartons) sur la palette permet de donner une stabilité suffisante à l'empilage. </w:t>
      </w:r>
    </w:p>
    <w:p w14:paraId="145982F2" w14:textId="693BE904" w:rsidR="00D06486" w:rsidRPr="00EE567C" w:rsidRDefault="00EE567C" w:rsidP="00A80235">
      <w:pPr>
        <w:rPr>
          <w:color w:val="000000"/>
        </w:rPr>
      </w:pPr>
      <w:r w:rsidRPr="00EE567C">
        <w:rPr>
          <w:color w:val="000000"/>
        </w:rPr>
        <w:t xml:space="preserve">La palette pleine peut alors être prise et déposée grâce à des chariots « transpalettes » munis de fourches adaptées. Un palettiseur est un système qui permet </w:t>
      </w:r>
      <w:r w:rsidR="007A2D1B">
        <w:rPr>
          <w:color w:val="000000"/>
        </w:rPr>
        <w:t xml:space="preserve">de </w:t>
      </w:r>
      <w:r w:rsidR="007A2D1B" w:rsidRPr="00745D03">
        <w:rPr>
          <w:color w:val="000000"/>
          <w:u w:val="single"/>
        </w:rPr>
        <w:t>palettiser</w:t>
      </w:r>
      <w:r w:rsidRPr="00745D03">
        <w:rPr>
          <w:color w:val="000000"/>
        </w:rPr>
        <w:t xml:space="preserve"> automatiquement </w:t>
      </w:r>
      <w:r w:rsidRPr="00745D03">
        <w:rPr>
          <w:color w:val="000000"/>
          <w:u w:val="single"/>
        </w:rPr>
        <w:t xml:space="preserve">des </w:t>
      </w:r>
      <w:r w:rsidR="007A2D1B" w:rsidRPr="00745D03">
        <w:rPr>
          <w:color w:val="000000"/>
          <w:u w:val="single"/>
        </w:rPr>
        <w:t xml:space="preserve">cartons </w:t>
      </w:r>
      <w:r w:rsidRPr="00745D03">
        <w:rPr>
          <w:color w:val="000000"/>
          <w:u w:val="single"/>
        </w:rPr>
        <w:t>sur</w:t>
      </w:r>
      <w:r w:rsidR="007A2D1B" w:rsidRPr="00745D03">
        <w:rPr>
          <w:color w:val="000000"/>
          <w:u w:val="single"/>
        </w:rPr>
        <w:t xml:space="preserve"> « n » rangées</w:t>
      </w:r>
      <w:r w:rsidRPr="00EE567C">
        <w:rPr>
          <w:color w:val="000000"/>
        </w:rPr>
        <w:t xml:space="preserve"> </w:t>
      </w:r>
      <w:r w:rsidR="007A2D1B">
        <w:rPr>
          <w:color w:val="000000"/>
        </w:rPr>
        <w:t xml:space="preserve">sur </w:t>
      </w:r>
      <w:r w:rsidRPr="00EE567C">
        <w:rPr>
          <w:color w:val="000000"/>
        </w:rPr>
        <w:t>une palette en alternant les « couches » en quinconce.</w:t>
      </w:r>
      <w:r w:rsidR="00BF6BC2" w:rsidRPr="00BF6BC2">
        <w:rPr>
          <w:noProof/>
        </w:rPr>
        <w:t xml:space="preserve"> </w:t>
      </w:r>
    </w:p>
    <w:p w14:paraId="145982F5" w14:textId="49FFDE4E" w:rsidR="00D06486" w:rsidRDefault="003D77CE" w:rsidP="00A80235">
      <w:pPr>
        <w:rPr>
          <w:b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80037E4" wp14:editId="30FF6283">
                <wp:simplePos x="0" y="0"/>
                <wp:positionH relativeFrom="column">
                  <wp:posOffset>-375628</wp:posOffset>
                </wp:positionH>
                <wp:positionV relativeFrom="paragraph">
                  <wp:posOffset>65542</wp:posOffset>
                </wp:positionV>
                <wp:extent cx="7226299" cy="6345555"/>
                <wp:effectExtent l="0" t="0" r="0" b="0"/>
                <wp:wrapNone/>
                <wp:docPr id="1365352126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299" cy="6345555"/>
                          <a:chOff x="0" y="0"/>
                          <a:chExt cx="7226299" cy="6345555"/>
                        </a:xfrm>
                      </wpg:grpSpPr>
                      <wpg:grpSp>
                        <wpg:cNvPr id="316585346" name="Groupe 316585346"/>
                        <wpg:cNvGrpSpPr/>
                        <wpg:grpSpPr>
                          <a:xfrm>
                            <a:off x="0" y="0"/>
                            <a:ext cx="7226299" cy="6345555"/>
                            <a:chOff x="-381024" y="0"/>
                            <a:chExt cx="7226766" cy="6345886"/>
                          </a:xfrm>
                        </wpg:grpSpPr>
                        <wpg:grpSp>
                          <wpg:cNvPr id="2030891624" name="Groupe 2030891624"/>
                          <wpg:cNvGrpSpPr/>
                          <wpg:grpSpPr>
                            <a:xfrm>
                              <a:off x="-381024" y="1653871"/>
                              <a:ext cx="7226766" cy="4692015"/>
                              <a:chOff x="-381024" y="0"/>
                              <a:chExt cx="7226766" cy="4692015"/>
                            </a:xfrm>
                          </wpg:grpSpPr>
                          <pic:pic xmlns:pic="http://schemas.openxmlformats.org/drawingml/2006/picture">
                            <pic:nvPicPr>
                              <pic:cNvPr id="841710814" name="Image 8417108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0202" y="0"/>
                                <a:ext cx="6225540" cy="4692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20822317" name="Rectangle 1420822317"/>
                            <wps:cNvSpPr/>
                            <wps:spPr>
                              <a:xfrm>
                                <a:off x="-381024" y="2258171"/>
                                <a:ext cx="1414501" cy="23058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9DB9C8" w14:textId="33523EC1" w:rsidR="00A80235" w:rsidRPr="003D77CE" w:rsidRDefault="00A80235" w:rsidP="00A80235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3D77CE">
                                    <w:rPr>
                                      <w:sz w:val="22"/>
                                      <w:szCs w:val="22"/>
                                    </w:rPr>
                                    <w:t>Entrée des cartons</w:t>
                                  </w:r>
                                </w:p>
                                <w:p w14:paraId="753E420F" w14:textId="77777777" w:rsidR="00A80235" w:rsidRPr="003D77CE" w:rsidRDefault="00A80235" w:rsidP="00A80235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4777917" name="Rectangle 1394777917"/>
                            <wps:cNvSpPr/>
                            <wps:spPr>
                              <a:xfrm>
                                <a:off x="495333" y="3101009"/>
                                <a:ext cx="1237218" cy="48414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7CAC6" w14:textId="64AF2D09" w:rsidR="00A80235" w:rsidRDefault="00A80235" w:rsidP="00A80235">
                                  <w:pPr>
                                    <w:jc w:val="center"/>
                                  </w:pPr>
                                  <w:r>
                                    <w:t>Entrée – Sortie des palettes</w:t>
                                  </w:r>
                                </w:p>
                                <w:p w14:paraId="011ACE39" w14:textId="77777777" w:rsidR="00A80235" w:rsidRDefault="00A80235" w:rsidP="00A802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80764968" name="Image 6807649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861" y="0"/>
                              <a:ext cx="1780540" cy="1979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7746455" name="Groupe 127746455"/>
                          <wpg:cNvGrpSpPr/>
                          <wpg:grpSpPr>
                            <a:xfrm>
                              <a:off x="3705308" y="4142630"/>
                              <a:ext cx="1689023" cy="2177520"/>
                              <a:chOff x="0" y="0"/>
                              <a:chExt cx="1689423" cy="2178964"/>
                            </a:xfrm>
                          </wpg:grpSpPr>
                          <pic:pic xmlns:pic="http://schemas.openxmlformats.org/drawingml/2006/picture">
                            <pic:nvPicPr>
                              <pic:cNvPr id="1464058542" name="Image 14640585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5468" y="1430299"/>
                                <a:ext cx="1163955" cy="748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85352289" name="Image 19853522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3885" cy="549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1248390997" name="Zone de texte 32"/>
                        <wps:cNvSpPr txBox="1"/>
                        <wps:spPr>
                          <a:xfrm>
                            <a:off x="3954162" y="4712044"/>
                            <a:ext cx="799070" cy="5766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2804E02C" w14:textId="77777777" w:rsidR="003D77CE" w:rsidRDefault="003D77C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07C7A682" w14:textId="0A563390" w:rsidR="003D77CE" w:rsidRPr="003D77CE" w:rsidRDefault="003D77CE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3D77CE"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>PALETTICC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037E4" id="Groupe 33" o:spid="_x0000_s1027" style="position:absolute;left:0;text-align:left;margin-left:-29.6pt;margin-top:5.15pt;width:569pt;height:499.65pt;z-index:251739136" coordsize="72262,6345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">
                <v:group id="Groupe 316585346" o:spid="_x0000_s1028" style="position:absolute;width:72262;height:63455" coordorigin="-3810" coordsize="72267,6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">
                  <v:group id="Groupe 2030891624" o:spid="_x0000_s1029" style="position:absolute;left:-3810;top:16538;width:72267;height:46920" coordorigin="-3810" coordsize="72267,4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">
                    <v:shape id="Image 841710814" o:spid="_x0000_s1030" type="#_x0000_t75" style="position:absolute;left:6202;width:62255;height:4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">
                      <v:imagedata r:id="rId15" o:title=""/>
                    </v:shape>
                    <v:rect id="Rectangle 1420822317" o:spid="_x0000_s1031" style="position:absolute;left:-3810;top:22581;width:14144;height: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" fillcolor="white [3201]" strokecolor="white [3212]" strokeweight="2pt">
                      <v:textbox inset="1mm,1mm,1mm,1mm">
                        <w:txbxContent>
                          <w:p w14:paraId="599DB9C8" w14:textId="33523EC1" w:rsidR="00A80235" w:rsidRPr="003D77CE" w:rsidRDefault="00A80235" w:rsidP="00A8023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D77CE">
                              <w:rPr>
                                <w:sz w:val="22"/>
                                <w:szCs w:val="22"/>
                              </w:rPr>
                              <w:t>Entrée des cartons</w:t>
                            </w:r>
                          </w:p>
                          <w:p w14:paraId="753E420F" w14:textId="77777777" w:rsidR="00A80235" w:rsidRPr="003D77CE" w:rsidRDefault="00A80235" w:rsidP="00A8023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  <v:rect id="Rectangle 1394777917" o:spid="_x0000_s1032" style="position:absolute;left:4953;top:31010;width:12372;height:4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" fillcolor="white [3201]" strokecolor="white [3212]" strokeweight="2pt">
                      <v:textbox>
                        <w:txbxContent>
                          <w:p w14:paraId="35A7CAC6" w14:textId="64AF2D09" w:rsidR="00A80235" w:rsidRDefault="00A80235" w:rsidP="00A80235">
                            <w:pPr>
                              <w:jc w:val="center"/>
                            </w:pPr>
                            <w:r>
                              <w:t>Entrée – Sortie des palettes</w:t>
                            </w:r>
                          </w:p>
                          <w:p w14:paraId="011ACE39" w14:textId="77777777" w:rsidR="00A80235" w:rsidRDefault="00A80235" w:rsidP="00A802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  <v:shape id="Image 680764968" o:spid="_x0000_s1033" type="#_x0000_t75" style="position:absolute;left:6758;width:17806;height:1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">
                    <v:imagedata r:id="rId16" o:title=""/>
                  </v:shape>
                  <v:group id="Groupe 127746455" o:spid="_x0000_s1034" style="position:absolute;left:37053;top:41426;width:16890;height:21775" coordsize="16894,2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">
                    <v:shape id="Image 1464058542" o:spid="_x0000_s1035" type="#_x0000_t75" style="position:absolute;left:5254;top:14302;width:11640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">
                      <v:imagedata r:id="rId17" o:title=""/>
                    </v:shape>
                    <v:shape id="Image 1985352289" o:spid="_x0000_s1036" type="#_x0000_t75" style="position:absolute;width:6038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">
                      <v:imagedata r:id="rId18" o:title=""/>
                    </v:shape>
                  </v:group>
                </v:group>
                <v:shape id="Zone de texte 32" o:spid="_x0000_s1037" type="#_x0000_t202" style="position:absolute;left:39541;top:47120;width:7991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" fillcolor="white [3201]" strokecolor="red" strokeweight=".5pt">
                  <v:textbox>
                    <w:txbxContent>
                      <w:p w14:paraId="2804E02C" w14:textId="77777777" w:rsidR="003D77CE" w:rsidRDefault="003D77CE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07C7A682" w14:textId="0A563390" w:rsidR="003D77CE" w:rsidRPr="003D77CE" w:rsidRDefault="003D77CE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  <w:r w:rsidRPr="003D77CE">
                          <w:rPr>
                            <w:color w:val="FF0000"/>
                            <w:sz w:val="16"/>
                            <w:szCs w:val="16"/>
                          </w:rPr>
                          <w:t>PALETTICC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6955">
        <w:t>––</w:t>
      </w:r>
      <w:r w:rsidR="00EE567C" w:rsidRPr="00EE567C">
        <w:rPr>
          <w:color w:val="000000"/>
        </w:rPr>
        <w:t xml:space="preserve"> </w:t>
      </w:r>
      <w:r w:rsidR="00EE567C" w:rsidRPr="00EE567C">
        <w:t xml:space="preserve"> </w:t>
      </w:r>
    </w:p>
    <w:p w14:paraId="145982F6" w14:textId="1EA677F4" w:rsidR="00D06486" w:rsidRDefault="00D06486" w:rsidP="00AC7618">
      <w:pPr>
        <w:ind w:left="567"/>
        <w:rPr>
          <w:rFonts w:cs="Arial"/>
          <w:b/>
          <w:szCs w:val="24"/>
          <w:u w:val="single"/>
        </w:rPr>
      </w:pPr>
    </w:p>
    <w:p w14:paraId="145982F7" w14:textId="6BF17791" w:rsidR="00D06486" w:rsidRDefault="00D06486" w:rsidP="00AC7618">
      <w:pPr>
        <w:ind w:left="567"/>
        <w:rPr>
          <w:rFonts w:cs="Arial"/>
          <w:b/>
          <w:szCs w:val="24"/>
          <w:u w:val="single"/>
        </w:rPr>
      </w:pPr>
    </w:p>
    <w:p w14:paraId="145982F8" w14:textId="0B392F74" w:rsidR="00D06486" w:rsidRDefault="00A80235" w:rsidP="00AC7618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AE0A9" wp14:editId="7E39CA40">
                <wp:simplePos x="0" y="0"/>
                <wp:positionH relativeFrom="margin">
                  <wp:posOffset>2759406</wp:posOffset>
                </wp:positionH>
                <wp:positionV relativeFrom="paragraph">
                  <wp:posOffset>12257</wp:posOffset>
                </wp:positionV>
                <wp:extent cx="3713039" cy="818985"/>
                <wp:effectExtent l="0" t="0" r="1905" b="63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039" cy="818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595DF" w14:textId="77777777" w:rsidR="00A80235" w:rsidRPr="00F45B12" w:rsidRDefault="00A80235" w:rsidP="00A8023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834EB2" w14:textId="77777777" w:rsidR="00A80235" w:rsidRPr="00F45B12" w:rsidRDefault="00A80235" w:rsidP="00A80235">
                            <w:pPr>
                              <w:rPr>
                                <w:b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5B12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 PALETTICC dont vous assurez la maintenance se trouve dans une ligne de production de boites de conserve de pois chiches.</w:t>
                            </w:r>
                          </w:p>
                          <w:p w14:paraId="6DA28B0E" w14:textId="77777777" w:rsidR="00A80235" w:rsidRPr="00F45B12" w:rsidRDefault="00A8023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E0A9" id="Zone de texte 18" o:spid="_x0000_s1038" type="#_x0000_t202" style="position:absolute;left:0;text-align:left;margin-left:217.3pt;margin-top:.95pt;width:292.3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" fillcolor="white [3201]" stroked="f" strokeweight=".5pt">
                <v:textbox>
                  <w:txbxContent>
                    <w:p w14:paraId="03F595DF" w14:textId="77777777" w:rsidR="00A80235" w:rsidRPr="00F45B12" w:rsidRDefault="00A80235" w:rsidP="00A8023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834EB2" w14:textId="77777777" w:rsidR="00A80235" w:rsidRPr="00F45B12" w:rsidRDefault="00A80235" w:rsidP="00A80235">
                      <w:pPr>
                        <w:rPr>
                          <w:b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5B12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 PALETTICC dont vous assurez la maintenance se trouve dans une ligne de production de boites de conserve de pois chiches.</w:t>
                      </w:r>
                    </w:p>
                    <w:p w14:paraId="6DA28B0E" w14:textId="77777777" w:rsidR="00A80235" w:rsidRPr="00F45B12" w:rsidRDefault="00A8023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5982F9" w14:textId="307159E5" w:rsidR="00D06486" w:rsidRDefault="00D06486" w:rsidP="00AC7618">
      <w:pPr>
        <w:ind w:left="567"/>
        <w:rPr>
          <w:rFonts w:cs="Arial"/>
          <w:b/>
          <w:szCs w:val="24"/>
          <w:u w:val="single"/>
        </w:rPr>
      </w:pPr>
    </w:p>
    <w:p w14:paraId="5F812FC9" w14:textId="6AEFE4A5" w:rsidR="0045688E" w:rsidRDefault="0045688E" w:rsidP="00AC7618">
      <w:pPr>
        <w:ind w:left="567"/>
        <w:rPr>
          <w:rFonts w:cs="Arial"/>
          <w:b/>
          <w:noProof/>
          <w:szCs w:val="24"/>
          <w:u w:val="single"/>
        </w:rPr>
      </w:pPr>
    </w:p>
    <w:p w14:paraId="145982FA" w14:textId="1F3D1D53" w:rsidR="00D06486" w:rsidRDefault="00D06486" w:rsidP="00AC7618">
      <w:pPr>
        <w:ind w:left="567"/>
        <w:rPr>
          <w:rFonts w:cs="Arial"/>
          <w:b/>
          <w:szCs w:val="24"/>
          <w:u w:val="single"/>
        </w:rPr>
      </w:pPr>
    </w:p>
    <w:p w14:paraId="4CC2D665" w14:textId="06E20F49" w:rsidR="00F45B12" w:rsidRDefault="00F45B12" w:rsidP="00AC7618">
      <w:pPr>
        <w:ind w:left="567"/>
        <w:rPr>
          <w:rFonts w:cs="Arial"/>
          <w:b/>
          <w:szCs w:val="24"/>
          <w:u w:val="single"/>
        </w:rPr>
      </w:pPr>
    </w:p>
    <w:p w14:paraId="29710730" w14:textId="2857CE6B" w:rsidR="00F45B12" w:rsidRDefault="00F45B12" w:rsidP="00AC7618">
      <w:pPr>
        <w:ind w:left="567"/>
        <w:rPr>
          <w:rFonts w:cs="Arial"/>
          <w:b/>
          <w:szCs w:val="24"/>
          <w:u w:val="single"/>
        </w:rPr>
      </w:pPr>
    </w:p>
    <w:p w14:paraId="1CD19729" w14:textId="76EECFE2" w:rsidR="00F45B12" w:rsidRDefault="00F45B12" w:rsidP="00AC7618">
      <w:pPr>
        <w:ind w:left="567"/>
        <w:rPr>
          <w:rFonts w:cs="Arial"/>
          <w:b/>
          <w:szCs w:val="24"/>
          <w:u w:val="single"/>
        </w:rPr>
      </w:pPr>
    </w:p>
    <w:p w14:paraId="46BCEAC4" w14:textId="1CC76E91" w:rsidR="00F45B12" w:rsidRDefault="00A57DF7" w:rsidP="00AC7618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1878B1" wp14:editId="27CEC55B">
                <wp:simplePos x="0" y="0"/>
                <wp:positionH relativeFrom="column">
                  <wp:posOffset>3558701</wp:posOffset>
                </wp:positionH>
                <wp:positionV relativeFrom="paragraph">
                  <wp:posOffset>111125</wp:posOffset>
                </wp:positionV>
                <wp:extent cx="320675" cy="402590"/>
                <wp:effectExtent l="19050" t="19050" r="41275" b="16510"/>
                <wp:wrapNone/>
                <wp:docPr id="1103537188" name="Flèche : ha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40259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5EB31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27" o:spid="_x0000_s1026" type="#_x0000_t68" style="position:absolute;margin-left:280.2pt;margin-top:8.75pt;width:25.25pt;height:31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" adj="8603" fillcolor="white [3212]" strokecolor="#0a121c [484]" strokeweight="1pt"/>
            </w:pict>
          </mc:Fallback>
        </mc:AlternateContent>
      </w:r>
      <w:r w:rsidRPr="00A57DF7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4C42991" wp14:editId="42760E6C">
                <wp:simplePos x="0" y="0"/>
                <wp:positionH relativeFrom="column">
                  <wp:posOffset>2830195</wp:posOffset>
                </wp:positionH>
                <wp:positionV relativeFrom="paragraph">
                  <wp:posOffset>113826</wp:posOffset>
                </wp:positionV>
                <wp:extent cx="1269242" cy="388961"/>
                <wp:effectExtent l="0" t="0" r="26670" b="11430"/>
                <wp:wrapNone/>
                <wp:docPr id="1829450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242" cy="388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4C6B2" w14:textId="3F026281" w:rsidR="00A57DF7" w:rsidRDefault="00A57D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2991" id="Zone de texte 2" o:spid="_x0000_s1039" type="#_x0000_t202" style="position:absolute;left:0;text-align:left;margin-left:222.85pt;margin-top:8.95pt;width:99.95pt;height:30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" strokecolor="white [3212]">
                <v:textbox>
                  <w:txbxContent>
                    <w:p w14:paraId="4C24C6B2" w14:textId="3F026281" w:rsidR="00A57DF7" w:rsidRDefault="00A57DF7"/>
                  </w:txbxContent>
                </v:textbox>
              </v:shape>
            </w:pict>
          </mc:Fallback>
        </mc:AlternateContent>
      </w:r>
    </w:p>
    <w:p w14:paraId="5586B6F6" w14:textId="45A5C2D8" w:rsidR="00F45B12" w:rsidRDefault="00F45B12" w:rsidP="00AC7618">
      <w:pPr>
        <w:ind w:left="567"/>
        <w:rPr>
          <w:rFonts w:cs="Arial"/>
          <w:b/>
          <w:szCs w:val="24"/>
          <w:u w:val="single"/>
        </w:rPr>
      </w:pPr>
    </w:p>
    <w:p w14:paraId="33D76CB9" w14:textId="5D2B3FA8" w:rsidR="00A80235" w:rsidRDefault="00EB4B4C">
      <w:pPr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07D8AC" wp14:editId="5F35FC14">
                <wp:simplePos x="0" y="0"/>
                <wp:positionH relativeFrom="column">
                  <wp:posOffset>2923223</wp:posOffset>
                </wp:positionH>
                <wp:positionV relativeFrom="paragraph">
                  <wp:posOffset>2375186</wp:posOffset>
                </wp:positionV>
                <wp:extent cx="477520" cy="565785"/>
                <wp:effectExtent l="0" t="0" r="0" b="11747"/>
                <wp:wrapNone/>
                <wp:docPr id="1475986709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77520" cy="565785"/>
                        </a:xfrm>
                        <a:prstGeom prst="arc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99DA" id="Arc 26" o:spid="_x0000_s1026" style="position:absolute;margin-left:230.2pt;margin-top:187pt;width:37.6pt;height:44.55pt;rotation:9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520,565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" path="m238760,nsc370624,,477520,126656,477520,282893r-238760,l238760,xem238760,nfc370624,,477520,126656,477520,282893e" filled="f" strokecolor="black [3040]">
                <v:stroke dashstyle="longDash"/>
                <v:path arrowok="t" o:connecttype="custom" o:connectlocs="238760,0;477520,282893" o:connectangles="0,0"/>
              </v:shape>
            </w:pict>
          </mc:Fallback>
        </mc:AlternateContent>
      </w:r>
      <w:r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534B35" wp14:editId="772B2BAA">
                <wp:simplePos x="0" y="0"/>
                <wp:positionH relativeFrom="column">
                  <wp:posOffset>3064541</wp:posOffset>
                </wp:positionH>
                <wp:positionV relativeFrom="paragraph">
                  <wp:posOffset>2562225</wp:posOffset>
                </wp:positionV>
                <wp:extent cx="150125" cy="225189"/>
                <wp:effectExtent l="635" t="0" r="0" b="22225"/>
                <wp:wrapNone/>
                <wp:docPr id="1899686745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50125" cy="225189"/>
                        </a:xfrm>
                        <a:prstGeom prst="arc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012B1" id="Arc 26" o:spid="_x0000_s1026" style="position:absolute;margin-left:241.3pt;margin-top:201.75pt;width:11.8pt;height:17.75pt;rotation:9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125,22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" path="m75062,nsc116518,,150125,50410,150125,112595r-75062,c75063,75063,75062,37532,75062,xem75062,nfc116518,,150125,50410,150125,112595e" filled="f" strokecolor="black [3040]">
                <v:stroke dashstyle="longDash"/>
                <v:path arrowok="t" o:connecttype="custom" o:connectlocs="75062,0;150125,112595" o:connectangles="0,0"/>
              </v:shape>
            </w:pict>
          </mc:Fallback>
        </mc:AlternateContent>
      </w:r>
      <w:r w:rsidR="008D4B85"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62D238" wp14:editId="42C6C9F4">
                <wp:simplePos x="0" y="0"/>
                <wp:positionH relativeFrom="column">
                  <wp:posOffset>3060700</wp:posOffset>
                </wp:positionH>
                <wp:positionV relativeFrom="paragraph">
                  <wp:posOffset>477681</wp:posOffset>
                </wp:positionV>
                <wp:extent cx="247082" cy="0"/>
                <wp:effectExtent l="38100" t="76200" r="0" b="95250"/>
                <wp:wrapNone/>
                <wp:docPr id="598038231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08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07B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241pt;margin-top:37.6pt;width:19.45pt;height:0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" strokecolor="black [3040]">
                <v:stroke endarrow="block"/>
              </v:shape>
            </w:pict>
          </mc:Fallback>
        </mc:AlternateContent>
      </w:r>
      <w:r w:rsidR="008D4B85"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9A8713" wp14:editId="1FC77B02">
                <wp:simplePos x="0" y="0"/>
                <wp:positionH relativeFrom="column">
                  <wp:posOffset>4234361</wp:posOffset>
                </wp:positionH>
                <wp:positionV relativeFrom="paragraph">
                  <wp:posOffset>466725</wp:posOffset>
                </wp:positionV>
                <wp:extent cx="363636" cy="6824"/>
                <wp:effectExtent l="19050" t="57150" r="0" b="88900"/>
                <wp:wrapNone/>
                <wp:docPr id="1558757387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636" cy="6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04C2F" id="Connecteur droit avec flèche 28" o:spid="_x0000_s1026" type="#_x0000_t32" style="position:absolute;margin-left:333.4pt;margin-top:36.75pt;width:28.65pt;height:.5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" strokecolor="black [3040]">
                <v:stroke endarrow="block"/>
              </v:shape>
            </w:pict>
          </mc:Fallback>
        </mc:AlternateContent>
      </w:r>
      <w:r w:rsidR="00A57DF7"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D65DAC" wp14:editId="3E2AA377">
                <wp:simplePos x="0" y="0"/>
                <wp:positionH relativeFrom="column">
                  <wp:posOffset>3048474</wp:posOffset>
                </wp:positionH>
                <wp:positionV relativeFrom="paragraph">
                  <wp:posOffset>554990</wp:posOffset>
                </wp:positionV>
                <wp:extent cx="150125" cy="225189"/>
                <wp:effectExtent l="0" t="0" r="0" b="0"/>
                <wp:wrapNone/>
                <wp:docPr id="132905794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0125" cy="225189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ED187" id="Arc 26" o:spid="_x0000_s1026" style="position:absolute;margin-left:240.05pt;margin-top:43.7pt;width:11.8pt;height:17.7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125,22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" path="m75062,nsc116518,,150125,50410,150125,112595r-75062,c75063,75063,75062,37532,75062,xem75062,nfc116518,,150125,50410,150125,112595e" filled="f" strokecolor="black [3040]">
                <v:path arrowok="t" o:connecttype="custom" o:connectlocs="75062,0;150125,112595" o:connectangles="0,0"/>
              </v:shape>
            </w:pict>
          </mc:Fallback>
        </mc:AlternateContent>
      </w:r>
      <w:r w:rsidR="00A57DF7"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6A8CE9" wp14:editId="610CABE0">
                <wp:simplePos x="0" y="0"/>
                <wp:positionH relativeFrom="column">
                  <wp:posOffset>2895761</wp:posOffset>
                </wp:positionH>
                <wp:positionV relativeFrom="paragraph">
                  <wp:posOffset>377190</wp:posOffset>
                </wp:positionV>
                <wp:extent cx="477672" cy="566382"/>
                <wp:effectExtent l="0" t="0" r="0" b="0"/>
                <wp:wrapNone/>
                <wp:docPr id="264713664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7672" cy="56638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09E4" id="Arc 26" o:spid="_x0000_s1026" style="position:absolute;margin-left:228pt;margin-top:29.7pt;width:37.6pt;height:44.6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672,56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" path="m238836,nsc370741,,477672,126789,477672,283191r-238836,l238836,xem238836,nfc370741,,477672,126789,477672,283191e" filled="f" strokecolor="black [3040]">
                <v:path arrowok="t" o:connecttype="custom" o:connectlocs="238836,0;477672,283191" o:connectangles="0,0"/>
              </v:shape>
            </w:pict>
          </mc:Fallback>
        </mc:AlternateContent>
      </w:r>
      <w:r w:rsidR="00A80235">
        <w:rPr>
          <w:b/>
          <w:bCs/>
          <w:sz w:val="23"/>
          <w:szCs w:val="23"/>
        </w:rPr>
        <w:br w:type="page"/>
      </w:r>
    </w:p>
    <w:p w14:paraId="3CF9E4A8" w14:textId="6E423167" w:rsidR="0045688E" w:rsidRDefault="0045688E" w:rsidP="00495D6B">
      <w:pPr>
        <w:pStyle w:val="Titre1"/>
      </w:pPr>
      <w:r>
        <w:t>FAST PALETTICC</w:t>
      </w:r>
    </w:p>
    <w:p w14:paraId="0844CD9A" w14:textId="5E82B4DD" w:rsidR="00110D59" w:rsidRPr="00110D59" w:rsidRDefault="00110D59" w:rsidP="00110D59">
      <w:pPr>
        <w:rPr>
          <w:b/>
          <w:bCs/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66432" behindDoc="1" locked="0" layoutInCell="1" allowOverlap="1" wp14:anchorId="43AFB3B7" wp14:editId="48BA4367">
            <wp:simplePos x="0" y="0"/>
            <wp:positionH relativeFrom="margin">
              <wp:posOffset>1555115</wp:posOffset>
            </wp:positionH>
            <wp:positionV relativeFrom="paragraph">
              <wp:posOffset>4742180</wp:posOffset>
            </wp:positionV>
            <wp:extent cx="5105400" cy="40195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B12" w:rsidRPr="000E7CEA">
        <w:rPr>
          <w:rFonts w:cs="Arial"/>
          <w:b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5FBBF912" wp14:editId="0A10FCAE">
            <wp:simplePos x="0" y="0"/>
            <wp:positionH relativeFrom="margin">
              <wp:posOffset>0</wp:posOffset>
            </wp:positionH>
            <wp:positionV relativeFrom="paragraph">
              <wp:posOffset>171450</wp:posOffset>
            </wp:positionV>
            <wp:extent cx="6688455" cy="4634865"/>
            <wp:effectExtent l="0" t="0" r="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9"/>
                    <a:stretch/>
                  </pic:blipFill>
                  <pic:spPr bwMode="auto">
                    <a:xfrm>
                      <a:off x="0" y="0"/>
                      <a:ext cx="6688455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EB8B23" w14:textId="178A7B96" w:rsidR="00110D59" w:rsidRDefault="00110D59" w:rsidP="00110D59">
      <w:pPr>
        <w:pStyle w:val="Titre1"/>
      </w:pPr>
      <w:r>
        <w:t>SCHEMA CINEMATIQUE 3D</w:t>
      </w:r>
    </w:p>
    <w:p w14:paraId="020D0C08" w14:textId="33EAE727" w:rsidR="00110D59" w:rsidRPr="00110D59" w:rsidRDefault="00110D59" w:rsidP="00110D59">
      <w:pPr>
        <w:rPr>
          <w:sz w:val="23"/>
          <w:szCs w:val="23"/>
        </w:rPr>
      </w:pPr>
    </w:p>
    <w:p w14:paraId="4B757943" w14:textId="4B3167DF" w:rsidR="00110D59" w:rsidRPr="00110D59" w:rsidRDefault="00110D59" w:rsidP="00110D59">
      <w:pPr>
        <w:rPr>
          <w:sz w:val="23"/>
          <w:szCs w:val="23"/>
        </w:rPr>
      </w:pPr>
    </w:p>
    <w:p w14:paraId="1A181C83" w14:textId="28A0060A" w:rsidR="00184DA8" w:rsidRDefault="007B561E">
      <w:pPr>
        <w:jc w:val="left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A5F18B" wp14:editId="02DE2349">
                <wp:simplePos x="0" y="0"/>
                <wp:positionH relativeFrom="column">
                  <wp:posOffset>320297</wp:posOffset>
                </wp:positionH>
                <wp:positionV relativeFrom="paragraph">
                  <wp:posOffset>2372765</wp:posOffset>
                </wp:positionV>
                <wp:extent cx="350196" cy="302152"/>
                <wp:effectExtent l="0" t="0" r="0" b="3175"/>
                <wp:wrapNone/>
                <wp:docPr id="957198567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96" cy="302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CB904" w14:textId="571649A6" w:rsidR="007B561E" w:rsidRDefault="00000000" w:rsidP="007B561E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5F18B" id="Zone de texte 15" o:spid="_x0000_s1040" type="#_x0000_t202" style="position:absolute;margin-left:25.2pt;margin-top:186.85pt;width:27.55pt;height:23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32GQIAADIEAAAOAAAAZHJzL2Uyb0RvYy54bWysU01vGyEQvVfqf0Dc6911bL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" filled="f" stroked="f" strokeweight=".5pt">
                <v:textbox>
                  <w:txbxContent>
                    <w:p w14:paraId="7F8CB904" w14:textId="571649A6" w:rsidR="007B561E" w:rsidRDefault="00000000" w:rsidP="007B561E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314E79" wp14:editId="392157C6">
                <wp:simplePos x="0" y="0"/>
                <wp:positionH relativeFrom="column">
                  <wp:posOffset>1132205</wp:posOffset>
                </wp:positionH>
                <wp:positionV relativeFrom="paragraph">
                  <wp:posOffset>2197100</wp:posOffset>
                </wp:positionV>
                <wp:extent cx="602615" cy="408305"/>
                <wp:effectExtent l="0" t="0" r="83185" b="48895"/>
                <wp:wrapNone/>
                <wp:docPr id="151885736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15" cy="4083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9A6F" id="Connecteur droit avec flèche 12" o:spid="_x0000_s1026" type="#_x0000_t32" style="position:absolute;margin-left:89.15pt;margin-top:173pt;width:47.45pt;height:32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" strokecolor="black [3213]" strokeweight="1.5pt">
                <v:stroke endarrow="block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BACC0C" wp14:editId="1EFC58C0">
                <wp:simplePos x="0" y="0"/>
                <wp:positionH relativeFrom="column">
                  <wp:posOffset>1017270</wp:posOffset>
                </wp:positionH>
                <wp:positionV relativeFrom="paragraph">
                  <wp:posOffset>1162428</wp:posOffset>
                </wp:positionV>
                <wp:extent cx="350196" cy="302152"/>
                <wp:effectExtent l="0" t="0" r="0" b="3175"/>
                <wp:wrapNone/>
                <wp:docPr id="252715209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96" cy="302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8B338" w14:textId="15560BF4" w:rsidR="007B561E" w:rsidRDefault="00000000" w:rsidP="007B561E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ACC0C" id="_x0000_s1041" type="#_x0000_t202" style="position:absolute;margin-left:80.1pt;margin-top:91.55pt;width:27.55pt;height:23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IjGwIAADI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" filled="f" stroked="f" strokeweight=".5pt">
                <v:textbox>
                  <w:txbxContent>
                    <w:p w14:paraId="2B88B338" w14:textId="15560BF4" w:rsidR="007B561E" w:rsidRDefault="00000000" w:rsidP="007B561E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12A355" wp14:editId="10F42FE5">
                <wp:simplePos x="0" y="0"/>
                <wp:positionH relativeFrom="column">
                  <wp:posOffset>1676913</wp:posOffset>
                </wp:positionH>
                <wp:positionV relativeFrom="paragraph">
                  <wp:posOffset>2478446</wp:posOffset>
                </wp:positionV>
                <wp:extent cx="350196" cy="302152"/>
                <wp:effectExtent l="0" t="0" r="0" b="3175"/>
                <wp:wrapNone/>
                <wp:docPr id="894552658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96" cy="302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97614" w14:textId="21BCC36B" w:rsidR="007B561E" w:rsidRDefault="00000000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2A355" id="_x0000_s1042" type="#_x0000_t202" style="position:absolute;margin-left:132.05pt;margin-top:195.15pt;width:27.55pt;height:23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d4GgIAADIEAAAOAAAAZHJzL2Uyb0RvYy54bWysU8lu2zAQvRfoPxC811piu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" filled="f" stroked="f" strokeweight=".5pt">
                <v:textbox>
                  <w:txbxContent>
                    <w:p w14:paraId="1F297614" w14:textId="21BCC36B" w:rsidR="007B561E" w:rsidRDefault="00000000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0E6453" wp14:editId="275C09E4">
                <wp:simplePos x="0" y="0"/>
                <wp:positionH relativeFrom="column">
                  <wp:posOffset>587320</wp:posOffset>
                </wp:positionH>
                <wp:positionV relativeFrom="paragraph">
                  <wp:posOffset>2207517</wp:posOffset>
                </wp:positionV>
                <wp:extent cx="564204" cy="272375"/>
                <wp:effectExtent l="38100" t="0" r="26670" b="52070"/>
                <wp:wrapNone/>
                <wp:docPr id="1386541568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4204" cy="272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37776" id="Connecteur droit avec flèche 14" o:spid="_x0000_s1026" type="#_x0000_t32" style="position:absolute;margin-left:46.25pt;margin-top:173.8pt;width:44.45pt;height:21.4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" strokecolor="black [3213]" strokeweight="1.5pt">
                <v:stroke endarrow="block"/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B3DF35" wp14:editId="4F310A11">
                <wp:simplePos x="0" y="0"/>
                <wp:positionH relativeFrom="column">
                  <wp:posOffset>1152228</wp:posOffset>
                </wp:positionH>
                <wp:positionV relativeFrom="paragraph">
                  <wp:posOffset>1439329</wp:posOffset>
                </wp:positionV>
                <wp:extent cx="0" cy="797668"/>
                <wp:effectExtent l="76200" t="38100" r="57150" b="21590"/>
                <wp:wrapNone/>
                <wp:docPr id="165856205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76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002F4" id="Connecteur droit avec flèche 13" o:spid="_x0000_s1026" type="#_x0000_t32" style="position:absolute;margin-left:90.75pt;margin-top:113.35pt;width:0;height:62.8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" strokecolor="black [3213]" strokeweight="1.5pt">
                <v:stroke endarrow="block"/>
              </v:shape>
            </w:pict>
          </mc:Fallback>
        </mc:AlternateContent>
      </w:r>
      <w:r w:rsidR="00184DA8">
        <w:rPr>
          <w:sz w:val="23"/>
          <w:szCs w:val="23"/>
        </w:rPr>
        <w:br w:type="page"/>
      </w:r>
    </w:p>
    <w:p w14:paraId="30D7B098" w14:textId="3D32051D" w:rsidR="00E337DE" w:rsidRDefault="00E337DE">
      <w:pPr>
        <w:jc w:val="left"/>
        <w:rPr>
          <w:sz w:val="23"/>
          <w:szCs w:val="23"/>
        </w:rPr>
      </w:pPr>
      <w:r w:rsidRPr="00D941DD">
        <w:rPr>
          <w:noProof/>
          <w:sz w:val="23"/>
          <w:szCs w:val="23"/>
        </w:rPr>
        <w:drawing>
          <wp:anchor distT="0" distB="0" distL="114300" distR="114300" simplePos="0" relativeHeight="251668480" behindDoc="0" locked="0" layoutInCell="1" allowOverlap="1" wp14:anchorId="5F0440DF" wp14:editId="2CB895FE">
            <wp:simplePos x="0" y="0"/>
            <wp:positionH relativeFrom="margin">
              <wp:align>left</wp:align>
            </wp:positionH>
            <wp:positionV relativeFrom="paragraph">
              <wp:posOffset>607</wp:posOffset>
            </wp:positionV>
            <wp:extent cx="6686550" cy="8769350"/>
            <wp:effectExtent l="0" t="0" r="0" b="0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07382" cy="879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3"/>
          <w:szCs w:val="23"/>
        </w:rPr>
        <w:br w:type="page"/>
      </w:r>
    </w:p>
    <w:p w14:paraId="4C4F65D7" w14:textId="5B2FA152" w:rsidR="00110D59" w:rsidRDefault="00377427" w:rsidP="00110D59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4D4CB947" wp14:editId="3A6736CA">
            <wp:extent cx="2540000" cy="1721323"/>
            <wp:effectExtent l="0" t="0" r="0" b="0"/>
            <wp:docPr id="21" name="Image 21" descr="E:\SUJET BAC PRO MSPC\20220620_09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UJET BAC PRO MSPC\20220620_09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0" t="37955" r="17836" b="27078"/>
                    <a:stretch/>
                  </pic:blipFill>
                  <pic:spPr bwMode="auto">
                    <a:xfrm>
                      <a:off x="0" y="0"/>
                      <a:ext cx="2555793" cy="173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5F7A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02F49" wp14:editId="405F075E">
                <wp:simplePos x="0" y="0"/>
                <wp:positionH relativeFrom="column">
                  <wp:posOffset>2831087</wp:posOffset>
                </wp:positionH>
                <wp:positionV relativeFrom="paragraph">
                  <wp:posOffset>487439</wp:posOffset>
                </wp:positionV>
                <wp:extent cx="239682" cy="1050660"/>
                <wp:effectExtent l="0" t="24447" r="0" b="40958"/>
                <wp:wrapNone/>
                <wp:docPr id="16" name="Flèche :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9682" cy="1050660"/>
                        </a:xfrm>
                        <a:prstGeom prst="downArrow">
                          <a:avLst>
                            <a:gd name="adj1" fmla="val 50000"/>
                            <a:gd name="adj2" fmla="val 578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2C6A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6" o:spid="_x0000_s1026" type="#_x0000_t67" style="position:absolute;margin-left:222.9pt;margin-top:38.4pt;width:18.85pt;height:82.7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" adj="18749" fillcolor="#4f81bd [3204]" strokecolor="#243f60 [1604]" strokeweight="2pt"/>
            </w:pict>
          </mc:Fallback>
        </mc:AlternateContent>
      </w:r>
      <w:r w:rsidR="004E5F7A" w:rsidRPr="004E5F7A">
        <w:rPr>
          <w:noProof/>
          <w:sz w:val="23"/>
          <w:szCs w:val="23"/>
        </w:rPr>
        <w:drawing>
          <wp:anchor distT="0" distB="0" distL="114300" distR="114300" simplePos="0" relativeHeight="251636223" behindDoc="1" locked="0" layoutInCell="1" allowOverlap="1" wp14:anchorId="6FD11D45" wp14:editId="6C48D84B">
            <wp:simplePos x="0" y="0"/>
            <wp:positionH relativeFrom="margin">
              <wp:align>right</wp:align>
            </wp:positionH>
            <wp:positionV relativeFrom="paragraph">
              <wp:posOffset>414</wp:posOffset>
            </wp:positionV>
            <wp:extent cx="3721100" cy="215963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2DB6C" w14:textId="39BBDB5B" w:rsidR="00207E5F" w:rsidRDefault="00207E5F" w:rsidP="00110D59">
      <w:pPr>
        <w:rPr>
          <w:sz w:val="23"/>
          <w:szCs w:val="23"/>
        </w:rPr>
      </w:pPr>
    </w:p>
    <w:p w14:paraId="76DAF6FD" w14:textId="77777777" w:rsidR="005552C9" w:rsidRDefault="005552C9" w:rsidP="00110D59">
      <w:pPr>
        <w:rPr>
          <w:sz w:val="23"/>
          <w:szCs w:val="23"/>
        </w:rPr>
      </w:pPr>
    </w:p>
    <w:p w14:paraId="56C8408F" w14:textId="49424C4F" w:rsidR="00207E5F" w:rsidRDefault="00207E5F" w:rsidP="00110D59">
      <w:pPr>
        <w:rPr>
          <w:sz w:val="23"/>
          <w:szCs w:val="23"/>
        </w:rPr>
      </w:pPr>
      <w:r>
        <w:rPr>
          <w:sz w:val="23"/>
          <w:szCs w:val="23"/>
        </w:rPr>
        <w:t xml:space="preserve">Plaque </w:t>
      </w:r>
      <w:r w:rsidR="00774F85">
        <w:rPr>
          <w:sz w:val="23"/>
          <w:szCs w:val="23"/>
        </w:rPr>
        <w:t>signalétique</w:t>
      </w:r>
      <w:r w:rsidR="00440ACD">
        <w:rPr>
          <w:sz w:val="23"/>
          <w:szCs w:val="23"/>
        </w:rPr>
        <w:t xml:space="preserve"> du </w:t>
      </w:r>
      <w:r>
        <w:rPr>
          <w:sz w:val="23"/>
          <w:szCs w:val="23"/>
        </w:rPr>
        <w:t>moteur</w:t>
      </w:r>
      <w:r w:rsidR="005552C9">
        <w:rPr>
          <w:sz w:val="23"/>
          <w:szCs w:val="23"/>
        </w:rPr>
        <w:t xml:space="preserve"> de motoréducteur à remplacer</w:t>
      </w:r>
      <w:r>
        <w:rPr>
          <w:sz w:val="23"/>
          <w:szCs w:val="23"/>
        </w:rPr>
        <w:t xml:space="preserve"> </w:t>
      </w:r>
      <w:r w:rsidR="003B79EF">
        <w:rPr>
          <w:sz w:val="23"/>
          <w:szCs w:val="23"/>
        </w:rPr>
        <w:t>de l’</w:t>
      </w:r>
      <w:r>
        <w:rPr>
          <w:sz w:val="23"/>
          <w:szCs w:val="23"/>
        </w:rPr>
        <w:t>élévateur</w:t>
      </w:r>
      <w:r w:rsidR="00774F85">
        <w:rPr>
          <w:sz w:val="23"/>
          <w:szCs w:val="23"/>
        </w:rPr>
        <w:t xml:space="preserve"> </w:t>
      </w:r>
    </w:p>
    <w:p w14:paraId="0F764B0B" w14:textId="5E0D8633" w:rsidR="005552C9" w:rsidRDefault="0068755E" w:rsidP="00110D59">
      <w:pPr>
        <w:rPr>
          <w:sz w:val="23"/>
          <w:szCs w:val="23"/>
        </w:rPr>
      </w:pPr>
      <w:r>
        <w:rPr>
          <w:sz w:val="23"/>
          <w:szCs w:val="23"/>
        </w:rPr>
        <w:t>Voir la documentation du constructeur pour décodage.</w:t>
      </w:r>
    </w:p>
    <w:p w14:paraId="55CB1540" w14:textId="10A1F20D" w:rsidR="00EC5590" w:rsidRDefault="00EC5590" w:rsidP="00110D59">
      <w:pPr>
        <w:rPr>
          <w:sz w:val="23"/>
          <w:szCs w:val="23"/>
        </w:rPr>
      </w:pPr>
    </w:p>
    <w:p w14:paraId="404A677D" w14:textId="4F14DA62" w:rsidR="00EC5590" w:rsidRDefault="00EC5590" w:rsidP="00110D59">
      <w:pPr>
        <w:rPr>
          <w:sz w:val="23"/>
          <w:szCs w:val="23"/>
        </w:rPr>
      </w:pPr>
    </w:p>
    <w:p w14:paraId="1E76621D" w14:textId="64538C96" w:rsidR="00116A3A" w:rsidRDefault="008D4501" w:rsidP="00110D59">
      <w:pPr>
        <w:rPr>
          <w:sz w:val="23"/>
          <w:szCs w:val="23"/>
        </w:rPr>
      </w:pPr>
      <w:r w:rsidRPr="008D4501">
        <w:rPr>
          <w:noProof/>
          <w:sz w:val="23"/>
          <w:szCs w:val="23"/>
        </w:rPr>
        <w:drawing>
          <wp:anchor distT="0" distB="0" distL="114300" distR="114300" simplePos="0" relativeHeight="251683840" behindDoc="0" locked="0" layoutInCell="1" allowOverlap="1" wp14:anchorId="16F1409E" wp14:editId="18AA6FAD">
            <wp:simplePos x="0" y="0"/>
            <wp:positionH relativeFrom="margin">
              <wp:posOffset>160218</wp:posOffset>
            </wp:positionH>
            <wp:positionV relativeFrom="paragraph">
              <wp:posOffset>2672</wp:posOffset>
            </wp:positionV>
            <wp:extent cx="3081655" cy="2359025"/>
            <wp:effectExtent l="0" t="0" r="4445" b="3175"/>
            <wp:wrapTight wrapText="bothSides">
              <wp:wrapPolygon edited="0">
                <wp:start x="0" y="0"/>
                <wp:lineTo x="0" y="21455"/>
                <wp:lineTo x="21498" y="21455"/>
                <wp:lineTo x="21498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79867" w14:textId="77777777" w:rsidR="008532EF" w:rsidRDefault="008532EF" w:rsidP="00CA28B9">
      <w:pPr>
        <w:pStyle w:val="Titre1"/>
        <w:rPr>
          <w:rFonts w:ascii="Times New Roman" w:hAnsi="Times New Roman"/>
          <w:sz w:val="36"/>
        </w:rPr>
      </w:pPr>
      <w:r>
        <w:t>Rapport de réduction</w:t>
      </w:r>
    </w:p>
    <w:p w14:paraId="71FE921F" w14:textId="4E3893E4" w:rsidR="00EF7EDD" w:rsidRDefault="008532EF" w:rsidP="00CA28B9">
      <w:r>
        <w:t xml:space="preserve">La caractéristique principale d’un réducteur est son rapport de réduction </w:t>
      </w:r>
      <w:r w:rsidR="001D1248">
        <w:t>(r).</w:t>
      </w:r>
      <w:r>
        <w:t xml:space="preserve"> Il se défini par le ratio entre la vitesse </w:t>
      </w:r>
      <w:r w:rsidR="00EF7EDD">
        <w:t>de sortie</w:t>
      </w:r>
      <w:r>
        <w:t xml:space="preserve"> et celle de </w:t>
      </w:r>
      <w:r w:rsidR="00EF7EDD">
        <w:t>d’entrée</w:t>
      </w:r>
      <w:r>
        <w:t>. Il est donc facile de calculer la vitesse de sortie (n2) si l’on connaît la vitesse d’entrée (n1)</w:t>
      </w:r>
      <w:r w:rsidR="00EF7EDD">
        <w:t>.</w:t>
      </w:r>
    </w:p>
    <w:p w14:paraId="6B8E6991" w14:textId="6844E38F" w:rsidR="00EF7EDD" w:rsidRDefault="00BF19D8" w:rsidP="00CA28B9">
      <w:r>
        <w:t>L’indice</w:t>
      </w:r>
      <w:r w:rsidR="00EF7EDD">
        <w:t xml:space="preserve"> du réducteur (i) est l’inverse du rapport de réduction</w:t>
      </w:r>
      <w:r>
        <w:t xml:space="preserve"> (r).</w:t>
      </w:r>
    </w:p>
    <w:p w14:paraId="2F42ECD5" w14:textId="051AC678" w:rsidR="008532EF" w:rsidRDefault="008532EF" w:rsidP="00CA28B9">
      <w:r>
        <w:t>i = vitesse d’entrée/ vitesse de sortie</w:t>
      </w:r>
    </w:p>
    <w:p w14:paraId="7FAE4169" w14:textId="09E5D34A" w:rsidR="005552C9" w:rsidRPr="002C4DBD" w:rsidRDefault="008532EF" w:rsidP="00110D59">
      <w:pPr>
        <w:rPr>
          <w:b/>
          <w:sz w:val="23"/>
          <w:szCs w:val="23"/>
        </w:rPr>
      </w:pPr>
      <w:r w:rsidRPr="002C4DBD">
        <w:rPr>
          <w:b/>
          <w:sz w:val="23"/>
          <w:szCs w:val="23"/>
        </w:rPr>
        <w:t xml:space="preserve">Pour ce réducteur i = </w:t>
      </w:r>
      <w:r w:rsidR="002C4DBD" w:rsidRPr="002C4DBD">
        <w:rPr>
          <w:b/>
          <w:sz w:val="23"/>
          <w:szCs w:val="23"/>
        </w:rPr>
        <w:t>42</w:t>
      </w:r>
      <w:r w:rsidR="00BF19D8" w:rsidRPr="00BF19D8">
        <w:rPr>
          <w:sz w:val="23"/>
          <w:szCs w:val="23"/>
        </w:rPr>
        <w:t xml:space="preserve">, voir </w:t>
      </w:r>
      <w:r w:rsidR="00BF19D8">
        <w:rPr>
          <w:sz w:val="23"/>
          <w:szCs w:val="23"/>
        </w:rPr>
        <w:t>la documentation du constructeur pour les autres caractéristiques.</w:t>
      </w:r>
    </w:p>
    <w:p w14:paraId="3D50845D" w14:textId="7C52BCA1" w:rsidR="008532EF" w:rsidRDefault="008532EF" w:rsidP="00110D59">
      <w:pPr>
        <w:rPr>
          <w:sz w:val="23"/>
          <w:szCs w:val="23"/>
        </w:rPr>
      </w:pPr>
    </w:p>
    <w:p w14:paraId="7FF419A9" w14:textId="3EBAD10F" w:rsidR="008532EF" w:rsidRDefault="006A1766" w:rsidP="00110D59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FF311E8" wp14:editId="5D8B011C">
                <wp:simplePos x="0" y="0"/>
                <wp:positionH relativeFrom="column">
                  <wp:posOffset>3923774</wp:posOffset>
                </wp:positionH>
                <wp:positionV relativeFrom="paragraph">
                  <wp:posOffset>13970</wp:posOffset>
                </wp:positionV>
                <wp:extent cx="2682875" cy="3004185"/>
                <wp:effectExtent l="0" t="0" r="3175" b="5715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875" cy="3004185"/>
                          <a:chOff x="0" y="0"/>
                          <a:chExt cx="2682875" cy="3004185"/>
                        </a:xfrm>
                      </wpg:grpSpPr>
                      <wpg:grpSp>
                        <wpg:cNvPr id="3" name="Groupe 3"/>
                        <wpg:cNvGrpSpPr/>
                        <wpg:grpSpPr>
                          <a:xfrm>
                            <a:off x="0" y="0"/>
                            <a:ext cx="2682875" cy="3004185"/>
                            <a:chOff x="0" y="0"/>
                            <a:chExt cx="2682875" cy="3004185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0" y="0"/>
                              <a:ext cx="2682875" cy="30041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Connecteur droit avec flèche 20"/>
                          <wps:cNvCnPr/>
                          <wps:spPr>
                            <a:xfrm>
                              <a:off x="220980" y="1487805"/>
                              <a:ext cx="2202180" cy="222885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340" y="1327785"/>
                              <a:ext cx="312061" cy="2405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9D72A8" w14:textId="35CC3C87" w:rsidR="00ED7E62" w:rsidRPr="00ED7E62" w:rsidRDefault="00124D2E">
                                <w:pPr>
                                  <w:rPr>
                                    <w:color w:val="C00000"/>
                                  </w:rPr>
                                </w:pPr>
                                <w:r>
                                  <w:rPr>
                                    <w:color w:val="C0000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" name="Groupe 29"/>
                        <wpg:cNvGrpSpPr/>
                        <wpg:grpSpPr>
                          <a:xfrm>
                            <a:off x="302859" y="61397"/>
                            <a:ext cx="2297393" cy="2564939"/>
                            <a:chOff x="0" y="0"/>
                            <a:chExt cx="2297393" cy="2564939"/>
                          </a:xfrm>
                        </wpg:grpSpPr>
                        <wps:wsp>
                          <wps:cNvPr id="24" name="Flèche : bas 24"/>
                          <wps:cNvSpPr/>
                          <wps:spPr>
                            <a:xfrm rot="10800000">
                              <a:off x="2191478" y="0"/>
                              <a:ext cx="105915" cy="1022350"/>
                            </a:xfrm>
                            <a:prstGeom prst="downArrow">
                              <a:avLst>
                                <a:gd name="adj1" fmla="val 50000"/>
                                <a:gd name="adj2" fmla="val 183143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Flèche : en arc 26"/>
                          <wps:cNvSpPr/>
                          <wps:spPr>
                            <a:xfrm flipH="1">
                              <a:off x="0" y="445309"/>
                              <a:ext cx="2119630" cy="2119630"/>
                            </a:xfrm>
                            <a:prstGeom prst="circularArrow">
                              <a:avLst>
                                <a:gd name="adj1" fmla="val 4495"/>
                                <a:gd name="adj2" fmla="val 1263449"/>
                                <a:gd name="adj3" fmla="val 19154424"/>
                                <a:gd name="adj4" fmla="val 11497466"/>
                                <a:gd name="adj5" fmla="val 9123"/>
                              </a:avLst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2206" y="78384"/>
                              <a:ext cx="295910" cy="343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40D56" w14:textId="383BED8E" w:rsidR="00783D6B" w:rsidRPr="006A1766" w:rsidRDefault="006A1766">
                                <w:pPr>
                                  <w:rPr>
                                    <w:rFonts w:ascii="Vecteur" w:hAnsi="Vecteur"/>
                                    <w:b/>
                                    <w:color w:val="4F81BD" w:themeColor="accent1"/>
                                    <w:sz w:val="28"/>
                                    <w:szCs w:val="28"/>
                                  </w:rPr>
                                </w:pPr>
                                <w:r w:rsidRPr="006A1766">
                                  <w:rPr>
                                    <w:rFonts w:ascii="Vecteur" w:hAnsi="Vecteur"/>
                                    <w:b/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9016" y="701574"/>
                              <a:ext cx="325755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47519A" w14:textId="7A4E42BF" w:rsidR="006A1766" w:rsidRPr="006A1766" w:rsidRDefault="006A1766" w:rsidP="006A1766">
                                <w:pPr>
                                  <w:rPr>
                                    <w:rFonts w:ascii="Vecteur" w:hAnsi="Vecteur"/>
                                    <w:b/>
                                    <w:color w:val="4F6228" w:themeColor="accent3" w:themeShade="80"/>
                                    <w:sz w:val="28"/>
                                    <w:szCs w:val="28"/>
                                  </w:rPr>
                                </w:pPr>
                                <w:r w:rsidRPr="006A1766">
                                  <w:rPr>
                                    <w:rFonts w:ascii="Vecteur" w:hAnsi="Vecteur"/>
                                    <w:b/>
                                    <w:color w:val="4F6228" w:themeColor="accent3" w:themeShade="80"/>
                                    <w:sz w:val="28"/>
                                    <w:szCs w:val="28"/>
                                  </w:rPr>
                                  <w:sym w:font="Symbol" w:char="F07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311E8" id="Groupe 30" o:spid="_x0000_s1043" style="position:absolute;left:0;text-align:left;margin-left:308.95pt;margin-top:1.1pt;width:211.25pt;height:236.55pt;z-index:251695104;mso-width-relative:margin;mso-height-relative:margin" coordsize="26828,30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">
                <v:group id="Groupe 3" o:spid="_x0000_s1044" style="position:absolute;width:26828;height:30041" coordsize="26828,3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Image 19" o:spid="_x0000_s1045" type="#_x0000_t75" style="position:absolute;width:26828;height:3004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">
                    <v:imagedata r:id="rId26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0" o:spid="_x0000_s1046" type="#_x0000_t32" style="position:absolute;left:2209;top:14878;width:22022;height:22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" strokecolor="#bc4542 [3045]">
                    <v:stroke startarrow="block" endarrow="block"/>
                  </v:shape>
                  <v:shape id="_x0000_s1047" type="#_x0000_t202" style="position:absolute;left:4343;top:13277;width:312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99D72A8" w14:textId="35CC3C87" w:rsidR="00ED7E62" w:rsidRPr="00ED7E62" w:rsidRDefault="00124D2E">
                          <w:pPr>
                            <w:rPr>
                              <w:color w:val="C00000"/>
                            </w:rPr>
                          </w:pPr>
                          <w:r>
                            <w:rPr>
                              <w:color w:val="C0000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e 29" o:spid="_x0000_s1048" style="position:absolute;left:3028;top:613;width:22974;height:25650" coordsize="22973,25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Flèche : bas 24" o:spid="_x0000_s1049" type="#_x0000_t67" style="position:absolute;left:21914;width:1059;height:1022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" adj="17502" fillcolor="#4f81bd [3204]" strokecolor="#243f60 [1604]" strokeweight="2pt"/>
                  <v:shape id="Flèche : en arc 26" o:spid="_x0000_s1050" style="position:absolute;top:4453;width:21196;height:21196;flip:x;visibility:visible;mso-wrap-style:square;v-text-anchor:middle" coordsize="2119630,211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" path="m164483,875632c235343,531176,497527,257914,838757,172868v341231,-85046,700993,33206,925223,304116l1898159,428935r-22626,338777l1534052,559319r133785,-47907c1461053,282148,1142890,188691,844966,269703,547042,350715,320017,592420,257807,894830l164483,875632xe" fillcolor="#9bbb59 [3206]" strokecolor="#4e6128 [1606]" strokeweight="2pt">
                    <v:path arrowok="t" o:connecttype="custom" o:connectlocs="164483,875632;838757,172868;1763980,476984;1898159,428935;1875533,767712;1534052,559319;1667837,511412;844966,269703;257807,894830;164483,875632" o:connectangles="0,0,0,0,0,0,0,0,0,0"/>
                  </v:shape>
                  <v:shape id="_x0000_s1051" type="#_x0000_t202" style="position:absolute;left:17822;top:783;width:2959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19140D56" w14:textId="383BED8E" w:rsidR="00783D6B" w:rsidRPr="006A1766" w:rsidRDefault="006A1766">
                          <w:pPr>
                            <w:rPr>
                              <w:rFonts w:ascii="Vecteur" w:hAnsi="Vecteur"/>
                              <w:b/>
                              <w:color w:val="4F81BD" w:themeColor="accent1"/>
                              <w:sz w:val="28"/>
                              <w:szCs w:val="28"/>
                            </w:rPr>
                          </w:pPr>
                          <w:r w:rsidRPr="006A1766">
                            <w:rPr>
                              <w:rFonts w:ascii="Vecteur" w:hAnsi="Vecteur"/>
                              <w:b/>
                              <w:color w:val="4F81BD" w:themeColor="accent1"/>
                              <w:sz w:val="28"/>
                              <w:szCs w:val="28"/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052" type="#_x0000_t202" style="position:absolute;left:11590;top:7015;width:3257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0147519A" w14:textId="7A4E42BF" w:rsidR="006A1766" w:rsidRPr="006A1766" w:rsidRDefault="006A1766" w:rsidP="006A1766">
                          <w:pPr>
                            <w:rPr>
                              <w:rFonts w:ascii="Vecteur" w:hAnsi="Vecteur"/>
                              <w:b/>
                              <w:color w:val="4F6228" w:themeColor="accent3" w:themeShade="80"/>
                              <w:sz w:val="28"/>
                              <w:szCs w:val="28"/>
                            </w:rPr>
                          </w:pPr>
                          <w:r w:rsidRPr="006A1766">
                            <w:rPr>
                              <w:rFonts w:ascii="Vecteur" w:hAnsi="Vecteur"/>
                              <w:b/>
                              <w:color w:val="4F6228" w:themeColor="accent3" w:themeShade="80"/>
                              <w:sz w:val="28"/>
                              <w:szCs w:val="28"/>
                            </w:rPr>
                            <w:sym w:font="Symbol" w:char="F077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7A2989" w14:textId="1CD57455" w:rsidR="0068755E" w:rsidRDefault="00EC5590" w:rsidP="00CA28B9">
      <w:pPr>
        <w:pStyle w:val="Titre1"/>
      </w:pPr>
      <w:r>
        <w:t>Caractéristiques de la denture pignon / crémaillère</w:t>
      </w:r>
    </w:p>
    <w:p w14:paraId="140BAB2E" w14:textId="472484E4" w:rsidR="00EC5590" w:rsidRDefault="00EC5590" w:rsidP="00110D59">
      <w:pPr>
        <w:rPr>
          <w:sz w:val="23"/>
          <w:szCs w:val="23"/>
        </w:rPr>
      </w:pPr>
    </w:p>
    <w:p w14:paraId="2E15A77F" w14:textId="0A18F303" w:rsidR="00EC5590" w:rsidRPr="00DC491C" w:rsidRDefault="00EC5590" w:rsidP="00110D59">
      <w:pPr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Module :  </w:t>
      </w:r>
      <w:r w:rsidRPr="00DC491C">
        <w:rPr>
          <w:b/>
          <w:bCs/>
          <w:sz w:val="23"/>
          <w:szCs w:val="23"/>
        </w:rPr>
        <w:t>m = 2</w:t>
      </w:r>
    </w:p>
    <w:p w14:paraId="381435AD" w14:textId="65E0D72A" w:rsidR="00ED7E62" w:rsidRDefault="00ED7E62" w:rsidP="00110D59">
      <w:pPr>
        <w:rPr>
          <w:sz w:val="23"/>
          <w:szCs w:val="23"/>
        </w:rPr>
      </w:pPr>
    </w:p>
    <w:p w14:paraId="5471CDFB" w14:textId="263FCD64" w:rsidR="0068755E" w:rsidRDefault="00EC5590" w:rsidP="00110D59">
      <w:pPr>
        <w:rPr>
          <w:sz w:val="23"/>
          <w:szCs w:val="23"/>
        </w:rPr>
      </w:pPr>
      <w:r w:rsidRPr="00EC5590">
        <w:rPr>
          <w:b/>
          <w:sz w:val="23"/>
          <w:szCs w:val="23"/>
          <w:u w:val="single"/>
        </w:rPr>
        <w:t>Rappel</w:t>
      </w:r>
      <w:r w:rsidR="006A1766">
        <w:rPr>
          <w:b/>
          <w:sz w:val="23"/>
          <w:szCs w:val="23"/>
          <w:u w:val="single"/>
        </w:rPr>
        <w:t>s</w:t>
      </w:r>
      <w:r w:rsidRPr="006A1766">
        <w:rPr>
          <w:b/>
          <w:sz w:val="23"/>
          <w:szCs w:val="23"/>
        </w:rPr>
        <w:t> :</w:t>
      </w:r>
      <w:r>
        <w:rPr>
          <w:sz w:val="23"/>
          <w:szCs w:val="23"/>
        </w:rPr>
        <w:t xml:space="preserve"> </w:t>
      </w:r>
      <w:r w:rsidR="006A1766">
        <w:rPr>
          <w:sz w:val="23"/>
          <w:szCs w:val="23"/>
        </w:rPr>
        <w:t xml:space="preserve"> </w:t>
      </w:r>
      <w:r w:rsidR="00124D2E">
        <w:rPr>
          <w:b/>
          <w:sz w:val="23"/>
          <w:szCs w:val="23"/>
        </w:rPr>
        <w:t>D</w:t>
      </w:r>
      <w:r w:rsidRPr="006A1766">
        <w:rPr>
          <w:b/>
          <w:sz w:val="23"/>
          <w:szCs w:val="23"/>
        </w:rPr>
        <w:t xml:space="preserve"> = </w:t>
      </w:r>
      <w:proofErr w:type="spellStart"/>
      <w:proofErr w:type="gramStart"/>
      <w:r w:rsidRPr="006A1766">
        <w:rPr>
          <w:b/>
          <w:sz w:val="23"/>
          <w:szCs w:val="23"/>
        </w:rPr>
        <w:t>m.</w:t>
      </w:r>
      <w:r w:rsidR="00961AA1">
        <w:rPr>
          <w:b/>
          <w:sz w:val="23"/>
          <w:szCs w:val="23"/>
        </w:rPr>
        <w:t>Z</w:t>
      </w:r>
      <w:proofErr w:type="spellEnd"/>
      <w:proofErr w:type="gramEnd"/>
      <w:r w:rsidR="006A1766">
        <w:rPr>
          <w:sz w:val="23"/>
          <w:szCs w:val="23"/>
        </w:rPr>
        <w:tab/>
      </w:r>
      <w:r w:rsidR="006A1766">
        <w:rPr>
          <w:sz w:val="23"/>
          <w:szCs w:val="23"/>
        </w:rPr>
        <w:tab/>
      </w:r>
      <w:r w:rsidR="006A1766" w:rsidRPr="006A1766">
        <w:rPr>
          <w:b/>
          <w:sz w:val="23"/>
          <w:szCs w:val="23"/>
        </w:rPr>
        <w:t xml:space="preserve">v = d/2 . </w:t>
      </w:r>
      <w:r w:rsidR="006A1766" w:rsidRPr="006A1766">
        <w:rPr>
          <w:b/>
          <w:sz w:val="23"/>
          <w:szCs w:val="23"/>
        </w:rPr>
        <w:sym w:font="Symbol" w:char="F077"/>
      </w:r>
    </w:p>
    <w:p w14:paraId="04796CD0" w14:textId="27B8BF45" w:rsidR="00EC5590" w:rsidRPr="006A1766" w:rsidRDefault="00EC5590" w:rsidP="00110D59">
      <w:pPr>
        <w:rPr>
          <w:sz w:val="23"/>
          <w:szCs w:val="23"/>
        </w:rPr>
      </w:pPr>
      <w:r>
        <w:rPr>
          <w:sz w:val="23"/>
          <w:szCs w:val="23"/>
        </w:rPr>
        <w:t>d : diamètre primitif</w:t>
      </w:r>
      <w:r w:rsidR="006A1766">
        <w:rPr>
          <w:sz w:val="23"/>
          <w:szCs w:val="23"/>
        </w:rPr>
        <w:tab/>
      </w:r>
      <w:r w:rsidR="006A1766">
        <w:rPr>
          <w:sz w:val="23"/>
          <w:szCs w:val="23"/>
        </w:rPr>
        <w:tab/>
        <w:t>v : vitesse linéaire (m.s</w:t>
      </w:r>
      <w:r w:rsidR="006A1766" w:rsidRPr="006A1766">
        <w:rPr>
          <w:sz w:val="23"/>
          <w:szCs w:val="23"/>
          <w:vertAlign w:val="superscript"/>
        </w:rPr>
        <w:t>-1</w:t>
      </w:r>
      <w:r w:rsidR="006A1766">
        <w:rPr>
          <w:sz w:val="23"/>
          <w:szCs w:val="23"/>
        </w:rPr>
        <w:t>)</w:t>
      </w:r>
    </w:p>
    <w:p w14:paraId="29A98B86" w14:textId="0937B3F9" w:rsidR="00EC5590" w:rsidRDefault="00A73B24" w:rsidP="00110D59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D1A1AF" wp14:editId="0B5566A0">
                <wp:simplePos x="0" y="0"/>
                <wp:positionH relativeFrom="column">
                  <wp:posOffset>-67419</wp:posOffset>
                </wp:positionH>
                <wp:positionV relativeFrom="paragraph">
                  <wp:posOffset>180998</wp:posOffset>
                </wp:positionV>
                <wp:extent cx="3059430" cy="2246236"/>
                <wp:effectExtent l="0" t="0" r="26670" b="20955"/>
                <wp:wrapNone/>
                <wp:docPr id="220086179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2462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FE2D19" w14:textId="77777777" w:rsidR="005608E6" w:rsidRDefault="005608E6"/>
                          <w:p w14:paraId="038C7F33" w14:textId="25FC2C48" w:rsidR="005608E6" w:rsidRDefault="00D177F8">
                            <w:pPr>
                              <w:rPr>
                                <w:b/>
                                <w:bCs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oMath>
                            <w:r w:rsidR="005608E6" w:rsidRPr="00D177F8">
                              <w:rPr>
                                <w:b/>
                                <w:bCs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28"/>
                                    </w:rPr>
                                    <m:t>π .  N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28"/>
                                    </w:rPr>
                                    <m:t>30</m:t>
                                  </m:r>
                                </m:den>
                              </m:f>
                            </m:oMath>
                            <w:r w:rsidR="00E60806" w:rsidRPr="00D177F8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ab/>
                            </w:r>
                            <w:r w:rsidR="00E60806" w:rsidRPr="00D177F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9C7444C" w14:textId="77777777" w:rsidR="008A67E3" w:rsidRPr="007C1870" w:rsidRDefault="008A67E3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125F0C7A" w14:textId="33855873" w:rsidR="00E60806" w:rsidRDefault="00E6080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20763">
                              <w:rPr>
                                <w:sz w:val="22"/>
                                <w:szCs w:val="22"/>
                              </w:rPr>
                              <w:t>N : vitesse de sortie du moteur</w:t>
                            </w:r>
                            <w:r w:rsidR="00D177F8" w:rsidRPr="00020763">
                              <w:rPr>
                                <w:sz w:val="22"/>
                                <w:szCs w:val="22"/>
                              </w:rPr>
                              <w:t xml:space="preserve"> (min</w:t>
                            </w:r>
                            <w:r w:rsidR="00D177F8" w:rsidRPr="00020763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D177F8" w:rsidRPr="00020763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567D1D01" w14:textId="77777777" w:rsidR="00867585" w:rsidRPr="00867585" w:rsidRDefault="0086758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AB8EB33" w14:textId="62FA939D" w:rsidR="00E60806" w:rsidRDefault="00E60806"/>
                          <w:p w14:paraId="013E535A" w14:textId="5ED775C8" w:rsidR="007C1870" w:rsidRPr="00020763" w:rsidRDefault="007C187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0763">
                              <w:rPr>
                                <w:b/>
                                <w:bCs/>
                              </w:rPr>
                              <w:t>Mt = F X d</w:t>
                            </w:r>
                          </w:p>
                          <w:p w14:paraId="4D459108" w14:textId="77777777" w:rsidR="00020763" w:rsidRPr="00020763" w:rsidRDefault="0002076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B09EB5D" w14:textId="57A727E6" w:rsidR="007C1870" w:rsidRPr="00020763" w:rsidRDefault="007C187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20763">
                              <w:rPr>
                                <w:sz w:val="22"/>
                                <w:szCs w:val="22"/>
                              </w:rPr>
                              <w:t>Mt : moment du couple moteur (N.m)</w:t>
                            </w:r>
                          </w:p>
                          <w:p w14:paraId="535E0BBE" w14:textId="0FFF57F7" w:rsidR="007C1870" w:rsidRPr="00020763" w:rsidRDefault="007C187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20763">
                              <w:rPr>
                                <w:sz w:val="22"/>
                                <w:szCs w:val="22"/>
                              </w:rPr>
                              <w:t>F : force (N)</w:t>
                            </w:r>
                          </w:p>
                          <w:p w14:paraId="066FF8FD" w14:textId="013D17E9" w:rsidR="007C1870" w:rsidRDefault="007C1870">
                            <w:r w:rsidRPr="00020763">
                              <w:rPr>
                                <w:sz w:val="22"/>
                                <w:szCs w:val="22"/>
                              </w:rPr>
                              <w:t xml:space="preserve">d : </w:t>
                            </w:r>
                            <w:r w:rsidR="00020763" w:rsidRPr="00020763">
                              <w:rPr>
                                <w:sz w:val="22"/>
                                <w:szCs w:val="22"/>
                              </w:rPr>
                              <w:t>distance (m)</w:t>
                            </w:r>
                            <w:r w:rsidRPr="0002076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0763" w:rsidRPr="00020763">
                              <w:rPr>
                                <w:sz w:val="22"/>
                                <w:szCs w:val="22"/>
                              </w:rPr>
                              <w:t>ici, distance entre l’axe de sortie du réducteur et la liaison</w:t>
                            </w:r>
                            <w:r w:rsidR="00020763">
                              <w:t xml:space="preserve"> pignon/crémaillère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1A1AF" id="_x0000_s1053" type="#_x0000_t202" style="position:absolute;left:0;text-align:left;margin-left:-5.3pt;margin-top:14.25pt;width:240.9pt;height:176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" filled="f" strokecolor="white [3212]" strokeweight=".5pt">
                <v:textbox>
                  <w:txbxContent>
                    <w:p w14:paraId="2EFE2D19" w14:textId="77777777" w:rsidR="005608E6" w:rsidRDefault="005608E6"/>
                    <w:p w14:paraId="038C7F33" w14:textId="25FC2C48" w:rsidR="005608E6" w:rsidRDefault="00D177F8">
                      <w:pPr>
                        <w:rPr>
                          <w:b/>
                          <w:bCs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ω</m:t>
                        </m:r>
                      </m:oMath>
                      <w:r w:rsidR="005608E6" w:rsidRPr="00D177F8">
                        <w:rPr>
                          <w:b/>
                          <w:bCs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sz w:val="36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6"/>
                                <w:szCs w:val="28"/>
                              </w:rPr>
                              <m:t>π .  N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6"/>
                                <w:szCs w:val="28"/>
                              </w:rPr>
                              <m:t>30</m:t>
                            </m:r>
                          </m:den>
                        </m:f>
                      </m:oMath>
                      <w:r w:rsidR="00E60806" w:rsidRPr="00D177F8">
                        <w:rPr>
                          <w:b/>
                          <w:bCs/>
                          <w:sz w:val="36"/>
                          <w:szCs w:val="28"/>
                        </w:rPr>
                        <w:tab/>
                      </w:r>
                      <w:r w:rsidR="00E60806" w:rsidRPr="00D177F8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9C7444C" w14:textId="77777777" w:rsidR="008A67E3" w:rsidRPr="007C1870" w:rsidRDefault="008A67E3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125F0C7A" w14:textId="33855873" w:rsidR="00E60806" w:rsidRDefault="00E60806">
                      <w:pPr>
                        <w:rPr>
                          <w:sz w:val="22"/>
                          <w:szCs w:val="22"/>
                        </w:rPr>
                      </w:pPr>
                      <w:r w:rsidRPr="00020763">
                        <w:rPr>
                          <w:sz w:val="22"/>
                          <w:szCs w:val="22"/>
                        </w:rPr>
                        <w:t>N : vitesse de sortie du moteur</w:t>
                      </w:r>
                      <w:r w:rsidR="00D177F8" w:rsidRPr="00020763">
                        <w:rPr>
                          <w:sz w:val="22"/>
                          <w:szCs w:val="22"/>
                        </w:rPr>
                        <w:t xml:space="preserve"> (min</w:t>
                      </w:r>
                      <w:r w:rsidR="00D177F8" w:rsidRPr="00020763">
                        <w:rPr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D177F8" w:rsidRPr="00020763">
                        <w:rPr>
                          <w:sz w:val="22"/>
                          <w:szCs w:val="22"/>
                        </w:rPr>
                        <w:t>)</w:t>
                      </w:r>
                    </w:p>
                    <w:p w14:paraId="567D1D01" w14:textId="77777777" w:rsidR="00867585" w:rsidRPr="00867585" w:rsidRDefault="00867585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AB8EB33" w14:textId="62FA939D" w:rsidR="00E60806" w:rsidRDefault="00E60806"/>
                    <w:p w14:paraId="013E535A" w14:textId="5ED775C8" w:rsidR="007C1870" w:rsidRPr="00020763" w:rsidRDefault="007C1870">
                      <w:pPr>
                        <w:rPr>
                          <w:b/>
                          <w:bCs/>
                        </w:rPr>
                      </w:pPr>
                      <w:r w:rsidRPr="00020763">
                        <w:rPr>
                          <w:b/>
                          <w:bCs/>
                        </w:rPr>
                        <w:t>Mt = F X d</w:t>
                      </w:r>
                    </w:p>
                    <w:p w14:paraId="4D459108" w14:textId="77777777" w:rsidR="00020763" w:rsidRPr="00020763" w:rsidRDefault="00020763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1B09EB5D" w14:textId="57A727E6" w:rsidR="007C1870" w:rsidRPr="00020763" w:rsidRDefault="007C1870">
                      <w:pPr>
                        <w:rPr>
                          <w:sz w:val="22"/>
                          <w:szCs w:val="22"/>
                        </w:rPr>
                      </w:pPr>
                      <w:r w:rsidRPr="00020763">
                        <w:rPr>
                          <w:sz w:val="22"/>
                          <w:szCs w:val="22"/>
                        </w:rPr>
                        <w:t>Mt : moment du couple moteur (N.m)</w:t>
                      </w:r>
                    </w:p>
                    <w:p w14:paraId="535E0BBE" w14:textId="0FFF57F7" w:rsidR="007C1870" w:rsidRPr="00020763" w:rsidRDefault="007C1870">
                      <w:pPr>
                        <w:rPr>
                          <w:sz w:val="22"/>
                          <w:szCs w:val="22"/>
                        </w:rPr>
                      </w:pPr>
                      <w:r w:rsidRPr="00020763">
                        <w:rPr>
                          <w:sz w:val="22"/>
                          <w:szCs w:val="22"/>
                        </w:rPr>
                        <w:t>F : force (N)</w:t>
                      </w:r>
                    </w:p>
                    <w:p w14:paraId="066FF8FD" w14:textId="013D17E9" w:rsidR="007C1870" w:rsidRDefault="007C1870">
                      <w:r w:rsidRPr="00020763">
                        <w:rPr>
                          <w:sz w:val="22"/>
                          <w:szCs w:val="22"/>
                        </w:rPr>
                        <w:t xml:space="preserve">d : </w:t>
                      </w:r>
                      <w:r w:rsidR="00020763" w:rsidRPr="00020763">
                        <w:rPr>
                          <w:sz w:val="22"/>
                          <w:szCs w:val="22"/>
                        </w:rPr>
                        <w:t>distance (m)</w:t>
                      </w:r>
                      <w:r w:rsidRPr="0002076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20763" w:rsidRPr="00020763">
                        <w:rPr>
                          <w:sz w:val="22"/>
                          <w:szCs w:val="22"/>
                        </w:rPr>
                        <w:t>ici, distance entre l’axe de sortie du réducteur et la liaison</w:t>
                      </w:r>
                      <w:r w:rsidR="00020763">
                        <w:t xml:space="preserve"> pignon/crémaillère</w:t>
                      </w:r>
                    </w:p>
                  </w:txbxContent>
                </v:textbox>
              </v:shape>
            </w:pict>
          </mc:Fallback>
        </mc:AlternateContent>
      </w:r>
      <w:r w:rsidR="00961AA1">
        <w:rPr>
          <w:sz w:val="23"/>
          <w:szCs w:val="23"/>
        </w:rPr>
        <w:t>Z</w:t>
      </w:r>
      <w:r w:rsidR="00EC5590">
        <w:rPr>
          <w:sz w:val="23"/>
          <w:szCs w:val="23"/>
        </w:rPr>
        <w:t> : nombre de dents</w:t>
      </w:r>
      <w:r w:rsidR="006A1766">
        <w:rPr>
          <w:sz w:val="23"/>
          <w:szCs w:val="23"/>
        </w:rPr>
        <w:tab/>
      </w:r>
      <w:r w:rsidR="006A1766">
        <w:rPr>
          <w:sz w:val="23"/>
          <w:szCs w:val="23"/>
        </w:rPr>
        <w:tab/>
      </w:r>
      <w:r w:rsidR="006A1766">
        <w:rPr>
          <w:sz w:val="23"/>
          <w:szCs w:val="23"/>
        </w:rPr>
        <w:sym w:font="Symbol" w:char="F077"/>
      </w:r>
      <w:r w:rsidR="006A1766">
        <w:rPr>
          <w:sz w:val="23"/>
          <w:szCs w:val="23"/>
        </w:rPr>
        <w:t> : vitesse angulaire (</w:t>
      </w:r>
      <w:proofErr w:type="gramStart"/>
      <w:r w:rsidR="006A1766">
        <w:rPr>
          <w:sz w:val="23"/>
          <w:szCs w:val="23"/>
        </w:rPr>
        <w:t>rad.s</w:t>
      </w:r>
      <w:proofErr w:type="gramEnd"/>
      <w:r w:rsidR="006A1766" w:rsidRPr="006A1766">
        <w:rPr>
          <w:sz w:val="23"/>
          <w:szCs w:val="23"/>
          <w:vertAlign w:val="superscript"/>
        </w:rPr>
        <w:t>-1</w:t>
      </w:r>
      <w:r w:rsidR="006A1766">
        <w:rPr>
          <w:sz w:val="23"/>
          <w:szCs w:val="23"/>
        </w:rPr>
        <w:t>)</w:t>
      </w:r>
    </w:p>
    <w:p w14:paraId="004244F6" w14:textId="517178E4" w:rsidR="00215DE7" w:rsidRPr="006A1766" w:rsidRDefault="00215DE7" w:rsidP="00110D59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124D2E">
        <w:rPr>
          <w:sz w:val="23"/>
          <w:szCs w:val="23"/>
        </w:rPr>
        <w:t>D</w:t>
      </w:r>
      <w:r>
        <w:rPr>
          <w:sz w:val="23"/>
          <w:szCs w:val="23"/>
        </w:rPr>
        <w:t> : diamètre primitif (m)</w:t>
      </w:r>
    </w:p>
    <w:p w14:paraId="0723AE09" w14:textId="5E6DEE75" w:rsidR="008532EF" w:rsidRDefault="008532EF" w:rsidP="00110D59">
      <w:pPr>
        <w:rPr>
          <w:sz w:val="23"/>
          <w:szCs w:val="23"/>
        </w:rPr>
      </w:pPr>
    </w:p>
    <w:p w14:paraId="5D392CC0" w14:textId="1E5A2EB3" w:rsidR="006474FC" w:rsidRDefault="0010229E" w:rsidP="00D177F8">
      <w:pPr>
        <w:jc w:val="left"/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925A5" wp14:editId="1F7D17FF">
                <wp:simplePos x="0" y="0"/>
                <wp:positionH relativeFrom="column">
                  <wp:posOffset>3179160</wp:posOffset>
                </wp:positionH>
                <wp:positionV relativeFrom="paragraph">
                  <wp:posOffset>1064260</wp:posOffset>
                </wp:positionV>
                <wp:extent cx="1818289" cy="848498"/>
                <wp:effectExtent l="0" t="0" r="0" b="8890"/>
                <wp:wrapNone/>
                <wp:docPr id="501621051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289" cy="848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876FF" w14:textId="3CF58971" w:rsidR="0010229E" w:rsidRPr="0010229E" w:rsidRDefault="0010229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0229E">
                              <w:rPr>
                                <w:b/>
                                <w:bCs/>
                              </w:rPr>
                              <w:t>p = m x g</w:t>
                            </w:r>
                          </w:p>
                          <w:p w14:paraId="13B7A4DC" w14:textId="38666676" w:rsidR="0010229E" w:rsidRDefault="0010229E">
                            <w:r>
                              <w:t>p : poids ou force (N)</w:t>
                            </w:r>
                          </w:p>
                          <w:p w14:paraId="20178838" w14:textId="3E263F3D" w:rsidR="0010229E" w:rsidRDefault="0010229E">
                            <w:r>
                              <w:t>m : masse (kg)</w:t>
                            </w:r>
                          </w:p>
                          <w:p w14:paraId="56E6C4CD" w14:textId="3A079820" w:rsidR="0010229E" w:rsidRDefault="0010229E">
                            <w:r>
                              <w:t>g : accélération (m.s</w:t>
                            </w:r>
                            <w:r w:rsidRPr="0010229E">
                              <w:rPr>
                                <w:vertAlign w:val="superscript"/>
                              </w:rPr>
                              <w:t>-2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925A5" id="Zone de texte 37" o:spid="_x0000_s1054" type="#_x0000_t202" style="position:absolute;margin-left:250.35pt;margin-top:83.8pt;width:143.15pt;height:66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" fillcolor="white [3201]" stroked="f" strokeweight=".5pt">
                <v:textbox>
                  <w:txbxContent>
                    <w:p w14:paraId="211876FF" w14:textId="3CF58971" w:rsidR="0010229E" w:rsidRPr="0010229E" w:rsidRDefault="0010229E">
                      <w:pPr>
                        <w:rPr>
                          <w:b/>
                          <w:bCs/>
                        </w:rPr>
                      </w:pPr>
                      <w:r w:rsidRPr="0010229E">
                        <w:rPr>
                          <w:b/>
                          <w:bCs/>
                        </w:rPr>
                        <w:t>p = m x g</w:t>
                      </w:r>
                    </w:p>
                    <w:p w14:paraId="13B7A4DC" w14:textId="38666676" w:rsidR="0010229E" w:rsidRDefault="0010229E">
                      <w:r>
                        <w:t>p : poids ou force (N)</w:t>
                      </w:r>
                    </w:p>
                    <w:p w14:paraId="20178838" w14:textId="3E263F3D" w:rsidR="0010229E" w:rsidRDefault="0010229E">
                      <w:r>
                        <w:t>m : masse (kg)</w:t>
                      </w:r>
                    </w:p>
                    <w:p w14:paraId="56E6C4CD" w14:textId="3A079820" w:rsidR="0010229E" w:rsidRDefault="0010229E">
                      <w:r>
                        <w:t>g : accélération (m.s</w:t>
                      </w:r>
                      <w:r w:rsidRPr="0010229E">
                        <w:rPr>
                          <w:vertAlign w:val="superscript"/>
                        </w:rPr>
                        <w:t>-2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B97E9A1" wp14:editId="47920CD4">
                <wp:simplePos x="0" y="0"/>
                <wp:positionH relativeFrom="column">
                  <wp:posOffset>3372005</wp:posOffset>
                </wp:positionH>
                <wp:positionV relativeFrom="paragraph">
                  <wp:posOffset>284857</wp:posOffset>
                </wp:positionV>
                <wp:extent cx="798119" cy="420684"/>
                <wp:effectExtent l="0" t="38100" r="59690" b="17780"/>
                <wp:wrapNone/>
                <wp:docPr id="20064579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19" cy="420684"/>
                          <a:chOff x="0" y="0"/>
                          <a:chExt cx="798119" cy="420684"/>
                        </a:xfrm>
                      </wpg:grpSpPr>
                      <wps:wsp>
                        <wps:cNvPr id="1476322142" name="Zone de texte 21"/>
                        <wps:cNvSpPr txBox="1"/>
                        <wps:spPr>
                          <a:xfrm>
                            <a:off x="0" y="68992"/>
                            <a:ext cx="671586" cy="351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4AEE623" w14:textId="069F67DD" w:rsidR="00961AA1" w:rsidRPr="00961AA1" w:rsidRDefault="00961AA1">
                              <w:pPr>
                                <w:rPr>
                                  <w:sz w:val="20"/>
                                  <w:szCs w:val="16"/>
                                </w:rPr>
                              </w:pPr>
                              <w:r w:rsidRPr="00961AA1">
                                <w:rPr>
                                  <w:sz w:val="20"/>
                                  <w:szCs w:val="16"/>
                                </w:rPr>
                                <w:t xml:space="preserve">Z = 60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7526129" name="Groupe 38"/>
                        <wpg:cNvGrpSpPr/>
                        <wpg:grpSpPr>
                          <a:xfrm>
                            <a:off x="0" y="0"/>
                            <a:ext cx="798119" cy="316523"/>
                            <a:chOff x="0" y="0"/>
                            <a:chExt cx="798119" cy="316523"/>
                          </a:xfrm>
                        </wpg:grpSpPr>
                        <wps:wsp>
                          <wps:cNvPr id="1368578200" name="Connecteur droit 20"/>
                          <wps:cNvCnPr/>
                          <wps:spPr>
                            <a:xfrm flipH="1">
                              <a:off x="0" y="316127"/>
                              <a:ext cx="5537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0576282" name="Connecteur droit avec flèche 19"/>
                          <wps:cNvCnPr/>
                          <wps:spPr>
                            <a:xfrm flipV="1">
                              <a:off x="551935" y="0"/>
                              <a:ext cx="246184" cy="31652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97E9A1" id="Groupe 39" o:spid="_x0000_s1055" style="position:absolute;margin-left:265.5pt;margin-top:22.45pt;width:62.85pt;height:33.1pt;z-index:251721728" coordsize="7981,4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">
                <v:shape id="Zone de texte 21" o:spid="_x0000_s1056" type="#_x0000_t202" style="position:absolute;top:689;width:6715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" filled="f" strokecolor="white [3212]" strokeweight=".5pt">
                  <v:textbox>
                    <w:txbxContent>
                      <w:p w14:paraId="64AEE623" w14:textId="069F67DD" w:rsidR="00961AA1" w:rsidRPr="00961AA1" w:rsidRDefault="00961AA1">
                        <w:pPr>
                          <w:rPr>
                            <w:sz w:val="20"/>
                            <w:szCs w:val="16"/>
                          </w:rPr>
                        </w:pPr>
                        <w:r w:rsidRPr="00961AA1">
                          <w:rPr>
                            <w:sz w:val="20"/>
                            <w:szCs w:val="16"/>
                          </w:rPr>
                          <w:t xml:space="preserve">Z = 60 </w:t>
                        </w:r>
                      </w:p>
                    </w:txbxContent>
                  </v:textbox>
                </v:shape>
                <v:group id="Groupe 38" o:spid="_x0000_s1057" style="position:absolute;width:7981;height:3165" coordsize="7981,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">
                  <v:line id="Connecteur droit 20" o:spid="_x0000_s1058" style="position:absolute;flip:x;visibility:visible;mso-wrap-style:square" from="0,3161" to="5537,3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" strokecolor="black [3213]"/>
                  <v:shape id="Connecteur droit avec flèche 19" o:spid="_x0000_s1059" type="#_x0000_t32" style="position:absolute;left:5519;width:2462;height:31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" strokecolor="black [3213]">
                    <v:stroke endarrow="block"/>
                  </v:shape>
                </v:group>
              </v:group>
            </w:pict>
          </mc:Fallback>
        </mc:AlternateContent>
      </w:r>
      <w:r w:rsidR="008532EF" w:rsidRPr="006474FC">
        <w:rPr>
          <w:sz w:val="23"/>
          <w:szCs w:val="23"/>
        </w:rPr>
        <w:br w:type="page"/>
      </w:r>
      <w:r w:rsidR="00914D3F" w:rsidRPr="00914D3F">
        <w:rPr>
          <w:noProof/>
          <w:sz w:val="23"/>
          <w:szCs w:val="23"/>
        </w:rPr>
        <w:drawing>
          <wp:anchor distT="0" distB="0" distL="114300" distR="114300" simplePos="0" relativeHeight="251697152" behindDoc="0" locked="0" layoutInCell="1" allowOverlap="1" wp14:anchorId="7547BC67" wp14:editId="38B67107">
            <wp:simplePos x="0" y="0"/>
            <wp:positionH relativeFrom="margin">
              <wp:posOffset>2866030</wp:posOffset>
            </wp:positionH>
            <wp:positionV relativeFrom="paragraph">
              <wp:posOffset>332</wp:posOffset>
            </wp:positionV>
            <wp:extent cx="3742690" cy="4425315"/>
            <wp:effectExtent l="0" t="0" r="0" b="0"/>
            <wp:wrapTight wrapText="bothSides">
              <wp:wrapPolygon edited="0">
                <wp:start x="440" y="0"/>
                <wp:lineTo x="110" y="186"/>
                <wp:lineTo x="0" y="651"/>
                <wp:lineTo x="0" y="21014"/>
                <wp:lineTo x="330" y="21386"/>
                <wp:lineTo x="440" y="21479"/>
                <wp:lineTo x="20999" y="21479"/>
                <wp:lineTo x="21109" y="21386"/>
                <wp:lineTo x="21439" y="21014"/>
                <wp:lineTo x="21439" y="651"/>
                <wp:lineTo x="21329" y="186"/>
                <wp:lineTo x="20999" y="0"/>
                <wp:lineTo x="44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4FC">
        <w:t>Nouveau type de palettisation</w:t>
      </w:r>
    </w:p>
    <w:p w14:paraId="084CE0C5" w14:textId="5865FD10" w:rsidR="008532EF" w:rsidRDefault="008532EF" w:rsidP="008532EF">
      <w:pPr>
        <w:jc w:val="left"/>
        <w:rPr>
          <w:sz w:val="23"/>
          <w:szCs w:val="23"/>
        </w:rPr>
      </w:pPr>
    </w:p>
    <w:p w14:paraId="710253B4" w14:textId="01520134" w:rsidR="005E5418" w:rsidRDefault="005E5418" w:rsidP="008532EF">
      <w:pPr>
        <w:jc w:val="left"/>
        <w:rPr>
          <w:sz w:val="23"/>
          <w:szCs w:val="23"/>
        </w:rPr>
      </w:pPr>
    </w:p>
    <w:p w14:paraId="4204CF14" w14:textId="4D890C08" w:rsidR="005E5418" w:rsidRDefault="005E5418" w:rsidP="008532EF">
      <w:pPr>
        <w:jc w:val="left"/>
        <w:rPr>
          <w:sz w:val="23"/>
          <w:szCs w:val="23"/>
        </w:rPr>
      </w:pPr>
    </w:p>
    <w:p w14:paraId="1D9F6514" w14:textId="26A607B9" w:rsidR="005E5418" w:rsidRDefault="005E5418" w:rsidP="008532EF">
      <w:pPr>
        <w:jc w:val="left"/>
        <w:rPr>
          <w:sz w:val="23"/>
          <w:szCs w:val="23"/>
        </w:rPr>
      </w:pPr>
    </w:p>
    <w:p w14:paraId="0E598933" w14:textId="1BF12566" w:rsidR="005E5418" w:rsidRDefault="005E5418" w:rsidP="008532EF">
      <w:pPr>
        <w:jc w:val="left"/>
        <w:rPr>
          <w:sz w:val="23"/>
          <w:szCs w:val="23"/>
        </w:rPr>
      </w:pPr>
    </w:p>
    <w:p w14:paraId="0D34728E" w14:textId="301B636A" w:rsidR="005E5418" w:rsidRDefault="005E5418" w:rsidP="008532EF">
      <w:pPr>
        <w:jc w:val="left"/>
        <w:rPr>
          <w:sz w:val="23"/>
          <w:szCs w:val="23"/>
        </w:rPr>
      </w:pPr>
    </w:p>
    <w:p w14:paraId="25C1AB55" w14:textId="11D69CD8" w:rsidR="005E5418" w:rsidRDefault="005E5418" w:rsidP="008532EF">
      <w:pPr>
        <w:jc w:val="left"/>
        <w:rPr>
          <w:sz w:val="23"/>
          <w:szCs w:val="23"/>
        </w:rPr>
      </w:pPr>
    </w:p>
    <w:p w14:paraId="714BD073" w14:textId="0488BEA5" w:rsidR="005E5418" w:rsidRDefault="005E5418" w:rsidP="008532EF">
      <w:pPr>
        <w:jc w:val="left"/>
        <w:rPr>
          <w:sz w:val="23"/>
          <w:szCs w:val="23"/>
        </w:rPr>
      </w:pPr>
    </w:p>
    <w:p w14:paraId="0D0684F4" w14:textId="13805483" w:rsidR="005E5418" w:rsidRDefault="005E5418" w:rsidP="008532EF">
      <w:pPr>
        <w:jc w:val="left"/>
        <w:rPr>
          <w:sz w:val="23"/>
          <w:szCs w:val="23"/>
        </w:rPr>
      </w:pPr>
    </w:p>
    <w:p w14:paraId="534CF54D" w14:textId="183F9A2F" w:rsidR="005E5418" w:rsidRDefault="005E5418" w:rsidP="008532EF">
      <w:pPr>
        <w:jc w:val="left"/>
        <w:rPr>
          <w:sz w:val="23"/>
          <w:szCs w:val="23"/>
        </w:rPr>
      </w:pPr>
    </w:p>
    <w:p w14:paraId="14ED7267" w14:textId="5618D29F" w:rsidR="005E5418" w:rsidRDefault="005E5418" w:rsidP="008532EF">
      <w:pPr>
        <w:jc w:val="left"/>
        <w:rPr>
          <w:sz w:val="23"/>
          <w:szCs w:val="23"/>
        </w:rPr>
      </w:pPr>
    </w:p>
    <w:p w14:paraId="6AC9E1D6" w14:textId="48B353B1" w:rsidR="005E5418" w:rsidRDefault="005E5418" w:rsidP="008532EF">
      <w:pPr>
        <w:jc w:val="left"/>
        <w:rPr>
          <w:sz w:val="23"/>
          <w:szCs w:val="23"/>
        </w:rPr>
      </w:pPr>
    </w:p>
    <w:p w14:paraId="6A9B8F5A" w14:textId="71AAA41F" w:rsidR="005E5418" w:rsidRDefault="0096636D" w:rsidP="008532EF">
      <w:pPr>
        <w:jc w:val="left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EFAFC4" wp14:editId="0F6E863D">
                <wp:simplePos x="0" y="0"/>
                <wp:positionH relativeFrom="column">
                  <wp:posOffset>4550662</wp:posOffset>
                </wp:positionH>
                <wp:positionV relativeFrom="paragraph">
                  <wp:posOffset>118715</wp:posOffset>
                </wp:positionV>
                <wp:extent cx="245500" cy="231268"/>
                <wp:effectExtent l="0" t="0" r="0" b="0"/>
                <wp:wrapNone/>
                <wp:docPr id="1055108020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00" cy="231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9AC0A" w14:textId="0EA60B2D" w:rsidR="0096636D" w:rsidRPr="0096636D" w:rsidRDefault="0096636D">
                            <w:pPr>
                              <w:rPr>
                                <w:sz w:val="14"/>
                                <w:szCs w:val="10"/>
                              </w:rPr>
                            </w:pPr>
                            <w:r w:rsidRPr="0096636D">
                              <w:rPr>
                                <w:sz w:val="14"/>
                                <w:szCs w:val="1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FAFC4" id="Zone de texte 22" o:spid="_x0000_s1060" type="#_x0000_t202" style="position:absolute;margin-left:358.3pt;margin-top:9.35pt;width:19.35pt;height:18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dxGwIAADMEAAAOAAAAZHJzL2Uyb0RvYy54bWysU8tu2zAQvBfoPxC815IV200Fy4GbwEWB&#10;IAngFDnTFGkRoLgsSVtyv75Lyi+kPRW9ULvc1T5mhvO7vtVkL5xXYCo6HuWUCMOhVmZb0R+vq0+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" filled="f" stroked="f" strokeweight=".5pt">
                <v:textbox>
                  <w:txbxContent>
                    <w:p w14:paraId="5C99AC0A" w14:textId="0EA60B2D" w:rsidR="0096636D" w:rsidRPr="0096636D" w:rsidRDefault="0096636D">
                      <w:pPr>
                        <w:rPr>
                          <w:sz w:val="14"/>
                          <w:szCs w:val="10"/>
                        </w:rPr>
                      </w:pPr>
                      <w:r w:rsidRPr="0096636D">
                        <w:rPr>
                          <w:sz w:val="14"/>
                          <w:szCs w:val="1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EE14842" w14:textId="22FAD417" w:rsidR="005E5418" w:rsidRDefault="0096636D" w:rsidP="008532EF">
      <w:pPr>
        <w:jc w:val="left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A72CC2" wp14:editId="1E2087F6">
                <wp:simplePos x="0" y="0"/>
                <wp:positionH relativeFrom="column">
                  <wp:posOffset>4529732</wp:posOffset>
                </wp:positionH>
                <wp:positionV relativeFrom="paragraph">
                  <wp:posOffset>18766</wp:posOffset>
                </wp:positionV>
                <wp:extent cx="92507" cy="103181"/>
                <wp:effectExtent l="0" t="0" r="22225" b="11430"/>
                <wp:wrapNone/>
                <wp:docPr id="18870702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7" cy="1031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30CA1" id="Rectangle 23" o:spid="_x0000_s1026" style="position:absolute;margin-left:356.65pt;margin-top:1.5pt;width:7.3pt;height:8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" fillcolor="#dbe5f1 [660]" strokecolor="#dbe5f1 [660]" strokeweight="2pt"/>
            </w:pict>
          </mc:Fallback>
        </mc:AlternateContent>
      </w:r>
    </w:p>
    <w:p w14:paraId="15A9D81C" w14:textId="2FD5B916" w:rsidR="005E5418" w:rsidRDefault="005E5418" w:rsidP="008532EF">
      <w:pPr>
        <w:jc w:val="left"/>
        <w:rPr>
          <w:sz w:val="23"/>
          <w:szCs w:val="23"/>
        </w:rPr>
      </w:pPr>
    </w:p>
    <w:p w14:paraId="017576D8" w14:textId="60845A07" w:rsidR="005E5418" w:rsidRDefault="005E5418" w:rsidP="008532EF">
      <w:pPr>
        <w:jc w:val="left"/>
        <w:rPr>
          <w:sz w:val="23"/>
          <w:szCs w:val="23"/>
        </w:rPr>
      </w:pPr>
    </w:p>
    <w:p w14:paraId="0FD8C656" w14:textId="023FCD43" w:rsidR="005E5418" w:rsidRDefault="005E5418" w:rsidP="008532EF">
      <w:pPr>
        <w:jc w:val="left"/>
        <w:rPr>
          <w:sz w:val="23"/>
          <w:szCs w:val="23"/>
        </w:rPr>
      </w:pPr>
    </w:p>
    <w:p w14:paraId="751228D6" w14:textId="082B40C8" w:rsidR="005E5418" w:rsidRDefault="005E5418" w:rsidP="008532EF">
      <w:pPr>
        <w:jc w:val="left"/>
        <w:rPr>
          <w:sz w:val="23"/>
          <w:szCs w:val="23"/>
        </w:rPr>
      </w:pPr>
    </w:p>
    <w:p w14:paraId="5479CACC" w14:textId="581870B2" w:rsidR="005E5418" w:rsidRDefault="005E5418" w:rsidP="008532EF">
      <w:pPr>
        <w:jc w:val="left"/>
        <w:rPr>
          <w:sz w:val="23"/>
          <w:szCs w:val="23"/>
        </w:rPr>
      </w:pPr>
    </w:p>
    <w:p w14:paraId="6340EAEB" w14:textId="12230F90" w:rsidR="005E5418" w:rsidRDefault="005E5418" w:rsidP="008532EF">
      <w:pPr>
        <w:jc w:val="left"/>
        <w:rPr>
          <w:sz w:val="23"/>
          <w:szCs w:val="23"/>
        </w:rPr>
      </w:pPr>
    </w:p>
    <w:p w14:paraId="0F3AEB40" w14:textId="44CC6067" w:rsidR="005E5418" w:rsidRDefault="005E5418" w:rsidP="008532EF">
      <w:pPr>
        <w:jc w:val="left"/>
        <w:rPr>
          <w:sz w:val="23"/>
          <w:szCs w:val="23"/>
        </w:rPr>
      </w:pPr>
    </w:p>
    <w:p w14:paraId="09D70391" w14:textId="61CA910C" w:rsidR="005E5418" w:rsidRDefault="005E5418" w:rsidP="008532EF">
      <w:pPr>
        <w:jc w:val="left"/>
        <w:rPr>
          <w:sz w:val="23"/>
          <w:szCs w:val="23"/>
        </w:rPr>
      </w:pPr>
    </w:p>
    <w:p w14:paraId="473E9759" w14:textId="046D7610" w:rsidR="005E5418" w:rsidRDefault="005E5418" w:rsidP="008532EF">
      <w:pPr>
        <w:jc w:val="left"/>
        <w:rPr>
          <w:sz w:val="23"/>
          <w:szCs w:val="23"/>
        </w:rPr>
      </w:pPr>
    </w:p>
    <w:p w14:paraId="25D7C2D7" w14:textId="5FDE8271" w:rsidR="005E5418" w:rsidRDefault="005E5418" w:rsidP="008532EF">
      <w:pPr>
        <w:jc w:val="left"/>
        <w:rPr>
          <w:sz w:val="23"/>
          <w:szCs w:val="23"/>
        </w:rPr>
      </w:pPr>
    </w:p>
    <w:p w14:paraId="64DAEC95" w14:textId="19DD1F2E" w:rsidR="005E5418" w:rsidRDefault="005E5418" w:rsidP="008532EF">
      <w:pPr>
        <w:jc w:val="left"/>
        <w:rPr>
          <w:sz w:val="23"/>
          <w:szCs w:val="23"/>
        </w:rPr>
      </w:pPr>
    </w:p>
    <w:p w14:paraId="16A95F88" w14:textId="5953A57C" w:rsidR="005E5418" w:rsidRDefault="005E5418" w:rsidP="008532EF">
      <w:pPr>
        <w:jc w:val="left"/>
        <w:rPr>
          <w:sz w:val="23"/>
          <w:szCs w:val="23"/>
        </w:rPr>
      </w:pPr>
    </w:p>
    <w:p w14:paraId="187A118F" w14:textId="526A9BA1" w:rsidR="005E5418" w:rsidRDefault="005E5418" w:rsidP="008532EF">
      <w:pPr>
        <w:jc w:val="left"/>
        <w:rPr>
          <w:sz w:val="23"/>
          <w:szCs w:val="23"/>
        </w:rPr>
      </w:pPr>
    </w:p>
    <w:p w14:paraId="0D0CBA6E" w14:textId="1C0E59D6" w:rsidR="005E5418" w:rsidRDefault="005E5418" w:rsidP="008532EF">
      <w:pPr>
        <w:jc w:val="left"/>
        <w:rPr>
          <w:sz w:val="23"/>
          <w:szCs w:val="23"/>
        </w:rPr>
      </w:pPr>
    </w:p>
    <w:p w14:paraId="31D9D031" w14:textId="1948B8C9" w:rsidR="005E5418" w:rsidRDefault="005E5418" w:rsidP="008532EF">
      <w:pPr>
        <w:jc w:val="left"/>
        <w:rPr>
          <w:sz w:val="23"/>
          <w:szCs w:val="23"/>
        </w:rPr>
      </w:pPr>
    </w:p>
    <w:p w14:paraId="533D4241" w14:textId="7B1A09EA" w:rsidR="005E5418" w:rsidRDefault="005E5418" w:rsidP="005E5418">
      <w:pPr>
        <w:pStyle w:val="Titre1"/>
        <w:kinsoku w:val="0"/>
        <w:overflowPunct w:val="0"/>
        <w:ind w:left="40"/>
        <w:rPr>
          <w:color w:val="007F00"/>
        </w:rPr>
      </w:pPr>
      <w:r>
        <w:rPr>
          <w:color w:val="007F00"/>
        </w:rPr>
        <w:t xml:space="preserve">PARTIE MECANIQUE </w:t>
      </w:r>
      <w:r w:rsidR="00215DE7">
        <w:rPr>
          <w:color w:val="007F00"/>
        </w:rPr>
        <w:t xml:space="preserve">- </w:t>
      </w:r>
      <w:r>
        <w:rPr>
          <w:color w:val="007F00"/>
        </w:rPr>
        <w:t>MODES OPERATOIRES</w:t>
      </w:r>
    </w:p>
    <w:p w14:paraId="20F450C7" w14:textId="77777777" w:rsidR="005E5418" w:rsidRDefault="005E5418" w:rsidP="005E5418">
      <w:r>
        <w:t>La dépose ou repose de pièces ou parties mécaniques du palettiseur ne pose pas de difficultés majeures. Seuls les procédés de réglage des éléments suivants doivent être respectés :</w:t>
      </w:r>
    </w:p>
    <w:p w14:paraId="559BCDB5" w14:textId="77777777" w:rsidR="005E5418" w:rsidRDefault="005E5418" w:rsidP="005E5418"/>
    <w:p w14:paraId="5DA3F18F" w14:textId="77777777" w:rsidR="005E5418" w:rsidRDefault="005E5418" w:rsidP="005E5418">
      <w:r>
        <w:rPr>
          <w:u w:val="thick" w:color="000000"/>
        </w:rPr>
        <w:t>ATTENTION</w:t>
      </w:r>
      <w:r>
        <w:t xml:space="preserve"> </w:t>
      </w:r>
      <w:r>
        <w:rPr>
          <w:u w:val="thick" w:color="000000"/>
        </w:rPr>
        <w:t>:</w:t>
      </w:r>
    </w:p>
    <w:p w14:paraId="7576F288" w14:textId="25E1A7F2" w:rsidR="005E5418" w:rsidRDefault="005E5418" w:rsidP="005E5418">
      <w:r>
        <w:t xml:space="preserve">Pour toute opération touchant à la fixation du motoréducteur, il est </w:t>
      </w:r>
      <w:bookmarkStart w:id="1" w:name="_Hlk118999281"/>
      <w:r>
        <w:t xml:space="preserve">impératif d'immobiliser la poutre de translation verticale pour éviter sa chute </w:t>
      </w:r>
      <w:bookmarkEnd w:id="1"/>
      <w:r>
        <w:t>lors du désengrènement de l'ensemble pignon/crémaillère.</w:t>
      </w:r>
    </w:p>
    <w:p w14:paraId="6F4347B6" w14:textId="77777777" w:rsidR="005E5418" w:rsidRDefault="005E5418" w:rsidP="005E5418">
      <w:pPr>
        <w:rPr>
          <w:b/>
          <w:bCs/>
          <w:sz w:val="20"/>
        </w:rPr>
      </w:pPr>
    </w:p>
    <w:p w14:paraId="0322F826" w14:textId="77777777" w:rsidR="005E5418" w:rsidRDefault="005E5418" w:rsidP="005E5418">
      <w:r>
        <w:t>Lors de</w:t>
      </w:r>
      <w:r>
        <w:rPr>
          <w:spacing w:val="51"/>
        </w:rPr>
        <w:t xml:space="preserve"> </w:t>
      </w:r>
      <w:r>
        <w:t>l'opération</w:t>
      </w:r>
      <w:r>
        <w:rPr>
          <w:spacing w:val="51"/>
        </w:rPr>
        <w:t xml:space="preserve"> </w:t>
      </w:r>
      <w:r>
        <w:t>de repose,</w:t>
      </w:r>
      <w:r>
        <w:rPr>
          <w:spacing w:val="51"/>
        </w:rPr>
        <w:t xml:space="preserve"> </w:t>
      </w:r>
      <w:r>
        <w:t>veiller au réglage correct du couple pignon/crémaillère (alignement, perpendicularité, jeu).</w:t>
      </w:r>
    </w:p>
    <w:p w14:paraId="6F9673FD" w14:textId="77777777" w:rsidR="005E5418" w:rsidRDefault="005E5418" w:rsidP="005E5418">
      <w:pPr>
        <w:rPr>
          <w:sz w:val="26"/>
          <w:szCs w:val="26"/>
        </w:rPr>
      </w:pPr>
    </w:p>
    <w:p w14:paraId="7995AFBD" w14:textId="77777777" w:rsidR="005E5418" w:rsidRDefault="005E5418" w:rsidP="005E5418">
      <w:pPr>
        <w:rPr>
          <w:sz w:val="26"/>
          <w:szCs w:val="26"/>
        </w:rPr>
      </w:pPr>
    </w:p>
    <w:p w14:paraId="111C5BDC" w14:textId="4CED0A01" w:rsidR="00377427" w:rsidRDefault="00377427">
      <w:pPr>
        <w:jc w:val="left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72B56000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t>Coûts de maintenance</w:t>
      </w:r>
    </w:p>
    <w:p w14:paraId="3330E73F" w14:textId="77777777" w:rsidR="00ED03B5" w:rsidRPr="00ED03B5" w:rsidRDefault="00ED03B5" w:rsidP="00ED03B5">
      <w:pPr>
        <w:ind w:left="567"/>
        <w:rPr>
          <w:rFonts w:cs="Arial"/>
          <w:szCs w:val="24"/>
          <w:u w:val="single"/>
        </w:rPr>
      </w:pPr>
    </w:p>
    <w:p w14:paraId="7624307A" w14:textId="77777777" w:rsidR="00ED03B5" w:rsidRPr="00ED03B5" w:rsidRDefault="00ED03B5" w:rsidP="00ED03B5">
      <w:pPr>
        <w:ind w:left="567"/>
        <w:rPr>
          <w:rFonts w:cs="Arial"/>
          <w:szCs w:val="24"/>
        </w:rPr>
      </w:pPr>
    </w:p>
    <w:p w14:paraId="6564BB4B" w14:textId="77777777" w:rsidR="00ED03B5" w:rsidRPr="00ED03B5" w:rsidRDefault="00ED03B5" w:rsidP="00ED03B5">
      <w:pPr>
        <w:rPr>
          <w:rFonts w:cs="Arial"/>
        </w:rPr>
      </w:pPr>
    </w:p>
    <w:p w14:paraId="64721991" w14:textId="7EDE1A58" w:rsidR="00ED03B5" w:rsidRPr="00ED03B5" w:rsidRDefault="00ED03B5" w:rsidP="00ED03B5">
      <w:pPr>
        <w:numPr>
          <w:ilvl w:val="0"/>
          <w:numId w:val="47"/>
        </w:numPr>
        <w:spacing w:line="480" w:lineRule="auto"/>
        <w:jc w:val="left"/>
        <w:rPr>
          <w:rFonts w:eastAsiaTheme="minorHAnsi" w:cs="Arial"/>
          <w:lang w:eastAsia="en-US"/>
        </w:rPr>
      </w:pPr>
      <w:r w:rsidRPr="00ED03B5">
        <w:rPr>
          <w:rFonts w:eastAsiaTheme="minorHAnsi" w:cs="Arial"/>
          <w:lang w:eastAsia="en-US"/>
        </w:rPr>
        <w:t xml:space="preserve">1 h de </w:t>
      </w:r>
      <w:r w:rsidR="007A2D1B" w:rsidRPr="00ED03B5">
        <w:rPr>
          <w:rFonts w:eastAsiaTheme="minorHAnsi" w:cs="Arial"/>
          <w:lang w:eastAsia="en-US"/>
        </w:rPr>
        <w:t>non-production</w:t>
      </w:r>
      <w:r w:rsidRPr="00ED03B5">
        <w:rPr>
          <w:rFonts w:eastAsiaTheme="minorHAnsi" w:cs="Arial"/>
          <w:lang w:eastAsia="en-US"/>
        </w:rPr>
        <w:t xml:space="preserve"> = 1200€ HT</w:t>
      </w:r>
    </w:p>
    <w:p w14:paraId="084BAA0B" w14:textId="77777777" w:rsidR="00ED03B5" w:rsidRPr="00ED03B5" w:rsidRDefault="00ED03B5" w:rsidP="00ED03B5">
      <w:pPr>
        <w:numPr>
          <w:ilvl w:val="0"/>
          <w:numId w:val="47"/>
        </w:numPr>
        <w:spacing w:line="480" w:lineRule="auto"/>
        <w:jc w:val="left"/>
        <w:rPr>
          <w:rFonts w:eastAsiaTheme="minorHAnsi" w:cs="Arial"/>
          <w:lang w:eastAsia="en-US"/>
        </w:rPr>
      </w:pPr>
      <w:r w:rsidRPr="00ED03B5">
        <w:rPr>
          <w:rFonts w:eastAsiaTheme="minorHAnsi" w:cs="Arial"/>
          <w:lang w:eastAsia="en-US"/>
        </w:rPr>
        <w:t>1h de maintenance = 60€ HT</w:t>
      </w:r>
    </w:p>
    <w:p w14:paraId="59C71DB8" w14:textId="77777777" w:rsidR="00ED03B5" w:rsidRPr="00ED03B5" w:rsidRDefault="00ED03B5" w:rsidP="00ED03B5">
      <w:pPr>
        <w:numPr>
          <w:ilvl w:val="0"/>
          <w:numId w:val="47"/>
        </w:numPr>
        <w:spacing w:line="480" w:lineRule="auto"/>
        <w:jc w:val="left"/>
        <w:rPr>
          <w:rFonts w:eastAsiaTheme="minorHAnsi" w:cs="Arial"/>
          <w:lang w:eastAsia="en-US"/>
        </w:rPr>
      </w:pPr>
      <w:r w:rsidRPr="00ED03B5">
        <w:rPr>
          <w:rFonts w:eastAsiaTheme="minorHAnsi" w:cs="Arial"/>
          <w:lang w:eastAsia="en-US"/>
        </w:rPr>
        <w:t>TVA : 20%</w:t>
      </w:r>
    </w:p>
    <w:p w14:paraId="1AF8DC9A" w14:textId="77777777" w:rsidR="00ED03B5" w:rsidRPr="00ED03B5" w:rsidRDefault="00ED03B5" w:rsidP="00ED03B5">
      <w:pPr>
        <w:rPr>
          <w:rFonts w:cs="Arial"/>
          <w:szCs w:val="24"/>
          <w:u w:val="single"/>
        </w:rPr>
      </w:pPr>
    </w:p>
    <w:p w14:paraId="3CA5B5FC" w14:textId="0410AB4C" w:rsidR="005E5418" w:rsidRDefault="005E5418" w:rsidP="005E5418">
      <w:pPr>
        <w:rPr>
          <w:sz w:val="23"/>
          <w:szCs w:val="23"/>
        </w:rPr>
      </w:pPr>
    </w:p>
    <w:p w14:paraId="54E28BB2" w14:textId="0A4B91D1" w:rsidR="00ED03B5" w:rsidRDefault="00ED03B5" w:rsidP="005E5418">
      <w:pPr>
        <w:rPr>
          <w:sz w:val="23"/>
          <w:szCs w:val="23"/>
        </w:rPr>
      </w:pPr>
    </w:p>
    <w:p w14:paraId="12160907" w14:textId="1025B4A7" w:rsidR="00ED03B5" w:rsidRDefault="00ED03B5" w:rsidP="005E5418">
      <w:pPr>
        <w:rPr>
          <w:sz w:val="23"/>
          <w:szCs w:val="23"/>
        </w:rPr>
      </w:pPr>
      <w:r w:rsidRPr="001520D4">
        <w:rPr>
          <w:noProof/>
        </w:rPr>
        <w:drawing>
          <wp:anchor distT="0" distB="0" distL="114300" distR="114300" simplePos="0" relativeHeight="251699200" behindDoc="1" locked="0" layoutInCell="1" allowOverlap="1" wp14:anchorId="153DD8A7" wp14:editId="4A1AFBEC">
            <wp:simplePos x="0" y="0"/>
            <wp:positionH relativeFrom="margin">
              <wp:posOffset>-635</wp:posOffset>
            </wp:positionH>
            <wp:positionV relativeFrom="paragraph">
              <wp:posOffset>162560</wp:posOffset>
            </wp:positionV>
            <wp:extent cx="6146800" cy="6014720"/>
            <wp:effectExtent l="0" t="0" r="6350" b="5080"/>
            <wp:wrapTight wrapText="bothSides">
              <wp:wrapPolygon edited="0">
                <wp:start x="0" y="0"/>
                <wp:lineTo x="0" y="21550"/>
                <wp:lineTo x="21555" y="21550"/>
                <wp:lineTo x="21555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4" t="9334" r="30581" b="20719"/>
                    <a:stretch/>
                  </pic:blipFill>
                  <pic:spPr bwMode="auto">
                    <a:xfrm>
                      <a:off x="0" y="0"/>
                      <a:ext cx="6146800" cy="601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51174" w14:textId="623D1377" w:rsidR="00ED03B5" w:rsidRDefault="00ED03B5">
      <w:pPr>
        <w:jc w:val="left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16352855" w14:textId="1126F699" w:rsidR="00ED03B5" w:rsidRPr="004A38BB" w:rsidRDefault="00996F86" w:rsidP="00ED03B5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t>C</w:t>
      </w:r>
      <w:r w:rsidR="00ED03B5">
        <w:rPr>
          <w:rFonts w:cs="Arial"/>
          <w:b/>
          <w:szCs w:val="24"/>
          <w:u w:val="single"/>
        </w:rPr>
        <w:t>omposant de protection du moteur élévateur</w:t>
      </w:r>
    </w:p>
    <w:p w14:paraId="10590D0A" w14:textId="77777777" w:rsidR="00ED03B5" w:rsidRPr="004A38BB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4355E909" w14:textId="77777777" w:rsidR="00ED03B5" w:rsidRPr="004A38BB" w:rsidRDefault="00ED03B5" w:rsidP="00ED03B5">
      <w:pPr>
        <w:ind w:left="567"/>
        <w:rPr>
          <w:rFonts w:cs="Arial"/>
          <w:b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ED682B6" wp14:editId="083F7989">
            <wp:simplePos x="0" y="0"/>
            <wp:positionH relativeFrom="column">
              <wp:posOffset>1442233</wp:posOffset>
            </wp:positionH>
            <wp:positionV relativeFrom="paragraph">
              <wp:posOffset>94681</wp:posOffset>
            </wp:positionV>
            <wp:extent cx="1947553" cy="2226510"/>
            <wp:effectExtent l="0" t="0" r="0" b="2540"/>
            <wp:wrapNone/>
            <wp:docPr id="25" name="Image 25" descr="C:\Users\MEI\Desktop\Sujet\Luxembourg\Conception\disjonc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I\Desktop\Sujet\Luxembourg\Conception\disjoncteu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0" t="28636" r="25191" b="20965"/>
                    <a:stretch/>
                  </pic:blipFill>
                  <pic:spPr bwMode="auto">
                    <a:xfrm>
                      <a:off x="0" y="0"/>
                      <a:ext cx="1947553" cy="22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9E525" w14:textId="77777777" w:rsidR="00ED03B5" w:rsidRPr="004A38BB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2F38A558" w14:textId="77777777" w:rsidR="00ED03B5" w:rsidRPr="004A38BB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2B2BDFD6" w14:textId="77777777" w:rsidR="00ED03B5" w:rsidRPr="004A38BB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4D36D76E" w14:textId="77777777" w:rsidR="00ED03B5" w:rsidRPr="004A38BB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4BF363C3" w14:textId="77777777" w:rsidR="00ED03B5" w:rsidRPr="004A38BB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534710A5" w14:textId="77777777" w:rsidR="00ED03B5" w:rsidRPr="004A38BB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68567DDA" w14:textId="77777777" w:rsidR="00ED03B5" w:rsidRPr="004A38BB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59271452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4B437EDB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77667511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30A60164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6B9028AD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14755C67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75669017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7AB2B6CA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351B6E13" w14:textId="5A34CA44" w:rsidR="00ED03B5" w:rsidRDefault="00717703" w:rsidP="00ED03B5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t>Représentation plaque à bornes moteur élévateur</w:t>
      </w:r>
    </w:p>
    <w:p w14:paraId="785AB121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4A4A4436" w14:textId="00F03481" w:rsidR="00ED03B5" w:rsidRDefault="00717703" w:rsidP="00ED03B5">
      <w:pPr>
        <w:ind w:left="567"/>
        <w:rPr>
          <w:rFonts w:cs="Arial"/>
          <w:b/>
          <w:szCs w:val="24"/>
          <w:u w:val="single"/>
        </w:rPr>
      </w:pPr>
      <w:r w:rsidRPr="00717703"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1714560" behindDoc="0" locked="0" layoutInCell="1" allowOverlap="1" wp14:anchorId="403EF1BA" wp14:editId="51E57E31">
            <wp:simplePos x="303530" y="4656455"/>
            <wp:positionH relativeFrom="column">
              <wp:align>left</wp:align>
            </wp:positionH>
            <wp:positionV relativeFrom="paragraph">
              <wp:align>top</wp:align>
            </wp:positionV>
            <wp:extent cx="4662805" cy="3496945"/>
            <wp:effectExtent l="0" t="7620" r="0" b="0"/>
            <wp:wrapSquare wrapText="bothSides"/>
            <wp:docPr id="34" name="Image 34" descr="C:\Users\HAPPY\AppData\Local\Microsoft\Windows\INetCache\Content.Outlook\94E97WG2\20221109_08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PPY\AppData\Local\Microsoft\Windows\INetCache\Content.Outlook\94E97WG2\20221109_0855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280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7A5">
        <w:rPr>
          <w:rFonts w:cs="Arial"/>
          <w:b/>
          <w:szCs w:val="24"/>
          <w:u w:val="single"/>
        </w:rPr>
        <w:br w:type="textWrapping" w:clear="all"/>
      </w:r>
    </w:p>
    <w:p w14:paraId="1E27A3F6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71C9CDC2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65E790EC" w14:textId="77777777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7FAF9AE7" w14:textId="6B978DC8" w:rsidR="00ED03B5" w:rsidRDefault="00ED03B5">
      <w:pPr>
        <w:jc w:val="left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br w:type="page"/>
      </w:r>
    </w:p>
    <w:p w14:paraId="4202ACAB" w14:textId="3FB848CF" w:rsidR="00ED03B5" w:rsidRPr="004A38BB" w:rsidRDefault="00ED03B5" w:rsidP="00ED03B5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t>Schéma électrique de puissance du système</w:t>
      </w:r>
    </w:p>
    <w:p w14:paraId="30272FE9" w14:textId="0506B6C0" w:rsidR="00ED03B5" w:rsidRDefault="00ED03B5" w:rsidP="00ED03B5">
      <w:pPr>
        <w:ind w:left="567"/>
        <w:rPr>
          <w:rFonts w:cs="Arial"/>
          <w:b/>
          <w:szCs w:val="24"/>
          <w:u w:val="single"/>
        </w:rPr>
      </w:pPr>
    </w:p>
    <w:p w14:paraId="5C2095B2" w14:textId="1BCDFDAD" w:rsidR="00ED03B5" w:rsidRDefault="00B27485" w:rsidP="005E5418">
      <w:pPr>
        <w:rPr>
          <w:sz w:val="23"/>
          <w:szCs w:val="23"/>
        </w:rPr>
      </w:pPr>
      <w:r w:rsidRPr="00A82EA3">
        <w:rPr>
          <w:rFonts w:cs="Arial"/>
          <w:noProof/>
          <w:color w:val="FF0000"/>
          <w:sz w:val="72"/>
          <w:szCs w:val="72"/>
        </w:rPr>
        <w:drawing>
          <wp:anchor distT="0" distB="0" distL="114300" distR="114300" simplePos="0" relativeHeight="251703296" behindDoc="0" locked="0" layoutInCell="1" allowOverlap="1" wp14:anchorId="723AA1B7" wp14:editId="0626265C">
            <wp:simplePos x="0" y="0"/>
            <wp:positionH relativeFrom="margin">
              <wp:posOffset>-1330642</wp:posOffset>
            </wp:positionH>
            <wp:positionV relativeFrom="paragraph">
              <wp:posOffset>842328</wp:posOffset>
            </wp:positionV>
            <wp:extent cx="9254890" cy="6320789"/>
            <wp:effectExtent l="317" t="0" r="4128" b="4127"/>
            <wp:wrapNone/>
            <wp:docPr id="315518283" name="Image 1" descr="Une image contenant texte, diagramme, Plan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18283" name="Image 1" descr="Une image contenant texte, diagramme, Plan, schématique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4890" cy="6320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549DF" w14:textId="6C61F8C4" w:rsidR="00ED03B5" w:rsidRDefault="000B039E" w:rsidP="000B039E">
      <w:pPr>
        <w:jc w:val="center"/>
        <w:rPr>
          <w:sz w:val="23"/>
          <w:szCs w:val="23"/>
        </w:rPr>
      </w:pPr>
      <w:r w:rsidRPr="002E3609">
        <w:rPr>
          <w:rFonts w:cs="Arial"/>
          <w:noProof/>
          <w:color w:val="FF0000"/>
          <w:sz w:val="72"/>
          <w:szCs w:val="72"/>
        </w:rPr>
        <w:drawing>
          <wp:inline distT="0" distB="0" distL="0" distR="0" wp14:anchorId="234E7886" wp14:editId="4E6AA5A8">
            <wp:extent cx="8932380" cy="5699262"/>
            <wp:effectExtent l="0" t="2858" r="0" b="0"/>
            <wp:docPr id="22358201" name="Image 22358201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diagramm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7723" cy="570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B429" w14:textId="7C6AD20B" w:rsidR="00852EBB" w:rsidRPr="008532EF" w:rsidRDefault="00852EBB" w:rsidP="000B039E">
      <w:pPr>
        <w:jc w:val="center"/>
        <w:rPr>
          <w:sz w:val="23"/>
          <w:szCs w:val="23"/>
        </w:rPr>
      </w:pPr>
      <w:r>
        <w:rPr>
          <w:rFonts w:cs="Arial"/>
          <w:noProof/>
          <w:color w:val="FF0000"/>
          <w:sz w:val="72"/>
          <w:szCs w:val="72"/>
        </w:rPr>
        <w:drawing>
          <wp:anchor distT="0" distB="0" distL="114300" distR="114300" simplePos="0" relativeHeight="251705344" behindDoc="0" locked="0" layoutInCell="1" allowOverlap="1" wp14:anchorId="2908FCA3" wp14:editId="009A43A2">
            <wp:simplePos x="0" y="0"/>
            <wp:positionH relativeFrom="column">
              <wp:posOffset>-1301897</wp:posOffset>
            </wp:positionH>
            <wp:positionV relativeFrom="paragraph">
              <wp:posOffset>1205182</wp:posOffset>
            </wp:positionV>
            <wp:extent cx="9260956" cy="6357981"/>
            <wp:effectExtent l="3810" t="0" r="1270" b="1270"/>
            <wp:wrapNone/>
            <wp:docPr id="1190964508" name="Image 20" descr="Une image contenant texte, diagramme, Plan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64508" name="Image 20" descr="Une image contenant texte, diagramme, Plan, schéma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0956" cy="6357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2EBB" w:rsidRPr="008532EF" w:rsidSect="00F45B12">
      <w:footerReference w:type="default" r:id="rId34"/>
      <w:type w:val="continuous"/>
      <w:pgSz w:w="11906" w:h="16838"/>
      <w:pgMar w:top="851" w:right="851" w:bottom="851" w:left="851" w:header="850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4758A" w14:textId="77777777" w:rsidR="00580119" w:rsidRDefault="00580119">
      <w:r>
        <w:separator/>
      </w:r>
    </w:p>
  </w:endnote>
  <w:endnote w:type="continuationSeparator" w:id="0">
    <w:p w14:paraId="7304DE8F" w14:textId="77777777" w:rsidR="00580119" w:rsidRDefault="0058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Arial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cteur">
    <w:altName w:val="Calibri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01C9A31C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4BD558" w14:textId="7114C2A0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sz w:val="18"/>
              <w:szCs w:val="18"/>
            </w:rPr>
          </w:pPr>
          <w:r w:rsidRPr="00A80F12">
            <w:rPr>
              <w:sz w:val="18"/>
              <w:szCs w:val="18"/>
            </w:rPr>
            <w:t>Baccalauréat Professionnel Maintenance des Système</w:t>
          </w:r>
          <w:r w:rsidR="00650885">
            <w:rPr>
              <w:sz w:val="18"/>
              <w:szCs w:val="18"/>
            </w:rPr>
            <w:t>s</w:t>
          </w:r>
          <w:r w:rsidRPr="00A80F12">
            <w:rPr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449778" w14:textId="5F449D45" w:rsidR="00331367" w:rsidRPr="00F66573" w:rsidRDefault="00F45B12" w:rsidP="00331367">
          <w:pPr>
            <w:jc w:val="center"/>
            <w:rPr>
              <w:b/>
              <w:bCs/>
              <w:sz w:val="18"/>
              <w:szCs w:val="18"/>
              <w:highlight w:val="yellow"/>
            </w:rPr>
          </w:pPr>
          <w:r w:rsidRPr="00650885">
            <w:rPr>
              <w:b/>
              <w:bCs/>
              <w:sz w:val="18"/>
              <w:szCs w:val="18"/>
            </w:rPr>
            <w:t>PALETTICC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738BDF" w14:textId="779D66F5" w:rsidR="00331367" w:rsidRPr="00A80F12" w:rsidRDefault="00331367" w:rsidP="00331367">
          <w:pPr>
            <w:pStyle w:val="Titre5"/>
            <w:rPr>
              <w:b w:val="0"/>
              <w:sz w:val="18"/>
              <w:szCs w:val="18"/>
            </w:rPr>
          </w:pPr>
          <w:r w:rsidRPr="00A80F12">
            <w:rPr>
              <w:b w:val="0"/>
              <w:sz w:val="18"/>
              <w:szCs w:val="18"/>
            </w:rPr>
            <w:t>D</w:t>
          </w:r>
          <w:r>
            <w:rPr>
              <w:b w:val="0"/>
              <w:sz w:val="18"/>
              <w:szCs w:val="18"/>
            </w:rPr>
            <w:t>TR</w:t>
          </w:r>
        </w:p>
      </w:tc>
    </w:tr>
    <w:tr w:rsidR="00331367" w:rsidRPr="00A80F12" w14:paraId="4EFCBDB8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832C62" w14:textId="401CA9CC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É</w:t>
          </w:r>
          <w:r w:rsidRPr="00A80F12">
            <w:rPr>
              <w:sz w:val="18"/>
              <w:szCs w:val="18"/>
            </w:rPr>
            <w:t>preuve</w:t>
          </w:r>
          <w:r w:rsidR="00331367" w:rsidRPr="00A80F12">
            <w:rPr>
              <w:sz w:val="18"/>
              <w:szCs w:val="18"/>
            </w:rPr>
            <w:t xml:space="preserve"> E2</w:t>
          </w:r>
          <w:r w:rsidR="00331367">
            <w:rPr>
              <w:sz w:val="18"/>
              <w:szCs w:val="18"/>
            </w:rPr>
            <w:t xml:space="preserve"> –</w:t>
          </w:r>
          <w:r w:rsidR="00331367" w:rsidRPr="00A80F12">
            <w:rPr>
              <w:sz w:val="18"/>
              <w:szCs w:val="18"/>
            </w:rPr>
            <w:t xml:space="preserve"> </w:t>
          </w:r>
          <w:r w:rsidR="00331367">
            <w:rPr>
              <w:rFonts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4A82D2" w14:textId="77777777" w:rsidR="00331367" w:rsidRPr="00A80F12" w:rsidRDefault="00331367" w:rsidP="00331367">
          <w:pPr>
            <w:jc w:val="center"/>
            <w:rPr>
              <w:sz w:val="18"/>
              <w:szCs w:val="18"/>
            </w:rPr>
          </w:pPr>
          <w:r w:rsidRPr="00A80F12">
            <w:rPr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898D42" w14:textId="3F32934B" w:rsidR="00331367" w:rsidRPr="00A80F12" w:rsidRDefault="00331367" w:rsidP="00331367">
          <w:pPr>
            <w:pStyle w:val="Titre5"/>
            <w:rPr>
              <w:b w:val="0"/>
              <w:sz w:val="18"/>
              <w:szCs w:val="18"/>
            </w:rPr>
          </w:pPr>
          <w:r w:rsidRPr="00A80F12">
            <w:rPr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="00C032E2">
            <w:rPr>
              <w:b w:val="0"/>
              <w:noProof/>
              <w:sz w:val="18"/>
              <w:szCs w:val="18"/>
            </w:rPr>
            <w:t>4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b w:val="0"/>
              <w:sz w:val="18"/>
              <w:szCs w:val="18"/>
            </w:rPr>
            <w:t>/</w:t>
          </w:r>
          <w:r w:rsidR="008532EF" w:rsidRPr="00357765">
            <w:rPr>
              <w:rFonts w:cs="Arial"/>
              <w:b w:val="0"/>
              <w:bCs/>
              <w:sz w:val="18"/>
              <w:szCs w:val="18"/>
            </w:rPr>
            <w:fldChar w:fldCharType="begin"/>
          </w:r>
          <w:r w:rsidR="008532EF" w:rsidRPr="00357765">
            <w:rPr>
              <w:rFonts w:cs="Arial"/>
              <w:b w:val="0"/>
              <w:bCs/>
              <w:sz w:val="18"/>
              <w:szCs w:val="18"/>
            </w:rPr>
            <w:instrText>NUMPAGES  \* Arabic  \* MERGEFORMAT</w:instrText>
          </w:r>
          <w:r w:rsidR="008532EF" w:rsidRPr="00357765">
            <w:rPr>
              <w:rFonts w:cs="Arial"/>
              <w:b w:val="0"/>
              <w:bCs/>
              <w:sz w:val="18"/>
              <w:szCs w:val="18"/>
            </w:rPr>
            <w:fldChar w:fldCharType="separate"/>
          </w:r>
          <w:r w:rsidR="00C032E2">
            <w:rPr>
              <w:rFonts w:cs="Arial"/>
              <w:b w:val="0"/>
              <w:bCs/>
              <w:noProof/>
              <w:sz w:val="18"/>
              <w:szCs w:val="18"/>
            </w:rPr>
            <w:t>10</w:t>
          </w:r>
          <w:r w:rsidR="008532EF" w:rsidRPr="00357765">
            <w:rPr>
              <w:rFonts w:cs="Arial"/>
              <w:b w:val="0"/>
              <w:bCs/>
              <w:sz w:val="18"/>
              <w:szCs w:val="18"/>
            </w:rPr>
            <w:fldChar w:fldCharType="end"/>
          </w:r>
        </w:p>
      </w:tc>
    </w:tr>
  </w:tbl>
  <w:p w14:paraId="145983C3" w14:textId="77777777" w:rsidR="00A360F8" w:rsidRDefault="00A360F8" w:rsidP="00F45B1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3524B0" w14:textId="77777777" w:rsidR="00580119" w:rsidRDefault="00580119">
      <w:r>
        <w:separator/>
      </w:r>
    </w:p>
  </w:footnote>
  <w:footnote w:type="continuationSeparator" w:id="0">
    <w:p w14:paraId="00D7EED8" w14:textId="77777777" w:rsidR="00580119" w:rsidRDefault="00580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.8pt;height:8.6pt;visibility:visible" o:bullet="t">
        <v:imagedata r:id="rId1" o:title=""/>
      </v:shape>
    </w:pict>
  </w:numPicBullet>
  <w:abstractNum w:abstractNumId="0" w15:restartNumberingAfterBreak="0">
    <w:nsid w:val="00000402"/>
    <w:multiLevelType w:val="multilevel"/>
    <w:tmpl w:val="00000885"/>
    <w:lvl w:ilvl="0">
      <w:numFmt w:val="bullet"/>
      <w:lvlText w:val=""/>
      <w:lvlJc w:val="left"/>
      <w:pPr>
        <w:ind w:left="1996" w:hanging="358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828" w:hanging="358"/>
      </w:pPr>
    </w:lvl>
    <w:lvl w:ilvl="2">
      <w:numFmt w:val="bullet"/>
      <w:lvlText w:val="•"/>
      <w:lvlJc w:val="left"/>
      <w:pPr>
        <w:ind w:left="3656" w:hanging="358"/>
      </w:pPr>
    </w:lvl>
    <w:lvl w:ilvl="3">
      <w:numFmt w:val="bullet"/>
      <w:lvlText w:val="•"/>
      <w:lvlJc w:val="left"/>
      <w:pPr>
        <w:ind w:left="4484" w:hanging="358"/>
      </w:pPr>
    </w:lvl>
    <w:lvl w:ilvl="4">
      <w:numFmt w:val="bullet"/>
      <w:lvlText w:val="•"/>
      <w:lvlJc w:val="left"/>
      <w:pPr>
        <w:ind w:left="5312" w:hanging="358"/>
      </w:pPr>
    </w:lvl>
    <w:lvl w:ilvl="5">
      <w:numFmt w:val="bullet"/>
      <w:lvlText w:val="•"/>
      <w:lvlJc w:val="left"/>
      <w:pPr>
        <w:ind w:left="6140" w:hanging="358"/>
      </w:pPr>
    </w:lvl>
    <w:lvl w:ilvl="6">
      <w:numFmt w:val="bullet"/>
      <w:lvlText w:val="•"/>
      <w:lvlJc w:val="left"/>
      <w:pPr>
        <w:ind w:left="6968" w:hanging="358"/>
      </w:pPr>
    </w:lvl>
    <w:lvl w:ilvl="7">
      <w:numFmt w:val="bullet"/>
      <w:lvlText w:val="•"/>
      <w:lvlJc w:val="left"/>
      <w:pPr>
        <w:ind w:left="7796" w:hanging="358"/>
      </w:pPr>
    </w:lvl>
    <w:lvl w:ilvl="8">
      <w:numFmt w:val="bullet"/>
      <w:lvlText w:val="•"/>
      <w:lvlJc w:val="left"/>
      <w:pPr>
        <w:ind w:left="8624" w:hanging="358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"/>
      <w:lvlJc w:val="left"/>
      <w:pPr>
        <w:ind w:left="1921" w:hanging="284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756" w:hanging="284"/>
      </w:pPr>
    </w:lvl>
    <w:lvl w:ilvl="2">
      <w:numFmt w:val="bullet"/>
      <w:lvlText w:val="•"/>
      <w:lvlJc w:val="left"/>
      <w:pPr>
        <w:ind w:left="3592" w:hanging="284"/>
      </w:pPr>
    </w:lvl>
    <w:lvl w:ilvl="3">
      <w:numFmt w:val="bullet"/>
      <w:lvlText w:val="•"/>
      <w:lvlJc w:val="left"/>
      <w:pPr>
        <w:ind w:left="4428" w:hanging="284"/>
      </w:pPr>
    </w:lvl>
    <w:lvl w:ilvl="4">
      <w:numFmt w:val="bullet"/>
      <w:lvlText w:val="•"/>
      <w:lvlJc w:val="left"/>
      <w:pPr>
        <w:ind w:left="5264" w:hanging="284"/>
      </w:pPr>
    </w:lvl>
    <w:lvl w:ilvl="5">
      <w:numFmt w:val="bullet"/>
      <w:lvlText w:val="•"/>
      <w:lvlJc w:val="left"/>
      <w:pPr>
        <w:ind w:left="6100" w:hanging="284"/>
      </w:pPr>
    </w:lvl>
    <w:lvl w:ilvl="6">
      <w:numFmt w:val="bullet"/>
      <w:lvlText w:val="•"/>
      <w:lvlJc w:val="left"/>
      <w:pPr>
        <w:ind w:left="6936" w:hanging="284"/>
      </w:pPr>
    </w:lvl>
    <w:lvl w:ilvl="7">
      <w:numFmt w:val="bullet"/>
      <w:lvlText w:val="•"/>
      <w:lvlJc w:val="left"/>
      <w:pPr>
        <w:ind w:left="7772" w:hanging="284"/>
      </w:pPr>
    </w:lvl>
    <w:lvl w:ilvl="8">
      <w:numFmt w:val="bullet"/>
      <w:lvlText w:val="•"/>
      <w:lvlJc w:val="left"/>
      <w:pPr>
        <w:ind w:left="8608" w:hanging="284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"/>
      <w:lvlJc w:val="left"/>
      <w:pPr>
        <w:ind w:left="1921" w:hanging="284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756" w:hanging="284"/>
      </w:pPr>
    </w:lvl>
    <w:lvl w:ilvl="2">
      <w:numFmt w:val="bullet"/>
      <w:lvlText w:val="•"/>
      <w:lvlJc w:val="left"/>
      <w:pPr>
        <w:ind w:left="3592" w:hanging="284"/>
      </w:pPr>
    </w:lvl>
    <w:lvl w:ilvl="3">
      <w:numFmt w:val="bullet"/>
      <w:lvlText w:val="•"/>
      <w:lvlJc w:val="left"/>
      <w:pPr>
        <w:ind w:left="4428" w:hanging="284"/>
      </w:pPr>
    </w:lvl>
    <w:lvl w:ilvl="4">
      <w:numFmt w:val="bullet"/>
      <w:lvlText w:val="•"/>
      <w:lvlJc w:val="left"/>
      <w:pPr>
        <w:ind w:left="5264" w:hanging="284"/>
      </w:pPr>
    </w:lvl>
    <w:lvl w:ilvl="5">
      <w:numFmt w:val="bullet"/>
      <w:lvlText w:val="•"/>
      <w:lvlJc w:val="left"/>
      <w:pPr>
        <w:ind w:left="6100" w:hanging="284"/>
      </w:pPr>
    </w:lvl>
    <w:lvl w:ilvl="6">
      <w:numFmt w:val="bullet"/>
      <w:lvlText w:val="•"/>
      <w:lvlJc w:val="left"/>
      <w:pPr>
        <w:ind w:left="6936" w:hanging="284"/>
      </w:pPr>
    </w:lvl>
    <w:lvl w:ilvl="7">
      <w:numFmt w:val="bullet"/>
      <w:lvlText w:val="•"/>
      <w:lvlJc w:val="left"/>
      <w:pPr>
        <w:ind w:left="7772" w:hanging="284"/>
      </w:pPr>
    </w:lvl>
    <w:lvl w:ilvl="8">
      <w:numFmt w:val="bullet"/>
      <w:lvlText w:val="•"/>
      <w:lvlJc w:val="left"/>
      <w:pPr>
        <w:ind w:left="8608" w:hanging="284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"/>
      <w:lvlJc w:val="left"/>
      <w:pPr>
        <w:ind w:left="283" w:hanging="284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"/>
      <w:lvlJc w:val="left"/>
      <w:pPr>
        <w:ind w:left="2184" w:hanging="358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845" w:hanging="358"/>
      </w:pPr>
    </w:lvl>
    <w:lvl w:ilvl="3">
      <w:numFmt w:val="bullet"/>
      <w:lvlText w:val="•"/>
      <w:lvlJc w:val="left"/>
      <w:pPr>
        <w:ind w:left="3511" w:hanging="358"/>
      </w:pPr>
    </w:lvl>
    <w:lvl w:ilvl="4">
      <w:numFmt w:val="bullet"/>
      <w:lvlText w:val="•"/>
      <w:lvlJc w:val="left"/>
      <w:pPr>
        <w:ind w:left="4176" w:hanging="358"/>
      </w:pPr>
    </w:lvl>
    <w:lvl w:ilvl="5">
      <w:numFmt w:val="bullet"/>
      <w:lvlText w:val="•"/>
      <w:lvlJc w:val="left"/>
      <w:pPr>
        <w:ind w:left="4842" w:hanging="358"/>
      </w:pPr>
    </w:lvl>
    <w:lvl w:ilvl="6">
      <w:numFmt w:val="bullet"/>
      <w:lvlText w:val="•"/>
      <w:lvlJc w:val="left"/>
      <w:pPr>
        <w:ind w:left="5508" w:hanging="358"/>
      </w:pPr>
    </w:lvl>
    <w:lvl w:ilvl="7">
      <w:numFmt w:val="bullet"/>
      <w:lvlText w:val="•"/>
      <w:lvlJc w:val="left"/>
      <w:pPr>
        <w:ind w:left="6173" w:hanging="358"/>
      </w:pPr>
    </w:lvl>
    <w:lvl w:ilvl="8">
      <w:numFmt w:val="bullet"/>
      <w:lvlText w:val="•"/>
      <w:lvlJc w:val="left"/>
      <w:pPr>
        <w:ind w:left="6839" w:hanging="358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"/>
      <w:lvlJc w:val="left"/>
      <w:pPr>
        <w:ind w:left="357" w:hanging="358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959" w:hanging="358"/>
      </w:pPr>
    </w:lvl>
    <w:lvl w:ilvl="2">
      <w:numFmt w:val="bullet"/>
      <w:lvlText w:val="•"/>
      <w:lvlJc w:val="left"/>
      <w:pPr>
        <w:ind w:left="1558" w:hanging="358"/>
      </w:pPr>
    </w:lvl>
    <w:lvl w:ilvl="3">
      <w:numFmt w:val="bullet"/>
      <w:lvlText w:val="•"/>
      <w:lvlJc w:val="left"/>
      <w:pPr>
        <w:ind w:left="2157" w:hanging="358"/>
      </w:pPr>
    </w:lvl>
    <w:lvl w:ilvl="4">
      <w:numFmt w:val="bullet"/>
      <w:lvlText w:val="•"/>
      <w:lvlJc w:val="left"/>
      <w:pPr>
        <w:ind w:left="2756" w:hanging="358"/>
      </w:pPr>
    </w:lvl>
    <w:lvl w:ilvl="5">
      <w:numFmt w:val="bullet"/>
      <w:lvlText w:val="•"/>
      <w:lvlJc w:val="left"/>
      <w:pPr>
        <w:ind w:left="3355" w:hanging="358"/>
      </w:pPr>
    </w:lvl>
    <w:lvl w:ilvl="6">
      <w:numFmt w:val="bullet"/>
      <w:lvlText w:val="•"/>
      <w:lvlJc w:val="left"/>
      <w:pPr>
        <w:ind w:left="3954" w:hanging="358"/>
      </w:pPr>
    </w:lvl>
    <w:lvl w:ilvl="7">
      <w:numFmt w:val="bullet"/>
      <w:lvlText w:val="•"/>
      <w:lvlJc w:val="left"/>
      <w:pPr>
        <w:ind w:left="4553" w:hanging="358"/>
      </w:pPr>
    </w:lvl>
    <w:lvl w:ilvl="8">
      <w:numFmt w:val="bullet"/>
      <w:lvlText w:val="•"/>
      <w:lvlJc w:val="left"/>
      <w:pPr>
        <w:ind w:left="5152" w:hanging="358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"/>
      <w:lvlJc w:val="left"/>
      <w:pPr>
        <w:ind w:left="1921" w:hanging="284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756" w:hanging="284"/>
      </w:pPr>
    </w:lvl>
    <w:lvl w:ilvl="2">
      <w:numFmt w:val="bullet"/>
      <w:lvlText w:val="•"/>
      <w:lvlJc w:val="left"/>
      <w:pPr>
        <w:ind w:left="3592" w:hanging="284"/>
      </w:pPr>
    </w:lvl>
    <w:lvl w:ilvl="3">
      <w:numFmt w:val="bullet"/>
      <w:lvlText w:val="•"/>
      <w:lvlJc w:val="left"/>
      <w:pPr>
        <w:ind w:left="4428" w:hanging="284"/>
      </w:pPr>
    </w:lvl>
    <w:lvl w:ilvl="4">
      <w:numFmt w:val="bullet"/>
      <w:lvlText w:val="•"/>
      <w:lvlJc w:val="left"/>
      <w:pPr>
        <w:ind w:left="5264" w:hanging="284"/>
      </w:pPr>
    </w:lvl>
    <w:lvl w:ilvl="5">
      <w:numFmt w:val="bullet"/>
      <w:lvlText w:val="•"/>
      <w:lvlJc w:val="left"/>
      <w:pPr>
        <w:ind w:left="6100" w:hanging="284"/>
      </w:pPr>
    </w:lvl>
    <w:lvl w:ilvl="6">
      <w:numFmt w:val="bullet"/>
      <w:lvlText w:val="•"/>
      <w:lvlJc w:val="left"/>
      <w:pPr>
        <w:ind w:left="6936" w:hanging="284"/>
      </w:pPr>
    </w:lvl>
    <w:lvl w:ilvl="7">
      <w:numFmt w:val="bullet"/>
      <w:lvlText w:val="•"/>
      <w:lvlJc w:val="left"/>
      <w:pPr>
        <w:ind w:left="7772" w:hanging="284"/>
      </w:pPr>
    </w:lvl>
    <w:lvl w:ilvl="8">
      <w:numFmt w:val="bullet"/>
      <w:lvlText w:val="•"/>
      <w:lvlJc w:val="left"/>
      <w:pPr>
        <w:ind w:left="8608" w:hanging="284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"/>
      <w:lvlJc w:val="left"/>
      <w:pPr>
        <w:ind w:left="2488" w:hanging="284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3260" w:hanging="284"/>
      </w:pPr>
    </w:lvl>
    <w:lvl w:ilvl="2">
      <w:numFmt w:val="bullet"/>
      <w:lvlText w:val="•"/>
      <w:lvlJc w:val="left"/>
      <w:pPr>
        <w:ind w:left="4040" w:hanging="284"/>
      </w:pPr>
    </w:lvl>
    <w:lvl w:ilvl="3">
      <w:numFmt w:val="bullet"/>
      <w:lvlText w:val="•"/>
      <w:lvlJc w:val="left"/>
      <w:pPr>
        <w:ind w:left="4820" w:hanging="284"/>
      </w:pPr>
    </w:lvl>
    <w:lvl w:ilvl="4">
      <w:numFmt w:val="bullet"/>
      <w:lvlText w:val="•"/>
      <w:lvlJc w:val="left"/>
      <w:pPr>
        <w:ind w:left="5600" w:hanging="284"/>
      </w:pPr>
    </w:lvl>
    <w:lvl w:ilvl="5">
      <w:numFmt w:val="bullet"/>
      <w:lvlText w:val="•"/>
      <w:lvlJc w:val="left"/>
      <w:pPr>
        <w:ind w:left="6380" w:hanging="284"/>
      </w:pPr>
    </w:lvl>
    <w:lvl w:ilvl="6">
      <w:numFmt w:val="bullet"/>
      <w:lvlText w:val="•"/>
      <w:lvlJc w:val="left"/>
      <w:pPr>
        <w:ind w:left="7160" w:hanging="284"/>
      </w:pPr>
    </w:lvl>
    <w:lvl w:ilvl="7">
      <w:numFmt w:val="bullet"/>
      <w:lvlText w:val="•"/>
      <w:lvlJc w:val="left"/>
      <w:pPr>
        <w:ind w:left="7940" w:hanging="284"/>
      </w:pPr>
    </w:lvl>
    <w:lvl w:ilvl="8">
      <w:numFmt w:val="bullet"/>
      <w:lvlText w:val="•"/>
      <w:lvlJc w:val="left"/>
      <w:pPr>
        <w:ind w:left="8720" w:hanging="284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"/>
      <w:lvlJc w:val="left"/>
      <w:pPr>
        <w:ind w:left="1921" w:hanging="284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756" w:hanging="284"/>
      </w:pPr>
    </w:lvl>
    <w:lvl w:ilvl="2">
      <w:numFmt w:val="bullet"/>
      <w:lvlText w:val="•"/>
      <w:lvlJc w:val="left"/>
      <w:pPr>
        <w:ind w:left="3592" w:hanging="284"/>
      </w:pPr>
    </w:lvl>
    <w:lvl w:ilvl="3">
      <w:numFmt w:val="bullet"/>
      <w:lvlText w:val="•"/>
      <w:lvlJc w:val="left"/>
      <w:pPr>
        <w:ind w:left="4428" w:hanging="284"/>
      </w:pPr>
    </w:lvl>
    <w:lvl w:ilvl="4">
      <w:numFmt w:val="bullet"/>
      <w:lvlText w:val="•"/>
      <w:lvlJc w:val="left"/>
      <w:pPr>
        <w:ind w:left="5264" w:hanging="284"/>
      </w:pPr>
    </w:lvl>
    <w:lvl w:ilvl="5">
      <w:numFmt w:val="bullet"/>
      <w:lvlText w:val="•"/>
      <w:lvlJc w:val="left"/>
      <w:pPr>
        <w:ind w:left="6100" w:hanging="284"/>
      </w:pPr>
    </w:lvl>
    <w:lvl w:ilvl="6">
      <w:numFmt w:val="bullet"/>
      <w:lvlText w:val="•"/>
      <w:lvlJc w:val="left"/>
      <w:pPr>
        <w:ind w:left="6936" w:hanging="284"/>
      </w:pPr>
    </w:lvl>
    <w:lvl w:ilvl="7">
      <w:numFmt w:val="bullet"/>
      <w:lvlText w:val="•"/>
      <w:lvlJc w:val="left"/>
      <w:pPr>
        <w:ind w:left="7772" w:hanging="284"/>
      </w:pPr>
    </w:lvl>
    <w:lvl w:ilvl="8">
      <w:numFmt w:val="bullet"/>
      <w:lvlText w:val="•"/>
      <w:lvlJc w:val="left"/>
      <w:pPr>
        <w:ind w:left="8608" w:hanging="284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"/>
      <w:lvlJc w:val="left"/>
      <w:pPr>
        <w:ind w:left="2488" w:hanging="284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3260" w:hanging="284"/>
      </w:pPr>
    </w:lvl>
    <w:lvl w:ilvl="2">
      <w:numFmt w:val="bullet"/>
      <w:lvlText w:val="•"/>
      <w:lvlJc w:val="left"/>
      <w:pPr>
        <w:ind w:left="4040" w:hanging="284"/>
      </w:pPr>
    </w:lvl>
    <w:lvl w:ilvl="3">
      <w:numFmt w:val="bullet"/>
      <w:lvlText w:val="•"/>
      <w:lvlJc w:val="left"/>
      <w:pPr>
        <w:ind w:left="4820" w:hanging="284"/>
      </w:pPr>
    </w:lvl>
    <w:lvl w:ilvl="4">
      <w:numFmt w:val="bullet"/>
      <w:lvlText w:val="•"/>
      <w:lvlJc w:val="left"/>
      <w:pPr>
        <w:ind w:left="5600" w:hanging="284"/>
      </w:pPr>
    </w:lvl>
    <w:lvl w:ilvl="5">
      <w:numFmt w:val="bullet"/>
      <w:lvlText w:val="•"/>
      <w:lvlJc w:val="left"/>
      <w:pPr>
        <w:ind w:left="6380" w:hanging="284"/>
      </w:pPr>
    </w:lvl>
    <w:lvl w:ilvl="6">
      <w:numFmt w:val="bullet"/>
      <w:lvlText w:val="•"/>
      <w:lvlJc w:val="left"/>
      <w:pPr>
        <w:ind w:left="7160" w:hanging="284"/>
      </w:pPr>
    </w:lvl>
    <w:lvl w:ilvl="7">
      <w:numFmt w:val="bullet"/>
      <w:lvlText w:val="•"/>
      <w:lvlJc w:val="left"/>
      <w:pPr>
        <w:ind w:left="7940" w:hanging="284"/>
      </w:pPr>
    </w:lvl>
    <w:lvl w:ilvl="8">
      <w:numFmt w:val="bullet"/>
      <w:lvlText w:val="•"/>
      <w:lvlJc w:val="left"/>
      <w:pPr>
        <w:ind w:left="8720" w:hanging="284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"/>
      <w:lvlJc w:val="left"/>
      <w:pPr>
        <w:ind w:left="2488" w:hanging="284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3260" w:hanging="284"/>
      </w:pPr>
    </w:lvl>
    <w:lvl w:ilvl="2">
      <w:numFmt w:val="bullet"/>
      <w:lvlText w:val="•"/>
      <w:lvlJc w:val="left"/>
      <w:pPr>
        <w:ind w:left="4040" w:hanging="284"/>
      </w:pPr>
    </w:lvl>
    <w:lvl w:ilvl="3">
      <w:numFmt w:val="bullet"/>
      <w:lvlText w:val="•"/>
      <w:lvlJc w:val="left"/>
      <w:pPr>
        <w:ind w:left="4820" w:hanging="284"/>
      </w:pPr>
    </w:lvl>
    <w:lvl w:ilvl="4">
      <w:numFmt w:val="bullet"/>
      <w:lvlText w:val="•"/>
      <w:lvlJc w:val="left"/>
      <w:pPr>
        <w:ind w:left="5600" w:hanging="284"/>
      </w:pPr>
    </w:lvl>
    <w:lvl w:ilvl="5">
      <w:numFmt w:val="bullet"/>
      <w:lvlText w:val="•"/>
      <w:lvlJc w:val="left"/>
      <w:pPr>
        <w:ind w:left="6380" w:hanging="284"/>
      </w:pPr>
    </w:lvl>
    <w:lvl w:ilvl="6">
      <w:numFmt w:val="bullet"/>
      <w:lvlText w:val="•"/>
      <w:lvlJc w:val="left"/>
      <w:pPr>
        <w:ind w:left="7160" w:hanging="284"/>
      </w:pPr>
    </w:lvl>
    <w:lvl w:ilvl="7">
      <w:numFmt w:val="bullet"/>
      <w:lvlText w:val="•"/>
      <w:lvlJc w:val="left"/>
      <w:pPr>
        <w:ind w:left="7940" w:hanging="284"/>
      </w:pPr>
    </w:lvl>
    <w:lvl w:ilvl="8">
      <w:numFmt w:val="bullet"/>
      <w:lvlText w:val="•"/>
      <w:lvlJc w:val="left"/>
      <w:pPr>
        <w:ind w:left="8720" w:hanging="284"/>
      </w:pPr>
    </w:lvl>
  </w:abstractNum>
  <w:abstractNum w:abstractNumId="1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2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8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9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2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3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5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C35F89"/>
    <w:multiLevelType w:val="hybridMultilevel"/>
    <w:tmpl w:val="BF5CA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43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5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46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526987097">
    <w:abstractNumId w:val="46"/>
  </w:num>
  <w:num w:numId="2" w16cid:durableId="932207667">
    <w:abstractNumId w:val="41"/>
  </w:num>
  <w:num w:numId="3" w16cid:durableId="185216086">
    <w:abstractNumId w:val="17"/>
  </w:num>
  <w:num w:numId="4" w16cid:durableId="570697316">
    <w:abstractNumId w:val="34"/>
  </w:num>
  <w:num w:numId="5" w16cid:durableId="336663420">
    <w:abstractNumId w:val="27"/>
  </w:num>
  <w:num w:numId="6" w16cid:durableId="916552825">
    <w:abstractNumId w:val="16"/>
  </w:num>
  <w:num w:numId="7" w16cid:durableId="1014456209">
    <w:abstractNumId w:val="37"/>
  </w:num>
  <w:num w:numId="8" w16cid:durableId="1862475589">
    <w:abstractNumId w:val="42"/>
  </w:num>
  <w:num w:numId="9" w16cid:durableId="696196288">
    <w:abstractNumId w:val="20"/>
  </w:num>
  <w:num w:numId="10" w16cid:durableId="1289816375">
    <w:abstractNumId w:val="28"/>
  </w:num>
  <w:num w:numId="11" w16cid:durableId="914783829">
    <w:abstractNumId w:val="32"/>
  </w:num>
  <w:num w:numId="12" w16cid:durableId="859583877">
    <w:abstractNumId w:val="21"/>
  </w:num>
  <w:num w:numId="13" w16cid:durableId="1817379399">
    <w:abstractNumId w:val="14"/>
  </w:num>
  <w:num w:numId="14" w16cid:durableId="159664085">
    <w:abstractNumId w:val="10"/>
  </w:num>
  <w:num w:numId="15" w16cid:durableId="1627614033">
    <w:abstractNumId w:val="25"/>
  </w:num>
  <w:num w:numId="16" w16cid:durableId="2040663854">
    <w:abstractNumId w:val="31"/>
  </w:num>
  <w:num w:numId="17" w16cid:durableId="892735394">
    <w:abstractNumId w:val="45"/>
  </w:num>
  <w:num w:numId="18" w16cid:durableId="1099259384">
    <w:abstractNumId w:val="11"/>
  </w:num>
  <w:num w:numId="19" w16cid:durableId="1284271269">
    <w:abstractNumId w:val="12"/>
  </w:num>
  <w:num w:numId="20" w16cid:durableId="137501879">
    <w:abstractNumId w:val="33"/>
  </w:num>
  <w:num w:numId="21" w16cid:durableId="76219884">
    <w:abstractNumId w:val="13"/>
  </w:num>
  <w:num w:numId="22" w16cid:durableId="1843466236">
    <w:abstractNumId w:val="39"/>
  </w:num>
  <w:num w:numId="23" w16cid:durableId="1813908871">
    <w:abstractNumId w:val="19"/>
  </w:num>
  <w:num w:numId="24" w16cid:durableId="670065162">
    <w:abstractNumId w:val="44"/>
  </w:num>
  <w:num w:numId="25" w16cid:durableId="1101492820">
    <w:abstractNumId w:val="26"/>
  </w:num>
  <w:num w:numId="26" w16cid:durableId="1561554279">
    <w:abstractNumId w:val="40"/>
  </w:num>
  <w:num w:numId="27" w16cid:durableId="304824420">
    <w:abstractNumId w:val="24"/>
  </w:num>
  <w:num w:numId="28" w16cid:durableId="1395932977">
    <w:abstractNumId w:val="22"/>
  </w:num>
  <w:num w:numId="29" w16cid:durableId="1534154224">
    <w:abstractNumId w:val="43"/>
  </w:num>
  <w:num w:numId="30" w16cid:durableId="1678339083">
    <w:abstractNumId w:val="29"/>
  </w:num>
  <w:num w:numId="31" w16cid:durableId="1448155612">
    <w:abstractNumId w:val="23"/>
  </w:num>
  <w:num w:numId="32" w16cid:durableId="1710912141">
    <w:abstractNumId w:val="15"/>
  </w:num>
  <w:num w:numId="33" w16cid:durableId="2034112434">
    <w:abstractNumId w:val="35"/>
  </w:num>
  <w:num w:numId="34" w16cid:durableId="745956116">
    <w:abstractNumId w:val="36"/>
  </w:num>
  <w:num w:numId="35" w16cid:durableId="793060633">
    <w:abstractNumId w:val="30"/>
  </w:num>
  <w:num w:numId="36" w16cid:durableId="909847776">
    <w:abstractNumId w:val="18"/>
  </w:num>
  <w:num w:numId="37" w16cid:durableId="713385869">
    <w:abstractNumId w:val="9"/>
  </w:num>
  <w:num w:numId="38" w16cid:durableId="1793866707">
    <w:abstractNumId w:val="8"/>
  </w:num>
  <w:num w:numId="39" w16cid:durableId="432555962">
    <w:abstractNumId w:val="7"/>
  </w:num>
  <w:num w:numId="40" w16cid:durableId="1765026849">
    <w:abstractNumId w:val="6"/>
  </w:num>
  <w:num w:numId="41" w16cid:durableId="486287854">
    <w:abstractNumId w:val="5"/>
  </w:num>
  <w:num w:numId="42" w16cid:durableId="1324508041">
    <w:abstractNumId w:val="4"/>
  </w:num>
  <w:num w:numId="43" w16cid:durableId="1290670440">
    <w:abstractNumId w:val="3"/>
  </w:num>
  <w:num w:numId="44" w16cid:durableId="1374040369">
    <w:abstractNumId w:val="2"/>
  </w:num>
  <w:num w:numId="45" w16cid:durableId="1731537792">
    <w:abstractNumId w:val="1"/>
  </w:num>
  <w:num w:numId="46" w16cid:durableId="1825075849">
    <w:abstractNumId w:val="0"/>
  </w:num>
  <w:num w:numId="47" w16cid:durableId="173562206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763"/>
    <w:rsid w:val="00020ED7"/>
    <w:rsid w:val="00022897"/>
    <w:rsid w:val="000232BC"/>
    <w:rsid w:val="00025E28"/>
    <w:rsid w:val="00032211"/>
    <w:rsid w:val="00046690"/>
    <w:rsid w:val="00055DFF"/>
    <w:rsid w:val="00056968"/>
    <w:rsid w:val="00067573"/>
    <w:rsid w:val="00071AA8"/>
    <w:rsid w:val="00072C86"/>
    <w:rsid w:val="00075C69"/>
    <w:rsid w:val="00080065"/>
    <w:rsid w:val="000818DB"/>
    <w:rsid w:val="00086010"/>
    <w:rsid w:val="00087BB1"/>
    <w:rsid w:val="000A77B8"/>
    <w:rsid w:val="000B039E"/>
    <w:rsid w:val="000B28F9"/>
    <w:rsid w:val="000C516B"/>
    <w:rsid w:val="000E04C6"/>
    <w:rsid w:val="000E7CEA"/>
    <w:rsid w:val="000F2315"/>
    <w:rsid w:val="000F2910"/>
    <w:rsid w:val="0010229E"/>
    <w:rsid w:val="00105626"/>
    <w:rsid w:val="00110D59"/>
    <w:rsid w:val="00111934"/>
    <w:rsid w:val="00116060"/>
    <w:rsid w:val="001166B4"/>
    <w:rsid w:val="00116A3A"/>
    <w:rsid w:val="0012198F"/>
    <w:rsid w:val="00124D2E"/>
    <w:rsid w:val="001256BD"/>
    <w:rsid w:val="0013087D"/>
    <w:rsid w:val="00154B7C"/>
    <w:rsid w:val="00155BD4"/>
    <w:rsid w:val="0016395F"/>
    <w:rsid w:val="001647C6"/>
    <w:rsid w:val="0016681C"/>
    <w:rsid w:val="001741CD"/>
    <w:rsid w:val="00175415"/>
    <w:rsid w:val="00182082"/>
    <w:rsid w:val="001821D2"/>
    <w:rsid w:val="00182514"/>
    <w:rsid w:val="00184DA8"/>
    <w:rsid w:val="00186E10"/>
    <w:rsid w:val="001915EB"/>
    <w:rsid w:val="0019371D"/>
    <w:rsid w:val="001953E6"/>
    <w:rsid w:val="001B19A1"/>
    <w:rsid w:val="001B1D18"/>
    <w:rsid w:val="001B40B0"/>
    <w:rsid w:val="001C3034"/>
    <w:rsid w:val="001D1248"/>
    <w:rsid w:val="001D65F1"/>
    <w:rsid w:val="001E5299"/>
    <w:rsid w:val="001F6061"/>
    <w:rsid w:val="001F69F1"/>
    <w:rsid w:val="002033E2"/>
    <w:rsid w:val="00207E5F"/>
    <w:rsid w:val="002145A6"/>
    <w:rsid w:val="0021594B"/>
    <w:rsid w:val="00215DE7"/>
    <w:rsid w:val="00223776"/>
    <w:rsid w:val="0023108C"/>
    <w:rsid w:val="00231619"/>
    <w:rsid w:val="00233B00"/>
    <w:rsid w:val="00241019"/>
    <w:rsid w:val="00250BDF"/>
    <w:rsid w:val="00262377"/>
    <w:rsid w:val="002631CA"/>
    <w:rsid w:val="0026495E"/>
    <w:rsid w:val="00266955"/>
    <w:rsid w:val="00271599"/>
    <w:rsid w:val="00282FC8"/>
    <w:rsid w:val="002A009E"/>
    <w:rsid w:val="002B0A30"/>
    <w:rsid w:val="002B2789"/>
    <w:rsid w:val="002B4BE8"/>
    <w:rsid w:val="002C3645"/>
    <w:rsid w:val="002C4DBD"/>
    <w:rsid w:val="002C5D64"/>
    <w:rsid w:val="002C612D"/>
    <w:rsid w:val="002C69CC"/>
    <w:rsid w:val="002C7CAE"/>
    <w:rsid w:val="002D22D8"/>
    <w:rsid w:val="002D7F80"/>
    <w:rsid w:val="002E2B89"/>
    <w:rsid w:val="002E4B1A"/>
    <w:rsid w:val="002E4BBD"/>
    <w:rsid w:val="002F3273"/>
    <w:rsid w:val="00302B2F"/>
    <w:rsid w:val="00306EF9"/>
    <w:rsid w:val="003114F2"/>
    <w:rsid w:val="00316DBF"/>
    <w:rsid w:val="003173FE"/>
    <w:rsid w:val="00326FC9"/>
    <w:rsid w:val="00331367"/>
    <w:rsid w:val="003314B0"/>
    <w:rsid w:val="003365D9"/>
    <w:rsid w:val="003724EF"/>
    <w:rsid w:val="00377427"/>
    <w:rsid w:val="0039103F"/>
    <w:rsid w:val="003951BD"/>
    <w:rsid w:val="0039688D"/>
    <w:rsid w:val="003B79EF"/>
    <w:rsid w:val="003C3063"/>
    <w:rsid w:val="003D77CE"/>
    <w:rsid w:val="003E37F7"/>
    <w:rsid w:val="00415C01"/>
    <w:rsid w:val="004254D2"/>
    <w:rsid w:val="00432DA0"/>
    <w:rsid w:val="004359B8"/>
    <w:rsid w:val="0044068A"/>
    <w:rsid w:val="00440ACD"/>
    <w:rsid w:val="004468CA"/>
    <w:rsid w:val="004469DF"/>
    <w:rsid w:val="004512A9"/>
    <w:rsid w:val="004540C7"/>
    <w:rsid w:val="0045688E"/>
    <w:rsid w:val="004722BA"/>
    <w:rsid w:val="00480279"/>
    <w:rsid w:val="00484D8F"/>
    <w:rsid w:val="00495D6B"/>
    <w:rsid w:val="004A5928"/>
    <w:rsid w:val="004A6027"/>
    <w:rsid w:val="004A6B16"/>
    <w:rsid w:val="004B154F"/>
    <w:rsid w:val="004D08AB"/>
    <w:rsid w:val="004D2200"/>
    <w:rsid w:val="004E0A97"/>
    <w:rsid w:val="004E5F7A"/>
    <w:rsid w:val="004F466F"/>
    <w:rsid w:val="004F5255"/>
    <w:rsid w:val="004F57A5"/>
    <w:rsid w:val="00504BCA"/>
    <w:rsid w:val="00513617"/>
    <w:rsid w:val="00527792"/>
    <w:rsid w:val="0053198C"/>
    <w:rsid w:val="00532A9B"/>
    <w:rsid w:val="00535173"/>
    <w:rsid w:val="005447FC"/>
    <w:rsid w:val="00554E10"/>
    <w:rsid w:val="005552C9"/>
    <w:rsid w:val="005608E6"/>
    <w:rsid w:val="00563A26"/>
    <w:rsid w:val="005645BB"/>
    <w:rsid w:val="00580119"/>
    <w:rsid w:val="00583971"/>
    <w:rsid w:val="00585478"/>
    <w:rsid w:val="00591096"/>
    <w:rsid w:val="005937C5"/>
    <w:rsid w:val="005A36CD"/>
    <w:rsid w:val="005B04EB"/>
    <w:rsid w:val="005C1EA5"/>
    <w:rsid w:val="005C584B"/>
    <w:rsid w:val="005D2396"/>
    <w:rsid w:val="005E0B38"/>
    <w:rsid w:val="005E0EC9"/>
    <w:rsid w:val="005E5418"/>
    <w:rsid w:val="00605BFA"/>
    <w:rsid w:val="00610D57"/>
    <w:rsid w:val="00612201"/>
    <w:rsid w:val="00631349"/>
    <w:rsid w:val="006353B3"/>
    <w:rsid w:val="00637D50"/>
    <w:rsid w:val="006474FC"/>
    <w:rsid w:val="00647B09"/>
    <w:rsid w:val="00650885"/>
    <w:rsid w:val="006610E1"/>
    <w:rsid w:val="00664321"/>
    <w:rsid w:val="00670050"/>
    <w:rsid w:val="00683D45"/>
    <w:rsid w:val="0068430F"/>
    <w:rsid w:val="006849AE"/>
    <w:rsid w:val="00684CE7"/>
    <w:rsid w:val="00684E35"/>
    <w:rsid w:val="0068755E"/>
    <w:rsid w:val="006A1766"/>
    <w:rsid w:val="006A356A"/>
    <w:rsid w:val="006A3E3C"/>
    <w:rsid w:val="006A5109"/>
    <w:rsid w:val="006B74EF"/>
    <w:rsid w:val="006C247F"/>
    <w:rsid w:val="006C4B76"/>
    <w:rsid w:val="006C5055"/>
    <w:rsid w:val="006D33C8"/>
    <w:rsid w:val="006D5F58"/>
    <w:rsid w:val="006E137B"/>
    <w:rsid w:val="006E47C4"/>
    <w:rsid w:val="006E69D0"/>
    <w:rsid w:val="00700EA3"/>
    <w:rsid w:val="007133BD"/>
    <w:rsid w:val="00717703"/>
    <w:rsid w:val="00730828"/>
    <w:rsid w:val="00734A1F"/>
    <w:rsid w:val="007439A8"/>
    <w:rsid w:val="00745D03"/>
    <w:rsid w:val="007466AD"/>
    <w:rsid w:val="0075074A"/>
    <w:rsid w:val="0075400D"/>
    <w:rsid w:val="00757966"/>
    <w:rsid w:val="00760543"/>
    <w:rsid w:val="00762E33"/>
    <w:rsid w:val="00766A67"/>
    <w:rsid w:val="00774F85"/>
    <w:rsid w:val="00780331"/>
    <w:rsid w:val="00780BF3"/>
    <w:rsid w:val="00783D6B"/>
    <w:rsid w:val="007846CF"/>
    <w:rsid w:val="00786191"/>
    <w:rsid w:val="007A2D1B"/>
    <w:rsid w:val="007A7823"/>
    <w:rsid w:val="007B15BD"/>
    <w:rsid w:val="007B418A"/>
    <w:rsid w:val="007B561E"/>
    <w:rsid w:val="007B7D6C"/>
    <w:rsid w:val="007C1870"/>
    <w:rsid w:val="007C22BA"/>
    <w:rsid w:val="007C4BDB"/>
    <w:rsid w:val="007C732C"/>
    <w:rsid w:val="007D2907"/>
    <w:rsid w:val="007F3F3E"/>
    <w:rsid w:val="008042CB"/>
    <w:rsid w:val="0080522D"/>
    <w:rsid w:val="008063F4"/>
    <w:rsid w:val="00811C5D"/>
    <w:rsid w:val="0081758B"/>
    <w:rsid w:val="00822415"/>
    <w:rsid w:val="008372B8"/>
    <w:rsid w:val="00842285"/>
    <w:rsid w:val="0084442A"/>
    <w:rsid w:val="00850347"/>
    <w:rsid w:val="00852EBB"/>
    <w:rsid w:val="008532EF"/>
    <w:rsid w:val="008570DE"/>
    <w:rsid w:val="008573CA"/>
    <w:rsid w:val="00857644"/>
    <w:rsid w:val="008642F0"/>
    <w:rsid w:val="00867585"/>
    <w:rsid w:val="0087346E"/>
    <w:rsid w:val="00874600"/>
    <w:rsid w:val="00877C40"/>
    <w:rsid w:val="00882A28"/>
    <w:rsid w:val="00893C59"/>
    <w:rsid w:val="008A4BDE"/>
    <w:rsid w:val="008A67E3"/>
    <w:rsid w:val="008B1FA6"/>
    <w:rsid w:val="008B2664"/>
    <w:rsid w:val="008B78AE"/>
    <w:rsid w:val="008B7E0A"/>
    <w:rsid w:val="008C3F8C"/>
    <w:rsid w:val="008C4244"/>
    <w:rsid w:val="008C5093"/>
    <w:rsid w:val="008C5B7E"/>
    <w:rsid w:val="008D3411"/>
    <w:rsid w:val="008D4501"/>
    <w:rsid w:val="008D4B85"/>
    <w:rsid w:val="008D68BD"/>
    <w:rsid w:val="008E30EB"/>
    <w:rsid w:val="00904BE9"/>
    <w:rsid w:val="00906BE3"/>
    <w:rsid w:val="00912B37"/>
    <w:rsid w:val="00914D3F"/>
    <w:rsid w:val="009156DD"/>
    <w:rsid w:val="009277B2"/>
    <w:rsid w:val="009338A1"/>
    <w:rsid w:val="00940C4D"/>
    <w:rsid w:val="00943A3D"/>
    <w:rsid w:val="00945536"/>
    <w:rsid w:val="00947CF7"/>
    <w:rsid w:val="00950D8E"/>
    <w:rsid w:val="0095630C"/>
    <w:rsid w:val="00961356"/>
    <w:rsid w:val="00961AA1"/>
    <w:rsid w:val="00961AFE"/>
    <w:rsid w:val="00962B94"/>
    <w:rsid w:val="0096636D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96F86"/>
    <w:rsid w:val="009A3C1C"/>
    <w:rsid w:val="009A60FE"/>
    <w:rsid w:val="009A677A"/>
    <w:rsid w:val="009B7B27"/>
    <w:rsid w:val="009D47EE"/>
    <w:rsid w:val="009E489F"/>
    <w:rsid w:val="009F2BA4"/>
    <w:rsid w:val="00A0555D"/>
    <w:rsid w:val="00A13B7B"/>
    <w:rsid w:val="00A13B9B"/>
    <w:rsid w:val="00A20C50"/>
    <w:rsid w:val="00A25419"/>
    <w:rsid w:val="00A275D0"/>
    <w:rsid w:val="00A353E2"/>
    <w:rsid w:val="00A360F8"/>
    <w:rsid w:val="00A44B16"/>
    <w:rsid w:val="00A44C46"/>
    <w:rsid w:val="00A57DF7"/>
    <w:rsid w:val="00A609C1"/>
    <w:rsid w:val="00A66631"/>
    <w:rsid w:val="00A73B24"/>
    <w:rsid w:val="00A80235"/>
    <w:rsid w:val="00A82B48"/>
    <w:rsid w:val="00A87ADF"/>
    <w:rsid w:val="00A936D5"/>
    <w:rsid w:val="00AA1E79"/>
    <w:rsid w:val="00AA7960"/>
    <w:rsid w:val="00AB5F89"/>
    <w:rsid w:val="00AB6960"/>
    <w:rsid w:val="00AC7618"/>
    <w:rsid w:val="00AD4B46"/>
    <w:rsid w:val="00AD5134"/>
    <w:rsid w:val="00B024B3"/>
    <w:rsid w:val="00B05B67"/>
    <w:rsid w:val="00B14A19"/>
    <w:rsid w:val="00B1769F"/>
    <w:rsid w:val="00B272FF"/>
    <w:rsid w:val="00B27485"/>
    <w:rsid w:val="00B353E6"/>
    <w:rsid w:val="00B354B2"/>
    <w:rsid w:val="00B40B3D"/>
    <w:rsid w:val="00B64BE6"/>
    <w:rsid w:val="00B80A75"/>
    <w:rsid w:val="00B81BFD"/>
    <w:rsid w:val="00B82BBB"/>
    <w:rsid w:val="00B90B42"/>
    <w:rsid w:val="00B91B8A"/>
    <w:rsid w:val="00BA2BB7"/>
    <w:rsid w:val="00BC37FA"/>
    <w:rsid w:val="00BC74F5"/>
    <w:rsid w:val="00BD3D41"/>
    <w:rsid w:val="00BD49A0"/>
    <w:rsid w:val="00BD4D52"/>
    <w:rsid w:val="00BD7C81"/>
    <w:rsid w:val="00BE1C62"/>
    <w:rsid w:val="00BE32AE"/>
    <w:rsid w:val="00BE75C7"/>
    <w:rsid w:val="00BF0CD8"/>
    <w:rsid w:val="00BF19D8"/>
    <w:rsid w:val="00BF6BC2"/>
    <w:rsid w:val="00C032E2"/>
    <w:rsid w:val="00C0540F"/>
    <w:rsid w:val="00C056B1"/>
    <w:rsid w:val="00C12180"/>
    <w:rsid w:val="00C157A7"/>
    <w:rsid w:val="00C200D0"/>
    <w:rsid w:val="00C2039D"/>
    <w:rsid w:val="00C20EC1"/>
    <w:rsid w:val="00C55DB5"/>
    <w:rsid w:val="00C6359D"/>
    <w:rsid w:val="00C642F9"/>
    <w:rsid w:val="00C73553"/>
    <w:rsid w:val="00C86137"/>
    <w:rsid w:val="00C90CC8"/>
    <w:rsid w:val="00C951F1"/>
    <w:rsid w:val="00C9588B"/>
    <w:rsid w:val="00C974A3"/>
    <w:rsid w:val="00CA28B9"/>
    <w:rsid w:val="00CA710E"/>
    <w:rsid w:val="00CC05A0"/>
    <w:rsid w:val="00CC134F"/>
    <w:rsid w:val="00CC52A2"/>
    <w:rsid w:val="00CD2EF2"/>
    <w:rsid w:val="00CD33B6"/>
    <w:rsid w:val="00CD7188"/>
    <w:rsid w:val="00D0134E"/>
    <w:rsid w:val="00D06486"/>
    <w:rsid w:val="00D07027"/>
    <w:rsid w:val="00D11FB2"/>
    <w:rsid w:val="00D177F8"/>
    <w:rsid w:val="00D26EFC"/>
    <w:rsid w:val="00D406AD"/>
    <w:rsid w:val="00D46138"/>
    <w:rsid w:val="00D64C43"/>
    <w:rsid w:val="00D821C0"/>
    <w:rsid w:val="00D941DD"/>
    <w:rsid w:val="00DB107F"/>
    <w:rsid w:val="00DC0F14"/>
    <w:rsid w:val="00DC491C"/>
    <w:rsid w:val="00DD04BC"/>
    <w:rsid w:val="00DE036F"/>
    <w:rsid w:val="00DE616C"/>
    <w:rsid w:val="00DF7A04"/>
    <w:rsid w:val="00E0127E"/>
    <w:rsid w:val="00E11CD6"/>
    <w:rsid w:val="00E155C1"/>
    <w:rsid w:val="00E22125"/>
    <w:rsid w:val="00E265C7"/>
    <w:rsid w:val="00E30B58"/>
    <w:rsid w:val="00E337DE"/>
    <w:rsid w:val="00E35CCB"/>
    <w:rsid w:val="00E517A4"/>
    <w:rsid w:val="00E56535"/>
    <w:rsid w:val="00E60806"/>
    <w:rsid w:val="00E65770"/>
    <w:rsid w:val="00E66A7F"/>
    <w:rsid w:val="00E74870"/>
    <w:rsid w:val="00E7649C"/>
    <w:rsid w:val="00E82AE1"/>
    <w:rsid w:val="00EA534E"/>
    <w:rsid w:val="00EA686B"/>
    <w:rsid w:val="00EB4B4C"/>
    <w:rsid w:val="00EC1D85"/>
    <w:rsid w:val="00EC5590"/>
    <w:rsid w:val="00EC7AEC"/>
    <w:rsid w:val="00ED03B5"/>
    <w:rsid w:val="00ED04A7"/>
    <w:rsid w:val="00ED17FF"/>
    <w:rsid w:val="00ED7E62"/>
    <w:rsid w:val="00EE3957"/>
    <w:rsid w:val="00EE4901"/>
    <w:rsid w:val="00EE4F73"/>
    <w:rsid w:val="00EE567C"/>
    <w:rsid w:val="00EE5BE4"/>
    <w:rsid w:val="00EF7EDD"/>
    <w:rsid w:val="00F0492B"/>
    <w:rsid w:val="00F13C13"/>
    <w:rsid w:val="00F1739D"/>
    <w:rsid w:val="00F238C9"/>
    <w:rsid w:val="00F312E2"/>
    <w:rsid w:val="00F36E8D"/>
    <w:rsid w:val="00F45B12"/>
    <w:rsid w:val="00F52010"/>
    <w:rsid w:val="00F66573"/>
    <w:rsid w:val="00F67B51"/>
    <w:rsid w:val="00F72EF5"/>
    <w:rsid w:val="00F750FF"/>
    <w:rsid w:val="00F81A19"/>
    <w:rsid w:val="00F83D28"/>
    <w:rsid w:val="00F859A3"/>
    <w:rsid w:val="00F92DDF"/>
    <w:rsid w:val="00F97F47"/>
    <w:rsid w:val="00FB15D0"/>
    <w:rsid w:val="00FB26EB"/>
    <w:rsid w:val="00FC04DC"/>
    <w:rsid w:val="00FC7A43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5982CB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0235"/>
    <w:pPr>
      <w:jc w:val="both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</w:style>
  <w:style w:type="paragraph" w:styleId="Titre2">
    <w:name w:val="heading 2"/>
    <w:basedOn w:val="Normal"/>
    <w:next w:val="Normal"/>
    <w:link w:val="Titre2Car"/>
    <w:semiHidden/>
    <w:unhideWhenUsed/>
    <w:qFormat/>
    <w:rsid w:val="008532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1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paragraph" w:customStyle="1" w:styleId="Default">
    <w:name w:val="Default"/>
    <w:rsid w:val="00EE567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80235"/>
    <w:pPr>
      <w:keepLines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"/>
    <w:qFormat/>
    <w:rsid w:val="00495D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95D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semiHidden/>
    <w:rsid w:val="008532E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7B561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3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394A2-8E48-4ACC-B179-A4206BC2E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ED6989-10EC-4378-9BD8-653F49A328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833C3F-87B6-4637-8924-A9F520C62231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4.xml><?xml version="1.0" encoding="utf-8"?>
<ds:datastoreItem xmlns:ds="http://schemas.openxmlformats.org/officeDocument/2006/customXml" ds:itemID="{74983548-1B3E-4025-856C-2EEC56D4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408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</vt:i4>
      </vt:variant>
    </vt:vector>
  </HeadingPairs>
  <TitlesOfParts>
    <vt:vector size="7" baseType="lpstr">
      <vt:lpstr/>
      <vt:lpstr>MISE EN SITUATION </vt:lpstr>
      <vt:lpstr>FAST PALETTICC</vt:lpstr>
      <vt:lpstr>SCHEMA CINEMATIQUE 3D</vt:lpstr>
      <vt:lpstr>Rapport de réduction</vt:lpstr>
      <vt:lpstr>Caractéristiques de la denture pignon / crémaillère</vt:lpstr>
      <vt:lpstr>PARTIE MECANIQUE - MODES OPERATOIRES</vt:lpstr>
    </vt:vector>
  </TitlesOfParts>
  <Company>Veolia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SIEC</dc:creator>
  <cp:keywords/>
  <cp:lastModifiedBy>Marjorie Brelle</cp:lastModifiedBy>
  <cp:revision>15</cp:revision>
  <cp:lastPrinted>2015-12-29T03:57:00Z</cp:lastPrinted>
  <dcterms:created xsi:type="dcterms:W3CDTF">2024-10-01T07:15:00Z</dcterms:created>
  <dcterms:modified xsi:type="dcterms:W3CDTF">2024-10-02T08:57:00Z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