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DF708" w14:textId="77777777" w:rsidR="00990A98" w:rsidRDefault="00990A98" w:rsidP="00990A98">
      <w:pPr>
        <w:pStyle w:val="Corpsdetexte"/>
        <w:kinsoku w:val="0"/>
        <w:overflowPunct w:val="0"/>
        <w:spacing w:before="6"/>
        <w:rPr>
          <w:sz w:val="18"/>
          <w:szCs w:val="18"/>
        </w:rPr>
      </w:pPr>
    </w:p>
    <w:p w14:paraId="4DBAD994" w14:textId="77777777" w:rsidR="00990A98" w:rsidRDefault="00000000" w:rsidP="00990A98">
      <w:pPr>
        <w:pStyle w:val="Corpsdetexte"/>
        <w:rPr>
          <w:rFonts w:ascii="Times New Roman"/>
          <w:sz w:val="20"/>
        </w:rPr>
      </w:pPr>
      <w:r>
        <w:rPr>
          <w:noProof/>
        </w:rPr>
        <w:pict w14:anchorId="0896716C">
          <v:shapetype id="_x0000_t202" coordsize="21600,21600" o:spt="202" path="m,l,21600r21600,l21600,xe">
            <v:stroke joinstyle="miter"/>
            <v:path gradientshapeok="t" o:connecttype="rect"/>
          </v:shapetype>
          <v:shape id="Text Box 350" o:spid="_x0000_s2222" type="#_x0000_t202" style="position:absolute;margin-left:35.8pt;margin-top:77.05pt;width:12pt;height:75.5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" filled="f" stroked="f">
            <v:textbox style="layout-flow:vertical;mso-layout-flow-alt:bottom-to-top" inset="0,0,0,0">
              <w:txbxContent>
                <w:p w14:paraId="3678DD6B" w14:textId="77777777" w:rsidR="00990A98" w:rsidRDefault="00990A98" w:rsidP="00990A98">
                  <w:pPr>
                    <w:spacing w:before="12"/>
                    <w:ind w:left="20"/>
                    <w:rPr>
                      <w:rFonts w:ascii="Times New Roman"/>
                      <w:b/>
                      <w:sz w:val="18"/>
                    </w:rPr>
                  </w:pPr>
                  <w:r>
                    <w:rPr>
                      <w:rFonts w:ascii="Times New Roman"/>
                      <w:b/>
                      <w:sz w:val="18"/>
                    </w:rPr>
                    <w:t>DANS</w:t>
                  </w:r>
                  <w:r>
                    <w:rPr>
                      <w:rFonts w:ascii="Times New Roman"/>
                      <w:b/>
                      <w:spacing w:val="-3"/>
                      <w:sz w:val="18"/>
                    </w:rPr>
                    <w:t xml:space="preserve"> </w:t>
                  </w:r>
                  <w:r>
                    <w:rPr>
                      <w:rFonts w:ascii="Times New Roman"/>
                      <w:b/>
                      <w:sz w:val="18"/>
                    </w:rPr>
                    <w:t>CE</w:t>
                  </w:r>
                  <w:r>
                    <w:rPr>
                      <w:rFonts w:ascii="Times New Roman"/>
                      <w:b/>
                      <w:spacing w:val="-2"/>
                      <w:sz w:val="18"/>
                    </w:rPr>
                    <w:t xml:space="preserve"> </w:t>
                  </w:r>
                  <w:r>
                    <w:rPr>
                      <w:rFonts w:ascii="Times New Roman"/>
                      <w:b/>
                      <w:sz w:val="18"/>
                    </w:rPr>
                    <w:t>CADRE</w:t>
                  </w:r>
                </w:p>
              </w:txbxContent>
            </v:textbox>
            <w10:wrap anchorx="page" anchory="page"/>
          </v:shape>
        </w:pict>
      </w:r>
    </w:p>
    <w:p w14:paraId="1439DD5B" w14:textId="77777777" w:rsidR="00990A98" w:rsidRDefault="00990A98" w:rsidP="00990A98">
      <w:pPr>
        <w:pStyle w:val="Corpsdetexte"/>
        <w:rPr>
          <w:rFonts w:ascii="Times New Roman"/>
          <w:sz w:val="20"/>
        </w:rPr>
      </w:pPr>
    </w:p>
    <w:p w14:paraId="0AEDB6B1" w14:textId="77777777" w:rsidR="00990A98" w:rsidRDefault="00990A98" w:rsidP="00990A98">
      <w:pPr>
        <w:pStyle w:val="Corpsdetexte"/>
        <w:rPr>
          <w:rFonts w:ascii="Times New Roman"/>
          <w:sz w:val="20"/>
        </w:rPr>
      </w:pPr>
    </w:p>
    <w:p w14:paraId="5C86547A" w14:textId="77777777" w:rsidR="00990A98" w:rsidRDefault="00990A98" w:rsidP="00990A98">
      <w:pPr>
        <w:pStyle w:val="Corpsdetexte"/>
        <w:rPr>
          <w:rFonts w:ascii="Times New Roman"/>
          <w:sz w:val="20"/>
        </w:rPr>
      </w:pPr>
    </w:p>
    <w:p w14:paraId="2863C4A8" w14:textId="77777777" w:rsidR="00990A98" w:rsidRDefault="00990A98" w:rsidP="00990A98">
      <w:pPr>
        <w:pStyle w:val="Corpsdetexte"/>
        <w:rPr>
          <w:rFonts w:ascii="Times New Roman"/>
          <w:sz w:val="20"/>
        </w:rPr>
      </w:pPr>
    </w:p>
    <w:p w14:paraId="167C2FEF" w14:textId="77777777" w:rsidR="00990A98" w:rsidRDefault="00990A98" w:rsidP="00990A98">
      <w:pPr>
        <w:pStyle w:val="Corpsdetexte"/>
        <w:rPr>
          <w:rFonts w:ascii="Times New Roman"/>
          <w:sz w:val="20"/>
        </w:rPr>
      </w:pPr>
    </w:p>
    <w:p w14:paraId="3547A191" w14:textId="77777777" w:rsidR="00990A98" w:rsidRDefault="00990A98" w:rsidP="00990A98">
      <w:pPr>
        <w:pStyle w:val="Corpsdetexte"/>
        <w:rPr>
          <w:rFonts w:ascii="Times New Roman"/>
          <w:sz w:val="20"/>
        </w:rPr>
      </w:pPr>
    </w:p>
    <w:p w14:paraId="180E04EE" w14:textId="77777777" w:rsidR="00990A98" w:rsidRDefault="00990A98" w:rsidP="00990A98">
      <w:pPr>
        <w:pStyle w:val="Corpsdetexte"/>
        <w:rPr>
          <w:rFonts w:ascii="Times New Roman"/>
          <w:sz w:val="20"/>
        </w:rPr>
      </w:pPr>
    </w:p>
    <w:p w14:paraId="6CDFDC59" w14:textId="77777777" w:rsidR="00990A98" w:rsidRDefault="00990A98" w:rsidP="00990A98">
      <w:pPr>
        <w:pStyle w:val="Corpsdetexte"/>
        <w:rPr>
          <w:rFonts w:ascii="Times New Roman"/>
          <w:sz w:val="20"/>
        </w:rPr>
      </w:pPr>
    </w:p>
    <w:p w14:paraId="631543E2" w14:textId="77777777" w:rsidR="00990A98" w:rsidRDefault="00990A98" w:rsidP="00990A98">
      <w:pPr>
        <w:pStyle w:val="Corpsdetexte"/>
        <w:rPr>
          <w:rFonts w:ascii="Times New Roman"/>
          <w:sz w:val="20"/>
        </w:rPr>
      </w:pPr>
    </w:p>
    <w:p w14:paraId="41DA1130" w14:textId="77777777" w:rsidR="00990A98" w:rsidRDefault="00990A98" w:rsidP="00990A98">
      <w:pPr>
        <w:pStyle w:val="Corpsdetexte"/>
        <w:rPr>
          <w:rFonts w:ascii="Times New Roman"/>
          <w:sz w:val="20"/>
        </w:rPr>
      </w:pPr>
    </w:p>
    <w:p w14:paraId="65D24157" w14:textId="77777777" w:rsidR="00990A98" w:rsidRDefault="00990A98" w:rsidP="00990A98">
      <w:pPr>
        <w:pStyle w:val="Corpsdetexte"/>
        <w:rPr>
          <w:rFonts w:ascii="Times New Roman"/>
          <w:sz w:val="20"/>
        </w:rPr>
      </w:pPr>
    </w:p>
    <w:p w14:paraId="4E219DD1" w14:textId="77777777" w:rsidR="00990A98" w:rsidRDefault="00990A98" w:rsidP="00990A98">
      <w:pPr>
        <w:pStyle w:val="Corpsdetexte"/>
        <w:rPr>
          <w:rFonts w:ascii="Times New Roman"/>
          <w:sz w:val="20"/>
        </w:rPr>
      </w:pPr>
    </w:p>
    <w:p w14:paraId="7AB03463" w14:textId="77777777" w:rsidR="00990A98" w:rsidRDefault="00990A98" w:rsidP="00990A98">
      <w:pPr>
        <w:pStyle w:val="Corpsdetexte"/>
        <w:rPr>
          <w:rFonts w:ascii="Times New Roman"/>
          <w:sz w:val="20"/>
        </w:rPr>
      </w:pPr>
      <w:r>
        <w:rPr>
          <w:rFonts w:ascii="Times New Roman"/>
          <w:sz w:val="20"/>
        </w:rPr>
        <w:tab/>
      </w:r>
      <w:r>
        <w:rPr>
          <w:rFonts w:ascii="Times New Roman"/>
          <w:sz w:val="20"/>
        </w:rPr>
        <w:tab/>
      </w:r>
    </w:p>
    <w:p w14:paraId="54D6B585" w14:textId="77777777" w:rsidR="00990A98" w:rsidRDefault="00990A98" w:rsidP="00990A98">
      <w:pPr>
        <w:pStyle w:val="Corpsdetexte"/>
        <w:rPr>
          <w:rFonts w:ascii="Times New Roman"/>
          <w:sz w:val="20"/>
        </w:rPr>
      </w:pPr>
    </w:p>
    <w:p w14:paraId="4BFE9D63" w14:textId="77777777" w:rsidR="00990A98" w:rsidRDefault="00990A98" w:rsidP="00990A98">
      <w:pPr>
        <w:pStyle w:val="Corpsdetexte"/>
        <w:rPr>
          <w:rFonts w:ascii="Times New Roman"/>
          <w:sz w:val="20"/>
        </w:rPr>
      </w:pPr>
    </w:p>
    <w:p w14:paraId="01E8B24A" w14:textId="77777777" w:rsidR="00990A98" w:rsidRDefault="00990A98" w:rsidP="00990A98">
      <w:pPr>
        <w:pStyle w:val="Corpsdetexte"/>
        <w:rPr>
          <w:rFonts w:ascii="Times New Roman"/>
          <w:sz w:val="20"/>
        </w:rPr>
      </w:pPr>
    </w:p>
    <w:p w14:paraId="570C73C2" w14:textId="77777777" w:rsidR="00990A98" w:rsidRDefault="00990A98" w:rsidP="00990A98">
      <w:pPr>
        <w:pStyle w:val="Corpsdetexte"/>
        <w:rPr>
          <w:rFonts w:ascii="Times New Roman"/>
          <w:sz w:val="20"/>
        </w:rPr>
      </w:pPr>
    </w:p>
    <w:p w14:paraId="13C1C022" w14:textId="77777777" w:rsidR="00990A98" w:rsidRDefault="00990A98" w:rsidP="00990A98">
      <w:pPr>
        <w:pStyle w:val="Corpsdetexte"/>
        <w:rPr>
          <w:rFonts w:ascii="Times New Roman"/>
          <w:sz w:val="20"/>
        </w:rPr>
      </w:pPr>
    </w:p>
    <w:p w14:paraId="0AF49CFD" w14:textId="77777777" w:rsidR="00990A98" w:rsidRDefault="00990A98" w:rsidP="00990A98">
      <w:pPr>
        <w:pStyle w:val="Corpsdetexte"/>
        <w:spacing w:before="6"/>
        <w:rPr>
          <w:rFonts w:ascii="Times New Roman"/>
        </w:rPr>
      </w:pPr>
    </w:p>
    <w:p w14:paraId="65375812" w14:textId="77777777" w:rsidR="00990A98" w:rsidRDefault="00000000" w:rsidP="00990A98">
      <w:pPr>
        <w:spacing w:before="93"/>
        <w:ind w:left="680"/>
        <w:rPr>
          <w:rFonts w:ascii="Times New Roman"/>
          <w:sz w:val="18"/>
        </w:rPr>
      </w:pPr>
      <w:r>
        <w:rPr>
          <w:noProof/>
        </w:rPr>
        <w:pict w14:anchorId="0E89F6D5">
          <v:group id="Group 340" o:spid="_x0000_s2211" style="position:absolute;left:0;text-align:left;margin-left:33.3pt;margin-top:-232.1pt;width:534.8pt;height:234.75pt;z-index:251690496;mso-position-horizontal-relative:page" coordorigin="666,-4642" coordsize="10696,4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">
            <v:shape id="AutoShape 349" o:spid="_x0000_s2212" style="position:absolute;left:2022;top:-4643;width:9309;height:2472;visibility:visible;mso-wrap-style:square;v-text-anchor:top" coordsize="9309,24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" adj="0,,0" path="m10,2288r-10,l,2472r10,l10,2288xm10,1985r-10,l,2279r10,l10,1985xm9308,1529r-4048,l,1529r,9l,1975r10,l10,1538r5250,l9308,1538r,-9xm9308,902l,902r,10l,1225r,10l,1529r10,l10,1235r9298,l9308,1225r-9298,l10,912r9298,l9308,902xm9308,579l,579r,10l,902r10,l10,589r9298,l9308,579xm9308,276l10,276,10,,,,,276r,9l,579r10,l10,285r9298,l9308,276xe" fillcolor="black" stroked="f">
              <v:stroke joinstyle="round"/>
              <v:formulas/>
              <v:path arrowok="t" o:connecttype="custom" o:connectlocs="10,-2354;0,-2354;0,-2170;10,-2170;10,-2354;10,-2657;0,-2657;0,-2363;10,-2363;10,-2657;9308,-3113;5260,-3113;5260,-3113;0,-3113;0,-3104;0,-2667;10,-2667;10,-3104;5260,-3104;9308,-3104;9308,-3113;9308,-3740;0,-3740;0,-3730;0,-3417;0,-3407;0,-3113;10,-3113;10,-3407;9308,-3407;9308,-3417;10,-3417;10,-3730;9308,-3730;9308,-3740;9308,-4063;0,-4063;0,-4053;0,-3740;10,-3740;10,-4053;9308,-4053;9308,-4063;9308,-4366;10,-4366;10,-4642;0,-4642;0,-4366;0,-4357;0,-4063;10,-4063;10,-4357;9308,-4357;9308,-4366" o:connectangles="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8" o:spid="_x0000_s2213" type="#_x0000_t75" style="position:absolute;left:680;top:-2171;width:1344;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">
              <v:imagedata r:id="rId8" o:title=""/>
            </v:shape>
            <v:shape id="Picture 347" o:spid="_x0000_s2214" type="#_x0000_t75" style="position:absolute;left:2002;top:-2199;width:9359;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">
              <v:imagedata r:id="rId9" o:title=""/>
            </v:shape>
            <v:shape id="Freeform 346" o:spid="_x0000_s2215" style="position:absolute;left:666;top:-2150;width:10665;height:2202;visibility:visible;mso-wrap-style:square;v-text-anchor:top" coordsize="1066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" path="m10664,2193r-9298,l1366,r-10,l1356,2193,,2193r,9l1356,2202r10,l10664,2202r,-9xe" fillcolor="black" stroked="f">
              <v:path arrowok="t" o:connecttype="custom" o:connectlocs="10664,43;1366,43;1366,-2150;1356,-2150;1356,43;0,43;0,52;1356,52;1366,52;10664,52;10664,43" o:connectangles="0,0,0,0,0,0,0,0,0,0,0"/>
            </v:shape>
            <v:shape id="Text Box 345" o:spid="_x0000_s2216" type="#_x0000_t202" style="position:absolute;left:2022;top:-4610;width:5270;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55D32856" w14:textId="77777777" w:rsidR="00990A98" w:rsidRDefault="00990A98" w:rsidP="00990A98">
                    <w:pPr>
                      <w:spacing w:line="243" w:lineRule="exact"/>
                      <w:ind w:left="210"/>
                      <w:rPr>
                        <w:rFonts w:ascii="Times New Roman" w:hAnsi="Times New Roman"/>
                      </w:rPr>
                    </w:pPr>
                    <w:r>
                      <w:rPr>
                        <w:rFonts w:ascii="Times New Roman" w:hAnsi="Times New Roman"/>
                      </w:rPr>
                      <w:t>Académie</w:t>
                    </w:r>
                    <w:r>
                      <w:rPr>
                        <w:rFonts w:ascii="Times New Roman" w:hAnsi="Times New Roman"/>
                        <w:spacing w:val="-2"/>
                      </w:rPr>
                      <w:t xml:space="preserve"> </w:t>
                    </w:r>
                    <w:r>
                      <w:rPr>
                        <w:rFonts w:ascii="Times New Roman" w:hAnsi="Times New Roman"/>
                      </w:rPr>
                      <w:t>:</w:t>
                    </w:r>
                  </w:p>
                  <w:p w14:paraId="20BF5C9C" w14:textId="77777777" w:rsidR="00990A98" w:rsidRDefault="00990A98" w:rsidP="00990A98">
                    <w:pPr>
                      <w:spacing w:before="50"/>
                      <w:ind w:left="210"/>
                      <w:rPr>
                        <w:rFonts w:ascii="Times New Roman"/>
                      </w:rPr>
                    </w:pPr>
                    <w:r>
                      <w:rPr>
                        <w:rFonts w:ascii="Times New Roman"/>
                      </w:rPr>
                      <w:t>Examen</w:t>
                    </w:r>
                    <w:r>
                      <w:rPr>
                        <w:rFonts w:ascii="Times New Roman"/>
                        <w:spacing w:val="-1"/>
                      </w:rPr>
                      <w:t xml:space="preserve"> </w:t>
                    </w:r>
                    <w:r>
                      <w:rPr>
                        <w:rFonts w:ascii="Times New Roman"/>
                      </w:rPr>
                      <w:t>:</w:t>
                    </w:r>
                  </w:p>
                  <w:p w14:paraId="68509FB1" w14:textId="77777777" w:rsidR="00990A98" w:rsidRDefault="00990A98" w:rsidP="00990A98">
                    <w:pPr>
                      <w:spacing w:before="50"/>
                      <w:ind w:left="210"/>
                      <w:rPr>
                        <w:rFonts w:ascii="Times New Roman" w:hAnsi="Times New Roman"/>
                      </w:rPr>
                    </w:pPr>
                    <w:r>
                      <w:rPr>
                        <w:rFonts w:ascii="Times New Roman" w:hAnsi="Times New Roman"/>
                      </w:rPr>
                      <w:t>Spécialité/option</w:t>
                    </w:r>
                    <w:r>
                      <w:rPr>
                        <w:rFonts w:ascii="Times New Roman" w:hAnsi="Times New Roman"/>
                        <w:spacing w:val="-2"/>
                      </w:rPr>
                      <w:t xml:space="preserve"> </w:t>
                    </w:r>
                    <w:r>
                      <w:rPr>
                        <w:rFonts w:ascii="Times New Roman" w:hAnsi="Times New Roman"/>
                      </w:rPr>
                      <w:t>:</w:t>
                    </w:r>
                  </w:p>
                  <w:p w14:paraId="780B2D07" w14:textId="77777777" w:rsidR="00990A98" w:rsidRDefault="00990A98" w:rsidP="00990A98">
                    <w:pPr>
                      <w:spacing w:before="70"/>
                      <w:ind w:left="210"/>
                      <w:rPr>
                        <w:rFonts w:ascii="Times New Roman" w:hAnsi="Times New Roman"/>
                      </w:rPr>
                    </w:pPr>
                    <w:r>
                      <w:rPr>
                        <w:rFonts w:ascii="Times New Roman" w:hAnsi="Times New Roman"/>
                      </w:rPr>
                      <w:t>Épreuve/sous</w:t>
                    </w:r>
                    <w:r>
                      <w:rPr>
                        <w:rFonts w:ascii="Times New Roman" w:hAnsi="Times New Roman"/>
                        <w:spacing w:val="-2"/>
                      </w:rPr>
                      <w:t xml:space="preserve"> </w:t>
                    </w:r>
                    <w:r>
                      <w:rPr>
                        <w:rFonts w:ascii="Times New Roman" w:hAnsi="Times New Roman"/>
                      </w:rPr>
                      <w:t>épreuve</w:t>
                    </w:r>
                    <w:r>
                      <w:rPr>
                        <w:rFonts w:ascii="Times New Roman" w:hAnsi="Times New Roman"/>
                        <w:spacing w:val="-1"/>
                      </w:rPr>
                      <w:t xml:space="preserve"> </w:t>
                    </w:r>
                    <w:r>
                      <w:rPr>
                        <w:rFonts w:ascii="Times New Roman" w:hAnsi="Times New Roman"/>
                      </w:rPr>
                      <w:t>:</w:t>
                    </w:r>
                  </w:p>
                  <w:p w14:paraId="5FCB5CAD" w14:textId="77777777" w:rsidR="00990A98" w:rsidRDefault="00990A98" w:rsidP="00990A98">
                    <w:pPr>
                      <w:spacing w:before="69"/>
                      <w:ind w:left="210"/>
                      <w:rPr>
                        <w:rFonts w:ascii="Times New Roman"/>
                      </w:rPr>
                    </w:pPr>
                    <w:r>
                      <w:rPr>
                        <w:rFonts w:ascii="Times New Roman"/>
                      </w:rPr>
                      <w:t>NOM</w:t>
                    </w:r>
                    <w:r>
                      <w:rPr>
                        <w:rFonts w:ascii="Times New Roman"/>
                        <w:spacing w:val="-1"/>
                      </w:rPr>
                      <w:t xml:space="preserve"> </w:t>
                    </w:r>
                    <w:r>
                      <w:rPr>
                        <w:rFonts w:ascii="Times New Roman"/>
                      </w:rPr>
                      <w:t>:</w:t>
                    </w:r>
                  </w:p>
                  <w:p w14:paraId="17AF51DC" w14:textId="77777777" w:rsidR="00990A98" w:rsidRDefault="00990A98" w:rsidP="00990A98">
                    <w:pPr>
                      <w:spacing w:before="11"/>
                      <w:ind w:left="210"/>
                      <w:rPr>
                        <w:rFonts w:ascii="Times New Roman" w:hAnsi="Times New Roman"/>
                        <w:sz w:val="16"/>
                      </w:rPr>
                    </w:pPr>
                    <w:r>
                      <w:rPr>
                        <w:rFonts w:ascii="Times New Roman" w:hAnsi="Times New Roman"/>
                        <w:sz w:val="16"/>
                      </w:rPr>
                      <w:t>(</w:t>
                    </w:r>
                    <w:proofErr w:type="gramStart"/>
                    <w:r>
                      <w:rPr>
                        <w:rFonts w:ascii="Times New Roman" w:hAnsi="Times New Roman"/>
                        <w:sz w:val="16"/>
                      </w:rPr>
                      <w:t>en</w:t>
                    </w:r>
                    <w:proofErr w:type="gramEnd"/>
                    <w:r>
                      <w:rPr>
                        <w:rFonts w:ascii="Times New Roman" w:hAnsi="Times New Roman"/>
                        <w:spacing w:val="-3"/>
                        <w:sz w:val="16"/>
                      </w:rPr>
                      <w:t xml:space="preserve"> </w:t>
                    </w:r>
                    <w:r>
                      <w:rPr>
                        <w:rFonts w:ascii="Times New Roman" w:hAnsi="Times New Roman"/>
                        <w:sz w:val="16"/>
                      </w:rPr>
                      <w:t>majuscule,</w:t>
                    </w:r>
                    <w:r>
                      <w:rPr>
                        <w:rFonts w:ascii="Times New Roman" w:hAnsi="Times New Roman"/>
                        <w:spacing w:val="-1"/>
                        <w:sz w:val="16"/>
                      </w:rPr>
                      <w:t xml:space="preserve"> </w:t>
                    </w:r>
                    <w:r>
                      <w:rPr>
                        <w:rFonts w:ascii="Times New Roman" w:hAnsi="Times New Roman"/>
                        <w:sz w:val="16"/>
                      </w:rPr>
                      <w:t>suivi</w:t>
                    </w:r>
                    <w:r>
                      <w:rPr>
                        <w:rFonts w:ascii="Times New Roman" w:hAnsi="Times New Roman"/>
                        <w:spacing w:val="-2"/>
                        <w:sz w:val="16"/>
                      </w:rPr>
                      <w:t xml:space="preserve"> </w:t>
                    </w:r>
                    <w:r>
                      <w:rPr>
                        <w:rFonts w:ascii="Times New Roman" w:hAnsi="Times New Roman"/>
                        <w:sz w:val="16"/>
                      </w:rPr>
                      <w:t>s’il</w:t>
                    </w:r>
                    <w:r>
                      <w:rPr>
                        <w:rFonts w:ascii="Times New Roman" w:hAnsi="Times New Roman"/>
                        <w:spacing w:val="-1"/>
                        <w:sz w:val="16"/>
                      </w:rPr>
                      <w:t xml:space="preserve"> </w:t>
                    </w:r>
                    <w:r>
                      <w:rPr>
                        <w:rFonts w:ascii="Times New Roman" w:hAnsi="Times New Roman"/>
                        <w:sz w:val="16"/>
                      </w:rPr>
                      <w:t>y</w:t>
                    </w:r>
                    <w:r>
                      <w:rPr>
                        <w:rFonts w:ascii="Times New Roman" w:hAnsi="Times New Roman"/>
                        <w:spacing w:val="-2"/>
                        <w:sz w:val="16"/>
                      </w:rPr>
                      <w:t xml:space="preserve"> </w:t>
                    </w:r>
                    <w:r>
                      <w:rPr>
                        <w:rFonts w:ascii="Times New Roman" w:hAnsi="Times New Roman"/>
                        <w:sz w:val="16"/>
                      </w:rPr>
                      <w:t>a</w:t>
                    </w:r>
                    <w:r>
                      <w:rPr>
                        <w:rFonts w:ascii="Times New Roman" w:hAnsi="Times New Roman"/>
                        <w:spacing w:val="-1"/>
                        <w:sz w:val="16"/>
                      </w:rPr>
                      <w:t xml:space="preserve"> </w:t>
                    </w:r>
                    <w:r>
                      <w:rPr>
                        <w:rFonts w:ascii="Times New Roman" w:hAnsi="Times New Roman"/>
                        <w:sz w:val="16"/>
                      </w:rPr>
                      <w:t>lieu,</w:t>
                    </w:r>
                    <w:r>
                      <w:rPr>
                        <w:rFonts w:ascii="Times New Roman" w:hAnsi="Times New Roman"/>
                        <w:spacing w:val="-2"/>
                        <w:sz w:val="16"/>
                      </w:rPr>
                      <w:t xml:space="preserve"> </w:t>
                    </w:r>
                    <w:r>
                      <w:rPr>
                        <w:rFonts w:ascii="Times New Roman" w:hAnsi="Times New Roman"/>
                        <w:sz w:val="16"/>
                      </w:rPr>
                      <w:t>du</w:t>
                    </w:r>
                    <w:r>
                      <w:rPr>
                        <w:rFonts w:ascii="Times New Roman" w:hAnsi="Times New Roman"/>
                        <w:spacing w:val="-2"/>
                        <w:sz w:val="16"/>
                      </w:rPr>
                      <w:t xml:space="preserve"> </w:t>
                    </w:r>
                    <w:r>
                      <w:rPr>
                        <w:rFonts w:ascii="Times New Roman" w:hAnsi="Times New Roman"/>
                        <w:sz w:val="16"/>
                      </w:rPr>
                      <w:t>nom</w:t>
                    </w:r>
                    <w:r>
                      <w:rPr>
                        <w:rFonts w:ascii="Times New Roman" w:hAnsi="Times New Roman"/>
                        <w:spacing w:val="-2"/>
                        <w:sz w:val="16"/>
                      </w:rPr>
                      <w:t xml:space="preserve"> </w:t>
                    </w:r>
                    <w:r>
                      <w:rPr>
                        <w:rFonts w:ascii="Times New Roman" w:hAnsi="Times New Roman"/>
                        <w:sz w:val="16"/>
                      </w:rPr>
                      <w:t>d’épouse)</w:t>
                    </w:r>
                  </w:p>
                  <w:p w14:paraId="3BE425CF" w14:textId="77777777" w:rsidR="00990A98" w:rsidRDefault="00990A98" w:rsidP="00990A98">
                    <w:pPr>
                      <w:tabs>
                        <w:tab w:val="left" w:pos="5249"/>
                      </w:tabs>
                      <w:rPr>
                        <w:rFonts w:ascii="Times New Roman" w:hAnsi="Times New Roman"/>
                      </w:rPr>
                    </w:pPr>
                    <w:r>
                      <w:rPr>
                        <w:rFonts w:ascii="Times New Roman" w:hAnsi="Times New Roman"/>
                        <w:w w:val="99"/>
                        <w:u w:val="single"/>
                      </w:rPr>
                      <w:t xml:space="preserve"> </w:t>
                    </w:r>
                    <w:r>
                      <w:rPr>
                        <w:rFonts w:ascii="Times New Roman" w:hAnsi="Times New Roman"/>
                        <w:u w:val="single"/>
                      </w:rPr>
                      <w:t xml:space="preserve">  </w:t>
                    </w:r>
                    <w:r>
                      <w:rPr>
                        <w:rFonts w:ascii="Times New Roman" w:hAnsi="Times New Roman"/>
                        <w:spacing w:val="-10"/>
                        <w:u w:val="single"/>
                      </w:rPr>
                      <w:t xml:space="preserve"> </w:t>
                    </w:r>
                    <w:r>
                      <w:rPr>
                        <w:rFonts w:ascii="Times New Roman" w:hAnsi="Times New Roman"/>
                        <w:u w:val="single"/>
                      </w:rPr>
                      <w:t>Prénoms</w:t>
                    </w:r>
                    <w:r>
                      <w:rPr>
                        <w:rFonts w:ascii="Times New Roman" w:hAnsi="Times New Roman"/>
                        <w:spacing w:val="-2"/>
                        <w:u w:val="single"/>
                      </w:rPr>
                      <w:t xml:space="preserve"> </w:t>
                    </w:r>
                    <w:r>
                      <w:rPr>
                        <w:rFonts w:ascii="Times New Roman" w:hAnsi="Times New Roman"/>
                        <w:u w:val="single"/>
                      </w:rPr>
                      <w:t>:</w:t>
                    </w:r>
                    <w:r>
                      <w:rPr>
                        <w:rFonts w:ascii="Times New Roman" w:hAnsi="Times New Roman"/>
                        <w:u w:val="single"/>
                      </w:rPr>
                      <w:tab/>
                    </w:r>
                  </w:p>
                  <w:p w14:paraId="3A8B5B94" w14:textId="77777777" w:rsidR="00990A98" w:rsidRDefault="00990A98" w:rsidP="00990A98">
                    <w:pPr>
                      <w:tabs>
                        <w:tab w:val="left" w:pos="5249"/>
                      </w:tabs>
                      <w:spacing w:before="49"/>
                      <w:rPr>
                        <w:rFonts w:ascii="Times New Roman" w:hAnsi="Times New Roman"/>
                      </w:rPr>
                    </w:pPr>
                    <w:r>
                      <w:rPr>
                        <w:rFonts w:ascii="Times New Roman" w:hAnsi="Times New Roman"/>
                        <w:w w:val="99"/>
                        <w:u w:val="single"/>
                      </w:rPr>
                      <w:t xml:space="preserve"> </w:t>
                    </w:r>
                    <w:r>
                      <w:rPr>
                        <w:rFonts w:ascii="Times New Roman" w:hAnsi="Times New Roman"/>
                        <w:u w:val="single"/>
                      </w:rPr>
                      <w:t xml:space="preserve">  </w:t>
                    </w:r>
                    <w:r>
                      <w:rPr>
                        <w:rFonts w:ascii="Times New Roman" w:hAnsi="Times New Roman"/>
                        <w:spacing w:val="-10"/>
                        <w:u w:val="single"/>
                      </w:rPr>
                      <w:t xml:space="preserve"> </w:t>
                    </w:r>
                    <w:r>
                      <w:rPr>
                        <w:rFonts w:ascii="Times New Roman" w:hAnsi="Times New Roman"/>
                        <w:u w:val="single"/>
                      </w:rPr>
                      <w:t>Né(e)</w:t>
                    </w:r>
                    <w:r>
                      <w:rPr>
                        <w:rFonts w:ascii="Times New Roman" w:hAnsi="Times New Roman"/>
                        <w:spacing w:val="-4"/>
                        <w:u w:val="single"/>
                      </w:rPr>
                      <w:t xml:space="preserve"> </w:t>
                    </w:r>
                    <w:r>
                      <w:rPr>
                        <w:rFonts w:ascii="Times New Roman" w:hAnsi="Times New Roman"/>
                        <w:u w:val="single"/>
                      </w:rPr>
                      <w:t>le</w:t>
                    </w:r>
                    <w:r>
                      <w:rPr>
                        <w:rFonts w:ascii="Times New Roman" w:hAnsi="Times New Roman"/>
                        <w:spacing w:val="-3"/>
                        <w:u w:val="single"/>
                      </w:rPr>
                      <w:t xml:space="preserve"> </w:t>
                    </w:r>
                    <w:r>
                      <w:rPr>
                        <w:rFonts w:ascii="Times New Roman" w:hAnsi="Times New Roman"/>
                        <w:u w:val="single"/>
                      </w:rPr>
                      <w:t>:</w:t>
                    </w:r>
                    <w:r>
                      <w:rPr>
                        <w:rFonts w:ascii="Times New Roman" w:hAnsi="Times New Roman"/>
                        <w:u w:val="single"/>
                      </w:rPr>
                      <w:tab/>
                    </w:r>
                  </w:p>
                </w:txbxContent>
              </v:textbox>
            </v:shape>
            <v:shape id="Text Box 344" o:spid="_x0000_s2217" type="#_x0000_t202" style="position:absolute;left:8429;top:-4610;width:1909;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0F450D64" w14:textId="77777777" w:rsidR="00990A98" w:rsidRDefault="00990A98" w:rsidP="00990A98">
                    <w:pPr>
                      <w:spacing w:line="243" w:lineRule="exact"/>
                      <w:ind w:left="262"/>
                      <w:rPr>
                        <w:rFonts w:ascii="Times New Roman"/>
                      </w:rPr>
                    </w:pPr>
                    <w:r>
                      <w:rPr>
                        <w:rFonts w:ascii="Times New Roman"/>
                      </w:rPr>
                      <w:t>Session</w:t>
                    </w:r>
                    <w:r>
                      <w:rPr>
                        <w:rFonts w:ascii="Times New Roman"/>
                        <w:spacing w:val="-1"/>
                      </w:rPr>
                      <w:t xml:space="preserve"> </w:t>
                    </w:r>
                    <w:r>
                      <w:rPr>
                        <w:rFonts w:ascii="Times New Roman"/>
                      </w:rPr>
                      <w:t>:</w:t>
                    </w:r>
                  </w:p>
                  <w:p w14:paraId="671F79E3" w14:textId="77777777" w:rsidR="00990A98" w:rsidRDefault="00990A98" w:rsidP="00990A98">
                    <w:pPr>
                      <w:spacing w:before="3" w:line="300" w:lineRule="atLeast"/>
                      <w:ind w:right="16" w:firstLine="801"/>
                      <w:rPr>
                        <w:rFonts w:ascii="Times New Roman" w:hAnsi="Times New Roman"/>
                      </w:rPr>
                    </w:pPr>
                    <w:r>
                      <w:rPr>
                        <w:rFonts w:ascii="Times New Roman" w:hAnsi="Times New Roman"/>
                      </w:rPr>
                      <w:t>Série :</w:t>
                    </w:r>
                    <w:r>
                      <w:rPr>
                        <w:rFonts w:ascii="Times New Roman" w:hAnsi="Times New Roman"/>
                        <w:spacing w:val="1"/>
                      </w:rPr>
                      <w:t xml:space="preserve"> </w:t>
                    </w:r>
                    <w:r>
                      <w:rPr>
                        <w:rFonts w:ascii="Times New Roman" w:hAnsi="Times New Roman"/>
                      </w:rPr>
                      <w:t>Repère</w:t>
                    </w:r>
                    <w:r>
                      <w:rPr>
                        <w:rFonts w:ascii="Times New Roman" w:hAnsi="Times New Roman"/>
                        <w:spacing w:val="-5"/>
                      </w:rPr>
                      <w:t xml:space="preserve"> </w:t>
                    </w:r>
                    <w:r>
                      <w:rPr>
                        <w:rFonts w:ascii="Times New Roman" w:hAnsi="Times New Roman"/>
                      </w:rPr>
                      <w:t>de</w:t>
                    </w:r>
                    <w:r>
                      <w:rPr>
                        <w:rFonts w:ascii="Times New Roman" w:hAnsi="Times New Roman"/>
                        <w:spacing w:val="-5"/>
                      </w:rPr>
                      <w:t xml:space="preserve"> </w:t>
                    </w:r>
                    <w:r>
                      <w:rPr>
                        <w:rFonts w:ascii="Times New Roman" w:hAnsi="Times New Roman"/>
                      </w:rPr>
                      <w:t>l’épreuve</w:t>
                    </w:r>
                    <w:r>
                      <w:rPr>
                        <w:rFonts w:ascii="Times New Roman" w:hAnsi="Times New Roman"/>
                        <w:spacing w:val="-5"/>
                      </w:rPr>
                      <w:t xml:space="preserve"> </w:t>
                    </w:r>
                    <w:r>
                      <w:rPr>
                        <w:rFonts w:ascii="Times New Roman" w:hAnsi="Times New Roman"/>
                      </w:rPr>
                      <w:t>:</w:t>
                    </w:r>
                  </w:p>
                </w:txbxContent>
              </v:textbox>
            </v:shape>
            <v:shape id="Text Box 343" o:spid="_x0000_s2218" type="#_x0000_t202" style="position:absolute;left:7413;top:-2842;width:3721;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3D93DB06" w14:textId="77777777" w:rsidR="00990A98" w:rsidRDefault="00990A98" w:rsidP="00990A98">
                    <w:pPr>
                      <w:spacing w:line="243" w:lineRule="exact"/>
                      <w:rPr>
                        <w:rFonts w:ascii="Times New Roman" w:hAnsi="Times New Roman"/>
                      </w:rPr>
                    </w:pPr>
                    <w:r>
                      <w:rPr>
                        <w:rFonts w:ascii="Times New Roman" w:hAnsi="Times New Roman"/>
                      </w:rPr>
                      <w:t>N°</w:t>
                    </w:r>
                    <w:r>
                      <w:rPr>
                        <w:rFonts w:ascii="Times New Roman" w:hAnsi="Times New Roman"/>
                        <w:spacing w:val="-1"/>
                      </w:rPr>
                      <w:t xml:space="preserve"> </w:t>
                    </w:r>
                    <w:r>
                      <w:rPr>
                        <w:rFonts w:ascii="Times New Roman" w:hAnsi="Times New Roman"/>
                      </w:rPr>
                      <w:t>du</w:t>
                    </w:r>
                    <w:r>
                      <w:rPr>
                        <w:rFonts w:ascii="Times New Roman" w:hAnsi="Times New Roman"/>
                        <w:spacing w:val="-1"/>
                      </w:rPr>
                      <w:t xml:space="preserve"> </w:t>
                    </w:r>
                    <w:r>
                      <w:rPr>
                        <w:rFonts w:ascii="Times New Roman" w:hAnsi="Times New Roman"/>
                      </w:rPr>
                      <w:t>candidat</w:t>
                    </w:r>
                    <w:r>
                      <w:rPr>
                        <w:rFonts w:ascii="Times New Roman" w:hAnsi="Times New Roman"/>
                        <w:spacing w:val="-1"/>
                      </w:rPr>
                      <w:t xml:space="preserve"> </w:t>
                    </w:r>
                    <w:r>
                      <w:rPr>
                        <w:rFonts w:ascii="Times New Roman" w:hAnsi="Times New Roman"/>
                      </w:rPr>
                      <w:t>…………</w:t>
                    </w:r>
                    <w:proofErr w:type="gramStart"/>
                    <w:r>
                      <w:rPr>
                        <w:rFonts w:ascii="Times New Roman" w:hAnsi="Times New Roman"/>
                      </w:rPr>
                      <w:t>…….</w:t>
                    </w:r>
                    <w:proofErr w:type="gramEnd"/>
                    <w:r>
                      <w:rPr>
                        <w:rFonts w:ascii="Times New Roman" w:hAnsi="Times New Roman"/>
                      </w:rPr>
                      <w:t>.</w:t>
                    </w:r>
                  </w:p>
                  <w:p w14:paraId="6C463BAF" w14:textId="77777777" w:rsidR="00990A98" w:rsidRDefault="00990A98" w:rsidP="00990A98">
                    <w:pPr>
                      <w:spacing w:before="180"/>
                      <w:ind w:left="2"/>
                      <w:rPr>
                        <w:rFonts w:ascii="Times New Roman" w:hAnsi="Times New Roman"/>
                        <w:sz w:val="14"/>
                      </w:rPr>
                    </w:pPr>
                    <w:r>
                      <w:rPr>
                        <w:rFonts w:ascii="Times New Roman" w:hAnsi="Times New Roman"/>
                        <w:sz w:val="14"/>
                      </w:rPr>
                      <w:t>(</w:t>
                    </w:r>
                    <w:proofErr w:type="gramStart"/>
                    <w:r>
                      <w:rPr>
                        <w:rFonts w:ascii="Times New Roman" w:hAnsi="Times New Roman"/>
                        <w:sz w:val="14"/>
                      </w:rPr>
                      <w:t>le</w:t>
                    </w:r>
                    <w:proofErr w:type="gramEnd"/>
                    <w:r>
                      <w:rPr>
                        <w:rFonts w:ascii="Times New Roman" w:hAnsi="Times New Roman"/>
                        <w:spacing w:val="-3"/>
                        <w:sz w:val="14"/>
                      </w:rPr>
                      <w:t xml:space="preserve"> </w:t>
                    </w:r>
                    <w:r>
                      <w:rPr>
                        <w:rFonts w:ascii="Times New Roman" w:hAnsi="Times New Roman"/>
                        <w:sz w:val="14"/>
                      </w:rPr>
                      <w:t>numéro</w:t>
                    </w:r>
                    <w:r>
                      <w:rPr>
                        <w:rFonts w:ascii="Times New Roman" w:hAnsi="Times New Roman"/>
                        <w:spacing w:val="-2"/>
                        <w:sz w:val="14"/>
                      </w:rPr>
                      <w:t xml:space="preserve"> </w:t>
                    </w:r>
                    <w:r>
                      <w:rPr>
                        <w:rFonts w:ascii="Times New Roman" w:hAnsi="Times New Roman"/>
                        <w:sz w:val="14"/>
                      </w:rPr>
                      <w:t>est</w:t>
                    </w:r>
                    <w:r>
                      <w:rPr>
                        <w:rFonts w:ascii="Times New Roman" w:hAnsi="Times New Roman"/>
                        <w:spacing w:val="-2"/>
                        <w:sz w:val="14"/>
                      </w:rPr>
                      <w:t xml:space="preserve"> </w:t>
                    </w:r>
                    <w:r>
                      <w:rPr>
                        <w:rFonts w:ascii="Times New Roman" w:hAnsi="Times New Roman"/>
                        <w:sz w:val="14"/>
                      </w:rPr>
                      <w:t>celui</w:t>
                    </w:r>
                    <w:r>
                      <w:rPr>
                        <w:rFonts w:ascii="Times New Roman" w:hAnsi="Times New Roman"/>
                        <w:spacing w:val="-2"/>
                        <w:sz w:val="14"/>
                      </w:rPr>
                      <w:t xml:space="preserve"> </w:t>
                    </w:r>
                    <w:r>
                      <w:rPr>
                        <w:rFonts w:ascii="Times New Roman" w:hAnsi="Times New Roman"/>
                        <w:sz w:val="14"/>
                      </w:rPr>
                      <w:t>qui</w:t>
                    </w:r>
                    <w:r>
                      <w:rPr>
                        <w:rFonts w:ascii="Times New Roman" w:hAnsi="Times New Roman"/>
                        <w:spacing w:val="-2"/>
                        <w:sz w:val="14"/>
                      </w:rPr>
                      <w:t xml:space="preserve"> </w:t>
                    </w:r>
                    <w:r>
                      <w:rPr>
                        <w:rFonts w:ascii="Times New Roman" w:hAnsi="Times New Roman"/>
                        <w:sz w:val="14"/>
                      </w:rPr>
                      <w:t>figure</w:t>
                    </w:r>
                    <w:r>
                      <w:rPr>
                        <w:rFonts w:ascii="Times New Roman" w:hAnsi="Times New Roman"/>
                        <w:spacing w:val="-2"/>
                        <w:sz w:val="14"/>
                      </w:rPr>
                      <w:t xml:space="preserve"> </w:t>
                    </w:r>
                    <w:r>
                      <w:rPr>
                        <w:rFonts w:ascii="Times New Roman" w:hAnsi="Times New Roman"/>
                        <w:sz w:val="14"/>
                      </w:rPr>
                      <w:t>sur</w:t>
                    </w:r>
                    <w:r>
                      <w:rPr>
                        <w:rFonts w:ascii="Times New Roman" w:hAnsi="Times New Roman"/>
                        <w:spacing w:val="-3"/>
                        <w:sz w:val="14"/>
                      </w:rPr>
                      <w:t xml:space="preserve"> </w:t>
                    </w:r>
                    <w:r>
                      <w:rPr>
                        <w:rFonts w:ascii="Times New Roman" w:hAnsi="Times New Roman"/>
                        <w:sz w:val="14"/>
                      </w:rPr>
                      <w:t>la</w:t>
                    </w:r>
                    <w:r>
                      <w:rPr>
                        <w:rFonts w:ascii="Times New Roman" w:hAnsi="Times New Roman"/>
                        <w:spacing w:val="-3"/>
                        <w:sz w:val="14"/>
                      </w:rPr>
                      <w:t xml:space="preserve"> </w:t>
                    </w:r>
                    <w:r>
                      <w:rPr>
                        <w:rFonts w:ascii="Times New Roman" w:hAnsi="Times New Roman"/>
                        <w:sz w:val="14"/>
                      </w:rPr>
                      <w:t>convocation</w:t>
                    </w:r>
                    <w:r>
                      <w:rPr>
                        <w:rFonts w:ascii="Times New Roman" w:hAnsi="Times New Roman"/>
                        <w:spacing w:val="-2"/>
                        <w:sz w:val="14"/>
                      </w:rPr>
                      <w:t xml:space="preserve"> </w:t>
                    </w:r>
                    <w:r>
                      <w:rPr>
                        <w:rFonts w:ascii="Times New Roman" w:hAnsi="Times New Roman"/>
                        <w:sz w:val="14"/>
                      </w:rPr>
                      <w:t>ou</w:t>
                    </w:r>
                    <w:r>
                      <w:rPr>
                        <w:rFonts w:ascii="Times New Roman" w:hAnsi="Times New Roman"/>
                        <w:spacing w:val="-3"/>
                        <w:sz w:val="14"/>
                      </w:rPr>
                      <w:t xml:space="preserve"> </w:t>
                    </w:r>
                    <w:r>
                      <w:rPr>
                        <w:rFonts w:ascii="Times New Roman" w:hAnsi="Times New Roman"/>
                        <w:sz w:val="14"/>
                      </w:rPr>
                      <w:t>liste</w:t>
                    </w:r>
                    <w:r>
                      <w:rPr>
                        <w:rFonts w:ascii="Times New Roman" w:hAnsi="Times New Roman"/>
                        <w:spacing w:val="-3"/>
                        <w:sz w:val="14"/>
                      </w:rPr>
                      <w:t xml:space="preserve"> </w:t>
                    </w:r>
                    <w:r>
                      <w:rPr>
                        <w:rFonts w:ascii="Times New Roman" w:hAnsi="Times New Roman"/>
                        <w:sz w:val="14"/>
                      </w:rPr>
                      <w:t>d’appel)</w:t>
                    </w:r>
                  </w:p>
                </w:txbxContent>
              </v:textbox>
            </v:shape>
            <v:shape id="Text Box 342" o:spid="_x0000_s2219" type="#_x0000_t202" style="position:absolute;left:5562;top:-2021;width:2390;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5D6CA5DA" w14:textId="77777777" w:rsidR="00990A98" w:rsidRDefault="00990A98" w:rsidP="00990A98">
                    <w:pPr>
                      <w:spacing w:line="243" w:lineRule="exact"/>
                      <w:rPr>
                        <w:rFonts w:ascii="Times New Roman" w:hAnsi="Times New Roman"/>
                      </w:rPr>
                    </w:pPr>
                    <w:r>
                      <w:rPr>
                        <w:rFonts w:ascii="Times New Roman" w:hAnsi="Times New Roman"/>
                      </w:rPr>
                      <w:t>Appréciation</w:t>
                    </w:r>
                    <w:r>
                      <w:rPr>
                        <w:rFonts w:ascii="Times New Roman" w:hAnsi="Times New Roman"/>
                        <w:spacing w:val="-2"/>
                      </w:rPr>
                      <w:t xml:space="preserve"> </w:t>
                    </w:r>
                    <w:r>
                      <w:rPr>
                        <w:rFonts w:ascii="Times New Roman" w:hAnsi="Times New Roman"/>
                      </w:rPr>
                      <w:t>du</w:t>
                    </w:r>
                    <w:r>
                      <w:rPr>
                        <w:rFonts w:ascii="Times New Roman" w:hAnsi="Times New Roman"/>
                        <w:spacing w:val="-2"/>
                      </w:rPr>
                      <w:t xml:space="preserve"> </w:t>
                    </w:r>
                    <w:r>
                      <w:rPr>
                        <w:rFonts w:ascii="Times New Roman" w:hAnsi="Times New Roman"/>
                      </w:rPr>
                      <w:t>correcteur</w:t>
                    </w:r>
                  </w:p>
                </w:txbxContent>
              </v:textbox>
            </v:shape>
            <v:shape id="Text Box 341" o:spid="_x0000_s2220" type="#_x0000_t202" style="position:absolute;left:2172;top:-1670;width:255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" filled="f">
              <v:textbox inset="0,0,0,0">
                <w:txbxContent>
                  <w:p w14:paraId="2C239103" w14:textId="77777777" w:rsidR="00990A98" w:rsidRDefault="00990A98" w:rsidP="00990A98">
                    <w:pPr>
                      <w:spacing w:before="2"/>
                      <w:rPr>
                        <w:sz w:val="28"/>
                      </w:rPr>
                    </w:pPr>
                  </w:p>
                  <w:p w14:paraId="6B7EDA62" w14:textId="77777777" w:rsidR="00990A98" w:rsidRDefault="00990A98" w:rsidP="00990A98">
                    <w:pPr>
                      <w:ind w:left="142"/>
                      <w:rPr>
                        <w:rFonts w:ascii="Times New Roman"/>
                      </w:rPr>
                    </w:pPr>
                    <w:r>
                      <w:rPr>
                        <w:rFonts w:ascii="Times New Roman"/>
                      </w:rPr>
                      <w:t>Note</w:t>
                    </w:r>
                    <w:r>
                      <w:rPr>
                        <w:rFonts w:ascii="Times New Roman"/>
                        <w:spacing w:val="-1"/>
                      </w:rPr>
                      <w:t xml:space="preserve"> </w:t>
                    </w:r>
                    <w:r>
                      <w:rPr>
                        <w:rFonts w:ascii="Times New Roman"/>
                      </w:rPr>
                      <w:t>:</w:t>
                    </w:r>
                  </w:p>
                </w:txbxContent>
              </v:textbox>
            </v:shape>
            <w10:wrap anchorx="page"/>
          </v:group>
        </w:pict>
      </w:r>
      <w:r>
        <w:rPr>
          <w:noProof/>
        </w:rPr>
        <w:pict w14:anchorId="5DCEFE80">
          <v:shape id="Text Box 339" o:spid="_x0000_s2221" type="#_x0000_t202" style="position:absolute;left:0;text-align:left;margin-left:35.8pt;margin-top:-76.9pt;width:12pt;height:76.4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" filled="f" stroked="f">
            <v:textbox style="layout-flow:vertical;mso-layout-flow-alt:bottom-to-top" inset="0,0,0,0">
              <w:txbxContent>
                <w:p w14:paraId="7C8CC793" w14:textId="77777777" w:rsidR="00990A98" w:rsidRDefault="00990A98" w:rsidP="00990A98">
                  <w:pPr>
                    <w:spacing w:before="12"/>
                    <w:ind w:left="20"/>
                    <w:rPr>
                      <w:rFonts w:ascii="Times New Roman" w:hAnsi="Times New Roman"/>
                      <w:b/>
                      <w:sz w:val="18"/>
                    </w:rPr>
                  </w:pPr>
                  <w:r>
                    <w:rPr>
                      <w:rFonts w:ascii="Times New Roman" w:hAnsi="Times New Roman"/>
                      <w:b/>
                      <w:sz w:val="18"/>
                    </w:rPr>
                    <w:t>NE</w:t>
                  </w:r>
                  <w:r>
                    <w:rPr>
                      <w:rFonts w:ascii="Times New Roman" w:hAnsi="Times New Roman"/>
                      <w:b/>
                      <w:spacing w:val="-4"/>
                      <w:sz w:val="18"/>
                    </w:rPr>
                    <w:t xml:space="preserve"> </w:t>
                  </w:r>
                  <w:r>
                    <w:rPr>
                      <w:rFonts w:ascii="Times New Roman" w:hAnsi="Times New Roman"/>
                      <w:b/>
                      <w:sz w:val="18"/>
                    </w:rPr>
                    <w:t>RIEN</w:t>
                  </w:r>
                  <w:r>
                    <w:rPr>
                      <w:rFonts w:ascii="Times New Roman" w:hAnsi="Times New Roman"/>
                      <w:b/>
                      <w:spacing w:val="-3"/>
                      <w:sz w:val="18"/>
                    </w:rPr>
                    <w:t xml:space="preserve"> </w:t>
                  </w:r>
                  <w:r>
                    <w:rPr>
                      <w:rFonts w:ascii="Times New Roman" w:hAnsi="Times New Roman"/>
                      <w:b/>
                      <w:sz w:val="18"/>
                    </w:rPr>
                    <w:t>ÉCRIRE</w:t>
                  </w:r>
                </w:p>
              </w:txbxContent>
            </v:textbox>
            <w10:wrap anchorx="page"/>
          </v:shape>
        </w:pict>
      </w:r>
      <w:bookmarkStart w:id="0" w:name="E2a_Sujet_N°0_VF_Bac_Pro_MSPC-ECOLPAP_co"/>
      <w:bookmarkEnd w:id="0"/>
      <w:r w:rsidR="00990A98">
        <w:rPr>
          <w:rFonts w:ascii="Times New Roman"/>
          <w:sz w:val="18"/>
        </w:rPr>
        <w:t>Il</w:t>
      </w:r>
      <w:r w:rsidR="00990A98">
        <w:rPr>
          <w:rFonts w:ascii="Times New Roman"/>
          <w:spacing w:val="-2"/>
          <w:sz w:val="18"/>
        </w:rPr>
        <w:t xml:space="preserve"> </w:t>
      </w:r>
      <w:r w:rsidR="00990A98">
        <w:rPr>
          <w:rFonts w:ascii="Times New Roman"/>
          <w:sz w:val="18"/>
        </w:rPr>
        <w:t>est</w:t>
      </w:r>
      <w:r w:rsidR="00990A98">
        <w:rPr>
          <w:rFonts w:ascii="Times New Roman"/>
          <w:spacing w:val="-3"/>
          <w:sz w:val="18"/>
        </w:rPr>
        <w:t xml:space="preserve"> </w:t>
      </w:r>
      <w:r w:rsidR="00990A98">
        <w:rPr>
          <w:rFonts w:ascii="Times New Roman"/>
          <w:sz w:val="18"/>
        </w:rPr>
        <w:t>interdit</w:t>
      </w:r>
      <w:r w:rsidR="00990A98">
        <w:rPr>
          <w:rFonts w:ascii="Times New Roman"/>
          <w:spacing w:val="-2"/>
          <w:sz w:val="18"/>
        </w:rPr>
        <w:t xml:space="preserve"> </w:t>
      </w:r>
      <w:r w:rsidR="00990A98">
        <w:rPr>
          <w:rFonts w:ascii="Times New Roman"/>
          <w:sz w:val="18"/>
        </w:rPr>
        <w:t>aux</w:t>
      </w:r>
      <w:r w:rsidR="00990A98">
        <w:rPr>
          <w:rFonts w:ascii="Times New Roman"/>
          <w:spacing w:val="-2"/>
          <w:sz w:val="18"/>
        </w:rPr>
        <w:t xml:space="preserve"> </w:t>
      </w:r>
      <w:r w:rsidR="00990A98">
        <w:rPr>
          <w:rFonts w:ascii="Times New Roman"/>
          <w:sz w:val="18"/>
        </w:rPr>
        <w:t>candidats</w:t>
      </w:r>
      <w:r w:rsidR="00990A98">
        <w:rPr>
          <w:rFonts w:ascii="Times New Roman"/>
          <w:spacing w:val="-4"/>
          <w:sz w:val="18"/>
        </w:rPr>
        <w:t xml:space="preserve"> </w:t>
      </w:r>
      <w:r w:rsidR="00990A98">
        <w:rPr>
          <w:rFonts w:ascii="Times New Roman"/>
          <w:sz w:val="18"/>
        </w:rPr>
        <w:t>de</w:t>
      </w:r>
      <w:r w:rsidR="00990A98">
        <w:rPr>
          <w:rFonts w:ascii="Times New Roman"/>
          <w:spacing w:val="-2"/>
          <w:sz w:val="18"/>
        </w:rPr>
        <w:t xml:space="preserve"> </w:t>
      </w:r>
      <w:r w:rsidR="00990A98">
        <w:rPr>
          <w:rFonts w:ascii="Times New Roman"/>
          <w:sz w:val="18"/>
        </w:rPr>
        <w:t>signer</w:t>
      </w:r>
      <w:r w:rsidR="00990A98">
        <w:rPr>
          <w:rFonts w:ascii="Times New Roman"/>
          <w:spacing w:val="-2"/>
          <w:sz w:val="18"/>
        </w:rPr>
        <w:t xml:space="preserve"> </w:t>
      </w:r>
      <w:r w:rsidR="00990A98">
        <w:rPr>
          <w:rFonts w:ascii="Times New Roman"/>
          <w:sz w:val="18"/>
        </w:rPr>
        <w:t>leur</w:t>
      </w:r>
      <w:r w:rsidR="00990A98">
        <w:rPr>
          <w:rFonts w:ascii="Times New Roman"/>
          <w:spacing w:val="-2"/>
          <w:sz w:val="18"/>
        </w:rPr>
        <w:t xml:space="preserve"> </w:t>
      </w:r>
      <w:r w:rsidR="00990A98">
        <w:rPr>
          <w:rFonts w:ascii="Times New Roman"/>
          <w:sz w:val="18"/>
        </w:rPr>
        <w:t>composition</w:t>
      </w:r>
      <w:r w:rsidR="00990A98">
        <w:rPr>
          <w:rFonts w:ascii="Times New Roman"/>
          <w:spacing w:val="-2"/>
          <w:sz w:val="18"/>
        </w:rPr>
        <w:t xml:space="preserve"> </w:t>
      </w:r>
      <w:r w:rsidR="00990A98">
        <w:rPr>
          <w:rFonts w:ascii="Times New Roman"/>
          <w:sz w:val="18"/>
        </w:rPr>
        <w:t>ou</w:t>
      </w:r>
      <w:r w:rsidR="00990A98">
        <w:rPr>
          <w:rFonts w:ascii="Times New Roman"/>
          <w:spacing w:val="-3"/>
          <w:sz w:val="18"/>
        </w:rPr>
        <w:t xml:space="preserve"> </w:t>
      </w:r>
      <w:r w:rsidR="00990A98">
        <w:rPr>
          <w:rFonts w:ascii="Times New Roman"/>
          <w:sz w:val="18"/>
        </w:rPr>
        <w:t>d'y</w:t>
      </w:r>
      <w:r w:rsidR="00990A98">
        <w:rPr>
          <w:rFonts w:ascii="Times New Roman"/>
          <w:spacing w:val="-2"/>
          <w:sz w:val="18"/>
        </w:rPr>
        <w:t xml:space="preserve"> </w:t>
      </w:r>
      <w:r w:rsidR="00990A98">
        <w:rPr>
          <w:rFonts w:ascii="Times New Roman"/>
          <w:sz w:val="18"/>
        </w:rPr>
        <w:t>mettre</w:t>
      </w:r>
      <w:r w:rsidR="00990A98">
        <w:rPr>
          <w:rFonts w:ascii="Times New Roman"/>
          <w:spacing w:val="-2"/>
          <w:sz w:val="18"/>
        </w:rPr>
        <w:t xml:space="preserve"> </w:t>
      </w:r>
      <w:r w:rsidR="00990A98">
        <w:rPr>
          <w:rFonts w:ascii="Times New Roman"/>
          <w:sz w:val="18"/>
        </w:rPr>
        <w:t>un</w:t>
      </w:r>
      <w:r w:rsidR="00990A98">
        <w:rPr>
          <w:rFonts w:ascii="Times New Roman"/>
          <w:spacing w:val="-2"/>
          <w:sz w:val="18"/>
        </w:rPr>
        <w:t xml:space="preserve"> </w:t>
      </w:r>
      <w:r w:rsidR="00990A98">
        <w:rPr>
          <w:rFonts w:ascii="Times New Roman"/>
          <w:sz w:val="18"/>
        </w:rPr>
        <w:t>signe</w:t>
      </w:r>
      <w:r w:rsidR="00990A98">
        <w:rPr>
          <w:rFonts w:ascii="Times New Roman"/>
          <w:spacing w:val="-2"/>
          <w:sz w:val="18"/>
        </w:rPr>
        <w:t xml:space="preserve"> </w:t>
      </w:r>
      <w:r w:rsidR="00990A98">
        <w:rPr>
          <w:rFonts w:ascii="Times New Roman"/>
          <w:sz w:val="18"/>
        </w:rPr>
        <w:t>quelconque</w:t>
      </w:r>
      <w:r w:rsidR="00990A98">
        <w:rPr>
          <w:rFonts w:ascii="Times New Roman"/>
          <w:spacing w:val="-1"/>
          <w:sz w:val="18"/>
        </w:rPr>
        <w:t xml:space="preserve"> </w:t>
      </w:r>
      <w:r w:rsidR="00990A98">
        <w:rPr>
          <w:rFonts w:ascii="Times New Roman"/>
          <w:sz w:val="18"/>
        </w:rPr>
        <w:t>pouvant</w:t>
      </w:r>
      <w:r w:rsidR="00990A98">
        <w:rPr>
          <w:rFonts w:ascii="Times New Roman"/>
          <w:spacing w:val="-2"/>
          <w:sz w:val="18"/>
        </w:rPr>
        <w:t xml:space="preserve"> </w:t>
      </w:r>
      <w:r w:rsidR="00990A98">
        <w:rPr>
          <w:rFonts w:ascii="Times New Roman"/>
          <w:sz w:val="18"/>
        </w:rPr>
        <w:t>indiquer</w:t>
      </w:r>
      <w:r w:rsidR="00990A98">
        <w:rPr>
          <w:rFonts w:ascii="Times New Roman"/>
          <w:spacing w:val="-3"/>
          <w:sz w:val="18"/>
        </w:rPr>
        <w:t xml:space="preserve"> </w:t>
      </w:r>
      <w:r w:rsidR="00990A98">
        <w:rPr>
          <w:rFonts w:ascii="Times New Roman"/>
          <w:sz w:val="18"/>
        </w:rPr>
        <w:t>sa</w:t>
      </w:r>
      <w:r w:rsidR="00990A98">
        <w:rPr>
          <w:rFonts w:ascii="Times New Roman"/>
          <w:spacing w:val="-2"/>
          <w:sz w:val="18"/>
        </w:rPr>
        <w:t xml:space="preserve"> </w:t>
      </w:r>
      <w:r w:rsidR="00990A98">
        <w:rPr>
          <w:rFonts w:ascii="Times New Roman"/>
          <w:sz w:val="18"/>
        </w:rPr>
        <w:t>provenance.</w:t>
      </w:r>
    </w:p>
    <w:p w14:paraId="173A934B" w14:textId="77777777" w:rsidR="00990A98" w:rsidRDefault="00990A98" w:rsidP="00990A98">
      <w:pPr>
        <w:pStyle w:val="Corpsdetexte"/>
        <w:rPr>
          <w:rFonts w:ascii="Times New Roman"/>
          <w:sz w:val="20"/>
        </w:rPr>
      </w:pPr>
    </w:p>
    <w:p w14:paraId="3D31552D" w14:textId="77777777" w:rsidR="00990A98" w:rsidRDefault="00990A98" w:rsidP="00990A98">
      <w:pPr>
        <w:ind w:firstLine="720"/>
        <w:rPr>
          <w:sz w:val="18"/>
          <w:szCs w:val="18"/>
        </w:rPr>
      </w:pPr>
    </w:p>
    <w:p w14:paraId="289D6A47" w14:textId="77777777" w:rsidR="00990A98" w:rsidRDefault="00990A98" w:rsidP="00990A98">
      <w:pPr>
        <w:rPr>
          <w:sz w:val="18"/>
          <w:szCs w:val="18"/>
        </w:rPr>
      </w:pPr>
    </w:p>
    <w:p w14:paraId="3A02F1D9" w14:textId="77777777" w:rsidR="00990A98" w:rsidRPr="00120685" w:rsidRDefault="00990A98" w:rsidP="00990A98">
      <w:pPr>
        <w:pStyle w:val="En-tte"/>
        <w:tabs>
          <w:tab w:val="left" w:pos="708"/>
        </w:tabs>
        <w:ind w:left="142" w:right="275"/>
        <w:jc w:val="center"/>
        <w:rPr>
          <w:b/>
          <w:sz w:val="56"/>
          <w:szCs w:val="21"/>
        </w:rPr>
      </w:pPr>
      <w:r w:rsidRPr="00120685">
        <w:rPr>
          <w:b/>
          <w:sz w:val="56"/>
          <w:szCs w:val="21"/>
        </w:rPr>
        <w:t>Baccalauréat Professionnel</w:t>
      </w:r>
    </w:p>
    <w:p w14:paraId="1E04D352" w14:textId="77777777" w:rsidR="00990A98" w:rsidRPr="00120685" w:rsidRDefault="00990A98" w:rsidP="00990A98">
      <w:pPr>
        <w:pStyle w:val="En-tte"/>
        <w:tabs>
          <w:tab w:val="left" w:pos="708"/>
        </w:tabs>
        <w:ind w:left="142" w:right="275"/>
        <w:jc w:val="center"/>
        <w:rPr>
          <w:b/>
          <w:i/>
          <w:iCs/>
          <w:color w:val="000000"/>
          <w:sz w:val="48"/>
          <w:szCs w:val="48"/>
        </w:rPr>
      </w:pPr>
      <w:r w:rsidRPr="00120685">
        <w:rPr>
          <w:b/>
          <w:i/>
          <w:iCs/>
          <w:sz w:val="72"/>
        </w:rPr>
        <w:t> </w:t>
      </w:r>
      <w:r w:rsidRPr="00120685">
        <w:rPr>
          <w:b/>
          <w:i/>
          <w:iCs/>
          <w:color w:val="000000"/>
          <w:sz w:val="48"/>
          <w:szCs w:val="48"/>
        </w:rPr>
        <w:t>Maintenance des Système</w:t>
      </w:r>
      <w:r>
        <w:rPr>
          <w:b/>
          <w:i/>
          <w:iCs/>
          <w:color w:val="000000"/>
          <w:sz w:val="48"/>
          <w:szCs w:val="48"/>
        </w:rPr>
        <w:t>s</w:t>
      </w:r>
      <w:r w:rsidRPr="00120685">
        <w:rPr>
          <w:b/>
          <w:i/>
          <w:iCs/>
          <w:color w:val="000000"/>
          <w:sz w:val="48"/>
          <w:szCs w:val="48"/>
        </w:rPr>
        <w:t xml:space="preserve"> de Production Connectés </w:t>
      </w:r>
    </w:p>
    <w:p w14:paraId="3A2BC130" w14:textId="77777777" w:rsidR="00990A98" w:rsidRPr="00D224E8" w:rsidRDefault="00990A98" w:rsidP="00990A98">
      <w:pPr>
        <w:tabs>
          <w:tab w:val="left" w:pos="1980"/>
        </w:tabs>
        <w:ind w:left="360"/>
        <w:jc w:val="center"/>
      </w:pPr>
      <w:r w:rsidRPr="00120685">
        <w:br/>
        <w:t>Épreuve E2</w:t>
      </w:r>
      <w:r w:rsidRPr="00120685">
        <w:tab/>
        <w:t xml:space="preserve">PREPARATION D’UNE INTERVENTION </w:t>
      </w:r>
      <w:r w:rsidRPr="00120685">
        <w:br/>
      </w:r>
    </w:p>
    <w:p w14:paraId="3B9F2475" w14:textId="77777777" w:rsidR="00990A98" w:rsidRPr="00D224E8" w:rsidRDefault="00000000" w:rsidP="00990A98">
      <w:pPr>
        <w:tabs>
          <w:tab w:val="left" w:pos="1980"/>
        </w:tabs>
        <w:ind w:left="360"/>
        <w:jc w:val="center"/>
      </w:pPr>
      <w:r>
        <w:rPr>
          <w:noProof/>
        </w:rPr>
        <w:pict w14:anchorId="69066C62">
          <v:shape id="Text Box 338" o:spid="_x0000_s2223" type="#_x0000_t202" style="position:absolute;left:0;text-align:left;margin-left:56.7pt;margin-top:26.4pt;width:495.1pt;height:109.4pt;z-index:-251622912;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" filled="f" strokeweight="2.22pt">
            <v:textbox style="mso-next-textbox:#Text Box 338" inset="0,0,0,0">
              <w:txbxContent>
                <w:p w14:paraId="284D91D9" w14:textId="77777777" w:rsidR="00D224E8" w:rsidRDefault="00D224E8" w:rsidP="00D224E8">
                  <w:pPr>
                    <w:pStyle w:val="Corpsdetexte"/>
                    <w:kinsoku w:val="0"/>
                    <w:overflowPunct w:val="0"/>
                    <w:spacing w:before="18"/>
                    <w:ind w:left="1629" w:right="1628" w:firstLine="2039"/>
                    <w:rPr>
                      <w:b/>
                      <w:bCs/>
                      <w:sz w:val="56"/>
                      <w:szCs w:val="56"/>
                    </w:rPr>
                  </w:pPr>
                  <w:r>
                    <w:rPr>
                      <w:b/>
                      <w:bCs/>
                      <w:sz w:val="56"/>
                      <w:szCs w:val="56"/>
                    </w:rPr>
                    <w:t>DOSSIER QUESTIONS-REPONSES</w:t>
                  </w:r>
                </w:p>
                <w:p w14:paraId="085F9860" w14:textId="3FC197D7" w:rsidR="00564780" w:rsidRDefault="00564780" w:rsidP="00D224E8">
                  <w:pPr>
                    <w:pStyle w:val="Corpsdetexte"/>
                    <w:kinsoku w:val="0"/>
                    <w:overflowPunct w:val="0"/>
                    <w:spacing w:before="18"/>
                    <w:ind w:left="1629" w:right="1628" w:firstLine="2039"/>
                    <w:rPr>
                      <w:b/>
                      <w:bCs/>
                      <w:sz w:val="56"/>
                      <w:szCs w:val="56"/>
                    </w:rPr>
                  </w:pPr>
                  <w:r>
                    <w:rPr>
                      <w:b/>
                      <w:bCs/>
                      <w:sz w:val="56"/>
                      <w:szCs w:val="56"/>
                    </w:rPr>
                    <w:t>ECOLPAP</w:t>
                  </w:r>
                </w:p>
                <w:p w14:paraId="509ED0D2" w14:textId="77777777" w:rsidR="00990A98" w:rsidRDefault="00990A98" w:rsidP="00990A98">
                  <w:pPr>
                    <w:ind w:left="3574" w:hanging="3315"/>
                    <w:rPr>
                      <w:b/>
                      <w:sz w:val="56"/>
                    </w:rPr>
                  </w:pPr>
                </w:p>
              </w:txbxContent>
            </v:textbox>
            <w10:wrap type="topAndBottom" anchorx="page"/>
          </v:shape>
        </w:pict>
      </w:r>
      <w:r w:rsidR="00990A98" w:rsidRPr="00D224E8">
        <w:t xml:space="preserve">Sous-épreuve E2. </w:t>
      </w:r>
      <w:proofErr w:type="gramStart"/>
      <w:r w:rsidR="00990A98" w:rsidRPr="00D224E8">
        <w:t>b</w:t>
      </w:r>
      <w:proofErr w:type="gramEnd"/>
      <w:r w:rsidR="00990A98" w:rsidRPr="00D224E8">
        <w:tab/>
        <w:t>Préparation d’une intervention de maintenance</w:t>
      </w:r>
    </w:p>
    <w:p w14:paraId="6346640F" w14:textId="77777777" w:rsidR="00990A98" w:rsidRPr="00D224E8" w:rsidRDefault="00990A98" w:rsidP="00990A98">
      <w:pPr>
        <w:tabs>
          <w:tab w:val="left" w:pos="8520"/>
        </w:tabs>
        <w:rPr>
          <w:b/>
          <w:i/>
          <w:sz w:val="28"/>
        </w:rPr>
      </w:pPr>
    </w:p>
    <w:p w14:paraId="1E797F33" w14:textId="77777777" w:rsidR="00990A98" w:rsidRPr="00D224E8" w:rsidRDefault="00990A98" w:rsidP="00990A98">
      <w:pPr>
        <w:spacing w:line="360" w:lineRule="auto"/>
        <w:ind w:left="360"/>
        <w:rPr>
          <w:b/>
          <w:bCs/>
          <w:i/>
        </w:rPr>
      </w:pPr>
      <w:r w:rsidRPr="00D224E8">
        <w:rPr>
          <w:b/>
          <w:bCs/>
          <w:u w:val="single"/>
        </w:rPr>
        <w:t>Matériel autorisé</w:t>
      </w:r>
      <w:r w:rsidRPr="00D224E8">
        <w:rPr>
          <w:b/>
          <w:bCs/>
          <w:i/>
        </w:rPr>
        <w:t> :</w:t>
      </w:r>
    </w:p>
    <w:p w14:paraId="361182A6" w14:textId="6AEB5D1D" w:rsidR="00990A98" w:rsidRPr="00D224E8" w:rsidRDefault="00990A98" w:rsidP="00990A98">
      <w:pPr>
        <w:pStyle w:val="Paragraphedeliste"/>
        <w:widowControl/>
        <w:numPr>
          <w:ilvl w:val="0"/>
          <w:numId w:val="17"/>
        </w:numPr>
        <w:tabs>
          <w:tab w:val="num" w:pos="3348"/>
        </w:tabs>
        <w:autoSpaceDE/>
        <w:autoSpaceDN/>
        <w:adjustRightInd/>
        <w:ind w:left="2880"/>
        <w:jc w:val="both"/>
        <w:rPr>
          <w:sz w:val="22"/>
          <w:szCs w:val="22"/>
        </w:rPr>
      </w:pPr>
      <w:r w:rsidRPr="00D224E8">
        <w:rPr>
          <w:sz w:val="22"/>
          <w:szCs w:val="22"/>
        </w:rPr>
        <w:t>L’usage de la calculatrice avec mode examen actif est autorisé.</w:t>
      </w:r>
    </w:p>
    <w:p w14:paraId="626021D0" w14:textId="52369F68" w:rsidR="00990A98" w:rsidRPr="00D224E8" w:rsidRDefault="00990A98" w:rsidP="00990A98">
      <w:pPr>
        <w:pStyle w:val="Paragraphedeliste"/>
        <w:widowControl/>
        <w:numPr>
          <w:ilvl w:val="0"/>
          <w:numId w:val="17"/>
        </w:numPr>
        <w:tabs>
          <w:tab w:val="num" w:pos="3348"/>
        </w:tabs>
        <w:autoSpaceDE/>
        <w:autoSpaceDN/>
        <w:adjustRightInd/>
        <w:ind w:left="2880"/>
        <w:jc w:val="both"/>
        <w:rPr>
          <w:sz w:val="22"/>
          <w:szCs w:val="22"/>
        </w:rPr>
      </w:pPr>
      <w:r w:rsidRPr="00D224E8">
        <w:rPr>
          <w:sz w:val="22"/>
          <w:szCs w:val="22"/>
        </w:rPr>
        <w:t>L’usage de calculatrice sans mémoire, « type collège » est autorisé.</w:t>
      </w:r>
    </w:p>
    <w:p w14:paraId="17CB0A2B" w14:textId="26A302B1" w:rsidR="00990A98" w:rsidRPr="009424E4" w:rsidRDefault="00990A98" w:rsidP="009424E4">
      <w:pPr>
        <w:sectPr w:rsidR="00990A98" w:rsidRPr="009424E4" w:rsidSect="009424E4">
          <w:headerReference w:type="default" r:id="rId10"/>
          <w:footerReference w:type="default" r:id="rId11"/>
          <w:pgSz w:w="11910" w:h="16840"/>
          <w:pgMar w:top="851" w:right="442" w:bottom="1134" w:left="459" w:header="692" w:footer="431" w:gutter="0"/>
          <w:cols w:space="720"/>
          <w:noEndnote/>
          <w:titlePg/>
          <w:docGrid w:linePitch="299"/>
        </w:sectPr>
      </w:pPr>
    </w:p>
    <w:p w14:paraId="152B0D15" w14:textId="77777777" w:rsidR="00E57367" w:rsidRDefault="00E57367" w:rsidP="00990A98">
      <w:pPr>
        <w:pStyle w:val="Titre3"/>
        <w:kinsoku w:val="0"/>
        <w:overflowPunct w:val="0"/>
        <w:spacing w:before="100"/>
        <w:ind w:left="0" w:right="733"/>
      </w:pPr>
    </w:p>
    <w:p w14:paraId="603EC183" w14:textId="0885BC9A" w:rsidR="002C0377" w:rsidRDefault="002C0377">
      <w:pPr>
        <w:pStyle w:val="Titre3"/>
        <w:kinsoku w:val="0"/>
        <w:overflowPunct w:val="0"/>
        <w:spacing w:before="100"/>
        <w:ind w:right="733"/>
      </w:pPr>
      <w:r>
        <w:t>Problématique :</w:t>
      </w:r>
    </w:p>
    <w:p w14:paraId="6292A038" w14:textId="77777777" w:rsidR="0015728B" w:rsidRDefault="002C0377">
      <w:pPr>
        <w:pStyle w:val="Titre3"/>
        <w:kinsoku w:val="0"/>
        <w:overflowPunct w:val="0"/>
        <w:spacing w:before="100"/>
        <w:ind w:right="733"/>
      </w:pPr>
      <w:r>
        <w:t xml:space="preserve">Après la contamination de l’huile du groupe hydraulique, le service de maintenance </w:t>
      </w:r>
      <w:r w:rsidR="00937962">
        <w:t xml:space="preserve">a </w:t>
      </w:r>
      <w:r w:rsidR="0015728B">
        <w:t>décid</w:t>
      </w:r>
      <w:r w:rsidR="00937962">
        <w:t>é</w:t>
      </w:r>
      <w:r w:rsidR="0015728B">
        <w:t xml:space="preserve"> </w:t>
      </w:r>
      <w:r w:rsidR="00937962">
        <w:t xml:space="preserve">de vous confier </w:t>
      </w:r>
      <w:r>
        <w:t>la vidange du groupe, puis le remplacement des éléments filtrants sur l’aspiration et sur le retour</w:t>
      </w:r>
      <w:r w:rsidR="0015728B">
        <w:t xml:space="preserve">. </w:t>
      </w:r>
      <w:r>
        <w:t xml:space="preserve"> Votre re</w:t>
      </w:r>
      <w:r w:rsidR="00937962">
        <w:t>s</w:t>
      </w:r>
      <w:r>
        <w:t xml:space="preserve">ponsable de maintenance vous demande de </w:t>
      </w:r>
      <w:r w:rsidR="0015728B">
        <w:t>préparer votre intervention.</w:t>
      </w:r>
    </w:p>
    <w:p w14:paraId="2E19782F" w14:textId="75B83BD2" w:rsidR="0015728B" w:rsidRDefault="0015728B">
      <w:pPr>
        <w:pStyle w:val="Corpsdetexte"/>
        <w:kinsoku w:val="0"/>
        <w:overflowPunct w:val="0"/>
        <w:spacing w:before="8" w:after="1"/>
        <w:rPr>
          <w:rFonts w:ascii="Arial Narrow" w:hAnsi="Arial Narrow" w:cs="Arial Narrow"/>
          <w:b/>
          <w:bCs/>
        </w:rPr>
      </w:pPr>
    </w:p>
    <w:p w14:paraId="37DBD582" w14:textId="77777777" w:rsidR="00E57367" w:rsidRDefault="00E57367">
      <w:pPr>
        <w:pStyle w:val="Corpsdetexte"/>
        <w:kinsoku w:val="0"/>
        <w:overflowPunct w:val="0"/>
        <w:spacing w:before="8" w:after="1"/>
        <w:rPr>
          <w:rFonts w:ascii="Arial Narrow" w:hAnsi="Arial Narrow" w:cs="Arial Narrow"/>
          <w:b/>
          <w:bCs/>
        </w:rPr>
      </w:pPr>
    </w:p>
    <w:tbl>
      <w:tblPr>
        <w:tblW w:w="0" w:type="auto"/>
        <w:tblInd w:w="684" w:type="dxa"/>
        <w:tblLayout w:type="fixed"/>
        <w:tblCellMar>
          <w:left w:w="0" w:type="dxa"/>
          <w:right w:w="0" w:type="dxa"/>
        </w:tblCellMar>
        <w:tblLook w:val="0000" w:firstRow="0" w:lastRow="0" w:firstColumn="0" w:lastColumn="0" w:noHBand="0" w:noVBand="0"/>
      </w:tblPr>
      <w:tblGrid>
        <w:gridCol w:w="989"/>
        <w:gridCol w:w="4355"/>
        <w:gridCol w:w="1701"/>
        <w:gridCol w:w="2553"/>
      </w:tblGrid>
      <w:tr w:rsidR="0015728B" w14:paraId="41943AEC" w14:textId="77777777">
        <w:trPr>
          <w:trHeight w:val="551"/>
        </w:trPr>
        <w:tc>
          <w:tcPr>
            <w:tcW w:w="989" w:type="dxa"/>
            <w:tcBorders>
              <w:top w:val="single" w:sz="4" w:space="0" w:color="000000"/>
              <w:left w:val="single" w:sz="4" w:space="0" w:color="000000"/>
              <w:bottom w:val="single" w:sz="4" w:space="0" w:color="000000"/>
              <w:right w:val="single" w:sz="4" w:space="0" w:color="000000"/>
            </w:tcBorders>
          </w:tcPr>
          <w:p w14:paraId="222475DF" w14:textId="77777777" w:rsidR="0015728B" w:rsidRDefault="0015728B">
            <w:pPr>
              <w:pStyle w:val="TableParagraph"/>
              <w:kinsoku w:val="0"/>
              <w:overflowPunct w:val="0"/>
              <w:spacing w:before="138"/>
              <w:ind w:left="333"/>
              <w:rPr>
                <w:b/>
                <w:bCs/>
              </w:rPr>
            </w:pPr>
            <w:r>
              <w:rPr>
                <w:b/>
                <w:bCs/>
              </w:rPr>
              <w:t>Q1</w:t>
            </w:r>
          </w:p>
        </w:tc>
        <w:tc>
          <w:tcPr>
            <w:tcW w:w="4355" w:type="dxa"/>
            <w:tcBorders>
              <w:top w:val="single" w:sz="4" w:space="0" w:color="000000"/>
              <w:left w:val="single" w:sz="4" w:space="0" w:color="000000"/>
              <w:bottom w:val="single" w:sz="4" w:space="0" w:color="000000"/>
              <w:right w:val="single" w:sz="4" w:space="0" w:color="000000"/>
            </w:tcBorders>
          </w:tcPr>
          <w:p w14:paraId="6BCABAD5" w14:textId="546BE904" w:rsidR="0015728B" w:rsidRDefault="00A50B80" w:rsidP="00A50B80">
            <w:pPr>
              <w:pStyle w:val="TableParagraph"/>
              <w:kinsoku w:val="0"/>
              <w:overflowPunct w:val="0"/>
              <w:spacing w:before="138"/>
              <w:ind w:left="30"/>
              <w:rPr>
                <w:b/>
                <w:bCs/>
              </w:rPr>
            </w:pPr>
            <w:r>
              <w:rPr>
                <w:b/>
                <w:bCs/>
              </w:rPr>
              <w:t>Compléter la d</w:t>
            </w:r>
            <w:r w:rsidR="0015728B">
              <w:rPr>
                <w:b/>
                <w:bCs/>
              </w:rPr>
              <w:t>emande d’intervention</w:t>
            </w:r>
          </w:p>
        </w:tc>
        <w:tc>
          <w:tcPr>
            <w:tcW w:w="1701" w:type="dxa"/>
            <w:tcBorders>
              <w:top w:val="single" w:sz="4" w:space="0" w:color="000000"/>
              <w:left w:val="single" w:sz="4" w:space="0" w:color="000000"/>
              <w:bottom w:val="single" w:sz="4" w:space="0" w:color="000000"/>
              <w:right w:val="single" w:sz="4" w:space="0" w:color="000000"/>
            </w:tcBorders>
          </w:tcPr>
          <w:p w14:paraId="5B6E80E0" w14:textId="70C73BBD" w:rsidR="0015728B" w:rsidRDefault="00131ADC" w:rsidP="00732F72">
            <w:pPr>
              <w:pStyle w:val="TableParagraph"/>
              <w:kinsoku w:val="0"/>
              <w:overflowPunct w:val="0"/>
              <w:rPr>
                <w:rFonts w:ascii="Times New Roman" w:hAnsi="Times New Roman" w:cs="Times New Roman"/>
                <w:sz w:val="22"/>
                <w:szCs w:val="22"/>
              </w:rPr>
            </w:pPr>
            <w:r>
              <w:rPr>
                <w:b/>
                <w:bCs/>
              </w:rPr>
              <w:t>DTR  2/2</w:t>
            </w:r>
            <w:r w:rsidR="00FE2BA6">
              <w:rPr>
                <w:b/>
                <w:bCs/>
              </w:rPr>
              <w:t>8</w:t>
            </w:r>
          </w:p>
        </w:tc>
        <w:tc>
          <w:tcPr>
            <w:tcW w:w="2553" w:type="dxa"/>
            <w:tcBorders>
              <w:top w:val="single" w:sz="4" w:space="0" w:color="000000"/>
              <w:left w:val="single" w:sz="4" w:space="0" w:color="000000"/>
              <w:bottom w:val="single" w:sz="4" w:space="0" w:color="000000"/>
              <w:right w:val="single" w:sz="4" w:space="0" w:color="000000"/>
            </w:tcBorders>
          </w:tcPr>
          <w:p w14:paraId="39530930" w14:textId="77777777" w:rsidR="0015728B" w:rsidRPr="009424E4" w:rsidRDefault="0015728B">
            <w:pPr>
              <w:pStyle w:val="TableParagraph"/>
              <w:kinsoku w:val="0"/>
              <w:overflowPunct w:val="0"/>
              <w:spacing w:line="270" w:lineRule="atLeast"/>
              <w:ind w:left="657" w:right="299" w:hanging="447"/>
              <w:rPr>
                <w:b/>
                <w:bCs/>
              </w:rPr>
            </w:pPr>
            <w:r w:rsidRPr="009424E4">
              <w:rPr>
                <w:b/>
                <w:bCs/>
              </w:rPr>
              <w:t>Temps conseillé : 5 minutes</w:t>
            </w:r>
          </w:p>
        </w:tc>
      </w:tr>
    </w:tbl>
    <w:p w14:paraId="6EA54A52" w14:textId="77777777" w:rsidR="0015728B" w:rsidRDefault="0015728B">
      <w:pPr>
        <w:pStyle w:val="Corpsdetexte"/>
        <w:kinsoku w:val="0"/>
        <w:overflowPunct w:val="0"/>
        <w:spacing w:before="1"/>
        <w:rPr>
          <w:rFonts w:ascii="Arial Narrow" w:hAnsi="Arial Narrow" w:cs="Arial Narrow"/>
          <w:b/>
          <w:bCs/>
        </w:rPr>
      </w:pPr>
    </w:p>
    <w:p w14:paraId="56211CC8" w14:textId="627166DD" w:rsidR="0015728B" w:rsidRDefault="0015728B">
      <w:pPr>
        <w:pStyle w:val="Corpsdetexte"/>
        <w:kinsoku w:val="0"/>
        <w:overflowPunct w:val="0"/>
        <w:ind w:left="674"/>
      </w:pPr>
      <w:r w:rsidRPr="007E149A">
        <w:rPr>
          <w:b/>
          <w:bCs/>
        </w:rPr>
        <w:t>Q1.1</w:t>
      </w:r>
      <w:r>
        <w:t xml:space="preserve"> – </w:t>
      </w:r>
      <w:r>
        <w:rPr>
          <w:b/>
          <w:bCs/>
        </w:rPr>
        <w:t xml:space="preserve">Compléter </w:t>
      </w:r>
      <w:r>
        <w:t>l’ordre d</w:t>
      </w:r>
      <w:r w:rsidR="00A50B80">
        <w:t xml:space="preserve">e </w:t>
      </w:r>
      <w:r w:rsidR="00C35033">
        <w:t>travail ci</w:t>
      </w:r>
      <w:r>
        <w:t>-dessous</w:t>
      </w:r>
    </w:p>
    <w:p w14:paraId="4F59FB33" w14:textId="77777777" w:rsidR="0013385D" w:rsidRDefault="0013385D">
      <w:pPr>
        <w:pStyle w:val="Corpsdetexte"/>
        <w:kinsoku w:val="0"/>
        <w:overflowPunct w:val="0"/>
        <w:ind w:left="674"/>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
        <w:gridCol w:w="2377"/>
        <w:gridCol w:w="1914"/>
        <w:gridCol w:w="439"/>
        <w:gridCol w:w="1856"/>
        <w:gridCol w:w="701"/>
        <w:gridCol w:w="2996"/>
        <w:gridCol w:w="231"/>
      </w:tblGrid>
      <w:tr w:rsidR="007E7E29" w:rsidRPr="00C7068D" w14:paraId="5751A328" w14:textId="77777777" w:rsidTr="009E5951">
        <w:trPr>
          <w:gridAfter w:val="1"/>
          <w:wAfter w:w="231" w:type="dxa"/>
          <w:jc w:val="center"/>
        </w:trPr>
        <w:tc>
          <w:tcPr>
            <w:tcW w:w="10533" w:type="dxa"/>
            <w:gridSpan w:val="7"/>
          </w:tcPr>
          <w:p w14:paraId="7C07EE65" w14:textId="77777777" w:rsidR="007E7E29" w:rsidRPr="00C7068D" w:rsidRDefault="007E7E29" w:rsidP="00D95251">
            <w:pPr>
              <w:jc w:val="center"/>
              <w:rPr>
                <w:b/>
                <w:sz w:val="26"/>
                <w:szCs w:val="26"/>
              </w:rPr>
            </w:pPr>
            <w:r w:rsidRPr="00C7068D">
              <w:rPr>
                <w:b/>
                <w:sz w:val="28"/>
                <w:szCs w:val="26"/>
              </w:rPr>
              <w:t>ORDRE DE TRAVAIL</w:t>
            </w:r>
          </w:p>
        </w:tc>
      </w:tr>
      <w:tr w:rsidR="007E7E29" w:rsidRPr="00C7068D" w14:paraId="4EB17C2D" w14:textId="77777777" w:rsidTr="00D224E8">
        <w:trPr>
          <w:gridAfter w:val="1"/>
          <w:wAfter w:w="231" w:type="dxa"/>
          <w:jc w:val="center"/>
        </w:trPr>
        <w:tc>
          <w:tcPr>
            <w:tcW w:w="2627" w:type="dxa"/>
            <w:gridSpan w:val="2"/>
            <w:shd w:val="clear" w:color="auto" w:fill="D9E2F3" w:themeFill="accent1" w:themeFillTint="33"/>
            <w:vAlign w:val="center"/>
          </w:tcPr>
          <w:p w14:paraId="71ED2925" w14:textId="77777777" w:rsidR="007E7E29" w:rsidRPr="00C7068D" w:rsidRDefault="007E7E29" w:rsidP="00D95251">
            <w:pPr>
              <w:jc w:val="center"/>
              <w:rPr>
                <w:b/>
                <w:sz w:val="26"/>
                <w:szCs w:val="26"/>
              </w:rPr>
            </w:pPr>
            <w:r w:rsidRPr="00C7068D">
              <w:rPr>
                <w:b/>
                <w:sz w:val="26"/>
                <w:szCs w:val="26"/>
              </w:rPr>
              <w:t>N° de L’OT</w:t>
            </w:r>
          </w:p>
        </w:tc>
        <w:tc>
          <w:tcPr>
            <w:tcW w:w="1914" w:type="dxa"/>
            <w:vAlign w:val="center"/>
          </w:tcPr>
          <w:p w14:paraId="325054B2" w14:textId="77777777" w:rsidR="007E7E29" w:rsidRPr="00C7068D" w:rsidRDefault="007E7E29" w:rsidP="00D95251">
            <w:pPr>
              <w:jc w:val="center"/>
              <w:rPr>
                <w:sz w:val="26"/>
                <w:szCs w:val="26"/>
              </w:rPr>
            </w:pPr>
            <w:r>
              <w:rPr>
                <w:sz w:val="26"/>
                <w:szCs w:val="26"/>
              </w:rPr>
              <w:t>N°……</w:t>
            </w:r>
          </w:p>
        </w:tc>
        <w:tc>
          <w:tcPr>
            <w:tcW w:w="2996" w:type="dxa"/>
            <w:gridSpan w:val="3"/>
            <w:shd w:val="clear" w:color="auto" w:fill="D9E2F3" w:themeFill="accent1" w:themeFillTint="33"/>
            <w:vAlign w:val="center"/>
          </w:tcPr>
          <w:p w14:paraId="4ECE0C00" w14:textId="77777777" w:rsidR="007E7E29" w:rsidRPr="00C7068D" w:rsidRDefault="0013385D" w:rsidP="00D95251">
            <w:pPr>
              <w:jc w:val="center"/>
              <w:rPr>
                <w:b/>
                <w:sz w:val="26"/>
                <w:szCs w:val="26"/>
              </w:rPr>
            </w:pPr>
            <w:r>
              <w:rPr>
                <w:b/>
                <w:sz w:val="26"/>
                <w:szCs w:val="26"/>
              </w:rPr>
              <w:t>Machine</w:t>
            </w:r>
          </w:p>
        </w:tc>
        <w:tc>
          <w:tcPr>
            <w:tcW w:w="2996" w:type="dxa"/>
            <w:vAlign w:val="center"/>
          </w:tcPr>
          <w:p w14:paraId="51AF45F3" w14:textId="77777777" w:rsidR="007E7E29" w:rsidRDefault="007E7E29" w:rsidP="00D95251">
            <w:pPr>
              <w:jc w:val="center"/>
              <w:rPr>
                <w:sz w:val="26"/>
                <w:szCs w:val="26"/>
              </w:rPr>
            </w:pPr>
          </w:p>
          <w:p w14:paraId="4C1B4EF9" w14:textId="77777777" w:rsidR="007E7E29" w:rsidRPr="00C7068D" w:rsidRDefault="007E7E29" w:rsidP="0013385D">
            <w:pPr>
              <w:jc w:val="center"/>
              <w:rPr>
                <w:sz w:val="26"/>
                <w:szCs w:val="26"/>
              </w:rPr>
            </w:pPr>
          </w:p>
        </w:tc>
      </w:tr>
      <w:tr w:rsidR="007E7E29" w:rsidRPr="00C7068D" w14:paraId="03972B84" w14:textId="77777777" w:rsidTr="00D224E8">
        <w:trPr>
          <w:gridAfter w:val="1"/>
          <w:wAfter w:w="231" w:type="dxa"/>
          <w:trHeight w:val="436"/>
          <w:jc w:val="center"/>
        </w:trPr>
        <w:tc>
          <w:tcPr>
            <w:tcW w:w="2627" w:type="dxa"/>
            <w:gridSpan w:val="2"/>
            <w:shd w:val="clear" w:color="auto" w:fill="D9E2F3" w:themeFill="accent1" w:themeFillTint="33"/>
          </w:tcPr>
          <w:p w14:paraId="2E7DA490" w14:textId="77777777" w:rsidR="007E7E29" w:rsidRDefault="007E7E29" w:rsidP="00D95251">
            <w:pPr>
              <w:rPr>
                <w:b/>
                <w:sz w:val="26"/>
                <w:szCs w:val="26"/>
              </w:rPr>
            </w:pPr>
            <w:r>
              <w:rPr>
                <w:b/>
                <w:sz w:val="26"/>
                <w:szCs w:val="26"/>
              </w:rPr>
              <w:t>Intervenant</w:t>
            </w:r>
          </w:p>
          <w:p w14:paraId="251EE1EF" w14:textId="77777777" w:rsidR="007E7E29" w:rsidRPr="00C7068D" w:rsidRDefault="007E7E29" w:rsidP="00D95251">
            <w:pPr>
              <w:rPr>
                <w:b/>
                <w:sz w:val="26"/>
                <w:szCs w:val="26"/>
              </w:rPr>
            </w:pPr>
          </w:p>
        </w:tc>
        <w:tc>
          <w:tcPr>
            <w:tcW w:w="7906" w:type="dxa"/>
            <w:gridSpan w:val="5"/>
          </w:tcPr>
          <w:p w14:paraId="2CCE5B74" w14:textId="77777777" w:rsidR="007E7E29" w:rsidRPr="00C7068D" w:rsidRDefault="007E7E29" w:rsidP="00D95251">
            <w:pPr>
              <w:rPr>
                <w:sz w:val="26"/>
                <w:szCs w:val="26"/>
              </w:rPr>
            </w:pPr>
          </w:p>
        </w:tc>
      </w:tr>
      <w:tr w:rsidR="007E7E29" w:rsidRPr="00C7068D" w14:paraId="604AD508" w14:textId="77777777" w:rsidTr="00D224E8">
        <w:trPr>
          <w:gridAfter w:val="1"/>
          <w:wAfter w:w="231" w:type="dxa"/>
          <w:trHeight w:val="828"/>
          <w:jc w:val="center"/>
        </w:trPr>
        <w:tc>
          <w:tcPr>
            <w:tcW w:w="2627" w:type="dxa"/>
            <w:gridSpan w:val="2"/>
            <w:shd w:val="clear" w:color="auto" w:fill="D9E2F3" w:themeFill="accent1" w:themeFillTint="33"/>
            <w:vAlign w:val="center"/>
          </w:tcPr>
          <w:p w14:paraId="596D072C" w14:textId="77777777" w:rsidR="007E7E29" w:rsidRPr="00C7068D" w:rsidRDefault="007E7E29" w:rsidP="00D95251">
            <w:pPr>
              <w:jc w:val="center"/>
              <w:rPr>
                <w:b/>
                <w:sz w:val="26"/>
                <w:szCs w:val="26"/>
              </w:rPr>
            </w:pPr>
            <w:r w:rsidRPr="00C7068D">
              <w:rPr>
                <w:b/>
                <w:sz w:val="26"/>
                <w:szCs w:val="26"/>
              </w:rPr>
              <w:t xml:space="preserve">Date de </w:t>
            </w:r>
            <w:r>
              <w:rPr>
                <w:b/>
                <w:sz w:val="26"/>
                <w:szCs w:val="26"/>
              </w:rPr>
              <w:t>fin des travaux</w:t>
            </w:r>
          </w:p>
        </w:tc>
        <w:tc>
          <w:tcPr>
            <w:tcW w:w="2353" w:type="dxa"/>
            <w:gridSpan w:val="2"/>
            <w:vAlign w:val="bottom"/>
          </w:tcPr>
          <w:p w14:paraId="46B900DF" w14:textId="77777777" w:rsidR="007E7E29" w:rsidRDefault="007E7E29" w:rsidP="007E7E29">
            <w:pPr>
              <w:rPr>
                <w:sz w:val="26"/>
                <w:szCs w:val="26"/>
              </w:rPr>
            </w:pPr>
            <w:r w:rsidRPr="00C7068D">
              <w:rPr>
                <w:sz w:val="26"/>
                <w:szCs w:val="26"/>
              </w:rPr>
              <w:t>....../ ........ / ........</w:t>
            </w:r>
          </w:p>
          <w:p w14:paraId="42633557" w14:textId="77777777" w:rsidR="007E7E29" w:rsidRDefault="007E7E29" w:rsidP="007E7E29">
            <w:pPr>
              <w:rPr>
                <w:sz w:val="26"/>
                <w:szCs w:val="26"/>
              </w:rPr>
            </w:pPr>
          </w:p>
        </w:tc>
        <w:tc>
          <w:tcPr>
            <w:tcW w:w="1856" w:type="dxa"/>
            <w:shd w:val="clear" w:color="auto" w:fill="D9E2F3" w:themeFill="accent1" w:themeFillTint="33"/>
            <w:vAlign w:val="bottom"/>
          </w:tcPr>
          <w:p w14:paraId="73022BA3" w14:textId="77777777" w:rsidR="007E7E29" w:rsidRPr="00C7068D" w:rsidRDefault="007E7E29" w:rsidP="00D95251">
            <w:pPr>
              <w:jc w:val="center"/>
              <w:rPr>
                <w:sz w:val="26"/>
                <w:szCs w:val="26"/>
              </w:rPr>
            </w:pPr>
            <w:r w:rsidRPr="00C7068D">
              <w:rPr>
                <w:b/>
                <w:sz w:val="26"/>
                <w:szCs w:val="26"/>
              </w:rPr>
              <w:t>Date d</w:t>
            </w:r>
            <w:r>
              <w:rPr>
                <w:b/>
                <w:sz w:val="26"/>
                <w:szCs w:val="26"/>
              </w:rPr>
              <w:t>e début des travaux</w:t>
            </w:r>
          </w:p>
        </w:tc>
        <w:tc>
          <w:tcPr>
            <w:tcW w:w="3697" w:type="dxa"/>
            <w:gridSpan w:val="2"/>
            <w:vAlign w:val="bottom"/>
          </w:tcPr>
          <w:p w14:paraId="3550EEAC" w14:textId="77777777" w:rsidR="007E7E29" w:rsidRDefault="007E7E29" w:rsidP="00D95251">
            <w:pPr>
              <w:jc w:val="center"/>
              <w:rPr>
                <w:sz w:val="26"/>
                <w:szCs w:val="26"/>
              </w:rPr>
            </w:pPr>
            <w:r w:rsidRPr="00C7068D">
              <w:rPr>
                <w:sz w:val="26"/>
                <w:szCs w:val="26"/>
              </w:rPr>
              <w:t>...... / ....... / .......</w:t>
            </w:r>
          </w:p>
          <w:p w14:paraId="7CE10A08" w14:textId="77777777" w:rsidR="007E7E29" w:rsidRPr="00C7068D" w:rsidRDefault="007E7E29" w:rsidP="00D95251">
            <w:pPr>
              <w:jc w:val="center"/>
              <w:rPr>
                <w:sz w:val="26"/>
                <w:szCs w:val="26"/>
              </w:rPr>
            </w:pPr>
          </w:p>
        </w:tc>
      </w:tr>
      <w:tr w:rsidR="007E7E29" w:rsidRPr="00C7068D" w14:paraId="7F08F127" w14:textId="77777777" w:rsidTr="00D224E8">
        <w:tblPrEx>
          <w:jc w:val="left"/>
        </w:tblPrEx>
        <w:trPr>
          <w:gridBefore w:val="1"/>
          <w:wBefore w:w="250" w:type="dxa"/>
        </w:trPr>
        <w:tc>
          <w:tcPr>
            <w:tcW w:w="2377" w:type="dxa"/>
            <w:shd w:val="clear" w:color="auto" w:fill="D9E2F3" w:themeFill="accent1" w:themeFillTint="33"/>
            <w:vAlign w:val="center"/>
          </w:tcPr>
          <w:p w14:paraId="31DB8520" w14:textId="77777777" w:rsidR="007E7E29" w:rsidRDefault="007E7E29" w:rsidP="00D95251">
            <w:pPr>
              <w:jc w:val="center"/>
              <w:rPr>
                <w:b/>
                <w:sz w:val="26"/>
                <w:szCs w:val="26"/>
              </w:rPr>
            </w:pPr>
          </w:p>
          <w:p w14:paraId="4D8EE1B5" w14:textId="77777777" w:rsidR="007E7E29" w:rsidRDefault="007E7E29" w:rsidP="00D95251">
            <w:pPr>
              <w:jc w:val="center"/>
              <w:rPr>
                <w:b/>
                <w:sz w:val="26"/>
                <w:szCs w:val="26"/>
              </w:rPr>
            </w:pPr>
            <w:r w:rsidRPr="00C7068D">
              <w:rPr>
                <w:b/>
                <w:sz w:val="26"/>
                <w:szCs w:val="26"/>
              </w:rPr>
              <w:t>Descriptif du travail demandé</w:t>
            </w:r>
          </w:p>
          <w:p w14:paraId="7D75C8B9" w14:textId="77777777" w:rsidR="007E7E29" w:rsidRDefault="007E7E29" w:rsidP="00D95251">
            <w:pPr>
              <w:jc w:val="center"/>
              <w:rPr>
                <w:b/>
                <w:sz w:val="26"/>
                <w:szCs w:val="26"/>
              </w:rPr>
            </w:pPr>
          </w:p>
          <w:p w14:paraId="2AA25798" w14:textId="77777777" w:rsidR="007E7E29" w:rsidRDefault="007E7E29" w:rsidP="00D95251">
            <w:pPr>
              <w:jc w:val="center"/>
              <w:rPr>
                <w:b/>
                <w:sz w:val="26"/>
                <w:szCs w:val="26"/>
              </w:rPr>
            </w:pPr>
          </w:p>
          <w:p w14:paraId="31073BC2" w14:textId="77777777" w:rsidR="007E7E29" w:rsidRPr="00C7068D" w:rsidRDefault="007E7E29" w:rsidP="00D95251">
            <w:pPr>
              <w:jc w:val="center"/>
              <w:rPr>
                <w:b/>
                <w:sz w:val="26"/>
                <w:szCs w:val="26"/>
              </w:rPr>
            </w:pPr>
          </w:p>
        </w:tc>
        <w:tc>
          <w:tcPr>
            <w:tcW w:w="8137" w:type="dxa"/>
            <w:gridSpan w:val="6"/>
          </w:tcPr>
          <w:p w14:paraId="7D8C5DA3" w14:textId="4900F15C" w:rsidR="007E7E29" w:rsidRDefault="007E7E29" w:rsidP="00D95251">
            <w:pPr>
              <w:rPr>
                <w:sz w:val="26"/>
                <w:szCs w:val="26"/>
              </w:rPr>
            </w:pPr>
          </w:p>
          <w:p w14:paraId="692E4603" w14:textId="77777777" w:rsidR="00C35033" w:rsidRDefault="00C35033" w:rsidP="00D95251">
            <w:pPr>
              <w:rPr>
                <w:sz w:val="26"/>
                <w:szCs w:val="26"/>
              </w:rPr>
            </w:pPr>
            <w:r>
              <w:rPr>
                <w:sz w:val="26"/>
                <w:szCs w:val="26"/>
              </w:rPr>
              <w:t>Avant intervention :</w:t>
            </w:r>
          </w:p>
          <w:p w14:paraId="43FE9432" w14:textId="04965FF0" w:rsidR="00C35033" w:rsidRPr="00C35033" w:rsidRDefault="00C35033" w:rsidP="00C35033">
            <w:pPr>
              <w:pStyle w:val="Paragraphedeliste"/>
              <w:numPr>
                <w:ilvl w:val="0"/>
                <w:numId w:val="16"/>
              </w:numPr>
              <w:rPr>
                <w:sz w:val="26"/>
                <w:szCs w:val="26"/>
              </w:rPr>
            </w:pPr>
            <w:r w:rsidRPr="00C35033">
              <w:rPr>
                <w:sz w:val="26"/>
                <w:szCs w:val="26"/>
              </w:rPr>
              <w:t xml:space="preserve">Réaliser un prélèvement d’huile </w:t>
            </w:r>
          </w:p>
          <w:p w14:paraId="5A7BBEB3" w14:textId="77777777" w:rsidR="00C35033" w:rsidRDefault="00C35033" w:rsidP="00D95251">
            <w:pPr>
              <w:rPr>
                <w:sz w:val="26"/>
                <w:szCs w:val="26"/>
              </w:rPr>
            </w:pPr>
          </w:p>
          <w:p w14:paraId="0CF12018" w14:textId="12194B69" w:rsidR="0013385D" w:rsidRDefault="00C35033" w:rsidP="00D95251">
            <w:pPr>
              <w:rPr>
                <w:sz w:val="26"/>
                <w:szCs w:val="26"/>
              </w:rPr>
            </w:pPr>
            <w:r>
              <w:rPr>
                <w:sz w:val="26"/>
                <w:szCs w:val="26"/>
              </w:rPr>
              <w:t xml:space="preserve">Dès la réception des résultats de l’analyse d’huile, il faudra déclencher </w:t>
            </w:r>
            <w:r w:rsidR="007E7E29" w:rsidRPr="00C7068D">
              <w:rPr>
                <w:sz w:val="26"/>
                <w:szCs w:val="26"/>
              </w:rPr>
              <w:t>une maintenance corrective</w:t>
            </w:r>
            <w:r>
              <w:rPr>
                <w:sz w:val="26"/>
                <w:szCs w:val="26"/>
              </w:rPr>
              <w:t xml:space="preserve"> pour </w:t>
            </w:r>
            <w:r w:rsidR="007E7E29">
              <w:rPr>
                <w:sz w:val="26"/>
                <w:szCs w:val="26"/>
              </w:rPr>
              <w:t>réaliser</w:t>
            </w:r>
            <w:r w:rsidR="0013385D">
              <w:rPr>
                <w:sz w:val="26"/>
                <w:szCs w:val="26"/>
              </w:rPr>
              <w:t> :</w:t>
            </w:r>
          </w:p>
          <w:p w14:paraId="1968DF29" w14:textId="77777777" w:rsidR="0013385D" w:rsidRDefault="0013385D" w:rsidP="0013385D">
            <w:pPr>
              <w:numPr>
                <w:ilvl w:val="0"/>
                <w:numId w:val="5"/>
              </w:numPr>
              <w:rPr>
                <w:sz w:val="26"/>
                <w:szCs w:val="26"/>
              </w:rPr>
            </w:pPr>
            <w:r>
              <w:rPr>
                <w:sz w:val="26"/>
                <w:szCs w:val="26"/>
              </w:rPr>
              <w:t xml:space="preserve">La vidange du groupe hydraulique </w:t>
            </w:r>
            <w:r w:rsidR="007E7E29">
              <w:rPr>
                <w:sz w:val="26"/>
                <w:szCs w:val="26"/>
              </w:rPr>
              <w:t xml:space="preserve"> </w:t>
            </w:r>
          </w:p>
          <w:p w14:paraId="1F41ECA3" w14:textId="6F6EC2D9" w:rsidR="007E7E29" w:rsidRDefault="0013385D" w:rsidP="0013385D">
            <w:pPr>
              <w:numPr>
                <w:ilvl w:val="0"/>
                <w:numId w:val="5"/>
              </w:numPr>
              <w:rPr>
                <w:sz w:val="26"/>
                <w:szCs w:val="26"/>
              </w:rPr>
            </w:pPr>
            <w:r>
              <w:rPr>
                <w:sz w:val="26"/>
                <w:szCs w:val="26"/>
              </w:rPr>
              <w:t xml:space="preserve">Le remplacement des éléments filtrants </w:t>
            </w:r>
          </w:p>
          <w:p w14:paraId="0735F885" w14:textId="77777777" w:rsidR="00C35033" w:rsidRDefault="00C35033" w:rsidP="00C35033">
            <w:pPr>
              <w:ind w:left="720"/>
              <w:rPr>
                <w:sz w:val="26"/>
                <w:szCs w:val="26"/>
              </w:rPr>
            </w:pPr>
          </w:p>
          <w:p w14:paraId="759438D7" w14:textId="21AF0A96" w:rsidR="00C35033" w:rsidRDefault="00C35033" w:rsidP="00C35033">
            <w:pPr>
              <w:rPr>
                <w:sz w:val="26"/>
                <w:szCs w:val="26"/>
              </w:rPr>
            </w:pPr>
            <w:r>
              <w:rPr>
                <w:sz w:val="26"/>
                <w:szCs w:val="26"/>
              </w:rPr>
              <w:t>En fonction des résultats de la contamination de l’huile, il faudra remplacer :</w:t>
            </w:r>
          </w:p>
          <w:p w14:paraId="5335DF1A" w14:textId="0888E30E" w:rsidR="00C35033" w:rsidRDefault="00C35033" w:rsidP="00C35033">
            <w:pPr>
              <w:pStyle w:val="Paragraphedeliste"/>
              <w:numPr>
                <w:ilvl w:val="0"/>
                <w:numId w:val="5"/>
              </w:numPr>
              <w:rPr>
                <w:sz w:val="26"/>
                <w:szCs w:val="26"/>
              </w:rPr>
            </w:pPr>
            <w:r>
              <w:rPr>
                <w:sz w:val="26"/>
                <w:szCs w:val="26"/>
              </w:rPr>
              <w:t>La pompe hydraulique</w:t>
            </w:r>
          </w:p>
          <w:p w14:paraId="067B34BB" w14:textId="2F1FCB2E" w:rsidR="00C35033" w:rsidRDefault="00C35033" w:rsidP="00C35033">
            <w:pPr>
              <w:pStyle w:val="Paragraphedeliste"/>
              <w:numPr>
                <w:ilvl w:val="0"/>
                <w:numId w:val="5"/>
              </w:numPr>
              <w:rPr>
                <w:sz w:val="26"/>
                <w:szCs w:val="26"/>
              </w:rPr>
            </w:pPr>
            <w:r>
              <w:rPr>
                <w:sz w:val="26"/>
                <w:szCs w:val="26"/>
              </w:rPr>
              <w:t xml:space="preserve">Le distributeur </w:t>
            </w:r>
          </w:p>
          <w:p w14:paraId="71C26EF0" w14:textId="7A44B477" w:rsidR="00C35033" w:rsidRPr="00C35033" w:rsidRDefault="00C35033" w:rsidP="00C35033">
            <w:pPr>
              <w:pStyle w:val="Paragraphedeliste"/>
              <w:numPr>
                <w:ilvl w:val="0"/>
                <w:numId w:val="5"/>
              </w:numPr>
              <w:rPr>
                <w:sz w:val="26"/>
                <w:szCs w:val="26"/>
              </w:rPr>
            </w:pPr>
            <w:r>
              <w:rPr>
                <w:sz w:val="26"/>
                <w:szCs w:val="26"/>
              </w:rPr>
              <w:t>Le vérin hydraulique</w:t>
            </w:r>
          </w:p>
          <w:p w14:paraId="6745E256" w14:textId="146C5092" w:rsidR="00C35033" w:rsidRPr="00C7068D" w:rsidRDefault="00C35033" w:rsidP="00C35033">
            <w:pPr>
              <w:rPr>
                <w:sz w:val="26"/>
                <w:szCs w:val="26"/>
              </w:rPr>
            </w:pPr>
          </w:p>
        </w:tc>
      </w:tr>
      <w:tr w:rsidR="007E7E29" w:rsidRPr="00C7068D" w14:paraId="77739D50" w14:textId="77777777" w:rsidTr="00D224E8">
        <w:tblPrEx>
          <w:jc w:val="left"/>
        </w:tblPrEx>
        <w:trPr>
          <w:gridBefore w:val="1"/>
          <w:wBefore w:w="250" w:type="dxa"/>
        </w:trPr>
        <w:tc>
          <w:tcPr>
            <w:tcW w:w="2377" w:type="dxa"/>
            <w:shd w:val="clear" w:color="auto" w:fill="D9E2F3" w:themeFill="accent1" w:themeFillTint="33"/>
            <w:vAlign w:val="center"/>
          </w:tcPr>
          <w:p w14:paraId="1518654C" w14:textId="77777777" w:rsidR="007E7E29" w:rsidRDefault="007E7E29" w:rsidP="00D95251">
            <w:pPr>
              <w:jc w:val="center"/>
              <w:rPr>
                <w:b/>
                <w:sz w:val="26"/>
                <w:szCs w:val="26"/>
              </w:rPr>
            </w:pPr>
            <w:r>
              <w:rPr>
                <w:b/>
                <w:sz w:val="26"/>
                <w:szCs w:val="26"/>
              </w:rPr>
              <w:t>État de la machine</w:t>
            </w:r>
          </w:p>
        </w:tc>
        <w:tc>
          <w:tcPr>
            <w:tcW w:w="8137" w:type="dxa"/>
            <w:gridSpan w:val="6"/>
          </w:tcPr>
          <w:p w14:paraId="63F2DF76" w14:textId="77777777" w:rsidR="007E7E29" w:rsidRDefault="0013385D" w:rsidP="00D95251">
            <w:pPr>
              <w:rPr>
                <w:sz w:val="26"/>
                <w:szCs w:val="26"/>
              </w:rPr>
            </w:pPr>
            <w:r>
              <w:rPr>
                <w:sz w:val="26"/>
                <w:szCs w:val="26"/>
              </w:rPr>
              <w:t>Consignation totale de la machine</w:t>
            </w:r>
          </w:p>
        </w:tc>
      </w:tr>
    </w:tbl>
    <w:p w14:paraId="2966F209" w14:textId="49186FF8" w:rsidR="00937962" w:rsidRDefault="00937962">
      <w:pPr>
        <w:pStyle w:val="Corpsdetexte"/>
        <w:kinsoku w:val="0"/>
        <w:overflowPunct w:val="0"/>
        <w:spacing w:before="7"/>
      </w:pPr>
    </w:p>
    <w:p w14:paraId="498C5EF3" w14:textId="292372A9" w:rsidR="00890C2E" w:rsidRDefault="00890C2E">
      <w:pPr>
        <w:pStyle w:val="Corpsdetexte"/>
        <w:kinsoku w:val="0"/>
        <w:overflowPunct w:val="0"/>
        <w:spacing w:before="7"/>
      </w:pPr>
    </w:p>
    <w:p w14:paraId="40F89DBD" w14:textId="77777777" w:rsidR="003334D8" w:rsidRDefault="003334D8">
      <w:pPr>
        <w:pStyle w:val="Corpsdetexte"/>
        <w:kinsoku w:val="0"/>
        <w:overflowPunct w:val="0"/>
        <w:spacing w:before="7"/>
      </w:pPr>
    </w:p>
    <w:p w14:paraId="4FF283D4" w14:textId="25B82BF7" w:rsidR="00890C2E" w:rsidRDefault="00890C2E">
      <w:pPr>
        <w:pStyle w:val="Corpsdetexte"/>
        <w:kinsoku w:val="0"/>
        <w:overflowPunct w:val="0"/>
        <w:spacing w:before="7"/>
      </w:pPr>
    </w:p>
    <w:p w14:paraId="5666EEEA" w14:textId="45E86A4A" w:rsidR="00E57367" w:rsidRDefault="00E57367">
      <w:pPr>
        <w:pStyle w:val="Corpsdetexte"/>
        <w:kinsoku w:val="0"/>
        <w:overflowPunct w:val="0"/>
        <w:rPr>
          <w:rFonts w:ascii="Times New Roman" w:hAnsi="Times New Roman" w:cs="Times New Roman"/>
          <w:sz w:val="20"/>
          <w:szCs w:val="20"/>
        </w:rPr>
      </w:pPr>
    </w:p>
    <w:tbl>
      <w:tblPr>
        <w:tblW w:w="0" w:type="auto"/>
        <w:tblInd w:w="684" w:type="dxa"/>
        <w:tblLayout w:type="fixed"/>
        <w:tblCellMar>
          <w:left w:w="0" w:type="dxa"/>
          <w:right w:w="0" w:type="dxa"/>
        </w:tblCellMar>
        <w:tblLook w:val="0000" w:firstRow="0" w:lastRow="0" w:firstColumn="0" w:lastColumn="0" w:noHBand="0" w:noVBand="0"/>
      </w:tblPr>
      <w:tblGrid>
        <w:gridCol w:w="989"/>
        <w:gridCol w:w="4355"/>
        <w:gridCol w:w="1701"/>
        <w:gridCol w:w="2553"/>
      </w:tblGrid>
      <w:tr w:rsidR="0015728B" w14:paraId="20461F5C" w14:textId="77777777">
        <w:trPr>
          <w:trHeight w:val="552"/>
        </w:trPr>
        <w:tc>
          <w:tcPr>
            <w:tcW w:w="989" w:type="dxa"/>
            <w:tcBorders>
              <w:top w:val="single" w:sz="4" w:space="0" w:color="000000"/>
              <w:left w:val="single" w:sz="4" w:space="0" w:color="000000"/>
              <w:bottom w:val="single" w:sz="4" w:space="0" w:color="000000"/>
              <w:right w:val="single" w:sz="4" w:space="0" w:color="000000"/>
            </w:tcBorders>
          </w:tcPr>
          <w:p w14:paraId="11582F1B" w14:textId="3EDD447B" w:rsidR="0015728B" w:rsidRDefault="00E57367">
            <w:pPr>
              <w:pStyle w:val="TableParagraph"/>
              <w:kinsoku w:val="0"/>
              <w:overflowPunct w:val="0"/>
              <w:spacing w:before="139"/>
              <w:ind w:left="333"/>
              <w:rPr>
                <w:b/>
                <w:bCs/>
              </w:rPr>
            </w:pPr>
            <w:r>
              <w:rPr>
                <w:b/>
                <w:bCs/>
              </w:rPr>
              <w:t>2</w:t>
            </w:r>
          </w:p>
        </w:tc>
        <w:tc>
          <w:tcPr>
            <w:tcW w:w="4355" w:type="dxa"/>
            <w:tcBorders>
              <w:top w:val="single" w:sz="4" w:space="0" w:color="000000"/>
              <w:left w:val="single" w:sz="4" w:space="0" w:color="000000"/>
              <w:bottom w:val="single" w:sz="4" w:space="0" w:color="000000"/>
              <w:right w:val="single" w:sz="4" w:space="0" w:color="000000"/>
            </w:tcBorders>
          </w:tcPr>
          <w:p w14:paraId="7F13E430" w14:textId="7C6C5433" w:rsidR="0015728B" w:rsidRDefault="00A50B80">
            <w:pPr>
              <w:pStyle w:val="TableParagraph"/>
              <w:kinsoku w:val="0"/>
              <w:overflowPunct w:val="0"/>
              <w:spacing w:before="139"/>
              <w:ind w:left="536"/>
              <w:rPr>
                <w:b/>
                <w:bCs/>
              </w:rPr>
            </w:pPr>
            <w:r>
              <w:rPr>
                <w:b/>
                <w:bCs/>
              </w:rPr>
              <w:t>Consigner le</w:t>
            </w:r>
            <w:r w:rsidR="0015728B">
              <w:rPr>
                <w:b/>
                <w:bCs/>
              </w:rPr>
              <w:t xml:space="preserve"> système</w:t>
            </w:r>
          </w:p>
        </w:tc>
        <w:tc>
          <w:tcPr>
            <w:tcW w:w="1701" w:type="dxa"/>
            <w:tcBorders>
              <w:top w:val="single" w:sz="4" w:space="0" w:color="000000"/>
              <w:left w:val="single" w:sz="4" w:space="0" w:color="000000"/>
              <w:bottom w:val="single" w:sz="4" w:space="0" w:color="000000"/>
              <w:right w:val="single" w:sz="4" w:space="0" w:color="000000"/>
            </w:tcBorders>
          </w:tcPr>
          <w:p w14:paraId="39260D49" w14:textId="2D09CC44" w:rsidR="0015728B" w:rsidRPr="00732F72" w:rsidRDefault="00131ADC" w:rsidP="00732F72">
            <w:pPr>
              <w:widowControl/>
              <w:autoSpaceDE/>
              <w:autoSpaceDN/>
              <w:adjustRightInd/>
              <w:ind w:right="113"/>
              <w:rPr>
                <w:rFonts w:ascii="Times New Roman" w:hAnsi="Times New Roman" w:cs="Times New Roman"/>
                <w:b/>
              </w:rPr>
            </w:pPr>
            <w:r>
              <w:rPr>
                <w:b/>
                <w:bCs/>
              </w:rPr>
              <w:t>DTR 2/2</w:t>
            </w:r>
            <w:r w:rsidR="00FE2BA6">
              <w:rPr>
                <w:b/>
                <w:bCs/>
              </w:rPr>
              <w:t>8</w:t>
            </w:r>
            <w:r>
              <w:rPr>
                <w:b/>
                <w:bCs/>
              </w:rPr>
              <w:t xml:space="preserve"> à 4/2</w:t>
            </w:r>
            <w:r w:rsidR="00FE2BA6">
              <w:rPr>
                <w:b/>
                <w:bCs/>
              </w:rPr>
              <w:t>8</w:t>
            </w:r>
          </w:p>
        </w:tc>
        <w:tc>
          <w:tcPr>
            <w:tcW w:w="2553" w:type="dxa"/>
            <w:tcBorders>
              <w:top w:val="single" w:sz="4" w:space="0" w:color="000000"/>
              <w:left w:val="single" w:sz="4" w:space="0" w:color="000000"/>
              <w:bottom w:val="single" w:sz="4" w:space="0" w:color="000000"/>
              <w:right w:val="single" w:sz="4" w:space="0" w:color="000000"/>
            </w:tcBorders>
          </w:tcPr>
          <w:p w14:paraId="1E5F5F27" w14:textId="77777777" w:rsidR="0015728B" w:rsidRPr="009424E4" w:rsidRDefault="0015728B">
            <w:pPr>
              <w:pStyle w:val="TableParagraph"/>
              <w:kinsoku w:val="0"/>
              <w:overflowPunct w:val="0"/>
              <w:spacing w:before="1" w:line="270" w:lineRule="atLeast"/>
              <w:ind w:left="591" w:right="299" w:hanging="381"/>
              <w:rPr>
                <w:b/>
                <w:bCs/>
              </w:rPr>
            </w:pPr>
            <w:r w:rsidRPr="009424E4">
              <w:rPr>
                <w:b/>
                <w:bCs/>
              </w:rPr>
              <w:t xml:space="preserve">Temps conseillé : </w:t>
            </w:r>
          </w:p>
          <w:p w14:paraId="03D86923" w14:textId="2B66EAAF" w:rsidR="00732F72" w:rsidRPr="009424E4" w:rsidRDefault="00732F72" w:rsidP="00732F72">
            <w:pPr>
              <w:pStyle w:val="TableParagraph"/>
              <w:kinsoku w:val="0"/>
              <w:overflowPunct w:val="0"/>
              <w:spacing w:before="1" w:line="270" w:lineRule="atLeast"/>
              <w:ind w:left="591" w:right="299" w:hanging="381"/>
              <w:jc w:val="center"/>
              <w:rPr>
                <w:b/>
                <w:bCs/>
              </w:rPr>
            </w:pPr>
            <w:r w:rsidRPr="009424E4">
              <w:rPr>
                <w:b/>
                <w:bCs/>
              </w:rPr>
              <w:t>15 minutes</w:t>
            </w:r>
          </w:p>
        </w:tc>
      </w:tr>
    </w:tbl>
    <w:p w14:paraId="3D2DD660" w14:textId="77777777" w:rsidR="006A3F8F" w:rsidRDefault="006A3F8F" w:rsidP="006A3F8F">
      <w:pPr>
        <w:rPr>
          <w:b/>
        </w:rPr>
      </w:pPr>
    </w:p>
    <w:p w14:paraId="2286056E" w14:textId="77777777" w:rsidR="006A3F8F" w:rsidRPr="00CA530A" w:rsidRDefault="006A3F8F" w:rsidP="006A3F8F">
      <w:pPr>
        <w:rPr>
          <w:b/>
        </w:rPr>
      </w:pPr>
      <w:r>
        <w:rPr>
          <w:b/>
        </w:rPr>
        <w:t>Lors de votre intervention sur le groupe hydraulique de l’ECOLPAP, il vous est demandé de mettre en sécurité le système durant toute la durée de l’intervention en vous aidant des différentes documentations techniques de l’ECOLPAP</w:t>
      </w:r>
    </w:p>
    <w:p w14:paraId="0A8B1DAA" w14:textId="7CA0AF9B" w:rsidR="006A3F8F" w:rsidRDefault="00113D61" w:rsidP="006A3F8F">
      <w:r>
        <w:rPr>
          <w:noProof/>
        </w:rPr>
        <w:drawing>
          <wp:anchor distT="0" distB="0" distL="114300" distR="114300" simplePos="0" relativeHeight="251620864" behindDoc="0" locked="0" layoutInCell="1" allowOverlap="1" wp14:anchorId="4F0CC467" wp14:editId="192DD4B0">
            <wp:simplePos x="0" y="0"/>
            <wp:positionH relativeFrom="column">
              <wp:posOffset>451485</wp:posOffset>
            </wp:positionH>
            <wp:positionV relativeFrom="paragraph">
              <wp:posOffset>153670</wp:posOffset>
            </wp:positionV>
            <wp:extent cx="4930775" cy="3698875"/>
            <wp:effectExtent l="0" t="0" r="0" b="0"/>
            <wp:wrapNone/>
            <wp:docPr id="122" name="Image 7" descr="20220503_145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20220503_1454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0775" cy="369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FDA7ED" w14:textId="77777777" w:rsidR="006A3F8F" w:rsidRDefault="006A3F8F" w:rsidP="006A3F8F"/>
    <w:p w14:paraId="3F1FE62C" w14:textId="77777777" w:rsidR="006A3F8F" w:rsidRDefault="006A3F8F" w:rsidP="006A3F8F"/>
    <w:p w14:paraId="45CDECDE" w14:textId="77777777" w:rsidR="006A3F8F" w:rsidRDefault="006A3F8F" w:rsidP="006A3F8F"/>
    <w:p w14:paraId="0804D40C" w14:textId="77777777" w:rsidR="006A3F8F" w:rsidRDefault="006A3F8F" w:rsidP="006A3F8F"/>
    <w:p w14:paraId="3C478A34" w14:textId="77777777" w:rsidR="006A3F8F" w:rsidRDefault="006A3F8F" w:rsidP="006A3F8F"/>
    <w:p w14:paraId="1F8DCF6C" w14:textId="77777777" w:rsidR="006A3F8F" w:rsidRDefault="006A3F8F" w:rsidP="006A3F8F"/>
    <w:p w14:paraId="1E5B369B" w14:textId="77777777" w:rsidR="006A3F8F" w:rsidRDefault="006A3F8F" w:rsidP="006A3F8F"/>
    <w:p w14:paraId="2C4AA004" w14:textId="77777777" w:rsidR="006A3F8F" w:rsidRDefault="006A3F8F" w:rsidP="006A3F8F"/>
    <w:p w14:paraId="45E98CC6" w14:textId="77777777" w:rsidR="006A3F8F" w:rsidRDefault="006A3F8F" w:rsidP="006A3F8F"/>
    <w:p w14:paraId="2BCA612C" w14:textId="77777777" w:rsidR="006A3F8F" w:rsidRDefault="006A3F8F" w:rsidP="006A3F8F"/>
    <w:p w14:paraId="0DFE9547" w14:textId="300376B8" w:rsidR="006A3F8F" w:rsidRDefault="006A3F8F" w:rsidP="006A3F8F"/>
    <w:p w14:paraId="7AB1726C" w14:textId="4E206FD3" w:rsidR="006A3F8F" w:rsidRDefault="006A3F8F" w:rsidP="006A3F8F"/>
    <w:p w14:paraId="047F8AD4" w14:textId="4945B2C7" w:rsidR="006A3F8F" w:rsidRDefault="00000000" w:rsidP="006A3F8F">
      <w:r>
        <w:rPr>
          <w:noProof/>
        </w:rPr>
        <w:pict w14:anchorId="09CE4550">
          <v:group id="Group 22" o:spid="_x0000_s2154" style="position:absolute;margin-left:249.35pt;margin-top:6.05pt;width:125.15pt;height:90.5pt;z-index:251628032" coordorigin="4823,6381" coordsize="3347,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">
            <v:oval id="Oval 23" o:spid="_x0000_s2155" style="position:absolute;left:4823;top:6381;width:2193;height:2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" filled="f" strokecolor="#00b0f0" strokeweight="4pt"/>
            <v:shapetype id="_x0000_t32" coordsize="21600,21600" o:spt="32" o:oned="t" path="m,l21600,21600e" filled="f">
              <v:path arrowok="t" fillok="f" o:connecttype="none"/>
              <o:lock v:ext="edit" shapetype="t"/>
            </v:shapetype>
            <v:shape id="AutoShape 24" o:spid="_x0000_s2156" type="#_x0000_t32" style="position:absolute;left:6999;top:7569;width:1171;height: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" strokecolor="#00b0f0" strokeweight="4pt">
              <v:stroke endarrow="block"/>
            </v:shape>
          </v:group>
        </w:pict>
      </w:r>
      <w:r w:rsidR="00183CFE">
        <w:rPr>
          <w:noProof/>
        </w:rPr>
        <w:drawing>
          <wp:anchor distT="0" distB="0" distL="114300" distR="114300" simplePos="0" relativeHeight="251621888" behindDoc="0" locked="0" layoutInCell="1" allowOverlap="1" wp14:anchorId="37D7711F" wp14:editId="0E4510D3">
            <wp:simplePos x="0" y="0"/>
            <wp:positionH relativeFrom="column">
              <wp:posOffset>4337685</wp:posOffset>
            </wp:positionH>
            <wp:positionV relativeFrom="paragraph">
              <wp:posOffset>33020</wp:posOffset>
            </wp:positionV>
            <wp:extent cx="2590800" cy="1951355"/>
            <wp:effectExtent l="0" t="0" r="0" b="0"/>
            <wp:wrapNone/>
            <wp:docPr id="121" name="Image 8" descr="20220503_14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20220503_1455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0" cy="1951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FDA894" w14:textId="77777777" w:rsidR="006A3F8F" w:rsidRDefault="006A3F8F" w:rsidP="006A3F8F"/>
    <w:p w14:paraId="3D390D22" w14:textId="77777777" w:rsidR="006A3F8F" w:rsidRDefault="006A3F8F" w:rsidP="006A3F8F"/>
    <w:p w14:paraId="50B9A33F" w14:textId="77777777" w:rsidR="006A3F8F" w:rsidRDefault="006A3F8F" w:rsidP="006A3F8F"/>
    <w:p w14:paraId="7CB8962E" w14:textId="77777777" w:rsidR="006A3F8F" w:rsidRDefault="006A3F8F" w:rsidP="006A3F8F"/>
    <w:p w14:paraId="50664AEF" w14:textId="77777777" w:rsidR="006A3F8F" w:rsidRDefault="006A3F8F" w:rsidP="006A3F8F"/>
    <w:p w14:paraId="7F55A623" w14:textId="77777777" w:rsidR="006A3F8F" w:rsidRDefault="006A3F8F" w:rsidP="006A3F8F"/>
    <w:p w14:paraId="13D37B76" w14:textId="77777777" w:rsidR="006A3F8F" w:rsidRDefault="006A3F8F" w:rsidP="006A3F8F"/>
    <w:p w14:paraId="33342354" w14:textId="77777777" w:rsidR="006A3F8F" w:rsidRDefault="006A3F8F" w:rsidP="006A3F8F"/>
    <w:p w14:paraId="723C0F9A" w14:textId="77777777" w:rsidR="006A3F8F" w:rsidRDefault="006A3F8F" w:rsidP="006A3F8F"/>
    <w:p w14:paraId="052F68BB" w14:textId="77777777" w:rsidR="006A3F8F" w:rsidRDefault="006A3F8F" w:rsidP="006A3F8F"/>
    <w:p w14:paraId="06D18310" w14:textId="77777777" w:rsidR="006A3F8F" w:rsidRDefault="006A3F8F" w:rsidP="006A3F8F">
      <w:pPr>
        <w:pStyle w:val="Corpsdetexte"/>
        <w:kinsoku w:val="0"/>
        <w:overflowPunct w:val="0"/>
        <w:rPr>
          <w:sz w:val="22"/>
          <w:szCs w:val="22"/>
        </w:rPr>
      </w:pPr>
    </w:p>
    <w:p w14:paraId="2E9DA7F9" w14:textId="77777777" w:rsidR="006A3F8F" w:rsidRDefault="006A3F8F" w:rsidP="006A3F8F">
      <w:pPr>
        <w:pStyle w:val="Corpsdetexte"/>
        <w:kinsoku w:val="0"/>
        <w:overflowPunct w:val="0"/>
        <w:ind w:left="674" w:right="991"/>
      </w:pPr>
    </w:p>
    <w:p w14:paraId="7141C6E8" w14:textId="77777777" w:rsidR="006A3F8F" w:rsidRDefault="006A3F8F" w:rsidP="006A3F8F">
      <w:pPr>
        <w:pStyle w:val="Corpsdetexte"/>
        <w:kinsoku w:val="0"/>
        <w:overflowPunct w:val="0"/>
        <w:ind w:left="674" w:right="991"/>
      </w:pPr>
    </w:p>
    <w:p w14:paraId="0378AF1E" w14:textId="77777777" w:rsidR="006A3F8F" w:rsidRDefault="006A3F8F" w:rsidP="006A3F8F">
      <w:pPr>
        <w:pStyle w:val="Corpsdetexte"/>
        <w:kinsoku w:val="0"/>
        <w:overflowPunct w:val="0"/>
        <w:ind w:left="674" w:right="991"/>
      </w:pPr>
    </w:p>
    <w:p w14:paraId="47E2B6B0" w14:textId="164CB874" w:rsidR="006A3F8F" w:rsidRDefault="00000000" w:rsidP="006A3F8F">
      <w:pPr>
        <w:pStyle w:val="Corpsdetexte"/>
        <w:kinsoku w:val="0"/>
        <w:overflowPunct w:val="0"/>
        <w:ind w:left="674" w:right="991"/>
      </w:pPr>
      <w:r>
        <w:rPr>
          <w:noProof/>
        </w:rPr>
        <w:pict w14:anchorId="20AFE0B8">
          <v:shape id="Freeform 25" o:spid="_x0000_s2153" style="position:absolute;left:0;text-align:left;margin-left:166.3pt;margin-top:-171.2pt;width:1.45pt;height:1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" o:allowincell="f" path="m,9r28,l28,,,,,9xe" fillcolor="black" stroked="f">
            <v:path arrowok="t" o:connecttype="custom" o:connectlocs="0,5715;17780,5715;17780,0;0,0;0,5715" o:connectangles="0,0,0,0,0"/>
            <w10:wrap anchorx="page"/>
          </v:shape>
        </w:pict>
      </w:r>
      <w:r>
        <w:rPr>
          <w:noProof/>
        </w:rPr>
        <w:pict w14:anchorId="3F828E72">
          <v:shape id="Freeform 26" o:spid="_x0000_s2152" style="position:absolute;left:0;text-align:left;margin-left:339.7pt;margin-top:-171.2pt;width:1.45pt;height:1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" o:allowincell="f" path="m,9r28,l28,,,,,9xe" fillcolor="black" stroked="f">
            <v:path arrowok="t" o:connecttype="custom" o:connectlocs="0,5715;17780,5715;17780,0;0,0;0,5715" o:connectangles="0,0,0,0,0"/>
            <w10:wrap anchorx="page"/>
          </v:shape>
        </w:pict>
      </w:r>
      <w:r>
        <w:rPr>
          <w:noProof/>
        </w:rPr>
        <w:pict w14:anchorId="2658CFE5">
          <v:shape id="Freeform 27" o:spid="_x0000_s2151" style="position:absolute;left:0;text-align:left;margin-left:421.4pt;margin-top:-171.2pt;width:1.45pt;height:1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" o:allowincell="f" path="m,9r28,l28,,,,,9xe" fillcolor="black" stroked="f">
            <v:path arrowok="t" o:connecttype="custom" o:connectlocs="0,5715;17780,5715;17780,0;0,0;0,5715" o:connectangles="0,0,0,0,0"/>
            <w10:wrap anchorx="page"/>
          </v:shape>
        </w:pict>
      </w:r>
      <w:r>
        <w:rPr>
          <w:noProof/>
        </w:rPr>
        <w:pict w14:anchorId="5D543C1C">
          <v:shape id="Freeform 28" o:spid="_x0000_s2150" style="position:absolute;left:0;text-align:left;margin-left:499.75pt;margin-top:-171.2pt;width:1.45pt;height:1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" o:allowincell="f" path="m,9r28,l28,,,,,9xe" fillcolor="black" stroked="f">
            <v:path arrowok="t" o:connecttype="custom" o:connectlocs="0,5715;17780,5715;17780,0;0,0;0,5715" o:connectangles="0,0,0,0,0"/>
            <w10:wrap anchorx="page"/>
          </v:shape>
        </w:pict>
      </w:r>
      <w:r>
        <w:rPr>
          <w:noProof/>
        </w:rPr>
        <w:pict w14:anchorId="3CC4212D">
          <v:shape id="Freeform 29" o:spid="_x0000_s2149" style="position:absolute;left:0;text-align:left;margin-left:85.4pt;margin-top:-29.05pt;width:1.45pt;height:1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" o:allowincell="f" path="m,9r28,l28,,,,,9xe" fillcolor="black" stroked="f">
            <v:path arrowok="t" o:connecttype="custom" o:connectlocs="0,5715;17780,5715;17780,0;0,0;0,5715" o:connectangles="0,0,0,0,0"/>
            <w10:wrap anchorx="page"/>
          </v:shape>
        </w:pict>
      </w:r>
      <w:r>
        <w:rPr>
          <w:noProof/>
        </w:rPr>
        <w:pict w14:anchorId="54B94B8E">
          <v:shape id="Freeform 30" o:spid="_x0000_s2148" style="position:absolute;left:0;text-align:left;margin-left:166.3pt;margin-top:-29.05pt;width:1.45pt;height:1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" o:allowincell="f" path="m,9r28,l28,,,,,9xe" fillcolor="black" stroked="f">
            <v:path arrowok="t" o:connecttype="custom" o:connectlocs="0,5715;17780,5715;17780,0;0,0;0,5715" o:connectangles="0,0,0,0,0"/>
            <w10:wrap anchorx="page"/>
          </v:shape>
        </w:pict>
      </w:r>
      <w:r>
        <w:rPr>
          <w:noProof/>
        </w:rPr>
        <w:pict w14:anchorId="576F469C">
          <v:shape id="Freeform 31" o:spid="_x0000_s2147" style="position:absolute;left:0;text-align:left;margin-left:252.6pt;margin-top:-29.05pt;width:1.45pt;height:1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" o:allowincell="f" path="m,9r28,l28,,,,,9xe" fillcolor="black" stroked="f">
            <v:path arrowok="t" o:connecttype="custom" o:connectlocs="0,5715;17780,5715;17780,0;0,0;0,5715" o:connectangles="0,0,0,0,0"/>
            <w10:wrap anchorx="page"/>
          </v:shape>
        </w:pict>
      </w:r>
      <w:r>
        <w:rPr>
          <w:noProof/>
        </w:rPr>
        <w:pict w14:anchorId="59589060">
          <v:shape id="Freeform 32" o:spid="_x0000_s2146" style="position:absolute;left:0;text-align:left;margin-left:339.7pt;margin-top:-29.05pt;width:1.45pt;height:1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" o:allowincell="f" path="m,9r28,l28,,,,,9xe" fillcolor="black" stroked="f">
            <v:path arrowok="t" o:connecttype="custom" o:connectlocs="0,5715;17780,5715;17780,0;0,0;0,5715" o:connectangles="0,0,0,0,0"/>
            <w10:wrap anchorx="page"/>
          </v:shape>
        </w:pict>
      </w:r>
      <w:r>
        <w:rPr>
          <w:noProof/>
        </w:rPr>
        <w:pict w14:anchorId="05727B2C">
          <v:shape id="Freeform 33" o:spid="_x0000_s2145" style="position:absolute;left:0;text-align:left;margin-left:421.4pt;margin-top:-29.05pt;width:1.45pt;height:1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" o:allowincell="f" path="m,9r28,l28,,,,,9xe" fillcolor="black" stroked="f">
            <v:path arrowok="t" o:connecttype="custom" o:connectlocs="0,5715;17780,5715;17780,0;0,0;0,5715" o:connectangles="0,0,0,0,0"/>
            <w10:wrap anchorx="page"/>
          </v:shape>
        </w:pict>
      </w:r>
      <w:r>
        <w:rPr>
          <w:noProof/>
        </w:rPr>
        <w:pict w14:anchorId="187041DD">
          <v:shape id="Freeform 34" o:spid="_x0000_s2144" style="position:absolute;left:0;text-align:left;margin-left:499.75pt;margin-top:-29.05pt;width:1.45pt;height:1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" o:allowincell="f" path="m,9r28,l28,,,,,9xe" fillcolor="black" stroked="f">
            <v:path arrowok="t" o:connecttype="custom" o:connectlocs="0,5715;17780,5715;17780,0;0,0;0,5715" o:connectangles="0,0,0,0,0"/>
            <w10:wrap anchorx="page"/>
          </v:shape>
        </w:pict>
      </w:r>
      <w:r w:rsidR="006A3F8F" w:rsidRPr="007E149A">
        <w:rPr>
          <w:b/>
          <w:bCs/>
        </w:rPr>
        <w:t>Q</w:t>
      </w:r>
      <w:r w:rsidR="00E57367" w:rsidRPr="007E149A">
        <w:rPr>
          <w:b/>
          <w:bCs/>
        </w:rPr>
        <w:t>2</w:t>
      </w:r>
      <w:r w:rsidR="006A3F8F" w:rsidRPr="007E149A">
        <w:rPr>
          <w:b/>
          <w:bCs/>
        </w:rPr>
        <w:t>.1</w:t>
      </w:r>
      <w:r w:rsidR="006A3F8F">
        <w:t xml:space="preserve"> – Cette intervention étant réalisée par vous-même, </w:t>
      </w:r>
      <w:r w:rsidR="006A3F8F">
        <w:rPr>
          <w:b/>
          <w:bCs/>
        </w:rPr>
        <w:t xml:space="preserve">donner </w:t>
      </w:r>
      <w:r w:rsidR="006A3F8F">
        <w:t>votre titre d’habilitation sachant que vous devez consigner l’ECOLPAP.</w:t>
      </w:r>
    </w:p>
    <w:p w14:paraId="5F875EE5" w14:textId="77777777" w:rsidR="006A3F8F" w:rsidRDefault="006A3F8F" w:rsidP="006A3F8F">
      <w:pPr>
        <w:pStyle w:val="Corpsdetexte"/>
        <w:kinsoku w:val="0"/>
        <w:overflowPunct w:val="0"/>
        <w:spacing w:before="7"/>
        <w:rPr>
          <w:sz w:val="27"/>
          <w:szCs w:val="27"/>
        </w:rPr>
      </w:pPr>
    </w:p>
    <w:tbl>
      <w:tblPr>
        <w:tblW w:w="0" w:type="auto"/>
        <w:tblInd w:w="993" w:type="dxa"/>
        <w:tblLayout w:type="fixed"/>
        <w:tblCellMar>
          <w:left w:w="0" w:type="dxa"/>
          <w:right w:w="0" w:type="dxa"/>
        </w:tblCellMar>
        <w:tblLook w:val="0000" w:firstRow="0" w:lastRow="0" w:firstColumn="0" w:lastColumn="0" w:noHBand="0" w:noVBand="0"/>
      </w:tblPr>
      <w:tblGrid>
        <w:gridCol w:w="2155"/>
        <w:gridCol w:w="1861"/>
        <w:gridCol w:w="1825"/>
        <w:gridCol w:w="1843"/>
      </w:tblGrid>
      <w:tr w:rsidR="006A3F8F" w14:paraId="40533059" w14:textId="77777777" w:rsidTr="000E530F">
        <w:trPr>
          <w:trHeight w:val="410"/>
        </w:trPr>
        <w:tc>
          <w:tcPr>
            <w:tcW w:w="2155" w:type="dxa"/>
            <w:tcBorders>
              <w:top w:val="single" w:sz="4" w:space="0" w:color="000000"/>
              <w:left w:val="single" w:sz="4" w:space="0" w:color="000000"/>
              <w:bottom w:val="single" w:sz="4" w:space="0" w:color="000000"/>
              <w:right w:val="single" w:sz="4" w:space="0" w:color="000000"/>
            </w:tcBorders>
          </w:tcPr>
          <w:p w14:paraId="675052AD" w14:textId="77777777" w:rsidR="006A3F8F" w:rsidRDefault="006A3F8F" w:rsidP="000E530F">
            <w:pPr>
              <w:pStyle w:val="TableParagraph"/>
              <w:kinsoku w:val="0"/>
              <w:overflowPunct w:val="0"/>
              <w:spacing w:before="67"/>
              <w:ind w:left="909" w:right="902"/>
              <w:jc w:val="center"/>
            </w:pPr>
            <w:r>
              <w:t>B0</w:t>
            </w:r>
          </w:p>
        </w:tc>
        <w:tc>
          <w:tcPr>
            <w:tcW w:w="1861" w:type="dxa"/>
            <w:tcBorders>
              <w:top w:val="single" w:sz="4" w:space="0" w:color="000000"/>
              <w:left w:val="single" w:sz="4" w:space="0" w:color="000000"/>
              <w:bottom w:val="single" w:sz="4" w:space="0" w:color="000000"/>
              <w:right w:val="single" w:sz="4" w:space="0" w:color="000000"/>
            </w:tcBorders>
          </w:tcPr>
          <w:p w14:paraId="0F80AEBC" w14:textId="77777777" w:rsidR="006A3F8F" w:rsidRDefault="006A3F8F" w:rsidP="000E530F">
            <w:pPr>
              <w:pStyle w:val="TableParagraph"/>
              <w:kinsoku w:val="0"/>
              <w:overflowPunct w:val="0"/>
              <w:spacing w:before="67"/>
              <w:ind w:left="683" w:right="674"/>
              <w:jc w:val="center"/>
            </w:pPr>
            <w:r>
              <w:t>B1V</w:t>
            </w:r>
          </w:p>
        </w:tc>
        <w:tc>
          <w:tcPr>
            <w:tcW w:w="1825" w:type="dxa"/>
            <w:tcBorders>
              <w:top w:val="single" w:sz="4" w:space="0" w:color="000000"/>
              <w:left w:val="single" w:sz="4" w:space="0" w:color="000000"/>
              <w:bottom w:val="single" w:sz="4" w:space="0" w:color="000000"/>
              <w:right w:val="single" w:sz="4" w:space="0" w:color="000000"/>
            </w:tcBorders>
          </w:tcPr>
          <w:p w14:paraId="56BC2DC0" w14:textId="77777777" w:rsidR="006A3F8F" w:rsidRDefault="006A3F8F" w:rsidP="000E530F">
            <w:pPr>
              <w:pStyle w:val="TableParagraph"/>
              <w:kinsoku w:val="0"/>
              <w:overflowPunct w:val="0"/>
              <w:spacing w:before="67"/>
              <w:ind w:left="725" w:right="716"/>
              <w:jc w:val="center"/>
            </w:pPr>
            <w:r>
              <w:t>BR</w:t>
            </w:r>
          </w:p>
        </w:tc>
        <w:tc>
          <w:tcPr>
            <w:tcW w:w="1843" w:type="dxa"/>
            <w:tcBorders>
              <w:top w:val="single" w:sz="4" w:space="0" w:color="000000"/>
              <w:left w:val="single" w:sz="4" w:space="0" w:color="000000"/>
              <w:bottom w:val="single" w:sz="4" w:space="0" w:color="000000"/>
              <w:right w:val="single" w:sz="4" w:space="0" w:color="000000"/>
            </w:tcBorders>
          </w:tcPr>
          <w:p w14:paraId="0C33F539" w14:textId="77777777" w:rsidR="006A3F8F" w:rsidRDefault="006A3F8F" w:rsidP="000E530F">
            <w:pPr>
              <w:pStyle w:val="TableParagraph"/>
              <w:kinsoku w:val="0"/>
              <w:overflowPunct w:val="0"/>
              <w:spacing w:before="67"/>
              <w:ind w:left="675" w:right="664"/>
              <w:jc w:val="center"/>
            </w:pPr>
            <w:r>
              <w:t>B2V</w:t>
            </w:r>
          </w:p>
        </w:tc>
      </w:tr>
      <w:tr w:rsidR="006A3F8F" w14:paraId="2CA8C541" w14:textId="77777777" w:rsidTr="000E530F">
        <w:trPr>
          <w:trHeight w:val="408"/>
        </w:trPr>
        <w:tc>
          <w:tcPr>
            <w:tcW w:w="2155" w:type="dxa"/>
            <w:tcBorders>
              <w:top w:val="single" w:sz="4" w:space="0" w:color="000000"/>
              <w:left w:val="single" w:sz="4" w:space="0" w:color="000000"/>
              <w:bottom w:val="single" w:sz="4" w:space="0" w:color="000000"/>
              <w:right w:val="single" w:sz="4" w:space="0" w:color="000000"/>
            </w:tcBorders>
          </w:tcPr>
          <w:p w14:paraId="5272995A" w14:textId="70564113" w:rsidR="006A3F8F" w:rsidRDefault="00000000" w:rsidP="000E530F">
            <w:pPr>
              <w:pStyle w:val="TableParagraph"/>
              <w:kinsoku w:val="0"/>
              <w:overflowPunct w:val="0"/>
              <w:spacing w:before="1" w:line="388" w:lineRule="exact"/>
              <w:ind w:left="8"/>
              <w:jc w:val="center"/>
              <w:rPr>
                <w:rFonts w:ascii="Franklin Gothic Book" w:hAnsi="Franklin Gothic Book" w:cs="Franklin Gothic Book"/>
                <w:sz w:val="36"/>
                <w:szCs w:val="36"/>
              </w:rPr>
            </w:pPr>
            <w:r>
              <w:pict w14:anchorId="636D39FB">
                <v:group id="Group 35" o:spid="_x0000_s2142" style="width:15.9pt;height:14.15pt;mso-position-horizontal-relative:char;mso-position-vertical-relative:line" coordsize="184,162">
                  <v:shape id="Freeform 36" o:spid="_x0000_s2143" style="position:absolute;left:5;top:5;width:174;height:152;visibility:visible;mso-wrap-style:square;v-text-anchor:top" coordsize="17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" path="m,151r173,l173,,,,,151xe" filled="f" strokeweight=".5pt">
                    <v:path arrowok="t" o:connecttype="custom" o:connectlocs="0,151;173,151;173,0;0,0;0,151" o:connectangles="0,0,0,0,0"/>
                  </v:shape>
                  <w10:wrap type="none"/>
                  <w10:anchorlock/>
                </v:group>
              </w:pict>
            </w:r>
          </w:p>
        </w:tc>
        <w:tc>
          <w:tcPr>
            <w:tcW w:w="1861" w:type="dxa"/>
            <w:tcBorders>
              <w:top w:val="single" w:sz="4" w:space="0" w:color="000000"/>
              <w:left w:val="single" w:sz="4" w:space="0" w:color="000000"/>
              <w:bottom w:val="single" w:sz="4" w:space="0" w:color="000000"/>
              <w:right w:val="single" w:sz="4" w:space="0" w:color="000000"/>
            </w:tcBorders>
          </w:tcPr>
          <w:p w14:paraId="1171F56E" w14:textId="61C8022A" w:rsidR="006A3F8F" w:rsidRDefault="00000000" w:rsidP="000E530F">
            <w:pPr>
              <w:pStyle w:val="TableParagraph"/>
              <w:kinsoku w:val="0"/>
              <w:overflowPunct w:val="0"/>
              <w:spacing w:before="1" w:line="388" w:lineRule="exact"/>
              <w:ind w:left="11"/>
              <w:jc w:val="center"/>
              <w:rPr>
                <w:rFonts w:ascii="Franklin Gothic Book" w:hAnsi="Franklin Gothic Book" w:cs="Franklin Gothic Book"/>
                <w:sz w:val="36"/>
                <w:szCs w:val="36"/>
              </w:rPr>
            </w:pPr>
            <w:r>
              <w:pict w14:anchorId="3FF2D451">
                <v:group id="Group 37" o:spid="_x0000_s2140" style="width:15.9pt;height:14.15pt;mso-position-horizontal-relative:char;mso-position-vertical-relative:line" coordsize="184,162">
                  <v:shape id="Freeform 38" o:spid="_x0000_s2141" style="position:absolute;left:5;top:5;width:174;height:152;visibility:visible;mso-wrap-style:square;v-text-anchor:top" coordsize="17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" path="m,151r173,l173,,,,,151xe" filled="f" strokeweight=".5pt">
                    <v:path arrowok="t" o:connecttype="custom" o:connectlocs="0,151;173,151;173,0;0,0;0,151" o:connectangles="0,0,0,0,0"/>
                  </v:shape>
                  <w10:wrap type="none"/>
                  <w10:anchorlock/>
                </v:group>
              </w:pict>
            </w:r>
          </w:p>
        </w:tc>
        <w:tc>
          <w:tcPr>
            <w:tcW w:w="1825" w:type="dxa"/>
            <w:tcBorders>
              <w:top w:val="single" w:sz="4" w:space="0" w:color="000000"/>
              <w:left w:val="single" w:sz="4" w:space="0" w:color="000000"/>
              <w:bottom w:val="single" w:sz="4" w:space="0" w:color="000000"/>
              <w:right w:val="single" w:sz="4" w:space="0" w:color="000000"/>
            </w:tcBorders>
          </w:tcPr>
          <w:p w14:paraId="5BE1275E" w14:textId="77777777" w:rsidR="006A3F8F" w:rsidRDefault="006A3F8F" w:rsidP="000E530F">
            <w:pPr>
              <w:pStyle w:val="TableParagraph"/>
              <w:kinsoku w:val="0"/>
              <w:overflowPunct w:val="0"/>
              <w:spacing w:before="6"/>
              <w:rPr>
                <w:sz w:val="14"/>
                <w:szCs w:val="14"/>
              </w:rPr>
            </w:pPr>
          </w:p>
          <w:p w14:paraId="67B03A01" w14:textId="2395DB14" w:rsidR="006A3F8F" w:rsidRDefault="00000000" w:rsidP="000E530F">
            <w:pPr>
              <w:pStyle w:val="TableParagraph"/>
              <w:kinsoku w:val="0"/>
              <w:overflowPunct w:val="0"/>
              <w:spacing w:line="162" w:lineRule="exact"/>
              <w:ind w:left="814"/>
              <w:rPr>
                <w:position w:val="-3"/>
                <w:sz w:val="16"/>
                <w:szCs w:val="16"/>
              </w:rPr>
            </w:pPr>
            <w:r>
              <w:pict w14:anchorId="0B4650C9">
                <v:group id="Group 39" o:spid="_x0000_s2138" style="width:15.9pt;height:14.15pt;mso-position-horizontal-relative:char;mso-position-vertical-relative:line" coordsize="184,162">
                  <v:shape id="Freeform 40" o:spid="_x0000_s2139" style="position:absolute;left:5;top:5;width:174;height:152;visibility:visible;mso-wrap-style:square;v-text-anchor:top" coordsize="17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" path="m,151r173,l173,,,,,151xe" filled="f" strokeweight=".5pt">
                    <v:path arrowok="t" o:connecttype="custom" o:connectlocs="0,151;173,151;173,0;0,0;0,151" o:connectangles="0,0,0,0,0"/>
                  </v:shape>
                  <w10:wrap type="none"/>
                  <w10:anchorlock/>
                </v:group>
              </w:pict>
            </w:r>
          </w:p>
        </w:tc>
        <w:tc>
          <w:tcPr>
            <w:tcW w:w="1843" w:type="dxa"/>
            <w:tcBorders>
              <w:top w:val="single" w:sz="4" w:space="0" w:color="000000"/>
              <w:left w:val="single" w:sz="4" w:space="0" w:color="000000"/>
              <w:bottom w:val="single" w:sz="4" w:space="0" w:color="000000"/>
              <w:right w:val="single" w:sz="4" w:space="0" w:color="000000"/>
            </w:tcBorders>
          </w:tcPr>
          <w:p w14:paraId="6EAE380A" w14:textId="219ED288" w:rsidR="006A3F8F" w:rsidRDefault="00000000" w:rsidP="000E530F">
            <w:pPr>
              <w:pStyle w:val="TableParagraph"/>
              <w:kinsoku w:val="0"/>
              <w:overflowPunct w:val="0"/>
              <w:spacing w:before="1" w:line="388" w:lineRule="exact"/>
              <w:ind w:left="11"/>
              <w:jc w:val="center"/>
              <w:rPr>
                <w:rFonts w:ascii="Franklin Gothic Book" w:hAnsi="Franklin Gothic Book" w:cs="Franklin Gothic Book"/>
                <w:sz w:val="36"/>
                <w:szCs w:val="36"/>
              </w:rPr>
            </w:pPr>
            <w:r>
              <w:pict w14:anchorId="0EE5D165">
                <v:group id="Group 41" o:spid="_x0000_s2136" style="width:15.9pt;height:14.15pt;mso-position-horizontal-relative:char;mso-position-vertical-relative:line" coordsize="184,162">
                  <v:shape id="Freeform 42" o:spid="_x0000_s2137" style="position:absolute;left:5;top:5;width:174;height:152;visibility:visible;mso-wrap-style:square;v-text-anchor:top" coordsize="17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" path="m,151r173,l173,,,,,151xe" filled="f" strokeweight=".5pt">
                    <v:path arrowok="t" o:connecttype="custom" o:connectlocs="0,151;173,151;173,0;0,0;0,151" o:connectangles="0,0,0,0,0"/>
                  </v:shape>
                  <w10:wrap type="none"/>
                  <w10:anchorlock/>
                </v:group>
              </w:pict>
            </w:r>
          </w:p>
        </w:tc>
      </w:tr>
    </w:tbl>
    <w:p w14:paraId="61A41E8F" w14:textId="77777777" w:rsidR="006A3F8F" w:rsidRDefault="006A3F8F" w:rsidP="006A3F8F">
      <w:pPr>
        <w:pStyle w:val="Corpsdetexte"/>
        <w:kinsoku w:val="0"/>
        <w:overflowPunct w:val="0"/>
        <w:rPr>
          <w:sz w:val="20"/>
          <w:szCs w:val="20"/>
        </w:rPr>
      </w:pPr>
    </w:p>
    <w:p w14:paraId="70354CE2" w14:textId="77777777" w:rsidR="006A3F8F" w:rsidRDefault="006A3F8F" w:rsidP="006A3F8F"/>
    <w:p w14:paraId="47D35A62" w14:textId="77777777" w:rsidR="006A3F8F" w:rsidRDefault="006A3F8F" w:rsidP="006A3F8F"/>
    <w:p w14:paraId="123F4B2E" w14:textId="77777777" w:rsidR="006A3F8F" w:rsidRDefault="006A3F8F" w:rsidP="006A3F8F"/>
    <w:p w14:paraId="2133D491" w14:textId="148E3CE3" w:rsidR="006A3F8F" w:rsidRDefault="006A3F8F" w:rsidP="006A3F8F"/>
    <w:p w14:paraId="2FC29DB8" w14:textId="582959BC" w:rsidR="00990A98" w:rsidRDefault="00990A98" w:rsidP="006A3F8F"/>
    <w:p w14:paraId="45645C7C" w14:textId="77777777" w:rsidR="00990A98" w:rsidRDefault="00990A98" w:rsidP="006A3F8F"/>
    <w:p w14:paraId="40D3C687" w14:textId="47E4840C" w:rsidR="006A3F8F" w:rsidRPr="00492213" w:rsidRDefault="006A3F8F" w:rsidP="006A3F8F">
      <w:pPr>
        <w:pStyle w:val="Corpsdetexte"/>
        <w:spacing w:before="93"/>
        <w:ind w:left="674"/>
      </w:pPr>
      <w:r w:rsidRPr="007E149A">
        <w:rPr>
          <w:b/>
          <w:bCs/>
        </w:rPr>
        <w:t>Q</w:t>
      </w:r>
      <w:r w:rsidR="00E57367" w:rsidRPr="007E149A">
        <w:rPr>
          <w:b/>
          <w:bCs/>
        </w:rPr>
        <w:t>2</w:t>
      </w:r>
      <w:r w:rsidRPr="007E149A">
        <w:rPr>
          <w:b/>
          <w:bCs/>
        </w:rPr>
        <w:t>.2</w:t>
      </w:r>
      <w:r>
        <w:t>–</w:t>
      </w:r>
      <w:r w:rsidR="007E149A">
        <w:t xml:space="preserve"> </w:t>
      </w:r>
      <w:r>
        <w:rPr>
          <w:b/>
        </w:rPr>
        <w:t xml:space="preserve">Cocher </w:t>
      </w:r>
      <w:r w:rsidRPr="00492213">
        <w:t>les photos du</w:t>
      </w:r>
      <w:r>
        <w:t xml:space="preserve"> matériel nécessaire pour effectuer votre consignation et V.A.T. </w:t>
      </w:r>
      <w:r w:rsidRPr="00492213">
        <w:t>sur le sy</w:t>
      </w:r>
      <w:r>
        <w:t>s</w:t>
      </w:r>
      <w:r w:rsidRPr="00492213">
        <w:t>tème ECOLPAP</w:t>
      </w:r>
      <w:r>
        <w:t xml:space="preserve"> avant votre intervention.</w:t>
      </w:r>
    </w:p>
    <w:p w14:paraId="1774000A" w14:textId="301656EB" w:rsidR="006A3F8F" w:rsidRDefault="006A3F8F" w:rsidP="006A3F8F">
      <w:pPr>
        <w:tabs>
          <w:tab w:val="left" w:pos="1531"/>
        </w:tabs>
        <w:spacing w:before="17" w:line="280" w:lineRule="exact"/>
        <w:ind w:right="1317"/>
        <w:rPr>
          <w:rFonts w:eastAsia="Times New Roman"/>
          <w:color w:val="000000"/>
          <w:spacing w:val="-2"/>
        </w:rPr>
      </w:pPr>
    </w:p>
    <w:p w14:paraId="58322EB0" w14:textId="6A90761B" w:rsidR="006A3F8F" w:rsidRDefault="006A3F8F" w:rsidP="006A3F8F">
      <w:pPr>
        <w:spacing w:line="276" w:lineRule="exact"/>
        <w:rPr>
          <w:rFonts w:eastAsia="Times New Roman"/>
          <w:b/>
          <w:color w:val="000000"/>
          <w:spacing w:val="-2"/>
          <w:sz w:val="32"/>
          <w:szCs w:val="32"/>
          <w:u w:val="single"/>
        </w:rPr>
      </w:pPr>
    </w:p>
    <w:p w14:paraId="1835F27A" w14:textId="6CA6CD29" w:rsidR="006A3F8F" w:rsidRPr="00492213" w:rsidRDefault="00000000" w:rsidP="006A3F8F">
      <w:pPr>
        <w:spacing w:line="276" w:lineRule="exact"/>
        <w:rPr>
          <w:rFonts w:eastAsia="Times New Roman"/>
          <w:b/>
          <w:color w:val="000000"/>
          <w:spacing w:val="-2"/>
          <w:sz w:val="32"/>
          <w:szCs w:val="32"/>
          <w:u w:val="single"/>
        </w:rPr>
      </w:pPr>
      <w:r>
        <w:rPr>
          <w:noProof/>
        </w:rPr>
        <w:pict w14:anchorId="261E6C09">
          <v:group id="Group 47" o:spid="_x0000_s2130" style="position:absolute;margin-left:273.35pt;margin-top:328.8pt;width:15.9pt;height:14.15pt;z-index:251661824" coordsize="184,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" o:allowincell="f">
            <v:shape id="Freeform 48" o:spid="_x0000_s2131" style="position:absolute;left:5;top:5;width:174;height:152;visibility:visible;mso-wrap-style:square;v-text-anchor:top" coordsize="17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" path="m,151r173,l173,,,,,151xe" filled="f" strokeweight=".5pt">
              <v:path arrowok="t" o:connecttype="custom" o:connectlocs="0,151;173,151;173,0;0,0;0,151" o:connectangles="0,0,0,0,0"/>
            </v:shape>
          </v:group>
        </w:pict>
      </w:r>
      <w:r>
        <w:rPr>
          <w:noProof/>
        </w:rPr>
        <w:pict w14:anchorId="354B8673">
          <v:group id="Group 51" o:spid="_x0000_s2126" style="position:absolute;margin-left:394.25pt;margin-top:256.8pt;width:15.9pt;height:14.15pt;z-index:251662848" coordsize="184,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" o:allowincell="f">
            <v:shape id="Freeform 52" o:spid="_x0000_s2127" style="position:absolute;left:5;top:5;width:174;height:152;visibility:visible;mso-wrap-style:square;v-text-anchor:top" coordsize="17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" path="m,151r173,l173,,,,,151xe" filled="f" strokeweight=".5pt">
              <v:path arrowok="t" o:connecttype="custom" o:connectlocs="0,151;173,151;173,0;0,0;0,151" o:connectangles="0,0,0,0,0"/>
            </v:shape>
          </v:group>
        </w:pict>
      </w:r>
      <w:r>
        <w:rPr>
          <w:noProof/>
        </w:rPr>
        <w:pict w14:anchorId="7C1E47BE">
          <v:group id="Group 53" o:spid="_x0000_s2124" style="position:absolute;margin-left:246.55pt;margin-top:227.6pt;width:15.9pt;height:14.15pt;z-index:251660800" coordsize="184,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" o:allowincell="f">
            <v:shape id="Freeform 54" o:spid="_x0000_s2125" style="position:absolute;left:5;top:5;width:174;height:152;visibility:visible;mso-wrap-style:square;v-text-anchor:top" coordsize="17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" path="m,151r173,l173,,,,,151xe" filled="f" strokeweight=".5pt">
              <v:path arrowok="t" o:connecttype="custom" o:connectlocs="0,151;173,151;173,0;0,0;0,151" o:connectangles="0,0,0,0,0"/>
            </v:shape>
          </v:group>
        </w:pict>
      </w:r>
      <w:r>
        <w:rPr>
          <w:noProof/>
        </w:rPr>
        <w:pict w14:anchorId="4C25AC34">
          <v:group id="Group 55" o:spid="_x0000_s2122" style="position:absolute;margin-left:454.25pt;margin-top:233.25pt;width:15.9pt;height:14.15pt;z-index:251659776" coordsize="184,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" o:allowincell="f">
            <v:shape id="Freeform 56" o:spid="_x0000_s2123" style="position:absolute;left:5;top:5;width:174;height:152;visibility:visible;mso-wrap-style:square;v-text-anchor:top" coordsize="17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" path="m,151r173,l173,,,,,151xe" filled="f" strokeweight=".5pt">
              <v:path arrowok="t" o:connecttype="custom" o:connectlocs="0,151;173,151;173,0;0,0;0,151" o:connectangles="0,0,0,0,0"/>
            </v:shape>
          </v:group>
        </w:pict>
      </w:r>
      <w:r>
        <w:rPr>
          <w:noProof/>
        </w:rPr>
        <w:pict w14:anchorId="24A2189B">
          <v:group id="Group 57" o:spid="_x0000_s2120" style="position:absolute;margin-left:134.5pt;margin-top:237.75pt;width:15.9pt;height:14.15pt;z-index:251658752" coordsize="184,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" o:allowincell="f">
            <v:shape id="Freeform 58" o:spid="_x0000_s2121" style="position:absolute;left:5;top:5;width:174;height:152;visibility:visible;mso-wrap-style:square;v-text-anchor:top" coordsize="17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" path="m,151r173,l173,,,,,151xe" filled="f" strokeweight=".5pt">
              <v:path arrowok="t" o:connecttype="custom" o:connectlocs="0,151;173,151;173,0;0,0;0,151" o:connectangles="0,0,0,0,0"/>
            </v:shape>
          </v:group>
        </w:pict>
      </w:r>
      <w:r>
        <w:rPr>
          <w:noProof/>
        </w:rPr>
        <w:pict w14:anchorId="2F60C2DD">
          <v:group id="Group 59" o:spid="_x0000_s2118" style="position:absolute;margin-left:163pt;margin-top:347.15pt;width:15.9pt;height:14.15pt;z-index:251657728" coordsize="184,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" o:allowincell="f">
            <v:shape id="Freeform 60" o:spid="_x0000_s2119" style="position:absolute;left:5;top:5;width:174;height:152;visibility:visible;mso-wrap-style:square;v-text-anchor:top" coordsize="17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" path="m,151r173,l173,,,,,151xe" filled="f" strokeweight=".5pt">
              <v:path arrowok="t" o:connecttype="custom" o:connectlocs="0,151;173,151;173,0;0,0;0,151" o:connectangles="0,0,0,0,0"/>
            </v:shape>
          </v:group>
        </w:pict>
      </w:r>
      <w:r>
        <w:rPr>
          <w:noProof/>
        </w:rPr>
        <w:pict w14:anchorId="1790143B">
          <v:group id="Group 63" o:spid="_x0000_s2114" style="position:absolute;margin-left:350.5pt;margin-top:196pt;width:15.9pt;height:14.15pt;z-index:251656704" coordsize="184,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" o:allowincell="f">
            <v:shape id="Freeform 64" o:spid="_x0000_s2115" style="position:absolute;left:5;top:5;width:174;height:152;visibility:visible;mso-wrap-style:square;v-text-anchor:top" coordsize="17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" path="m,151r173,l173,,,,,151xe" filled="f" strokeweight=".5pt">
              <v:path arrowok="t" o:connecttype="custom" o:connectlocs="0,151;173,151;173,0;0,0;0,151" o:connectangles="0,0,0,0,0"/>
            </v:shape>
          </v:group>
        </w:pict>
      </w:r>
      <w:r>
        <w:rPr>
          <w:noProof/>
        </w:rPr>
        <w:pict w14:anchorId="5170EC76">
          <v:rect id="Rectangle 66" o:spid="_x0000_s2113" style="position:absolute;margin-left:360.35pt;margin-top:27.2pt;width:151.5pt;height:35.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" stroked="f"/>
        </w:pict>
      </w:r>
      <w:r>
        <w:rPr>
          <w:noProof/>
        </w:rPr>
        <w:pict w14:anchorId="0B4581E0">
          <v:shape id="Text Box 68" o:spid="_x0000_s2112" type="#_x0000_t202" style="position:absolute;margin-left:-43.9pt;margin-top:10.4pt;width:540.1pt;height:35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" stroked="f">
            <v:textbox style="mso-next-textbox:#Text Box 68;mso-fit-shape-to-text:t">
              <w:txbxContent>
                <w:p w14:paraId="4A887F78" w14:textId="2293093A" w:rsidR="00732F72" w:rsidRPr="00B94717" w:rsidRDefault="00732F72" w:rsidP="006A3F8F">
                  <w:pPr>
                    <w:spacing w:line="240" w:lineRule="atLeast"/>
                    <w:ind w:left="118" w:right="-20"/>
                    <w:rPr>
                      <w:rFonts w:ascii="Helvetica" w:hAnsi="Helvetica" w:cs="Helvetica"/>
                      <w:color w:val="000000"/>
                      <w:sz w:val="26"/>
                      <w:szCs w:val="26"/>
                    </w:rPr>
                  </w:pPr>
                  <w:r w:rsidRPr="006A3F8F">
                    <w:rPr>
                      <w:rFonts w:ascii="Helvetica" w:hAnsi="Helvetica" w:cs="Helvetica"/>
                      <w:noProof/>
                      <w:color w:val="000000"/>
                      <w:sz w:val="26"/>
                      <w:szCs w:val="26"/>
                    </w:rPr>
                    <w:drawing>
                      <wp:inline distT="0" distB="0" distL="0" distR="0" wp14:anchorId="4BAC6A96" wp14:editId="2E055361">
                        <wp:extent cx="6610350" cy="45471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23783" cy="4556360"/>
                                </a:xfrm>
                                <a:prstGeom prst="rect">
                                  <a:avLst/>
                                </a:prstGeom>
                                <a:noFill/>
                                <a:ln>
                                  <a:noFill/>
                                </a:ln>
                              </pic:spPr>
                            </pic:pic>
                          </a:graphicData>
                        </a:graphic>
                      </wp:inline>
                    </w:drawing>
                  </w:r>
                </w:p>
              </w:txbxContent>
            </v:textbox>
            <w10:wrap type="square"/>
          </v:shape>
        </w:pict>
      </w:r>
    </w:p>
    <w:p w14:paraId="68A3F24F" w14:textId="77777777" w:rsidR="006A3F8F" w:rsidRDefault="006A3F8F" w:rsidP="006A3F8F">
      <w:pPr>
        <w:ind w:right="1"/>
      </w:pPr>
    </w:p>
    <w:p w14:paraId="74939F2E" w14:textId="589ED33F" w:rsidR="006A3F8F" w:rsidRDefault="00000000" w:rsidP="006A3F8F">
      <w:r>
        <w:rPr>
          <w:rFonts w:eastAsia="Times New Roman"/>
          <w:b/>
          <w:noProof/>
          <w:color w:val="000000"/>
          <w:spacing w:val="-2"/>
          <w:sz w:val="32"/>
          <w:szCs w:val="32"/>
          <w:u w:val="single"/>
        </w:rPr>
        <w:pict w14:anchorId="51838961">
          <v:group id="_x0000_s2183" style="position:absolute;margin-left:-515.8pt;margin-top:6.85pt;width:527.75pt;height:348.25pt;z-index:251689472" coordorigin="679,5217" coordsize="10555,6965">
            <v:group id="Group 45" o:spid="_x0000_s2132" style="position:absolute;left:8392;top:5978;width:318;height:283" coordsize="184,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" o:allowincell="f">
              <v:shape id="Freeform 46" o:spid="_x0000_s2133" style="position:absolute;left:5;top:5;width:174;height:152;visibility:visible;mso-wrap-style:square;v-text-anchor:top" coordsize="17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" path="m,151r173,l173,,,,,151xe" filled="f" strokeweight=".5pt">
                <v:path arrowok="t" o:connecttype="custom" o:connectlocs="0,151;173,151;173,0;0,0;0,151" o:connectangles="0,0,0,0,0"/>
              </v:shape>
            </v:group>
            <v:rect id="_x0000_s2159" style="position:absolute;left:8204;top:5217;width:3030;height:706;mso-position-horizontal-relative:text;mso-position-vertical-relative:text" stroked="f"/>
            <v:group id="_x0000_s2160" style="position:absolute;left:2277;top:7038;width:318;height:283" coordsize="184,162" o:allowincell="f">
              <v:shape id="_x0000_s2161" style="position:absolute;left:5;top:5;width:174;height:152;mso-position-horizontal-relative:page;mso-position-vertical-relative:page" coordsize="174,152" o:allowincell="f" path="m,151r173,l173,,,,,151xe" filled="f" strokeweight=".5pt">
                <v:path arrowok="t"/>
              </v:shape>
            </v:group>
            <v:group id="_x0000_s2162" style="position:absolute;left:8007;top:8593;width:318;height:283" coordsize="184,162" o:allowincell="f">
              <v:shape id="_x0000_s2163" style="position:absolute;left:5;top:5;width:174;height:152;mso-position-horizontal-relative:page;mso-position-vertical-relative:page" coordsize="174,152" o:allowincell="f" path="m,151r173,l173,,,,,151xe" filled="f" strokeweight=".5pt">
                <v:path arrowok="t"/>
              </v:shape>
            </v:group>
            <v:group id="_x0000_s2166" style="position:absolute;left:679;top:9621;width:318;height:283" coordsize="184,162" o:allowincell="f">
              <v:shape id="_x0000_s2167" style="position:absolute;left:5;top:5;width:174;height:152;mso-position-horizontal-relative:page;mso-position-vertical-relative:page" coordsize="174,152" o:allowincell="f" path="m,151r173,l173,,,,,151xe" filled="f" strokeweight=".5pt">
                <v:path arrowok="t"/>
              </v:shape>
            </v:group>
            <v:group id="_x0000_s2168" style="position:absolute;left:4257;top:11616;width:318;height:283" coordsize="184,162" o:allowincell="f">
              <v:shape id="_x0000_s2169" style="position:absolute;left:5;top:5;width:174;height:152;mso-position-horizontal-relative:page;mso-position-vertical-relative:page" coordsize="174,152" o:allowincell="f" path="m,151r173,l173,,,,,151xe" filled="f" strokeweight=".5pt">
                <v:path arrowok="t"/>
              </v:shape>
            </v:group>
            <v:group id="_x0000_s2170" style="position:absolute;left:3687;top:9428;width:318;height:283" coordsize="184,162" o:allowincell="f">
              <v:shape id="_x0000_s2171" style="position:absolute;left:5;top:5;width:174;height:152;mso-position-horizontal-relative:page;mso-position-vertical-relative:page" coordsize="174,152" o:allowincell="f" path="m,151r173,l173,,,,,151xe" filled="f" strokeweight=".5pt">
                <v:path arrowok="t"/>
              </v:shape>
            </v:group>
            <v:group id="_x0000_s2172" style="position:absolute;left:10082;top:9338;width:318;height:283" coordsize="184,162" o:allowincell="f">
              <v:shape id="_x0000_s2173" style="position:absolute;left:5;top:5;width:174;height:152;mso-position-horizontal-relative:page;mso-position-vertical-relative:page" coordsize="174,152" o:allowincell="f" path="m,151r173,l173,,,,,151xe" filled="f" strokeweight=".5pt">
                <v:path arrowok="t"/>
              </v:shape>
            </v:group>
            <v:group id="_x0000_s2174" style="position:absolute;left:5928;top:9225;width:318;height:283" coordsize="184,162" o:allowincell="f">
              <v:shape id="_x0000_s2175" style="position:absolute;left:5;top:5;width:174;height:152;mso-position-horizontal-relative:page;mso-position-vertical-relative:page" coordsize="174,152" o:allowincell="f" path="m,151r173,l173,,,,,151xe" filled="f" strokeweight=".5pt">
                <v:path arrowok="t"/>
              </v:shape>
            </v:group>
            <v:group id="_x0000_s2176" style="position:absolute;left:6464;top:11249;width:318;height:283" coordsize="184,162" o:allowincell="f">
              <v:shape id="_x0000_s2177" style="position:absolute;left:5;top:5;width:174;height:152;mso-position-horizontal-relative:page;mso-position-vertical-relative:page" coordsize="174,152" o:allowincell="f" path="m,151r173,l173,,,,,151xe" filled="f" strokeweight=".5pt">
                <v:path arrowok="t"/>
              </v:shape>
            </v:group>
            <v:group id="_x0000_s2178" style="position:absolute;left:8882;top:9809;width:318;height:283" coordsize="184,162" o:allowincell="f">
              <v:shape id="_x0000_s2179" style="position:absolute;left:5;top:5;width:174;height:152;mso-position-horizontal-relative:page;mso-position-vertical-relative:page" coordsize="174,152" o:allowincell="f" path="m,151r173,l173,,,,,151xe" filled="f" strokeweight=".5pt">
                <v:path arrowok="t"/>
              </v:shape>
            </v:group>
            <v:group id="_x0000_s2180" style="position:absolute;left:1565;top:11899;width:318;height:283" coordsize="184,162" o:allowincell="f">
              <v:shape id="_x0000_s2181" style="position:absolute;left:5;top:5;width:174;height:152;mso-position-horizontal-relative:page;mso-position-vertical-relative:page" coordsize="174,152" o:allowincell="f" path="m,151r173,l173,,,,,151xe" filled="f" strokeweight=".5pt">
                <v:path arrowok="t"/>
              </v:shape>
            </v:group>
          </v:group>
        </w:pict>
      </w:r>
    </w:p>
    <w:p w14:paraId="5E4EA9C9" w14:textId="500428EA" w:rsidR="006A3F8F" w:rsidRDefault="00EC2B8E" w:rsidP="006A3F8F">
      <w:r w:rsidRPr="00897835">
        <w:rPr>
          <w:noProof/>
          <w:sz w:val="20"/>
          <w:szCs w:val="20"/>
        </w:rPr>
        <w:drawing>
          <wp:anchor distT="0" distB="0" distL="114300" distR="114300" simplePos="0" relativeHeight="251619840" behindDoc="0" locked="0" layoutInCell="1" allowOverlap="1" wp14:anchorId="055A64B1" wp14:editId="6D3B5B63">
            <wp:simplePos x="0" y="0"/>
            <wp:positionH relativeFrom="column">
              <wp:posOffset>-1066800</wp:posOffset>
            </wp:positionH>
            <wp:positionV relativeFrom="paragraph">
              <wp:posOffset>13970</wp:posOffset>
            </wp:positionV>
            <wp:extent cx="685800" cy="6858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D46A73" w14:textId="23B27170" w:rsidR="006A3F8F" w:rsidRDefault="006A3F8F" w:rsidP="006A3F8F"/>
    <w:p w14:paraId="12047CDF" w14:textId="3E3A2B60" w:rsidR="006A3F8F" w:rsidRDefault="00CB676B" w:rsidP="006A3F8F">
      <w:r>
        <w:rPr>
          <w:noProof/>
        </w:rPr>
        <w:drawing>
          <wp:anchor distT="0" distB="0" distL="114300" distR="114300" simplePos="0" relativeHeight="251617792" behindDoc="0" locked="0" layoutInCell="1" allowOverlap="1" wp14:anchorId="487AB339" wp14:editId="7E8CE2F8">
            <wp:simplePos x="0" y="0"/>
            <wp:positionH relativeFrom="column">
              <wp:posOffset>-1104900</wp:posOffset>
            </wp:positionH>
            <wp:positionV relativeFrom="paragraph">
              <wp:posOffset>73660</wp:posOffset>
            </wp:positionV>
            <wp:extent cx="533400" cy="533400"/>
            <wp:effectExtent l="0" t="0" r="0" b="0"/>
            <wp:wrapNone/>
            <wp:docPr id="7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37283D" w14:textId="1952450E" w:rsidR="006A3F8F" w:rsidRDefault="006A3F8F" w:rsidP="006A3F8F"/>
    <w:p w14:paraId="4C0F92F6" w14:textId="63FB23D4" w:rsidR="006A3F8F" w:rsidRDefault="006A3F8F" w:rsidP="006A3F8F"/>
    <w:p w14:paraId="0C85C94D" w14:textId="7066F3A1" w:rsidR="006A3F8F" w:rsidRDefault="006A3F8F" w:rsidP="006A3F8F"/>
    <w:p w14:paraId="038851F6" w14:textId="601AFBC4" w:rsidR="006A3F8F" w:rsidRDefault="006A3F8F" w:rsidP="006A3F8F"/>
    <w:p w14:paraId="1FBD0CAE" w14:textId="3256145B" w:rsidR="006A3F8F" w:rsidRDefault="006A3F8F" w:rsidP="006A3F8F"/>
    <w:p w14:paraId="329C3F89" w14:textId="1E59861F" w:rsidR="006A3F8F" w:rsidRDefault="006A3F8F" w:rsidP="006A3F8F"/>
    <w:p w14:paraId="2F3E39D2" w14:textId="77777777" w:rsidR="006A3F8F" w:rsidRDefault="006A3F8F" w:rsidP="006A3F8F"/>
    <w:p w14:paraId="013CF8F9" w14:textId="3405545E" w:rsidR="006A3F8F" w:rsidRDefault="006A3F8F" w:rsidP="006A3F8F"/>
    <w:p w14:paraId="1B28071B" w14:textId="77777777" w:rsidR="006A3F8F" w:rsidRDefault="006A3F8F" w:rsidP="006A3F8F"/>
    <w:p w14:paraId="69A55573" w14:textId="06396CEB" w:rsidR="006A3F8F" w:rsidRDefault="006A3F8F" w:rsidP="006A3F8F"/>
    <w:p w14:paraId="06CBFC6D" w14:textId="58A556DA" w:rsidR="006A3F8F" w:rsidRDefault="006A3F8F" w:rsidP="006A3F8F"/>
    <w:p w14:paraId="5A9FA315" w14:textId="77777777" w:rsidR="006A3F8F" w:rsidRDefault="006A3F8F" w:rsidP="006A3F8F"/>
    <w:p w14:paraId="39405364" w14:textId="2D5D37FB" w:rsidR="006A3F8F" w:rsidRDefault="006A3F8F" w:rsidP="006A3F8F"/>
    <w:p w14:paraId="73CBF958" w14:textId="6A0638FE" w:rsidR="006A3F8F" w:rsidRDefault="006A3F8F" w:rsidP="006A3F8F"/>
    <w:p w14:paraId="732992E3" w14:textId="6E885383" w:rsidR="006A3F8F" w:rsidRDefault="006A3F8F" w:rsidP="006A3F8F"/>
    <w:p w14:paraId="1CF4FA4A" w14:textId="5AD4D384" w:rsidR="006A3F8F" w:rsidRDefault="006A3F8F" w:rsidP="006A3F8F"/>
    <w:p w14:paraId="7D32AB0B" w14:textId="46616879" w:rsidR="006A3F8F" w:rsidRDefault="006A3F8F" w:rsidP="006A3F8F"/>
    <w:p w14:paraId="1BD8ADC0" w14:textId="7B28AF9F" w:rsidR="006A3F8F" w:rsidRDefault="006A3F8F" w:rsidP="006A3F8F"/>
    <w:p w14:paraId="628E4FD4" w14:textId="27A85058" w:rsidR="006A3F8F" w:rsidRDefault="006A3F8F" w:rsidP="006A3F8F"/>
    <w:p w14:paraId="089950E2" w14:textId="1DCF1D61" w:rsidR="006A3F8F" w:rsidRDefault="006A3F8F" w:rsidP="006A3F8F"/>
    <w:p w14:paraId="7CC0B1E9" w14:textId="6C39553F" w:rsidR="006A3F8F" w:rsidRDefault="006A3F8F" w:rsidP="006A3F8F"/>
    <w:p w14:paraId="07762040" w14:textId="71CD3F67" w:rsidR="006A3F8F" w:rsidRDefault="006A3F8F" w:rsidP="006A3F8F"/>
    <w:p w14:paraId="59BFDA3E" w14:textId="7EF8ABB7" w:rsidR="006A3F8F" w:rsidRDefault="006A3F8F" w:rsidP="006A3F8F"/>
    <w:p w14:paraId="30244FB2" w14:textId="237F2F60" w:rsidR="006A3F8F" w:rsidRDefault="006A3F8F" w:rsidP="006A3F8F">
      <w:pPr>
        <w:pStyle w:val="Corpsdetexte"/>
        <w:spacing w:before="223"/>
        <w:ind w:left="674" w:right="523"/>
      </w:pPr>
    </w:p>
    <w:p w14:paraId="7C122AF7" w14:textId="77777777" w:rsidR="006A3F8F" w:rsidRDefault="006A3F8F" w:rsidP="006A3F8F">
      <w:pPr>
        <w:pStyle w:val="Corpsdetexte"/>
        <w:spacing w:before="223"/>
        <w:ind w:left="674" w:right="523"/>
      </w:pPr>
    </w:p>
    <w:p w14:paraId="6007349F" w14:textId="3B8BFA4C" w:rsidR="006A3F8F" w:rsidRDefault="006A3F8F" w:rsidP="006A3F8F">
      <w:pPr>
        <w:pStyle w:val="Corpsdetexte"/>
        <w:spacing w:before="223"/>
        <w:ind w:left="674" w:right="523"/>
      </w:pPr>
    </w:p>
    <w:p w14:paraId="0F7AB160" w14:textId="23AA68AD" w:rsidR="006A3F8F" w:rsidRDefault="006A3F8F" w:rsidP="006A3F8F">
      <w:pPr>
        <w:pStyle w:val="Corpsdetexte"/>
        <w:spacing w:before="223"/>
        <w:ind w:left="674" w:right="523"/>
      </w:pPr>
    </w:p>
    <w:p w14:paraId="70F35BC8" w14:textId="77777777" w:rsidR="006A3F8F" w:rsidRDefault="006A3F8F" w:rsidP="006A3F8F">
      <w:pPr>
        <w:pStyle w:val="Corpsdetexte"/>
        <w:spacing w:before="223"/>
        <w:ind w:left="674" w:right="523"/>
      </w:pPr>
    </w:p>
    <w:p w14:paraId="4314F26E" w14:textId="77777777" w:rsidR="006A3F8F" w:rsidRDefault="006A3F8F" w:rsidP="006A3F8F">
      <w:pPr>
        <w:pStyle w:val="Corpsdetexte"/>
        <w:spacing w:before="223"/>
        <w:ind w:left="674" w:right="523"/>
      </w:pPr>
    </w:p>
    <w:p w14:paraId="5FBDD67D" w14:textId="77777777" w:rsidR="009424E4" w:rsidRDefault="009424E4" w:rsidP="006A3F8F">
      <w:pPr>
        <w:pStyle w:val="Corpsdetexte"/>
        <w:spacing w:before="223"/>
        <w:ind w:left="674" w:right="523"/>
        <w:rPr>
          <w:b/>
          <w:bCs/>
        </w:rPr>
      </w:pPr>
    </w:p>
    <w:p w14:paraId="2675C4DC" w14:textId="77777777" w:rsidR="009424E4" w:rsidRDefault="009424E4" w:rsidP="006A3F8F">
      <w:pPr>
        <w:pStyle w:val="Corpsdetexte"/>
        <w:spacing w:before="223"/>
        <w:ind w:left="674" w:right="523"/>
        <w:rPr>
          <w:b/>
          <w:bCs/>
        </w:rPr>
      </w:pPr>
    </w:p>
    <w:p w14:paraId="7FC4F20C" w14:textId="10DA6C34" w:rsidR="006A3F8F" w:rsidRDefault="006A3F8F" w:rsidP="006A3F8F">
      <w:pPr>
        <w:pStyle w:val="Corpsdetexte"/>
        <w:spacing w:before="223"/>
        <w:ind w:left="674" w:right="523"/>
      </w:pPr>
      <w:r w:rsidRPr="007E149A">
        <w:rPr>
          <w:b/>
          <w:bCs/>
        </w:rPr>
        <w:t>Q</w:t>
      </w:r>
      <w:r w:rsidR="00E57367" w:rsidRPr="007E149A">
        <w:rPr>
          <w:b/>
          <w:bCs/>
        </w:rPr>
        <w:t>2</w:t>
      </w:r>
      <w:r w:rsidRPr="007E149A">
        <w:rPr>
          <w:b/>
          <w:bCs/>
        </w:rPr>
        <w:t>.3</w:t>
      </w:r>
      <w:r>
        <w:t xml:space="preserve"> – </w:t>
      </w:r>
      <w:r>
        <w:rPr>
          <w:b/>
        </w:rPr>
        <w:t xml:space="preserve">Compléter </w:t>
      </w:r>
      <w:r>
        <w:t>le tableau ci-dessous décrivant l’ensemble des étapes de la consignation totale électrique de l’ECOLPAP en vous aidant du schéma fourni en dessous de ce tableau.</w:t>
      </w:r>
    </w:p>
    <w:p w14:paraId="4186C3AD" w14:textId="77777777" w:rsidR="006A3F8F" w:rsidRPr="00CC2EAD" w:rsidRDefault="006A3F8F" w:rsidP="006A3F8F">
      <w:pPr>
        <w:pStyle w:val="Corpsdetexte"/>
        <w:spacing w:before="10"/>
        <w:rPr>
          <w:sz w:val="8"/>
          <w:szCs w:val="8"/>
        </w:rPr>
      </w:pPr>
    </w:p>
    <w:tbl>
      <w:tblPr>
        <w:tblW w:w="100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8"/>
        <w:gridCol w:w="127"/>
        <w:gridCol w:w="2771"/>
        <w:gridCol w:w="73"/>
        <w:gridCol w:w="135"/>
        <w:gridCol w:w="1714"/>
        <w:gridCol w:w="132"/>
        <w:gridCol w:w="1982"/>
        <w:gridCol w:w="1976"/>
      </w:tblGrid>
      <w:tr w:rsidR="006A3F8F" w14:paraId="531BBD3A" w14:textId="77777777" w:rsidTr="000E530F">
        <w:trPr>
          <w:trHeight w:hRule="exact" w:val="562"/>
        </w:trPr>
        <w:tc>
          <w:tcPr>
            <w:tcW w:w="1138" w:type="dxa"/>
          </w:tcPr>
          <w:p w14:paraId="6A0D8D80" w14:textId="77777777" w:rsidR="006A3F8F" w:rsidRPr="00CB1240" w:rsidRDefault="006A3F8F" w:rsidP="000E530F">
            <w:pPr>
              <w:pStyle w:val="TableParagraph"/>
              <w:spacing w:before="139"/>
              <w:ind w:left="170"/>
              <w:rPr>
                <w:b/>
              </w:rPr>
            </w:pPr>
            <w:r w:rsidRPr="00CB1240">
              <w:rPr>
                <w:b/>
              </w:rPr>
              <w:t>Étapes</w:t>
            </w:r>
          </w:p>
        </w:tc>
        <w:tc>
          <w:tcPr>
            <w:tcW w:w="2971" w:type="dxa"/>
            <w:gridSpan w:val="3"/>
          </w:tcPr>
          <w:p w14:paraId="24FA568C" w14:textId="77777777" w:rsidR="006A3F8F" w:rsidRPr="00CB1240" w:rsidRDefault="006A3F8F" w:rsidP="000E530F">
            <w:pPr>
              <w:pStyle w:val="TableParagraph"/>
              <w:spacing w:before="139"/>
              <w:ind w:left="959"/>
              <w:rPr>
                <w:b/>
              </w:rPr>
            </w:pPr>
            <w:r w:rsidRPr="00CB1240">
              <w:rPr>
                <w:b/>
              </w:rPr>
              <w:t>Action(s)</w:t>
            </w:r>
          </w:p>
        </w:tc>
        <w:tc>
          <w:tcPr>
            <w:tcW w:w="1981" w:type="dxa"/>
            <w:gridSpan w:val="3"/>
          </w:tcPr>
          <w:p w14:paraId="32D6F3AE" w14:textId="77777777" w:rsidR="006A3F8F" w:rsidRPr="00CB1240" w:rsidRDefault="006A3F8F" w:rsidP="000E530F">
            <w:pPr>
              <w:pStyle w:val="TableParagraph"/>
              <w:spacing w:before="139"/>
              <w:ind w:left="392"/>
              <w:rPr>
                <w:b/>
              </w:rPr>
            </w:pPr>
            <w:r w:rsidRPr="00CB1240">
              <w:rPr>
                <w:b/>
              </w:rPr>
              <w:t>Action sur</w:t>
            </w:r>
          </w:p>
        </w:tc>
        <w:tc>
          <w:tcPr>
            <w:tcW w:w="1982" w:type="dxa"/>
          </w:tcPr>
          <w:p w14:paraId="7B4F243D" w14:textId="77777777" w:rsidR="006A3F8F" w:rsidRPr="00CB1240" w:rsidRDefault="006A3F8F" w:rsidP="000E530F">
            <w:pPr>
              <w:pStyle w:val="TableParagraph"/>
              <w:spacing w:before="139"/>
              <w:ind w:left="384"/>
              <w:rPr>
                <w:b/>
              </w:rPr>
            </w:pPr>
            <w:r w:rsidRPr="00CB1240">
              <w:rPr>
                <w:b/>
              </w:rPr>
              <w:t>Matériel(s)</w:t>
            </w:r>
          </w:p>
        </w:tc>
        <w:tc>
          <w:tcPr>
            <w:tcW w:w="1976" w:type="dxa"/>
          </w:tcPr>
          <w:p w14:paraId="262E23AF" w14:textId="77777777" w:rsidR="006A3F8F" w:rsidRPr="00CB1240" w:rsidRDefault="006A3F8F" w:rsidP="000E530F">
            <w:pPr>
              <w:pStyle w:val="TableParagraph"/>
              <w:spacing w:line="270" w:lineRule="atLeast"/>
              <w:ind w:left="222" w:right="132" w:hanging="75"/>
              <w:rPr>
                <w:b/>
              </w:rPr>
            </w:pPr>
            <w:r w:rsidRPr="00CB1240">
              <w:rPr>
                <w:b/>
              </w:rPr>
              <w:t>Équipement(s)de protection</w:t>
            </w:r>
          </w:p>
        </w:tc>
      </w:tr>
      <w:tr w:rsidR="00691D9A" w14:paraId="1A4D648B" w14:textId="77777777" w:rsidTr="000E530F">
        <w:trPr>
          <w:trHeight w:hRule="exact" w:val="428"/>
        </w:trPr>
        <w:tc>
          <w:tcPr>
            <w:tcW w:w="1138" w:type="dxa"/>
          </w:tcPr>
          <w:p w14:paraId="6A372CF0" w14:textId="77777777" w:rsidR="00691D9A" w:rsidRPr="00CB1240" w:rsidRDefault="00691D9A" w:rsidP="000E530F">
            <w:pPr>
              <w:pStyle w:val="TableParagraph"/>
              <w:spacing w:before="72"/>
              <w:ind w:left="103"/>
              <w:jc w:val="center"/>
              <w:rPr>
                <w:b/>
              </w:rPr>
            </w:pPr>
            <w:r>
              <w:rPr>
                <w:b/>
                <w:w w:val="99"/>
              </w:rPr>
              <w:t>1</w:t>
            </w:r>
          </w:p>
        </w:tc>
        <w:tc>
          <w:tcPr>
            <w:tcW w:w="2971" w:type="dxa"/>
            <w:gridSpan w:val="3"/>
          </w:tcPr>
          <w:p w14:paraId="61C3EF58" w14:textId="77777777" w:rsidR="00691D9A" w:rsidRPr="00CB1240" w:rsidRDefault="00691D9A" w:rsidP="000E530F">
            <w:pPr>
              <w:pStyle w:val="TableParagraph"/>
              <w:spacing w:before="74"/>
              <w:ind w:left="254"/>
              <w:rPr>
                <w:rFonts w:ascii="Times New Roman" w:hAnsi="Times New Roman"/>
                <w:sz w:val="18"/>
              </w:rPr>
            </w:pPr>
            <w:r w:rsidRPr="00CB1240">
              <w:rPr>
                <w:rFonts w:ascii="Times New Roman" w:hAnsi="Times New Roman"/>
                <w:sz w:val="18"/>
              </w:rPr>
              <w:t>…………………………………</w:t>
            </w:r>
          </w:p>
        </w:tc>
        <w:tc>
          <w:tcPr>
            <w:tcW w:w="1981" w:type="dxa"/>
            <w:gridSpan w:val="3"/>
            <w:vMerge w:val="restart"/>
            <w:shd w:val="clear" w:color="auto" w:fill="F1F1F1"/>
          </w:tcPr>
          <w:p w14:paraId="34C1DBFC" w14:textId="77777777" w:rsidR="00691D9A" w:rsidRPr="00CB1240" w:rsidRDefault="00691D9A" w:rsidP="000E530F">
            <w:pPr>
              <w:pStyle w:val="TableParagraph"/>
              <w:spacing w:before="125"/>
              <w:ind w:left="270"/>
              <w:rPr>
                <w:rFonts w:ascii="Times New Roman" w:hAnsi="Times New Roman"/>
                <w:sz w:val="18"/>
              </w:rPr>
            </w:pPr>
            <w:r w:rsidRPr="00CB1240">
              <w:rPr>
                <w:rFonts w:ascii="Times New Roman" w:hAnsi="Times New Roman"/>
                <w:sz w:val="18"/>
              </w:rPr>
              <w:t>…………………</w:t>
            </w:r>
          </w:p>
          <w:p w14:paraId="0C21244C" w14:textId="77777777" w:rsidR="00691D9A" w:rsidRPr="00CB1240" w:rsidRDefault="00691D9A" w:rsidP="000E530F">
            <w:pPr>
              <w:pStyle w:val="TableParagraph"/>
              <w:spacing w:before="1"/>
              <w:ind w:left="270"/>
              <w:rPr>
                <w:rFonts w:ascii="Times New Roman" w:hAnsi="Times New Roman"/>
                <w:sz w:val="18"/>
              </w:rPr>
            </w:pPr>
            <w:r w:rsidRPr="00CB1240">
              <w:rPr>
                <w:rFonts w:ascii="Times New Roman" w:hAnsi="Times New Roman"/>
                <w:sz w:val="18"/>
              </w:rPr>
              <w:t>…………………</w:t>
            </w:r>
          </w:p>
        </w:tc>
        <w:tc>
          <w:tcPr>
            <w:tcW w:w="1982" w:type="dxa"/>
            <w:shd w:val="clear" w:color="auto" w:fill="F1F1F1"/>
          </w:tcPr>
          <w:p w14:paraId="6E7A319A" w14:textId="77777777" w:rsidR="00691D9A" w:rsidRPr="00CB1240" w:rsidRDefault="00691D9A" w:rsidP="000E530F">
            <w:pPr>
              <w:pStyle w:val="TableParagraph"/>
              <w:spacing w:before="83"/>
              <w:ind w:left="206"/>
              <w:rPr>
                <w:rFonts w:ascii="Times New Roman" w:hAnsi="Times New Roman"/>
                <w:sz w:val="18"/>
              </w:rPr>
            </w:pPr>
            <w:r w:rsidRPr="00CB1240">
              <w:rPr>
                <w:rFonts w:ascii="Times New Roman" w:hAnsi="Times New Roman"/>
                <w:sz w:val="18"/>
              </w:rPr>
              <w:t>……………………</w:t>
            </w:r>
          </w:p>
        </w:tc>
        <w:tc>
          <w:tcPr>
            <w:tcW w:w="1976" w:type="dxa"/>
            <w:vMerge w:val="restart"/>
            <w:shd w:val="clear" w:color="auto" w:fill="F1F1F1"/>
          </w:tcPr>
          <w:p w14:paraId="6328E755" w14:textId="76C236C3" w:rsidR="00B42A81" w:rsidRPr="00B42A81" w:rsidRDefault="00B42A81" w:rsidP="00B42A81">
            <w:pPr>
              <w:pStyle w:val="TableParagraph"/>
              <w:spacing w:before="125"/>
              <w:ind w:left="270"/>
              <w:jc w:val="center"/>
              <w:rPr>
                <w:color w:val="000000" w:themeColor="text1"/>
              </w:rPr>
            </w:pPr>
            <w:r>
              <w:rPr>
                <w:color w:val="000000" w:themeColor="text1"/>
              </w:rPr>
              <w:t>…………….</w:t>
            </w:r>
          </w:p>
          <w:p w14:paraId="333F8457" w14:textId="77777777" w:rsidR="00B42A81" w:rsidRPr="00EE6693" w:rsidRDefault="00B42A81" w:rsidP="00B42A81">
            <w:pPr>
              <w:pStyle w:val="TableParagraph"/>
              <w:spacing w:before="1"/>
              <w:ind w:left="270"/>
              <w:jc w:val="center"/>
              <w:rPr>
                <w:color w:val="000000" w:themeColor="text1"/>
              </w:rPr>
            </w:pPr>
            <w:r w:rsidRPr="00EE6693">
              <w:rPr>
                <w:color w:val="000000" w:themeColor="text1"/>
              </w:rPr>
              <w:t>EIS</w:t>
            </w:r>
          </w:p>
          <w:p w14:paraId="26C4DCFE" w14:textId="77777777" w:rsidR="00B42A81" w:rsidRPr="00EE6693" w:rsidRDefault="00B42A81" w:rsidP="00B42A81">
            <w:pPr>
              <w:pStyle w:val="TableParagraph"/>
              <w:spacing w:before="1"/>
              <w:ind w:left="270"/>
              <w:jc w:val="center"/>
              <w:rPr>
                <w:color w:val="000000" w:themeColor="text1"/>
              </w:rPr>
            </w:pPr>
            <w:r w:rsidRPr="00EE6693">
              <w:rPr>
                <w:color w:val="000000" w:themeColor="text1"/>
              </w:rPr>
              <w:t>EPC</w:t>
            </w:r>
          </w:p>
          <w:p w14:paraId="52E79BB6" w14:textId="37D43603" w:rsidR="00691D9A" w:rsidRPr="00CB1240" w:rsidRDefault="00691D9A" w:rsidP="000E530F">
            <w:pPr>
              <w:pStyle w:val="TableParagraph"/>
              <w:spacing w:before="1"/>
              <w:ind w:left="270"/>
              <w:rPr>
                <w:rFonts w:ascii="Times New Roman" w:hAnsi="Times New Roman"/>
                <w:sz w:val="18"/>
              </w:rPr>
            </w:pPr>
          </w:p>
        </w:tc>
      </w:tr>
      <w:tr w:rsidR="00691D9A" w14:paraId="348E98C7" w14:textId="77777777" w:rsidTr="00B918A2">
        <w:trPr>
          <w:trHeight w:hRule="exact" w:val="432"/>
        </w:trPr>
        <w:tc>
          <w:tcPr>
            <w:tcW w:w="1138" w:type="dxa"/>
          </w:tcPr>
          <w:p w14:paraId="2616F0A7" w14:textId="77777777" w:rsidR="00691D9A" w:rsidRPr="00CB1240" w:rsidRDefault="00691D9A" w:rsidP="000E530F">
            <w:pPr>
              <w:pStyle w:val="TableParagraph"/>
              <w:spacing w:before="73"/>
              <w:ind w:left="103"/>
              <w:jc w:val="center"/>
              <w:rPr>
                <w:b/>
              </w:rPr>
            </w:pPr>
            <w:r>
              <w:rPr>
                <w:b/>
                <w:w w:val="99"/>
              </w:rPr>
              <w:t>2</w:t>
            </w:r>
          </w:p>
        </w:tc>
        <w:tc>
          <w:tcPr>
            <w:tcW w:w="2971" w:type="dxa"/>
            <w:gridSpan w:val="3"/>
            <w:shd w:val="clear" w:color="auto" w:fill="F1F1F1"/>
          </w:tcPr>
          <w:p w14:paraId="591B0D6F" w14:textId="77777777" w:rsidR="00691D9A" w:rsidRPr="00CB1240" w:rsidRDefault="00691D9A" w:rsidP="000E530F">
            <w:pPr>
              <w:pStyle w:val="TableParagraph"/>
              <w:spacing w:before="134"/>
              <w:ind w:left="272"/>
              <w:rPr>
                <w:rFonts w:ascii="Times New Roman" w:hAnsi="Times New Roman"/>
                <w:sz w:val="18"/>
              </w:rPr>
            </w:pPr>
            <w:r w:rsidRPr="00CB1240">
              <w:rPr>
                <w:rFonts w:ascii="Times New Roman" w:hAnsi="Times New Roman"/>
                <w:sz w:val="18"/>
              </w:rPr>
              <w:t>…………………………………</w:t>
            </w:r>
          </w:p>
        </w:tc>
        <w:tc>
          <w:tcPr>
            <w:tcW w:w="1981" w:type="dxa"/>
            <w:gridSpan w:val="3"/>
            <w:vMerge/>
            <w:tcBorders>
              <w:top w:val="nil"/>
            </w:tcBorders>
            <w:shd w:val="clear" w:color="auto" w:fill="F1F1F1"/>
          </w:tcPr>
          <w:p w14:paraId="7DDF4233" w14:textId="77777777" w:rsidR="00691D9A" w:rsidRPr="00CB1240" w:rsidRDefault="00691D9A" w:rsidP="000E530F">
            <w:pPr>
              <w:rPr>
                <w:sz w:val="2"/>
                <w:szCs w:val="2"/>
              </w:rPr>
            </w:pPr>
          </w:p>
        </w:tc>
        <w:tc>
          <w:tcPr>
            <w:tcW w:w="1982" w:type="dxa"/>
            <w:shd w:val="clear" w:color="auto" w:fill="F1F1F1"/>
          </w:tcPr>
          <w:p w14:paraId="78FB876C" w14:textId="77777777" w:rsidR="00691D9A" w:rsidRPr="00CB1240" w:rsidRDefault="00691D9A" w:rsidP="000E530F">
            <w:pPr>
              <w:pStyle w:val="TableParagraph"/>
              <w:spacing w:before="146"/>
              <w:ind w:left="222"/>
              <w:rPr>
                <w:rFonts w:ascii="Times New Roman" w:hAnsi="Times New Roman"/>
                <w:sz w:val="18"/>
              </w:rPr>
            </w:pPr>
            <w:r w:rsidRPr="00CB1240">
              <w:rPr>
                <w:rFonts w:ascii="Times New Roman" w:hAnsi="Times New Roman"/>
                <w:sz w:val="18"/>
              </w:rPr>
              <w:t>……………………</w:t>
            </w:r>
          </w:p>
        </w:tc>
        <w:tc>
          <w:tcPr>
            <w:tcW w:w="1976" w:type="dxa"/>
            <w:vMerge/>
            <w:shd w:val="clear" w:color="auto" w:fill="F1F1F1"/>
          </w:tcPr>
          <w:p w14:paraId="648745D3" w14:textId="77777777" w:rsidR="00691D9A" w:rsidRPr="00CB1240" w:rsidRDefault="00691D9A" w:rsidP="000E530F">
            <w:pPr>
              <w:rPr>
                <w:sz w:val="2"/>
                <w:szCs w:val="2"/>
              </w:rPr>
            </w:pPr>
          </w:p>
        </w:tc>
      </w:tr>
      <w:tr w:rsidR="00691D9A" w14:paraId="3886AB6D" w14:textId="77777777" w:rsidTr="00B918A2">
        <w:trPr>
          <w:trHeight w:hRule="exact" w:val="412"/>
        </w:trPr>
        <w:tc>
          <w:tcPr>
            <w:tcW w:w="1138" w:type="dxa"/>
          </w:tcPr>
          <w:p w14:paraId="5D87DE10" w14:textId="77777777" w:rsidR="00691D9A" w:rsidRPr="00CB1240" w:rsidRDefault="00691D9A" w:rsidP="000E530F">
            <w:pPr>
              <w:pStyle w:val="TableParagraph"/>
              <w:spacing w:before="64"/>
              <w:ind w:left="103"/>
              <w:jc w:val="center"/>
              <w:rPr>
                <w:b/>
              </w:rPr>
            </w:pPr>
            <w:r>
              <w:rPr>
                <w:b/>
                <w:w w:val="99"/>
              </w:rPr>
              <w:t>3</w:t>
            </w:r>
          </w:p>
        </w:tc>
        <w:tc>
          <w:tcPr>
            <w:tcW w:w="127" w:type="dxa"/>
            <w:tcBorders>
              <w:right w:val="nil"/>
            </w:tcBorders>
          </w:tcPr>
          <w:p w14:paraId="405EE880" w14:textId="77777777" w:rsidR="00691D9A" w:rsidRPr="00CB1240" w:rsidRDefault="00691D9A" w:rsidP="000E530F">
            <w:pPr>
              <w:pStyle w:val="TableParagraph"/>
              <w:rPr>
                <w:rFonts w:ascii="Times New Roman"/>
              </w:rPr>
            </w:pPr>
          </w:p>
        </w:tc>
        <w:tc>
          <w:tcPr>
            <w:tcW w:w="2771" w:type="dxa"/>
            <w:tcBorders>
              <w:left w:val="nil"/>
              <w:right w:val="nil"/>
            </w:tcBorders>
            <w:shd w:val="clear" w:color="auto" w:fill="F1F1F1"/>
          </w:tcPr>
          <w:p w14:paraId="140A446E" w14:textId="77777777" w:rsidR="00691D9A" w:rsidRPr="00CB1240" w:rsidRDefault="00691D9A" w:rsidP="000E530F">
            <w:pPr>
              <w:pStyle w:val="TableParagraph"/>
              <w:spacing w:before="117"/>
              <w:ind w:left="150"/>
              <w:rPr>
                <w:rFonts w:ascii="Times New Roman" w:hAnsi="Times New Roman"/>
                <w:sz w:val="18"/>
              </w:rPr>
            </w:pPr>
            <w:r w:rsidRPr="00CB1240">
              <w:rPr>
                <w:rFonts w:ascii="Times New Roman" w:hAnsi="Times New Roman"/>
                <w:sz w:val="18"/>
              </w:rPr>
              <w:t>…………………………………</w:t>
            </w:r>
          </w:p>
        </w:tc>
        <w:tc>
          <w:tcPr>
            <w:tcW w:w="73" w:type="dxa"/>
            <w:tcBorders>
              <w:left w:val="nil"/>
            </w:tcBorders>
            <w:shd w:val="clear" w:color="auto" w:fill="F1F1F1"/>
          </w:tcPr>
          <w:p w14:paraId="68EFDFD7" w14:textId="77777777" w:rsidR="00691D9A" w:rsidRPr="00CB1240" w:rsidRDefault="00691D9A" w:rsidP="000E530F">
            <w:pPr>
              <w:pStyle w:val="TableParagraph"/>
              <w:rPr>
                <w:rFonts w:ascii="Times New Roman"/>
              </w:rPr>
            </w:pPr>
          </w:p>
        </w:tc>
        <w:tc>
          <w:tcPr>
            <w:tcW w:w="1981" w:type="dxa"/>
            <w:gridSpan w:val="3"/>
            <w:vMerge/>
            <w:tcBorders>
              <w:top w:val="nil"/>
            </w:tcBorders>
            <w:shd w:val="clear" w:color="auto" w:fill="F1F1F1"/>
          </w:tcPr>
          <w:p w14:paraId="556B1791" w14:textId="77777777" w:rsidR="00691D9A" w:rsidRPr="00CB1240" w:rsidRDefault="00691D9A" w:rsidP="000E530F">
            <w:pPr>
              <w:rPr>
                <w:sz w:val="2"/>
                <w:szCs w:val="2"/>
              </w:rPr>
            </w:pPr>
          </w:p>
        </w:tc>
        <w:tc>
          <w:tcPr>
            <w:tcW w:w="1982" w:type="dxa"/>
            <w:shd w:val="clear" w:color="auto" w:fill="F1F1F1"/>
          </w:tcPr>
          <w:p w14:paraId="0873F510" w14:textId="77777777" w:rsidR="00691D9A" w:rsidRPr="00CB1240" w:rsidRDefault="00691D9A" w:rsidP="000E530F">
            <w:pPr>
              <w:pStyle w:val="TableParagraph"/>
              <w:spacing w:before="131"/>
              <w:ind w:left="222"/>
              <w:rPr>
                <w:rFonts w:ascii="Times New Roman" w:hAnsi="Times New Roman"/>
                <w:sz w:val="18"/>
              </w:rPr>
            </w:pPr>
            <w:r w:rsidRPr="00CB1240">
              <w:rPr>
                <w:rFonts w:ascii="Times New Roman" w:hAnsi="Times New Roman"/>
                <w:sz w:val="18"/>
              </w:rPr>
              <w:t>……………………</w:t>
            </w:r>
          </w:p>
        </w:tc>
        <w:tc>
          <w:tcPr>
            <w:tcW w:w="1976" w:type="dxa"/>
            <w:vMerge/>
            <w:shd w:val="clear" w:color="auto" w:fill="F1F1F1"/>
          </w:tcPr>
          <w:p w14:paraId="638D230E" w14:textId="77777777" w:rsidR="00691D9A" w:rsidRPr="00CB1240" w:rsidRDefault="00691D9A" w:rsidP="000E530F">
            <w:pPr>
              <w:rPr>
                <w:sz w:val="2"/>
                <w:szCs w:val="2"/>
              </w:rPr>
            </w:pPr>
          </w:p>
        </w:tc>
      </w:tr>
      <w:tr w:rsidR="006A3F8F" w14:paraId="5CCA337A" w14:textId="77777777" w:rsidTr="000E530F">
        <w:trPr>
          <w:trHeight w:hRule="exact" w:val="286"/>
        </w:trPr>
        <w:tc>
          <w:tcPr>
            <w:tcW w:w="1138" w:type="dxa"/>
          </w:tcPr>
          <w:p w14:paraId="216B382F" w14:textId="77777777" w:rsidR="006A3F8F" w:rsidRPr="00CB1240" w:rsidRDefault="006A3F8F" w:rsidP="000E530F">
            <w:pPr>
              <w:pStyle w:val="TableParagraph"/>
              <w:spacing w:before="1" w:line="255" w:lineRule="exact"/>
              <w:ind w:left="103"/>
              <w:jc w:val="center"/>
              <w:rPr>
                <w:b/>
              </w:rPr>
            </w:pPr>
            <w:r>
              <w:rPr>
                <w:b/>
                <w:w w:val="99"/>
              </w:rPr>
              <w:t>4</w:t>
            </w:r>
          </w:p>
        </w:tc>
        <w:tc>
          <w:tcPr>
            <w:tcW w:w="2971" w:type="dxa"/>
            <w:gridSpan w:val="3"/>
          </w:tcPr>
          <w:p w14:paraId="295736C5" w14:textId="77777777" w:rsidR="006A3F8F" w:rsidRPr="00CB1240" w:rsidRDefault="006A3F8F" w:rsidP="000E530F">
            <w:pPr>
              <w:pStyle w:val="TableParagraph"/>
              <w:spacing w:before="1" w:line="255" w:lineRule="exact"/>
              <w:ind w:left="553"/>
              <w:rPr>
                <w:b/>
              </w:rPr>
            </w:pPr>
            <w:r w:rsidRPr="00CB1240">
              <w:rPr>
                <w:b/>
              </w:rPr>
              <w:t>Effectuer</w:t>
            </w:r>
            <w:r>
              <w:rPr>
                <w:b/>
              </w:rPr>
              <w:t xml:space="preserve"> </w:t>
            </w:r>
            <w:r w:rsidRPr="00CB1240">
              <w:rPr>
                <w:b/>
              </w:rPr>
              <w:t>la</w:t>
            </w:r>
            <w:r>
              <w:rPr>
                <w:b/>
              </w:rPr>
              <w:t xml:space="preserve"> </w:t>
            </w:r>
            <w:r w:rsidRPr="00CB1240">
              <w:rPr>
                <w:b/>
              </w:rPr>
              <w:t>VAT</w:t>
            </w:r>
          </w:p>
        </w:tc>
        <w:tc>
          <w:tcPr>
            <w:tcW w:w="1981" w:type="dxa"/>
            <w:gridSpan w:val="3"/>
            <w:shd w:val="clear" w:color="auto" w:fill="808080"/>
          </w:tcPr>
          <w:p w14:paraId="11DCF94A" w14:textId="77777777" w:rsidR="006A3F8F" w:rsidRPr="00CB1240" w:rsidRDefault="006A3F8F" w:rsidP="000E530F">
            <w:pPr>
              <w:pStyle w:val="TableParagraph"/>
              <w:rPr>
                <w:rFonts w:ascii="Times New Roman"/>
                <w:sz w:val="20"/>
              </w:rPr>
            </w:pPr>
          </w:p>
        </w:tc>
        <w:tc>
          <w:tcPr>
            <w:tcW w:w="1982" w:type="dxa"/>
            <w:shd w:val="clear" w:color="auto" w:fill="808080"/>
          </w:tcPr>
          <w:p w14:paraId="65543790" w14:textId="77777777" w:rsidR="006A3F8F" w:rsidRPr="00CB1240" w:rsidRDefault="006A3F8F" w:rsidP="000E530F">
            <w:pPr>
              <w:pStyle w:val="TableParagraph"/>
              <w:rPr>
                <w:rFonts w:ascii="Times New Roman"/>
                <w:sz w:val="20"/>
              </w:rPr>
            </w:pPr>
          </w:p>
        </w:tc>
        <w:tc>
          <w:tcPr>
            <w:tcW w:w="1976" w:type="dxa"/>
            <w:shd w:val="clear" w:color="auto" w:fill="808080"/>
          </w:tcPr>
          <w:p w14:paraId="6AE48B8B" w14:textId="77777777" w:rsidR="006A3F8F" w:rsidRPr="00CB1240" w:rsidRDefault="006A3F8F" w:rsidP="000E530F">
            <w:pPr>
              <w:pStyle w:val="TableParagraph"/>
              <w:rPr>
                <w:rFonts w:ascii="Times New Roman"/>
                <w:sz w:val="20"/>
              </w:rPr>
            </w:pPr>
          </w:p>
        </w:tc>
      </w:tr>
      <w:tr w:rsidR="006A3F8F" w14:paraId="7CC359E6" w14:textId="77777777" w:rsidTr="000E530F">
        <w:trPr>
          <w:trHeight w:hRule="exact" w:val="437"/>
        </w:trPr>
        <w:tc>
          <w:tcPr>
            <w:tcW w:w="1138" w:type="dxa"/>
          </w:tcPr>
          <w:p w14:paraId="5425C362" w14:textId="77777777" w:rsidR="006A3F8F" w:rsidRPr="00CB1240" w:rsidRDefault="006A3F8F" w:rsidP="000E530F">
            <w:pPr>
              <w:pStyle w:val="TableParagraph"/>
              <w:spacing w:before="76"/>
              <w:ind w:right="102"/>
              <w:jc w:val="right"/>
              <w:rPr>
                <w:b/>
              </w:rPr>
            </w:pPr>
            <w:r>
              <w:rPr>
                <w:b/>
              </w:rPr>
              <w:t>4</w:t>
            </w:r>
            <w:r w:rsidRPr="00CB1240">
              <w:rPr>
                <w:b/>
              </w:rPr>
              <w:t>.1</w:t>
            </w:r>
          </w:p>
        </w:tc>
        <w:tc>
          <w:tcPr>
            <w:tcW w:w="2971" w:type="dxa"/>
            <w:gridSpan w:val="3"/>
          </w:tcPr>
          <w:p w14:paraId="47C56E4D" w14:textId="77777777" w:rsidR="006A3F8F" w:rsidRPr="00C31B26" w:rsidRDefault="006A3F8F" w:rsidP="000E530F">
            <w:pPr>
              <w:pStyle w:val="TableParagraph"/>
              <w:spacing w:before="70"/>
              <w:ind w:left="422"/>
            </w:pPr>
            <w:r w:rsidRPr="00C31B26">
              <w:t>Tester le VAT</w:t>
            </w:r>
          </w:p>
        </w:tc>
        <w:tc>
          <w:tcPr>
            <w:tcW w:w="135" w:type="dxa"/>
            <w:tcBorders>
              <w:right w:val="nil"/>
            </w:tcBorders>
          </w:tcPr>
          <w:p w14:paraId="7C2568CB" w14:textId="77777777" w:rsidR="006A3F8F" w:rsidRPr="00CB1240" w:rsidRDefault="006A3F8F" w:rsidP="000E530F">
            <w:pPr>
              <w:pStyle w:val="TableParagraph"/>
              <w:rPr>
                <w:rFonts w:ascii="Times New Roman"/>
              </w:rPr>
            </w:pPr>
          </w:p>
        </w:tc>
        <w:tc>
          <w:tcPr>
            <w:tcW w:w="1714" w:type="dxa"/>
            <w:tcBorders>
              <w:left w:val="nil"/>
              <w:right w:val="nil"/>
            </w:tcBorders>
            <w:shd w:val="clear" w:color="auto" w:fill="F1F1F1"/>
          </w:tcPr>
          <w:p w14:paraId="4232385F" w14:textId="77777777" w:rsidR="006A3F8F" w:rsidRPr="00CB1240" w:rsidRDefault="006A3F8F" w:rsidP="000E530F">
            <w:pPr>
              <w:pStyle w:val="TableParagraph"/>
              <w:spacing w:before="125"/>
              <w:ind w:left="149"/>
              <w:rPr>
                <w:rFonts w:ascii="Times New Roman" w:hAnsi="Times New Roman"/>
                <w:sz w:val="18"/>
              </w:rPr>
            </w:pPr>
            <w:r w:rsidRPr="00CB1240">
              <w:rPr>
                <w:rFonts w:ascii="Times New Roman" w:hAnsi="Times New Roman"/>
                <w:sz w:val="18"/>
              </w:rPr>
              <w:t>…………………</w:t>
            </w:r>
          </w:p>
        </w:tc>
        <w:tc>
          <w:tcPr>
            <w:tcW w:w="132" w:type="dxa"/>
            <w:tcBorders>
              <w:left w:val="nil"/>
            </w:tcBorders>
          </w:tcPr>
          <w:p w14:paraId="1BA95B79" w14:textId="77777777" w:rsidR="006A3F8F" w:rsidRPr="00CB1240" w:rsidRDefault="006A3F8F" w:rsidP="000E530F">
            <w:pPr>
              <w:pStyle w:val="TableParagraph"/>
              <w:rPr>
                <w:rFonts w:ascii="Times New Roman"/>
              </w:rPr>
            </w:pPr>
          </w:p>
        </w:tc>
        <w:tc>
          <w:tcPr>
            <w:tcW w:w="1982" w:type="dxa"/>
            <w:vMerge w:val="restart"/>
            <w:tcBorders>
              <w:bottom w:val="nil"/>
            </w:tcBorders>
            <w:shd w:val="clear" w:color="auto" w:fill="F1F1F1"/>
          </w:tcPr>
          <w:p w14:paraId="4B26E4F5" w14:textId="77777777" w:rsidR="006A3F8F" w:rsidRPr="00CB1240" w:rsidRDefault="006A3F8F" w:rsidP="000E530F">
            <w:pPr>
              <w:pStyle w:val="TableParagraph"/>
              <w:spacing w:before="3"/>
              <w:rPr>
                <w:sz w:val="26"/>
              </w:rPr>
            </w:pPr>
          </w:p>
          <w:p w14:paraId="2E2A6718" w14:textId="77777777" w:rsidR="006A3F8F" w:rsidRPr="00CB1240" w:rsidRDefault="006A3F8F" w:rsidP="000E530F">
            <w:pPr>
              <w:pStyle w:val="TableParagraph"/>
              <w:spacing w:line="191" w:lineRule="exact"/>
              <w:ind w:left="254"/>
              <w:rPr>
                <w:rFonts w:ascii="Times New Roman" w:hAnsi="Times New Roman"/>
                <w:sz w:val="18"/>
              </w:rPr>
            </w:pPr>
            <w:r w:rsidRPr="00CB1240">
              <w:rPr>
                <w:rFonts w:ascii="Times New Roman" w:hAnsi="Times New Roman"/>
                <w:sz w:val="18"/>
              </w:rPr>
              <w:t>……………………</w:t>
            </w:r>
          </w:p>
        </w:tc>
        <w:tc>
          <w:tcPr>
            <w:tcW w:w="1976" w:type="dxa"/>
            <w:vMerge w:val="restart"/>
            <w:tcBorders>
              <w:bottom w:val="nil"/>
            </w:tcBorders>
            <w:shd w:val="clear" w:color="auto" w:fill="F1F1F1"/>
          </w:tcPr>
          <w:p w14:paraId="2BC1C043" w14:textId="77777777" w:rsidR="006A3F8F" w:rsidRPr="00CB1240" w:rsidRDefault="006A3F8F" w:rsidP="000E530F">
            <w:pPr>
              <w:pStyle w:val="TableParagraph"/>
              <w:spacing w:before="2"/>
              <w:rPr>
                <w:sz w:val="26"/>
              </w:rPr>
            </w:pPr>
          </w:p>
          <w:p w14:paraId="42F99B30" w14:textId="77777777" w:rsidR="006A3F8F" w:rsidRPr="00CB1240" w:rsidRDefault="006A3F8F" w:rsidP="000E530F">
            <w:pPr>
              <w:pStyle w:val="TableParagraph"/>
              <w:spacing w:line="192" w:lineRule="exact"/>
              <w:ind w:left="255"/>
              <w:rPr>
                <w:rFonts w:ascii="Times New Roman" w:hAnsi="Times New Roman"/>
                <w:sz w:val="18"/>
              </w:rPr>
            </w:pPr>
            <w:r w:rsidRPr="00CB1240">
              <w:rPr>
                <w:rFonts w:ascii="Times New Roman" w:hAnsi="Times New Roman"/>
                <w:sz w:val="18"/>
              </w:rPr>
              <w:t>……………………</w:t>
            </w:r>
          </w:p>
        </w:tc>
      </w:tr>
      <w:tr w:rsidR="006A3F8F" w14:paraId="128E5040" w14:textId="77777777" w:rsidTr="000E530F">
        <w:trPr>
          <w:trHeight w:hRule="exact" w:val="80"/>
        </w:trPr>
        <w:tc>
          <w:tcPr>
            <w:tcW w:w="1138" w:type="dxa"/>
            <w:vMerge w:val="restart"/>
          </w:tcPr>
          <w:p w14:paraId="6D5CC81C" w14:textId="77777777" w:rsidR="006A3F8F" w:rsidRPr="00CB1240" w:rsidRDefault="006A3F8F" w:rsidP="000E530F">
            <w:pPr>
              <w:pStyle w:val="TableParagraph"/>
              <w:spacing w:before="70"/>
              <w:ind w:left="691"/>
              <w:rPr>
                <w:b/>
              </w:rPr>
            </w:pPr>
            <w:r>
              <w:rPr>
                <w:b/>
              </w:rPr>
              <w:t>4</w:t>
            </w:r>
            <w:r w:rsidRPr="00CB1240">
              <w:rPr>
                <w:b/>
              </w:rPr>
              <w:t>.2</w:t>
            </w:r>
          </w:p>
        </w:tc>
        <w:tc>
          <w:tcPr>
            <w:tcW w:w="127" w:type="dxa"/>
            <w:vMerge w:val="restart"/>
            <w:tcBorders>
              <w:right w:val="nil"/>
            </w:tcBorders>
          </w:tcPr>
          <w:p w14:paraId="1B75C83E" w14:textId="77777777" w:rsidR="006A3F8F" w:rsidRPr="00CB1240" w:rsidRDefault="006A3F8F" w:rsidP="000E530F">
            <w:pPr>
              <w:pStyle w:val="TableParagraph"/>
              <w:rPr>
                <w:rFonts w:ascii="Times New Roman"/>
              </w:rPr>
            </w:pPr>
          </w:p>
        </w:tc>
        <w:tc>
          <w:tcPr>
            <w:tcW w:w="2771" w:type="dxa"/>
            <w:vMerge w:val="restart"/>
            <w:tcBorders>
              <w:left w:val="nil"/>
              <w:right w:val="nil"/>
            </w:tcBorders>
            <w:shd w:val="clear" w:color="auto" w:fill="F1F1F1"/>
          </w:tcPr>
          <w:p w14:paraId="108FC5EC" w14:textId="77777777" w:rsidR="006A3F8F" w:rsidRPr="00CB1240" w:rsidRDefault="006A3F8F" w:rsidP="000E530F">
            <w:pPr>
              <w:pStyle w:val="TableParagraph"/>
              <w:spacing w:before="116"/>
              <w:ind w:left="154"/>
              <w:rPr>
                <w:rFonts w:ascii="Times New Roman" w:hAnsi="Times New Roman"/>
                <w:sz w:val="18"/>
              </w:rPr>
            </w:pPr>
            <w:r w:rsidRPr="00CB1240">
              <w:rPr>
                <w:rFonts w:ascii="Times New Roman" w:hAnsi="Times New Roman"/>
                <w:sz w:val="18"/>
              </w:rPr>
              <w:t>…………………………………</w:t>
            </w:r>
          </w:p>
        </w:tc>
        <w:tc>
          <w:tcPr>
            <w:tcW w:w="73" w:type="dxa"/>
            <w:vMerge w:val="restart"/>
            <w:tcBorders>
              <w:left w:val="nil"/>
            </w:tcBorders>
            <w:shd w:val="clear" w:color="auto" w:fill="F1F1F1"/>
          </w:tcPr>
          <w:p w14:paraId="76A8A893" w14:textId="77777777" w:rsidR="006A3F8F" w:rsidRPr="00CB1240" w:rsidRDefault="006A3F8F" w:rsidP="000E530F">
            <w:pPr>
              <w:pStyle w:val="TableParagraph"/>
              <w:rPr>
                <w:rFonts w:ascii="Times New Roman"/>
              </w:rPr>
            </w:pPr>
          </w:p>
        </w:tc>
        <w:tc>
          <w:tcPr>
            <w:tcW w:w="1981" w:type="dxa"/>
            <w:gridSpan w:val="3"/>
            <w:vMerge w:val="restart"/>
          </w:tcPr>
          <w:p w14:paraId="3F58184C" w14:textId="77777777" w:rsidR="006A3F8F" w:rsidRPr="00CB1240" w:rsidRDefault="006A3F8F" w:rsidP="000E530F">
            <w:pPr>
              <w:pStyle w:val="TableParagraph"/>
              <w:spacing w:before="140"/>
              <w:ind w:left="251"/>
              <w:rPr>
                <w:rFonts w:ascii="Times New Roman" w:hAnsi="Times New Roman"/>
                <w:sz w:val="18"/>
              </w:rPr>
            </w:pPr>
            <w:r w:rsidRPr="00CB1240">
              <w:rPr>
                <w:rFonts w:ascii="Times New Roman" w:hAnsi="Times New Roman"/>
                <w:sz w:val="18"/>
              </w:rPr>
              <w:t>……………………</w:t>
            </w:r>
          </w:p>
          <w:p w14:paraId="31A8F00E" w14:textId="69A62605" w:rsidR="006A3F8F" w:rsidRPr="00CB1240" w:rsidRDefault="006A3F8F" w:rsidP="000E530F">
            <w:pPr>
              <w:pStyle w:val="TableParagraph"/>
              <w:ind w:left="251"/>
              <w:rPr>
                <w:rFonts w:ascii="Times New Roman" w:hAnsi="Times New Roman"/>
                <w:sz w:val="18"/>
              </w:rPr>
            </w:pPr>
          </w:p>
        </w:tc>
        <w:tc>
          <w:tcPr>
            <w:tcW w:w="1982" w:type="dxa"/>
            <w:vMerge/>
            <w:tcBorders>
              <w:top w:val="nil"/>
              <w:bottom w:val="nil"/>
            </w:tcBorders>
            <w:shd w:val="clear" w:color="auto" w:fill="F1F1F1"/>
          </w:tcPr>
          <w:p w14:paraId="390E17C3" w14:textId="77777777" w:rsidR="006A3F8F" w:rsidRPr="00CB1240" w:rsidRDefault="006A3F8F" w:rsidP="000E530F">
            <w:pPr>
              <w:rPr>
                <w:sz w:val="2"/>
                <w:szCs w:val="2"/>
              </w:rPr>
            </w:pPr>
          </w:p>
        </w:tc>
        <w:tc>
          <w:tcPr>
            <w:tcW w:w="1976" w:type="dxa"/>
            <w:vMerge/>
            <w:tcBorders>
              <w:top w:val="nil"/>
              <w:bottom w:val="nil"/>
            </w:tcBorders>
            <w:shd w:val="clear" w:color="auto" w:fill="F1F1F1"/>
          </w:tcPr>
          <w:p w14:paraId="6CB26309" w14:textId="77777777" w:rsidR="006A3F8F" w:rsidRPr="00CB1240" w:rsidRDefault="006A3F8F" w:rsidP="000E530F">
            <w:pPr>
              <w:rPr>
                <w:sz w:val="2"/>
                <w:szCs w:val="2"/>
              </w:rPr>
            </w:pPr>
          </w:p>
        </w:tc>
      </w:tr>
      <w:tr w:rsidR="006A3F8F" w14:paraId="16384D05" w14:textId="77777777" w:rsidTr="000E530F">
        <w:trPr>
          <w:trHeight w:hRule="exact" w:val="345"/>
        </w:trPr>
        <w:tc>
          <w:tcPr>
            <w:tcW w:w="1138" w:type="dxa"/>
            <w:vMerge/>
            <w:tcBorders>
              <w:top w:val="nil"/>
            </w:tcBorders>
          </w:tcPr>
          <w:p w14:paraId="78A96404" w14:textId="77777777" w:rsidR="006A3F8F" w:rsidRPr="00CB1240" w:rsidRDefault="006A3F8F" w:rsidP="000E530F">
            <w:pPr>
              <w:rPr>
                <w:sz w:val="2"/>
                <w:szCs w:val="2"/>
              </w:rPr>
            </w:pPr>
          </w:p>
        </w:tc>
        <w:tc>
          <w:tcPr>
            <w:tcW w:w="127" w:type="dxa"/>
            <w:vMerge/>
            <w:tcBorders>
              <w:top w:val="nil"/>
              <w:right w:val="nil"/>
            </w:tcBorders>
          </w:tcPr>
          <w:p w14:paraId="156ED335" w14:textId="77777777" w:rsidR="006A3F8F" w:rsidRPr="00CB1240" w:rsidRDefault="006A3F8F" w:rsidP="000E530F">
            <w:pPr>
              <w:rPr>
                <w:sz w:val="2"/>
                <w:szCs w:val="2"/>
              </w:rPr>
            </w:pPr>
          </w:p>
        </w:tc>
        <w:tc>
          <w:tcPr>
            <w:tcW w:w="2771" w:type="dxa"/>
            <w:vMerge/>
            <w:tcBorders>
              <w:top w:val="nil"/>
              <w:left w:val="nil"/>
              <w:right w:val="nil"/>
            </w:tcBorders>
            <w:shd w:val="clear" w:color="auto" w:fill="F1F1F1"/>
          </w:tcPr>
          <w:p w14:paraId="57A96581" w14:textId="77777777" w:rsidR="006A3F8F" w:rsidRPr="00CB1240" w:rsidRDefault="006A3F8F" w:rsidP="000E530F">
            <w:pPr>
              <w:rPr>
                <w:sz w:val="2"/>
                <w:szCs w:val="2"/>
              </w:rPr>
            </w:pPr>
          </w:p>
        </w:tc>
        <w:tc>
          <w:tcPr>
            <w:tcW w:w="73" w:type="dxa"/>
            <w:vMerge/>
            <w:tcBorders>
              <w:top w:val="nil"/>
              <w:left w:val="nil"/>
            </w:tcBorders>
            <w:shd w:val="clear" w:color="auto" w:fill="F1F1F1"/>
          </w:tcPr>
          <w:p w14:paraId="18A7EA1F" w14:textId="77777777" w:rsidR="006A3F8F" w:rsidRPr="00CB1240" w:rsidRDefault="006A3F8F" w:rsidP="000E530F">
            <w:pPr>
              <w:rPr>
                <w:sz w:val="2"/>
                <w:szCs w:val="2"/>
              </w:rPr>
            </w:pPr>
          </w:p>
        </w:tc>
        <w:tc>
          <w:tcPr>
            <w:tcW w:w="1981" w:type="dxa"/>
            <w:gridSpan w:val="3"/>
            <w:vMerge/>
            <w:tcBorders>
              <w:top w:val="nil"/>
            </w:tcBorders>
          </w:tcPr>
          <w:p w14:paraId="7CCD5C15" w14:textId="77777777" w:rsidR="006A3F8F" w:rsidRPr="00CB1240" w:rsidRDefault="006A3F8F" w:rsidP="000E530F">
            <w:pPr>
              <w:rPr>
                <w:sz w:val="2"/>
                <w:szCs w:val="2"/>
              </w:rPr>
            </w:pPr>
          </w:p>
        </w:tc>
        <w:tc>
          <w:tcPr>
            <w:tcW w:w="1982" w:type="dxa"/>
            <w:tcBorders>
              <w:top w:val="nil"/>
              <w:bottom w:val="nil"/>
            </w:tcBorders>
            <w:shd w:val="clear" w:color="auto" w:fill="F1F1F1"/>
          </w:tcPr>
          <w:p w14:paraId="6D529400" w14:textId="7CE7F4C5" w:rsidR="006A3F8F" w:rsidRPr="00CB1240" w:rsidRDefault="006A3F8F" w:rsidP="000E530F">
            <w:pPr>
              <w:pStyle w:val="TableParagraph"/>
              <w:spacing w:line="203" w:lineRule="exact"/>
              <w:ind w:left="254"/>
              <w:rPr>
                <w:rFonts w:ascii="Times New Roman" w:hAnsi="Times New Roman"/>
                <w:sz w:val="18"/>
              </w:rPr>
            </w:pPr>
          </w:p>
        </w:tc>
        <w:tc>
          <w:tcPr>
            <w:tcW w:w="1976" w:type="dxa"/>
            <w:tcBorders>
              <w:top w:val="nil"/>
              <w:bottom w:val="nil"/>
            </w:tcBorders>
            <w:shd w:val="clear" w:color="auto" w:fill="F1F1F1"/>
          </w:tcPr>
          <w:p w14:paraId="1404C64E" w14:textId="6D80AFDF" w:rsidR="006A3F8F" w:rsidRPr="00CB1240" w:rsidRDefault="006A3F8F" w:rsidP="000E530F">
            <w:pPr>
              <w:pStyle w:val="TableParagraph"/>
              <w:spacing w:line="203" w:lineRule="exact"/>
              <w:ind w:left="255"/>
              <w:rPr>
                <w:rFonts w:ascii="Times New Roman" w:hAnsi="Times New Roman"/>
                <w:sz w:val="18"/>
              </w:rPr>
            </w:pPr>
          </w:p>
        </w:tc>
      </w:tr>
      <w:tr w:rsidR="006A3F8F" w14:paraId="7694452C" w14:textId="77777777" w:rsidTr="000E530F">
        <w:trPr>
          <w:trHeight w:hRule="exact" w:val="418"/>
        </w:trPr>
        <w:tc>
          <w:tcPr>
            <w:tcW w:w="1138" w:type="dxa"/>
          </w:tcPr>
          <w:p w14:paraId="08EF7284" w14:textId="77777777" w:rsidR="006A3F8F" w:rsidRPr="00CB1240" w:rsidRDefault="006A3F8F" w:rsidP="000E530F">
            <w:pPr>
              <w:pStyle w:val="TableParagraph"/>
              <w:spacing w:before="67"/>
              <w:ind w:right="102"/>
              <w:jc w:val="right"/>
              <w:rPr>
                <w:b/>
              </w:rPr>
            </w:pPr>
            <w:r>
              <w:rPr>
                <w:b/>
              </w:rPr>
              <w:t>4</w:t>
            </w:r>
            <w:r w:rsidRPr="00CB1240">
              <w:rPr>
                <w:b/>
              </w:rPr>
              <w:t>.3</w:t>
            </w:r>
          </w:p>
        </w:tc>
        <w:tc>
          <w:tcPr>
            <w:tcW w:w="127" w:type="dxa"/>
            <w:tcBorders>
              <w:right w:val="nil"/>
            </w:tcBorders>
          </w:tcPr>
          <w:p w14:paraId="6508E02F" w14:textId="77777777" w:rsidR="006A3F8F" w:rsidRPr="00CB1240" w:rsidRDefault="006A3F8F" w:rsidP="000E530F">
            <w:pPr>
              <w:pStyle w:val="TableParagraph"/>
              <w:rPr>
                <w:rFonts w:ascii="Times New Roman"/>
              </w:rPr>
            </w:pPr>
          </w:p>
        </w:tc>
        <w:tc>
          <w:tcPr>
            <w:tcW w:w="2771" w:type="dxa"/>
            <w:tcBorders>
              <w:left w:val="nil"/>
              <w:right w:val="nil"/>
            </w:tcBorders>
            <w:shd w:val="clear" w:color="auto" w:fill="F1F1F1"/>
          </w:tcPr>
          <w:p w14:paraId="208D47B0" w14:textId="77777777" w:rsidR="006A3F8F" w:rsidRPr="00CB1240" w:rsidRDefault="006A3F8F" w:rsidP="000E530F">
            <w:pPr>
              <w:pStyle w:val="TableParagraph"/>
              <w:spacing w:before="121"/>
              <w:ind w:left="143"/>
              <w:rPr>
                <w:rFonts w:ascii="Times New Roman" w:hAnsi="Times New Roman"/>
                <w:sz w:val="18"/>
              </w:rPr>
            </w:pPr>
            <w:r w:rsidRPr="00CB1240">
              <w:rPr>
                <w:rFonts w:ascii="Times New Roman" w:hAnsi="Times New Roman"/>
                <w:sz w:val="18"/>
              </w:rPr>
              <w:t>…………………………………</w:t>
            </w:r>
          </w:p>
        </w:tc>
        <w:tc>
          <w:tcPr>
            <w:tcW w:w="73" w:type="dxa"/>
            <w:tcBorders>
              <w:left w:val="nil"/>
            </w:tcBorders>
            <w:shd w:val="clear" w:color="auto" w:fill="F1F1F1"/>
          </w:tcPr>
          <w:p w14:paraId="6703F1E4" w14:textId="77777777" w:rsidR="006A3F8F" w:rsidRPr="00CB1240" w:rsidRDefault="006A3F8F" w:rsidP="000E530F">
            <w:pPr>
              <w:pStyle w:val="TableParagraph"/>
              <w:rPr>
                <w:rFonts w:ascii="Times New Roman"/>
              </w:rPr>
            </w:pPr>
          </w:p>
        </w:tc>
        <w:tc>
          <w:tcPr>
            <w:tcW w:w="1981" w:type="dxa"/>
            <w:gridSpan w:val="3"/>
            <w:vMerge/>
            <w:tcBorders>
              <w:top w:val="nil"/>
            </w:tcBorders>
          </w:tcPr>
          <w:p w14:paraId="1D63B88F" w14:textId="77777777" w:rsidR="006A3F8F" w:rsidRPr="00CB1240" w:rsidRDefault="006A3F8F" w:rsidP="000E530F">
            <w:pPr>
              <w:rPr>
                <w:sz w:val="2"/>
                <w:szCs w:val="2"/>
              </w:rPr>
            </w:pPr>
          </w:p>
        </w:tc>
        <w:tc>
          <w:tcPr>
            <w:tcW w:w="1982" w:type="dxa"/>
            <w:tcBorders>
              <w:top w:val="nil"/>
              <w:bottom w:val="nil"/>
            </w:tcBorders>
            <w:shd w:val="clear" w:color="auto" w:fill="F1F1F1"/>
          </w:tcPr>
          <w:p w14:paraId="15ABFBAD" w14:textId="77777777" w:rsidR="006A3F8F" w:rsidRPr="00CB1240" w:rsidRDefault="006A3F8F" w:rsidP="000E530F">
            <w:pPr>
              <w:pStyle w:val="TableParagraph"/>
              <w:rPr>
                <w:rFonts w:ascii="Times New Roman"/>
              </w:rPr>
            </w:pPr>
          </w:p>
        </w:tc>
        <w:tc>
          <w:tcPr>
            <w:tcW w:w="1976" w:type="dxa"/>
            <w:tcBorders>
              <w:top w:val="nil"/>
              <w:bottom w:val="nil"/>
            </w:tcBorders>
            <w:shd w:val="clear" w:color="auto" w:fill="F1F1F1"/>
          </w:tcPr>
          <w:p w14:paraId="01E2D865" w14:textId="77777777" w:rsidR="006A3F8F" w:rsidRPr="00CB1240" w:rsidRDefault="006A3F8F" w:rsidP="000E530F">
            <w:pPr>
              <w:pStyle w:val="TableParagraph"/>
              <w:rPr>
                <w:rFonts w:ascii="Times New Roman"/>
              </w:rPr>
            </w:pPr>
          </w:p>
        </w:tc>
      </w:tr>
      <w:tr w:rsidR="006A3F8F" w14:paraId="67F4856E" w14:textId="77777777" w:rsidTr="000E530F">
        <w:trPr>
          <w:trHeight w:hRule="exact" w:val="424"/>
        </w:trPr>
        <w:tc>
          <w:tcPr>
            <w:tcW w:w="1138" w:type="dxa"/>
          </w:tcPr>
          <w:p w14:paraId="312EA8D1" w14:textId="77777777" w:rsidR="006A3F8F" w:rsidRPr="00CB1240" w:rsidRDefault="006A3F8F" w:rsidP="000E530F">
            <w:pPr>
              <w:pStyle w:val="TableParagraph"/>
              <w:spacing w:before="70"/>
              <w:ind w:right="102"/>
              <w:jc w:val="right"/>
              <w:rPr>
                <w:b/>
              </w:rPr>
            </w:pPr>
            <w:r>
              <w:rPr>
                <w:b/>
              </w:rPr>
              <w:t>4</w:t>
            </w:r>
            <w:r w:rsidRPr="00CB1240">
              <w:rPr>
                <w:b/>
              </w:rPr>
              <w:t>.4</w:t>
            </w:r>
          </w:p>
        </w:tc>
        <w:tc>
          <w:tcPr>
            <w:tcW w:w="2971" w:type="dxa"/>
            <w:gridSpan w:val="3"/>
            <w:shd w:val="clear" w:color="auto" w:fill="F1F1F1"/>
          </w:tcPr>
          <w:p w14:paraId="660F1FD5" w14:textId="77777777" w:rsidR="006A3F8F" w:rsidRPr="00CB1240" w:rsidRDefault="006A3F8F" w:rsidP="000E530F">
            <w:pPr>
              <w:pStyle w:val="TableParagraph"/>
              <w:spacing w:before="131"/>
              <w:ind w:left="259"/>
              <w:rPr>
                <w:rFonts w:ascii="Times New Roman" w:hAnsi="Times New Roman"/>
                <w:sz w:val="18"/>
              </w:rPr>
            </w:pPr>
            <w:r w:rsidRPr="00CB1240">
              <w:rPr>
                <w:rFonts w:ascii="Times New Roman" w:hAnsi="Times New Roman"/>
                <w:sz w:val="18"/>
              </w:rPr>
              <w:t>…………………………………</w:t>
            </w:r>
          </w:p>
        </w:tc>
        <w:tc>
          <w:tcPr>
            <w:tcW w:w="1981" w:type="dxa"/>
            <w:gridSpan w:val="3"/>
            <w:vMerge/>
            <w:tcBorders>
              <w:top w:val="nil"/>
            </w:tcBorders>
          </w:tcPr>
          <w:p w14:paraId="6D451A46" w14:textId="77777777" w:rsidR="006A3F8F" w:rsidRPr="00CB1240" w:rsidRDefault="006A3F8F" w:rsidP="000E530F">
            <w:pPr>
              <w:rPr>
                <w:sz w:val="2"/>
                <w:szCs w:val="2"/>
              </w:rPr>
            </w:pPr>
          </w:p>
        </w:tc>
        <w:tc>
          <w:tcPr>
            <w:tcW w:w="1982" w:type="dxa"/>
            <w:tcBorders>
              <w:top w:val="nil"/>
              <w:bottom w:val="nil"/>
            </w:tcBorders>
            <w:shd w:val="clear" w:color="auto" w:fill="F1F1F1"/>
          </w:tcPr>
          <w:p w14:paraId="0F0DDEDA" w14:textId="77777777" w:rsidR="006A3F8F" w:rsidRPr="00CB1240" w:rsidRDefault="006A3F8F" w:rsidP="000E530F">
            <w:pPr>
              <w:pStyle w:val="TableParagraph"/>
              <w:rPr>
                <w:rFonts w:ascii="Times New Roman"/>
              </w:rPr>
            </w:pPr>
          </w:p>
        </w:tc>
        <w:tc>
          <w:tcPr>
            <w:tcW w:w="1976" w:type="dxa"/>
            <w:tcBorders>
              <w:top w:val="nil"/>
              <w:bottom w:val="nil"/>
            </w:tcBorders>
            <w:shd w:val="clear" w:color="auto" w:fill="F1F1F1"/>
          </w:tcPr>
          <w:p w14:paraId="222B0892" w14:textId="77777777" w:rsidR="006A3F8F" w:rsidRPr="00CB1240" w:rsidRDefault="006A3F8F" w:rsidP="000E530F">
            <w:pPr>
              <w:pStyle w:val="TableParagraph"/>
              <w:rPr>
                <w:rFonts w:ascii="Times New Roman"/>
              </w:rPr>
            </w:pPr>
          </w:p>
        </w:tc>
      </w:tr>
      <w:tr w:rsidR="006A3F8F" w14:paraId="0F17C385" w14:textId="77777777" w:rsidTr="000E530F">
        <w:trPr>
          <w:trHeight w:hRule="exact" w:val="429"/>
        </w:trPr>
        <w:tc>
          <w:tcPr>
            <w:tcW w:w="1138" w:type="dxa"/>
          </w:tcPr>
          <w:p w14:paraId="2AAFB63D" w14:textId="77777777" w:rsidR="006A3F8F" w:rsidRPr="00CB1240" w:rsidRDefault="006A3F8F" w:rsidP="000E530F">
            <w:pPr>
              <w:pStyle w:val="TableParagraph"/>
              <w:spacing w:before="72"/>
              <w:ind w:right="102"/>
              <w:jc w:val="right"/>
              <w:rPr>
                <w:b/>
              </w:rPr>
            </w:pPr>
            <w:r>
              <w:rPr>
                <w:b/>
              </w:rPr>
              <w:t>4</w:t>
            </w:r>
            <w:r w:rsidRPr="00CB1240">
              <w:rPr>
                <w:b/>
              </w:rPr>
              <w:t>.5</w:t>
            </w:r>
          </w:p>
        </w:tc>
        <w:tc>
          <w:tcPr>
            <w:tcW w:w="2971" w:type="dxa"/>
            <w:gridSpan w:val="3"/>
            <w:shd w:val="clear" w:color="auto" w:fill="F1F1F1"/>
          </w:tcPr>
          <w:p w14:paraId="31EEFD81" w14:textId="77777777" w:rsidR="006A3F8F" w:rsidRPr="00CB1240" w:rsidRDefault="006A3F8F" w:rsidP="000E530F">
            <w:pPr>
              <w:pStyle w:val="TableParagraph"/>
              <w:spacing w:before="134"/>
              <w:ind w:left="268"/>
              <w:rPr>
                <w:rFonts w:ascii="Times New Roman" w:hAnsi="Times New Roman"/>
                <w:sz w:val="18"/>
              </w:rPr>
            </w:pPr>
            <w:r w:rsidRPr="00CB1240">
              <w:rPr>
                <w:rFonts w:ascii="Times New Roman" w:hAnsi="Times New Roman"/>
                <w:sz w:val="18"/>
              </w:rPr>
              <w:t>…………………………………</w:t>
            </w:r>
          </w:p>
        </w:tc>
        <w:tc>
          <w:tcPr>
            <w:tcW w:w="1981" w:type="dxa"/>
            <w:gridSpan w:val="3"/>
          </w:tcPr>
          <w:p w14:paraId="3880124F" w14:textId="77777777" w:rsidR="006A3F8F" w:rsidRPr="00CB1240" w:rsidRDefault="006A3F8F" w:rsidP="000E530F">
            <w:pPr>
              <w:pStyle w:val="TableParagraph"/>
              <w:ind w:left="731" w:right="732"/>
              <w:jc w:val="center"/>
            </w:pPr>
            <w:r w:rsidRPr="00CB1240">
              <w:t>VAT</w:t>
            </w:r>
          </w:p>
        </w:tc>
        <w:tc>
          <w:tcPr>
            <w:tcW w:w="1982" w:type="dxa"/>
            <w:tcBorders>
              <w:top w:val="nil"/>
            </w:tcBorders>
            <w:shd w:val="clear" w:color="auto" w:fill="F1F1F1"/>
          </w:tcPr>
          <w:p w14:paraId="244B2F60" w14:textId="77777777" w:rsidR="006A3F8F" w:rsidRPr="00CB1240" w:rsidRDefault="006A3F8F" w:rsidP="000E530F">
            <w:pPr>
              <w:pStyle w:val="TableParagraph"/>
              <w:rPr>
                <w:rFonts w:ascii="Times New Roman"/>
              </w:rPr>
            </w:pPr>
          </w:p>
        </w:tc>
        <w:tc>
          <w:tcPr>
            <w:tcW w:w="1976" w:type="dxa"/>
            <w:tcBorders>
              <w:top w:val="nil"/>
            </w:tcBorders>
            <w:shd w:val="clear" w:color="auto" w:fill="F1F1F1"/>
          </w:tcPr>
          <w:p w14:paraId="73654512" w14:textId="77777777" w:rsidR="006A3F8F" w:rsidRPr="00CB1240" w:rsidRDefault="006A3F8F" w:rsidP="000E530F">
            <w:pPr>
              <w:pStyle w:val="TableParagraph"/>
              <w:rPr>
                <w:rFonts w:ascii="Times New Roman"/>
              </w:rPr>
            </w:pPr>
          </w:p>
        </w:tc>
      </w:tr>
      <w:tr w:rsidR="006A3F8F" w14:paraId="1CA74557" w14:textId="77777777" w:rsidTr="000E530F">
        <w:trPr>
          <w:trHeight w:hRule="exact" w:val="562"/>
        </w:trPr>
        <w:tc>
          <w:tcPr>
            <w:tcW w:w="1138" w:type="dxa"/>
          </w:tcPr>
          <w:p w14:paraId="1DB48216" w14:textId="77777777" w:rsidR="006A3F8F" w:rsidRPr="00CB1240" w:rsidRDefault="006A3F8F" w:rsidP="000E530F">
            <w:pPr>
              <w:pStyle w:val="TableParagraph"/>
              <w:spacing w:before="139"/>
              <w:ind w:left="103"/>
              <w:jc w:val="center"/>
              <w:rPr>
                <w:b/>
              </w:rPr>
            </w:pPr>
            <w:r>
              <w:rPr>
                <w:b/>
              </w:rPr>
              <w:t>5</w:t>
            </w:r>
          </w:p>
        </w:tc>
        <w:tc>
          <w:tcPr>
            <w:tcW w:w="2971" w:type="dxa"/>
            <w:gridSpan w:val="3"/>
          </w:tcPr>
          <w:p w14:paraId="30EF4562" w14:textId="77777777" w:rsidR="006A3F8F" w:rsidRPr="00CB1240" w:rsidRDefault="006A3F8F" w:rsidP="000E530F">
            <w:pPr>
              <w:pStyle w:val="TableParagraph"/>
              <w:spacing w:line="270" w:lineRule="atLeast"/>
              <w:ind w:left="858" w:right="417" w:hanging="441"/>
            </w:pPr>
            <w:r w:rsidRPr="00CB1240">
              <w:t>Mise à la terre et en</w:t>
            </w:r>
            <w:r>
              <w:t xml:space="preserve"> </w:t>
            </w:r>
            <w:r w:rsidRPr="00CB1240">
              <w:t>court-circuit</w:t>
            </w:r>
          </w:p>
        </w:tc>
        <w:tc>
          <w:tcPr>
            <w:tcW w:w="1981" w:type="dxa"/>
            <w:gridSpan w:val="3"/>
            <w:shd w:val="clear" w:color="auto" w:fill="808080"/>
          </w:tcPr>
          <w:p w14:paraId="66458DB3" w14:textId="77777777" w:rsidR="006A3F8F" w:rsidRPr="00CB1240" w:rsidRDefault="006A3F8F" w:rsidP="000E530F">
            <w:pPr>
              <w:pStyle w:val="TableParagraph"/>
              <w:rPr>
                <w:rFonts w:ascii="Times New Roman"/>
              </w:rPr>
            </w:pPr>
          </w:p>
        </w:tc>
        <w:tc>
          <w:tcPr>
            <w:tcW w:w="1982" w:type="dxa"/>
            <w:shd w:val="clear" w:color="auto" w:fill="808080"/>
          </w:tcPr>
          <w:p w14:paraId="155A08B6" w14:textId="77777777" w:rsidR="006A3F8F" w:rsidRPr="00CB1240" w:rsidRDefault="006A3F8F" w:rsidP="000E530F">
            <w:pPr>
              <w:pStyle w:val="TableParagraph"/>
              <w:rPr>
                <w:rFonts w:ascii="Times New Roman"/>
              </w:rPr>
            </w:pPr>
          </w:p>
        </w:tc>
        <w:tc>
          <w:tcPr>
            <w:tcW w:w="1976" w:type="dxa"/>
            <w:shd w:val="clear" w:color="auto" w:fill="808080"/>
          </w:tcPr>
          <w:p w14:paraId="3A0CEB2F" w14:textId="77777777" w:rsidR="006A3F8F" w:rsidRPr="00CB1240" w:rsidRDefault="006A3F8F" w:rsidP="000E530F">
            <w:pPr>
              <w:pStyle w:val="TableParagraph"/>
              <w:rPr>
                <w:rFonts w:ascii="Times New Roman"/>
              </w:rPr>
            </w:pPr>
          </w:p>
        </w:tc>
      </w:tr>
    </w:tbl>
    <w:p w14:paraId="581BD739" w14:textId="36538144" w:rsidR="006A3F8F" w:rsidRDefault="00113D61" w:rsidP="006A3F8F">
      <w:pPr>
        <w:pStyle w:val="Corpsdetexte"/>
        <w:rPr>
          <w:sz w:val="20"/>
        </w:rPr>
      </w:pPr>
      <w:r>
        <w:rPr>
          <w:noProof/>
        </w:rPr>
        <w:drawing>
          <wp:anchor distT="0" distB="0" distL="114300" distR="114300" simplePos="0" relativeHeight="251622912" behindDoc="0" locked="0" layoutInCell="1" allowOverlap="1" wp14:anchorId="7FB224BA" wp14:editId="0AA31A90">
            <wp:simplePos x="0" y="0"/>
            <wp:positionH relativeFrom="column">
              <wp:posOffset>-157480</wp:posOffset>
            </wp:positionH>
            <wp:positionV relativeFrom="paragraph">
              <wp:posOffset>43815</wp:posOffset>
            </wp:positionV>
            <wp:extent cx="6709410" cy="3854450"/>
            <wp:effectExtent l="0" t="0" r="0" b="0"/>
            <wp:wrapNone/>
            <wp:docPr id="7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09410" cy="385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1C7D86" w14:textId="77777777" w:rsidR="006A3F8F" w:rsidRDefault="006A3F8F" w:rsidP="006A3F8F">
      <w:pPr>
        <w:pStyle w:val="Corpsdetexte"/>
        <w:spacing w:before="3"/>
        <w:rPr>
          <w:sz w:val="29"/>
        </w:rPr>
      </w:pPr>
    </w:p>
    <w:p w14:paraId="43085306" w14:textId="77777777" w:rsidR="006A3F8F" w:rsidRDefault="006A3F8F" w:rsidP="006A3F8F">
      <w:pPr>
        <w:pStyle w:val="Corpsdetexte"/>
        <w:spacing w:before="3"/>
        <w:rPr>
          <w:sz w:val="29"/>
        </w:rPr>
      </w:pPr>
    </w:p>
    <w:p w14:paraId="3165E2C0" w14:textId="77777777" w:rsidR="006A3F8F" w:rsidRDefault="006A3F8F" w:rsidP="006A3F8F">
      <w:pPr>
        <w:pStyle w:val="Corpsdetexte"/>
        <w:spacing w:before="3"/>
        <w:rPr>
          <w:sz w:val="29"/>
        </w:rPr>
      </w:pPr>
    </w:p>
    <w:p w14:paraId="2CB8A3DC" w14:textId="77777777" w:rsidR="006A3F8F" w:rsidRDefault="006A3F8F" w:rsidP="006A3F8F">
      <w:pPr>
        <w:pStyle w:val="Corpsdetexte"/>
        <w:spacing w:before="3"/>
        <w:rPr>
          <w:sz w:val="29"/>
        </w:rPr>
      </w:pPr>
    </w:p>
    <w:p w14:paraId="42730D08" w14:textId="77777777" w:rsidR="006A3F8F" w:rsidRDefault="006A3F8F" w:rsidP="006A3F8F">
      <w:pPr>
        <w:pStyle w:val="Corpsdetexte"/>
        <w:spacing w:before="3"/>
        <w:rPr>
          <w:sz w:val="29"/>
        </w:rPr>
      </w:pPr>
    </w:p>
    <w:p w14:paraId="52C7CB24" w14:textId="77777777" w:rsidR="006A3F8F" w:rsidRDefault="006A3F8F" w:rsidP="006A3F8F">
      <w:pPr>
        <w:pStyle w:val="Corpsdetexte"/>
        <w:spacing w:before="3"/>
        <w:rPr>
          <w:sz w:val="29"/>
        </w:rPr>
      </w:pPr>
    </w:p>
    <w:p w14:paraId="55C8F8BF" w14:textId="77777777" w:rsidR="006A3F8F" w:rsidRDefault="006A3F8F" w:rsidP="006A3F8F">
      <w:pPr>
        <w:pStyle w:val="Corpsdetexte"/>
        <w:spacing w:before="3"/>
        <w:rPr>
          <w:sz w:val="29"/>
        </w:rPr>
      </w:pPr>
    </w:p>
    <w:p w14:paraId="19FB9AF8" w14:textId="77777777" w:rsidR="006A3F8F" w:rsidRDefault="006A3F8F" w:rsidP="006A3F8F">
      <w:pPr>
        <w:pStyle w:val="Corpsdetexte"/>
        <w:spacing w:before="3"/>
        <w:rPr>
          <w:sz w:val="29"/>
        </w:rPr>
      </w:pPr>
    </w:p>
    <w:p w14:paraId="6474DEEE" w14:textId="77777777" w:rsidR="006A3F8F" w:rsidRDefault="006A3F8F" w:rsidP="006A3F8F">
      <w:pPr>
        <w:pStyle w:val="Corpsdetexte"/>
        <w:spacing w:before="3"/>
        <w:rPr>
          <w:sz w:val="29"/>
        </w:rPr>
      </w:pPr>
    </w:p>
    <w:p w14:paraId="72992B32" w14:textId="77777777" w:rsidR="006A3F8F" w:rsidRDefault="006A3F8F" w:rsidP="006A3F8F">
      <w:pPr>
        <w:pStyle w:val="Corpsdetexte"/>
        <w:spacing w:before="3"/>
        <w:rPr>
          <w:sz w:val="29"/>
        </w:rPr>
      </w:pPr>
    </w:p>
    <w:p w14:paraId="791B1C17" w14:textId="77777777" w:rsidR="006A3F8F" w:rsidRDefault="006A3F8F" w:rsidP="006A3F8F">
      <w:pPr>
        <w:pStyle w:val="Corpsdetexte"/>
        <w:spacing w:before="3"/>
        <w:rPr>
          <w:sz w:val="29"/>
        </w:rPr>
      </w:pPr>
    </w:p>
    <w:p w14:paraId="2011932C" w14:textId="77777777" w:rsidR="006A3F8F" w:rsidRDefault="006A3F8F" w:rsidP="006A3F8F">
      <w:pPr>
        <w:pStyle w:val="Corpsdetexte"/>
        <w:spacing w:before="3"/>
        <w:rPr>
          <w:sz w:val="29"/>
        </w:rPr>
      </w:pPr>
    </w:p>
    <w:p w14:paraId="5D47B95A" w14:textId="77777777" w:rsidR="006A3F8F" w:rsidRDefault="006A3F8F" w:rsidP="006A3F8F">
      <w:pPr>
        <w:pStyle w:val="Corpsdetexte"/>
        <w:spacing w:before="3"/>
        <w:rPr>
          <w:sz w:val="29"/>
        </w:rPr>
      </w:pPr>
    </w:p>
    <w:p w14:paraId="239E9EA5" w14:textId="77777777" w:rsidR="006A3F8F" w:rsidRDefault="006A3F8F" w:rsidP="006A3F8F">
      <w:pPr>
        <w:pStyle w:val="Corpsdetexte"/>
        <w:spacing w:before="3"/>
        <w:rPr>
          <w:sz w:val="29"/>
        </w:rPr>
      </w:pPr>
    </w:p>
    <w:p w14:paraId="1738D777" w14:textId="77777777" w:rsidR="006A3F8F" w:rsidRDefault="006A3F8F" w:rsidP="006A3F8F">
      <w:pPr>
        <w:pStyle w:val="Corpsdetexte"/>
        <w:spacing w:before="3"/>
        <w:rPr>
          <w:sz w:val="29"/>
        </w:rPr>
      </w:pPr>
    </w:p>
    <w:p w14:paraId="7AAEBA8E" w14:textId="77777777" w:rsidR="006A3F8F" w:rsidRDefault="006A3F8F" w:rsidP="006A3F8F">
      <w:pPr>
        <w:pStyle w:val="Corpsdetexte"/>
        <w:spacing w:before="3"/>
        <w:rPr>
          <w:sz w:val="29"/>
        </w:rPr>
      </w:pPr>
    </w:p>
    <w:p w14:paraId="1C37E0FC" w14:textId="77777777" w:rsidR="006A3F8F" w:rsidRDefault="006A3F8F" w:rsidP="006A3F8F">
      <w:pPr>
        <w:pStyle w:val="Corpsdetexte"/>
        <w:spacing w:before="3"/>
        <w:rPr>
          <w:sz w:val="29"/>
        </w:rPr>
      </w:pPr>
    </w:p>
    <w:p w14:paraId="26BEDFB7" w14:textId="77777777" w:rsidR="006A3F8F" w:rsidRDefault="006A3F8F" w:rsidP="006A3F8F">
      <w:pPr>
        <w:pStyle w:val="Corpsdetexte"/>
        <w:spacing w:before="3"/>
        <w:rPr>
          <w:sz w:val="29"/>
        </w:rPr>
      </w:pPr>
    </w:p>
    <w:p w14:paraId="6F5EFAE2" w14:textId="77777777" w:rsidR="00584052" w:rsidRDefault="00584052" w:rsidP="006A3F8F">
      <w:pPr>
        <w:pStyle w:val="Corpsdetexte"/>
        <w:spacing w:before="223"/>
        <w:ind w:left="674" w:right="523"/>
        <w:rPr>
          <w:b/>
          <w:bCs/>
        </w:rPr>
      </w:pPr>
    </w:p>
    <w:p w14:paraId="5C5BBEB4" w14:textId="260D82C8" w:rsidR="006A3F8F" w:rsidRDefault="00113D61" w:rsidP="006A3F8F">
      <w:pPr>
        <w:pStyle w:val="Corpsdetexte"/>
        <w:spacing w:before="223"/>
        <w:ind w:left="674" w:right="523"/>
      </w:pPr>
      <w:r w:rsidRPr="007E149A">
        <w:rPr>
          <w:b/>
          <w:bCs/>
          <w:noProof/>
        </w:rPr>
        <w:drawing>
          <wp:anchor distT="0" distB="0" distL="114300" distR="114300" simplePos="0" relativeHeight="251623936" behindDoc="0" locked="0" layoutInCell="1" allowOverlap="1" wp14:anchorId="7037E7B5" wp14:editId="2E3ECAB9">
            <wp:simplePos x="0" y="0"/>
            <wp:positionH relativeFrom="column">
              <wp:posOffset>418465</wp:posOffset>
            </wp:positionH>
            <wp:positionV relativeFrom="paragraph">
              <wp:posOffset>546735</wp:posOffset>
            </wp:positionV>
            <wp:extent cx="5206365" cy="6938010"/>
            <wp:effectExtent l="0" t="0" r="0" b="0"/>
            <wp:wrapNone/>
            <wp:docPr id="72" name="Image 10" descr="F:\HERVE\COURS HERVE\MAINTENANCE DES EQUIPEMENTS INDUSTRIELS\BAC PRO MEI - MSPC 3 ANS\SUJETS MSPC\20220503_145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F:\HERVE\COURS HERVE\MAINTENANCE DES EQUIPEMENTS INDUSTRIELS\BAC PRO MEI - MSPC 3 ANS\SUJETS MSPC\20220503_1458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6365" cy="693801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F8F" w:rsidRPr="007E149A">
        <w:rPr>
          <w:b/>
          <w:bCs/>
        </w:rPr>
        <w:t>Q</w:t>
      </w:r>
      <w:r w:rsidR="00E57367" w:rsidRPr="007E149A">
        <w:rPr>
          <w:b/>
          <w:bCs/>
        </w:rPr>
        <w:t>2</w:t>
      </w:r>
      <w:r w:rsidR="006A3F8F" w:rsidRPr="007E149A">
        <w:rPr>
          <w:b/>
          <w:bCs/>
        </w:rPr>
        <w:t>.4</w:t>
      </w:r>
      <w:r w:rsidR="006A3F8F">
        <w:t xml:space="preserve"> – </w:t>
      </w:r>
      <w:r w:rsidR="006A3F8F">
        <w:rPr>
          <w:b/>
        </w:rPr>
        <w:t xml:space="preserve">Cocher </w:t>
      </w:r>
      <w:r w:rsidR="006A3F8F">
        <w:t>sur la photo ci-dessous, l’endroit exact où la VAT pour cette consignation totale doit être réalisée sur l’ECOLPAP.</w:t>
      </w:r>
    </w:p>
    <w:p w14:paraId="73A12CA4" w14:textId="438698D1" w:rsidR="00183CFE" w:rsidRDefault="00000000" w:rsidP="006A3F8F">
      <w:pPr>
        <w:pStyle w:val="Corpsdetexte"/>
        <w:spacing w:before="223"/>
        <w:ind w:left="674" w:right="523"/>
      </w:pPr>
      <w:r>
        <w:rPr>
          <w:noProof/>
        </w:rPr>
        <w:pict w14:anchorId="35C23654">
          <v:rect id="Rectangle 73" o:spid="_x0000_s2109" style="position:absolute;left:0;text-align:left;margin-left:205.55pt;margin-top:12.5pt;width:57.05pt;height:28.05pt;z-index:2516474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">
            <v:textbox>
              <w:txbxContent>
                <w:p w14:paraId="17E888F4" w14:textId="77777777" w:rsidR="00732F72" w:rsidRPr="008665A8" w:rsidRDefault="00732F72" w:rsidP="006A3F8F">
                  <w:pPr>
                    <w:rPr>
                      <w:b/>
                    </w:rPr>
                  </w:pPr>
                  <w:r w:rsidRPr="008665A8">
                    <w:rPr>
                      <w:b/>
                    </w:rPr>
                    <w:t>N°</w:t>
                  </w:r>
                  <w:r>
                    <w:rPr>
                      <w:b/>
                    </w:rPr>
                    <w:t>2</w:t>
                  </w:r>
                </w:p>
              </w:txbxContent>
            </v:textbox>
          </v:rect>
        </w:pict>
      </w:r>
      <w:r>
        <w:rPr>
          <w:noProof/>
        </w:rPr>
        <w:pict w14:anchorId="38AEB40E">
          <v:group id="Group 74" o:spid="_x0000_s2107" style="position:absolute;left:0;text-align:left;margin-left:241.2pt;margin-top:18.45pt;width:14.2pt;height:14.15pt;z-index:251648512" coordsize="184,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" o:allowincell="f">
            <v:shape id="Freeform 75" o:spid="_x0000_s2108" style="position:absolute;left:5;top:5;width:174;height:152;visibility:visible;mso-wrap-style:square;v-text-anchor:top" coordsize="17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" path="m,151r173,l173,,,,,151xe" filled="f" strokeweight=".5pt">
              <v:path arrowok="t" o:connecttype="custom" o:connectlocs="0,151;173,151;173,0;0,0;0,151" o:connectangles="0,0,0,0,0"/>
            </v:shape>
          </v:group>
        </w:pict>
      </w:r>
      <w:r>
        <w:rPr>
          <w:noProof/>
        </w:rPr>
        <w:pict w14:anchorId="2581F01F">
          <v:rect id="Rectangle 76" o:spid="_x0000_s2106" style="position:absolute;left:0;text-align:left;margin-left:205.55pt;margin-top:12.05pt;width:57.05pt;height:98.1pt;z-index:2516423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" filled="f" strokecolor="red" strokeweight="3pt"/>
        </w:pict>
      </w:r>
    </w:p>
    <w:p w14:paraId="46AFF9E6" w14:textId="6FCD8A99" w:rsidR="006A3F8F" w:rsidRDefault="00000000" w:rsidP="006A3F8F">
      <w:pPr>
        <w:ind w:right="1"/>
      </w:pPr>
      <w:r>
        <w:rPr>
          <w:noProof/>
        </w:rPr>
        <w:pict w14:anchorId="4B2ABB8A">
          <v:group id="Group 77" o:spid="_x0000_s2104" style="position:absolute;margin-left:86.95pt;margin-top:17.05pt;width:14.2pt;height:14.15pt;z-index:251646464" coordsize="184,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" o:allowincell="f">
            <v:shape id="Freeform 78" o:spid="_x0000_s2105" style="position:absolute;left:5;top:5;width:174;height:152;visibility:visible;mso-wrap-style:square;v-text-anchor:top" coordsize="17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" path="m,151r173,l173,,,,,151xe" filled="f" strokeweight=".5pt">
              <v:path arrowok="t" o:connecttype="custom" o:connectlocs="0,151;173,151;173,0;0,0;0,151" o:connectangles="0,0,0,0,0"/>
            </v:shape>
          </v:group>
        </w:pict>
      </w:r>
      <w:r>
        <w:rPr>
          <w:noProof/>
        </w:rPr>
        <w:pict w14:anchorId="5A5BDCB3">
          <v:rect id="Rectangle 79" o:spid="_x0000_s2103" style="position:absolute;margin-left:51.3pt;margin-top:11.1pt;width:57.05pt;height:97.1pt;z-index:2516413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" filled="f" strokecolor="red" strokeweight="3pt"/>
        </w:pict>
      </w:r>
      <w:r>
        <w:rPr>
          <w:noProof/>
        </w:rPr>
        <w:pict w14:anchorId="4C8025CC">
          <v:rect id="Rectangle 80" o:spid="_x0000_s2102" style="position:absolute;margin-left:51.3pt;margin-top:11.1pt;width:57.05pt;height:28.05pt;z-index:2516454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">
            <v:textbox>
              <w:txbxContent>
                <w:p w14:paraId="35579497" w14:textId="77777777" w:rsidR="00732F72" w:rsidRPr="008665A8" w:rsidRDefault="00732F72" w:rsidP="006A3F8F">
                  <w:pPr>
                    <w:rPr>
                      <w:b/>
                    </w:rPr>
                  </w:pPr>
                  <w:r w:rsidRPr="008665A8">
                    <w:rPr>
                      <w:b/>
                    </w:rPr>
                    <w:t>N°1</w:t>
                  </w:r>
                </w:p>
              </w:txbxContent>
            </v:textbox>
          </v:rect>
        </w:pict>
      </w:r>
    </w:p>
    <w:p w14:paraId="6812C5B8" w14:textId="27996A0F" w:rsidR="006A3F8F" w:rsidRDefault="006A3F8F" w:rsidP="006A3F8F">
      <w:pPr>
        <w:ind w:right="1"/>
      </w:pPr>
    </w:p>
    <w:p w14:paraId="33380387" w14:textId="77777777" w:rsidR="006A3F8F" w:rsidRDefault="006A3F8F" w:rsidP="006A3F8F">
      <w:pPr>
        <w:ind w:right="1"/>
      </w:pPr>
    </w:p>
    <w:p w14:paraId="06EC2A2A" w14:textId="2F4471C6" w:rsidR="006A3F8F" w:rsidRDefault="006A3F8F" w:rsidP="006A3F8F">
      <w:pPr>
        <w:ind w:right="1"/>
      </w:pPr>
    </w:p>
    <w:p w14:paraId="2D1A31C0" w14:textId="77777777" w:rsidR="006A3F8F" w:rsidRDefault="006A3F8F" w:rsidP="006A3F8F">
      <w:pPr>
        <w:ind w:right="1"/>
      </w:pPr>
    </w:p>
    <w:p w14:paraId="60F357D5" w14:textId="77777777" w:rsidR="006A3F8F" w:rsidRDefault="006A3F8F" w:rsidP="006A3F8F">
      <w:pPr>
        <w:ind w:right="1"/>
      </w:pPr>
    </w:p>
    <w:p w14:paraId="727D7259" w14:textId="77777777" w:rsidR="006A3F8F" w:rsidRDefault="006A3F8F" w:rsidP="006A3F8F">
      <w:pPr>
        <w:ind w:right="1"/>
      </w:pPr>
    </w:p>
    <w:p w14:paraId="5198B6B8" w14:textId="28F81603" w:rsidR="006A3F8F" w:rsidRDefault="00000000" w:rsidP="006A3F8F">
      <w:pPr>
        <w:ind w:right="1"/>
      </w:pPr>
      <w:r>
        <w:rPr>
          <w:noProof/>
        </w:rPr>
        <w:pict w14:anchorId="0ABADA45">
          <v:group id="Group 83" o:spid="_x0000_s2099" style="position:absolute;margin-left:270.4pt;margin-top:15.8pt;width:14.2pt;height:14.15pt;z-index:251650560" coordsize="184,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" o:allowincell="f">
            <v:shape id="Freeform 84" o:spid="_x0000_s2100" style="position:absolute;left:5;top:5;width:174;height:152;visibility:visible;mso-wrap-style:square;v-text-anchor:top" coordsize="17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" path="m,151r173,l173,,,,,151xe" filled="f" strokeweight=".5pt">
              <v:path arrowok="t" o:connecttype="custom" o:connectlocs="0,151;173,151;173,0;0,0;0,151" o:connectangles="0,0,0,0,0"/>
            </v:shape>
          </v:group>
        </w:pict>
      </w:r>
      <w:r>
        <w:rPr>
          <w:noProof/>
        </w:rPr>
        <w:pict w14:anchorId="612C1926">
          <v:rect id="Rectangle 81" o:spid="_x0000_s2098" style="position:absolute;margin-left:163.1pt;margin-top:9.85pt;width:128.7pt;height:74.05pt;z-index:2516433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" filled="f" strokecolor="red" strokeweight="3pt"/>
        </w:pict>
      </w:r>
      <w:r>
        <w:rPr>
          <w:noProof/>
        </w:rPr>
        <w:pict w14:anchorId="3F086A38">
          <v:rect id="Rectangle 82" o:spid="_x0000_s2101" style="position:absolute;margin-left:234.75pt;margin-top:9.85pt;width:57.05pt;height:28.05pt;z-index:2516495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">
            <v:textbox>
              <w:txbxContent>
                <w:p w14:paraId="2F289B9E" w14:textId="77777777" w:rsidR="00732F72" w:rsidRPr="008665A8" w:rsidRDefault="00732F72" w:rsidP="006A3F8F">
                  <w:pPr>
                    <w:rPr>
                      <w:b/>
                    </w:rPr>
                  </w:pPr>
                  <w:r>
                    <w:rPr>
                      <w:b/>
                    </w:rPr>
                    <w:t>N°3</w:t>
                  </w:r>
                </w:p>
              </w:txbxContent>
            </v:textbox>
          </v:rect>
        </w:pict>
      </w:r>
    </w:p>
    <w:p w14:paraId="6AA68A61" w14:textId="77777777" w:rsidR="006A3F8F" w:rsidRDefault="006A3F8F" w:rsidP="006A3F8F">
      <w:pPr>
        <w:ind w:right="1"/>
      </w:pPr>
    </w:p>
    <w:p w14:paraId="1217ADC4" w14:textId="5A832F22" w:rsidR="006A3F8F" w:rsidRDefault="006A3F8F" w:rsidP="006A3F8F">
      <w:pPr>
        <w:ind w:right="1"/>
      </w:pPr>
    </w:p>
    <w:p w14:paraId="3171FBB7" w14:textId="1971CD41" w:rsidR="006A3F8F" w:rsidRDefault="006A3F8F" w:rsidP="006A3F8F">
      <w:pPr>
        <w:ind w:right="1"/>
      </w:pPr>
    </w:p>
    <w:p w14:paraId="7CD26834" w14:textId="77777777" w:rsidR="006A3F8F" w:rsidRDefault="006A3F8F" w:rsidP="006A3F8F">
      <w:pPr>
        <w:ind w:right="1"/>
      </w:pPr>
    </w:p>
    <w:p w14:paraId="2EF49318" w14:textId="77777777" w:rsidR="006A3F8F" w:rsidRDefault="006A3F8F" w:rsidP="006A3F8F">
      <w:pPr>
        <w:ind w:right="1"/>
      </w:pPr>
    </w:p>
    <w:p w14:paraId="77BBD176" w14:textId="77777777" w:rsidR="006A3F8F" w:rsidRDefault="006A3F8F" w:rsidP="006A3F8F">
      <w:pPr>
        <w:ind w:right="1"/>
      </w:pPr>
    </w:p>
    <w:p w14:paraId="7B5FA296" w14:textId="77777777" w:rsidR="006A3F8F" w:rsidRDefault="006A3F8F" w:rsidP="006A3F8F">
      <w:pPr>
        <w:ind w:right="1"/>
      </w:pPr>
    </w:p>
    <w:p w14:paraId="1EED451D" w14:textId="77777777" w:rsidR="006A3F8F" w:rsidRDefault="006A3F8F" w:rsidP="006A3F8F">
      <w:pPr>
        <w:ind w:right="1"/>
      </w:pPr>
    </w:p>
    <w:p w14:paraId="0F811D50" w14:textId="77777777" w:rsidR="006A3F8F" w:rsidRDefault="006A3F8F" w:rsidP="006A3F8F">
      <w:pPr>
        <w:ind w:right="1"/>
      </w:pPr>
    </w:p>
    <w:p w14:paraId="674E4D3E" w14:textId="77777777" w:rsidR="006A3F8F" w:rsidRDefault="006A3F8F" w:rsidP="006A3F8F">
      <w:pPr>
        <w:ind w:right="1"/>
      </w:pPr>
    </w:p>
    <w:p w14:paraId="41F632CB" w14:textId="77777777" w:rsidR="006A3F8F" w:rsidRDefault="006A3F8F" w:rsidP="006A3F8F">
      <w:pPr>
        <w:ind w:right="1"/>
      </w:pPr>
    </w:p>
    <w:p w14:paraId="1D076579" w14:textId="77777777" w:rsidR="006A3F8F" w:rsidRDefault="006A3F8F" w:rsidP="006A3F8F">
      <w:pPr>
        <w:ind w:right="1"/>
      </w:pPr>
    </w:p>
    <w:p w14:paraId="3FCC90A0" w14:textId="77777777" w:rsidR="006A3F8F" w:rsidRDefault="006A3F8F" w:rsidP="006A3F8F">
      <w:pPr>
        <w:ind w:right="1"/>
      </w:pPr>
    </w:p>
    <w:p w14:paraId="25D51069" w14:textId="77777777" w:rsidR="006A3F8F" w:rsidRDefault="006A3F8F" w:rsidP="006A3F8F">
      <w:pPr>
        <w:ind w:right="1"/>
      </w:pPr>
    </w:p>
    <w:p w14:paraId="79E34E27" w14:textId="2B841DC1" w:rsidR="006A3F8F" w:rsidRDefault="00000000" w:rsidP="006A3F8F">
      <w:pPr>
        <w:ind w:right="1"/>
      </w:pPr>
      <w:r>
        <w:rPr>
          <w:noProof/>
        </w:rPr>
        <w:pict w14:anchorId="55F5EB9B">
          <v:rect id="Rectangle 86" o:spid="_x0000_s2097" style="position:absolute;margin-left:109.8pt;margin-top:8.35pt;width:57.05pt;height:28.05pt;z-index:2516515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">
            <v:textbox style="mso-next-textbox:#Rectangle 86">
              <w:txbxContent>
                <w:p w14:paraId="05D8E053" w14:textId="77777777" w:rsidR="00732F72" w:rsidRPr="008665A8" w:rsidRDefault="00732F72" w:rsidP="006A3F8F">
                  <w:pPr>
                    <w:rPr>
                      <w:b/>
                    </w:rPr>
                  </w:pPr>
                  <w:r w:rsidRPr="008665A8">
                    <w:rPr>
                      <w:b/>
                    </w:rPr>
                    <w:t>N°</w:t>
                  </w:r>
                  <w:r>
                    <w:rPr>
                      <w:b/>
                    </w:rPr>
                    <w:t>4</w:t>
                  </w:r>
                </w:p>
              </w:txbxContent>
            </v:textbox>
          </v:rect>
        </w:pict>
      </w:r>
      <w:r>
        <w:rPr>
          <w:noProof/>
        </w:rPr>
        <w:pict w14:anchorId="01AE6F34">
          <v:rect id="Rectangle 85" o:spid="_x0000_s2096" style="position:absolute;margin-left:110.45pt;margin-top:6.95pt;width:57.05pt;height:69.3pt;z-index:2516444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" filled="f" strokecolor="red" strokeweight="3pt"/>
        </w:pict>
      </w:r>
    </w:p>
    <w:p w14:paraId="203A2F59" w14:textId="06763DCC" w:rsidR="006A3F8F" w:rsidRDefault="00000000" w:rsidP="006A3F8F">
      <w:pPr>
        <w:ind w:right="1"/>
      </w:pPr>
      <w:r>
        <w:rPr>
          <w:noProof/>
        </w:rPr>
        <w:pict w14:anchorId="64C47D2A">
          <v:group id="Group 87" o:spid="_x0000_s2094" style="position:absolute;margin-left:143.7pt;margin-top:2.1pt;width:14.2pt;height:14.15pt;z-index:251652608" coordsize="184,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" o:allowincell="f">
            <v:shape id="Freeform 88" o:spid="_x0000_s2095" style="position:absolute;left:5;top:5;width:174;height:152;visibility:visible;mso-wrap-style:square;v-text-anchor:top" coordsize="17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" path="m,151r173,l173,,,,,151xe" filled="f" strokeweight=".5pt">
              <v:path arrowok="t" o:connecttype="custom" o:connectlocs="0,151;173,151;173,0;0,0;0,151" o:connectangles="0,0,0,0,0"/>
            </v:shape>
          </v:group>
        </w:pict>
      </w:r>
    </w:p>
    <w:p w14:paraId="73372280" w14:textId="77777777" w:rsidR="006A3F8F" w:rsidRDefault="006A3F8F" w:rsidP="006A3F8F">
      <w:pPr>
        <w:ind w:right="1"/>
      </w:pPr>
    </w:p>
    <w:p w14:paraId="2533790B" w14:textId="77777777" w:rsidR="006A3F8F" w:rsidRDefault="006A3F8F" w:rsidP="006A3F8F">
      <w:pPr>
        <w:ind w:right="1"/>
      </w:pPr>
    </w:p>
    <w:p w14:paraId="42B76E3E" w14:textId="77777777" w:rsidR="006A3F8F" w:rsidRDefault="006A3F8F" w:rsidP="006A3F8F">
      <w:pPr>
        <w:ind w:right="1"/>
      </w:pPr>
    </w:p>
    <w:p w14:paraId="120D12CC" w14:textId="7C552644" w:rsidR="006A3F8F" w:rsidRDefault="006A3F8F" w:rsidP="006A3F8F">
      <w:pPr>
        <w:ind w:right="1"/>
      </w:pPr>
    </w:p>
    <w:p w14:paraId="1A96E086" w14:textId="6C1E05A1" w:rsidR="006A3F8F" w:rsidRDefault="006A3F8F" w:rsidP="006A3F8F">
      <w:pPr>
        <w:ind w:right="1"/>
      </w:pPr>
    </w:p>
    <w:p w14:paraId="293021F0" w14:textId="27AC679C" w:rsidR="006A3F8F" w:rsidRDefault="006A3F8F" w:rsidP="006A3F8F">
      <w:pPr>
        <w:ind w:right="1"/>
      </w:pPr>
    </w:p>
    <w:p w14:paraId="3692C2F0" w14:textId="79D0FFC2" w:rsidR="006A3F8F" w:rsidRDefault="006A3F8F" w:rsidP="006A3F8F">
      <w:pPr>
        <w:ind w:right="1"/>
      </w:pPr>
    </w:p>
    <w:p w14:paraId="374D475B" w14:textId="062591C2" w:rsidR="006A3F8F" w:rsidRDefault="006A3F8F" w:rsidP="006A3F8F">
      <w:pPr>
        <w:ind w:right="1"/>
      </w:pPr>
    </w:p>
    <w:p w14:paraId="2AB7438E" w14:textId="56CAE57A" w:rsidR="006A3F8F" w:rsidRDefault="00000000" w:rsidP="006A3F8F">
      <w:pPr>
        <w:ind w:right="1"/>
      </w:pPr>
      <w:r>
        <w:rPr>
          <w:noProof/>
        </w:rPr>
        <w:pict w14:anchorId="275692F3">
          <v:group id="Group 90" o:spid="_x0000_s2090" style="position:absolute;margin-left:145.4pt;margin-top:16.05pt;width:14.2pt;height:14.15pt;z-index:251655680" coordsize="184,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" o:allowincell="f">
            <v:shape id="Freeform 91" o:spid="_x0000_s2091" style="position:absolute;left:5;top:5;width:174;height:152;visibility:visible;mso-wrap-style:square;v-text-anchor:top" coordsize="17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" path="m,151r173,l173,,,,,151xe" filled="f" strokeweight=".5pt">
              <v:path arrowok="t" o:connecttype="custom" o:connectlocs="0,151;173,151;173,0;0,0;0,151" o:connectangles="0,0,0,0,0"/>
            </v:shape>
          </v:group>
        </w:pict>
      </w:r>
      <w:r>
        <w:rPr>
          <w:noProof/>
        </w:rPr>
        <w:pict w14:anchorId="18F82716">
          <v:rect id="Rectangle 92" o:spid="_x0000_s2093" style="position:absolute;margin-left:110.45pt;margin-top:9.55pt;width:57.05pt;height:69.3pt;z-index:2516536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" filled="f" strokecolor="red" strokeweight="3pt"/>
        </w:pict>
      </w:r>
      <w:r>
        <w:rPr>
          <w:noProof/>
        </w:rPr>
        <w:pict w14:anchorId="229CBBAC">
          <v:rect id="Rectangle 89" o:spid="_x0000_s2092" style="position:absolute;margin-left:110.45pt;margin-top:9.75pt;width:57.05pt;height:28.05pt;z-index:2516546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">
            <v:textbox>
              <w:txbxContent>
                <w:p w14:paraId="02CA4D0B" w14:textId="77777777" w:rsidR="00732F72" w:rsidRPr="008665A8" w:rsidRDefault="00732F72" w:rsidP="006A3F8F">
                  <w:pPr>
                    <w:rPr>
                      <w:b/>
                    </w:rPr>
                  </w:pPr>
                  <w:r w:rsidRPr="008665A8">
                    <w:rPr>
                      <w:b/>
                    </w:rPr>
                    <w:t>N°</w:t>
                  </w:r>
                  <w:r>
                    <w:rPr>
                      <w:b/>
                    </w:rPr>
                    <w:t>5</w:t>
                  </w:r>
                </w:p>
              </w:txbxContent>
            </v:textbox>
          </v:rect>
        </w:pict>
      </w:r>
    </w:p>
    <w:p w14:paraId="53A75BBA" w14:textId="77777777" w:rsidR="008B080C" w:rsidRDefault="008B080C">
      <w:pPr>
        <w:pStyle w:val="Corpsdetexte"/>
        <w:kinsoku w:val="0"/>
        <w:overflowPunct w:val="0"/>
        <w:rPr>
          <w:sz w:val="20"/>
          <w:szCs w:val="20"/>
        </w:rPr>
      </w:pPr>
    </w:p>
    <w:p w14:paraId="5676D0CD" w14:textId="77777777" w:rsidR="008B080C" w:rsidRDefault="008B080C">
      <w:pPr>
        <w:pStyle w:val="Corpsdetexte"/>
        <w:kinsoku w:val="0"/>
        <w:overflowPunct w:val="0"/>
        <w:rPr>
          <w:sz w:val="20"/>
          <w:szCs w:val="20"/>
        </w:rPr>
      </w:pPr>
    </w:p>
    <w:p w14:paraId="27352755" w14:textId="77777777" w:rsidR="008B080C" w:rsidRDefault="008B080C">
      <w:pPr>
        <w:pStyle w:val="Corpsdetexte"/>
        <w:kinsoku w:val="0"/>
        <w:overflowPunct w:val="0"/>
        <w:rPr>
          <w:sz w:val="20"/>
          <w:szCs w:val="20"/>
        </w:rPr>
      </w:pPr>
    </w:p>
    <w:p w14:paraId="3D32C012" w14:textId="77777777" w:rsidR="008B080C" w:rsidRDefault="008B080C">
      <w:pPr>
        <w:pStyle w:val="Corpsdetexte"/>
        <w:kinsoku w:val="0"/>
        <w:overflowPunct w:val="0"/>
        <w:rPr>
          <w:sz w:val="20"/>
          <w:szCs w:val="20"/>
        </w:rPr>
      </w:pPr>
    </w:p>
    <w:p w14:paraId="5EFF445C" w14:textId="77777777" w:rsidR="008B080C" w:rsidRDefault="008B080C">
      <w:pPr>
        <w:pStyle w:val="Corpsdetexte"/>
        <w:kinsoku w:val="0"/>
        <w:overflowPunct w:val="0"/>
        <w:rPr>
          <w:sz w:val="20"/>
          <w:szCs w:val="20"/>
        </w:rPr>
      </w:pPr>
    </w:p>
    <w:p w14:paraId="01EE64C1" w14:textId="77777777" w:rsidR="008B080C" w:rsidRDefault="008B080C">
      <w:pPr>
        <w:pStyle w:val="Corpsdetexte"/>
        <w:kinsoku w:val="0"/>
        <w:overflowPunct w:val="0"/>
        <w:rPr>
          <w:sz w:val="20"/>
          <w:szCs w:val="20"/>
        </w:rPr>
      </w:pPr>
    </w:p>
    <w:p w14:paraId="319BDFBC" w14:textId="77777777" w:rsidR="008B080C" w:rsidRDefault="008B080C">
      <w:pPr>
        <w:pStyle w:val="Corpsdetexte"/>
        <w:kinsoku w:val="0"/>
        <w:overflowPunct w:val="0"/>
        <w:rPr>
          <w:sz w:val="20"/>
          <w:szCs w:val="20"/>
        </w:rPr>
      </w:pPr>
    </w:p>
    <w:p w14:paraId="43E2FBCD" w14:textId="77777777" w:rsidR="008B080C" w:rsidRDefault="008B080C">
      <w:pPr>
        <w:pStyle w:val="Corpsdetexte"/>
        <w:kinsoku w:val="0"/>
        <w:overflowPunct w:val="0"/>
        <w:rPr>
          <w:sz w:val="20"/>
          <w:szCs w:val="20"/>
        </w:rPr>
      </w:pPr>
    </w:p>
    <w:p w14:paraId="75E2C368" w14:textId="77777777" w:rsidR="008B080C" w:rsidRDefault="008B080C">
      <w:pPr>
        <w:pStyle w:val="Corpsdetexte"/>
        <w:kinsoku w:val="0"/>
        <w:overflowPunct w:val="0"/>
        <w:rPr>
          <w:sz w:val="20"/>
          <w:szCs w:val="20"/>
        </w:rPr>
      </w:pPr>
    </w:p>
    <w:p w14:paraId="176F681E" w14:textId="77777777" w:rsidR="008B080C" w:rsidRDefault="008B080C">
      <w:pPr>
        <w:pStyle w:val="Corpsdetexte"/>
        <w:kinsoku w:val="0"/>
        <w:overflowPunct w:val="0"/>
        <w:rPr>
          <w:sz w:val="20"/>
          <w:szCs w:val="20"/>
        </w:rPr>
      </w:pPr>
    </w:p>
    <w:p w14:paraId="57F96463" w14:textId="77777777" w:rsidR="00990A98" w:rsidRDefault="00990A98" w:rsidP="007E149A">
      <w:pPr>
        <w:pStyle w:val="Corpsdetexte"/>
        <w:kinsoku w:val="0"/>
        <w:overflowPunct w:val="0"/>
        <w:spacing w:before="92" w:line="480" w:lineRule="auto"/>
        <w:ind w:left="674" w:right="95"/>
      </w:pPr>
    </w:p>
    <w:p w14:paraId="17E912DE" w14:textId="363CDD0F" w:rsidR="007E149A" w:rsidRDefault="007E149A" w:rsidP="007E149A">
      <w:pPr>
        <w:pStyle w:val="Corpsdetexte"/>
        <w:kinsoku w:val="0"/>
        <w:overflowPunct w:val="0"/>
        <w:spacing w:before="92" w:line="480" w:lineRule="auto"/>
        <w:ind w:left="674" w:right="95"/>
      </w:pPr>
      <w:r>
        <w:t xml:space="preserve">Lors de votre intervention, vous allez réaliser le levage du groupe hydraulique pour le vidanger, puis le remplacement du filtre de retour et enfin la dépose de la partie supérieure du groupe pour le remplacement du filtre sur l’aspiration. Ensuite en fonction des résultats de l’analyse d’huile, on décidera du remplacement de la pompe, du distributeur et du vérin de compactage.  </w:t>
      </w:r>
    </w:p>
    <w:p w14:paraId="2E2A6A1A" w14:textId="77777777" w:rsidR="00183CFE" w:rsidRDefault="00183CFE">
      <w:pPr>
        <w:pStyle w:val="Corpsdetexte"/>
        <w:kinsoku w:val="0"/>
        <w:overflowPunct w:val="0"/>
        <w:spacing w:before="7"/>
        <w:rPr>
          <w:sz w:val="25"/>
          <w:szCs w:val="25"/>
        </w:rPr>
      </w:pPr>
    </w:p>
    <w:tbl>
      <w:tblPr>
        <w:tblW w:w="0" w:type="auto"/>
        <w:tblInd w:w="137" w:type="dxa"/>
        <w:tblLayout w:type="fixed"/>
        <w:tblCellMar>
          <w:left w:w="0" w:type="dxa"/>
          <w:right w:w="0" w:type="dxa"/>
        </w:tblCellMar>
        <w:tblLook w:val="0000" w:firstRow="0" w:lastRow="0" w:firstColumn="0" w:lastColumn="0" w:noHBand="0" w:noVBand="0"/>
      </w:tblPr>
      <w:tblGrid>
        <w:gridCol w:w="1536"/>
        <w:gridCol w:w="4144"/>
        <w:gridCol w:w="1912"/>
        <w:gridCol w:w="3039"/>
      </w:tblGrid>
      <w:tr w:rsidR="0015728B" w14:paraId="6681A8D6" w14:textId="77777777" w:rsidTr="00131ADC">
        <w:trPr>
          <w:trHeight w:val="552"/>
        </w:trPr>
        <w:tc>
          <w:tcPr>
            <w:tcW w:w="1536" w:type="dxa"/>
            <w:tcBorders>
              <w:top w:val="single" w:sz="4" w:space="0" w:color="000000"/>
              <w:left w:val="single" w:sz="4" w:space="0" w:color="000000"/>
              <w:bottom w:val="single" w:sz="4" w:space="0" w:color="000000"/>
              <w:right w:val="single" w:sz="4" w:space="0" w:color="000000"/>
            </w:tcBorders>
          </w:tcPr>
          <w:p w14:paraId="5A7F3ABD" w14:textId="4C08CBB7" w:rsidR="0015728B" w:rsidRDefault="0015728B">
            <w:pPr>
              <w:pStyle w:val="TableParagraph"/>
              <w:kinsoku w:val="0"/>
              <w:overflowPunct w:val="0"/>
              <w:spacing w:before="138"/>
              <w:ind w:left="333"/>
              <w:rPr>
                <w:b/>
                <w:bCs/>
              </w:rPr>
            </w:pPr>
            <w:r>
              <w:rPr>
                <w:b/>
                <w:bCs/>
              </w:rPr>
              <w:t>Q</w:t>
            </w:r>
            <w:r w:rsidR="00E57367">
              <w:rPr>
                <w:b/>
                <w:bCs/>
              </w:rPr>
              <w:t>3</w:t>
            </w:r>
          </w:p>
        </w:tc>
        <w:tc>
          <w:tcPr>
            <w:tcW w:w="4144" w:type="dxa"/>
            <w:tcBorders>
              <w:top w:val="single" w:sz="4" w:space="0" w:color="000000"/>
              <w:left w:val="single" w:sz="4" w:space="0" w:color="000000"/>
              <w:bottom w:val="single" w:sz="4" w:space="0" w:color="000000"/>
              <w:right w:val="single" w:sz="4" w:space="0" w:color="000000"/>
            </w:tcBorders>
          </w:tcPr>
          <w:p w14:paraId="5DFD57E6" w14:textId="0A0C3881" w:rsidR="0015728B" w:rsidRDefault="00E53CE1" w:rsidP="00E57367">
            <w:pPr>
              <w:pStyle w:val="TableParagraph"/>
              <w:kinsoku w:val="0"/>
              <w:overflowPunct w:val="0"/>
              <w:spacing w:before="138"/>
              <w:jc w:val="center"/>
              <w:rPr>
                <w:b/>
                <w:bCs/>
              </w:rPr>
            </w:pPr>
            <w:r>
              <w:rPr>
                <w:b/>
                <w:bCs/>
              </w:rPr>
              <w:t>Étud</w:t>
            </w:r>
            <w:r w:rsidR="00A50B80">
              <w:rPr>
                <w:b/>
                <w:bCs/>
              </w:rPr>
              <w:t>ier</w:t>
            </w:r>
            <w:r>
              <w:rPr>
                <w:b/>
                <w:bCs/>
              </w:rPr>
              <w:t xml:space="preserve"> </w:t>
            </w:r>
            <w:r w:rsidR="00A50B80">
              <w:rPr>
                <w:b/>
                <w:bCs/>
              </w:rPr>
              <w:t>le</w:t>
            </w:r>
            <w:r>
              <w:rPr>
                <w:b/>
                <w:bCs/>
              </w:rPr>
              <w:t xml:space="preserve"> </w:t>
            </w:r>
            <w:r w:rsidR="00122196">
              <w:rPr>
                <w:b/>
                <w:bCs/>
              </w:rPr>
              <w:t>levage du</w:t>
            </w:r>
            <w:r w:rsidR="00440475">
              <w:rPr>
                <w:b/>
                <w:bCs/>
              </w:rPr>
              <w:t xml:space="preserve"> groupe</w:t>
            </w:r>
          </w:p>
        </w:tc>
        <w:tc>
          <w:tcPr>
            <w:tcW w:w="1912" w:type="dxa"/>
            <w:tcBorders>
              <w:top w:val="single" w:sz="4" w:space="0" w:color="000000"/>
              <w:left w:val="single" w:sz="4" w:space="0" w:color="000000"/>
              <w:bottom w:val="single" w:sz="4" w:space="0" w:color="000000"/>
              <w:right w:val="single" w:sz="4" w:space="0" w:color="000000"/>
            </w:tcBorders>
          </w:tcPr>
          <w:p w14:paraId="5B21FA54" w14:textId="20E86955" w:rsidR="0015728B" w:rsidRDefault="00241BAE" w:rsidP="0048034A">
            <w:pPr>
              <w:pStyle w:val="TableParagraph"/>
              <w:kinsoku w:val="0"/>
              <w:overflowPunct w:val="0"/>
              <w:spacing w:before="138"/>
              <w:rPr>
                <w:b/>
                <w:bCs/>
              </w:rPr>
            </w:pPr>
            <w:r>
              <w:rPr>
                <w:b/>
                <w:bCs/>
              </w:rPr>
              <w:t>DTR 5 à 8/</w:t>
            </w:r>
            <w:proofErr w:type="gramStart"/>
            <w:r>
              <w:rPr>
                <w:b/>
                <w:bCs/>
              </w:rPr>
              <w:t>28;</w:t>
            </w:r>
            <w:proofErr w:type="gramEnd"/>
            <w:r>
              <w:rPr>
                <w:b/>
                <w:bCs/>
              </w:rPr>
              <w:t xml:space="preserve"> DTR24  à 28/28</w:t>
            </w:r>
          </w:p>
        </w:tc>
        <w:tc>
          <w:tcPr>
            <w:tcW w:w="3039" w:type="dxa"/>
            <w:tcBorders>
              <w:top w:val="single" w:sz="4" w:space="0" w:color="000000"/>
              <w:left w:val="single" w:sz="4" w:space="0" w:color="000000"/>
              <w:bottom w:val="single" w:sz="4" w:space="0" w:color="000000"/>
              <w:right w:val="single" w:sz="4" w:space="0" w:color="000000"/>
            </w:tcBorders>
          </w:tcPr>
          <w:p w14:paraId="75670308" w14:textId="77777777" w:rsidR="00732F72" w:rsidRPr="009424E4" w:rsidRDefault="0015728B">
            <w:pPr>
              <w:pStyle w:val="TableParagraph"/>
              <w:kinsoku w:val="0"/>
              <w:overflowPunct w:val="0"/>
              <w:spacing w:line="270" w:lineRule="atLeast"/>
              <w:ind w:left="591" w:right="298" w:hanging="381"/>
              <w:rPr>
                <w:b/>
                <w:bCs/>
              </w:rPr>
            </w:pPr>
            <w:r w:rsidRPr="009424E4">
              <w:rPr>
                <w:b/>
                <w:bCs/>
              </w:rPr>
              <w:t xml:space="preserve">Temps conseillé : </w:t>
            </w:r>
          </w:p>
          <w:p w14:paraId="418D584F" w14:textId="198EDE1A" w:rsidR="0015728B" w:rsidRPr="009424E4" w:rsidRDefault="00131ADC" w:rsidP="00732F72">
            <w:pPr>
              <w:pStyle w:val="TableParagraph"/>
              <w:kinsoku w:val="0"/>
              <w:overflowPunct w:val="0"/>
              <w:spacing w:line="270" w:lineRule="atLeast"/>
              <w:ind w:left="591" w:right="298" w:hanging="381"/>
              <w:jc w:val="center"/>
              <w:rPr>
                <w:b/>
                <w:bCs/>
              </w:rPr>
            </w:pPr>
            <w:r w:rsidRPr="009424E4">
              <w:rPr>
                <w:b/>
                <w:bCs/>
              </w:rPr>
              <w:t>20</w:t>
            </w:r>
            <w:r w:rsidR="0015728B" w:rsidRPr="009424E4">
              <w:rPr>
                <w:b/>
                <w:bCs/>
              </w:rPr>
              <w:t xml:space="preserve"> minutes</w:t>
            </w:r>
          </w:p>
        </w:tc>
      </w:tr>
    </w:tbl>
    <w:p w14:paraId="1737074A" w14:textId="77777777" w:rsidR="0015728B" w:rsidRDefault="0015728B">
      <w:pPr>
        <w:pStyle w:val="Corpsdetexte"/>
        <w:kinsoku w:val="0"/>
        <w:overflowPunct w:val="0"/>
        <w:spacing w:before="10"/>
        <w:rPr>
          <w:sz w:val="15"/>
          <w:szCs w:val="15"/>
        </w:rPr>
      </w:pPr>
    </w:p>
    <w:p w14:paraId="5BC1CAD6" w14:textId="42BDCAEF" w:rsidR="00F02891" w:rsidRPr="00095ABC" w:rsidRDefault="00F02891" w:rsidP="00F02891">
      <w:pPr>
        <w:ind w:left="674"/>
        <w:rPr>
          <w:b/>
        </w:rPr>
      </w:pPr>
      <w:r w:rsidRPr="00095ABC">
        <w:rPr>
          <w:b/>
        </w:rPr>
        <w:t>Afin de pouvoir vidanger le groupe hydraulique</w:t>
      </w:r>
      <w:r w:rsidR="001D61A9">
        <w:rPr>
          <w:b/>
        </w:rPr>
        <w:t xml:space="preserve"> par gravité</w:t>
      </w:r>
      <w:r w:rsidRPr="00095ABC">
        <w:rPr>
          <w:b/>
        </w:rPr>
        <w:t>, il est nécessaire de</w:t>
      </w:r>
      <w:r w:rsidR="001D61A9">
        <w:rPr>
          <w:b/>
        </w:rPr>
        <w:t xml:space="preserve"> le </w:t>
      </w:r>
      <w:r w:rsidRPr="00095ABC">
        <w:rPr>
          <w:b/>
        </w:rPr>
        <w:t xml:space="preserve">lever </w:t>
      </w:r>
      <w:r w:rsidR="001D61A9">
        <w:rPr>
          <w:b/>
        </w:rPr>
        <w:t>de</w:t>
      </w:r>
      <w:r w:rsidR="00C90178">
        <w:rPr>
          <w:b/>
        </w:rPr>
        <w:t xml:space="preserve"> 60</w:t>
      </w:r>
      <w:r w:rsidR="00C14C85">
        <w:rPr>
          <w:b/>
        </w:rPr>
        <w:t xml:space="preserve"> cm</w:t>
      </w:r>
      <w:r w:rsidRPr="00095ABC">
        <w:rPr>
          <w:b/>
        </w:rPr>
        <w:t xml:space="preserve">. Cette action se fera à l’aide d’une grue d’atelier. </w:t>
      </w:r>
    </w:p>
    <w:p w14:paraId="348F6064" w14:textId="77777777" w:rsidR="00F02891" w:rsidRPr="00095ABC" w:rsidRDefault="00F02891" w:rsidP="00F02891">
      <w:pPr>
        <w:rPr>
          <w:bCs/>
        </w:rPr>
      </w:pPr>
    </w:p>
    <w:p w14:paraId="7B719E56" w14:textId="7D29E1E4" w:rsidR="00F02891" w:rsidRDefault="00F02891" w:rsidP="00F02891">
      <w:pPr>
        <w:ind w:firstLine="674"/>
        <w:rPr>
          <w:bCs/>
        </w:rPr>
      </w:pPr>
      <w:r w:rsidRPr="007E149A">
        <w:rPr>
          <w:b/>
        </w:rPr>
        <w:t>Q</w:t>
      </w:r>
      <w:r w:rsidR="00E57367" w:rsidRPr="007E149A">
        <w:rPr>
          <w:b/>
        </w:rPr>
        <w:t>3</w:t>
      </w:r>
      <w:r w:rsidRPr="007E149A">
        <w:rPr>
          <w:b/>
        </w:rPr>
        <w:t>.1</w:t>
      </w:r>
      <w:r w:rsidRPr="00095ABC">
        <w:rPr>
          <w:bCs/>
        </w:rPr>
        <w:t xml:space="preserve"> – A partir de la référence du groupe hydraulique, relever la masse du groupe hydraulique :</w:t>
      </w:r>
    </w:p>
    <w:p w14:paraId="50D44A6B" w14:textId="77777777" w:rsidR="00F02891" w:rsidRDefault="00F02891" w:rsidP="00F02891">
      <w:pPr>
        <w:ind w:firstLine="674"/>
        <w:rPr>
          <w:bCs/>
        </w:rPr>
      </w:pPr>
    </w:p>
    <w:tbl>
      <w:tblPr>
        <w:tblStyle w:val="Grilledutableau"/>
        <w:tblW w:w="0" w:type="auto"/>
        <w:tblInd w:w="137" w:type="dxa"/>
        <w:tblLook w:val="04A0" w:firstRow="1" w:lastRow="0" w:firstColumn="1" w:lastColumn="0" w:noHBand="0" w:noVBand="1"/>
      </w:tblPr>
      <w:tblGrid>
        <w:gridCol w:w="5531"/>
        <w:gridCol w:w="5558"/>
      </w:tblGrid>
      <w:tr w:rsidR="00460ACC" w14:paraId="7C5D51CB" w14:textId="77777777" w:rsidTr="00460ACC">
        <w:tc>
          <w:tcPr>
            <w:tcW w:w="5558" w:type="dxa"/>
          </w:tcPr>
          <w:p w14:paraId="3B18070D" w14:textId="3FA800A6" w:rsidR="00460ACC" w:rsidRDefault="00460ACC" w:rsidP="00460ACC">
            <w:pPr>
              <w:jc w:val="center"/>
              <w:rPr>
                <w:bCs/>
              </w:rPr>
            </w:pPr>
            <w:r>
              <w:rPr>
                <w:bCs/>
              </w:rPr>
              <w:t>Référence du groupe hydraulique</w:t>
            </w:r>
          </w:p>
        </w:tc>
        <w:tc>
          <w:tcPr>
            <w:tcW w:w="5073" w:type="dxa"/>
          </w:tcPr>
          <w:p w14:paraId="23D34DD3" w14:textId="28623BCC" w:rsidR="00460ACC" w:rsidRDefault="00460ACC" w:rsidP="00460ACC">
            <w:pPr>
              <w:jc w:val="center"/>
              <w:rPr>
                <w:bCs/>
              </w:rPr>
            </w:pPr>
            <w:r>
              <w:rPr>
                <w:bCs/>
              </w:rPr>
              <w:t>Masse</w:t>
            </w:r>
            <w:r w:rsidR="002E3B90">
              <w:rPr>
                <w:bCs/>
              </w:rPr>
              <w:t xml:space="preserve"> en Kg</w:t>
            </w:r>
          </w:p>
        </w:tc>
      </w:tr>
      <w:tr w:rsidR="00460ACC" w14:paraId="232E516F" w14:textId="77777777" w:rsidTr="00460ACC">
        <w:tc>
          <w:tcPr>
            <w:tcW w:w="5558" w:type="dxa"/>
          </w:tcPr>
          <w:p w14:paraId="1303D6DA" w14:textId="77777777" w:rsidR="00460ACC" w:rsidRDefault="00460ACC" w:rsidP="00F02891">
            <w:pPr>
              <w:rPr>
                <w:bCs/>
              </w:rPr>
            </w:pPr>
          </w:p>
          <w:p w14:paraId="446F3D29" w14:textId="125C58B8" w:rsidR="00460ACC" w:rsidRDefault="00460ACC" w:rsidP="00F02891">
            <w:pPr>
              <w:rPr>
                <w:bCs/>
              </w:rPr>
            </w:pPr>
            <w:r>
              <w:rPr>
                <w:bCs/>
              </w:rPr>
              <w:t>……………………………………………………………</w:t>
            </w:r>
          </w:p>
        </w:tc>
        <w:tc>
          <w:tcPr>
            <w:tcW w:w="5073" w:type="dxa"/>
          </w:tcPr>
          <w:p w14:paraId="35AB3E07" w14:textId="77777777" w:rsidR="00460ACC" w:rsidRDefault="00460ACC" w:rsidP="00F02891">
            <w:pPr>
              <w:rPr>
                <w:bCs/>
              </w:rPr>
            </w:pPr>
          </w:p>
          <w:p w14:paraId="7A8A355E" w14:textId="7BC452D9" w:rsidR="00460ACC" w:rsidRDefault="00460ACC" w:rsidP="00F02891">
            <w:pPr>
              <w:rPr>
                <w:bCs/>
              </w:rPr>
            </w:pPr>
            <w:r>
              <w:rPr>
                <w:bCs/>
              </w:rPr>
              <w:t>……………………………………………………………….</w:t>
            </w:r>
          </w:p>
        </w:tc>
      </w:tr>
    </w:tbl>
    <w:p w14:paraId="7B37CA67" w14:textId="77777777" w:rsidR="00F02891" w:rsidRPr="00095ABC" w:rsidRDefault="00F02891" w:rsidP="00F02891">
      <w:pPr>
        <w:ind w:firstLine="674"/>
        <w:rPr>
          <w:bCs/>
        </w:rPr>
      </w:pPr>
    </w:p>
    <w:p w14:paraId="265CC1F6" w14:textId="77777777" w:rsidR="00F02891" w:rsidRPr="00095ABC" w:rsidRDefault="00F02891" w:rsidP="00F02891">
      <w:pPr>
        <w:rPr>
          <w:bCs/>
        </w:rPr>
      </w:pPr>
    </w:p>
    <w:p w14:paraId="4F89CD9D" w14:textId="0B12E946" w:rsidR="00F02891" w:rsidRPr="00095ABC" w:rsidRDefault="00F02891" w:rsidP="00F02891">
      <w:pPr>
        <w:ind w:firstLine="674"/>
        <w:rPr>
          <w:bCs/>
        </w:rPr>
      </w:pPr>
      <w:r w:rsidRPr="007E149A">
        <w:rPr>
          <w:b/>
        </w:rPr>
        <w:t>Q</w:t>
      </w:r>
      <w:r w:rsidR="00E57367" w:rsidRPr="007E149A">
        <w:rPr>
          <w:b/>
        </w:rPr>
        <w:t>3</w:t>
      </w:r>
      <w:r w:rsidRPr="007E149A">
        <w:rPr>
          <w:b/>
        </w:rPr>
        <w:t>.2</w:t>
      </w:r>
      <w:r w:rsidRPr="00095ABC">
        <w:rPr>
          <w:bCs/>
        </w:rPr>
        <w:t xml:space="preserve"> – Préciser si cette masse comprend (cocher la bonne réponse)</w:t>
      </w:r>
    </w:p>
    <w:p w14:paraId="74A1D24E" w14:textId="77777777" w:rsidR="00F02891" w:rsidRPr="00095ABC" w:rsidRDefault="00F02891" w:rsidP="00F02891">
      <w:pPr>
        <w:rPr>
          <w:bCs/>
        </w:rPr>
      </w:pPr>
    </w:p>
    <w:tbl>
      <w:tblPr>
        <w:tblW w:w="0" w:type="auto"/>
        <w:tblInd w:w="137" w:type="dxa"/>
        <w:tblLayout w:type="fixed"/>
        <w:tblCellMar>
          <w:left w:w="0" w:type="dxa"/>
          <w:right w:w="0" w:type="dxa"/>
        </w:tblCellMar>
        <w:tblLook w:val="0000" w:firstRow="0" w:lastRow="0" w:firstColumn="0" w:lastColumn="0" w:noHBand="0" w:noVBand="0"/>
      </w:tblPr>
      <w:tblGrid>
        <w:gridCol w:w="4321"/>
        <w:gridCol w:w="3192"/>
        <w:gridCol w:w="3260"/>
      </w:tblGrid>
      <w:tr w:rsidR="00F02891" w:rsidRPr="00095ABC" w14:paraId="73F4A010" w14:textId="77777777" w:rsidTr="00460ACC">
        <w:trPr>
          <w:trHeight w:val="410"/>
        </w:trPr>
        <w:tc>
          <w:tcPr>
            <w:tcW w:w="4321" w:type="dxa"/>
            <w:tcBorders>
              <w:top w:val="single" w:sz="4" w:space="0" w:color="000000"/>
              <w:left w:val="single" w:sz="4" w:space="0" w:color="000000"/>
              <w:bottom w:val="single" w:sz="4" w:space="0" w:color="000000"/>
              <w:right w:val="single" w:sz="4" w:space="0" w:color="000000"/>
            </w:tcBorders>
          </w:tcPr>
          <w:p w14:paraId="7F0DE51B" w14:textId="77777777" w:rsidR="00F02891" w:rsidRPr="00095ABC" w:rsidRDefault="00F02891" w:rsidP="000E530F">
            <w:pPr>
              <w:pStyle w:val="TableParagraph"/>
              <w:kinsoku w:val="0"/>
              <w:overflowPunct w:val="0"/>
              <w:spacing w:before="67"/>
              <w:ind w:left="177" w:right="267"/>
              <w:jc w:val="center"/>
            </w:pPr>
          </w:p>
        </w:tc>
        <w:tc>
          <w:tcPr>
            <w:tcW w:w="3192" w:type="dxa"/>
            <w:tcBorders>
              <w:top w:val="single" w:sz="4" w:space="0" w:color="000000"/>
              <w:left w:val="single" w:sz="4" w:space="0" w:color="000000"/>
              <w:bottom w:val="single" w:sz="4" w:space="0" w:color="000000"/>
              <w:right w:val="single" w:sz="4" w:space="0" w:color="000000"/>
            </w:tcBorders>
            <w:vAlign w:val="center"/>
          </w:tcPr>
          <w:p w14:paraId="531B36DE" w14:textId="77777777" w:rsidR="00F02891" w:rsidRPr="00095ABC" w:rsidRDefault="00F02891" w:rsidP="000E530F">
            <w:pPr>
              <w:pStyle w:val="TableParagraph"/>
              <w:tabs>
                <w:tab w:val="left" w:pos="1284"/>
              </w:tabs>
              <w:kinsoku w:val="0"/>
              <w:overflowPunct w:val="0"/>
              <w:spacing w:before="67"/>
              <w:ind w:left="150" w:right="674" w:hanging="142"/>
              <w:jc w:val="center"/>
            </w:pPr>
            <w:r w:rsidRPr="00095ABC">
              <w:t>Oui</w:t>
            </w:r>
          </w:p>
        </w:tc>
        <w:tc>
          <w:tcPr>
            <w:tcW w:w="3260" w:type="dxa"/>
            <w:tcBorders>
              <w:top w:val="single" w:sz="4" w:space="0" w:color="000000"/>
              <w:left w:val="single" w:sz="4" w:space="0" w:color="000000"/>
              <w:bottom w:val="single" w:sz="4" w:space="0" w:color="000000"/>
              <w:right w:val="single" w:sz="4" w:space="0" w:color="000000"/>
            </w:tcBorders>
            <w:vAlign w:val="center"/>
          </w:tcPr>
          <w:p w14:paraId="5614B871" w14:textId="77777777" w:rsidR="00F02891" w:rsidRPr="00095ABC" w:rsidRDefault="00F02891" w:rsidP="000E530F">
            <w:pPr>
              <w:pStyle w:val="TableParagraph"/>
              <w:kinsoku w:val="0"/>
              <w:overflowPunct w:val="0"/>
              <w:spacing w:before="67"/>
              <w:ind w:left="424" w:right="716"/>
              <w:jc w:val="center"/>
            </w:pPr>
            <w:r w:rsidRPr="00095ABC">
              <w:t>Non</w:t>
            </w:r>
          </w:p>
        </w:tc>
      </w:tr>
      <w:tr w:rsidR="00F02891" w:rsidRPr="00095ABC" w14:paraId="4BA48DAB" w14:textId="77777777" w:rsidTr="00460ACC">
        <w:trPr>
          <w:trHeight w:val="408"/>
        </w:trPr>
        <w:tc>
          <w:tcPr>
            <w:tcW w:w="4321" w:type="dxa"/>
            <w:tcBorders>
              <w:top w:val="single" w:sz="4" w:space="0" w:color="000000"/>
              <w:left w:val="single" w:sz="4" w:space="0" w:color="000000"/>
              <w:bottom w:val="single" w:sz="4" w:space="0" w:color="000000"/>
              <w:right w:val="single" w:sz="4" w:space="0" w:color="000000"/>
            </w:tcBorders>
          </w:tcPr>
          <w:p w14:paraId="0AAD7DED" w14:textId="77777777" w:rsidR="00F02891" w:rsidRPr="00095ABC" w:rsidRDefault="00F02891" w:rsidP="000E530F">
            <w:pPr>
              <w:pStyle w:val="TableParagraph"/>
              <w:kinsoku w:val="0"/>
              <w:overflowPunct w:val="0"/>
              <w:spacing w:before="1" w:line="388" w:lineRule="exact"/>
              <w:ind w:left="8"/>
              <w:jc w:val="center"/>
            </w:pPr>
            <w:r w:rsidRPr="00095ABC">
              <w:t>L’huile contenu dans le réservoir</w:t>
            </w:r>
          </w:p>
        </w:tc>
        <w:tc>
          <w:tcPr>
            <w:tcW w:w="3192" w:type="dxa"/>
            <w:tcBorders>
              <w:top w:val="single" w:sz="4" w:space="0" w:color="000000"/>
              <w:left w:val="single" w:sz="4" w:space="0" w:color="000000"/>
              <w:bottom w:val="single" w:sz="4" w:space="0" w:color="000000"/>
              <w:right w:val="single" w:sz="4" w:space="0" w:color="000000"/>
            </w:tcBorders>
            <w:vAlign w:val="center"/>
          </w:tcPr>
          <w:p w14:paraId="3CC4A72B" w14:textId="77777777" w:rsidR="00F02891" w:rsidRPr="00095ABC" w:rsidRDefault="00F02891" w:rsidP="000E530F">
            <w:pPr>
              <w:pStyle w:val="TableParagraph"/>
              <w:kinsoku w:val="0"/>
              <w:overflowPunct w:val="0"/>
              <w:spacing w:before="1" w:line="388" w:lineRule="exact"/>
              <w:ind w:left="11"/>
              <w:jc w:val="center"/>
            </w:pPr>
            <w:r w:rsidRPr="00095ABC">
              <w:t>□</w:t>
            </w:r>
          </w:p>
        </w:tc>
        <w:tc>
          <w:tcPr>
            <w:tcW w:w="3260" w:type="dxa"/>
            <w:tcBorders>
              <w:top w:val="single" w:sz="4" w:space="0" w:color="000000"/>
              <w:left w:val="single" w:sz="4" w:space="0" w:color="000000"/>
              <w:bottom w:val="single" w:sz="4" w:space="0" w:color="000000"/>
              <w:right w:val="single" w:sz="4" w:space="0" w:color="000000"/>
            </w:tcBorders>
            <w:vAlign w:val="center"/>
          </w:tcPr>
          <w:p w14:paraId="5F4DEDB1" w14:textId="77777777" w:rsidR="00F02891" w:rsidRPr="00095ABC" w:rsidRDefault="00F02891" w:rsidP="000E530F">
            <w:pPr>
              <w:pStyle w:val="TableParagraph"/>
              <w:kinsoku w:val="0"/>
              <w:overflowPunct w:val="0"/>
              <w:spacing w:line="162" w:lineRule="exact"/>
              <w:ind w:left="417" w:right="197" w:hanging="141"/>
              <w:jc w:val="center"/>
              <w:rPr>
                <w:position w:val="-3"/>
              </w:rPr>
            </w:pPr>
            <w:r w:rsidRPr="00095ABC">
              <w:t>□</w:t>
            </w:r>
          </w:p>
        </w:tc>
      </w:tr>
      <w:tr w:rsidR="00F02891" w:rsidRPr="00095ABC" w14:paraId="3CFF4B32" w14:textId="77777777" w:rsidTr="00460ACC">
        <w:trPr>
          <w:trHeight w:val="408"/>
        </w:trPr>
        <w:tc>
          <w:tcPr>
            <w:tcW w:w="4321" w:type="dxa"/>
            <w:tcBorders>
              <w:top w:val="single" w:sz="4" w:space="0" w:color="000000"/>
              <w:left w:val="single" w:sz="4" w:space="0" w:color="000000"/>
              <w:bottom w:val="single" w:sz="4" w:space="0" w:color="000000"/>
              <w:right w:val="single" w:sz="4" w:space="0" w:color="000000"/>
            </w:tcBorders>
          </w:tcPr>
          <w:p w14:paraId="02DBC852" w14:textId="77777777" w:rsidR="00F02891" w:rsidRPr="00095ABC" w:rsidRDefault="00F02891" w:rsidP="000E530F">
            <w:pPr>
              <w:pStyle w:val="TableParagraph"/>
              <w:kinsoku w:val="0"/>
              <w:overflowPunct w:val="0"/>
              <w:spacing w:before="1" w:line="388" w:lineRule="exact"/>
              <w:ind w:left="8"/>
              <w:jc w:val="center"/>
            </w:pPr>
            <w:r w:rsidRPr="00095ABC">
              <w:t>Le moteur électrique</w:t>
            </w:r>
          </w:p>
        </w:tc>
        <w:tc>
          <w:tcPr>
            <w:tcW w:w="3192" w:type="dxa"/>
            <w:tcBorders>
              <w:top w:val="single" w:sz="4" w:space="0" w:color="000000"/>
              <w:left w:val="single" w:sz="4" w:space="0" w:color="000000"/>
              <w:bottom w:val="single" w:sz="4" w:space="0" w:color="000000"/>
              <w:right w:val="single" w:sz="4" w:space="0" w:color="000000"/>
            </w:tcBorders>
            <w:vAlign w:val="center"/>
          </w:tcPr>
          <w:p w14:paraId="44A0942E" w14:textId="77777777" w:rsidR="00F02891" w:rsidRPr="00095ABC" w:rsidRDefault="00F02891" w:rsidP="000E530F">
            <w:pPr>
              <w:pStyle w:val="TableParagraph"/>
              <w:kinsoku w:val="0"/>
              <w:overflowPunct w:val="0"/>
              <w:spacing w:before="1" w:line="388" w:lineRule="exact"/>
              <w:ind w:left="11"/>
              <w:jc w:val="center"/>
            </w:pPr>
            <w:r w:rsidRPr="00095ABC">
              <w:t>□</w:t>
            </w:r>
          </w:p>
        </w:tc>
        <w:tc>
          <w:tcPr>
            <w:tcW w:w="3260" w:type="dxa"/>
            <w:tcBorders>
              <w:top w:val="single" w:sz="4" w:space="0" w:color="000000"/>
              <w:left w:val="single" w:sz="4" w:space="0" w:color="000000"/>
              <w:bottom w:val="single" w:sz="4" w:space="0" w:color="000000"/>
              <w:right w:val="single" w:sz="4" w:space="0" w:color="000000"/>
            </w:tcBorders>
            <w:vAlign w:val="center"/>
          </w:tcPr>
          <w:p w14:paraId="5F6190DD" w14:textId="77777777" w:rsidR="00F02891" w:rsidRPr="00095ABC" w:rsidRDefault="00F02891" w:rsidP="000E530F">
            <w:pPr>
              <w:pStyle w:val="TableParagraph"/>
              <w:kinsoku w:val="0"/>
              <w:overflowPunct w:val="0"/>
              <w:spacing w:before="6"/>
              <w:jc w:val="center"/>
            </w:pPr>
            <w:r w:rsidRPr="00095ABC">
              <w:t>□</w:t>
            </w:r>
          </w:p>
        </w:tc>
      </w:tr>
    </w:tbl>
    <w:p w14:paraId="28F49FFF" w14:textId="77777777" w:rsidR="00F02891" w:rsidRPr="00095ABC" w:rsidRDefault="00F02891" w:rsidP="00F02891">
      <w:pPr>
        <w:rPr>
          <w:b/>
        </w:rPr>
      </w:pPr>
    </w:p>
    <w:p w14:paraId="4BAAC384" w14:textId="655A3744" w:rsidR="00F02891" w:rsidRPr="00095ABC" w:rsidRDefault="00F02891" w:rsidP="00F02891">
      <w:pPr>
        <w:ind w:left="720" w:right="1"/>
        <w:rPr>
          <w:bCs/>
        </w:rPr>
      </w:pPr>
      <w:r w:rsidRPr="007E149A">
        <w:rPr>
          <w:b/>
        </w:rPr>
        <w:t>Q</w:t>
      </w:r>
      <w:r w:rsidR="00E57367" w:rsidRPr="007E149A">
        <w:rPr>
          <w:b/>
        </w:rPr>
        <w:t>3</w:t>
      </w:r>
      <w:r w:rsidRPr="007E149A">
        <w:rPr>
          <w:b/>
        </w:rPr>
        <w:t>.3</w:t>
      </w:r>
      <w:r w:rsidRPr="00095ABC">
        <w:rPr>
          <w:bCs/>
        </w:rPr>
        <w:t xml:space="preserve"> – Le groupe hydraulique est équipé d’un moteur asynchrone triphasé 1,5KW 1500tr/min de référence LS90L.</w:t>
      </w:r>
    </w:p>
    <w:p w14:paraId="711B7C89" w14:textId="77777777" w:rsidR="00F02891" w:rsidRDefault="00F02891" w:rsidP="00F02891">
      <w:pPr>
        <w:ind w:right="1" w:firstLine="720"/>
        <w:rPr>
          <w:bCs/>
        </w:rPr>
      </w:pPr>
    </w:p>
    <w:tbl>
      <w:tblPr>
        <w:tblStyle w:val="Grilledutableau"/>
        <w:tblW w:w="0" w:type="auto"/>
        <w:tblInd w:w="137" w:type="dxa"/>
        <w:tblLook w:val="04A0" w:firstRow="1" w:lastRow="0" w:firstColumn="1" w:lastColumn="0" w:noHBand="0" w:noVBand="1"/>
      </w:tblPr>
      <w:tblGrid>
        <w:gridCol w:w="10863"/>
      </w:tblGrid>
      <w:tr w:rsidR="00460ACC" w:rsidRPr="00460ACC" w14:paraId="320BAD10" w14:textId="77777777" w:rsidTr="00460ACC">
        <w:tc>
          <w:tcPr>
            <w:tcW w:w="10863" w:type="dxa"/>
          </w:tcPr>
          <w:p w14:paraId="62D6F6EB" w14:textId="77777777" w:rsidR="00460ACC" w:rsidRDefault="00460ACC" w:rsidP="00460ACC">
            <w:pPr>
              <w:tabs>
                <w:tab w:val="left" w:pos="3872"/>
              </w:tabs>
              <w:rPr>
                <w:bCs/>
              </w:rPr>
            </w:pPr>
          </w:p>
          <w:p w14:paraId="77DAAC40" w14:textId="77777777" w:rsidR="00460ACC" w:rsidRDefault="00460ACC" w:rsidP="00460ACC">
            <w:pPr>
              <w:tabs>
                <w:tab w:val="left" w:pos="3872"/>
              </w:tabs>
              <w:rPr>
                <w:bCs/>
              </w:rPr>
            </w:pPr>
            <w:r w:rsidRPr="00460ACC">
              <w:rPr>
                <w:bCs/>
              </w:rPr>
              <w:t>Relever la masse du moteur :</w:t>
            </w:r>
          </w:p>
          <w:p w14:paraId="296F6894" w14:textId="6BCB7880" w:rsidR="00460ACC" w:rsidRPr="00460ACC" w:rsidRDefault="00460ACC" w:rsidP="00460ACC">
            <w:pPr>
              <w:tabs>
                <w:tab w:val="left" w:pos="3872"/>
              </w:tabs>
              <w:rPr>
                <w:bCs/>
              </w:rPr>
            </w:pPr>
            <w:r>
              <w:rPr>
                <w:bCs/>
              </w:rPr>
              <w:tab/>
            </w:r>
          </w:p>
        </w:tc>
      </w:tr>
    </w:tbl>
    <w:p w14:paraId="0CC9F1CC" w14:textId="77777777" w:rsidR="00F02891" w:rsidRDefault="00F02891" w:rsidP="00F02891">
      <w:pPr>
        <w:ind w:right="1"/>
      </w:pPr>
    </w:p>
    <w:p w14:paraId="57A5A9E0" w14:textId="65006E3A" w:rsidR="00F02891" w:rsidRDefault="00F02891" w:rsidP="00F02891">
      <w:pPr>
        <w:ind w:right="1" w:firstLine="720"/>
        <w:rPr>
          <w:bCs/>
        </w:rPr>
      </w:pPr>
      <w:r w:rsidRPr="007E149A">
        <w:rPr>
          <w:b/>
        </w:rPr>
        <w:t>Q</w:t>
      </w:r>
      <w:r w:rsidR="00E57367" w:rsidRPr="007E149A">
        <w:rPr>
          <w:b/>
        </w:rPr>
        <w:t>3</w:t>
      </w:r>
      <w:r w:rsidR="00C90178" w:rsidRPr="007E149A">
        <w:rPr>
          <w:b/>
        </w:rPr>
        <w:t>.</w:t>
      </w:r>
      <w:r w:rsidRPr="007E149A">
        <w:rPr>
          <w:b/>
        </w:rPr>
        <w:t>4</w:t>
      </w:r>
      <w:r w:rsidR="007E149A">
        <w:rPr>
          <w:b/>
        </w:rPr>
        <w:t xml:space="preserve"> </w:t>
      </w:r>
      <w:r w:rsidRPr="00095ABC">
        <w:rPr>
          <w:bCs/>
        </w:rPr>
        <w:t>– Quelle est la contenance du réservoir du groupe hydraulique ?</w:t>
      </w:r>
    </w:p>
    <w:p w14:paraId="4DAF6114" w14:textId="77777777" w:rsidR="00460ACC" w:rsidRPr="00095ABC" w:rsidRDefault="00460ACC" w:rsidP="00F02891">
      <w:pPr>
        <w:ind w:right="1" w:firstLine="720"/>
      </w:pPr>
    </w:p>
    <w:tbl>
      <w:tblPr>
        <w:tblStyle w:val="Grilledutableau"/>
        <w:tblW w:w="0" w:type="auto"/>
        <w:tblInd w:w="137" w:type="dxa"/>
        <w:tblLook w:val="04A0" w:firstRow="1" w:lastRow="0" w:firstColumn="1" w:lastColumn="0" w:noHBand="0" w:noVBand="1"/>
      </w:tblPr>
      <w:tblGrid>
        <w:gridCol w:w="10863"/>
      </w:tblGrid>
      <w:tr w:rsidR="00460ACC" w14:paraId="5773BB38" w14:textId="77777777" w:rsidTr="00460ACC">
        <w:tc>
          <w:tcPr>
            <w:tcW w:w="10863" w:type="dxa"/>
          </w:tcPr>
          <w:p w14:paraId="2452C4B9" w14:textId="77777777" w:rsidR="00460ACC" w:rsidRDefault="00460ACC" w:rsidP="00F02891">
            <w:pPr>
              <w:ind w:right="1"/>
            </w:pPr>
          </w:p>
          <w:p w14:paraId="66D7010A" w14:textId="27E2D057" w:rsidR="00460ACC" w:rsidRDefault="00460ACC" w:rsidP="00F02891">
            <w:pPr>
              <w:ind w:right="1"/>
            </w:pPr>
            <w:r>
              <w:t>……………………………………………………………………………………………………………………………</w:t>
            </w:r>
          </w:p>
          <w:p w14:paraId="45D6AB3A" w14:textId="0E301D0C" w:rsidR="00460ACC" w:rsidRDefault="00460ACC" w:rsidP="00F02891">
            <w:pPr>
              <w:ind w:right="1"/>
            </w:pPr>
          </w:p>
        </w:tc>
      </w:tr>
    </w:tbl>
    <w:p w14:paraId="0972EE44" w14:textId="77777777" w:rsidR="00F02891" w:rsidRPr="00095ABC" w:rsidRDefault="00F02891" w:rsidP="00F02891">
      <w:pPr>
        <w:ind w:right="1"/>
      </w:pPr>
    </w:p>
    <w:p w14:paraId="192B4BCC" w14:textId="41113BC6" w:rsidR="00F02891" w:rsidRDefault="00F02891" w:rsidP="00F02891">
      <w:pPr>
        <w:ind w:right="1"/>
      </w:pPr>
    </w:p>
    <w:p w14:paraId="4D2EFA64" w14:textId="77777777" w:rsidR="007E149A" w:rsidRPr="00095ABC" w:rsidRDefault="007E149A" w:rsidP="00F02891">
      <w:pPr>
        <w:ind w:right="1"/>
      </w:pPr>
    </w:p>
    <w:p w14:paraId="62BBFE90" w14:textId="77777777" w:rsidR="007E149A" w:rsidRDefault="007E149A" w:rsidP="00F02891">
      <w:pPr>
        <w:ind w:right="1" w:firstLine="720"/>
        <w:rPr>
          <w:bCs/>
        </w:rPr>
      </w:pPr>
    </w:p>
    <w:p w14:paraId="19E24687" w14:textId="77777777" w:rsidR="009424E4" w:rsidRDefault="009424E4" w:rsidP="00F02891">
      <w:pPr>
        <w:ind w:right="1" w:firstLine="720"/>
        <w:rPr>
          <w:b/>
        </w:rPr>
      </w:pPr>
    </w:p>
    <w:p w14:paraId="2D078137" w14:textId="10A5C08A" w:rsidR="00F02891" w:rsidRPr="00095ABC" w:rsidRDefault="00F02891" w:rsidP="00F02891">
      <w:pPr>
        <w:ind w:right="1" w:firstLine="720"/>
      </w:pPr>
      <w:r w:rsidRPr="007E149A">
        <w:rPr>
          <w:b/>
        </w:rPr>
        <w:t>Q</w:t>
      </w:r>
      <w:r w:rsidR="00E57367" w:rsidRPr="007E149A">
        <w:rPr>
          <w:b/>
        </w:rPr>
        <w:t>3</w:t>
      </w:r>
      <w:r w:rsidR="00C90178" w:rsidRPr="007E149A">
        <w:rPr>
          <w:b/>
        </w:rPr>
        <w:t>.</w:t>
      </w:r>
      <w:r w:rsidRPr="007E149A">
        <w:rPr>
          <w:b/>
        </w:rPr>
        <w:t>5</w:t>
      </w:r>
      <w:r w:rsidR="007E149A">
        <w:rPr>
          <w:b/>
        </w:rPr>
        <w:t xml:space="preserve"> </w:t>
      </w:r>
      <w:r w:rsidRPr="00095ABC">
        <w:rPr>
          <w:bCs/>
        </w:rPr>
        <w:t>–</w:t>
      </w:r>
      <w:r w:rsidR="007E149A">
        <w:rPr>
          <w:bCs/>
        </w:rPr>
        <w:t xml:space="preserve"> </w:t>
      </w:r>
      <w:r w:rsidRPr="00095ABC">
        <w:rPr>
          <w:bCs/>
        </w:rPr>
        <w:t xml:space="preserve">La masse volumique </w:t>
      </w:r>
      <w:r w:rsidRPr="00095ABC">
        <w:rPr>
          <w:color w:val="202124"/>
          <w:shd w:val="clear" w:color="auto" w:fill="FFFFFF"/>
        </w:rPr>
        <w:t>ρ</w:t>
      </w:r>
      <w:r w:rsidRPr="00095ABC">
        <w:rPr>
          <w:bCs/>
        </w:rPr>
        <w:t xml:space="preserve"> de l’huile hydraulique varie entre 0.8 et 1.9Kg/l </w:t>
      </w:r>
    </w:p>
    <w:p w14:paraId="13F4E5FD" w14:textId="77777777" w:rsidR="00F02891" w:rsidRPr="00095ABC" w:rsidRDefault="00F02891" w:rsidP="00F02891">
      <w:pPr>
        <w:ind w:right="1" w:firstLine="720"/>
      </w:pPr>
      <w:r w:rsidRPr="00095ABC">
        <w:t>Calculer la masse de l’huile (prendre la masse volumique la plus élevée ;</w:t>
      </w:r>
      <w:r w:rsidRPr="00095ABC">
        <w:rPr>
          <w:color w:val="202124"/>
          <w:shd w:val="clear" w:color="auto" w:fill="FFFFFF"/>
        </w:rPr>
        <w:t xml:space="preserve"> m = ρ x V</w:t>
      </w:r>
      <w:r w:rsidRPr="00095ABC">
        <w:t>)</w:t>
      </w:r>
    </w:p>
    <w:p w14:paraId="3527C792" w14:textId="77777777" w:rsidR="00F02891" w:rsidRDefault="00F02891" w:rsidP="00F02891">
      <w:pPr>
        <w:ind w:right="1"/>
      </w:pPr>
    </w:p>
    <w:tbl>
      <w:tblPr>
        <w:tblStyle w:val="Grilledutableau"/>
        <w:tblW w:w="0" w:type="auto"/>
        <w:tblInd w:w="137" w:type="dxa"/>
        <w:tblLook w:val="04A0" w:firstRow="1" w:lastRow="0" w:firstColumn="1" w:lastColumn="0" w:noHBand="0" w:noVBand="1"/>
      </w:tblPr>
      <w:tblGrid>
        <w:gridCol w:w="10855"/>
      </w:tblGrid>
      <w:tr w:rsidR="00460ACC" w14:paraId="36B07959" w14:textId="77777777" w:rsidTr="00D31715">
        <w:tc>
          <w:tcPr>
            <w:tcW w:w="10855" w:type="dxa"/>
          </w:tcPr>
          <w:p w14:paraId="41FBA2F1" w14:textId="77777777" w:rsidR="00460ACC" w:rsidRDefault="00460ACC" w:rsidP="00460ACC">
            <w:pPr>
              <w:ind w:right="1"/>
            </w:pPr>
          </w:p>
          <w:p w14:paraId="6982C988" w14:textId="77777777" w:rsidR="00460ACC" w:rsidRDefault="00460ACC" w:rsidP="00F02891">
            <w:pPr>
              <w:ind w:right="1"/>
            </w:pPr>
            <w:r>
              <w:t>………………………………………………………………………………………………………………………………</w:t>
            </w:r>
          </w:p>
          <w:p w14:paraId="264EC38B" w14:textId="6CC1FFE4" w:rsidR="00D31715" w:rsidRDefault="00D31715" w:rsidP="00F02891">
            <w:pPr>
              <w:ind w:right="1"/>
            </w:pPr>
          </w:p>
        </w:tc>
      </w:tr>
    </w:tbl>
    <w:p w14:paraId="521FE968" w14:textId="77777777" w:rsidR="00F02891" w:rsidRDefault="00F02891" w:rsidP="00F02891">
      <w:pPr>
        <w:ind w:right="1"/>
      </w:pPr>
    </w:p>
    <w:p w14:paraId="2D4A0B8E" w14:textId="77777777" w:rsidR="00F02891" w:rsidRPr="00095ABC" w:rsidRDefault="00F02891" w:rsidP="00F02891">
      <w:pPr>
        <w:ind w:right="1"/>
      </w:pPr>
    </w:p>
    <w:p w14:paraId="0CAA1916" w14:textId="28D18D6F" w:rsidR="00F02891" w:rsidRPr="00095ABC" w:rsidRDefault="00F02891" w:rsidP="00F02891">
      <w:pPr>
        <w:ind w:right="1" w:firstLine="720"/>
      </w:pPr>
      <w:r w:rsidRPr="007E149A">
        <w:rPr>
          <w:b/>
        </w:rPr>
        <w:t>Q</w:t>
      </w:r>
      <w:r w:rsidR="00E57367" w:rsidRPr="007E149A">
        <w:rPr>
          <w:b/>
        </w:rPr>
        <w:t>3</w:t>
      </w:r>
      <w:r w:rsidRPr="007E149A">
        <w:rPr>
          <w:b/>
        </w:rPr>
        <w:t>.6</w:t>
      </w:r>
      <w:r w:rsidR="007E149A">
        <w:rPr>
          <w:b/>
        </w:rPr>
        <w:t xml:space="preserve"> </w:t>
      </w:r>
      <w:r w:rsidRPr="00095ABC">
        <w:rPr>
          <w:bCs/>
        </w:rPr>
        <w:t>– En déduire la masse totale de l’ensemble à soulever</w:t>
      </w:r>
    </w:p>
    <w:p w14:paraId="749113F1" w14:textId="77777777" w:rsidR="00F02891" w:rsidRDefault="00F02891" w:rsidP="00F02891">
      <w:pPr>
        <w:ind w:right="1"/>
      </w:pPr>
    </w:p>
    <w:tbl>
      <w:tblPr>
        <w:tblStyle w:val="Grilledutableau"/>
        <w:tblW w:w="0" w:type="auto"/>
        <w:tblInd w:w="137" w:type="dxa"/>
        <w:tblLook w:val="04A0" w:firstRow="1" w:lastRow="0" w:firstColumn="1" w:lastColumn="0" w:noHBand="0" w:noVBand="1"/>
      </w:tblPr>
      <w:tblGrid>
        <w:gridCol w:w="10863"/>
      </w:tblGrid>
      <w:tr w:rsidR="00D31715" w14:paraId="5DE69558" w14:textId="77777777" w:rsidTr="00D31715">
        <w:tc>
          <w:tcPr>
            <w:tcW w:w="10863" w:type="dxa"/>
          </w:tcPr>
          <w:p w14:paraId="50E4ACA1" w14:textId="77777777" w:rsidR="00D31715" w:rsidRDefault="00D31715" w:rsidP="00D31715">
            <w:pPr>
              <w:ind w:right="1"/>
            </w:pPr>
          </w:p>
          <w:p w14:paraId="6FBF8D41" w14:textId="77777777" w:rsidR="00D31715" w:rsidRDefault="00D31715" w:rsidP="00D31715">
            <w:pPr>
              <w:ind w:right="1"/>
            </w:pPr>
            <w:r>
              <w:t>………………………………………………………………………………………………………………………………</w:t>
            </w:r>
          </w:p>
          <w:p w14:paraId="487C26BA" w14:textId="77777777" w:rsidR="00D31715" w:rsidRDefault="00D31715" w:rsidP="00F02891">
            <w:pPr>
              <w:ind w:right="1"/>
            </w:pPr>
          </w:p>
        </w:tc>
      </w:tr>
    </w:tbl>
    <w:p w14:paraId="7CB6F22B" w14:textId="77777777" w:rsidR="00F02891" w:rsidRDefault="00F02891" w:rsidP="00F02891">
      <w:pPr>
        <w:ind w:right="1"/>
      </w:pPr>
    </w:p>
    <w:p w14:paraId="117551F0" w14:textId="77777777" w:rsidR="00F02891" w:rsidRDefault="00F02891" w:rsidP="00F02891">
      <w:pPr>
        <w:ind w:right="1"/>
      </w:pPr>
    </w:p>
    <w:p w14:paraId="7EB2B938" w14:textId="77777777" w:rsidR="00F02891" w:rsidRPr="00095ABC" w:rsidRDefault="00F02891" w:rsidP="00F02891">
      <w:pPr>
        <w:ind w:right="1"/>
      </w:pPr>
    </w:p>
    <w:p w14:paraId="2978931B" w14:textId="0A2B9865" w:rsidR="00F02891" w:rsidRDefault="00F02891" w:rsidP="00F02891">
      <w:pPr>
        <w:ind w:right="1" w:firstLine="720"/>
        <w:rPr>
          <w:bCs/>
        </w:rPr>
      </w:pPr>
      <w:r w:rsidRPr="007E149A">
        <w:rPr>
          <w:b/>
        </w:rPr>
        <w:t>Q</w:t>
      </w:r>
      <w:r w:rsidR="00E57367" w:rsidRPr="007E149A">
        <w:rPr>
          <w:b/>
        </w:rPr>
        <w:t>3</w:t>
      </w:r>
      <w:r w:rsidRPr="007E149A">
        <w:rPr>
          <w:b/>
        </w:rPr>
        <w:t>.7</w:t>
      </w:r>
      <w:r w:rsidR="007E149A">
        <w:rPr>
          <w:b/>
        </w:rPr>
        <w:t xml:space="preserve"> </w:t>
      </w:r>
      <w:r w:rsidRPr="00095ABC">
        <w:rPr>
          <w:bCs/>
        </w:rPr>
        <w:t>– L’atelier dispose d’une grue de levage dont les caractéristiques sont les suivantes </w:t>
      </w:r>
    </w:p>
    <w:p w14:paraId="11B02CBB" w14:textId="77777777" w:rsidR="001223C8" w:rsidRPr="00095ABC" w:rsidRDefault="001223C8" w:rsidP="00F02891">
      <w:pPr>
        <w:ind w:right="1" w:firstLine="720"/>
      </w:pPr>
    </w:p>
    <w:p w14:paraId="2EB0C512" w14:textId="77777777" w:rsidR="00F02891" w:rsidRPr="00095ABC" w:rsidRDefault="00F02891" w:rsidP="00F02891">
      <w:pPr>
        <w:tabs>
          <w:tab w:val="left" w:pos="2268"/>
        </w:tabs>
        <w:ind w:left="720"/>
      </w:pPr>
      <w:r w:rsidRPr="00095ABC">
        <w:t xml:space="preserve">La portée réglable, obtenue par l'utilisation d'une rallonge standard </w:t>
      </w:r>
      <w:r w:rsidRPr="00095ABC">
        <w:rPr>
          <w:b/>
          <w:bCs/>
          <w:u w:val="single"/>
        </w:rPr>
        <w:t>3</w:t>
      </w:r>
      <w:r w:rsidRPr="00095ABC">
        <w:t>, permet de soulever des charges d'encombrement varié et situées à différentes distances.</w:t>
      </w:r>
    </w:p>
    <w:p w14:paraId="4E8513C9" w14:textId="77777777" w:rsidR="00F02891" w:rsidRPr="00095ABC" w:rsidRDefault="00F02891" w:rsidP="00F0289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137"/>
      </w:tblGrid>
      <w:tr w:rsidR="00F02891" w:rsidRPr="00095ABC" w14:paraId="7A857C8A" w14:textId="77777777" w:rsidTr="000E530F">
        <w:trPr>
          <w:jc w:val="center"/>
        </w:trPr>
        <w:tc>
          <w:tcPr>
            <w:tcW w:w="2660" w:type="dxa"/>
          </w:tcPr>
          <w:p w14:paraId="6254F476" w14:textId="77777777" w:rsidR="00F02891" w:rsidRPr="00095ABC" w:rsidRDefault="00F02891" w:rsidP="000E530F">
            <w:bookmarkStart w:id="1" w:name="_Hlk106556564"/>
            <w:r w:rsidRPr="00095ABC">
              <w:t>Portée (en mm)</w:t>
            </w:r>
          </w:p>
        </w:tc>
        <w:tc>
          <w:tcPr>
            <w:tcW w:w="3137" w:type="dxa"/>
          </w:tcPr>
          <w:p w14:paraId="70334907" w14:textId="77777777" w:rsidR="00F02891" w:rsidRPr="00095ABC" w:rsidRDefault="00F02891" w:rsidP="000E530F">
            <w:r w:rsidRPr="00095ABC">
              <w:t>Charge maximale (en Kg)</w:t>
            </w:r>
          </w:p>
        </w:tc>
      </w:tr>
      <w:tr w:rsidR="00F02891" w:rsidRPr="00095ABC" w14:paraId="03B982E6" w14:textId="77777777" w:rsidTr="000E530F">
        <w:trPr>
          <w:jc w:val="center"/>
        </w:trPr>
        <w:tc>
          <w:tcPr>
            <w:tcW w:w="2660" w:type="dxa"/>
          </w:tcPr>
          <w:p w14:paraId="6E07A2A8" w14:textId="77777777" w:rsidR="00F02891" w:rsidRPr="00095ABC" w:rsidRDefault="00F02891" w:rsidP="000E530F">
            <w:r w:rsidRPr="00095ABC">
              <w:t>1940</w:t>
            </w:r>
          </w:p>
        </w:tc>
        <w:tc>
          <w:tcPr>
            <w:tcW w:w="3137" w:type="dxa"/>
          </w:tcPr>
          <w:p w14:paraId="35F7EFDB" w14:textId="77777777" w:rsidR="00F02891" w:rsidRPr="00095ABC" w:rsidRDefault="00F02891" w:rsidP="000E530F">
            <w:r w:rsidRPr="00095ABC">
              <w:t>400</w:t>
            </w:r>
          </w:p>
        </w:tc>
      </w:tr>
      <w:tr w:rsidR="00F02891" w:rsidRPr="00095ABC" w14:paraId="0F812FD6" w14:textId="77777777" w:rsidTr="000E530F">
        <w:trPr>
          <w:jc w:val="center"/>
        </w:trPr>
        <w:tc>
          <w:tcPr>
            <w:tcW w:w="2660" w:type="dxa"/>
          </w:tcPr>
          <w:p w14:paraId="7EDF58F7" w14:textId="77777777" w:rsidR="00F02891" w:rsidRPr="00095ABC" w:rsidRDefault="00F02891" w:rsidP="000E530F">
            <w:r w:rsidRPr="00095ABC">
              <w:t>2140</w:t>
            </w:r>
          </w:p>
        </w:tc>
        <w:tc>
          <w:tcPr>
            <w:tcW w:w="3137" w:type="dxa"/>
          </w:tcPr>
          <w:p w14:paraId="5964EA66" w14:textId="77777777" w:rsidR="00F02891" w:rsidRPr="00095ABC" w:rsidRDefault="00F02891" w:rsidP="000E530F">
            <w:r w:rsidRPr="00095ABC">
              <w:t>250</w:t>
            </w:r>
          </w:p>
        </w:tc>
      </w:tr>
      <w:tr w:rsidR="00F02891" w:rsidRPr="00095ABC" w14:paraId="0ECA99AE" w14:textId="77777777" w:rsidTr="000E530F">
        <w:trPr>
          <w:jc w:val="center"/>
        </w:trPr>
        <w:tc>
          <w:tcPr>
            <w:tcW w:w="2660" w:type="dxa"/>
          </w:tcPr>
          <w:p w14:paraId="6A14E3FB" w14:textId="77777777" w:rsidR="00F02891" w:rsidRPr="00095ABC" w:rsidRDefault="00F02891" w:rsidP="000E530F">
            <w:r w:rsidRPr="00095ABC">
              <w:t>2340</w:t>
            </w:r>
          </w:p>
        </w:tc>
        <w:tc>
          <w:tcPr>
            <w:tcW w:w="3137" w:type="dxa"/>
          </w:tcPr>
          <w:p w14:paraId="3E7AF9B6" w14:textId="77777777" w:rsidR="00F02891" w:rsidRPr="00095ABC" w:rsidRDefault="00F02891" w:rsidP="000E530F">
            <w:r w:rsidRPr="00095ABC">
              <w:t>200</w:t>
            </w:r>
          </w:p>
        </w:tc>
      </w:tr>
      <w:tr w:rsidR="00F02891" w:rsidRPr="00095ABC" w14:paraId="76384928" w14:textId="77777777" w:rsidTr="000E530F">
        <w:trPr>
          <w:jc w:val="center"/>
        </w:trPr>
        <w:tc>
          <w:tcPr>
            <w:tcW w:w="2660" w:type="dxa"/>
          </w:tcPr>
          <w:p w14:paraId="0D766488" w14:textId="77777777" w:rsidR="00F02891" w:rsidRPr="00095ABC" w:rsidRDefault="00F02891" w:rsidP="000E530F">
            <w:r w:rsidRPr="00095ABC">
              <w:t>2570</w:t>
            </w:r>
          </w:p>
        </w:tc>
        <w:tc>
          <w:tcPr>
            <w:tcW w:w="3137" w:type="dxa"/>
          </w:tcPr>
          <w:p w14:paraId="11FB715A" w14:textId="77777777" w:rsidR="00F02891" w:rsidRPr="00095ABC" w:rsidRDefault="00F02891" w:rsidP="000E530F">
            <w:r w:rsidRPr="00095ABC">
              <w:t>150</w:t>
            </w:r>
          </w:p>
        </w:tc>
      </w:tr>
      <w:bookmarkEnd w:id="1"/>
    </w:tbl>
    <w:p w14:paraId="18A65061" w14:textId="77777777" w:rsidR="00D31715" w:rsidRDefault="00D31715" w:rsidP="00F02891"/>
    <w:p w14:paraId="18FC3F14" w14:textId="77777777" w:rsidR="00F02891" w:rsidRDefault="00F02891" w:rsidP="00F02891"/>
    <w:p w14:paraId="200CADA5" w14:textId="3356FA04" w:rsidR="00F02891" w:rsidRDefault="00000000" w:rsidP="00F02891">
      <w:r>
        <w:rPr>
          <w:noProof/>
        </w:rPr>
        <w:pict w14:anchorId="6A2F4AD7">
          <v:group id="Groupe 24" o:spid="_x0000_s2075" style="position:absolute;margin-left:166.15pt;margin-top:-22.7pt;width:324.55pt;height:209.2pt;z-index:251672064;mso-position-horizontal-relative:page" coordorigin="5522,6131" coordsize="6491,41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">
            <v:shape id="Text Box 5" o:spid="_x0000_s2076" type="#_x0000_t202" style="position:absolute;left:10261;top:6791;width:1752;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10712FAB" w14:textId="77777777" w:rsidR="00732F72" w:rsidRPr="007135F3" w:rsidRDefault="00732F72" w:rsidP="00F02891">
                    <w:r>
                      <w:t>Crochet 6</w:t>
                    </w:r>
                  </w:p>
                </w:txbxContent>
              </v:textbox>
            </v:shape>
            <v:group id="Group 6" o:spid="_x0000_s2077" style="position:absolute;left:5522;top:6131;width:5532;height:4184" coordorigin="5490,5617" coordsize="5532,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Picture 7" o:spid="_x0000_s2078" type="#_x0000_t75" style="position:absolute;left:6031;top:6022;width:4031;height:377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">
                <v:imagedata r:id="rId19" o:title=""/>
              </v:shape>
              <v:shape id="AutoShape 8" o:spid="_x0000_s2079" type="#_x0000_t32" style="position:absolute;left:7365;top:7860;width:945;height:1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">
                <v:stroke endarrow="block"/>
              </v:shape>
              <v:shape id="AutoShape 9" o:spid="_x0000_s2080" type="#_x0000_t32" style="position:absolute;left:7532;top:7125;width:945;height:1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">
                <v:stroke endarrow="block"/>
              </v:shape>
              <v:shape id="AutoShape 10" o:spid="_x0000_s2081" type="#_x0000_t32" style="position:absolute;left:6120;top:8775;width:630;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v:shape id="AutoShape 11" o:spid="_x0000_s2082" type="#_x0000_t32" style="position:absolute;left:8190;top:6484;width:1080;height:45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">
                <v:stroke endarrow="block"/>
              </v:shape>
              <v:shape id="Text Box 12" o:spid="_x0000_s2083" type="#_x0000_t202" style="position:absolute;left:5490;top:8423;width:720;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31DEAE29" w14:textId="77777777" w:rsidR="00732F72" w:rsidRPr="007135F3" w:rsidRDefault="00732F72" w:rsidP="00F02891">
                      <w:r>
                        <w:t>Bâti</w:t>
                      </w:r>
                    </w:p>
                  </w:txbxContent>
                </v:textbox>
              </v:shape>
              <v:shape id="Text Box 13" o:spid="_x0000_s2084" type="#_x0000_t202" style="position:absolute;left:8310;top:7860;width:1752;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2191932C" w14:textId="77777777" w:rsidR="00732F72" w:rsidRPr="007135F3" w:rsidRDefault="00732F72" w:rsidP="00F02891">
                      <w:r>
                        <w:t>Corps vérin 4</w:t>
                      </w:r>
                    </w:p>
                  </w:txbxContent>
                </v:textbox>
              </v:shape>
              <v:shape id="Text Box 14" o:spid="_x0000_s2085" type="#_x0000_t202" style="position:absolute;left:7518;top:5617;width:1752;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51AB784E" w14:textId="77777777" w:rsidR="00732F72" w:rsidRPr="007135F3" w:rsidRDefault="00732F72" w:rsidP="00F02891">
                      <w:r>
                        <w:t>Allonge 3</w:t>
                      </w:r>
                    </w:p>
                  </w:txbxContent>
                </v:textbox>
              </v:shape>
              <v:shape id="Text Box 15" o:spid="_x0000_s2086" type="#_x0000_t202" style="position:absolute;left:9270;top:6757;width:1752;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55CA147E" w14:textId="77777777" w:rsidR="00732F72" w:rsidRPr="007135F3" w:rsidRDefault="00732F72" w:rsidP="00F02891">
                      <w:r>
                        <w:t>Flèche 2</w:t>
                      </w:r>
                    </w:p>
                  </w:txbxContent>
                </v:textbox>
              </v:shape>
              <v:shape id="Text Box 16" o:spid="_x0000_s2087" type="#_x0000_t202" style="position:absolute;left:8477;top:7125;width:1752;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27D1AE0F" w14:textId="77777777" w:rsidR="00732F72" w:rsidRPr="007135F3" w:rsidRDefault="00732F72" w:rsidP="00F02891">
                      <w:r>
                        <w:t>Tige piston 5</w:t>
                      </w:r>
                    </w:p>
                  </w:txbxContent>
                </v:textbox>
              </v:shape>
              <v:shape id="AutoShape 17" o:spid="_x0000_s2088" type="#_x0000_t32" style="position:absolute;left:8694;top:5924;width:289;height: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T8xgAAANsAAAAPAAAAZHJzL2Rvd25yZXYueG1sRI9Pa8JA&#10;FMTvBb/D8oTe6sbS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3MVk/MYAAADbAAAA&#10;DwAAAAAAAAAAAAAAAAAHAgAAZHJzL2Rvd25yZXYueG1sUEsFBgAAAAADAAMAtwAAAPoCAAAAAA==&#10;">
                <v:stroke endarrow="block"/>
              </v:shape>
              <v:shape id="AutoShape 18" o:spid="_x0000_s2089" type="#_x0000_t32" style="position:absolute;left:9514;top:6484;width:7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">
                <v:stroke endarrow="block"/>
              </v:shape>
            </v:group>
            <w10:wrap anchorx="page"/>
          </v:group>
        </w:pict>
      </w:r>
    </w:p>
    <w:p w14:paraId="216E6271" w14:textId="77777777" w:rsidR="00F02891" w:rsidRDefault="00F02891" w:rsidP="00F02891"/>
    <w:p w14:paraId="22C3582D" w14:textId="77777777" w:rsidR="00F02891" w:rsidRPr="00095ABC" w:rsidRDefault="00F02891" w:rsidP="00F02891"/>
    <w:p w14:paraId="3B1A88FF" w14:textId="77777777" w:rsidR="00F02891" w:rsidRPr="00095ABC" w:rsidRDefault="00F02891" w:rsidP="00F02891"/>
    <w:p w14:paraId="04065F87" w14:textId="77777777" w:rsidR="00F02891" w:rsidRPr="00095ABC" w:rsidRDefault="00F02891" w:rsidP="00F02891"/>
    <w:p w14:paraId="038B7D10" w14:textId="77777777" w:rsidR="00F02891" w:rsidRPr="00095ABC" w:rsidRDefault="00F02891" w:rsidP="00F02891"/>
    <w:p w14:paraId="19497913" w14:textId="77777777" w:rsidR="00F02891" w:rsidRPr="00095ABC" w:rsidRDefault="00F02891" w:rsidP="00F02891"/>
    <w:p w14:paraId="32B69276" w14:textId="77777777" w:rsidR="00F02891" w:rsidRPr="00095ABC" w:rsidRDefault="00F02891" w:rsidP="00F02891"/>
    <w:p w14:paraId="211D9A6D" w14:textId="77777777" w:rsidR="00F02891" w:rsidRPr="00095ABC" w:rsidRDefault="00F02891" w:rsidP="00F02891"/>
    <w:p w14:paraId="07BA0E1C" w14:textId="77777777" w:rsidR="00F02891" w:rsidRPr="00095ABC" w:rsidRDefault="00F02891" w:rsidP="00F02891"/>
    <w:p w14:paraId="07BBF8BB" w14:textId="77777777" w:rsidR="00F02891" w:rsidRPr="00095ABC" w:rsidRDefault="00F02891" w:rsidP="00F02891"/>
    <w:p w14:paraId="5141C605" w14:textId="77777777" w:rsidR="00F02891" w:rsidRPr="00095ABC" w:rsidRDefault="00F02891" w:rsidP="00F02891"/>
    <w:p w14:paraId="63568E79" w14:textId="3F665375" w:rsidR="00F02891" w:rsidRDefault="00F02891" w:rsidP="00F02891"/>
    <w:p w14:paraId="539C8E83" w14:textId="38141DB8" w:rsidR="00D31715" w:rsidRDefault="00D31715" w:rsidP="00F02891"/>
    <w:p w14:paraId="76C4E56C" w14:textId="7AA2484E" w:rsidR="00D31715" w:rsidRDefault="00D31715" w:rsidP="00F02891"/>
    <w:p w14:paraId="3EBCE414" w14:textId="6F86A3F6" w:rsidR="00D31715" w:rsidRDefault="00D31715" w:rsidP="00F02891"/>
    <w:p w14:paraId="1B4D0643" w14:textId="74F5EF69" w:rsidR="00D31715" w:rsidRDefault="00D31715" w:rsidP="00F02891"/>
    <w:p w14:paraId="19EE7C65" w14:textId="77777777" w:rsidR="00D31715" w:rsidRPr="00095ABC" w:rsidRDefault="00D31715" w:rsidP="00F02891"/>
    <w:p w14:paraId="0AA49DF0" w14:textId="77777777" w:rsidR="00F02891" w:rsidRPr="00095ABC" w:rsidRDefault="00F02891" w:rsidP="00F02891"/>
    <w:p w14:paraId="684BBBD4" w14:textId="0FD16F7E" w:rsidR="00F02891" w:rsidRPr="00095ABC" w:rsidRDefault="00000000" w:rsidP="00F02891">
      <w:r>
        <w:rPr>
          <w:noProof/>
        </w:rPr>
        <w:pict w14:anchorId="48416521">
          <v:shape id="Zone de texte 31" o:spid="_x0000_s2074" type="#_x0000_t202" style="position:absolute;margin-left:119.75pt;margin-top:3.55pt;width:81.9pt;height:24.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">
            <v:textbox>
              <w:txbxContent>
                <w:p w14:paraId="0B06793F" w14:textId="77777777" w:rsidR="00732F72" w:rsidRPr="00D95BF3" w:rsidRDefault="00732F72" w:rsidP="00F02891">
                  <w:r>
                    <w:t>Portée mini</w:t>
                  </w:r>
                </w:p>
              </w:txbxContent>
            </v:textbox>
          </v:shape>
        </w:pict>
      </w:r>
      <w:r>
        <w:rPr>
          <w:noProof/>
        </w:rPr>
        <w:pict w14:anchorId="113779A3">
          <v:shape id="Zone de texte 30" o:spid="_x0000_s2073" type="#_x0000_t202" style="position:absolute;margin-left:318.05pt;margin-top:3.55pt;width:81.9pt;height:24.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">
            <v:textbox>
              <w:txbxContent>
                <w:p w14:paraId="73382753" w14:textId="77777777" w:rsidR="00732F72" w:rsidRPr="00D95BF3" w:rsidRDefault="00732F72" w:rsidP="00F02891">
                  <w:r>
                    <w:t>Portée max</w:t>
                  </w:r>
                </w:p>
              </w:txbxContent>
            </v:textbox>
          </v:shape>
        </w:pict>
      </w:r>
      <w:r>
        <w:rPr>
          <w:noProof/>
        </w:rPr>
        <w:pict w14:anchorId="3FC955D4">
          <v:shape id="Connecteur droit avec flèche 29" o:spid="_x0000_s2072" type="#_x0000_t32" style="position:absolute;margin-left:294.95pt;margin-top:16.9pt;width:0;height:24.15pt;flip:y;z-index:25166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" strokeweight="1.25pt"/>
        </w:pict>
      </w:r>
      <w:r>
        <w:rPr>
          <w:noProof/>
        </w:rPr>
        <w:pict w14:anchorId="5E3C0AE1">
          <v:shape id="Connecteur droit avec flèche 28" o:spid="_x0000_s2071" type="#_x0000_t32" style="position:absolute;margin-left:212.45pt;margin-top:22.15pt;width:0;height:24.15pt;flip:y;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" strokeweight="1.25pt"/>
        </w:pict>
      </w:r>
      <w:r>
        <w:rPr>
          <w:noProof/>
        </w:rPr>
        <w:pict w14:anchorId="3CB500C3">
          <v:shape id="Connecteur droit avec flèche 27" o:spid="_x0000_s2070" type="#_x0000_t32" style="position:absolute;margin-left:108.05pt;margin-top:22.3pt;width:0;height:24.15pt;flip:y;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" strokeweight="1.25pt"/>
        </w:pict>
      </w:r>
    </w:p>
    <w:p w14:paraId="3C71A455" w14:textId="504991F8" w:rsidR="00F02891" w:rsidRPr="00095ABC" w:rsidRDefault="00000000" w:rsidP="00F02891">
      <w:r>
        <w:rPr>
          <w:noProof/>
        </w:rPr>
        <w:pict w14:anchorId="417568FD">
          <v:shape id="Connecteur droit avec flèche 26" o:spid="_x0000_s2069" type="#_x0000_t32" style="position:absolute;margin-left:429.2pt;margin-top:3.1pt;width:0;height:24.15pt;flip:y;z-index:25166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" strokeweight="1.25pt"/>
        </w:pict>
      </w:r>
    </w:p>
    <w:p w14:paraId="6EBA356E" w14:textId="7BB32551" w:rsidR="00F02891" w:rsidRPr="00095ABC" w:rsidRDefault="00113D61" w:rsidP="00F02891">
      <w:pPr>
        <w:jc w:val="center"/>
      </w:pPr>
      <w:r>
        <w:rPr>
          <w:noProof/>
        </w:rPr>
        <w:drawing>
          <wp:anchor distT="0" distB="0" distL="114300" distR="114300" simplePos="0" relativeHeight="251625984" behindDoc="0" locked="0" layoutInCell="1" allowOverlap="1" wp14:anchorId="3BB906B5" wp14:editId="5E1E09C4">
            <wp:simplePos x="0" y="0"/>
            <wp:positionH relativeFrom="column">
              <wp:posOffset>670560</wp:posOffset>
            </wp:positionH>
            <wp:positionV relativeFrom="paragraph">
              <wp:posOffset>74295</wp:posOffset>
            </wp:positionV>
            <wp:extent cx="2362200" cy="2076450"/>
            <wp:effectExtent l="0" t="0" r="0" b="0"/>
            <wp:wrapSquare wrapText="bothSides"/>
            <wp:docPr id="1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0">
                      <a:extLst>
                        <a:ext uri="{28A0092B-C50C-407E-A947-70E740481C1C}">
                          <a14:useLocalDpi xmlns:a14="http://schemas.microsoft.com/office/drawing/2010/main" val="0"/>
                        </a:ext>
                      </a:extLst>
                    </a:blip>
                    <a:srcRect l="32120" t="20589" r="26987" b="15248"/>
                    <a:stretch>
                      <a:fillRect/>
                    </a:stretch>
                  </pic:blipFill>
                  <pic:spPr bwMode="auto">
                    <a:xfrm>
                      <a:off x="0" y="0"/>
                      <a:ext cx="236220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4960" behindDoc="0" locked="0" layoutInCell="1" allowOverlap="1" wp14:anchorId="444325CB" wp14:editId="39F3EED4">
            <wp:simplePos x="0" y="0"/>
            <wp:positionH relativeFrom="column">
              <wp:posOffset>3032760</wp:posOffset>
            </wp:positionH>
            <wp:positionV relativeFrom="paragraph">
              <wp:posOffset>7620</wp:posOffset>
            </wp:positionV>
            <wp:extent cx="2628900" cy="2162175"/>
            <wp:effectExtent l="0" t="0" r="0" b="0"/>
            <wp:wrapSquare wrapText="bothSides"/>
            <wp:docPr id="1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1">
                      <a:extLst>
                        <a:ext uri="{28A0092B-C50C-407E-A947-70E740481C1C}">
                          <a14:useLocalDpi xmlns:a14="http://schemas.microsoft.com/office/drawing/2010/main" val="0"/>
                        </a:ext>
                      </a:extLst>
                    </a:blip>
                    <a:srcRect l="32262" t="18823" r="21910" b="14410"/>
                    <a:stretch>
                      <a:fillRect/>
                    </a:stretch>
                  </pic:blipFill>
                  <pic:spPr bwMode="auto">
                    <a:xfrm>
                      <a:off x="0" y="0"/>
                      <a:ext cx="262890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53298A80">
          <v:shape id="Connecteur droit avec flèche 25" o:spid="_x0000_s2068" type="#_x0000_t32" style="position:absolute;left:0;text-align:left;margin-left:108.8pt;margin-top:3.7pt;width:104.4pt;height:0;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">
            <v:stroke startarrow="block" endarrow="block"/>
          </v:shape>
        </w:pict>
      </w:r>
      <w:r w:rsidR="00000000">
        <w:rPr>
          <w:noProof/>
        </w:rPr>
        <w:pict w14:anchorId="134C5C0C">
          <v:shape id="Connecteur droit avec flèche 24" o:spid="_x0000_s2067" type="#_x0000_t32" style="position:absolute;left:0;text-align:left;margin-left:294.95pt;margin-top:2.95pt;width:134.25pt;height:0;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">
            <v:stroke startarrow="block" endarrow="block"/>
          </v:shape>
        </w:pict>
      </w:r>
    </w:p>
    <w:p w14:paraId="78A0B405" w14:textId="77777777" w:rsidR="00F02891" w:rsidRPr="00095ABC" w:rsidRDefault="00F02891" w:rsidP="00F02891">
      <w:pPr>
        <w:ind w:right="1"/>
      </w:pPr>
    </w:p>
    <w:p w14:paraId="482715C8" w14:textId="77777777" w:rsidR="00F02891" w:rsidRPr="00095ABC" w:rsidRDefault="00F02891" w:rsidP="00F02891">
      <w:pPr>
        <w:ind w:right="1"/>
      </w:pPr>
    </w:p>
    <w:p w14:paraId="1E7B7E23" w14:textId="77777777" w:rsidR="00F02891" w:rsidRPr="00095ABC" w:rsidRDefault="00F02891" w:rsidP="00F02891">
      <w:pPr>
        <w:ind w:right="1"/>
      </w:pPr>
    </w:p>
    <w:p w14:paraId="02A2CE73" w14:textId="77777777" w:rsidR="00F02891" w:rsidRPr="00095ABC" w:rsidRDefault="00F02891" w:rsidP="00F02891">
      <w:pPr>
        <w:ind w:right="1"/>
      </w:pPr>
    </w:p>
    <w:p w14:paraId="3AD6BB10" w14:textId="77777777" w:rsidR="00F02891" w:rsidRPr="00095ABC" w:rsidRDefault="00F02891" w:rsidP="00F02891">
      <w:pPr>
        <w:ind w:right="1"/>
      </w:pPr>
    </w:p>
    <w:p w14:paraId="5AD331E0" w14:textId="77777777" w:rsidR="00F02891" w:rsidRPr="00095ABC" w:rsidRDefault="00F02891" w:rsidP="00F02891">
      <w:pPr>
        <w:ind w:right="1"/>
      </w:pPr>
    </w:p>
    <w:p w14:paraId="732D3FC7" w14:textId="77777777" w:rsidR="00F02891" w:rsidRPr="00095ABC" w:rsidRDefault="00F02891" w:rsidP="00F02891">
      <w:pPr>
        <w:ind w:right="1"/>
      </w:pPr>
    </w:p>
    <w:p w14:paraId="29F4BA98" w14:textId="77777777" w:rsidR="00F02891" w:rsidRPr="00095ABC" w:rsidRDefault="00F02891" w:rsidP="00F02891">
      <w:pPr>
        <w:ind w:right="1"/>
      </w:pPr>
    </w:p>
    <w:p w14:paraId="2CA71217" w14:textId="77777777" w:rsidR="00F02891" w:rsidRPr="00095ABC" w:rsidRDefault="00F02891" w:rsidP="00F02891">
      <w:pPr>
        <w:ind w:right="1"/>
      </w:pPr>
    </w:p>
    <w:p w14:paraId="206DD107" w14:textId="77777777" w:rsidR="00F02891" w:rsidRPr="00095ABC" w:rsidRDefault="00F02891" w:rsidP="00F02891">
      <w:pPr>
        <w:ind w:right="1"/>
      </w:pPr>
    </w:p>
    <w:p w14:paraId="2FF8B6C3" w14:textId="77777777" w:rsidR="00F02891" w:rsidRPr="00095ABC" w:rsidRDefault="00F02891" w:rsidP="00F02891">
      <w:pPr>
        <w:ind w:right="1"/>
      </w:pPr>
    </w:p>
    <w:p w14:paraId="738819AC" w14:textId="77777777" w:rsidR="00F02891" w:rsidRPr="00095ABC" w:rsidRDefault="00F02891" w:rsidP="00F02891">
      <w:pPr>
        <w:ind w:right="1"/>
      </w:pPr>
    </w:p>
    <w:p w14:paraId="474DDC96" w14:textId="77777777" w:rsidR="00F02891" w:rsidRDefault="00F02891" w:rsidP="00F02891">
      <w:pPr>
        <w:ind w:right="1"/>
      </w:pPr>
    </w:p>
    <w:p w14:paraId="11143F23" w14:textId="77777777" w:rsidR="00F02891" w:rsidRDefault="00F02891" w:rsidP="00F02891">
      <w:pPr>
        <w:ind w:right="1"/>
      </w:pPr>
    </w:p>
    <w:p w14:paraId="50C6D09F" w14:textId="77777777" w:rsidR="00F02891" w:rsidRPr="00095ABC" w:rsidRDefault="00F02891" w:rsidP="00F02891">
      <w:pPr>
        <w:ind w:right="1"/>
      </w:pPr>
      <w:r w:rsidRPr="00095ABC">
        <w:t>En fonction des informations ci-dessus, expliquer si le levage du groupe hydraulique est possible</w:t>
      </w:r>
    </w:p>
    <w:p w14:paraId="763E325C" w14:textId="77777777" w:rsidR="00F02891" w:rsidRDefault="00F02891" w:rsidP="00F02891">
      <w:pPr>
        <w:ind w:right="1"/>
      </w:pPr>
    </w:p>
    <w:tbl>
      <w:tblPr>
        <w:tblStyle w:val="Grilledutableau"/>
        <w:tblW w:w="0" w:type="auto"/>
        <w:tblLook w:val="04A0" w:firstRow="1" w:lastRow="0" w:firstColumn="1" w:lastColumn="0" w:noHBand="0" w:noVBand="1"/>
      </w:tblPr>
      <w:tblGrid>
        <w:gridCol w:w="11000"/>
      </w:tblGrid>
      <w:tr w:rsidR="00D31715" w14:paraId="0D92869C" w14:textId="77777777" w:rsidTr="00D31715">
        <w:tc>
          <w:tcPr>
            <w:tcW w:w="11000" w:type="dxa"/>
          </w:tcPr>
          <w:p w14:paraId="74A300B7" w14:textId="77777777" w:rsidR="00D31715" w:rsidRDefault="00D31715" w:rsidP="00D31715">
            <w:pPr>
              <w:ind w:right="1"/>
            </w:pPr>
          </w:p>
          <w:p w14:paraId="2C5F67BD" w14:textId="0769E6E1" w:rsidR="00D31715" w:rsidRDefault="00D31715" w:rsidP="00D31715">
            <w:pPr>
              <w:ind w:right="1"/>
            </w:pPr>
            <w:r>
              <w:t>………………………………………………………………………………………………………………………………</w:t>
            </w:r>
          </w:p>
          <w:p w14:paraId="78809DD7" w14:textId="77777777" w:rsidR="00D31715" w:rsidRDefault="00D31715" w:rsidP="00D31715">
            <w:pPr>
              <w:ind w:right="1"/>
            </w:pPr>
          </w:p>
          <w:p w14:paraId="79343B76" w14:textId="77777777" w:rsidR="00D31715" w:rsidRDefault="00D31715" w:rsidP="00D31715">
            <w:pPr>
              <w:ind w:right="1"/>
            </w:pPr>
            <w:r>
              <w:t>………………………………………………………………………………………………………………………………</w:t>
            </w:r>
          </w:p>
          <w:p w14:paraId="1574D7AD" w14:textId="77777777" w:rsidR="00D31715" w:rsidRDefault="00D31715" w:rsidP="00D31715">
            <w:pPr>
              <w:ind w:right="1"/>
            </w:pPr>
          </w:p>
          <w:p w14:paraId="3E82BFF8" w14:textId="77777777" w:rsidR="00D31715" w:rsidRDefault="00D31715" w:rsidP="00D31715">
            <w:pPr>
              <w:ind w:right="1"/>
            </w:pPr>
            <w:r>
              <w:t>………………………………………………………………………………………………………………………………</w:t>
            </w:r>
          </w:p>
          <w:p w14:paraId="04CAEDC1" w14:textId="77777777" w:rsidR="00D31715" w:rsidRDefault="00D31715" w:rsidP="00D31715">
            <w:pPr>
              <w:ind w:right="1"/>
            </w:pPr>
          </w:p>
          <w:p w14:paraId="5BD821B8" w14:textId="77777777" w:rsidR="00D31715" w:rsidRDefault="00D31715" w:rsidP="00F02891">
            <w:pPr>
              <w:ind w:right="1"/>
            </w:pPr>
          </w:p>
        </w:tc>
      </w:tr>
    </w:tbl>
    <w:p w14:paraId="4B1EE204" w14:textId="6029903A" w:rsidR="00F02891" w:rsidRDefault="00F02891" w:rsidP="00F02891">
      <w:pPr>
        <w:ind w:right="1"/>
      </w:pPr>
    </w:p>
    <w:p w14:paraId="7AD1912F" w14:textId="3836F17D" w:rsidR="00F02891" w:rsidRDefault="00F02891" w:rsidP="00F02891">
      <w:pPr>
        <w:ind w:right="1"/>
      </w:pPr>
    </w:p>
    <w:p w14:paraId="26867B57" w14:textId="76F5E1E6" w:rsidR="008B080C" w:rsidRPr="008B080C" w:rsidRDefault="0015728B" w:rsidP="008B080C">
      <w:pPr>
        <w:pStyle w:val="Corpsdetexte"/>
        <w:kinsoku w:val="0"/>
        <w:overflowPunct w:val="0"/>
        <w:spacing w:before="92" w:line="480" w:lineRule="auto"/>
        <w:ind w:left="674" w:right="2818"/>
        <w:rPr>
          <w:b/>
          <w:bCs/>
        </w:rPr>
      </w:pPr>
      <w:r w:rsidRPr="007E149A">
        <w:rPr>
          <w:b/>
          <w:bCs/>
        </w:rPr>
        <w:t>Q</w:t>
      </w:r>
      <w:r w:rsidR="00E57367" w:rsidRPr="007E149A">
        <w:rPr>
          <w:b/>
          <w:bCs/>
        </w:rPr>
        <w:t>3</w:t>
      </w:r>
      <w:r w:rsidRPr="007E149A">
        <w:rPr>
          <w:b/>
          <w:bCs/>
        </w:rPr>
        <w:t>.</w:t>
      </w:r>
      <w:r w:rsidR="001223C8" w:rsidRPr="007E149A">
        <w:rPr>
          <w:b/>
          <w:bCs/>
        </w:rPr>
        <w:t>8</w:t>
      </w:r>
      <w:r>
        <w:t xml:space="preserve"> – </w:t>
      </w:r>
      <w:r w:rsidR="001223C8" w:rsidRPr="008B080C">
        <w:rPr>
          <w:b/>
          <w:bCs/>
        </w:rPr>
        <w:t>Étude</w:t>
      </w:r>
      <w:r w:rsidR="008B080C" w:rsidRPr="008B080C">
        <w:rPr>
          <w:b/>
          <w:bCs/>
        </w:rPr>
        <w:t xml:space="preserve"> d</w:t>
      </w:r>
      <w:r w:rsidR="001223C8">
        <w:rPr>
          <w:b/>
          <w:bCs/>
        </w:rPr>
        <w:t xml:space="preserve">u levage du groupe </w:t>
      </w:r>
      <w:r w:rsidR="00DC3DAC">
        <w:rPr>
          <w:b/>
          <w:bCs/>
        </w:rPr>
        <w:t>hydraulique</w:t>
      </w:r>
      <w:r w:rsidR="008B080C" w:rsidRPr="008B080C">
        <w:rPr>
          <w:b/>
          <w:bCs/>
        </w:rPr>
        <w:t> :</w:t>
      </w:r>
    </w:p>
    <w:p w14:paraId="10368F60" w14:textId="60C38297" w:rsidR="008B080C" w:rsidRDefault="008B080C" w:rsidP="006A3F8F">
      <w:pPr>
        <w:pStyle w:val="Paragraphedeliste"/>
        <w:spacing w:line="360" w:lineRule="auto"/>
        <w:ind w:left="0" w:firstLine="0"/>
        <w:rPr>
          <w:bCs/>
          <w:iCs/>
        </w:rPr>
      </w:pPr>
      <w:r w:rsidRPr="00C7228F">
        <w:rPr>
          <w:bCs/>
          <w:iCs/>
        </w:rPr>
        <w:t>Lors de l’intervention, l</w:t>
      </w:r>
      <w:r w:rsidR="001223C8">
        <w:rPr>
          <w:bCs/>
          <w:iCs/>
        </w:rPr>
        <w:t>e groupe</w:t>
      </w:r>
      <w:r w:rsidRPr="00C7228F">
        <w:rPr>
          <w:bCs/>
          <w:iCs/>
        </w:rPr>
        <w:t xml:space="preserve"> GMPH sera élingué avec : un</w:t>
      </w:r>
      <w:r w:rsidR="001223C8">
        <w:rPr>
          <w:bCs/>
          <w:iCs/>
        </w:rPr>
        <w:t>e grue</w:t>
      </w:r>
      <w:r w:rsidRPr="00C7228F">
        <w:rPr>
          <w:bCs/>
          <w:iCs/>
        </w:rPr>
        <w:t xml:space="preserve"> </w:t>
      </w:r>
      <w:r w:rsidR="00E22637" w:rsidRPr="00C7228F">
        <w:rPr>
          <w:bCs/>
          <w:iCs/>
        </w:rPr>
        <w:t>d</w:t>
      </w:r>
      <w:r w:rsidR="00E22637">
        <w:rPr>
          <w:bCs/>
          <w:iCs/>
        </w:rPr>
        <w:t>e 500 kg</w:t>
      </w:r>
      <w:r w:rsidR="00E22637" w:rsidRPr="00C7228F">
        <w:rPr>
          <w:bCs/>
          <w:iCs/>
        </w:rPr>
        <w:t xml:space="preserve">, </w:t>
      </w:r>
      <w:r w:rsidR="00E22637">
        <w:rPr>
          <w:bCs/>
          <w:iCs/>
        </w:rPr>
        <w:t xml:space="preserve">une </w:t>
      </w:r>
      <w:r w:rsidR="00E22637" w:rsidRPr="00C7228F">
        <w:rPr>
          <w:bCs/>
          <w:iCs/>
        </w:rPr>
        <w:t>élingue</w:t>
      </w:r>
      <w:r w:rsidRPr="00C7228F">
        <w:rPr>
          <w:bCs/>
          <w:iCs/>
        </w:rPr>
        <w:t xml:space="preserve"> de </w:t>
      </w:r>
      <w:r w:rsidR="001223C8">
        <w:rPr>
          <w:bCs/>
          <w:iCs/>
        </w:rPr>
        <w:t>2</w:t>
      </w:r>
      <w:r w:rsidRPr="00C7228F">
        <w:rPr>
          <w:bCs/>
          <w:iCs/>
        </w:rPr>
        <w:t xml:space="preserve"> mètre</w:t>
      </w:r>
      <w:r w:rsidR="001223C8">
        <w:rPr>
          <w:bCs/>
          <w:iCs/>
        </w:rPr>
        <w:t>s</w:t>
      </w:r>
      <w:r w:rsidR="00E22637">
        <w:rPr>
          <w:bCs/>
          <w:iCs/>
        </w:rPr>
        <w:t>.</w:t>
      </w:r>
    </w:p>
    <w:p w14:paraId="18271664" w14:textId="77777777" w:rsidR="008B080C" w:rsidRDefault="008B080C" w:rsidP="008B080C">
      <w:pPr>
        <w:pStyle w:val="Paragraphedeliste"/>
        <w:spacing w:line="360" w:lineRule="auto"/>
        <w:ind w:left="0"/>
        <w:rPr>
          <w:bCs/>
          <w:iCs/>
        </w:rPr>
      </w:pPr>
    </w:p>
    <w:p w14:paraId="2E92BCDE" w14:textId="04E3125B" w:rsidR="008B080C" w:rsidRPr="00C7228F" w:rsidRDefault="008B080C" w:rsidP="008B080C">
      <w:pPr>
        <w:pStyle w:val="Paragraphedeliste"/>
        <w:spacing w:line="360" w:lineRule="auto"/>
        <w:ind w:left="0" w:firstLine="709"/>
        <w:rPr>
          <w:b/>
          <w:bCs/>
          <w:i/>
          <w:iCs/>
          <w:u w:val="single"/>
        </w:rPr>
      </w:pPr>
      <w:r w:rsidRPr="00C7228F">
        <w:rPr>
          <w:b/>
          <w:bCs/>
          <w:i/>
          <w:iCs/>
          <w:u w:val="single"/>
        </w:rPr>
        <w:t xml:space="preserve">On prendra : masse de l’ensemble </w:t>
      </w:r>
      <w:r w:rsidR="00E22637">
        <w:rPr>
          <w:b/>
          <w:bCs/>
          <w:i/>
          <w:iCs/>
          <w:u w:val="single"/>
        </w:rPr>
        <w:t>1</w:t>
      </w:r>
      <w:r w:rsidRPr="00C7228F">
        <w:rPr>
          <w:b/>
          <w:bCs/>
          <w:i/>
          <w:iCs/>
          <w:u w:val="single"/>
        </w:rPr>
        <w:t>00Kg</w:t>
      </w:r>
    </w:p>
    <w:p w14:paraId="4E644F83" w14:textId="6C150E66" w:rsidR="008B080C" w:rsidRPr="00C7228F" w:rsidRDefault="008B080C" w:rsidP="008B080C">
      <w:pPr>
        <w:pStyle w:val="Paragraphedeliste"/>
        <w:spacing w:line="360" w:lineRule="auto"/>
        <w:ind w:left="0" w:firstLine="709"/>
        <w:rPr>
          <w:bCs/>
          <w:iCs/>
        </w:rPr>
      </w:pPr>
      <w:r w:rsidRPr="00C7228F">
        <w:rPr>
          <w:bCs/>
          <w:iCs/>
        </w:rPr>
        <w:t>Le service de maintenance dispose du matériel suivant :</w:t>
      </w:r>
      <w:r w:rsidR="00E22637" w:rsidRPr="00E22637">
        <w:rPr>
          <w:noProof/>
        </w:rPr>
        <w:t xml:space="preserve"> </w:t>
      </w:r>
    </w:p>
    <w:p w14:paraId="794B3DA3" w14:textId="6F738809" w:rsidR="008B080C" w:rsidRPr="00C7228F" w:rsidRDefault="008B080C" w:rsidP="008B080C">
      <w:pPr>
        <w:pStyle w:val="Paragraphedeliste"/>
        <w:widowControl/>
        <w:numPr>
          <w:ilvl w:val="0"/>
          <w:numId w:val="11"/>
        </w:numPr>
        <w:autoSpaceDE/>
        <w:autoSpaceDN/>
        <w:adjustRightInd/>
        <w:spacing w:line="360" w:lineRule="auto"/>
        <w:ind w:hanging="1069"/>
        <w:rPr>
          <w:bCs/>
          <w:iCs/>
        </w:rPr>
      </w:pPr>
      <w:r>
        <w:rPr>
          <w:bCs/>
          <w:iCs/>
        </w:rPr>
        <w:t>Grue</w:t>
      </w:r>
      <w:r w:rsidRPr="00C7228F">
        <w:rPr>
          <w:bCs/>
          <w:iCs/>
        </w:rPr>
        <w:t xml:space="preserve"> </w:t>
      </w:r>
      <w:r w:rsidR="00E22637">
        <w:rPr>
          <w:bCs/>
          <w:iCs/>
        </w:rPr>
        <w:t xml:space="preserve">et </w:t>
      </w:r>
      <w:r w:rsidRPr="00C7228F">
        <w:rPr>
          <w:bCs/>
          <w:iCs/>
        </w:rPr>
        <w:t>Manilles avec des axes Ø6, Ø10, Ø14</w:t>
      </w:r>
    </w:p>
    <w:p w14:paraId="56888961" w14:textId="37F9F0B7" w:rsidR="008B080C" w:rsidRPr="00C7228F" w:rsidRDefault="00E22637" w:rsidP="008B080C">
      <w:pPr>
        <w:pStyle w:val="Paragraphedeliste"/>
        <w:widowControl/>
        <w:numPr>
          <w:ilvl w:val="0"/>
          <w:numId w:val="11"/>
        </w:numPr>
        <w:autoSpaceDE/>
        <w:autoSpaceDN/>
        <w:adjustRightInd/>
        <w:spacing w:line="360" w:lineRule="auto"/>
        <w:ind w:hanging="1069"/>
        <w:rPr>
          <w:bCs/>
          <w:iCs/>
        </w:rPr>
      </w:pPr>
      <w:r w:rsidRPr="00C7228F">
        <w:rPr>
          <w:bCs/>
          <w:iCs/>
        </w:rPr>
        <w:t>Élingues</w:t>
      </w:r>
      <w:r w:rsidR="008B080C" w:rsidRPr="00C7228F">
        <w:rPr>
          <w:bCs/>
          <w:iCs/>
        </w:rPr>
        <w:t xml:space="preserve"> nylon (type 3) de Ø12, Ø16, Ø20</w:t>
      </w:r>
      <w:r w:rsidR="008B080C" w:rsidRPr="00C7228F">
        <w:rPr>
          <w:bCs/>
          <w:iCs/>
        </w:rPr>
        <w:tab/>
      </w:r>
    </w:p>
    <w:p w14:paraId="4F0B2F1F" w14:textId="77777777" w:rsidR="008B080C" w:rsidRPr="00C7228F" w:rsidRDefault="008B080C" w:rsidP="008B080C">
      <w:pPr>
        <w:pStyle w:val="Paragraphedeliste"/>
        <w:spacing w:line="360" w:lineRule="auto"/>
        <w:ind w:left="0"/>
        <w:rPr>
          <w:bCs/>
          <w:iCs/>
        </w:rPr>
      </w:pPr>
    </w:p>
    <w:p w14:paraId="7B1B8CC7" w14:textId="22EA60DF" w:rsidR="008B080C" w:rsidRPr="00C7228F" w:rsidRDefault="008B080C" w:rsidP="008B080C">
      <w:pPr>
        <w:pStyle w:val="Paragraphedeliste"/>
        <w:spacing w:line="360" w:lineRule="auto"/>
        <w:ind w:left="0"/>
        <w:rPr>
          <w:bCs/>
          <w:iCs/>
        </w:rPr>
      </w:pPr>
    </w:p>
    <w:p w14:paraId="46F828CB" w14:textId="77777777" w:rsidR="00D31715" w:rsidRDefault="00D31715" w:rsidP="00C90178">
      <w:pPr>
        <w:pStyle w:val="Paragraphedeliste"/>
        <w:spacing w:line="360" w:lineRule="auto"/>
        <w:ind w:left="0" w:firstLine="0"/>
        <w:rPr>
          <w:bCs/>
          <w:iCs/>
        </w:rPr>
      </w:pPr>
    </w:p>
    <w:p w14:paraId="3ABF8ADF" w14:textId="39780701" w:rsidR="00806765" w:rsidRDefault="00806765" w:rsidP="00C90178">
      <w:pPr>
        <w:pStyle w:val="Paragraphedeliste"/>
        <w:spacing w:line="360" w:lineRule="auto"/>
        <w:ind w:left="0" w:firstLine="0"/>
        <w:rPr>
          <w:b/>
          <w:bCs/>
        </w:rPr>
      </w:pPr>
    </w:p>
    <w:p w14:paraId="6AF4AA4C" w14:textId="4CB192EB" w:rsidR="008B080C" w:rsidRPr="00C7228F" w:rsidRDefault="003F4F90" w:rsidP="00C90178">
      <w:pPr>
        <w:pStyle w:val="Paragraphedeliste"/>
        <w:spacing w:line="360" w:lineRule="auto"/>
        <w:ind w:left="0" w:firstLine="0"/>
        <w:rPr>
          <w:bCs/>
          <w:iCs/>
        </w:rPr>
      </w:pPr>
      <w:r w:rsidRPr="007E149A">
        <w:rPr>
          <w:b/>
          <w:bCs/>
          <w:noProof/>
        </w:rPr>
        <w:drawing>
          <wp:anchor distT="0" distB="0" distL="114300" distR="114300" simplePos="0" relativeHeight="251657216" behindDoc="1" locked="0" layoutInCell="1" allowOverlap="1" wp14:anchorId="158C3CB5" wp14:editId="7DEC4C63">
            <wp:simplePos x="0" y="0"/>
            <wp:positionH relativeFrom="column">
              <wp:posOffset>4098290</wp:posOffset>
            </wp:positionH>
            <wp:positionV relativeFrom="paragraph">
              <wp:posOffset>73041</wp:posOffset>
            </wp:positionV>
            <wp:extent cx="2670810" cy="3550285"/>
            <wp:effectExtent l="0" t="0" r="0" b="0"/>
            <wp:wrapTight wrapText="bothSides">
              <wp:wrapPolygon edited="0">
                <wp:start x="0" y="0"/>
                <wp:lineTo x="0" y="21442"/>
                <wp:lineTo x="21415" y="21442"/>
                <wp:lineTo x="21415" y="0"/>
                <wp:lineTo x="0" y="0"/>
              </wp:wrapPolygon>
            </wp:wrapTight>
            <wp:docPr id="1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0810" cy="3550285"/>
                    </a:xfrm>
                    <a:prstGeom prst="rect">
                      <a:avLst/>
                    </a:prstGeom>
                    <a:noFill/>
                    <a:ln>
                      <a:noFill/>
                    </a:ln>
                  </pic:spPr>
                </pic:pic>
              </a:graphicData>
            </a:graphic>
            <wp14:sizeRelH relativeFrom="page">
              <wp14:pctWidth>0</wp14:pctWidth>
            </wp14:sizeRelH>
            <wp14:sizeRelV relativeFrom="page">
              <wp14:pctHeight>0</wp14:pctHeight>
            </wp14:sizeRelV>
          </wp:anchor>
        </w:drawing>
      </w:r>
      <w:r w:rsidR="00D31715" w:rsidRPr="007E149A">
        <w:rPr>
          <w:b/>
          <w:bCs/>
        </w:rPr>
        <w:t>Q3.9</w:t>
      </w:r>
      <w:r w:rsidR="00D31715">
        <w:t xml:space="preserve"> - </w:t>
      </w:r>
      <w:r w:rsidR="008B080C" w:rsidRPr="00C7228F">
        <w:rPr>
          <w:bCs/>
          <w:iCs/>
        </w:rPr>
        <w:t xml:space="preserve">Calculer la masse portée (charge réelle) pour </w:t>
      </w:r>
      <w:r w:rsidR="008B080C" w:rsidRPr="003F4F90">
        <w:rPr>
          <w:b/>
          <w:iCs/>
          <w:u w:val="single"/>
        </w:rPr>
        <w:t>un</w:t>
      </w:r>
      <w:r w:rsidR="008B080C" w:rsidRPr="00C7228F">
        <w:rPr>
          <w:bCs/>
          <w:iCs/>
        </w:rPr>
        <w:t xml:space="preserve"> </w:t>
      </w:r>
      <w:r w:rsidR="008B080C" w:rsidRPr="003F4F90">
        <w:rPr>
          <w:b/>
          <w:iCs/>
          <w:u w:val="single"/>
        </w:rPr>
        <w:t>seul</w:t>
      </w:r>
      <w:r w:rsidR="00890C2E" w:rsidRPr="003F4F90">
        <w:rPr>
          <w:b/>
          <w:iCs/>
          <w:u w:val="single"/>
        </w:rPr>
        <w:t xml:space="preserve"> brin</w:t>
      </w:r>
      <w:r w:rsidR="00890C2E">
        <w:rPr>
          <w:bCs/>
          <w:iCs/>
        </w:rPr>
        <w:t xml:space="preserve"> de l’</w:t>
      </w:r>
      <w:r w:rsidR="008B080C" w:rsidRPr="00C7228F">
        <w:rPr>
          <w:bCs/>
          <w:iCs/>
        </w:rPr>
        <w:t>élingue en Kg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tblGrid>
      <w:tr w:rsidR="008B080C" w:rsidRPr="00C7228F" w14:paraId="118C9A7D" w14:textId="77777777" w:rsidTr="003F4F90">
        <w:trPr>
          <w:trHeight w:val="721"/>
        </w:trPr>
        <w:tc>
          <w:tcPr>
            <w:tcW w:w="6345" w:type="dxa"/>
            <w:vAlign w:val="bottom"/>
          </w:tcPr>
          <w:p w14:paraId="47361720" w14:textId="3941CB57" w:rsidR="008B080C" w:rsidRDefault="008B080C" w:rsidP="00C90178">
            <w:pPr>
              <w:pStyle w:val="Paragraphedeliste"/>
              <w:spacing w:line="360" w:lineRule="auto"/>
              <w:ind w:left="0" w:firstLine="0"/>
              <w:rPr>
                <w:bCs/>
                <w:iCs/>
              </w:rPr>
            </w:pPr>
            <w:r w:rsidRPr="00C7228F">
              <w:rPr>
                <w:bCs/>
                <w:iCs/>
              </w:rPr>
              <w:t>Charge pour une élingue :</w:t>
            </w:r>
          </w:p>
          <w:p w14:paraId="2C22890C" w14:textId="25F2C95D" w:rsidR="00D31715" w:rsidRPr="00D31715" w:rsidRDefault="00D31715" w:rsidP="00D31715">
            <w:pPr>
              <w:ind w:right="1"/>
            </w:pPr>
            <w:r>
              <w:t>……………………………………………………………………</w:t>
            </w:r>
          </w:p>
          <w:p w14:paraId="012207A9" w14:textId="77777777" w:rsidR="008B080C" w:rsidRPr="00C7228F" w:rsidRDefault="008B080C" w:rsidP="00234D16">
            <w:pPr>
              <w:pStyle w:val="Paragraphedeliste"/>
              <w:spacing w:line="360" w:lineRule="auto"/>
              <w:ind w:left="0"/>
              <w:rPr>
                <w:bCs/>
                <w:iCs/>
              </w:rPr>
            </w:pPr>
          </w:p>
        </w:tc>
      </w:tr>
    </w:tbl>
    <w:p w14:paraId="68162895" w14:textId="77777777" w:rsidR="00D31715" w:rsidRDefault="00D31715" w:rsidP="00C90178">
      <w:pPr>
        <w:pStyle w:val="Paragraphedeliste"/>
        <w:spacing w:line="360" w:lineRule="auto"/>
        <w:ind w:left="0" w:firstLine="0"/>
      </w:pPr>
    </w:p>
    <w:p w14:paraId="591DE0CB" w14:textId="77777777" w:rsidR="00F7659B" w:rsidRPr="00C7228F" w:rsidRDefault="00D31715" w:rsidP="00F7659B">
      <w:pPr>
        <w:pStyle w:val="Paragraphedeliste"/>
        <w:spacing w:line="360" w:lineRule="auto"/>
        <w:ind w:left="0" w:firstLine="0"/>
        <w:rPr>
          <w:bCs/>
          <w:iCs/>
        </w:rPr>
      </w:pPr>
      <w:r w:rsidRPr="007E149A">
        <w:rPr>
          <w:b/>
          <w:bCs/>
        </w:rPr>
        <w:t>Q3.10</w:t>
      </w:r>
      <w:r>
        <w:t xml:space="preserve"> - </w:t>
      </w:r>
      <w:r w:rsidR="00F7659B">
        <w:t>D’après le DTR 25/28, d</w:t>
      </w:r>
      <w:r w:rsidR="00F7659B" w:rsidRPr="00C7228F">
        <w:rPr>
          <w:bCs/>
          <w:iCs/>
        </w:rPr>
        <w:t>éfinir le facteur de correction des CMU (f</w:t>
      </w:r>
      <w:proofErr w:type="gramStart"/>
      <w:r w:rsidR="00F7659B" w:rsidRPr="00C7228F">
        <w:rPr>
          <w:bCs/>
          <w:iCs/>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tblGrid>
      <w:tr w:rsidR="003F4F90" w:rsidRPr="00C7228F" w14:paraId="2F9FEC79" w14:textId="77777777" w:rsidTr="003F4F90">
        <w:trPr>
          <w:trHeight w:val="1079"/>
        </w:trPr>
        <w:tc>
          <w:tcPr>
            <w:tcW w:w="6345" w:type="dxa"/>
            <w:vAlign w:val="bottom"/>
          </w:tcPr>
          <w:p w14:paraId="4C834BEE" w14:textId="77777777" w:rsidR="00D31715" w:rsidRPr="00C7228F" w:rsidRDefault="008B080C" w:rsidP="00C90178">
            <w:pPr>
              <w:pStyle w:val="Paragraphedeliste"/>
              <w:spacing w:line="360" w:lineRule="auto"/>
              <w:ind w:left="0" w:firstLine="0"/>
              <w:rPr>
                <w:bCs/>
                <w:iCs/>
              </w:rPr>
            </w:pPr>
            <w:r w:rsidRPr="00C7228F">
              <w:rPr>
                <w:bCs/>
                <w:iCs/>
              </w:rPr>
              <w:t>Facteur de correction :</w:t>
            </w:r>
          </w:p>
          <w:p w14:paraId="0606C54C" w14:textId="4F820060" w:rsidR="008B080C" w:rsidRDefault="00D31715" w:rsidP="003F4F90">
            <w:pPr>
              <w:ind w:right="1"/>
            </w:pPr>
            <w:r>
              <w:t>……………………………………………………………………</w:t>
            </w:r>
          </w:p>
          <w:p w14:paraId="2BB09063" w14:textId="09CA69C6" w:rsidR="003F4F90" w:rsidRPr="00C7228F" w:rsidRDefault="003F4F90" w:rsidP="003F4F90">
            <w:pPr>
              <w:ind w:right="1"/>
              <w:rPr>
                <w:bCs/>
                <w:iCs/>
              </w:rPr>
            </w:pPr>
          </w:p>
        </w:tc>
      </w:tr>
    </w:tbl>
    <w:p w14:paraId="253FB4E0" w14:textId="77777777" w:rsidR="008B080C" w:rsidRPr="009741E1" w:rsidRDefault="008B080C" w:rsidP="008B080C">
      <w:pPr>
        <w:pStyle w:val="Paragraphedeliste"/>
        <w:spacing w:line="360" w:lineRule="auto"/>
        <w:ind w:left="0"/>
        <w:rPr>
          <w:b/>
          <w:bCs/>
          <w:iCs/>
        </w:rPr>
      </w:pPr>
    </w:p>
    <w:p w14:paraId="180AC3D4" w14:textId="57462E63" w:rsidR="008B080C" w:rsidRPr="00C7228F" w:rsidRDefault="00D31715" w:rsidP="00C90178">
      <w:pPr>
        <w:pStyle w:val="Paragraphedeliste"/>
        <w:spacing w:line="360" w:lineRule="auto"/>
        <w:ind w:left="0" w:firstLine="0"/>
        <w:rPr>
          <w:bCs/>
          <w:iCs/>
        </w:rPr>
      </w:pPr>
      <w:r w:rsidRPr="009741E1">
        <w:rPr>
          <w:b/>
          <w:bCs/>
        </w:rPr>
        <w:t>Q3.11</w:t>
      </w:r>
      <w:r>
        <w:t xml:space="preserve"> - </w:t>
      </w:r>
      <w:r w:rsidR="008B080C" w:rsidRPr="00C7228F">
        <w:rPr>
          <w:bCs/>
          <w:iCs/>
        </w:rPr>
        <w:t>Calculer la force utile minimum pour une élingue en Kg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tblGrid>
      <w:tr w:rsidR="008B080C" w:rsidRPr="00C7228F" w14:paraId="55699B62" w14:textId="77777777" w:rsidTr="003F4F90">
        <w:tc>
          <w:tcPr>
            <w:tcW w:w="6345" w:type="dxa"/>
            <w:vAlign w:val="bottom"/>
          </w:tcPr>
          <w:p w14:paraId="7007564F" w14:textId="2A8F33AB" w:rsidR="008B080C" w:rsidRDefault="008B080C" w:rsidP="00C90178">
            <w:pPr>
              <w:pStyle w:val="Paragraphedeliste"/>
              <w:spacing w:line="360" w:lineRule="auto"/>
              <w:ind w:left="0" w:firstLine="0"/>
              <w:rPr>
                <w:bCs/>
                <w:iCs/>
              </w:rPr>
            </w:pPr>
            <w:r w:rsidRPr="00C7228F">
              <w:rPr>
                <w:bCs/>
                <w:iCs/>
              </w:rPr>
              <w:t>Force utile pour une élingue :</w:t>
            </w:r>
          </w:p>
          <w:p w14:paraId="377F8729" w14:textId="77777777" w:rsidR="008B080C" w:rsidRDefault="00D31715" w:rsidP="003F4F90">
            <w:pPr>
              <w:ind w:right="1"/>
            </w:pPr>
            <w:r>
              <w:t>………………………………………………………………………</w:t>
            </w:r>
          </w:p>
          <w:p w14:paraId="294BA0EE" w14:textId="384A5890" w:rsidR="003F4F90" w:rsidRPr="00C7228F" w:rsidRDefault="003F4F90" w:rsidP="003F4F90">
            <w:pPr>
              <w:ind w:right="1"/>
              <w:rPr>
                <w:bCs/>
                <w:iCs/>
              </w:rPr>
            </w:pPr>
          </w:p>
        </w:tc>
      </w:tr>
    </w:tbl>
    <w:p w14:paraId="4F7ADF09" w14:textId="77777777" w:rsidR="008B080C" w:rsidRDefault="008B080C" w:rsidP="008B080C">
      <w:pPr>
        <w:pStyle w:val="Paragraphedeliste"/>
        <w:spacing w:line="360" w:lineRule="auto"/>
        <w:ind w:left="0"/>
        <w:rPr>
          <w:bCs/>
          <w:iCs/>
        </w:rPr>
      </w:pPr>
    </w:p>
    <w:p w14:paraId="37CB2D58" w14:textId="261A6D7D" w:rsidR="008B080C" w:rsidRPr="00C7228F" w:rsidRDefault="00D31715" w:rsidP="00C90178">
      <w:pPr>
        <w:pStyle w:val="Paragraphedeliste"/>
        <w:spacing w:line="360" w:lineRule="auto"/>
        <w:ind w:left="0" w:firstLine="0"/>
        <w:rPr>
          <w:bCs/>
          <w:iCs/>
        </w:rPr>
      </w:pPr>
      <w:r w:rsidRPr="009741E1">
        <w:rPr>
          <w:b/>
          <w:bCs/>
        </w:rPr>
        <w:t>Q3.12</w:t>
      </w:r>
      <w:r>
        <w:t xml:space="preserve"> - </w:t>
      </w:r>
      <w:r w:rsidR="008B080C" w:rsidRPr="00C7228F">
        <w:rPr>
          <w:bCs/>
          <w:iCs/>
        </w:rPr>
        <w:t>Choisir le diamètre des élingues à utiliser, justifier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68"/>
      </w:tblGrid>
      <w:tr w:rsidR="008B080C" w:rsidRPr="00C7228F" w14:paraId="169E826D" w14:textId="77777777" w:rsidTr="00D31715">
        <w:trPr>
          <w:trHeight w:val="892"/>
        </w:trPr>
        <w:tc>
          <w:tcPr>
            <w:tcW w:w="10768" w:type="dxa"/>
            <w:vAlign w:val="bottom"/>
          </w:tcPr>
          <w:p w14:paraId="089750FB" w14:textId="296A0927" w:rsidR="008B080C" w:rsidRPr="00D31715" w:rsidRDefault="008B080C" w:rsidP="00C90178">
            <w:pPr>
              <w:pStyle w:val="Paragraphedeliste"/>
              <w:spacing w:line="360" w:lineRule="auto"/>
              <w:ind w:left="0" w:firstLine="0"/>
              <w:rPr>
                <w:bCs/>
                <w:iCs/>
              </w:rPr>
            </w:pPr>
            <w:r w:rsidRPr="00C7228F">
              <w:rPr>
                <w:bCs/>
                <w:iCs/>
              </w:rPr>
              <w:t xml:space="preserve">Diamètre </w:t>
            </w:r>
            <w:r w:rsidR="00F7659B">
              <w:rPr>
                <w:bCs/>
                <w:iCs/>
              </w:rPr>
              <w:t xml:space="preserve">théorique </w:t>
            </w:r>
            <w:r w:rsidRPr="00C7228F">
              <w:rPr>
                <w:bCs/>
                <w:iCs/>
              </w:rPr>
              <w:t>d’une élingue </w:t>
            </w:r>
            <w:r w:rsidRPr="00D31715">
              <w:rPr>
                <w:bCs/>
                <w:iCs/>
              </w:rPr>
              <w:t>:</w:t>
            </w:r>
            <w:r w:rsidR="00D31715">
              <w:t xml:space="preserve"> </w:t>
            </w:r>
            <w:r w:rsidR="00D31715" w:rsidRPr="00D31715">
              <w:rPr>
                <w:sz w:val="22"/>
                <w:szCs w:val="22"/>
              </w:rPr>
              <w:t>………………………………………………………………</w:t>
            </w:r>
            <w:r w:rsidR="00D31715">
              <w:rPr>
                <w:sz w:val="22"/>
                <w:szCs w:val="22"/>
              </w:rPr>
              <w:t>…………</w:t>
            </w:r>
            <w:r w:rsidR="00F7659B">
              <w:rPr>
                <w:sz w:val="22"/>
                <w:szCs w:val="22"/>
              </w:rPr>
              <w:t>………………</w:t>
            </w:r>
            <w:proofErr w:type="gramStart"/>
            <w:r w:rsidR="00F7659B">
              <w:rPr>
                <w:sz w:val="22"/>
                <w:szCs w:val="22"/>
              </w:rPr>
              <w:t>…….</w:t>
            </w:r>
            <w:proofErr w:type="gramEnd"/>
            <w:r w:rsidR="00D31715">
              <w:rPr>
                <w:sz w:val="22"/>
                <w:szCs w:val="22"/>
              </w:rPr>
              <w:t>………….</w:t>
            </w:r>
            <w:r w:rsidR="00D31715" w:rsidRPr="00D31715">
              <w:rPr>
                <w:sz w:val="22"/>
                <w:szCs w:val="22"/>
              </w:rPr>
              <w:t>……</w:t>
            </w:r>
          </w:p>
          <w:p w14:paraId="300A4FA7" w14:textId="059200FB" w:rsidR="008B080C" w:rsidRPr="00C7228F" w:rsidRDefault="00F7659B" w:rsidP="00C90178">
            <w:pPr>
              <w:pStyle w:val="Paragraphedeliste"/>
              <w:spacing w:line="360" w:lineRule="auto"/>
              <w:ind w:left="0" w:firstLine="0"/>
              <w:rPr>
                <w:bCs/>
                <w:iCs/>
              </w:rPr>
            </w:pPr>
            <w:r>
              <w:rPr>
                <w:bCs/>
                <w:iCs/>
              </w:rPr>
              <w:t xml:space="preserve">Choix de votre élingue et justification : </w:t>
            </w:r>
            <w:r w:rsidR="00D31715" w:rsidRPr="00D31715">
              <w:rPr>
                <w:bCs/>
                <w:iCs/>
                <w:sz w:val="22"/>
                <w:szCs w:val="22"/>
              </w:rPr>
              <w:t>………………………………………………………………</w:t>
            </w:r>
            <w:proofErr w:type="gramStart"/>
            <w:r w:rsidR="00D31715" w:rsidRPr="00D31715">
              <w:rPr>
                <w:bCs/>
                <w:iCs/>
                <w:sz w:val="22"/>
                <w:szCs w:val="22"/>
              </w:rPr>
              <w:t>…….</w:t>
            </w:r>
            <w:proofErr w:type="gramEnd"/>
            <w:r w:rsidR="00D31715" w:rsidRPr="00D31715">
              <w:rPr>
                <w:bCs/>
                <w:iCs/>
                <w:sz w:val="22"/>
                <w:szCs w:val="22"/>
              </w:rPr>
              <w:t>.</w:t>
            </w:r>
          </w:p>
        </w:tc>
      </w:tr>
    </w:tbl>
    <w:p w14:paraId="1FCFF35B" w14:textId="77777777" w:rsidR="00D31715" w:rsidRPr="009741E1" w:rsidRDefault="00D31715" w:rsidP="00C90178">
      <w:pPr>
        <w:pStyle w:val="Paragraphedeliste"/>
        <w:spacing w:line="360" w:lineRule="auto"/>
        <w:ind w:left="0" w:firstLine="0"/>
        <w:rPr>
          <w:b/>
          <w:bCs/>
        </w:rPr>
      </w:pPr>
    </w:p>
    <w:p w14:paraId="0C8508E0" w14:textId="2F0B89ED" w:rsidR="008B080C" w:rsidRPr="00C7228F" w:rsidRDefault="00D31715" w:rsidP="00C90178">
      <w:pPr>
        <w:pStyle w:val="Paragraphedeliste"/>
        <w:spacing w:line="360" w:lineRule="auto"/>
        <w:ind w:left="0" w:firstLine="0"/>
        <w:rPr>
          <w:bCs/>
          <w:iCs/>
        </w:rPr>
      </w:pPr>
      <w:r w:rsidRPr="009741E1">
        <w:rPr>
          <w:b/>
          <w:bCs/>
        </w:rPr>
        <w:t>Q3.13</w:t>
      </w:r>
      <w:r>
        <w:t xml:space="preserve"> - </w:t>
      </w:r>
      <w:r w:rsidR="008B080C" w:rsidRPr="00C7228F">
        <w:rPr>
          <w:bCs/>
          <w:iCs/>
        </w:rPr>
        <w:t>Choisir les manilles à utiliser en donnant le diamètre de son axe, justifier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95"/>
      </w:tblGrid>
      <w:tr w:rsidR="008B080C" w:rsidRPr="00C7228F" w14:paraId="0BC665B1" w14:textId="77777777" w:rsidTr="00234D16">
        <w:trPr>
          <w:trHeight w:val="898"/>
        </w:trPr>
        <w:tc>
          <w:tcPr>
            <w:tcW w:w="10295" w:type="dxa"/>
            <w:vAlign w:val="bottom"/>
          </w:tcPr>
          <w:p w14:paraId="66B23EE8" w14:textId="31F91154" w:rsidR="008B080C" w:rsidRPr="00C7228F" w:rsidRDefault="008B080C" w:rsidP="00C90178">
            <w:pPr>
              <w:pStyle w:val="Paragraphedeliste"/>
              <w:spacing w:line="360" w:lineRule="auto"/>
              <w:ind w:left="0" w:firstLine="0"/>
              <w:rPr>
                <w:bCs/>
                <w:iCs/>
              </w:rPr>
            </w:pPr>
            <w:r w:rsidRPr="00C7228F">
              <w:rPr>
                <w:bCs/>
                <w:iCs/>
              </w:rPr>
              <w:t>Manilles (diamètre de l’axe D) :</w:t>
            </w:r>
            <w:r w:rsidR="00FB6405" w:rsidRPr="00D31715">
              <w:rPr>
                <w:sz w:val="22"/>
                <w:szCs w:val="22"/>
              </w:rPr>
              <w:t xml:space="preserve"> </w:t>
            </w:r>
            <w:r w:rsidR="00FB6405" w:rsidRPr="00D31715">
              <w:rPr>
                <w:sz w:val="22"/>
                <w:szCs w:val="22"/>
              </w:rPr>
              <w:t>………………………………………………………………</w:t>
            </w:r>
            <w:r w:rsidR="00FB6405">
              <w:rPr>
                <w:sz w:val="22"/>
                <w:szCs w:val="22"/>
              </w:rPr>
              <w:t>……………</w:t>
            </w:r>
          </w:p>
          <w:p w14:paraId="5F2439B3" w14:textId="748920EB" w:rsidR="008B080C" w:rsidRPr="00C7228F" w:rsidRDefault="008B080C" w:rsidP="00C90178">
            <w:pPr>
              <w:pStyle w:val="Paragraphedeliste"/>
              <w:spacing w:line="360" w:lineRule="auto"/>
              <w:ind w:left="0" w:firstLine="0"/>
              <w:rPr>
                <w:bCs/>
                <w:iCs/>
              </w:rPr>
            </w:pPr>
            <w:r w:rsidRPr="00C7228F">
              <w:rPr>
                <w:bCs/>
                <w:iCs/>
              </w:rPr>
              <w:t>Justifier :</w:t>
            </w:r>
            <w:r w:rsidR="00FB6405">
              <w:rPr>
                <w:bCs/>
                <w:iCs/>
              </w:rPr>
              <w:t xml:space="preserve"> </w:t>
            </w:r>
            <w:r w:rsidR="00FB6405" w:rsidRPr="00D31715">
              <w:rPr>
                <w:sz w:val="22"/>
                <w:szCs w:val="22"/>
              </w:rPr>
              <w:t>………………………………………………………………</w:t>
            </w:r>
            <w:r w:rsidR="00FB6405">
              <w:rPr>
                <w:sz w:val="22"/>
                <w:szCs w:val="22"/>
              </w:rPr>
              <w:t>…………………………</w:t>
            </w:r>
            <w:proofErr w:type="gramStart"/>
            <w:r w:rsidR="00FB6405">
              <w:rPr>
                <w:sz w:val="22"/>
                <w:szCs w:val="22"/>
              </w:rPr>
              <w:t>…….</w:t>
            </w:r>
            <w:proofErr w:type="gramEnd"/>
            <w:r w:rsidR="00FB6405">
              <w:rPr>
                <w:sz w:val="22"/>
                <w:szCs w:val="22"/>
              </w:rPr>
              <w:t>…….…</w:t>
            </w:r>
          </w:p>
        </w:tc>
      </w:tr>
    </w:tbl>
    <w:p w14:paraId="5537ECB9" w14:textId="73B81645" w:rsidR="008B080C" w:rsidRDefault="008B080C" w:rsidP="008B080C">
      <w:pPr>
        <w:pStyle w:val="Paragraphedeliste"/>
        <w:ind w:left="1428"/>
      </w:pPr>
    </w:p>
    <w:p w14:paraId="783B4F7F" w14:textId="1665B3D9" w:rsidR="00700F54" w:rsidRDefault="00700F54" w:rsidP="008B080C">
      <w:pPr>
        <w:pStyle w:val="Paragraphedeliste"/>
        <w:ind w:left="1428"/>
      </w:pPr>
    </w:p>
    <w:p w14:paraId="56B15749" w14:textId="6C6E61FC" w:rsidR="00700F54" w:rsidRDefault="00700F54" w:rsidP="008B080C">
      <w:pPr>
        <w:pStyle w:val="Paragraphedeliste"/>
        <w:ind w:left="1428"/>
      </w:pPr>
    </w:p>
    <w:p w14:paraId="61B1F1E9" w14:textId="029A711B" w:rsidR="00700F54" w:rsidRDefault="00700F54" w:rsidP="008B080C">
      <w:pPr>
        <w:pStyle w:val="Paragraphedeliste"/>
        <w:ind w:left="1428"/>
      </w:pPr>
    </w:p>
    <w:p w14:paraId="79F1DD24" w14:textId="4EBDA118" w:rsidR="00700F54" w:rsidRDefault="00700F54" w:rsidP="008B080C">
      <w:pPr>
        <w:pStyle w:val="Paragraphedeliste"/>
        <w:ind w:left="1428"/>
      </w:pPr>
    </w:p>
    <w:p w14:paraId="78777468" w14:textId="77777777" w:rsidR="00700F54" w:rsidRPr="009741E1" w:rsidRDefault="00700F54" w:rsidP="00DC3DAC">
      <w:pPr>
        <w:spacing w:line="20" w:lineRule="atLeast"/>
        <w:jc w:val="both"/>
        <w:rPr>
          <w:b/>
          <w:bCs/>
          <w:sz w:val="24"/>
          <w:szCs w:val="24"/>
        </w:rPr>
      </w:pPr>
    </w:p>
    <w:p w14:paraId="4F230F19" w14:textId="77777777" w:rsidR="009424E4" w:rsidRDefault="009424E4" w:rsidP="00DC3DAC">
      <w:pPr>
        <w:spacing w:line="20" w:lineRule="atLeast"/>
        <w:jc w:val="both"/>
        <w:rPr>
          <w:b/>
          <w:bCs/>
          <w:sz w:val="24"/>
          <w:szCs w:val="24"/>
        </w:rPr>
      </w:pPr>
    </w:p>
    <w:p w14:paraId="1EEDB10D" w14:textId="77777777" w:rsidR="009424E4" w:rsidRDefault="009424E4" w:rsidP="00DC3DAC">
      <w:pPr>
        <w:spacing w:line="20" w:lineRule="atLeast"/>
        <w:jc w:val="both"/>
        <w:rPr>
          <w:b/>
          <w:bCs/>
          <w:sz w:val="24"/>
          <w:szCs w:val="24"/>
        </w:rPr>
      </w:pPr>
    </w:p>
    <w:p w14:paraId="47B08F47" w14:textId="0F071CEF" w:rsidR="00DC3DAC" w:rsidRDefault="00DC3DAC" w:rsidP="00DC3DAC">
      <w:pPr>
        <w:spacing w:line="20" w:lineRule="atLeast"/>
        <w:jc w:val="both"/>
        <w:rPr>
          <w:sz w:val="24"/>
          <w:szCs w:val="24"/>
        </w:rPr>
      </w:pPr>
      <w:r w:rsidRPr="009741E1">
        <w:rPr>
          <w:b/>
          <w:bCs/>
          <w:sz w:val="24"/>
          <w:szCs w:val="24"/>
        </w:rPr>
        <w:t>Q</w:t>
      </w:r>
      <w:r w:rsidR="00E57367" w:rsidRPr="009741E1">
        <w:rPr>
          <w:b/>
          <w:bCs/>
          <w:sz w:val="24"/>
          <w:szCs w:val="24"/>
        </w:rPr>
        <w:t>3</w:t>
      </w:r>
      <w:r w:rsidRPr="009741E1">
        <w:rPr>
          <w:b/>
          <w:bCs/>
          <w:sz w:val="24"/>
          <w:szCs w:val="24"/>
        </w:rPr>
        <w:t>.</w:t>
      </w:r>
      <w:r w:rsidR="00700F54" w:rsidRPr="009741E1">
        <w:rPr>
          <w:b/>
          <w:bCs/>
          <w:sz w:val="24"/>
          <w:szCs w:val="24"/>
        </w:rPr>
        <w:t>14</w:t>
      </w:r>
      <w:r w:rsidR="00700F54">
        <w:rPr>
          <w:sz w:val="24"/>
          <w:szCs w:val="24"/>
        </w:rPr>
        <w:t xml:space="preserve"> -</w:t>
      </w:r>
      <w:r w:rsidRPr="00066FB7">
        <w:rPr>
          <w:sz w:val="24"/>
          <w:szCs w:val="24"/>
        </w:rPr>
        <w:t xml:space="preserve"> Recopier en remettant dans l’ordre les actions de la gamme de </w:t>
      </w:r>
      <w:r w:rsidR="00A50B80">
        <w:rPr>
          <w:sz w:val="24"/>
          <w:szCs w:val="24"/>
        </w:rPr>
        <w:t xml:space="preserve">vidange </w:t>
      </w:r>
      <w:r w:rsidRPr="00066FB7">
        <w:rPr>
          <w:sz w:val="24"/>
          <w:szCs w:val="24"/>
        </w:rPr>
        <w:t xml:space="preserve">du </w:t>
      </w:r>
      <w:r>
        <w:rPr>
          <w:sz w:val="24"/>
          <w:szCs w:val="24"/>
        </w:rPr>
        <w:t xml:space="preserve">groupe </w:t>
      </w:r>
      <w:r w:rsidRPr="00066FB7">
        <w:rPr>
          <w:sz w:val="24"/>
          <w:szCs w:val="24"/>
        </w:rPr>
        <w:t>:</w:t>
      </w:r>
    </w:p>
    <w:p w14:paraId="5B756EC2" w14:textId="77777777" w:rsidR="00DC3DAC" w:rsidRPr="00066FB7" w:rsidRDefault="00DC3DAC" w:rsidP="00DC3DAC">
      <w:pPr>
        <w:spacing w:line="20" w:lineRule="atLeast"/>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283"/>
        <w:gridCol w:w="5585"/>
      </w:tblGrid>
      <w:tr w:rsidR="00DC3DAC" w:rsidRPr="00066FB7" w14:paraId="7B1168BA" w14:textId="77777777" w:rsidTr="000E530F">
        <w:tc>
          <w:tcPr>
            <w:tcW w:w="4503" w:type="dxa"/>
            <w:shd w:val="clear" w:color="auto" w:fill="CCCCCC"/>
          </w:tcPr>
          <w:p w14:paraId="4326EBC2" w14:textId="77777777" w:rsidR="00DC3DAC" w:rsidRPr="00066FB7" w:rsidRDefault="00DC3DAC" w:rsidP="000E530F">
            <w:pPr>
              <w:spacing w:line="20" w:lineRule="atLeast"/>
              <w:rPr>
                <w:sz w:val="24"/>
                <w:szCs w:val="24"/>
              </w:rPr>
            </w:pPr>
            <w:r w:rsidRPr="00066FB7">
              <w:rPr>
                <w:sz w:val="24"/>
                <w:szCs w:val="24"/>
              </w:rPr>
              <w:t>Actions à remettre dans l’ordre</w:t>
            </w:r>
          </w:p>
        </w:tc>
        <w:tc>
          <w:tcPr>
            <w:tcW w:w="283" w:type="dxa"/>
            <w:tcBorders>
              <w:top w:val="nil"/>
              <w:bottom w:val="nil"/>
            </w:tcBorders>
            <w:shd w:val="clear" w:color="auto" w:fill="CCCCCC"/>
          </w:tcPr>
          <w:p w14:paraId="472F3ECD" w14:textId="77777777" w:rsidR="00DC3DAC" w:rsidRPr="00066FB7" w:rsidRDefault="00DC3DAC" w:rsidP="000E530F">
            <w:pPr>
              <w:spacing w:line="20" w:lineRule="atLeast"/>
              <w:rPr>
                <w:sz w:val="24"/>
                <w:szCs w:val="24"/>
              </w:rPr>
            </w:pPr>
          </w:p>
        </w:tc>
        <w:tc>
          <w:tcPr>
            <w:tcW w:w="5585" w:type="dxa"/>
            <w:shd w:val="clear" w:color="auto" w:fill="CCCCCC"/>
          </w:tcPr>
          <w:p w14:paraId="7A8929B1" w14:textId="77777777" w:rsidR="00DC3DAC" w:rsidRPr="00066FB7" w:rsidRDefault="00DC3DAC" w:rsidP="000E530F">
            <w:pPr>
              <w:spacing w:line="20" w:lineRule="atLeast"/>
              <w:rPr>
                <w:sz w:val="24"/>
                <w:szCs w:val="24"/>
              </w:rPr>
            </w:pPr>
            <w:r w:rsidRPr="00066FB7">
              <w:rPr>
                <w:sz w:val="24"/>
                <w:szCs w:val="24"/>
              </w:rPr>
              <w:t>Actions dans l’ordre</w:t>
            </w:r>
          </w:p>
        </w:tc>
      </w:tr>
      <w:tr w:rsidR="00DC3DAC" w:rsidRPr="00066FB7" w14:paraId="640DE3A8" w14:textId="77777777" w:rsidTr="000E530F">
        <w:trPr>
          <w:trHeight w:val="531"/>
        </w:trPr>
        <w:tc>
          <w:tcPr>
            <w:tcW w:w="4503" w:type="dxa"/>
          </w:tcPr>
          <w:p w14:paraId="65EBAA78" w14:textId="77777777" w:rsidR="00DC3DAC" w:rsidRPr="00066FB7" w:rsidRDefault="00DC3DAC" w:rsidP="000E530F">
            <w:pPr>
              <w:spacing w:after="120" w:line="20" w:lineRule="atLeast"/>
              <w:rPr>
                <w:sz w:val="24"/>
                <w:szCs w:val="24"/>
              </w:rPr>
            </w:pPr>
            <w:r w:rsidRPr="00066FB7">
              <w:rPr>
                <w:sz w:val="24"/>
                <w:szCs w:val="24"/>
              </w:rPr>
              <w:t>Mettre en place l’élingage</w:t>
            </w:r>
          </w:p>
        </w:tc>
        <w:tc>
          <w:tcPr>
            <w:tcW w:w="283" w:type="dxa"/>
            <w:tcBorders>
              <w:top w:val="nil"/>
              <w:bottom w:val="nil"/>
            </w:tcBorders>
          </w:tcPr>
          <w:p w14:paraId="1CF7A406" w14:textId="77777777" w:rsidR="00DC3DAC" w:rsidRPr="00066FB7" w:rsidRDefault="00DC3DAC" w:rsidP="000E530F">
            <w:pPr>
              <w:spacing w:after="120" w:line="20" w:lineRule="atLeast"/>
              <w:rPr>
                <w:sz w:val="24"/>
                <w:szCs w:val="24"/>
                <w:highlight w:val="yellow"/>
              </w:rPr>
            </w:pPr>
          </w:p>
        </w:tc>
        <w:tc>
          <w:tcPr>
            <w:tcW w:w="5585" w:type="dxa"/>
            <w:vAlign w:val="center"/>
          </w:tcPr>
          <w:p w14:paraId="635C3944" w14:textId="77777777" w:rsidR="00DC3DAC" w:rsidRPr="00066FB7" w:rsidRDefault="00DC3DAC" w:rsidP="000E530F">
            <w:pPr>
              <w:spacing w:after="120" w:line="20" w:lineRule="atLeast"/>
              <w:rPr>
                <w:b/>
                <w:i/>
                <w:sz w:val="28"/>
                <w:szCs w:val="28"/>
              </w:rPr>
            </w:pPr>
            <w:r w:rsidRPr="00066FB7">
              <w:rPr>
                <w:sz w:val="24"/>
                <w:szCs w:val="24"/>
              </w:rPr>
              <w:t>1</w:t>
            </w:r>
          </w:p>
        </w:tc>
      </w:tr>
      <w:tr w:rsidR="00DC3DAC" w:rsidRPr="00066FB7" w14:paraId="11541C0A" w14:textId="77777777" w:rsidTr="000E530F">
        <w:trPr>
          <w:trHeight w:val="553"/>
        </w:trPr>
        <w:tc>
          <w:tcPr>
            <w:tcW w:w="4503" w:type="dxa"/>
          </w:tcPr>
          <w:p w14:paraId="03E38AD6" w14:textId="77777777" w:rsidR="00DC3DAC" w:rsidRPr="00066FB7" w:rsidRDefault="00DC3DAC" w:rsidP="000E530F">
            <w:pPr>
              <w:spacing w:after="120" w:line="20" w:lineRule="atLeast"/>
              <w:rPr>
                <w:sz w:val="24"/>
                <w:szCs w:val="24"/>
              </w:rPr>
            </w:pPr>
            <w:r w:rsidRPr="00066FB7">
              <w:rPr>
                <w:sz w:val="24"/>
                <w:szCs w:val="24"/>
              </w:rPr>
              <w:t>Mettre en tension les élingues</w:t>
            </w:r>
          </w:p>
        </w:tc>
        <w:tc>
          <w:tcPr>
            <w:tcW w:w="283" w:type="dxa"/>
            <w:tcBorders>
              <w:top w:val="nil"/>
              <w:bottom w:val="nil"/>
            </w:tcBorders>
          </w:tcPr>
          <w:p w14:paraId="4B51EF4F" w14:textId="77777777" w:rsidR="00DC3DAC" w:rsidRPr="00066FB7" w:rsidRDefault="00DC3DAC" w:rsidP="000E530F">
            <w:pPr>
              <w:spacing w:after="120" w:line="20" w:lineRule="atLeast"/>
              <w:rPr>
                <w:sz w:val="24"/>
                <w:szCs w:val="24"/>
                <w:highlight w:val="yellow"/>
              </w:rPr>
            </w:pPr>
          </w:p>
        </w:tc>
        <w:tc>
          <w:tcPr>
            <w:tcW w:w="5585" w:type="dxa"/>
            <w:vAlign w:val="center"/>
          </w:tcPr>
          <w:p w14:paraId="2156930D" w14:textId="77777777" w:rsidR="00DC3DAC" w:rsidRPr="00066FB7" w:rsidRDefault="00DC3DAC" w:rsidP="000E530F">
            <w:pPr>
              <w:spacing w:after="120" w:line="20" w:lineRule="atLeast"/>
              <w:rPr>
                <w:sz w:val="24"/>
                <w:szCs w:val="24"/>
              </w:rPr>
            </w:pPr>
            <w:r w:rsidRPr="00066FB7">
              <w:rPr>
                <w:sz w:val="24"/>
                <w:szCs w:val="24"/>
              </w:rPr>
              <w:t>2</w:t>
            </w:r>
          </w:p>
        </w:tc>
      </w:tr>
      <w:tr w:rsidR="00DC3DAC" w:rsidRPr="00066FB7" w14:paraId="3F892D65" w14:textId="77777777" w:rsidTr="000E530F">
        <w:trPr>
          <w:trHeight w:val="575"/>
        </w:trPr>
        <w:tc>
          <w:tcPr>
            <w:tcW w:w="4503" w:type="dxa"/>
          </w:tcPr>
          <w:p w14:paraId="62C45597" w14:textId="77777777" w:rsidR="00DC3DAC" w:rsidRPr="00066FB7" w:rsidRDefault="00DC3DAC" w:rsidP="000E530F">
            <w:pPr>
              <w:spacing w:after="120" w:line="20" w:lineRule="atLeast"/>
              <w:rPr>
                <w:sz w:val="24"/>
                <w:szCs w:val="24"/>
              </w:rPr>
            </w:pPr>
            <w:r w:rsidRPr="00066FB7">
              <w:rPr>
                <w:sz w:val="24"/>
                <w:szCs w:val="24"/>
              </w:rPr>
              <w:t xml:space="preserve">Consigner le </w:t>
            </w:r>
            <w:r>
              <w:rPr>
                <w:sz w:val="24"/>
                <w:szCs w:val="24"/>
              </w:rPr>
              <w:t>système</w:t>
            </w:r>
          </w:p>
        </w:tc>
        <w:tc>
          <w:tcPr>
            <w:tcW w:w="283" w:type="dxa"/>
            <w:tcBorders>
              <w:top w:val="nil"/>
              <w:bottom w:val="nil"/>
            </w:tcBorders>
          </w:tcPr>
          <w:p w14:paraId="21147745" w14:textId="77777777" w:rsidR="00DC3DAC" w:rsidRPr="00066FB7" w:rsidRDefault="00DC3DAC" w:rsidP="000E530F">
            <w:pPr>
              <w:spacing w:after="120" w:line="20" w:lineRule="atLeast"/>
              <w:rPr>
                <w:sz w:val="24"/>
                <w:szCs w:val="24"/>
                <w:highlight w:val="yellow"/>
              </w:rPr>
            </w:pPr>
          </w:p>
        </w:tc>
        <w:tc>
          <w:tcPr>
            <w:tcW w:w="5585" w:type="dxa"/>
            <w:vAlign w:val="center"/>
          </w:tcPr>
          <w:p w14:paraId="29305DBF" w14:textId="77777777" w:rsidR="00DC3DAC" w:rsidRPr="00066FB7" w:rsidRDefault="00DC3DAC" w:rsidP="000E530F">
            <w:pPr>
              <w:spacing w:after="120" w:line="20" w:lineRule="atLeast"/>
              <w:rPr>
                <w:sz w:val="24"/>
                <w:szCs w:val="24"/>
              </w:rPr>
            </w:pPr>
            <w:r w:rsidRPr="00066FB7">
              <w:rPr>
                <w:sz w:val="24"/>
                <w:szCs w:val="24"/>
              </w:rPr>
              <w:t>3</w:t>
            </w:r>
          </w:p>
        </w:tc>
      </w:tr>
      <w:tr w:rsidR="00DC3DAC" w:rsidRPr="00066FB7" w14:paraId="5A9ED578" w14:textId="77777777" w:rsidTr="000E530F">
        <w:trPr>
          <w:trHeight w:val="555"/>
        </w:trPr>
        <w:tc>
          <w:tcPr>
            <w:tcW w:w="4503" w:type="dxa"/>
          </w:tcPr>
          <w:p w14:paraId="0C9F60B3" w14:textId="77777777" w:rsidR="00DC3DAC" w:rsidRPr="00066FB7" w:rsidRDefault="00DC3DAC" w:rsidP="000E530F">
            <w:pPr>
              <w:spacing w:after="120" w:line="20" w:lineRule="atLeast"/>
              <w:rPr>
                <w:sz w:val="24"/>
                <w:szCs w:val="24"/>
              </w:rPr>
            </w:pPr>
            <w:r w:rsidRPr="00066FB7">
              <w:rPr>
                <w:sz w:val="24"/>
                <w:szCs w:val="24"/>
              </w:rPr>
              <w:t xml:space="preserve">Soulever le </w:t>
            </w:r>
            <w:r>
              <w:rPr>
                <w:sz w:val="24"/>
                <w:szCs w:val="24"/>
              </w:rPr>
              <w:t>groupe</w:t>
            </w:r>
          </w:p>
        </w:tc>
        <w:tc>
          <w:tcPr>
            <w:tcW w:w="283" w:type="dxa"/>
            <w:tcBorders>
              <w:top w:val="nil"/>
              <w:bottom w:val="nil"/>
            </w:tcBorders>
          </w:tcPr>
          <w:p w14:paraId="594D60CF" w14:textId="77777777" w:rsidR="00DC3DAC" w:rsidRPr="00066FB7" w:rsidRDefault="00DC3DAC" w:rsidP="000E530F">
            <w:pPr>
              <w:spacing w:after="120" w:line="20" w:lineRule="atLeast"/>
              <w:rPr>
                <w:sz w:val="24"/>
                <w:szCs w:val="24"/>
                <w:highlight w:val="yellow"/>
              </w:rPr>
            </w:pPr>
          </w:p>
        </w:tc>
        <w:tc>
          <w:tcPr>
            <w:tcW w:w="5585" w:type="dxa"/>
            <w:vAlign w:val="center"/>
          </w:tcPr>
          <w:p w14:paraId="0887BE5E" w14:textId="77777777" w:rsidR="00DC3DAC" w:rsidRPr="00066FB7" w:rsidRDefault="00DC3DAC" w:rsidP="000E530F">
            <w:pPr>
              <w:spacing w:after="120" w:line="20" w:lineRule="atLeast"/>
              <w:rPr>
                <w:sz w:val="24"/>
                <w:szCs w:val="24"/>
              </w:rPr>
            </w:pPr>
            <w:r w:rsidRPr="00066FB7">
              <w:rPr>
                <w:sz w:val="24"/>
                <w:szCs w:val="24"/>
              </w:rPr>
              <w:t>4</w:t>
            </w:r>
          </w:p>
        </w:tc>
      </w:tr>
      <w:tr w:rsidR="00DC3DAC" w:rsidRPr="00066FB7" w14:paraId="4A86CF1B" w14:textId="77777777" w:rsidTr="000E530F">
        <w:trPr>
          <w:trHeight w:val="549"/>
        </w:trPr>
        <w:tc>
          <w:tcPr>
            <w:tcW w:w="4503" w:type="dxa"/>
          </w:tcPr>
          <w:p w14:paraId="1A7034B6" w14:textId="77777777" w:rsidR="00DC3DAC" w:rsidRPr="00066FB7" w:rsidRDefault="00DC3DAC" w:rsidP="000E530F">
            <w:pPr>
              <w:spacing w:after="120" w:line="20" w:lineRule="atLeast"/>
              <w:rPr>
                <w:sz w:val="24"/>
                <w:szCs w:val="24"/>
              </w:rPr>
            </w:pPr>
            <w:r w:rsidRPr="00066FB7">
              <w:rPr>
                <w:sz w:val="24"/>
                <w:szCs w:val="24"/>
              </w:rPr>
              <w:t xml:space="preserve">Déposer le </w:t>
            </w:r>
            <w:r>
              <w:rPr>
                <w:sz w:val="24"/>
                <w:szCs w:val="24"/>
              </w:rPr>
              <w:t>groupe</w:t>
            </w:r>
          </w:p>
        </w:tc>
        <w:tc>
          <w:tcPr>
            <w:tcW w:w="283" w:type="dxa"/>
            <w:tcBorders>
              <w:top w:val="nil"/>
              <w:bottom w:val="nil"/>
            </w:tcBorders>
          </w:tcPr>
          <w:p w14:paraId="5DA2F4F8" w14:textId="77777777" w:rsidR="00DC3DAC" w:rsidRPr="00066FB7" w:rsidRDefault="00DC3DAC" w:rsidP="000E530F">
            <w:pPr>
              <w:spacing w:after="120" w:line="20" w:lineRule="atLeast"/>
              <w:rPr>
                <w:sz w:val="24"/>
                <w:szCs w:val="24"/>
                <w:highlight w:val="yellow"/>
              </w:rPr>
            </w:pPr>
          </w:p>
        </w:tc>
        <w:tc>
          <w:tcPr>
            <w:tcW w:w="5585" w:type="dxa"/>
            <w:vAlign w:val="center"/>
          </w:tcPr>
          <w:p w14:paraId="4F9CB98A" w14:textId="77777777" w:rsidR="00DC3DAC" w:rsidRPr="00066FB7" w:rsidRDefault="00DC3DAC" w:rsidP="000E530F">
            <w:pPr>
              <w:spacing w:after="120" w:line="20" w:lineRule="atLeast"/>
              <w:rPr>
                <w:sz w:val="24"/>
                <w:szCs w:val="24"/>
              </w:rPr>
            </w:pPr>
            <w:r w:rsidRPr="00066FB7">
              <w:rPr>
                <w:sz w:val="24"/>
                <w:szCs w:val="24"/>
              </w:rPr>
              <w:t>5</w:t>
            </w:r>
          </w:p>
        </w:tc>
      </w:tr>
      <w:tr w:rsidR="00DC3DAC" w:rsidRPr="00066FB7" w14:paraId="66085C6E" w14:textId="77777777" w:rsidTr="000E530F">
        <w:trPr>
          <w:trHeight w:val="557"/>
        </w:trPr>
        <w:tc>
          <w:tcPr>
            <w:tcW w:w="4503" w:type="dxa"/>
          </w:tcPr>
          <w:p w14:paraId="30C40ED5" w14:textId="77777777" w:rsidR="00DC3DAC" w:rsidRPr="00066FB7" w:rsidRDefault="00DC3DAC" w:rsidP="000E530F">
            <w:pPr>
              <w:spacing w:after="120" w:line="20" w:lineRule="atLeast"/>
              <w:rPr>
                <w:sz w:val="24"/>
                <w:szCs w:val="24"/>
              </w:rPr>
            </w:pPr>
            <w:r w:rsidRPr="00066FB7">
              <w:rPr>
                <w:sz w:val="24"/>
                <w:szCs w:val="24"/>
              </w:rPr>
              <w:t xml:space="preserve">Dévisser </w:t>
            </w:r>
            <w:r>
              <w:rPr>
                <w:sz w:val="24"/>
                <w:szCs w:val="24"/>
              </w:rPr>
              <w:t>légèrement la vis de vidange</w:t>
            </w:r>
            <w:r w:rsidRPr="00066FB7">
              <w:rPr>
                <w:sz w:val="24"/>
                <w:szCs w:val="24"/>
              </w:rPr>
              <w:t xml:space="preserve"> </w:t>
            </w:r>
          </w:p>
        </w:tc>
        <w:tc>
          <w:tcPr>
            <w:tcW w:w="283" w:type="dxa"/>
            <w:tcBorders>
              <w:top w:val="nil"/>
              <w:bottom w:val="nil"/>
            </w:tcBorders>
          </w:tcPr>
          <w:p w14:paraId="6C79DAEA" w14:textId="77777777" w:rsidR="00DC3DAC" w:rsidRPr="00066FB7" w:rsidRDefault="00DC3DAC" w:rsidP="000E530F">
            <w:pPr>
              <w:spacing w:after="120" w:line="20" w:lineRule="atLeast"/>
              <w:rPr>
                <w:sz w:val="24"/>
                <w:szCs w:val="24"/>
                <w:highlight w:val="yellow"/>
              </w:rPr>
            </w:pPr>
          </w:p>
        </w:tc>
        <w:tc>
          <w:tcPr>
            <w:tcW w:w="5585" w:type="dxa"/>
            <w:vAlign w:val="center"/>
          </w:tcPr>
          <w:p w14:paraId="19D04589" w14:textId="77777777" w:rsidR="00DC3DAC" w:rsidRPr="00066FB7" w:rsidRDefault="00DC3DAC" w:rsidP="000E530F">
            <w:pPr>
              <w:spacing w:after="120" w:line="20" w:lineRule="atLeast"/>
              <w:rPr>
                <w:sz w:val="24"/>
                <w:szCs w:val="24"/>
              </w:rPr>
            </w:pPr>
            <w:r w:rsidRPr="00066FB7">
              <w:rPr>
                <w:sz w:val="24"/>
                <w:szCs w:val="24"/>
              </w:rPr>
              <w:t>6</w:t>
            </w:r>
          </w:p>
        </w:tc>
      </w:tr>
      <w:tr w:rsidR="00E54D03" w:rsidRPr="00066FB7" w14:paraId="6ADD9ED5" w14:textId="77777777" w:rsidTr="000E530F">
        <w:trPr>
          <w:trHeight w:val="557"/>
        </w:trPr>
        <w:tc>
          <w:tcPr>
            <w:tcW w:w="4503" w:type="dxa"/>
          </w:tcPr>
          <w:p w14:paraId="69CEC29F" w14:textId="77777777" w:rsidR="00E54D03" w:rsidRPr="00066FB7" w:rsidRDefault="00E54D03" w:rsidP="000E530F">
            <w:pPr>
              <w:spacing w:after="120" w:line="20" w:lineRule="atLeast"/>
              <w:rPr>
                <w:sz w:val="24"/>
                <w:szCs w:val="24"/>
              </w:rPr>
            </w:pPr>
            <w:r w:rsidRPr="00066FB7">
              <w:rPr>
                <w:sz w:val="24"/>
                <w:szCs w:val="24"/>
              </w:rPr>
              <w:t xml:space="preserve">Dévisser </w:t>
            </w:r>
            <w:r>
              <w:rPr>
                <w:sz w:val="24"/>
                <w:szCs w:val="24"/>
              </w:rPr>
              <w:t>complètement la vis de vidange</w:t>
            </w:r>
          </w:p>
        </w:tc>
        <w:tc>
          <w:tcPr>
            <w:tcW w:w="283" w:type="dxa"/>
            <w:tcBorders>
              <w:top w:val="nil"/>
              <w:bottom w:val="nil"/>
            </w:tcBorders>
          </w:tcPr>
          <w:p w14:paraId="3C0D45B9" w14:textId="77777777" w:rsidR="00E54D03" w:rsidRPr="00066FB7" w:rsidRDefault="00E54D03" w:rsidP="000E530F">
            <w:pPr>
              <w:spacing w:after="120" w:line="20" w:lineRule="atLeast"/>
              <w:rPr>
                <w:sz w:val="24"/>
                <w:szCs w:val="24"/>
                <w:highlight w:val="yellow"/>
              </w:rPr>
            </w:pPr>
          </w:p>
        </w:tc>
        <w:tc>
          <w:tcPr>
            <w:tcW w:w="5585" w:type="dxa"/>
            <w:vAlign w:val="center"/>
          </w:tcPr>
          <w:p w14:paraId="64389CA0" w14:textId="77777777" w:rsidR="00E54D03" w:rsidRPr="00066FB7" w:rsidRDefault="00E54D03" w:rsidP="000E530F">
            <w:pPr>
              <w:spacing w:after="120" w:line="20" w:lineRule="atLeast"/>
              <w:rPr>
                <w:sz w:val="24"/>
                <w:szCs w:val="24"/>
              </w:rPr>
            </w:pPr>
            <w:r>
              <w:rPr>
                <w:sz w:val="24"/>
                <w:szCs w:val="24"/>
              </w:rPr>
              <w:t>7</w:t>
            </w:r>
          </w:p>
        </w:tc>
      </w:tr>
      <w:tr w:rsidR="00E54D03" w:rsidRPr="00066FB7" w14:paraId="276D9829" w14:textId="77777777" w:rsidTr="000E530F">
        <w:trPr>
          <w:trHeight w:val="557"/>
        </w:trPr>
        <w:tc>
          <w:tcPr>
            <w:tcW w:w="4503" w:type="dxa"/>
          </w:tcPr>
          <w:p w14:paraId="5323431F" w14:textId="77777777" w:rsidR="00E54D03" w:rsidRPr="00066FB7" w:rsidRDefault="00E54D03" w:rsidP="000E530F">
            <w:pPr>
              <w:spacing w:after="120" w:line="20" w:lineRule="atLeast"/>
              <w:rPr>
                <w:sz w:val="24"/>
                <w:szCs w:val="24"/>
              </w:rPr>
            </w:pPr>
            <w:r>
              <w:rPr>
                <w:sz w:val="24"/>
                <w:szCs w:val="24"/>
              </w:rPr>
              <w:t>Mise en place du bac de récupération de l’huile avec entonnoir</w:t>
            </w:r>
          </w:p>
        </w:tc>
        <w:tc>
          <w:tcPr>
            <w:tcW w:w="283" w:type="dxa"/>
            <w:tcBorders>
              <w:top w:val="nil"/>
              <w:bottom w:val="nil"/>
            </w:tcBorders>
          </w:tcPr>
          <w:p w14:paraId="0AD2CBEA" w14:textId="77777777" w:rsidR="00E54D03" w:rsidRPr="00066FB7" w:rsidRDefault="00E54D03" w:rsidP="000E530F">
            <w:pPr>
              <w:spacing w:after="120" w:line="20" w:lineRule="atLeast"/>
              <w:rPr>
                <w:sz w:val="24"/>
                <w:szCs w:val="24"/>
                <w:highlight w:val="yellow"/>
              </w:rPr>
            </w:pPr>
          </w:p>
        </w:tc>
        <w:tc>
          <w:tcPr>
            <w:tcW w:w="5585" w:type="dxa"/>
            <w:vAlign w:val="center"/>
          </w:tcPr>
          <w:p w14:paraId="53E586B4" w14:textId="77777777" w:rsidR="00E54D03" w:rsidRPr="00066FB7" w:rsidRDefault="00E54D03" w:rsidP="000E530F">
            <w:pPr>
              <w:spacing w:after="120" w:line="20" w:lineRule="atLeast"/>
              <w:rPr>
                <w:sz w:val="24"/>
                <w:szCs w:val="24"/>
              </w:rPr>
            </w:pPr>
            <w:r>
              <w:rPr>
                <w:sz w:val="24"/>
                <w:szCs w:val="24"/>
              </w:rPr>
              <w:t>8</w:t>
            </w:r>
          </w:p>
        </w:tc>
      </w:tr>
      <w:tr w:rsidR="00DC3DAC" w:rsidRPr="00066FB7" w14:paraId="18DAFBC8" w14:textId="77777777" w:rsidTr="000E530F">
        <w:trPr>
          <w:trHeight w:val="565"/>
        </w:trPr>
        <w:tc>
          <w:tcPr>
            <w:tcW w:w="4503" w:type="dxa"/>
          </w:tcPr>
          <w:p w14:paraId="32731E88" w14:textId="77777777" w:rsidR="00DC3DAC" w:rsidRPr="00066FB7" w:rsidRDefault="00DC3DAC" w:rsidP="000E530F">
            <w:pPr>
              <w:spacing w:after="120" w:line="20" w:lineRule="atLeast"/>
              <w:rPr>
                <w:sz w:val="24"/>
                <w:szCs w:val="24"/>
              </w:rPr>
            </w:pPr>
            <w:r w:rsidRPr="00066FB7">
              <w:rPr>
                <w:sz w:val="24"/>
                <w:szCs w:val="24"/>
              </w:rPr>
              <w:t>Débrancher le</w:t>
            </w:r>
            <w:r>
              <w:rPr>
                <w:sz w:val="24"/>
                <w:szCs w:val="24"/>
              </w:rPr>
              <w:t>s connectiques électriques</w:t>
            </w:r>
          </w:p>
        </w:tc>
        <w:tc>
          <w:tcPr>
            <w:tcW w:w="283" w:type="dxa"/>
            <w:tcBorders>
              <w:top w:val="nil"/>
              <w:bottom w:val="nil"/>
            </w:tcBorders>
          </w:tcPr>
          <w:p w14:paraId="056725BF" w14:textId="77777777" w:rsidR="00DC3DAC" w:rsidRPr="00066FB7" w:rsidRDefault="00DC3DAC" w:rsidP="000E530F">
            <w:pPr>
              <w:spacing w:after="120" w:line="20" w:lineRule="atLeast"/>
              <w:rPr>
                <w:sz w:val="24"/>
                <w:szCs w:val="24"/>
                <w:highlight w:val="yellow"/>
              </w:rPr>
            </w:pPr>
          </w:p>
        </w:tc>
        <w:tc>
          <w:tcPr>
            <w:tcW w:w="5585" w:type="dxa"/>
            <w:vAlign w:val="center"/>
          </w:tcPr>
          <w:p w14:paraId="611FB7CC" w14:textId="77777777" w:rsidR="00DC3DAC" w:rsidRPr="00066FB7" w:rsidRDefault="00E54D03" w:rsidP="000E530F">
            <w:pPr>
              <w:spacing w:after="120" w:line="20" w:lineRule="atLeast"/>
              <w:rPr>
                <w:sz w:val="24"/>
                <w:szCs w:val="24"/>
              </w:rPr>
            </w:pPr>
            <w:r>
              <w:rPr>
                <w:sz w:val="24"/>
                <w:szCs w:val="24"/>
              </w:rPr>
              <w:t>9</w:t>
            </w:r>
          </w:p>
        </w:tc>
      </w:tr>
    </w:tbl>
    <w:p w14:paraId="23F9E600" w14:textId="77777777" w:rsidR="00DC3DAC" w:rsidRPr="00066FB7" w:rsidRDefault="00DC3DAC" w:rsidP="00DC3DAC">
      <w:pPr>
        <w:spacing w:line="20" w:lineRule="atLeast"/>
        <w:rPr>
          <w:sz w:val="16"/>
          <w:szCs w:val="16"/>
        </w:rPr>
      </w:pPr>
    </w:p>
    <w:p w14:paraId="44F94645" w14:textId="77777777" w:rsidR="00DC3DAC" w:rsidRPr="00066FB7" w:rsidRDefault="00DC3DAC" w:rsidP="00DC3DAC">
      <w:pPr>
        <w:spacing w:line="20" w:lineRule="atLeast"/>
        <w:jc w:val="both"/>
        <w:rPr>
          <w:sz w:val="16"/>
          <w:szCs w:val="16"/>
        </w:rPr>
      </w:pPr>
    </w:p>
    <w:p w14:paraId="2A09AEB8" w14:textId="77777777" w:rsidR="00E54D03" w:rsidRDefault="00E54D03" w:rsidP="008B080C">
      <w:pPr>
        <w:pStyle w:val="Corpsdetexte"/>
        <w:kinsoku w:val="0"/>
        <w:overflowPunct w:val="0"/>
        <w:spacing w:before="92" w:line="480" w:lineRule="auto"/>
        <w:ind w:left="674" w:right="2818"/>
        <w:rPr>
          <w:b/>
          <w:bCs/>
        </w:rPr>
      </w:pPr>
    </w:p>
    <w:p w14:paraId="508080AA" w14:textId="77777777" w:rsidR="00E54D03" w:rsidRDefault="00E54D03" w:rsidP="008B080C">
      <w:pPr>
        <w:pStyle w:val="Corpsdetexte"/>
        <w:kinsoku w:val="0"/>
        <w:overflowPunct w:val="0"/>
        <w:spacing w:before="92" w:line="480" w:lineRule="auto"/>
        <w:ind w:left="674" w:right="2818"/>
        <w:rPr>
          <w:b/>
          <w:bCs/>
        </w:rPr>
      </w:pPr>
    </w:p>
    <w:p w14:paraId="6CD4DFF5" w14:textId="77777777" w:rsidR="00E54D03" w:rsidRDefault="00E54D03" w:rsidP="008B080C">
      <w:pPr>
        <w:pStyle w:val="Corpsdetexte"/>
        <w:kinsoku w:val="0"/>
        <w:overflowPunct w:val="0"/>
        <w:spacing w:before="92" w:line="480" w:lineRule="auto"/>
        <w:ind w:left="674" w:right="2818"/>
        <w:rPr>
          <w:b/>
          <w:bCs/>
        </w:rPr>
      </w:pPr>
    </w:p>
    <w:p w14:paraId="3DA0B0EA" w14:textId="77777777" w:rsidR="00E54D03" w:rsidRDefault="00E54D03" w:rsidP="008B080C">
      <w:pPr>
        <w:pStyle w:val="Corpsdetexte"/>
        <w:kinsoku w:val="0"/>
        <w:overflowPunct w:val="0"/>
        <w:spacing w:before="92" w:line="480" w:lineRule="auto"/>
        <w:ind w:left="674" w:right="2818"/>
        <w:rPr>
          <w:b/>
          <w:bCs/>
        </w:rPr>
      </w:pPr>
    </w:p>
    <w:p w14:paraId="58AFE509" w14:textId="19B9AE5F" w:rsidR="00E54D03" w:rsidRDefault="00E54D03" w:rsidP="008B080C">
      <w:pPr>
        <w:pStyle w:val="Corpsdetexte"/>
        <w:kinsoku w:val="0"/>
        <w:overflowPunct w:val="0"/>
        <w:spacing w:before="92" w:line="480" w:lineRule="auto"/>
        <w:ind w:left="674" w:right="2818"/>
        <w:rPr>
          <w:b/>
          <w:bCs/>
        </w:rPr>
      </w:pPr>
    </w:p>
    <w:p w14:paraId="03633E45" w14:textId="115882AF" w:rsidR="00700F54" w:rsidRDefault="00700F54" w:rsidP="008B080C">
      <w:pPr>
        <w:pStyle w:val="Corpsdetexte"/>
        <w:kinsoku w:val="0"/>
        <w:overflowPunct w:val="0"/>
        <w:spacing w:before="92" w:line="480" w:lineRule="auto"/>
        <w:ind w:left="674" w:right="2818"/>
        <w:rPr>
          <w:b/>
          <w:bCs/>
        </w:rPr>
      </w:pPr>
    </w:p>
    <w:p w14:paraId="0B9A2E19" w14:textId="34E7233D" w:rsidR="00700F54" w:rsidRDefault="00700F54" w:rsidP="008B080C">
      <w:pPr>
        <w:pStyle w:val="Corpsdetexte"/>
        <w:kinsoku w:val="0"/>
        <w:overflowPunct w:val="0"/>
        <w:spacing w:before="92" w:line="480" w:lineRule="auto"/>
        <w:ind w:left="674" w:right="2818"/>
        <w:rPr>
          <w:b/>
          <w:bCs/>
        </w:rPr>
      </w:pPr>
    </w:p>
    <w:p w14:paraId="223FB0CE" w14:textId="77777777" w:rsidR="00700F54" w:rsidRDefault="00700F54" w:rsidP="008B080C">
      <w:pPr>
        <w:pStyle w:val="Corpsdetexte"/>
        <w:kinsoku w:val="0"/>
        <w:overflowPunct w:val="0"/>
        <w:spacing w:before="92" w:line="480" w:lineRule="auto"/>
        <w:ind w:left="674" w:right="2818"/>
        <w:rPr>
          <w:b/>
          <w:bCs/>
        </w:rPr>
      </w:pPr>
    </w:p>
    <w:p w14:paraId="3D95E0B7" w14:textId="77777777" w:rsidR="00A50B80" w:rsidRDefault="00A50B80" w:rsidP="00A50B80">
      <w:pPr>
        <w:pStyle w:val="Corpsdetexte"/>
        <w:kinsoku w:val="0"/>
        <w:overflowPunct w:val="0"/>
        <w:spacing w:before="7"/>
      </w:pPr>
    </w:p>
    <w:tbl>
      <w:tblPr>
        <w:tblW w:w="0" w:type="auto"/>
        <w:tblInd w:w="684" w:type="dxa"/>
        <w:tblLayout w:type="fixed"/>
        <w:tblCellMar>
          <w:left w:w="0" w:type="dxa"/>
          <w:right w:w="0" w:type="dxa"/>
        </w:tblCellMar>
        <w:tblLook w:val="0000" w:firstRow="0" w:lastRow="0" w:firstColumn="0" w:lastColumn="0" w:noHBand="0" w:noVBand="0"/>
      </w:tblPr>
      <w:tblGrid>
        <w:gridCol w:w="989"/>
        <w:gridCol w:w="4355"/>
        <w:gridCol w:w="1701"/>
        <w:gridCol w:w="2553"/>
      </w:tblGrid>
      <w:tr w:rsidR="00A50B80" w14:paraId="3C358E4E" w14:textId="77777777" w:rsidTr="008E094B">
        <w:trPr>
          <w:trHeight w:val="551"/>
        </w:trPr>
        <w:tc>
          <w:tcPr>
            <w:tcW w:w="989" w:type="dxa"/>
            <w:tcBorders>
              <w:top w:val="single" w:sz="4" w:space="0" w:color="000000"/>
              <w:left w:val="single" w:sz="4" w:space="0" w:color="000000"/>
              <w:bottom w:val="single" w:sz="4" w:space="0" w:color="000000"/>
              <w:right w:val="single" w:sz="4" w:space="0" w:color="000000"/>
            </w:tcBorders>
          </w:tcPr>
          <w:p w14:paraId="39DA8E7E" w14:textId="113D29A6" w:rsidR="00A50B80" w:rsidRDefault="00A50B80" w:rsidP="008E094B">
            <w:pPr>
              <w:pStyle w:val="TableParagraph"/>
              <w:kinsoku w:val="0"/>
              <w:overflowPunct w:val="0"/>
              <w:spacing w:before="138"/>
              <w:ind w:left="333"/>
              <w:rPr>
                <w:b/>
                <w:bCs/>
              </w:rPr>
            </w:pPr>
            <w:r>
              <w:rPr>
                <w:b/>
                <w:bCs/>
              </w:rPr>
              <w:t>Q4</w:t>
            </w:r>
          </w:p>
        </w:tc>
        <w:tc>
          <w:tcPr>
            <w:tcW w:w="4355" w:type="dxa"/>
            <w:tcBorders>
              <w:top w:val="single" w:sz="4" w:space="0" w:color="000000"/>
              <w:left w:val="single" w:sz="4" w:space="0" w:color="000000"/>
              <w:bottom w:val="single" w:sz="4" w:space="0" w:color="000000"/>
              <w:right w:val="single" w:sz="4" w:space="0" w:color="000000"/>
            </w:tcBorders>
          </w:tcPr>
          <w:p w14:paraId="10995297" w14:textId="676D4ECE" w:rsidR="00A50B80" w:rsidRDefault="00A50B80" w:rsidP="00A50B80">
            <w:pPr>
              <w:pStyle w:val="TableParagraph"/>
              <w:kinsoku w:val="0"/>
              <w:overflowPunct w:val="0"/>
              <w:spacing w:line="270" w:lineRule="atLeast"/>
              <w:ind w:left="30" w:right="320" w:hanging="30"/>
              <w:jc w:val="center"/>
              <w:rPr>
                <w:b/>
                <w:bCs/>
              </w:rPr>
            </w:pPr>
            <w:r>
              <w:rPr>
                <w:b/>
                <w:bCs/>
              </w:rPr>
              <w:t>Analyser les risques pour les biens et les personnes</w:t>
            </w:r>
          </w:p>
        </w:tc>
        <w:tc>
          <w:tcPr>
            <w:tcW w:w="1701" w:type="dxa"/>
            <w:tcBorders>
              <w:top w:val="single" w:sz="4" w:space="0" w:color="000000"/>
              <w:left w:val="single" w:sz="4" w:space="0" w:color="000000"/>
              <w:bottom w:val="single" w:sz="4" w:space="0" w:color="000000"/>
              <w:right w:val="single" w:sz="4" w:space="0" w:color="000000"/>
            </w:tcBorders>
          </w:tcPr>
          <w:p w14:paraId="65022406" w14:textId="7D96327A" w:rsidR="00A50B80" w:rsidRDefault="00131ADC" w:rsidP="008E094B">
            <w:pPr>
              <w:pStyle w:val="TableParagraph"/>
              <w:kinsoku w:val="0"/>
              <w:overflowPunct w:val="0"/>
              <w:spacing w:line="270" w:lineRule="atLeast"/>
              <w:ind w:left="474" w:right="177" w:hanging="354"/>
              <w:rPr>
                <w:b/>
                <w:bCs/>
              </w:rPr>
            </w:pPr>
            <w:r>
              <w:rPr>
                <w:b/>
                <w:bCs/>
              </w:rPr>
              <w:t>DTR 2</w:t>
            </w:r>
            <w:r w:rsidR="00FE2BA6">
              <w:rPr>
                <w:b/>
                <w:bCs/>
              </w:rPr>
              <w:t>6</w:t>
            </w:r>
            <w:r w:rsidR="007C64D8">
              <w:rPr>
                <w:b/>
                <w:bCs/>
              </w:rPr>
              <w:t xml:space="preserve"> </w:t>
            </w:r>
            <w:r>
              <w:rPr>
                <w:b/>
                <w:bCs/>
              </w:rPr>
              <w:t>à 2</w:t>
            </w:r>
            <w:r w:rsidR="00FE2BA6">
              <w:rPr>
                <w:b/>
                <w:bCs/>
              </w:rPr>
              <w:t>8</w:t>
            </w:r>
            <w:r>
              <w:rPr>
                <w:b/>
                <w:bCs/>
              </w:rPr>
              <w:t>/2</w:t>
            </w:r>
            <w:r w:rsidR="00FE2BA6">
              <w:rPr>
                <w:b/>
                <w:bCs/>
              </w:rPr>
              <w:t>8</w:t>
            </w:r>
          </w:p>
        </w:tc>
        <w:tc>
          <w:tcPr>
            <w:tcW w:w="2553" w:type="dxa"/>
            <w:tcBorders>
              <w:top w:val="single" w:sz="4" w:space="0" w:color="000000"/>
              <w:left w:val="single" w:sz="4" w:space="0" w:color="000000"/>
              <w:bottom w:val="single" w:sz="4" w:space="0" w:color="000000"/>
              <w:right w:val="single" w:sz="4" w:space="0" w:color="000000"/>
            </w:tcBorders>
          </w:tcPr>
          <w:p w14:paraId="102F3AD9" w14:textId="77777777" w:rsidR="00A50B80" w:rsidRPr="009424E4" w:rsidRDefault="00A50B80" w:rsidP="008E094B">
            <w:pPr>
              <w:pStyle w:val="TableParagraph"/>
              <w:kinsoku w:val="0"/>
              <w:overflowPunct w:val="0"/>
              <w:spacing w:line="270" w:lineRule="atLeast"/>
              <w:ind w:left="591" w:right="299" w:hanging="381"/>
              <w:rPr>
                <w:b/>
                <w:bCs/>
              </w:rPr>
            </w:pPr>
            <w:r w:rsidRPr="009424E4">
              <w:rPr>
                <w:b/>
                <w:bCs/>
              </w:rPr>
              <w:t xml:space="preserve">Temps conseillé : </w:t>
            </w:r>
          </w:p>
          <w:p w14:paraId="1E2CEAB9" w14:textId="50654C46" w:rsidR="00732F72" w:rsidRDefault="00131ADC" w:rsidP="00732F72">
            <w:pPr>
              <w:pStyle w:val="TableParagraph"/>
              <w:kinsoku w:val="0"/>
              <w:overflowPunct w:val="0"/>
              <w:spacing w:line="270" w:lineRule="atLeast"/>
              <w:ind w:left="591" w:right="299" w:hanging="381"/>
              <w:jc w:val="center"/>
              <w:rPr>
                <w:b/>
                <w:bCs/>
                <w:color w:val="FF0000"/>
              </w:rPr>
            </w:pPr>
            <w:r w:rsidRPr="009424E4">
              <w:rPr>
                <w:b/>
                <w:bCs/>
              </w:rPr>
              <w:t>20</w:t>
            </w:r>
            <w:r w:rsidR="00732F72" w:rsidRPr="009424E4">
              <w:rPr>
                <w:b/>
                <w:bCs/>
              </w:rPr>
              <w:t xml:space="preserve"> minutes</w:t>
            </w:r>
          </w:p>
        </w:tc>
      </w:tr>
    </w:tbl>
    <w:p w14:paraId="6DA10AAB" w14:textId="77777777" w:rsidR="00A50B80" w:rsidRDefault="00A50B80" w:rsidP="00A50B80">
      <w:pPr>
        <w:pStyle w:val="Corpsdetexte"/>
        <w:kinsoku w:val="0"/>
        <w:overflowPunct w:val="0"/>
      </w:pPr>
    </w:p>
    <w:p w14:paraId="56233523" w14:textId="19AA7B88" w:rsidR="00A50B80" w:rsidRDefault="00A50B80" w:rsidP="00A50B80">
      <w:pPr>
        <w:pStyle w:val="Corpsdetexte"/>
        <w:kinsoku w:val="0"/>
        <w:overflowPunct w:val="0"/>
        <w:ind w:left="674"/>
      </w:pPr>
      <w:r w:rsidRPr="009741E1">
        <w:rPr>
          <w:b/>
          <w:bCs/>
        </w:rPr>
        <w:t>Q4.1</w:t>
      </w:r>
      <w:r>
        <w:t xml:space="preserve"> – </w:t>
      </w:r>
      <w:r>
        <w:rPr>
          <w:b/>
          <w:bCs/>
        </w:rPr>
        <w:t xml:space="preserve">Identifier </w:t>
      </w:r>
      <w:r>
        <w:t>les risques liés à votre intervention (pour chaque élément cité, identifier le dommage</w:t>
      </w:r>
      <w:proofErr w:type="gramStart"/>
      <w:r>
        <w:t>) .</w:t>
      </w:r>
      <w:proofErr w:type="gramEnd"/>
      <w:r>
        <w:t xml:space="preserve"> En fonction des risques identifiés, </w:t>
      </w:r>
      <w:r>
        <w:rPr>
          <w:b/>
          <w:bCs/>
        </w:rPr>
        <w:t xml:space="preserve">proposer </w:t>
      </w:r>
      <w:r>
        <w:t>des mesures de prévention</w:t>
      </w:r>
      <w:r w:rsidR="007C64D8">
        <w:t> :</w:t>
      </w:r>
    </w:p>
    <w:p w14:paraId="1FBA52AA" w14:textId="77777777" w:rsidR="00A50B80" w:rsidRDefault="00A50B80" w:rsidP="00A50B80">
      <w:pPr>
        <w:pStyle w:val="Corpsdetexte"/>
        <w:kinsoku w:val="0"/>
        <w:overflowPunct w:val="0"/>
        <w:ind w:left="674"/>
      </w:pPr>
    </w:p>
    <w:p w14:paraId="45EC493E" w14:textId="77777777" w:rsidR="00A50B80" w:rsidRDefault="00A50B80" w:rsidP="00A50B80">
      <w:pPr>
        <w:pStyle w:val="En-tte"/>
        <w:tabs>
          <w:tab w:val="clear" w:pos="4536"/>
          <w:tab w:val="clear" w:pos="9072"/>
        </w:tabs>
      </w:pPr>
    </w:p>
    <w:tbl>
      <w:tblPr>
        <w:tblpPr w:leftFromText="141" w:rightFromText="141" w:vertAnchor="text" w:horzAnchor="page" w:tblpX="1272" w:tblpY="-1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3"/>
        <w:gridCol w:w="3929"/>
        <w:gridCol w:w="4363"/>
      </w:tblGrid>
      <w:tr w:rsidR="00A50B80" w14:paraId="135B5407" w14:textId="77777777" w:rsidTr="008E094B">
        <w:trPr>
          <w:cantSplit/>
        </w:trPr>
        <w:tc>
          <w:tcPr>
            <w:tcW w:w="5772" w:type="dxa"/>
            <w:gridSpan w:val="2"/>
            <w:tcBorders>
              <w:top w:val="thinThickSmallGap" w:sz="24" w:space="0" w:color="auto"/>
              <w:left w:val="thinThickSmallGap" w:sz="24" w:space="0" w:color="auto"/>
              <w:right w:val="thickThinSmallGap" w:sz="24" w:space="0" w:color="auto"/>
            </w:tcBorders>
            <w:vAlign w:val="center"/>
          </w:tcPr>
          <w:p w14:paraId="14C29775" w14:textId="77777777" w:rsidR="00A50B80" w:rsidRPr="009D3357" w:rsidRDefault="00A50B80" w:rsidP="008E094B">
            <w:pPr>
              <w:pStyle w:val="En-tte"/>
              <w:tabs>
                <w:tab w:val="clear" w:pos="4536"/>
                <w:tab w:val="clear" w:pos="9072"/>
              </w:tabs>
              <w:rPr>
                <w:b/>
                <w:bCs/>
              </w:rPr>
            </w:pPr>
            <w:r w:rsidRPr="009D3357">
              <w:rPr>
                <w:b/>
                <w:bCs/>
              </w:rPr>
              <w:t>Liés aux consommables</w:t>
            </w:r>
          </w:p>
        </w:tc>
        <w:tc>
          <w:tcPr>
            <w:tcW w:w="4363" w:type="dxa"/>
            <w:tcBorders>
              <w:top w:val="thinThickSmallGap" w:sz="24" w:space="0" w:color="auto"/>
              <w:left w:val="thinThickSmallGap" w:sz="24" w:space="0" w:color="auto"/>
              <w:right w:val="thickThinSmallGap" w:sz="24" w:space="0" w:color="auto"/>
            </w:tcBorders>
          </w:tcPr>
          <w:p w14:paraId="0839255F" w14:textId="77777777" w:rsidR="00A50B80" w:rsidRPr="009D3357" w:rsidRDefault="00A50B80" w:rsidP="008E094B">
            <w:pPr>
              <w:pStyle w:val="En-tte"/>
              <w:tabs>
                <w:tab w:val="clear" w:pos="4536"/>
                <w:tab w:val="clear" w:pos="9072"/>
              </w:tabs>
              <w:rPr>
                <w:b/>
                <w:bCs/>
              </w:rPr>
            </w:pPr>
            <w:r w:rsidRPr="009D3357">
              <w:rPr>
                <w:b/>
                <w:bCs/>
              </w:rPr>
              <w:t>Moyens de Prévention</w:t>
            </w:r>
          </w:p>
        </w:tc>
      </w:tr>
      <w:tr w:rsidR="00A50B80" w14:paraId="6D455976" w14:textId="77777777" w:rsidTr="008E094B">
        <w:trPr>
          <w:trHeight w:val="851"/>
        </w:trPr>
        <w:tc>
          <w:tcPr>
            <w:tcW w:w="1843" w:type="dxa"/>
            <w:tcBorders>
              <w:left w:val="thinThickSmallGap" w:sz="24" w:space="0" w:color="auto"/>
            </w:tcBorders>
            <w:vAlign w:val="center"/>
          </w:tcPr>
          <w:p w14:paraId="31B351F5" w14:textId="77777777" w:rsidR="00A50B80" w:rsidRPr="009D3357" w:rsidRDefault="00A50B80" w:rsidP="008E094B">
            <w:pPr>
              <w:pStyle w:val="En-tte"/>
              <w:tabs>
                <w:tab w:val="clear" w:pos="4536"/>
                <w:tab w:val="clear" w:pos="9072"/>
              </w:tabs>
              <w:jc w:val="center"/>
            </w:pPr>
          </w:p>
        </w:tc>
        <w:tc>
          <w:tcPr>
            <w:tcW w:w="3929" w:type="dxa"/>
            <w:tcBorders>
              <w:right w:val="thickThinSmallGap" w:sz="24" w:space="0" w:color="auto"/>
            </w:tcBorders>
          </w:tcPr>
          <w:p w14:paraId="475BED6F" w14:textId="1B99712C" w:rsidR="00A50B80" w:rsidRPr="009D3357" w:rsidRDefault="00000000" w:rsidP="008E094B">
            <w:pPr>
              <w:pStyle w:val="En-tte"/>
              <w:tabs>
                <w:tab w:val="clear" w:pos="4536"/>
                <w:tab w:val="clear" w:pos="9072"/>
              </w:tabs>
            </w:pPr>
            <w:r>
              <w:rPr>
                <w:noProof/>
              </w:rPr>
              <w:pict w14:anchorId="651617BC">
                <v:rect id="Rectangle 121" o:spid="_x0000_s2066" style="position:absolute;margin-left:68.5pt;margin-top:.15pt;width:18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"/>
              </w:pict>
            </w:r>
            <w:r w:rsidR="00A50B80" w:rsidRPr="009D3357">
              <w:t>Aucun</w:t>
            </w:r>
          </w:p>
          <w:p w14:paraId="2CB09577" w14:textId="3ECCEDCB" w:rsidR="00A50B80" w:rsidRPr="009D3357" w:rsidRDefault="00000000" w:rsidP="008E094B">
            <w:pPr>
              <w:pStyle w:val="En-tte"/>
              <w:tabs>
                <w:tab w:val="clear" w:pos="4536"/>
                <w:tab w:val="clear" w:pos="9072"/>
              </w:tabs>
            </w:pPr>
            <w:r>
              <w:rPr>
                <w:noProof/>
              </w:rPr>
              <w:pict w14:anchorId="3B6C24CF">
                <v:rect id="Rectangle 122" o:spid="_x0000_s2065" style="position:absolute;margin-left:104.25pt;margin-top:13.25pt;width:86pt;height:18.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"/>
              </w:pict>
            </w:r>
          </w:p>
          <w:p w14:paraId="0D62BD6A" w14:textId="77777777" w:rsidR="00A50B80" w:rsidRPr="009D3357" w:rsidRDefault="00A50B80" w:rsidP="008E094B">
            <w:pPr>
              <w:pStyle w:val="En-tte"/>
              <w:tabs>
                <w:tab w:val="clear" w:pos="4536"/>
                <w:tab w:val="clear" w:pos="9072"/>
              </w:tabs>
            </w:pPr>
            <w:r w:rsidRPr="009D3357">
              <w:t>Dommage (précisez)</w:t>
            </w:r>
          </w:p>
          <w:p w14:paraId="2009546A" w14:textId="77777777" w:rsidR="00A50B80" w:rsidRPr="009D3357" w:rsidRDefault="00A50B80" w:rsidP="008E094B">
            <w:pPr>
              <w:pStyle w:val="En-tte"/>
              <w:tabs>
                <w:tab w:val="clear" w:pos="4536"/>
                <w:tab w:val="clear" w:pos="9072"/>
              </w:tabs>
            </w:pPr>
          </w:p>
        </w:tc>
        <w:tc>
          <w:tcPr>
            <w:tcW w:w="4363" w:type="dxa"/>
            <w:tcBorders>
              <w:right w:val="thickThinSmallGap" w:sz="24" w:space="0" w:color="auto"/>
            </w:tcBorders>
          </w:tcPr>
          <w:p w14:paraId="20F8363C" w14:textId="77777777" w:rsidR="00A50B80" w:rsidRPr="009D3357" w:rsidRDefault="00A50B80" w:rsidP="008E094B">
            <w:pPr>
              <w:pStyle w:val="En-tte"/>
              <w:tabs>
                <w:tab w:val="clear" w:pos="4536"/>
                <w:tab w:val="clear" w:pos="9072"/>
              </w:tabs>
              <w:rPr>
                <w:noProof/>
              </w:rPr>
            </w:pPr>
          </w:p>
        </w:tc>
      </w:tr>
      <w:tr w:rsidR="00A50B80" w14:paraId="6C7D1564" w14:textId="77777777" w:rsidTr="008E094B">
        <w:trPr>
          <w:trHeight w:val="851"/>
        </w:trPr>
        <w:tc>
          <w:tcPr>
            <w:tcW w:w="1843" w:type="dxa"/>
            <w:tcBorders>
              <w:left w:val="thinThickSmallGap" w:sz="24" w:space="0" w:color="auto"/>
            </w:tcBorders>
          </w:tcPr>
          <w:p w14:paraId="1885F084" w14:textId="77777777" w:rsidR="00A50B80" w:rsidRPr="009D3357" w:rsidRDefault="00A50B80" w:rsidP="008E094B">
            <w:pPr>
              <w:pStyle w:val="En-tte"/>
              <w:tabs>
                <w:tab w:val="clear" w:pos="4536"/>
                <w:tab w:val="clear" w:pos="9072"/>
              </w:tabs>
            </w:pPr>
          </w:p>
        </w:tc>
        <w:tc>
          <w:tcPr>
            <w:tcW w:w="3929" w:type="dxa"/>
            <w:tcBorders>
              <w:right w:val="thickThinSmallGap" w:sz="24" w:space="0" w:color="auto"/>
            </w:tcBorders>
          </w:tcPr>
          <w:p w14:paraId="6568BA1D" w14:textId="33FBB78D" w:rsidR="00A50B80" w:rsidRPr="009D3357" w:rsidRDefault="00000000" w:rsidP="008E094B">
            <w:pPr>
              <w:pStyle w:val="En-tte"/>
              <w:tabs>
                <w:tab w:val="clear" w:pos="4536"/>
                <w:tab w:val="clear" w:pos="9072"/>
              </w:tabs>
            </w:pPr>
            <w:r>
              <w:rPr>
                <w:noProof/>
              </w:rPr>
              <w:pict w14:anchorId="1408E311">
                <v:rect id="Rectangle 130" o:spid="_x0000_s2064" style="position:absolute;margin-left:68.75pt;margin-top:7.3pt;width:18pt;height:1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"/>
              </w:pict>
            </w:r>
            <w:r w:rsidR="00A50B80" w:rsidRPr="009D3357">
              <w:t>Aucun</w:t>
            </w:r>
          </w:p>
          <w:p w14:paraId="7DB8D348" w14:textId="03EA8118" w:rsidR="00A50B80" w:rsidRPr="009D3357" w:rsidRDefault="00000000" w:rsidP="008E094B">
            <w:pPr>
              <w:pStyle w:val="En-tte"/>
              <w:tabs>
                <w:tab w:val="clear" w:pos="4536"/>
                <w:tab w:val="clear" w:pos="9072"/>
              </w:tabs>
            </w:pPr>
            <w:r>
              <w:rPr>
                <w:noProof/>
              </w:rPr>
              <w:pict w14:anchorId="5A477F46">
                <v:rect id="Rectangle 123" o:spid="_x0000_s2063" style="position:absolute;margin-left:104.5pt;margin-top:11.5pt;width:85.75pt;height:18.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"/>
              </w:pict>
            </w:r>
          </w:p>
          <w:p w14:paraId="368E6ED0" w14:textId="77777777" w:rsidR="00A50B80" w:rsidRPr="009D3357" w:rsidRDefault="00A50B80" w:rsidP="008E094B">
            <w:pPr>
              <w:pStyle w:val="En-tte"/>
              <w:tabs>
                <w:tab w:val="clear" w:pos="4536"/>
                <w:tab w:val="clear" w:pos="9072"/>
              </w:tabs>
            </w:pPr>
            <w:r w:rsidRPr="009D3357">
              <w:t>Dommage (précisez)</w:t>
            </w:r>
          </w:p>
          <w:p w14:paraId="113DEC92" w14:textId="77777777" w:rsidR="00A50B80" w:rsidRPr="009D3357" w:rsidRDefault="00A50B80" w:rsidP="008E094B">
            <w:pPr>
              <w:pStyle w:val="En-tte"/>
              <w:tabs>
                <w:tab w:val="clear" w:pos="4536"/>
                <w:tab w:val="clear" w:pos="9072"/>
              </w:tabs>
            </w:pPr>
          </w:p>
        </w:tc>
        <w:tc>
          <w:tcPr>
            <w:tcW w:w="4363" w:type="dxa"/>
            <w:tcBorders>
              <w:right w:val="thickThinSmallGap" w:sz="24" w:space="0" w:color="auto"/>
            </w:tcBorders>
          </w:tcPr>
          <w:p w14:paraId="0FA949B3" w14:textId="77777777" w:rsidR="00A50B80" w:rsidRPr="009D3357" w:rsidRDefault="00A50B80" w:rsidP="008E094B">
            <w:pPr>
              <w:pStyle w:val="En-tte"/>
              <w:tabs>
                <w:tab w:val="clear" w:pos="4536"/>
                <w:tab w:val="clear" w:pos="9072"/>
              </w:tabs>
              <w:rPr>
                <w:noProof/>
              </w:rPr>
            </w:pPr>
          </w:p>
        </w:tc>
      </w:tr>
      <w:tr w:rsidR="00A50B80" w14:paraId="05209DA8" w14:textId="77777777" w:rsidTr="008E094B">
        <w:trPr>
          <w:trHeight w:val="851"/>
        </w:trPr>
        <w:tc>
          <w:tcPr>
            <w:tcW w:w="1843" w:type="dxa"/>
            <w:tcBorders>
              <w:left w:val="thinThickSmallGap" w:sz="24" w:space="0" w:color="auto"/>
            </w:tcBorders>
          </w:tcPr>
          <w:p w14:paraId="15AA9478" w14:textId="77777777" w:rsidR="00A50B80" w:rsidRPr="009D3357" w:rsidRDefault="00A50B80" w:rsidP="008E094B">
            <w:pPr>
              <w:pStyle w:val="En-tte"/>
              <w:tabs>
                <w:tab w:val="clear" w:pos="4536"/>
                <w:tab w:val="clear" w:pos="9072"/>
              </w:tabs>
            </w:pPr>
          </w:p>
        </w:tc>
        <w:tc>
          <w:tcPr>
            <w:tcW w:w="3929" w:type="dxa"/>
            <w:tcBorders>
              <w:right w:val="thickThinSmallGap" w:sz="24" w:space="0" w:color="auto"/>
            </w:tcBorders>
          </w:tcPr>
          <w:p w14:paraId="4C0E6BE0" w14:textId="37A185A0" w:rsidR="00A50B80" w:rsidRPr="009D3357" w:rsidRDefault="00000000" w:rsidP="008E094B">
            <w:pPr>
              <w:pStyle w:val="En-tte"/>
              <w:tabs>
                <w:tab w:val="clear" w:pos="4536"/>
                <w:tab w:val="clear" w:pos="9072"/>
              </w:tabs>
            </w:pPr>
            <w:r>
              <w:rPr>
                <w:noProof/>
              </w:rPr>
              <w:pict w14:anchorId="148B1B43">
                <v:rect id="Rectangle 131" o:spid="_x0000_s2062" style="position:absolute;margin-left:68.75pt;margin-top:6.3pt;width:18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"/>
              </w:pict>
            </w:r>
            <w:r w:rsidR="00A50B80" w:rsidRPr="009D3357">
              <w:t>Aucun</w:t>
            </w:r>
          </w:p>
          <w:p w14:paraId="604D57A0" w14:textId="68BC6EF3" w:rsidR="00A50B80" w:rsidRPr="009D3357" w:rsidRDefault="00000000" w:rsidP="008E094B">
            <w:pPr>
              <w:pStyle w:val="En-tte"/>
              <w:tabs>
                <w:tab w:val="clear" w:pos="4536"/>
                <w:tab w:val="clear" w:pos="9072"/>
              </w:tabs>
            </w:pPr>
            <w:r>
              <w:rPr>
                <w:noProof/>
              </w:rPr>
              <w:pict w14:anchorId="329DBF30">
                <v:rect id="Rectangle 124" o:spid="_x0000_s2061" style="position:absolute;margin-left:104.5pt;margin-top:9.4pt;width:87.9pt;height:18.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"/>
              </w:pict>
            </w:r>
          </w:p>
          <w:p w14:paraId="12277A82" w14:textId="77777777" w:rsidR="00A50B80" w:rsidRPr="009D3357" w:rsidRDefault="00A50B80" w:rsidP="008E094B">
            <w:pPr>
              <w:pStyle w:val="En-tte"/>
              <w:tabs>
                <w:tab w:val="clear" w:pos="4536"/>
                <w:tab w:val="clear" w:pos="9072"/>
              </w:tabs>
            </w:pPr>
            <w:r w:rsidRPr="009D3357">
              <w:t xml:space="preserve">Dommage (précisez)     </w:t>
            </w:r>
          </w:p>
          <w:p w14:paraId="0F93777D" w14:textId="77777777" w:rsidR="00A50B80" w:rsidRPr="009D3357" w:rsidRDefault="00A50B80" w:rsidP="008E094B">
            <w:pPr>
              <w:pStyle w:val="En-tte"/>
              <w:tabs>
                <w:tab w:val="clear" w:pos="4536"/>
                <w:tab w:val="clear" w:pos="9072"/>
              </w:tabs>
            </w:pPr>
          </w:p>
        </w:tc>
        <w:tc>
          <w:tcPr>
            <w:tcW w:w="4363" w:type="dxa"/>
            <w:tcBorders>
              <w:right w:val="thickThinSmallGap" w:sz="24" w:space="0" w:color="auto"/>
            </w:tcBorders>
          </w:tcPr>
          <w:p w14:paraId="275BBAF9" w14:textId="77777777" w:rsidR="00A50B80" w:rsidRPr="009D3357" w:rsidRDefault="00A50B80" w:rsidP="008E094B">
            <w:pPr>
              <w:pStyle w:val="En-tte"/>
              <w:tabs>
                <w:tab w:val="clear" w:pos="4536"/>
                <w:tab w:val="clear" w:pos="9072"/>
              </w:tabs>
              <w:rPr>
                <w:noProof/>
              </w:rPr>
            </w:pPr>
          </w:p>
        </w:tc>
      </w:tr>
      <w:tr w:rsidR="00A50B80" w14:paraId="00A42628" w14:textId="77777777" w:rsidTr="008E094B">
        <w:trPr>
          <w:cantSplit/>
        </w:trPr>
        <w:tc>
          <w:tcPr>
            <w:tcW w:w="5772" w:type="dxa"/>
            <w:gridSpan w:val="2"/>
            <w:tcBorders>
              <w:left w:val="thinThickSmallGap" w:sz="24" w:space="0" w:color="auto"/>
              <w:right w:val="thickThinSmallGap" w:sz="24" w:space="0" w:color="auto"/>
            </w:tcBorders>
            <w:vAlign w:val="center"/>
          </w:tcPr>
          <w:p w14:paraId="4F4CD62D" w14:textId="77777777" w:rsidR="00A50B80" w:rsidRPr="009D3357" w:rsidRDefault="00A50B80" w:rsidP="008E094B">
            <w:pPr>
              <w:pStyle w:val="En-tte"/>
              <w:tabs>
                <w:tab w:val="clear" w:pos="4536"/>
                <w:tab w:val="clear" w:pos="9072"/>
              </w:tabs>
              <w:rPr>
                <w:b/>
                <w:bCs/>
              </w:rPr>
            </w:pPr>
            <w:r w:rsidRPr="009D3357">
              <w:rPr>
                <w:b/>
                <w:bCs/>
              </w:rPr>
              <w:t>Liés aux pièces</w:t>
            </w:r>
          </w:p>
        </w:tc>
        <w:tc>
          <w:tcPr>
            <w:tcW w:w="4363" w:type="dxa"/>
            <w:tcBorders>
              <w:left w:val="thinThickSmallGap" w:sz="24" w:space="0" w:color="auto"/>
              <w:right w:val="thickThinSmallGap" w:sz="24" w:space="0" w:color="auto"/>
            </w:tcBorders>
          </w:tcPr>
          <w:p w14:paraId="51C15344" w14:textId="77777777" w:rsidR="00A50B80" w:rsidRPr="009D3357" w:rsidRDefault="00A50B80" w:rsidP="008E094B">
            <w:pPr>
              <w:pStyle w:val="En-tte"/>
              <w:tabs>
                <w:tab w:val="clear" w:pos="4536"/>
                <w:tab w:val="clear" w:pos="9072"/>
              </w:tabs>
              <w:rPr>
                <w:b/>
                <w:bCs/>
              </w:rPr>
            </w:pPr>
          </w:p>
        </w:tc>
      </w:tr>
      <w:tr w:rsidR="00A50B80" w14:paraId="41AE7189" w14:textId="77777777" w:rsidTr="008E094B">
        <w:trPr>
          <w:trHeight w:val="851"/>
        </w:trPr>
        <w:tc>
          <w:tcPr>
            <w:tcW w:w="1843" w:type="dxa"/>
            <w:tcBorders>
              <w:left w:val="thinThickSmallGap" w:sz="24" w:space="0" w:color="auto"/>
            </w:tcBorders>
            <w:vAlign w:val="center"/>
          </w:tcPr>
          <w:p w14:paraId="345886D4" w14:textId="77777777" w:rsidR="00A50B80" w:rsidRPr="009D3357" w:rsidRDefault="00A50B80" w:rsidP="008E094B">
            <w:pPr>
              <w:pStyle w:val="En-tte"/>
              <w:tabs>
                <w:tab w:val="clear" w:pos="4536"/>
                <w:tab w:val="clear" w:pos="9072"/>
              </w:tabs>
              <w:jc w:val="center"/>
            </w:pPr>
          </w:p>
        </w:tc>
        <w:tc>
          <w:tcPr>
            <w:tcW w:w="3929" w:type="dxa"/>
            <w:tcBorders>
              <w:right w:val="thickThinSmallGap" w:sz="24" w:space="0" w:color="auto"/>
            </w:tcBorders>
          </w:tcPr>
          <w:p w14:paraId="433932A2" w14:textId="0D5F9E77" w:rsidR="00A50B80" w:rsidRPr="009D3357" w:rsidRDefault="00000000" w:rsidP="008E094B">
            <w:pPr>
              <w:pStyle w:val="En-tte"/>
              <w:tabs>
                <w:tab w:val="clear" w:pos="4536"/>
                <w:tab w:val="clear" w:pos="9072"/>
              </w:tabs>
            </w:pPr>
            <w:r>
              <w:rPr>
                <w:noProof/>
              </w:rPr>
              <w:pict w14:anchorId="10D66EA6">
                <v:rect id="Rectangle 132" o:spid="_x0000_s2060" style="position:absolute;margin-left:68.5pt;margin-top:-1pt;width:18pt;height:1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"/>
              </w:pict>
            </w:r>
            <w:r w:rsidR="00A50B80" w:rsidRPr="009D3357">
              <w:t>Aucun</w:t>
            </w:r>
          </w:p>
          <w:p w14:paraId="04583800" w14:textId="1CA96CBC" w:rsidR="00A50B80" w:rsidRPr="009D3357" w:rsidRDefault="00000000" w:rsidP="008E094B">
            <w:pPr>
              <w:pStyle w:val="En-tte"/>
              <w:tabs>
                <w:tab w:val="clear" w:pos="4536"/>
                <w:tab w:val="clear" w:pos="9072"/>
              </w:tabs>
            </w:pPr>
            <w:r>
              <w:rPr>
                <w:noProof/>
              </w:rPr>
              <w:pict w14:anchorId="6D381C7A">
                <v:rect id="Rectangle 125" o:spid="_x0000_s2059" style="position:absolute;margin-left:104.5pt;margin-top:11.4pt;width:87.9pt;height:18.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"/>
              </w:pict>
            </w:r>
          </w:p>
          <w:p w14:paraId="47690A34" w14:textId="77777777" w:rsidR="00A50B80" w:rsidRPr="009D3357" w:rsidRDefault="00A50B80" w:rsidP="008E094B">
            <w:pPr>
              <w:pStyle w:val="En-tte"/>
              <w:tabs>
                <w:tab w:val="clear" w:pos="4536"/>
                <w:tab w:val="clear" w:pos="9072"/>
              </w:tabs>
            </w:pPr>
            <w:r w:rsidRPr="009D3357">
              <w:t>Dommage (précisez)</w:t>
            </w:r>
          </w:p>
          <w:p w14:paraId="23B93B31" w14:textId="77777777" w:rsidR="00A50B80" w:rsidRPr="009D3357" w:rsidRDefault="00A50B80" w:rsidP="008E094B">
            <w:pPr>
              <w:pStyle w:val="En-tte"/>
              <w:tabs>
                <w:tab w:val="clear" w:pos="4536"/>
                <w:tab w:val="clear" w:pos="9072"/>
              </w:tabs>
            </w:pPr>
          </w:p>
        </w:tc>
        <w:tc>
          <w:tcPr>
            <w:tcW w:w="4363" w:type="dxa"/>
            <w:tcBorders>
              <w:right w:val="thickThinSmallGap" w:sz="24" w:space="0" w:color="auto"/>
            </w:tcBorders>
          </w:tcPr>
          <w:p w14:paraId="14209986" w14:textId="77777777" w:rsidR="00A50B80" w:rsidRPr="009D3357" w:rsidRDefault="00A50B80" w:rsidP="008E094B">
            <w:pPr>
              <w:pStyle w:val="En-tte"/>
              <w:tabs>
                <w:tab w:val="clear" w:pos="4536"/>
                <w:tab w:val="clear" w:pos="9072"/>
              </w:tabs>
              <w:rPr>
                <w:noProof/>
              </w:rPr>
            </w:pPr>
          </w:p>
        </w:tc>
      </w:tr>
      <w:tr w:rsidR="00A50B80" w14:paraId="4ACCCBF1" w14:textId="77777777" w:rsidTr="008E094B">
        <w:trPr>
          <w:trHeight w:val="851"/>
        </w:trPr>
        <w:tc>
          <w:tcPr>
            <w:tcW w:w="1843" w:type="dxa"/>
            <w:tcBorders>
              <w:left w:val="thinThickSmallGap" w:sz="24" w:space="0" w:color="auto"/>
            </w:tcBorders>
            <w:vAlign w:val="center"/>
          </w:tcPr>
          <w:p w14:paraId="5C467606" w14:textId="77777777" w:rsidR="00A50B80" w:rsidRPr="009D3357" w:rsidRDefault="00A50B80" w:rsidP="008E094B">
            <w:pPr>
              <w:pStyle w:val="En-tte"/>
              <w:tabs>
                <w:tab w:val="clear" w:pos="4536"/>
                <w:tab w:val="clear" w:pos="9072"/>
              </w:tabs>
              <w:jc w:val="center"/>
            </w:pPr>
          </w:p>
        </w:tc>
        <w:tc>
          <w:tcPr>
            <w:tcW w:w="3929" w:type="dxa"/>
            <w:tcBorders>
              <w:right w:val="thickThinSmallGap" w:sz="24" w:space="0" w:color="auto"/>
            </w:tcBorders>
          </w:tcPr>
          <w:p w14:paraId="162ABB8B" w14:textId="46D6EB8F" w:rsidR="00A50B80" w:rsidRPr="009D3357" w:rsidRDefault="00000000" w:rsidP="008E094B">
            <w:pPr>
              <w:pStyle w:val="En-tte"/>
              <w:tabs>
                <w:tab w:val="clear" w:pos="4536"/>
                <w:tab w:val="clear" w:pos="9072"/>
              </w:tabs>
            </w:pPr>
            <w:r>
              <w:rPr>
                <w:noProof/>
              </w:rPr>
              <w:pict w14:anchorId="5BFE5385">
                <v:rect id="Rectangle 133" o:spid="_x0000_s2058" style="position:absolute;margin-left:68.75pt;margin-top:6.3pt;width:18pt;height:1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"/>
              </w:pict>
            </w:r>
            <w:r w:rsidR="00A50B80" w:rsidRPr="009D3357">
              <w:t>Aucun</w:t>
            </w:r>
          </w:p>
          <w:p w14:paraId="0069848A" w14:textId="6C549821" w:rsidR="00A50B80" w:rsidRPr="009D3357" w:rsidRDefault="00000000" w:rsidP="008E094B">
            <w:pPr>
              <w:pStyle w:val="En-tte"/>
              <w:tabs>
                <w:tab w:val="clear" w:pos="4536"/>
                <w:tab w:val="clear" w:pos="9072"/>
              </w:tabs>
            </w:pPr>
            <w:r>
              <w:rPr>
                <w:noProof/>
              </w:rPr>
              <w:pict w14:anchorId="75B2EDAA">
                <v:rect id="Rectangle 126" o:spid="_x0000_s2057" style="position:absolute;margin-left:104.5pt;margin-top:10.4pt;width:89.15pt;height:18.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"/>
              </w:pict>
            </w:r>
          </w:p>
          <w:p w14:paraId="6B0E48B8" w14:textId="77777777" w:rsidR="00A50B80" w:rsidRPr="009D3357" w:rsidRDefault="00A50B80" w:rsidP="008E094B">
            <w:pPr>
              <w:pStyle w:val="En-tte"/>
              <w:tabs>
                <w:tab w:val="clear" w:pos="4536"/>
                <w:tab w:val="clear" w:pos="9072"/>
              </w:tabs>
            </w:pPr>
            <w:r w:rsidRPr="009D3357">
              <w:t>Dommage (précisez)</w:t>
            </w:r>
          </w:p>
          <w:p w14:paraId="1E08A997" w14:textId="77777777" w:rsidR="00A50B80" w:rsidRPr="009D3357" w:rsidRDefault="00A50B80" w:rsidP="008E094B">
            <w:pPr>
              <w:pStyle w:val="En-tte"/>
              <w:tabs>
                <w:tab w:val="clear" w:pos="4536"/>
                <w:tab w:val="clear" w:pos="9072"/>
              </w:tabs>
            </w:pPr>
          </w:p>
        </w:tc>
        <w:tc>
          <w:tcPr>
            <w:tcW w:w="4363" w:type="dxa"/>
            <w:tcBorders>
              <w:right w:val="thickThinSmallGap" w:sz="24" w:space="0" w:color="auto"/>
            </w:tcBorders>
          </w:tcPr>
          <w:p w14:paraId="4D5ED98D" w14:textId="77777777" w:rsidR="00A50B80" w:rsidRPr="009D3357" w:rsidRDefault="00A50B80" w:rsidP="008E094B">
            <w:pPr>
              <w:pStyle w:val="En-tte"/>
              <w:tabs>
                <w:tab w:val="clear" w:pos="4536"/>
                <w:tab w:val="clear" w:pos="9072"/>
              </w:tabs>
              <w:rPr>
                <w:noProof/>
              </w:rPr>
            </w:pPr>
          </w:p>
        </w:tc>
      </w:tr>
      <w:tr w:rsidR="00A50B80" w14:paraId="568490C2" w14:textId="77777777" w:rsidTr="008E094B">
        <w:trPr>
          <w:cantSplit/>
        </w:trPr>
        <w:tc>
          <w:tcPr>
            <w:tcW w:w="5772" w:type="dxa"/>
            <w:gridSpan w:val="2"/>
            <w:tcBorders>
              <w:left w:val="thinThickSmallGap" w:sz="24" w:space="0" w:color="auto"/>
              <w:right w:val="thickThinSmallGap" w:sz="24" w:space="0" w:color="auto"/>
            </w:tcBorders>
            <w:vAlign w:val="center"/>
          </w:tcPr>
          <w:p w14:paraId="2DB8AE99" w14:textId="77777777" w:rsidR="00A50B80" w:rsidRPr="009D3357" w:rsidRDefault="00A50B80" w:rsidP="008E094B">
            <w:pPr>
              <w:pStyle w:val="En-tte"/>
              <w:tabs>
                <w:tab w:val="clear" w:pos="4536"/>
                <w:tab w:val="clear" w:pos="9072"/>
              </w:tabs>
              <w:rPr>
                <w:b/>
                <w:bCs/>
              </w:rPr>
            </w:pPr>
            <w:r w:rsidRPr="009D3357">
              <w:rPr>
                <w:b/>
                <w:bCs/>
              </w:rPr>
              <w:t>Liés aux outillages</w:t>
            </w:r>
          </w:p>
        </w:tc>
        <w:tc>
          <w:tcPr>
            <w:tcW w:w="4363" w:type="dxa"/>
            <w:tcBorders>
              <w:left w:val="thinThickSmallGap" w:sz="24" w:space="0" w:color="auto"/>
              <w:right w:val="thickThinSmallGap" w:sz="24" w:space="0" w:color="auto"/>
            </w:tcBorders>
          </w:tcPr>
          <w:p w14:paraId="210EF974" w14:textId="77777777" w:rsidR="00A50B80" w:rsidRPr="009D3357" w:rsidRDefault="00A50B80" w:rsidP="008E094B">
            <w:pPr>
              <w:pStyle w:val="En-tte"/>
              <w:tabs>
                <w:tab w:val="clear" w:pos="4536"/>
                <w:tab w:val="clear" w:pos="9072"/>
              </w:tabs>
              <w:rPr>
                <w:b/>
                <w:bCs/>
              </w:rPr>
            </w:pPr>
          </w:p>
        </w:tc>
      </w:tr>
      <w:tr w:rsidR="00A50B80" w14:paraId="08345278" w14:textId="77777777" w:rsidTr="008E094B">
        <w:trPr>
          <w:trHeight w:val="851"/>
        </w:trPr>
        <w:tc>
          <w:tcPr>
            <w:tcW w:w="1843" w:type="dxa"/>
            <w:tcBorders>
              <w:left w:val="thinThickSmallGap" w:sz="24" w:space="0" w:color="auto"/>
            </w:tcBorders>
            <w:vAlign w:val="center"/>
          </w:tcPr>
          <w:p w14:paraId="36B25677" w14:textId="77777777" w:rsidR="00A50B80" w:rsidRPr="009D3357" w:rsidRDefault="00A50B80" w:rsidP="008E094B">
            <w:pPr>
              <w:pStyle w:val="En-tte"/>
              <w:tabs>
                <w:tab w:val="clear" w:pos="4536"/>
                <w:tab w:val="clear" w:pos="9072"/>
              </w:tabs>
              <w:jc w:val="center"/>
            </w:pPr>
          </w:p>
        </w:tc>
        <w:tc>
          <w:tcPr>
            <w:tcW w:w="3929" w:type="dxa"/>
            <w:tcBorders>
              <w:right w:val="thickThinSmallGap" w:sz="24" w:space="0" w:color="auto"/>
            </w:tcBorders>
          </w:tcPr>
          <w:p w14:paraId="72ABF3F6" w14:textId="5892CE67" w:rsidR="00A50B80" w:rsidRPr="009D3357" w:rsidRDefault="00000000" w:rsidP="008E094B">
            <w:pPr>
              <w:pStyle w:val="En-tte"/>
              <w:tabs>
                <w:tab w:val="clear" w:pos="4536"/>
                <w:tab w:val="clear" w:pos="9072"/>
              </w:tabs>
            </w:pPr>
            <w:r>
              <w:rPr>
                <w:noProof/>
              </w:rPr>
              <w:pict w14:anchorId="66FB7A61">
                <v:rect id="Rectangle 134" o:spid="_x0000_s2056" style="position:absolute;margin-left:68.75pt;margin-top:-.7pt;width:18pt;height:1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"/>
              </w:pict>
            </w:r>
            <w:r w:rsidR="00A50B80" w:rsidRPr="009D3357">
              <w:t>Aucun</w:t>
            </w:r>
          </w:p>
          <w:p w14:paraId="49BB1150" w14:textId="76261C11" w:rsidR="00A50B80" w:rsidRPr="009D3357" w:rsidRDefault="00000000" w:rsidP="008E094B">
            <w:pPr>
              <w:pStyle w:val="En-tte"/>
              <w:tabs>
                <w:tab w:val="clear" w:pos="4536"/>
                <w:tab w:val="clear" w:pos="9072"/>
              </w:tabs>
            </w:pPr>
            <w:r>
              <w:rPr>
                <w:noProof/>
              </w:rPr>
              <w:pict w14:anchorId="2B87070C">
                <v:rect id="Rectangle 127" o:spid="_x0000_s2055" style="position:absolute;margin-left:104.5pt;margin-top:12.4pt;width:87.9pt;height:18.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"/>
              </w:pict>
            </w:r>
          </w:p>
          <w:p w14:paraId="28940819" w14:textId="77777777" w:rsidR="00A50B80" w:rsidRPr="009D3357" w:rsidRDefault="00A50B80" w:rsidP="008E094B">
            <w:pPr>
              <w:pStyle w:val="En-tte"/>
              <w:tabs>
                <w:tab w:val="clear" w:pos="4536"/>
                <w:tab w:val="clear" w:pos="9072"/>
              </w:tabs>
            </w:pPr>
            <w:r w:rsidRPr="009D3357">
              <w:t>Dommage (précisez)</w:t>
            </w:r>
          </w:p>
          <w:p w14:paraId="52077F59" w14:textId="77777777" w:rsidR="00A50B80" w:rsidRPr="009D3357" w:rsidRDefault="00A50B80" w:rsidP="008E094B">
            <w:pPr>
              <w:pStyle w:val="En-tte"/>
              <w:tabs>
                <w:tab w:val="clear" w:pos="4536"/>
                <w:tab w:val="clear" w:pos="9072"/>
              </w:tabs>
            </w:pPr>
          </w:p>
        </w:tc>
        <w:tc>
          <w:tcPr>
            <w:tcW w:w="4363" w:type="dxa"/>
            <w:tcBorders>
              <w:right w:val="thickThinSmallGap" w:sz="24" w:space="0" w:color="auto"/>
            </w:tcBorders>
          </w:tcPr>
          <w:p w14:paraId="04AD5220" w14:textId="77777777" w:rsidR="00A50B80" w:rsidRPr="009D3357" w:rsidRDefault="00A50B80" w:rsidP="008E094B">
            <w:pPr>
              <w:pStyle w:val="En-tte"/>
              <w:tabs>
                <w:tab w:val="clear" w:pos="4536"/>
                <w:tab w:val="clear" w:pos="9072"/>
              </w:tabs>
              <w:rPr>
                <w:noProof/>
              </w:rPr>
            </w:pPr>
          </w:p>
        </w:tc>
      </w:tr>
      <w:tr w:rsidR="00A50B80" w14:paraId="0670A215" w14:textId="77777777" w:rsidTr="008E094B">
        <w:trPr>
          <w:trHeight w:val="851"/>
        </w:trPr>
        <w:tc>
          <w:tcPr>
            <w:tcW w:w="1843" w:type="dxa"/>
            <w:tcBorders>
              <w:left w:val="thinThickSmallGap" w:sz="24" w:space="0" w:color="auto"/>
            </w:tcBorders>
            <w:vAlign w:val="center"/>
          </w:tcPr>
          <w:p w14:paraId="5A4C8BF3" w14:textId="77777777" w:rsidR="00A50B80" w:rsidRPr="009D3357" w:rsidRDefault="00A50B80" w:rsidP="008E094B">
            <w:pPr>
              <w:pStyle w:val="En-tte"/>
              <w:tabs>
                <w:tab w:val="clear" w:pos="4536"/>
                <w:tab w:val="clear" w:pos="9072"/>
              </w:tabs>
              <w:jc w:val="center"/>
            </w:pPr>
          </w:p>
        </w:tc>
        <w:tc>
          <w:tcPr>
            <w:tcW w:w="3929" w:type="dxa"/>
            <w:tcBorders>
              <w:right w:val="thickThinSmallGap" w:sz="24" w:space="0" w:color="auto"/>
            </w:tcBorders>
          </w:tcPr>
          <w:p w14:paraId="45A1D89F" w14:textId="6A94F3C4" w:rsidR="00A50B80" w:rsidRPr="009D3357" w:rsidRDefault="00000000" w:rsidP="008E094B">
            <w:pPr>
              <w:pStyle w:val="En-tte"/>
              <w:tabs>
                <w:tab w:val="clear" w:pos="4536"/>
                <w:tab w:val="clear" w:pos="9072"/>
              </w:tabs>
            </w:pPr>
            <w:r>
              <w:rPr>
                <w:noProof/>
              </w:rPr>
              <w:pict w14:anchorId="0329830B">
                <v:rect id="Rectangle 135" o:spid="_x0000_s2054" style="position:absolute;margin-left:68.75pt;margin-top:6.3pt;width:18pt;height:1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"/>
              </w:pict>
            </w:r>
            <w:r w:rsidR="00A50B80" w:rsidRPr="009D3357">
              <w:t>Aucun</w:t>
            </w:r>
          </w:p>
          <w:p w14:paraId="6D002274" w14:textId="43F240D8" w:rsidR="00A50B80" w:rsidRPr="009D3357" w:rsidRDefault="00000000" w:rsidP="008E094B">
            <w:pPr>
              <w:pStyle w:val="En-tte"/>
              <w:tabs>
                <w:tab w:val="clear" w:pos="4536"/>
                <w:tab w:val="clear" w:pos="9072"/>
              </w:tabs>
            </w:pPr>
            <w:r>
              <w:rPr>
                <w:noProof/>
              </w:rPr>
              <w:pict w14:anchorId="289DAC93">
                <v:rect id="Rectangle 128" o:spid="_x0000_s2053" style="position:absolute;margin-left:104.5pt;margin-top:10.4pt;width:86.9pt;height:18.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"/>
              </w:pict>
            </w:r>
          </w:p>
          <w:p w14:paraId="39369C0D" w14:textId="77777777" w:rsidR="00A50B80" w:rsidRPr="009D3357" w:rsidRDefault="00A50B80" w:rsidP="008E094B">
            <w:pPr>
              <w:pStyle w:val="En-tte"/>
              <w:tabs>
                <w:tab w:val="clear" w:pos="4536"/>
                <w:tab w:val="clear" w:pos="9072"/>
              </w:tabs>
            </w:pPr>
            <w:r w:rsidRPr="009D3357">
              <w:t>Dommage (précisez)</w:t>
            </w:r>
          </w:p>
          <w:p w14:paraId="7F0D6560" w14:textId="77777777" w:rsidR="00A50B80" w:rsidRPr="009D3357" w:rsidRDefault="00A50B80" w:rsidP="008E094B">
            <w:pPr>
              <w:pStyle w:val="En-tte"/>
              <w:tabs>
                <w:tab w:val="clear" w:pos="4536"/>
                <w:tab w:val="clear" w:pos="9072"/>
              </w:tabs>
            </w:pPr>
          </w:p>
        </w:tc>
        <w:tc>
          <w:tcPr>
            <w:tcW w:w="4363" w:type="dxa"/>
            <w:tcBorders>
              <w:right w:val="thickThinSmallGap" w:sz="24" w:space="0" w:color="auto"/>
            </w:tcBorders>
          </w:tcPr>
          <w:p w14:paraId="3FF71F18" w14:textId="77777777" w:rsidR="00A50B80" w:rsidRPr="009D3357" w:rsidRDefault="00A50B80" w:rsidP="008E094B">
            <w:pPr>
              <w:pStyle w:val="En-tte"/>
              <w:tabs>
                <w:tab w:val="clear" w:pos="4536"/>
                <w:tab w:val="clear" w:pos="9072"/>
              </w:tabs>
              <w:rPr>
                <w:noProof/>
              </w:rPr>
            </w:pPr>
          </w:p>
        </w:tc>
      </w:tr>
      <w:tr w:rsidR="00A50B80" w14:paraId="1BCA9322" w14:textId="77777777" w:rsidTr="008E094B">
        <w:trPr>
          <w:trHeight w:val="851"/>
        </w:trPr>
        <w:tc>
          <w:tcPr>
            <w:tcW w:w="1843" w:type="dxa"/>
            <w:tcBorders>
              <w:left w:val="thinThickSmallGap" w:sz="24" w:space="0" w:color="auto"/>
            </w:tcBorders>
            <w:vAlign w:val="center"/>
          </w:tcPr>
          <w:p w14:paraId="2A06A23F" w14:textId="77777777" w:rsidR="00A50B80" w:rsidRPr="009D3357" w:rsidRDefault="00A50B80" w:rsidP="008E094B">
            <w:pPr>
              <w:pStyle w:val="En-tte"/>
              <w:tabs>
                <w:tab w:val="clear" w:pos="4536"/>
                <w:tab w:val="clear" w:pos="9072"/>
              </w:tabs>
              <w:jc w:val="center"/>
            </w:pPr>
          </w:p>
        </w:tc>
        <w:tc>
          <w:tcPr>
            <w:tcW w:w="3929" w:type="dxa"/>
            <w:tcBorders>
              <w:right w:val="thickThinSmallGap" w:sz="24" w:space="0" w:color="auto"/>
            </w:tcBorders>
          </w:tcPr>
          <w:p w14:paraId="5B8B2194" w14:textId="7475E16B" w:rsidR="00A50B80" w:rsidRPr="009D3357" w:rsidRDefault="00000000" w:rsidP="008E094B">
            <w:pPr>
              <w:pStyle w:val="En-tte"/>
              <w:tabs>
                <w:tab w:val="clear" w:pos="4536"/>
                <w:tab w:val="clear" w:pos="9072"/>
              </w:tabs>
            </w:pPr>
            <w:r>
              <w:rPr>
                <w:noProof/>
              </w:rPr>
              <w:pict w14:anchorId="6E84B738">
                <v:rect id="Rectangle 136" o:spid="_x0000_s2052" style="position:absolute;margin-left:68.75pt;margin-top:5.3pt;width:18pt;height:1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"/>
              </w:pict>
            </w:r>
            <w:r w:rsidR="00A50B80" w:rsidRPr="009D3357">
              <w:t>Aucun</w:t>
            </w:r>
          </w:p>
          <w:p w14:paraId="03940AAE" w14:textId="7FA3914B" w:rsidR="00A50B80" w:rsidRPr="009D3357" w:rsidRDefault="00000000" w:rsidP="008E094B">
            <w:pPr>
              <w:pStyle w:val="En-tte"/>
              <w:tabs>
                <w:tab w:val="clear" w:pos="4536"/>
                <w:tab w:val="clear" w:pos="9072"/>
              </w:tabs>
            </w:pPr>
            <w:r>
              <w:rPr>
                <w:noProof/>
              </w:rPr>
              <w:pict w14:anchorId="2F2A2A3F">
                <v:rect id="Rectangle 129" o:spid="_x0000_s2051" style="position:absolute;margin-left:104.5pt;margin-top:8.4pt;width:87.9pt;height:18.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"/>
              </w:pict>
            </w:r>
          </w:p>
          <w:p w14:paraId="616A5581" w14:textId="77777777" w:rsidR="00A50B80" w:rsidRPr="009D3357" w:rsidRDefault="00A50B80" w:rsidP="008E094B">
            <w:pPr>
              <w:pStyle w:val="En-tte"/>
              <w:tabs>
                <w:tab w:val="clear" w:pos="4536"/>
                <w:tab w:val="clear" w:pos="9072"/>
              </w:tabs>
            </w:pPr>
            <w:r w:rsidRPr="009D3357">
              <w:t>Dommage (précisez)</w:t>
            </w:r>
          </w:p>
          <w:p w14:paraId="475F1AB7" w14:textId="77777777" w:rsidR="00A50B80" w:rsidRPr="009D3357" w:rsidRDefault="00A50B80" w:rsidP="008E094B">
            <w:pPr>
              <w:pStyle w:val="En-tte"/>
              <w:tabs>
                <w:tab w:val="clear" w:pos="4536"/>
                <w:tab w:val="clear" w:pos="9072"/>
              </w:tabs>
            </w:pPr>
          </w:p>
        </w:tc>
        <w:tc>
          <w:tcPr>
            <w:tcW w:w="4363" w:type="dxa"/>
            <w:tcBorders>
              <w:right w:val="thickThinSmallGap" w:sz="24" w:space="0" w:color="auto"/>
            </w:tcBorders>
          </w:tcPr>
          <w:p w14:paraId="2690CB0E" w14:textId="77777777" w:rsidR="00A50B80" w:rsidRPr="009D3357" w:rsidRDefault="00A50B80" w:rsidP="008E094B">
            <w:pPr>
              <w:pStyle w:val="En-tte"/>
              <w:tabs>
                <w:tab w:val="clear" w:pos="4536"/>
                <w:tab w:val="clear" w:pos="9072"/>
              </w:tabs>
              <w:rPr>
                <w:noProof/>
              </w:rPr>
            </w:pPr>
          </w:p>
        </w:tc>
      </w:tr>
    </w:tbl>
    <w:p w14:paraId="457B37EC" w14:textId="77777777" w:rsidR="00A50B80" w:rsidRDefault="00A50B80" w:rsidP="00A50B80">
      <w:pPr>
        <w:pStyle w:val="En-tte"/>
        <w:tabs>
          <w:tab w:val="clear" w:pos="4536"/>
          <w:tab w:val="clear" w:pos="9072"/>
        </w:tabs>
      </w:pPr>
    </w:p>
    <w:p w14:paraId="231D37E5" w14:textId="77777777" w:rsidR="00A50B80" w:rsidRDefault="00A50B80" w:rsidP="00A50B80">
      <w:pPr>
        <w:pStyle w:val="En-tte"/>
        <w:tabs>
          <w:tab w:val="clear" w:pos="4536"/>
          <w:tab w:val="clear" w:pos="9072"/>
        </w:tabs>
        <w:rPr>
          <w:noProof/>
        </w:rPr>
      </w:pPr>
    </w:p>
    <w:p w14:paraId="32F619E5" w14:textId="77777777" w:rsidR="00A50B80" w:rsidRDefault="00A50B80" w:rsidP="00A50B80">
      <w:pPr>
        <w:pStyle w:val="Corpsdetexte"/>
      </w:pPr>
    </w:p>
    <w:p w14:paraId="264C2788" w14:textId="77777777" w:rsidR="00A50B80" w:rsidRDefault="00A50B80" w:rsidP="00A50B80">
      <w:pPr>
        <w:spacing w:line="360" w:lineRule="auto"/>
        <w:rPr>
          <w:b/>
          <w:bCs/>
          <w:u w:val="single"/>
        </w:rPr>
      </w:pPr>
    </w:p>
    <w:p w14:paraId="52954EDE" w14:textId="77777777" w:rsidR="00A50B80" w:rsidRDefault="00A50B80" w:rsidP="00A50B80">
      <w:pPr>
        <w:spacing w:line="360" w:lineRule="auto"/>
        <w:rPr>
          <w:b/>
          <w:bCs/>
          <w:u w:val="single"/>
        </w:rPr>
      </w:pPr>
    </w:p>
    <w:p w14:paraId="44FF78E9" w14:textId="77777777" w:rsidR="00A50B80" w:rsidRDefault="00A50B80" w:rsidP="00A50B80">
      <w:pPr>
        <w:spacing w:line="360" w:lineRule="auto"/>
        <w:rPr>
          <w:b/>
          <w:bCs/>
          <w:u w:val="single"/>
        </w:rPr>
      </w:pPr>
    </w:p>
    <w:p w14:paraId="17CE4974" w14:textId="77777777" w:rsidR="00A50B80" w:rsidRDefault="00A50B80" w:rsidP="00A50B80">
      <w:pPr>
        <w:spacing w:line="360" w:lineRule="auto"/>
        <w:rPr>
          <w:b/>
          <w:bCs/>
          <w:u w:val="single"/>
        </w:rPr>
      </w:pPr>
    </w:p>
    <w:p w14:paraId="5FE4B391" w14:textId="77777777" w:rsidR="00A50B80" w:rsidRDefault="00A50B80" w:rsidP="00A50B80">
      <w:pPr>
        <w:spacing w:line="360" w:lineRule="auto"/>
        <w:rPr>
          <w:b/>
          <w:bCs/>
          <w:u w:val="single"/>
        </w:rPr>
      </w:pPr>
    </w:p>
    <w:p w14:paraId="63C9A601" w14:textId="77777777" w:rsidR="00A50B80" w:rsidRDefault="00A50B80" w:rsidP="00A50B80">
      <w:pPr>
        <w:spacing w:line="360" w:lineRule="auto"/>
        <w:rPr>
          <w:b/>
          <w:bCs/>
          <w:u w:val="single"/>
        </w:rPr>
      </w:pPr>
    </w:p>
    <w:p w14:paraId="49F25685" w14:textId="77777777" w:rsidR="00A50B80" w:rsidRDefault="00A50B80" w:rsidP="00A50B80">
      <w:pPr>
        <w:spacing w:line="360" w:lineRule="auto"/>
        <w:rPr>
          <w:b/>
          <w:bCs/>
          <w:u w:val="single"/>
        </w:rPr>
      </w:pPr>
    </w:p>
    <w:p w14:paraId="70EE0434" w14:textId="77777777" w:rsidR="00A50B80" w:rsidRDefault="00A50B80" w:rsidP="00A50B80">
      <w:pPr>
        <w:spacing w:line="360" w:lineRule="auto"/>
        <w:rPr>
          <w:b/>
          <w:bCs/>
          <w:u w:val="single"/>
        </w:rPr>
      </w:pPr>
    </w:p>
    <w:p w14:paraId="76244190" w14:textId="77777777" w:rsidR="00A50B80" w:rsidRDefault="00A50B80" w:rsidP="00A50B80">
      <w:pPr>
        <w:spacing w:line="360" w:lineRule="auto"/>
        <w:rPr>
          <w:b/>
          <w:bCs/>
          <w:u w:val="single"/>
        </w:rPr>
      </w:pPr>
    </w:p>
    <w:p w14:paraId="67F4291F" w14:textId="77777777" w:rsidR="00A50B80" w:rsidRDefault="00A50B80" w:rsidP="00A50B80">
      <w:pPr>
        <w:spacing w:line="360" w:lineRule="auto"/>
        <w:rPr>
          <w:b/>
          <w:bCs/>
          <w:u w:val="single"/>
        </w:rPr>
      </w:pPr>
    </w:p>
    <w:p w14:paraId="1CDA7530" w14:textId="77777777" w:rsidR="00A50B80" w:rsidRDefault="00A50B80" w:rsidP="00A50B80">
      <w:pPr>
        <w:spacing w:line="360" w:lineRule="auto"/>
        <w:rPr>
          <w:b/>
          <w:bCs/>
          <w:u w:val="single"/>
        </w:rPr>
      </w:pPr>
    </w:p>
    <w:p w14:paraId="03CE6DA3" w14:textId="77777777" w:rsidR="00A50B80" w:rsidRDefault="00A50B80" w:rsidP="00A50B80">
      <w:pPr>
        <w:spacing w:line="360" w:lineRule="auto"/>
        <w:rPr>
          <w:b/>
          <w:bCs/>
          <w:u w:val="single"/>
        </w:rPr>
      </w:pPr>
    </w:p>
    <w:p w14:paraId="2150A65C" w14:textId="77777777" w:rsidR="00A50B80" w:rsidRDefault="00A50B80" w:rsidP="00A50B80">
      <w:pPr>
        <w:spacing w:line="360" w:lineRule="auto"/>
        <w:rPr>
          <w:b/>
          <w:bCs/>
          <w:u w:val="single"/>
        </w:rPr>
      </w:pPr>
    </w:p>
    <w:p w14:paraId="2E0AEE57" w14:textId="77777777" w:rsidR="00A50B80" w:rsidRDefault="00A50B80" w:rsidP="00A50B80">
      <w:pPr>
        <w:spacing w:line="360" w:lineRule="auto"/>
        <w:rPr>
          <w:b/>
          <w:bCs/>
          <w:u w:val="single"/>
        </w:rPr>
      </w:pPr>
    </w:p>
    <w:p w14:paraId="74664E0D" w14:textId="77777777" w:rsidR="00A50B80" w:rsidRDefault="00A50B80" w:rsidP="00A50B80">
      <w:pPr>
        <w:spacing w:line="360" w:lineRule="auto"/>
        <w:rPr>
          <w:b/>
          <w:bCs/>
          <w:u w:val="single"/>
        </w:rPr>
      </w:pPr>
    </w:p>
    <w:p w14:paraId="13CD4FBF" w14:textId="77777777" w:rsidR="00A50B80" w:rsidRDefault="00A50B80" w:rsidP="00A50B80">
      <w:pPr>
        <w:spacing w:line="360" w:lineRule="auto"/>
        <w:rPr>
          <w:b/>
          <w:bCs/>
          <w:u w:val="single"/>
        </w:rPr>
      </w:pPr>
    </w:p>
    <w:p w14:paraId="46791227" w14:textId="77777777" w:rsidR="00A50B80" w:rsidRDefault="00A50B80" w:rsidP="00A50B80">
      <w:pPr>
        <w:spacing w:line="360" w:lineRule="auto"/>
        <w:rPr>
          <w:b/>
          <w:bCs/>
          <w:u w:val="single"/>
        </w:rPr>
      </w:pPr>
    </w:p>
    <w:p w14:paraId="2DBA2BC0" w14:textId="77777777" w:rsidR="00A50B80" w:rsidRDefault="00A50B80" w:rsidP="00A50B80">
      <w:pPr>
        <w:spacing w:line="360" w:lineRule="auto"/>
        <w:rPr>
          <w:b/>
          <w:bCs/>
          <w:u w:val="single"/>
        </w:rPr>
      </w:pPr>
    </w:p>
    <w:p w14:paraId="5A2D2676" w14:textId="77777777" w:rsidR="00A50B80" w:rsidRDefault="00A50B80" w:rsidP="00A50B80">
      <w:pPr>
        <w:spacing w:line="360" w:lineRule="auto"/>
        <w:rPr>
          <w:b/>
          <w:bCs/>
          <w:u w:val="single"/>
        </w:rPr>
      </w:pPr>
    </w:p>
    <w:p w14:paraId="1129622C" w14:textId="77777777" w:rsidR="00A50B80" w:rsidRDefault="00A50B80" w:rsidP="00A50B80">
      <w:pPr>
        <w:spacing w:line="360" w:lineRule="auto"/>
        <w:rPr>
          <w:b/>
          <w:bCs/>
          <w:u w:val="single"/>
        </w:rPr>
      </w:pPr>
    </w:p>
    <w:p w14:paraId="7BA7FBA3" w14:textId="40BF658B" w:rsidR="00A50B80" w:rsidRDefault="00A50B80" w:rsidP="00A50B80">
      <w:pPr>
        <w:spacing w:line="360" w:lineRule="auto"/>
        <w:rPr>
          <w:b/>
          <w:bCs/>
          <w:u w:val="single"/>
        </w:rPr>
      </w:pPr>
    </w:p>
    <w:p w14:paraId="09A74B8F" w14:textId="720A5A0E" w:rsidR="002802A5" w:rsidRDefault="002802A5" w:rsidP="00A50B80">
      <w:pPr>
        <w:spacing w:line="360" w:lineRule="auto"/>
        <w:rPr>
          <w:b/>
          <w:bCs/>
          <w:u w:val="single"/>
        </w:rPr>
      </w:pPr>
    </w:p>
    <w:p w14:paraId="122DB244" w14:textId="7E1C92D2" w:rsidR="002802A5" w:rsidRDefault="002802A5" w:rsidP="00A50B80">
      <w:pPr>
        <w:spacing w:line="360" w:lineRule="auto"/>
        <w:rPr>
          <w:b/>
          <w:bCs/>
          <w:u w:val="single"/>
        </w:rPr>
      </w:pPr>
    </w:p>
    <w:p w14:paraId="005B244B" w14:textId="77777777" w:rsidR="002802A5" w:rsidRDefault="002802A5" w:rsidP="00A50B80">
      <w:pPr>
        <w:spacing w:line="360" w:lineRule="auto"/>
        <w:rPr>
          <w:b/>
          <w:bCs/>
          <w:u w:val="single"/>
        </w:rPr>
        <w:sectPr w:rsidR="002802A5" w:rsidSect="00C320A3">
          <w:pgSz w:w="11910" w:h="16840"/>
          <w:pgMar w:top="3080" w:right="440" w:bottom="1134" w:left="460" w:header="693" w:footer="430" w:gutter="0"/>
          <w:cols w:space="720"/>
          <w:noEndnote/>
        </w:sectPr>
      </w:pPr>
    </w:p>
    <w:p w14:paraId="24F3EA7D" w14:textId="3C7786B1" w:rsidR="002802A5" w:rsidRDefault="002802A5" w:rsidP="00A50B80">
      <w:pPr>
        <w:spacing w:line="360" w:lineRule="auto"/>
        <w:rPr>
          <w:b/>
          <w:bCs/>
          <w:u w:val="single"/>
        </w:rPr>
      </w:pPr>
    </w:p>
    <w:p w14:paraId="795DACFC" w14:textId="77777777" w:rsidR="008B080C" w:rsidRPr="002802A5" w:rsidRDefault="008B080C" w:rsidP="002802A5">
      <w:pPr>
        <w:pStyle w:val="Corpsdetexte"/>
        <w:kinsoku w:val="0"/>
        <w:overflowPunct w:val="0"/>
        <w:ind w:left="674"/>
      </w:pPr>
      <w:r w:rsidRPr="009741E1">
        <w:rPr>
          <w:b/>
          <w:bCs/>
        </w:rPr>
        <w:t>Q4.2</w:t>
      </w:r>
      <w:r w:rsidRPr="002802A5">
        <w:t xml:space="preserve"> - CHOISIR et DESIGNER les outillages.</w:t>
      </w:r>
    </w:p>
    <w:p w14:paraId="19C24034" w14:textId="77777777" w:rsidR="008B080C" w:rsidRDefault="008B080C" w:rsidP="008B080C">
      <w:pPr>
        <w:spacing w:line="360" w:lineRule="auto"/>
        <w:rPr>
          <w:b/>
          <w:bCs/>
          <w:u w:val="single"/>
        </w:rPr>
      </w:pPr>
    </w:p>
    <w:p w14:paraId="4C25B9B8" w14:textId="6753C9B0" w:rsidR="008B080C" w:rsidRDefault="008B080C" w:rsidP="00A50B80">
      <w:pPr>
        <w:pStyle w:val="Corpsdetexte"/>
        <w:ind w:left="720"/>
        <w:rPr>
          <w:b/>
          <w:bCs/>
        </w:rPr>
      </w:pPr>
      <w:r>
        <w:t xml:space="preserve">Établir </w:t>
      </w:r>
      <w:r>
        <w:rPr>
          <w:b/>
          <w:bCs/>
        </w:rPr>
        <w:t>une liste, à partir de la procédure, de l’ensemble des outillages utilisés</w:t>
      </w:r>
    </w:p>
    <w:p w14:paraId="146D5CFA" w14:textId="77777777" w:rsidR="00A50B80" w:rsidRDefault="00A50B80" w:rsidP="00A50B80">
      <w:pPr>
        <w:pStyle w:val="Corpsdetexte"/>
        <w:ind w:left="720"/>
        <w:rPr>
          <w:b/>
          <w:bCs/>
        </w:rPr>
      </w:pPr>
    </w:p>
    <w:p w14:paraId="5E52B5D6" w14:textId="77777777" w:rsidR="008B080C" w:rsidRDefault="008B080C" w:rsidP="008B080C">
      <w:pPr>
        <w:pStyle w:val="Corpsdetexte"/>
        <w:rPr>
          <w:b/>
          <w:bC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1"/>
        <w:gridCol w:w="4639"/>
      </w:tblGrid>
      <w:tr w:rsidR="008B080C" w14:paraId="2A886290" w14:textId="77777777" w:rsidTr="002802A5">
        <w:trPr>
          <w:cantSplit/>
        </w:trPr>
        <w:tc>
          <w:tcPr>
            <w:tcW w:w="4291" w:type="dxa"/>
            <w:tcBorders>
              <w:right w:val="double" w:sz="4" w:space="0" w:color="auto"/>
            </w:tcBorders>
            <w:shd w:val="clear" w:color="auto" w:fill="BFBFBF" w:themeFill="background1" w:themeFillShade="BF"/>
            <w:vAlign w:val="center"/>
          </w:tcPr>
          <w:p w14:paraId="2616C576" w14:textId="77777777" w:rsidR="008B080C" w:rsidRPr="002802A5" w:rsidRDefault="008B080C" w:rsidP="002802A5">
            <w:pPr>
              <w:pStyle w:val="Corpsdetexte"/>
              <w:jc w:val="center"/>
              <w:rPr>
                <w:b/>
                <w:bCs/>
                <w:sz w:val="22"/>
                <w:szCs w:val="18"/>
              </w:rPr>
            </w:pPr>
            <w:r w:rsidRPr="002802A5">
              <w:rPr>
                <w:b/>
                <w:bCs/>
              </w:rPr>
              <w:t>Moyens nécessaires à l’intervention</w:t>
            </w:r>
          </w:p>
        </w:tc>
        <w:tc>
          <w:tcPr>
            <w:tcW w:w="4639" w:type="dxa"/>
            <w:tcBorders>
              <w:left w:val="double" w:sz="4" w:space="0" w:color="auto"/>
            </w:tcBorders>
            <w:shd w:val="clear" w:color="auto" w:fill="BFBFBF" w:themeFill="background1" w:themeFillShade="BF"/>
            <w:vAlign w:val="center"/>
          </w:tcPr>
          <w:p w14:paraId="52A1F6DD" w14:textId="77777777" w:rsidR="008B080C" w:rsidRPr="002802A5" w:rsidRDefault="008B080C" w:rsidP="002802A5">
            <w:pPr>
              <w:pStyle w:val="Corpsdetexte"/>
              <w:jc w:val="center"/>
              <w:rPr>
                <w:b/>
                <w:bCs/>
                <w:szCs w:val="18"/>
              </w:rPr>
            </w:pPr>
            <w:r w:rsidRPr="002802A5">
              <w:rPr>
                <w:b/>
                <w:bCs/>
                <w:sz w:val="22"/>
                <w:szCs w:val="18"/>
              </w:rPr>
              <w:t>Utilisation</w:t>
            </w:r>
          </w:p>
        </w:tc>
      </w:tr>
      <w:tr w:rsidR="008B080C" w14:paraId="4DFBEBE2" w14:textId="77777777" w:rsidTr="002802A5">
        <w:trPr>
          <w:cantSplit/>
          <w:trHeight w:val="567"/>
        </w:trPr>
        <w:tc>
          <w:tcPr>
            <w:tcW w:w="4291" w:type="dxa"/>
            <w:tcBorders>
              <w:right w:val="double" w:sz="4" w:space="0" w:color="auto"/>
            </w:tcBorders>
          </w:tcPr>
          <w:p w14:paraId="4D3A05D4" w14:textId="77777777" w:rsidR="008B080C" w:rsidRPr="00E844C1" w:rsidRDefault="008B080C" w:rsidP="00234D16">
            <w:pPr>
              <w:pStyle w:val="Corpsdetexte"/>
            </w:pPr>
          </w:p>
        </w:tc>
        <w:tc>
          <w:tcPr>
            <w:tcW w:w="4639" w:type="dxa"/>
            <w:tcBorders>
              <w:left w:val="double" w:sz="4" w:space="0" w:color="auto"/>
            </w:tcBorders>
          </w:tcPr>
          <w:p w14:paraId="45FE75D9" w14:textId="77777777" w:rsidR="008B080C" w:rsidRPr="00E844C1" w:rsidRDefault="008B080C" w:rsidP="00234D16">
            <w:pPr>
              <w:pStyle w:val="Corpsdetexte"/>
            </w:pPr>
          </w:p>
        </w:tc>
      </w:tr>
      <w:tr w:rsidR="008B080C" w14:paraId="27320B03" w14:textId="77777777" w:rsidTr="002802A5">
        <w:trPr>
          <w:cantSplit/>
          <w:trHeight w:val="567"/>
        </w:trPr>
        <w:tc>
          <w:tcPr>
            <w:tcW w:w="4291" w:type="dxa"/>
            <w:tcBorders>
              <w:right w:val="double" w:sz="4" w:space="0" w:color="auto"/>
            </w:tcBorders>
          </w:tcPr>
          <w:p w14:paraId="54952613" w14:textId="77777777" w:rsidR="008B080C" w:rsidRPr="00E844C1" w:rsidRDefault="008B080C" w:rsidP="00234D16">
            <w:pPr>
              <w:pStyle w:val="Corpsdetexte"/>
            </w:pPr>
          </w:p>
        </w:tc>
        <w:tc>
          <w:tcPr>
            <w:tcW w:w="4639" w:type="dxa"/>
            <w:tcBorders>
              <w:left w:val="double" w:sz="4" w:space="0" w:color="auto"/>
            </w:tcBorders>
          </w:tcPr>
          <w:p w14:paraId="78E29318" w14:textId="77777777" w:rsidR="008B080C" w:rsidRPr="00E844C1" w:rsidRDefault="008B080C" w:rsidP="00234D16">
            <w:pPr>
              <w:pStyle w:val="Corpsdetexte"/>
            </w:pPr>
          </w:p>
        </w:tc>
      </w:tr>
      <w:tr w:rsidR="008B080C" w14:paraId="0000631D" w14:textId="77777777" w:rsidTr="002802A5">
        <w:trPr>
          <w:cantSplit/>
          <w:trHeight w:val="567"/>
        </w:trPr>
        <w:tc>
          <w:tcPr>
            <w:tcW w:w="4291" w:type="dxa"/>
            <w:tcBorders>
              <w:right w:val="double" w:sz="4" w:space="0" w:color="auto"/>
            </w:tcBorders>
          </w:tcPr>
          <w:p w14:paraId="45DD3F57" w14:textId="77777777" w:rsidR="008B080C" w:rsidRPr="00E844C1" w:rsidRDefault="008B080C" w:rsidP="00234D16">
            <w:pPr>
              <w:pStyle w:val="Corpsdetexte"/>
            </w:pPr>
          </w:p>
        </w:tc>
        <w:tc>
          <w:tcPr>
            <w:tcW w:w="4639" w:type="dxa"/>
            <w:tcBorders>
              <w:left w:val="double" w:sz="4" w:space="0" w:color="auto"/>
            </w:tcBorders>
          </w:tcPr>
          <w:p w14:paraId="53D3D0DC" w14:textId="77777777" w:rsidR="008B080C" w:rsidRPr="00E844C1" w:rsidRDefault="008B080C" w:rsidP="00234D16">
            <w:pPr>
              <w:pStyle w:val="Corpsdetexte"/>
            </w:pPr>
          </w:p>
        </w:tc>
      </w:tr>
      <w:tr w:rsidR="008B080C" w14:paraId="15A62DD9" w14:textId="77777777" w:rsidTr="002802A5">
        <w:trPr>
          <w:cantSplit/>
          <w:trHeight w:val="567"/>
        </w:trPr>
        <w:tc>
          <w:tcPr>
            <w:tcW w:w="4291" w:type="dxa"/>
            <w:tcBorders>
              <w:right w:val="double" w:sz="4" w:space="0" w:color="auto"/>
            </w:tcBorders>
          </w:tcPr>
          <w:p w14:paraId="29E7052F" w14:textId="77777777" w:rsidR="008B080C" w:rsidRPr="00E844C1" w:rsidRDefault="008B080C" w:rsidP="00234D16">
            <w:pPr>
              <w:pStyle w:val="Corpsdetexte"/>
            </w:pPr>
          </w:p>
        </w:tc>
        <w:tc>
          <w:tcPr>
            <w:tcW w:w="4639" w:type="dxa"/>
            <w:tcBorders>
              <w:left w:val="double" w:sz="4" w:space="0" w:color="auto"/>
            </w:tcBorders>
          </w:tcPr>
          <w:p w14:paraId="1EBEB804" w14:textId="77777777" w:rsidR="008B080C" w:rsidRPr="00E844C1" w:rsidRDefault="008B080C" w:rsidP="00234D16">
            <w:pPr>
              <w:pStyle w:val="Corpsdetexte"/>
            </w:pPr>
          </w:p>
        </w:tc>
      </w:tr>
      <w:tr w:rsidR="008B080C" w14:paraId="2FE92C61" w14:textId="77777777" w:rsidTr="002802A5">
        <w:trPr>
          <w:cantSplit/>
          <w:trHeight w:val="567"/>
        </w:trPr>
        <w:tc>
          <w:tcPr>
            <w:tcW w:w="4291" w:type="dxa"/>
            <w:tcBorders>
              <w:right w:val="double" w:sz="4" w:space="0" w:color="auto"/>
            </w:tcBorders>
          </w:tcPr>
          <w:p w14:paraId="2339A0BF" w14:textId="77777777" w:rsidR="008B080C" w:rsidRPr="00E844C1" w:rsidRDefault="008B080C" w:rsidP="00234D16">
            <w:pPr>
              <w:pStyle w:val="Corpsdetexte"/>
            </w:pPr>
          </w:p>
        </w:tc>
        <w:tc>
          <w:tcPr>
            <w:tcW w:w="4639" w:type="dxa"/>
            <w:tcBorders>
              <w:left w:val="double" w:sz="4" w:space="0" w:color="auto"/>
            </w:tcBorders>
          </w:tcPr>
          <w:p w14:paraId="74D87ABA" w14:textId="77777777" w:rsidR="008B080C" w:rsidRPr="00E844C1" w:rsidRDefault="008B080C" w:rsidP="00234D16">
            <w:pPr>
              <w:pStyle w:val="Corpsdetexte"/>
            </w:pPr>
          </w:p>
        </w:tc>
      </w:tr>
      <w:tr w:rsidR="008B080C" w14:paraId="439FBFC2" w14:textId="77777777" w:rsidTr="002802A5">
        <w:trPr>
          <w:cantSplit/>
          <w:trHeight w:val="567"/>
        </w:trPr>
        <w:tc>
          <w:tcPr>
            <w:tcW w:w="4291" w:type="dxa"/>
            <w:tcBorders>
              <w:right w:val="double" w:sz="4" w:space="0" w:color="auto"/>
            </w:tcBorders>
          </w:tcPr>
          <w:p w14:paraId="1F5853FE" w14:textId="77777777" w:rsidR="008B080C" w:rsidRPr="00E844C1" w:rsidRDefault="008B080C" w:rsidP="00234D16">
            <w:pPr>
              <w:pStyle w:val="Corpsdetexte"/>
            </w:pPr>
          </w:p>
        </w:tc>
        <w:tc>
          <w:tcPr>
            <w:tcW w:w="4639" w:type="dxa"/>
            <w:tcBorders>
              <w:left w:val="double" w:sz="4" w:space="0" w:color="auto"/>
            </w:tcBorders>
          </w:tcPr>
          <w:p w14:paraId="1A9AE715" w14:textId="77777777" w:rsidR="008B080C" w:rsidRPr="00E844C1" w:rsidRDefault="008B080C" w:rsidP="00234D16">
            <w:pPr>
              <w:pStyle w:val="Corpsdetexte"/>
            </w:pPr>
          </w:p>
        </w:tc>
      </w:tr>
      <w:tr w:rsidR="008B080C" w14:paraId="2077FC5F" w14:textId="77777777" w:rsidTr="002802A5">
        <w:trPr>
          <w:cantSplit/>
          <w:trHeight w:val="567"/>
        </w:trPr>
        <w:tc>
          <w:tcPr>
            <w:tcW w:w="4291" w:type="dxa"/>
            <w:tcBorders>
              <w:right w:val="double" w:sz="4" w:space="0" w:color="auto"/>
            </w:tcBorders>
          </w:tcPr>
          <w:p w14:paraId="628C58FB" w14:textId="77777777" w:rsidR="008B080C" w:rsidRPr="00E844C1" w:rsidRDefault="008B080C" w:rsidP="00234D16">
            <w:pPr>
              <w:pStyle w:val="Corpsdetexte"/>
            </w:pPr>
          </w:p>
        </w:tc>
        <w:tc>
          <w:tcPr>
            <w:tcW w:w="4639" w:type="dxa"/>
            <w:tcBorders>
              <w:left w:val="double" w:sz="4" w:space="0" w:color="auto"/>
            </w:tcBorders>
          </w:tcPr>
          <w:p w14:paraId="3D3E776A" w14:textId="77777777" w:rsidR="008B080C" w:rsidRPr="00E844C1" w:rsidRDefault="008B080C" w:rsidP="00234D16">
            <w:pPr>
              <w:pStyle w:val="Corpsdetexte"/>
            </w:pPr>
          </w:p>
        </w:tc>
      </w:tr>
      <w:tr w:rsidR="008B080C" w14:paraId="191695ED" w14:textId="77777777" w:rsidTr="002802A5">
        <w:trPr>
          <w:cantSplit/>
          <w:trHeight w:val="567"/>
        </w:trPr>
        <w:tc>
          <w:tcPr>
            <w:tcW w:w="4291" w:type="dxa"/>
            <w:tcBorders>
              <w:right w:val="double" w:sz="4" w:space="0" w:color="auto"/>
            </w:tcBorders>
          </w:tcPr>
          <w:p w14:paraId="36197A57" w14:textId="77777777" w:rsidR="008B080C" w:rsidRPr="00E844C1" w:rsidRDefault="008B080C" w:rsidP="00234D16">
            <w:pPr>
              <w:pStyle w:val="Corpsdetexte"/>
            </w:pPr>
          </w:p>
        </w:tc>
        <w:tc>
          <w:tcPr>
            <w:tcW w:w="4639" w:type="dxa"/>
            <w:tcBorders>
              <w:left w:val="double" w:sz="4" w:space="0" w:color="auto"/>
            </w:tcBorders>
          </w:tcPr>
          <w:p w14:paraId="0A772D6E" w14:textId="77777777" w:rsidR="008B080C" w:rsidRPr="00E844C1" w:rsidRDefault="008B080C" w:rsidP="00234D16">
            <w:pPr>
              <w:pStyle w:val="Corpsdetexte"/>
            </w:pPr>
          </w:p>
        </w:tc>
      </w:tr>
      <w:tr w:rsidR="008B080C" w14:paraId="742DCA48" w14:textId="77777777" w:rsidTr="002802A5">
        <w:trPr>
          <w:cantSplit/>
          <w:trHeight w:val="567"/>
        </w:trPr>
        <w:tc>
          <w:tcPr>
            <w:tcW w:w="4291" w:type="dxa"/>
            <w:tcBorders>
              <w:right w:val="double" w:sz="4" w:space="0" w:color="auto"/>
            </w:tcBorders>
          </w:tcPr>
          <w:p w14:paraId="12826B15" w14:textId="77777777" w:rsidR="008B080C" w:rsidRPr="00E844C1" w:rsidRDefault="008B080C" w:rsidP="00234D16">
            <w:pPr>
              <w:pStyle w:val="Corpsdetexte"/>
            </w:pPr>
          </w:p>
        </w:tc>
        <w:tc>
          <w:tcPr>
            <w:tcW w:w="4639" w:type="dxa"/>
            <w:tcBorders>
              <w:left w:val="double" w:sz="4" w:space="0" w:color="auto"/>
            </w:tcBorders>
          </w:tcPr>
          <w:p w14:paraId="3052D122" w14:textId="77777777" w:rsidR="008B080C" w:rsidRPr="00E844C1" w:rsidRDefault="008B080C" w:rsidP="00234D16">
            <w:pPr>
              <w:pStyle w:val="Corpsdetexte"/>
            </w:pPr>
          </w:p>
        </w:tc>
      </w:tr>
      <w:tr w:rsidR="008B080C" w14:paraId="1AAB56DC" w14:textId="77777777" w:rsidTr="002802A5">
        <w:trPr>
          <w:cantSplit/>
          <w:trHeight w:val="567"/>
        </w:trPr>
        <w:tc>
          <w:tcPr>
            <w:tcW w:w="4291" w:type="dxa"/>
            <w:tcBorders>
              <w:right w:val="double" w:sz="4" w:space="0" w:color="auto"/>
            </w:tcBorders>
          </w:tcPr>
          <w:p w14:paraId="1BB6308F" w14:textId="77777777" w:rsidR="008B080C" w:rsidRPr="00E844C1" w:rsidRDefault="008B080C" w:rsidP="00234D16">
            <w:pPr>
              <w:pStyle w:val="Corpsdetexte"/>
            </w:pPr>
          </w:p>
        </w:tc>
        <w:tc>
          <w:tcPr>
            <w:tcW w:w="4639" w:type="dxa"/>
            <w:tcBorders>
              <w:left w:val="double" w:sz="4" w:space="0" w:color="auto"/>
            </w:tcBorders>
          </w:tcPr>
          <w:p w14:paraId="37718FED" w14:textId="77777777" w:rsidR="008B080C" w:rsidRPr="00E844C1" w:rsidRDefault="008B080C" w:rsidP="00234D16">
            <w:pPr>
              <w:pStyle w:val="Corpsdetexte"/>
            </w:pPr>
          </w:p>
        </w:tc>
      </w:tr>
      <w:tr w:rsidR="008B080C" w14:paraId="2D1E104F" w14:textId="77777777" w:rsidTr="002802A5">
        <w:trPr>
          <w:cantSplit/>
          <w:trHeight w:val="567"/>
        </w:trPr>
        <w:tc>
          <w:tcPr>
            <w:tcW w:w="4291" w:type="dxa"/>
            <w:tcBorders>
              <w:right w:val="double" w:sz="4" w:space="0" w:color="auto"/>
            </w:tcBorders>
          </w:tcPr>
          <w:p w14:paraId="3A2FEEA5" w14:textId="77777777" w:rsidR="008B080C" w:rsidRPr="00E844C1" w:rsidRDefault="008B080C" w:rsidP="00234D16">
            <w:pPr>
              <w:pStyle w:val="Corpsdetexte"/>
            </w:pPr>
          </w:p>
        </w:tc>
        <w:tc>
          <w:tcPr>
            <w:tcW w:w="4639" w:type="dxa"/>
            <w:tcBorders>
              <w:left w:val="double" w:sz="4" w:space="0" w:color="auto"/>
            </w:tcBorders>
          </w:tcPr>
          <w:p w14:paraId="5BE2F6AC" w14:textId="77777777" w:rsidR="008B080C" w:rsidRPr="00E844C1" w:rsidRDefault="008B080C" w:rsidP="00234D16">
            <w:pPr>
              <w:pStyle w:val="Corpsdetexte"/>
            </w:pPr>
          </w:p>
        </w:tc>
      </w:tr>
      <w:tr w:rsidR="008B080C" w14:paraId="40683BF6" w14:textId="77777777" w:rsidTr="002802A5">
        <w:trPr>
          <w:cantSplit/>
          <w:trHeight w:val="567"/>
        </w:trPr>
        <w:tc>
          <w:tcPr>
            <w:tcW w:w="4291" w:type="dxa"/>
            <w:tcBorders>
              <w:right w:val="double" w:sz="4" w:space="0" w:color="auto"/>
            </w:tcBorders>
          </w:tcPr>
          <w:p w14:paraId="756468C8" w14:textId="77777777" w:rsidR="008B080C" w:rsidRPr="00E844C1" w:rsidRDefault="008B080C" w:rsidP="00234D16">
            <w:pPr>
              <w:pStyle w:val="Corpsdetexte"/>
            </w:pPr>
          </w:p>
        </w:tc>
        <w:tc>
          <w:tcPr>
            <w:tcW w:w="4639" w:type="dxa"/>
            <w:tcBorders>
              <w:left w:val="double" w:sz="4" w:space="0" w:color="auto"/>
            </w:tcBorders>
          </w:tcPr>
          <w:p w14:paraId="2814C8CE" w14:textId="77777777" w:rsidR="008B080C" w:rsidRPr="00E844C1" w:rsidRDefault="008B080C" w:rsidP="00234D16">
            <w:pPr>
              <w:pStyle w:val="Corpsdetexte"/>
            </w:pPr>
          </w:p>
        </w:tc>
      </w:tr>
      <w:tr w:rsidR="008B080C" w14:paraId="1E43C3B3" w14:textId="77777777" w:rsidTr="002802A5">
        <w:trPr>
          <w:cantSplit/>
          <w:trHeight w:val="567"/>
        </w:trPr>
        <w:tc>
          <w:tcPr>
            <w:tcW w:w="4291" w:type="dxa"/>
            <w:tcBorders>
              <w:right w:val="double" w:sz="4" w:space="0" w:color="auto"/>
            </w:tcBorders>
          </w:tcPr>
          <w:p w14:paraId="79D11DE3" w14:textId="77777777" w:rsidR="008B080C" w:rsidRPr="00E844C1" w:rsidRDefault="008B080C" w:rsidP="00234D16">
            <w:pPr>
              <w:pStyle w:val="Corpsdetexte"/>
            </w:pPr>
          </w:p>
        </w:tc>
        <w:tc>
          <w:tcPr>
            <w:tcW w:w="4639" w:type="dxa"/>
            <w:tcBorders>
              <w:left w:val="double" w:sz="4" w:space="0" w:color="auto"/>
            </w:tcBorders>
          </w:tcPr>
          <w:p w14:paraId="66747F47" w14:textId="77777777" w:rsidR="008B080C" w:rsidRPr="00E844C1" w:rsidRDefault="008B080C" w:rsidP="00234D16">
            <w:pPr>
              <w:pStyle w:val="Corpsdetexte"/>
            </w:pPr>
          </w:p>
        </w:tc>
      </w:tr>
      <w:tr w:rsidR="008B080C" w14:paraId="48068DA9" w14:textId="77777777" w:rsidTr="002802A5">
        <w:trPr>
          <w:cantSplit/>
          <w:trHeight w:val="567"/>
        </w:trPr>
        <w:tc>
          <w:tcPr>
            <w:tcW w:w="4291" w:type="dxa"/>
            <w:tcBorders>
              <w:right w:val="double" w:sz="4" w:space="0" w:color="auto"/>
            </w:tcBorders>
          </w:tcPr>
          <w:p w14:paraId="28B77C00" w14:textId="77777777" w:rsidR="008B080C" w:rsidRPr="00E844C1" w:rsidRDefault="008B080C" w:rsidP="00234D16">
            <w:pPr>
              <w:pStyle w:val="Corpsdetexte"/>
            </w:pPr>
          </w:p>
        </w:tc>
        <w:tc>
          <w:tcPr>
            <w:tcW w:w="4639" w:type="dxa"/>
            <w:tcBorders>
              <w:left w:val="double" w:sz="4" w:space="0" w:color="auto"/>
            </w:tcBorders>
          </w:tcPr>
          <w:p w14:paraId="221CDAE7" w14:textId="77777777" w:rsidR="008B080C" w:rsidRPr="00E844C1" w:rsidRDefault="008B080C" w:rsidP="00234D16">
            <w:pPr>
              <w:pStyle w:val="Corpsdetexte"/>
            </w:pPr>
          </w:p>
        </w:tc>
      </w:tr>
      <w:tr w:rsidR="008B080C" w14:paraId="210AA05B" w14:textId="77777777" w:rsidTr="002802A5">
        <w:trPr>
          <w:cantSplit/>
          <w:trHeight w:val="567"/>
        </w:trPr>
        <w:tc>
          <w:tcPr>
            <w:tcW w:w="4291" w:type="dxa"/>
            <w:tcBorders>
              <w:right w:val="double" w:sz="4" w:space="0" w:color="auto"/>
            </w:tcBorders>
          </w:tcPr>
          <w:p w14:paraId="3E7559A5" w14:textId="77777777" w:rsidR="008B080C" w:rsidRPr="00E844C1" w:rsidRDefault="008B080C" w:rsidP="00234D16">
            <w:pPr>
              <w:pStyle w:val="Corpsdetexte"/>
            </w:pPr>
          </w:p>
        </w:tc>
        <w:tc>
          <w:tcPr>
            <w:tcW w:w="4639" w:type="dxa"/>
            <w:tcBorders>
              <w:left w:val="double" w:sz="4" w:space="0" w:color="auto"/>
            </w:tcBorders>
          </w:tcPr>
          <w:p w14:paraId="36FCF332" w14:textId="77777777" w:rsidR="008B080C" w:rsidRPr="00E844C1" w:rsidRDefault="008B080C" w:rsidP="00234D16">
            <w:pPr>
              <w:pStyle w:val="Corpsdetexte"/>
            </w:pPr>
          </w:p>
        </w:tc>
      </w:tr>
    </w:tbl>
    <w:p w14:paraId="2FB678B5" w14:textId="77777777" w:rsidR="008B080C" w:rsidRDefault="008B080C" w:rsidP="008B080C">
      <w:pPr>
        <w:ind w:left="360"/>
        <w:rPr>
          <w:b/>
          <w:bCs/>
          <w:i/>
          <w:iCs/>
          <w:u w:val="single"/>
        </w:rPr>
      </w:pPr>
    </w:p>
    <w:p w14:paraId="064193B2" w14:textId="77777777" w:rsidR="008B080C" w:rsidRDefault="008B080C">
      <w:pPr>
        <w:rPr>
          <w:sz w:val="9"/>
          <w:szCs w:val="9"/>
        </w:rPr>
        <w:sectPr w:rsidR="008B080C">
          <w:headerReference w:type="default" r:id="rId23"/>
          <w:pgSz w:w="11910" w:h="16840"/>
          <w:pgMar w:top="3080" w:right="440" w:bottom="280" w:left="460" w:header="693" w:footer="0" w:gutter="0"/>
          <w:cols w:space="720"/>
          <w:noEndnote/>
        </w:sectPr>
      </w:pPr>
    </w:p>
    <w:p w14:paraId="7C261E13" w14:textId="3B3DE50A" w:rsidR="001B518F" w:rsidRDefault="00000000" w:rsidP="00700F54">
      <w:pPr>
        <w:pStyle w:val="Corpsdetexte"/>
        <w:kinsoku w:val="0"/>
        <w:overflowPunct w:val="0"/>
        <w:spacing w:before="8"/>
        <w:rPr>
          <w:sz w:val="22"/>
          <w:szCs w:val="22"/>
        </w:rPr>
      </w:pPr>
      <w:r>
        <w:rPr>
          <w:noProof/>
        </w:rPr>
        <w:lastRenderedPageBreak/>
        <w:pict w14:anchorId="2146FBFD">
          <v:shape id="Text Box 119" o:spid="_x0000_s2050" type="#_x0000_t202" style="position:absolute;margin-left:51pt;margin-top:15.85pt;width:507.7pt;height:39.2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" o:allowincell="f" fillcolor="#fad3b4" strokeweight=".16931mm">
            <v:textbox inset="0,0,0,0">
              <w:txbxContent>
                <w:p w14:paraId="3B840A4A" w14:textId="77777777" w:rsidR="00732F72" w:rsidRDefault="00732F72">
                  <w:pPr>
                    <w:pStyle w:val="Corpsdetexte"/>
                    <w:kinsoku w:val="0"/>
                    <w:overflowPunct w:val="0"/>
                    <w:spacing w:before="19"/>
                    <w:ind w:left="598" w:right="581" w:firstLine="18"/>
                    <w:rPr>
                      <w:b/>
                      <w:bCs/>
                      <w:sz w:val="32"/>
                      <w:szCs w:val="32"/>
                    </w:rPr>
                  </w:pPr>
                  <w:r>
                    <w:rPr>
                      <w:b/>
                      <w:bCs/>
                      <w:sz w:val="32"/>
                      <w:szCs w:val="32"/>
                    </w:rPr>
                    <w:t>Sous la conduite de votre professeur et en fonction de ces consignes, procéder à la préparation de votre intervention.</w:t>
                  </w:r>
                </w:p>
              </w:txbxContent>
            </v:textbox>
            <w10:wrap type="topAndBottom" anchorx="page"/>
          </v:shape>
        </w:pict>
      </w:r>
    </w:p>
    <w:p w14:paraId="05ABB939" w14:textId="77777777" w:rsidR="001B518F" w:rsidRDefault="001B518F">
      <w:pPr>
        <w:pStyle w:val="Corpsdetexte"/>
        <w:kinsoku w:val="0"/>
        <w:overflowPunct w:val="0"/>
        <w:spacing w:before="2"/>
        <w:rPr>
          <w:b/>
          <w:bCs/>
          <w:iCs/>
        </w:rPr>
      </w:pPr>
    </w:p>
    <w:p w14:paraId="037AF92A" w14:textId="40BD7C22" w:rsidR="001B518F" w:rsidRPr="001B518F" w:rsidRDefault="001B518F" w:rsidP="00516ADF">
      <w:pPr>
        <w:pStyle w:val="Corpsdetexte"/>
        <w:kinsoku w:val="0"/>
        <w:overflowPunct w:val="0"/>
        <w:spacing w:before="2"/>
        <w:rPr>
          <w:b/>
          <w:bCs/>
        </w:rPr>
      </w:pPr>
      <w:r w:rsidRPr="001B518F">
        <w:rPr>
          <w:b/>
          <w:bCs/>
          <w:iCs/>
        </w:rPr>
        <w:t>Tout au long de votre intervention, vous serez évalué sur</w:t>
      </w:r>
      <w:r w:rsidR="00516ADF">
        <w:rPr>
          <w:b/>
          <w:bCs/>
          <w:iCs/>
        </w:rPr>
        <w:t xml:space="preserve"> : </w:t>
      </w:r>
    </w:p>
    <w:p w14:paraId="1FB5729D" w14:textId="5D5CB42A" w:rsidR="001B518F" w:rsidRPr="001B518F" w:rsidRDefault="001B518F" w:rsidP="001B518F">
      <w:pPr>
        <w:pStyle w:val="Paragraphedeliste"/>
        <w:widowControl/>
        <w:numPr>
          <w:ilvl w:val="0"/>
          <w:numId w:val="12"/>
        </w:numPr>
        <w:autoSpaceDE/>
        <w:autoSpaceDN/>
        <w:adjustRightInd/>
        <w:spacing w:line="360" w:lineRule="auto"/>
        <w:rPr>
          <w:b/>
          <w:bCs/>
          <w:iCs/>
        </w:rPr>
      </w:pPr>
      <w:r w:rsidRPr="001B518F">
        <w:rPr>
          <w:b/>
          <w:bCs/>
          <w:iCs/>
        </w:rPr>
        <w:t xml:space="preserve">Le respect des règles environnementales </w:t>
      </w:r>
    </w:p>
    <w:p w14:paraId="40E20320" w14:textId="3ABB7CCA" w:rsidR="001B518F" w:rsidRPr="001B518F" w:rsidRDefault="001B518F" w:rsidP="001B518F">
      <w:pPr>
        <w:pStyle w:val="Paragraphedeliste"/>
        <w:widowControl/>
        <w:numPr>
          <w:ilvl w:val="0"/>
          <w:numId w:val="12"/>
        </w:numPr>
        <w:autoSpaceDE/>
        <w:autoSpaceDN/>
        <w:adjustRightInd/>
        <w:spacing w:line="360" w:lineRule="auto"/>
        <w:rPr>
          <w:b/>
          <w:bCs/>
          <w:iCs/>
        </w:rPr>
      </w:pPr>
      <w:r w:rsidRPr="001B518F">
        <w:rPr>
          <w:b/>
          <w:bCs/>
          <w:iCs/>
        </w:rPr>
        <w:t>La maîtrise des risques</w:t>
      </w:r>
    </w:p>
    <w:p w14:paraId="08E63B3B" w14:textId="77777777" w:rsidR="001B518F" w:rsidRDefault="001B518F">
      <w:pPr>
        <w:pStyle w:val="Corpsdetexte"/>
        <w:kinsoku w:val="0"/>
        <w:overflowPunct w:val="0"/>
        <w:spacing w:before="2"/>
        <w:rPr>
          <w:sz w:val="22"/>
          <w:szCs w:val="22"/>
        </w:rPr>
      </w:pPr>
    </w:p>
    <w:tbl>
      <w:tblPr>
        <w:tblW w:w="0" w:type="auto"/>
        <w:tblInd w:w="684" w:type="dxa"/>
        <w:tblLayout w:type="fixed"/>
        <w:tblCellMar>
          <w:left w:w="0" w:type="dxa"/>
          <w:right w:w="0" w:type="dxa"/>
        </w:tblCellMar>
        <w:tblLook w:val="0000" w:firstRow="0" w:lastRow="0" w:firstColumn="0" w:lastColumn="0" w:noHBand="0" w:noVBand="0"/>
      </w:tblPr>
      <w:tblGrid>
        <w:gridCol w:w="989"/>
        <w:gridCol w:w="2976"/>
        <w:gridCol w:w="3079"/>
        <w:gridCol w:w="2552"/>
      </w:tblGrid>
      <w:tr w:rsidR="0015728B" w14:paraId="0E9BE63A" w14:textId="77777777">
        <w:trPr>
          <w:trHeight w:val="552"/>
        </w:trPr>
        <w:tc>
          <w:tcPr>
            <w:tcW w:w="989" w:type="dxa"/>
            <w:tcBorders>
              <w:top w:val="single" w:sz="4" w:space="0" w:color="000000"/>
              <w:left w:val="single" w:sz="4" w:space="0" w:color="000000"/>
              <w:bottom w:val="single" w:sz="4" w:space="0" w:color="000000"/>
              <w:right w:val="single" w:sz="4" w:space="0" w:color="000000"/>
            </w:tcBorders>
          </w:tcPr>
          <w:p w14:paraId="48C2C46A" w14:textId="268B0975" w:rsidR="0015728B" w:rsidRDefault="0015728B">
            <w:pPr>
              <w:pStyle w:val="TableParagraph"/>
              <w:kinsoku w:val="0"/>
              <w:overflowPunct w:val="0"/>
              <w:spacing w:before="139"/>
              <w:ind w:left="333"/>
              <w:rPr>
                <w:b/>
                <w:bCs/>
              </w:rPr>
            </w:pPr>
            <w:r>
              <w:rPr>
                <w:b/>
                <w:bCs/>
              </w:rPr>
              <w:t>Q</w:t>
            </w:r>
            <w:r w:rsidR="00B74A3B">
              <w:rPr>
                <w:b/>
                <w:bCs/>
              </w:rPr>
              <w:t>5</w:t>
            </w:r>
          </w:p>
        </w:tc>
        <w:tc>
          <w:tcPr>
            <w:tcW w:w="2976" w:type="dxa"/>
            <w:tcBorders>
              <w:top w:val="single" w:sz="4" w:space="0" w:color="000000"/>
              <w:left w:val="single" w:sz="4" w:space="0" w:color="000000"/>
              <w:bottom w:val="single" w:sz="4" w:space="0" w:color="000000"/>
              <w:right w:val="single" w:sz="4" w:space="0" w:color="000000"/>
            </w:tcBorders>
          </w:tcPr>
          <w:p w14:paraId="72F5F0B8" w14:textId="77777777" w:rsidR="0015728B" w:rsidRDefault="0015728B">
            <w:pPr>
              <w:pStyle w:val="TableParagraph"/>
              <w:kinsoku w:val="0"/>
              <w:overflowPunct w:val="0"/>
              <w:spacing w:before="139"/>
              <w:ind w:left="614"/>
              <w:rPr>
                <w:b/>
                <w:bCs/>
              </w:rPr>
            </w:pPr>
            <w:r>
              <w:rPr>
                <w:b/>
                <w:bCs/>
              </w:rPr>
              <w:t>Partie Pratique</w:t>
            </w:r>
          </w:p>
        </w:tc>
        <w:tc>
          <w:tcPr>
            <w:tcW w:w="3079" w:type="dxa"/>
            <w:tcBorders>
              <w:top w:val="single" w:sz="4" w:space="0" w:color="000000"/>
              <w:left w:val="single" w:sz="4" w:space="0" w:color="000000"/>
              <w:bottom w:val="single" w:sz="4" w:space="0" w:color="000000"/>
              <w:right w:val="single" w:sz="4" w:space="0" w:color="000000"/>
            </w:tcBorders>
          </w:tcPr>
          <w:p w14:paraId="40F92969" w14:textId="77777777" w:rsidR="0095053B" w:rsidRDefault="0095053B" w:rsidP="0095053B">
            <w:pPr>
              <w:pStyle w:val="TableParagraph"/>
              <w:kinsoku w:val="0"/>
              <w:overflowPunct w:val="0"/>
              <w:spacing w:before="139"/>
              <w:ind w:left="75"/>
              <w:rPr>
                <w:b/>
                <w:bCs/>
              </w:rPr>
            </w:pPr>
            <w:r>
              <w:rPr>
                <w:b/>
                <w:bCs/>
              </w:rPr>
              <w:t>Sur le plateau technique</w:t>
            </w:r>
          </w:p>
          <w:p w14:paraId="6020B75B" w14:textId="0F940E1A" w:rsidR="0015728B" w:rsidRDefault="0095053B" w:rsidP="0095053B">
            <w:pPr>
              <w:pStyle w:val="TableParagraph"/>
              <w:kinsoku w:val="0"/>
              <w:overflowPunct w:val="0"/>
              <w:spacing w:before="139"/>
              <w:ind w:left="75"/>
              <w:rPr>
                <w:b/>
                <w:bCs/>
              </w:rPr>
            </w:pPr>
            <w:r>
              <w:rPr>
                <w:b/>
                <w:bCs/>
              </w:rPr>
              <w:t xml:space="preserve">Et </w:t>
            </w:r>
            <w:r>
              <w:rPr>
                <w:b/>
                <w:bCs/>
              </w:rPr>
              <w:t xml:space="preserve">DTR 6/28, </w:t>
            </w:r>
            <w:r>
              <w:rPr>
                <w:b/>
                <w:bCs/>
              </w:rPr>
              <w:t>DTR 17 et 18/28, DTR 22/28</w:t>
            </w:r>
          </w:p>
        </w:tc>
        <w:tc>
          <w:tcPr>
            <w:tcW w:w="2552" w:type="dxa"/>
            <w:tcBorders>
              <w:top w:val="single" w:sz="4" w:space="0" w:color="000000"/>
              <w:left w:val="single" w:sz="4" w:space="0" w:color="000000"/>
              <w:bottom w:val="single" w:sz="4" w:space="0" w:color="000000"/>
              <w:right w:val="single" w:sz="4" w:space="0" w:color="000000"/>
            </w:tcBorders>
          </w:tcPr>
          <w:p w14:paraId="62270947" w14:textId="77777777" w:rsidR="0015728B" w:rsidRPr="009424E4" w:rsidRDefault="0015728B">
            <w:pPr>
              <w:pStyle w:val="TableParagraph"/>
              <w:kinsoku w:val="0"/>
              <w:overflowPunct w:val="0"/>
              <w:spacing w:before="1" w:line="270" w:lineRule="atLeast"/>
              <w:ind w:left="592" w:right="297" w:hanging="381"/>
              <w:rPr>
                <w:b/>
                <w:bCs/>
              </w:rPr>
            </w:pPr>
            <w:r w:rsidRPr="009424E4">
              <w:rPr>
                <w:b/>
                <w:bCs/>
              </w:rPr>
              <w:t>Temps conseillé : 60 minutes</w:t>
            </w:r>
          </w:p>
        </w:tc>
      </w:tr>
    </w:tbl>
    <w:p w14:paraId="78F01F27" w14:textId="77777777" w:rsidR="00025A48" w:rsidRDefault="00025A48">
      <w:pPr>
        <w:pStyle w:val="Corpsdetexte"/>
        <w:kinsoku w:val="0"/>
        <w:overflowPunct w:val="0"/>
      </w:pPr>
    </w:p>
    <w:p w14:paraId="0DDBF519" w14:textId="1F005207" w:rsidR="0015728B" w:rsidRDefault="00025A48">
      <w:pPr>
        <w:pStyle w:val="Corpsdetexte"/>
        <w:kinsoku w:val="0"/>
        <w:overflowPunct w:val="0"/>
      </w:pPr>
      <w:r>
        <w:t xml:space="preserve">Pour réaliser le prélèvement de l’huile, indispensable à la préparation de </w:t>
      </w:r>
      <w:r w:rsidR="00516ADF">
        <w:t>l’intervention, il faudra déplacer le groupe hydraulique.</w:t>
      </w:r>
    </w:p>
    <w:p w14:paraId="4A567222" w14:textId="7318E2F5" w:rsidR="00474485" w:rsidRDefault="00474485">
      <w:pPr>
        <w:pStyle w:val="Corpsdetexte"/>
        <w:kinsoku w:val="0"/>
        <w:overflowPunct w:val="0"/>
      </w:pPr>
    </w:p>
    <w:p w14:paraId="36F423F9" w14:textId="77777777" w:rsidR="00D84BA9" w:rsidRPr="00636491" w:rsidRDefault="00D84BA9" w:rsidP="00D84BA9">
      <w:pPr>
        <w:pStyle w:val="Corpsdetexte"/>
        <w:kinsoku w:val="0"/>
        <w:overflowPunct w:val="0"/>
        <w:jc w:val="center"/>
        <w:rPr>
          <w:b/>
          <w:bCs/>
          <w:i/>
          <w:u w:val="single"/>
        </w:rPr>
      </w:pPr>
      <w:r w:rsidRPr="00636491">
        <w:rPr>
          <w:b/>
          <w:bCs/>
          <w:i/>
          <w:u w:val="single"/>
        </w:rPr>
        <w:t>En présence et après accord du professeur</w:t>
      </w:r>
    </w:p>
    <w:p w14:paraId="4F14D36F" w14:textId="77777777" w:rsidR="00D84BA9" w:rsidRDefault="00D84BA9" w:rsidP="00D84BA9">
      <w:pPr>
        <w:widowControl/>
        <w:spacing w:line="360" w:lineRule="auto"/>
        <w:ind w:left="1080"/>
        <w:rPr>
          <w:sz w:val="24"/>
          <w:szCs w:val="24"/>
        </w:rPr>
      </w:pPr>
    </w:p>
    <w:p w14:paraId="6D002A34" w14:textId="6B516B3D" w:rsidR="00D84BA9" w:rsidRPr="00B74A3B" w:rsidRDefault="00D84BA9" w:rsidP="00D84BA9">
      <w:pPr>
        <w:pStyle w:val="Paragraphedeliste"/>
        <w:spacing w:line="360" w:lineRule="auto"/>
        <w:ind w:left="1080"/>
        <w:rPr>
          <w:b/>
          <w:bCs/>
        </w:rPr>
      </w:pPr>
      <w:r w:rsidRPr="00B74A3B">
        <w:rPr>
          <w:b/>
          <w:bCs/>
        </w:rPr>
        <w:t xml:space="preserve">Mettre l’installation en route, mettre le groupe motopompe en service pendant </w:t>
      </w:r>
      <w:r>
        <w:rPr>
          <w:b/>
          <w:bCs/>
        </w:rPr>
        <w:t>2</w:t>
      </w:r>
      <w:r w:rsidRPr="00B74A3B">
        <w:rPr>
          <w:b/>
          <w:bCs/>
        </w:rPr>
        <w:t xml:space="preserve"> minutes</w:t>
      </w:r>
    </w:p>
    <w:p w14:paraId="3A6007C6" w14:textId="77777777" w:rsidR="00D84BA9" w:rsidRDefault="00D84BA9" w:rsidP="00D84BA9">
      <w:pPr>
        <w:pStyle w:val="Paragraphedeliste"/>
        <w:spacing w:line="360" w:lineRule="auto"/>
        <w:ind w:left="1080"/>
        <w:rPr>
          <w:b/>
          <w:bCs/>
        </w:rPr>
      </w:pPr>
    </w:p>
    <w:p w14:paraId="11170C93" w14:textId="5BD925DD" w:rsidR="00D84BA9" w:rsidRPr="00B74A3B" w:rsidRDefault="00D84BA9" w:rsidP="00D84BA9">
      <w:pPr>
        <w:widowControl/>
        <w:spacing w:line="360" w:lineRule="auto"/>
        <w:rPr>
          <w:bCs/>
          <w:sz w:val="24"/>
          <w:szCs w:val="24"/>
        </w:rPr>
      </w:pPr>
      <w:r w:rsidRPr="00B74A3B">
        <w:rPr>
          <w:iCs/>
          <w:sz w:val="24"/>
          <w:szCs w:val="24"/>
        </w:rPr>
        <w:t>Q5.</w:t>
      </w:r>
      <w:r>
        <w:rPr>
          <w:iCs/>
          <w:sz w:val="24"/>
          <w:szCs w:val="24"/>
        </w:rPr>
        <w:t>1</w:t>
      </w:r>
      <w:r w:rsidRPr="00B74A3B">
        <w:rPr>
          <w:iCs/>
          <w:sz w:val="24"/>
          <w:szCs w:val="24"/>
        </w:rPr>
        <w:t xml:space="preserve"> - </w:t>
      </w:r>
      <w:r w:rsidRPr="00B74A3B">
        <w:rPr>
          <w:b/>
          <w:bCs/>
          <w:i/>
          <w:sz w:val="24"/>
          <w:szCs w:val="24"/>
          <w:u w:val="single"/>
        </w:rPr>
        <w:t>SURVEILLER</w:t>
      </w:r>
      <w:r w:rsidRPr="00B74A3B">
        <w:rPr>
          <w:bCs/>
          <w:sz w:val="24"/>
          <w:szCs w:val="24"/>
        </w:rPr>
        <w:t xml:space="preserve"> un bien :</w:t>
      </w:r>
    </w:p>
    <w:p w14:paraId="3C4A2E7B" w14:textId="77777777" w:rsidR="00D84BA9" w:rsidRPr="00B74A3B" w:rsidRDefault="00D84BA9" w:rsidP="00D84BA9">
      <w:pPr>
        <w:spacing w:line="360" w:lineRule="auto"/>
        <w:ind w:left="709" w:firstLine="371"/>
        <w:rPr>
          <w:sz w:val="24"/>
          <w:szCs w:val="24"/>
        </w:rPr>
      </w:pPr>
      <w:r w:rsidRPr="00B74A3B">
        <w:rPr>
          <w:b/>
          <w:bCs/>
          <w:sz w:val="24"/>
          <w:szCs w:val="24"/>
        </w:rPr>
        <w:t xml:space="preserve">- surveiller </w:t>
      </w:r>
      <w:r w:rsidRPr="00B74A3B">
        <w:rPr>
          <w:sz w:val="24"/>
          <w:szCs w:val="24"/>
        </w:rPr>
        <w:t xml:space="preserve">le fonctionnement en mobilisant les cinq sens, </w:t>
      </w:r>
    </w:p>
    <w:p w14:paraId="04E5FEAD" w14:textId="77777777" w:rsidR="00D84BA9" w:rsidRPr="00B74A3B" w:rsidRDefault="00D84BA9" w:rsidP="00D84BA9">
      <w:pPr>
        <w:pStyle w:val="Paragraphedeliste"/>
        <w:spacing w:line="360" w:lineRule="auto"/>
        <w:ind w:left="1080" w:firstLine="0"/>
      </w:pPr>
      <w:r w:rsidRPr="00B74A3B">
        <w:rPr>
          <w:b/>
          <w:bCs/>
        </w:rPr>
        <w:t xml:space="preserve">- vérifier </w:t>
      </w:r>
      <w:r w:rsidRPr="00B74A3B">
        <w:t>les données de contrôle (indicateurs, voyants…) et repérer les dérives</w:t>
      </w:r>
    </w:p>
    <w:p w14:paraId="1CC7C598" w14:textId="77777777" w:rsidR="00D84BA9" w:rsidRPr="00B74A3B" w:rsidRDefault="00D84BA9">
      <w:pPr>
        <w:pStyle w:val="Corpsdetexte"/>
        <w:kinsoku w:val="0"/>
        <w:overflowPunct w:val="0"/>
      </w:pPr>
    </w:p>
    <w:p w14:paraId="0496E830" w14:textId="604E4AB5" w:rsidR="00516ADF" w:rsidRPr="00B74A3B" w:rsidRDefault="00516ADF" w:rsidP="00516ADF">
      <w:pPr>
        <w:pStyle w:val="Paragraphedeliste"/>
        <w:widowControl/>
        <w:autoSpaceDE/>
        <w:autoSpaceDN/>
        <w:adjustRightInd/>
        <w:spacing w:line="360" w:lineRule="auto"/>
        <w:ind w:left="0" w:firstLine="0"/>
        <w:rPr>
          <w:b/>
          <w:bCs/>
          <w:u w:val="single"/>
        </w:rPr>
      </w:pPr>
      <w:r w:rsidRPr="00B74A3B">
        <w:rPr>
          <w:iCs/>
        </w:rPr>
        <w:t>Q5.</w:t>
      </w:r>
      <w:r w:rsidR="00D84BA9">
        <w:rPr>
          <w:iCs/>
        </w:rPr>
        <w:t>2</w:t>
      </w:r>
      <w:r w:rsidRPr="00B74A3B">
        <w:rPr>
          <w:iCs/>
        </w:rPr>
        <w:t xml:space="preserve"> - </w:t>
      </w:r>
      <w:r w:rsidRPr="00B74A3B">
        <w:rPr>
          <w:b/>
          <w:bCs/>
          <w:i/>
          <w:u w:val="single"/>
        </w:rPr>
        <w:t>METTRE</w:t>
      </w:r>
      <w:r w:rsidRPr="00B74A3B">
        <w:rPr>
          <w:b/>
          <w:bCs/>
          <w:u w:val="single"/>
        </w:rPr>
        <w:t xml:space="preserve"> </w:t>
      </w:r>
      <w:r w:rsidRPr="00B74A3B">
        <w:rPr>
          <w:b/>
          <w:bCs/>
        </w:rPr>
        <w:t>en œuvre les EPI et ECS</w:t>
      </w:r>
    </w:p>
    <w:p w14:paraId="01EBD456" w14:textId="77777777" w:rsidR="00516ADF" w:rsidRPr="00B74A3B" w:rsidRDefault="00516ADF" w:rsidP="00516ADF">
      <w:pPr>
        <w:pStyle w:val="Corpsdetexte"/>
        <w:kinsoku w:val="0"/>
        <w:overflowPunct w:val="0"/>
      </w:pPr>
    </w:p>
    <w:p w14:paraId="4F3DA9DA" w14:textId="0831E276" w:rsidR="00516ADF" w:rsidRPr="00DB4B51" w:rsidRDefault="00516ADF" w:rsidP="00516ADF">
      <w:pPr>
        <w:pStyle w:val="Paragraphedeliste"/>
        <w:widowControl/>
        <w:autoSpaceDE/>
        <w:autoSpaceDN/>
        <w:adjustRightInd/>
        <w:spacing w:line="360" w:lineRule="auto"/>
        <w:ind w:left="0" w:firstLine="0"/>
        <w:rPr>
          <w:iCs/>
        </w:rPr>
      </w:pPr>
      <w:r w:rsidRPr="00B74A3B">
        <w:rPr>
          <w:iCs/>
        </w:rPr>
        <w:t>Q5.</w:t>
      </w:r>
      <w:r w:rsidR="00D84BA9">
        <w:rPr>
          <w:iCs/>
        </w:rPr>
        <w:t>3</w:t>
      </w:r>
      <w:r w:rsidRPr="00B74A3B">
        <w:rPr>
          <w:iCs/>
        </w:rPr>
        <w:t xml:space="preserve"> - </w:t>
      </w:r>
      <w:r w:rsidRPr="00DB4B51">
        <w:rPr>
          <w:b/>
          <w:bCs/>
          <w:i/>
          <w:u w:val="single"/>
        </w:rPr>
        <w:t xml:space="preserve">CONSIGNER </w:t>
      </w:r>
      <w:r w:rsidRPr="00DB4B51">
        <w:rPr>
          <w:iCs/>
        </w:rPr>
        <w:t>le système (en présence et après accord du professeur)</w:t>
      </w:r>
    </w:p>
    <w:p w14:paraId="0BA9FC66" w14:textId="77777777" w:rsidR="00516ADF" w:rsidRDefault="00516ADF" w:rsidP="00516ADF">
      <w:pPr>
        <w:pStyle w:val="Corpsdetexte"/>
        <w:kinsoku w:val="0"/>
        <w:overflowPunct w:val="0"/>
      </w:pPr>
    </w:p>
    <w:p w14:paraId="13448443" w14:textId="77777777" w:rsidR="00516ADF" w:rsidRPr="00636491" w:rsidRDefault="00516ADF" w:rsidP="00516ADF">
      <w:pPr>
        <w:pStyle w:val="Corpsdetexte"/>
        <w:kinsoku w:val="0"/>
        <w:overflowPunct w:val="0"/>
        <w:jc w:val="center"/>
        <w:rPr>
          <w:b/>
          <w:bCs/>
          <w:i/>
          <w:u w:val="single"/>
        </w:rPr>
      </w:pPr>
      <w:r w:rsidRPr="00636491">
        <w:rPr>
          <w:b/>
          <w:bCs/>
          <w:i/>
          <w:u w:val="single"/>
        </w:rPr>
        <w:t>En présence et après accord du professeur</w:t>
      </w:r>
    </w:p>
    <w:p w14:paraId="45E0B454" w14:textId="77777777" w:rsidR="00516ADF" w:rsidRDefault="00516ADF" w:rsidP="00B74A3B">
      <w:pPr>
        <w:widowControl/>
        <w:spacing w:line="360" w:lineRule="auto"/>
        <w:rPr>
          <w:iCs/>
          <w:sz w:val="24"/>
          <w:szCs w:val="24"/>
        </w:rPr>
      </w:pPr>
    </w:p>
    <w:p w14:paraId="71656913" w14:textId="5B716E15" w:rsidR="00474485" w:rsidRDefault="00B74A3B" w:rsidP="00B74A3B">
      <w:pPr>
        <w:widowControl/>
        <w:spacing w:line="360" w:lineRule="auto"/>
        <w:rPr>
          <w:sz w:val="24"/>
          <w:szCs w:val="24"/>
        </w:rPr>
      </w:pPr>
      <w:r w:rsidRPr="00B74A3B">
        <w:rPr>
          <w:iCs/>
          <w:sz w:val="24"/>
          <w:szCs w:val="24"/>
        </w:rPr>
        <w:t>Q5.</w:t>
      </w:r>
      <w:r w:rsidR="00D84BA9">
        <w:rPr>
          <w:iCs/>
          <w:sz w:val="24"/>
          <w:szCs w:val="24"/>
        </w:rPr>
        <w:t>4</w:t>
      </w:r>
      <w:r w:rsidRPr="00B74A3B">
        <w:rPr>
          <w:iCs/>
          <w:sz w:val="24"/>
          <w:szCs w:val="24"/>
        </w:rPr>
        <w:t xml:space="preserve"> </w:t>
      </w:r>
      <w:r w:rsidR="00700F54">
        <w:rPr>
          <w:iCs/>
          <w:sz w:val="24"/>
          <w:szCs w:val="24"/>
        </w:rPr>
        <w:t>–</w:t>
      </w:r>
      <w:r w:rsidRPr="00B74A3B">
        <w:rPr>
          <w:iCs/>
          <w:sz w:val="24"/>
          <w:szCs w:val="24"/>
        </w:rPr>
        <w:t xml:space="preserve"> </w:t>
      </w:r>
      <w:r w:rsidRPr="00594B2D">
        <w:rPr>
          <w:b/>
          <w:bCs/>
          <w:i/>
          <w:sz w:val="24"/>
          <w:szCs w:val="24"/>
          <w:u w:val="single"/>
        </w:rPr>
        <w:t>METTRE</w:t>
      </w:r>
      <w:r w:rsidR="00700F54">
        <w:rPr>
          <w:iCs/>
          <w:sz w:val="24"/>
          <w:szCs w:val="24"/>
        </w:rPr>
        <w:t xml:space="preserve"> </w:t>
      </w:r>
      <w:r w:rsidR="00474485" w:rsidRPr="00B74A3B">
        <w:rPr>
          <w:sz w:val="24"/>
          <w:szCs w:val="24"/>
        </w:rPr>
        <w:t xml:space="preserve">le bien dans les </w:t>
      </w:r>
      <w:r w:rsidR="008B080C" w:rsidRPr="00B74A3B">
        <w:rPr>
          <w:sz w:val="24"/>
          <w:szCs w:val="24"/>
        </w:rPr>
        <w:t>conditions requises</w:t>
      </w:r>
      <w:r w:rsidR="00474485" w:rsidRPr="00B74A3B">
        <w:rPr>
          <w:sz w:val="24"/>
          <w:szCs w:val="24"/>
        </w:rPr>
        <w:t xml:space="preserve"> pour effectuer les mesures, les contrôles et les surveillances.</w:t>
      </w:r>
    </w:p>
    <w:p w14:paraId="5AE91039" w14:textId="3D3296AB" w:rsidR="001D61A9" w:rsidRDefault="001D61A9" w:rsidP="00D84BA9">
      <w:pPr>
        <w:pStyle w:val="Paragraphedeliste"/>
        <w:widowControl/>
        <w:autoSpaceDE/>
        <w:autoSpaceDN/>
        <w:adjustRightInd/>
        <w:spacing w:line="360" w:lineRule="auto"/>
        <w:ind w:left="0" w:firstLine="720"/>
        <w:rPr>
          <w:iCs/>
        </w:rPr>
      </w:pPr>
      <w:r w:rsidRPr="001D61A9">
        <w:rPr>
          <w:b/>
          <w:bCs/>
          <w:i/>
          <w:u w:val="single"/>
        </w:rPr>
        <w:t>DÉPLACER</w:t>
      </w:r>
      <w:r>
        <w:rPr>
          <w:iCs/>
        </w:rPr>
        <w:t xml:space="preserve"> et </w:t>
      </w:r>
      <w:r w:rsidRPr="001D61A9">
        <w:rPr>
          <w:b/>
          <w:bCs/>
          <w:i/>
          <w:u w:val="single"/>
        </w:rPr>
        <w:t>POSITIONNER</w:t>
      </w:r>
      <w:r>
        <w:rPr>
          <w:iCs/>
        </w:rPr>
        <w:t xml:space="preserve"> le groupe hydraulique pour réaliser</w:t>
      </w:r>
      <w:r w:rsidR="009E303C">
        <w:rPr>
          <w:iCs/>
        </w:rPr>
        <w:t xml:space="preserve"> l’intervention</w:t>
      </w:r>
      <w:r>
        <w:rPr>
          <w:iCs/>
        </w:rPr>
        <w:t xml:space="preserve"> </w:t>
      </w:r>
    </w:p>
    <w:p w14:paraId="277D18B2" w14:textId="2D8BE70B" w:rsidR="00636491" w:rsidRDefault="00636491">
      <w:pPr>
        <w:pStyle w:val="Corpsdetexte"/>
        <w:kinsoku w:val="0"/>
        <w:overflowPunct w:val="0"/>
      </w:pPr>
    </w:p>
    <w:p w14:paraId="6B2B496A" w14:textId="77777777" w:rsidR="00D84BA9" w:rsidRDefault="00D84BA9">
      <w:pPr>
        <w:pStyle w:val="Corpsdetexte"/>
        <w:kinsoku w:val="0"/>
        <w:overflowPunct w:val="0"/>
      </w:pPr>
    </w:p>
    <w:p w14:paraId="3C133B50" w14:textId="708B9A88" w:rsidR="00DB4B51" w:rsidRPr="00B74A3B" w:rsidRDefault="00DB4B51" w:rsidP="00DB4B51">
      <w:pPr>
        <w:widowControl/>
        <w:spacing w:line="360" w:lineRule="auto"/>
        <w:rPr>
          <w:sz w:val="24"/>
          <w:szCs w:val="24"/>
        </w:rPr>
      </w:pPr>
      <w:r w:rsidRPr="00B74A3B">
        <w:rPr>
          <w:iCs/>
          <w:sz w:val="24"/>
          <w:szCs w:val="24"/>
        </w:rPr>
        <w:t>Q5.</w:t>
      </w:r>
      <w:r w:rsidR="00D84BA9">
        <w:rPr>
          <w:iCs/>
          <w:sz w:val="24"/>
          <w:szCs w:val="24"/>
        </w:rPr>
        <w:t>5</w:t>
      </w:r>
      <w:r w:rsidRPr="00B74A3B">
        <w:rPr>
          <w:iCs/>
          <w:sz w:val="24"/>
          <w:szCs w:val="24"/>
        </w:rPr>
        <w:t xml:space="preserve"> </w:t>
      </w:r>
      <w:r>
        <w:rPr>
          <w:iCs/>
          <w:sz w:val="24"/>
          <w:szCs w:val="24"/>
        </w:rPr>
        <w:t>–</w:t>
      </w:r>
      <w:r w:rsidRPr="00B74A3B">
        <w:rPr>
          <w:iCs/>
          <w:sz w:val="24"/>
          <w:szCs w:val="24"/>
        </w:rPr>
        <w:t xml:space="preserve"> </w:t>
      </w:r>
      <w:r w:rsidRPr="00DB4B51">
        <w:rPr>
          <w:b/>
          <w:bCs/>
          <w:i/>
          <w:sz w:val="24"/>
          <w:szCs w:val="24"/>
          <w:u w:val="single"/>
        </w:rPr>
        <w:t>METTRE</w:t>
      </w:r>
      <w:r>
        <w:rPr>
          <w:iCs/>
          <w:sz w:val="24"/>
          <w:szCs w:val="24"/>
        </w:rPr>
        <w:t xml:space="preserve"> </w:t>
      </w:r>
      <w:r w:rsidRPr="00B74A3B">
        <w:rPr>
          <w:sz w:val="24"/>
          <w:szCs w:val="24"/>
        </w:rPr>
        <w:t>le bien dans les conditions requises pour effectuer l</w:t>
      </w:r>
      <w:r>
        <w:rPr>
          <w:sz w:val="24"/>
          <w:szCs w:val="24"/>
        </w:rPr>
        <w:t>’intervention</w:t>
      </w:r>
      <w:r w:rsidRPr="00B74A3B">
        <w:rPr>
          <w:sz w:val="24"/>
          <w:szCs w:val="24"/>
        </w:rPr>
        <w:t>.</w:t>
      </w:r>
    </w:p>
    <w:p w14:paraId="7C100473" w14:textId="77777777" w:rsidR="00636491" w:rsidRPr="00636491" w:rsidRDefault="00636491" w:rsidP="00636491">
      <w:pPr>
        <w:pStyle w:val="Corpsdetexte"/>
        <w:kinsoku w:val="0"/>
        <w:overflowPunct w:val="0"/>
        <w:jc w:val="center"/>
        <w:rPr>
          <w:b/>
          <w:bCs/>
          <w:i/>
          <w:u w:val="single"/>
        </w:rPr>
      </w:pPr>
      <w:r w:rsidRPr="00636491">
        <w:rPr>
          <w:b/>
          <w:bCs/>
          <w:i/>
          <w:u w:val="single"/>
        </w:rPr>
        <w:t>En présence et après accord du professeur</w:t>
      </w:r>
    </w:p>
    <w:p w14:paraId="3AD442B6" w14:textId="76AC5F17" w:rsidR="00636491" w:rsidRDefault="00636491">
      <w:pPr>
        <w:pStyle w:val="Corpsdetexte"/>
        <w:kinsoku w:val="0"/>
        <w:overflowPunct w:val="0"/>
      </w:pPr>
    </w:p>
    <w:p w14:paraId="4DC8F1A9" w14:textId="36B4545C" w:rsidR="00D84BA9" w:rsidRDefault="00D84BA9">
      <w:pPr>
        <w:pStyle w:val="Corpsdetexte"/>
        <w:kinsoku w:val="0"/>
        <w:overflowPunct w:val="0"/>
      </w:pPr>
    </w:p>
    <w:p w14:paraId="3F151820" w14:textId="77777777" w:rsidR="00D84BA9" w:rsidRDefault="00D84BA9">
      <w:pPr>
        <w:pStyle w:val="Corpsdetexte"/>
        <w:kinsoku w:val="0"/>
        <w:overflowPunct w:val="0"/>
      </w:pPr>
    </w:p>
    <w:p w14:paraId="36DC220A" w14:textId="77777777" w:rsidR="00397F1B" w:rsidRDefault="00397F1B" w:rsidP="00397F1B">
      <w:pPr>
        <w:pStyle w:val="Corpsdetexte"/>
        <w:numPr>
          <w:ilvl w:val="0"/>
          <w:numId w:val="15"/>
        </w:numPr>
        <w:kinsoku w:val="0"/>
        <w:overflowPunct w:val="0"/>
      </w:pPr>
      <w:r w:rsidRPr="00397F1B">
        <w:rPr>
          <w:b/>
          <w:bCs/>
          <w:i/>
          <w:u w:val="single"/>
        </w:rPr>
        <w:t>REALISER</w:t>
      </w:r>
      <w:r>
        <w:t xml:space="preserve"> un prélèvement d’huile</w:t>
      </w:r>
    </w:p>
    <w:p w14:paraId="195D99A6" w14:textId="55A1A73A" w:rsidR="00397F1B" w:rsidRDefault="00397F1B">
      <w:pPr>
        <w:pStyle w:val="Corpsdetexte"/>
        <w:kinsoku w:val="0"/>
        <w:overflowPunct w:val="0"/>
      </w:pPr>
    </w:p>
    <w:p w14:paraId="0DEC69A4" w14:textId="44BBA463" w:rsidR="00E40008" w:rsidRDefault="00317C92" w:rsidP="0095053B">
      <w:pPr>
        <w:pStyle w:val="Corpsdetexte"/>
        <w:numPr>
          <w:ilvl w:val="1"/>
          <w:numId w:val="15"/>
        </w:numPr>
        <w:kinsoku w:val="0"/>
        <w:overflowPunct w:val="0"/>
        <w:ind w:left="1843" w:hanging="425"/>
      </w:pPr>
      <w:r>
        <w:rPr>
          <w:b/>
          <w:bCs/>
          <w:i/>
          <w:u w:val="single"/>
        </w:rPr>
        <w:t xml:space="preserve">COMPLETER </w:t>
      </w:r>
      <w:r>
        <w:t>la</w:t>
      </w:r>
      <w:r w:rsidR="00E40008">
        <w:t xml:space="preserve"> fiche de prélèvement</w:t>
      </w:r>
    </w:p>
    <w:p w14:paraId="35994B7D" w14:textId="252E8B8D" w:rsidR="00A57D54" w:rsidRDefault="00A57D54">
      <w:pPr>
        <w:pStyle w:val="Corpsdetexte"/>
        <w:kinsoku w:val="0"/>
        <w:overflowPunct w:val="0"/>
      </w:pPr>
    </w:p>
    <w:tbl>
      <w:tblPr>
        <w:tblW w:w="106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1"/>
        <w:gridCol w:w="772"/>
        <w:gridCol w:w="1541"/>
        <w:gridCol w:w="1094"/>
        <w:gridCol w:w="327"/>
        <w:gridCol w:w="902"/>
        <w:gridCol w:w="2347"/>
      </w:tblGrid>
      <w:tr w:rsidR="009741E1" w:rsidRPr="009741E1" w14:paraId="0A287002" w14:textId="77777777" w:rsidTr="00D12911">
        <w:trPr>
          <w:trHeight w:hRule="exact" w:val="672"/>
        </w:trPr>
        <w:tc>
          <w:tcPr>
            <w:tcW w:w="10664" w:type="dxa"/>
            <w:gridSpan w:val="7"/>
            <w:shd w:val="clear" w:color="auto" w:fill="D9D9D9" w:themeFill="background1" w:themeFillShade="D9"/>
            <w:vAlign w:val="center"/>
          </w:tcPr>
          <w:p w14:paraId="69129D46" w14:textId="7F4A9BB0" w:rsidR="009741E1" w:rsidRPr="009741E1" w:rsidRDefault="009741E1" w:rsidP="00D12911">
            <w:pPr>
              <w:pStyle w:val="Style1"/>
              <w:kinsoku w:val="0"/>
              <w:autoSpaceDE/>
              <w:autoSpaceDN/>
              <w:adjustRightInd/>
              <w:spacing w:line="360" w:lineRule="auto"/>
              <w:ind w:left="-567" w:right="2408"/>
              <w:jc w:val="right"/>
              <w:rPr>
                <w:rFonts w:ascii="Arial" w:hAnsi="Arial" w:cs="Arial"/>
                <w:b/>
                <w:bCs/>
                <w:color w:val="2D2A34"/>
                <w:spacing w:val="-9"/>
                <w:sz w:val="20"/>
                <w:szCs w:val="20"/>
                <w:lang w:eastAsia="en-US"/>
              </w:rPr>
            </w:pPr>
            <w:r w:rsidRPr="009741E1">
              <w:rPr>
                <w:rFonts w:ascii="Arial" w:hAnsi="Arial" w:cs="Arial"/>
                <w:b/>
                <w:bCs/>
                <w:color w:val="2D2A34"/>
                <w:spacing w:val="-9"/>
                <w:sz w:val="20"/>
                <w:szCs w:val="20"/>
                <w:lang w:eastAsia="en-US"/>
              </w:rPr>
              <w:t xml:space="preserve">FICHE DE </w:t>
            </w:r>
            <w:r w:rsidR="00317C92" w:rsidRPr="009741E1">
              <w:rPr>
                <w:rFonts w:ascii="Arial" w:hAnsi="Arial" w:cs="Arial"/>
                <w:b/>
                <w:bCs/>
                <w:color w:val="2D2A34"/>
                <w:spacing w:val="-9"/>
                <w:sz w:val="20"/>
                <w:szCs w:val="20"/>
                <w:lang w:eastAsia="en-US"/>
              </w:rPr>
              <w:t>PRELEVEMENT</w:t>
            </w:r>
            <w:r w:rsidRPr="009741E1">
              <w:rPr>
                <w:rFonts w:ascii="Arial" w:hAnsi="Arial" w:cs="Arial"/>
                <w:b/>
                <w:bCs/>
                <w:color w:val="2D2A34"/>
                <w:spacing w:val="-9"/>
                <w:sz w:val="20"/>
                <w:szCs w:val="20"/>
                <w:lang w:eastAsia="en-US"/>
              </w:rPr>
              <w:t> : Analyse Huile Industrielle</w:t>
            </w:r>
          </w:p>
        </w:tc>
      </w:tr>
      <w:tr w:rsidR="009741E1" w:rsidRPr="009741E1" w14:paraId="5DA5CF87" w14:textId="77777777" w:rsidTr="00D12911">
        <w:trPr>
          <w:trHeight w:hRule="exact" w:val="341"/>
        </w:trPr>
        <w:tc>
          <w:tcPr>
            <w:tcW w:w="3681" w:type="dxa"/>
            <w:shd w:val="clear" w:color="auto" w:fill="D9D9D9" w:themeFill="background1" w:themeFillShade="D9"/>
            <w:vAlign w:val="center"/>
          </w:tcPr>
          <w:p w14:paraId="4C5DAD94" w14:textId="77777777" w:rsidR="009741E1" w:rsidRPr="009741E1" w:rsidRDefault="009741E1" w:rsidP="00D12911">
            <w:pPr>
              <w:pStyle w:val="Style1"/>
              <w:kinsoku w:val="0"/>
              <w:autoSpaceDE/>
              <w:autoSpaceDN/>
              <w:adjustRightInd/>
              <w:spacing w:line="360" w:lineRule="auto"/>
              <w:ind w:left="142"/>
              <w:rPr>
                <w:rFonts w:ascii="Arial" w:hAnsi="Arial" w:cs="Arial"/>
                <w:color w:val="2D2A34"/>
                <w:spacing w:val="-14"/>
                <w:sz w:val="20"/>
                <w:szCs w:val="20"/>
                <w:lang w:eastAsia="en-US"/>
              </w:rPr>
            </w:pPr>
            <w:r w:rsidRPr="009741E1">
              <w:rPr>
                <w:rFonts w:ascii="Arial" w:hAnsi="Arial" w:cs="Arial"/>
                <w:color w:val="2D2A34"/>
                <w:spacing w:val="-14"/>
                <w:sz w:val="20"/>
                <w:szCs w:val="20"/>
                <w:lang w:eastAsia="en-US"/>
              </w:rPr>
              <w:t xml:space="preserve">Société </w:t>
            </w:r>
          </w:p>
        </w:tc>
        <w:tc>
          <w:tcPr>
            <w:tcW w:w="6983" w:type="dxa"/>
            <w:gridSpan w:val="6"/>
            <w:vAlign w:val="center"/>
          </w:tcPr>
          <w:p w14:paraId="40D8F117" w14:textId="49C2AAA7" w:rsidR="009741E1" w:rsidRPr="009741E1" w:rsidRDefault="00D55CD2" w:rsidP="00D55CD2">
            <w:pPr>
              <w:pStyle w:val="Corpsdetexte"/>
              <w:kinsoku w:val="0"/>
              <w:overflowPunct w:val="0"/>
              <w:ind w:left="1440"/>
              <w:rPr>
                <w:color w:val="2D2A34"/>
                <w:spacing w:val="-52"/>
                <w:sz w:val="20"/>
                <w:szCs w:val="20"/>
                <w:lang w:eastAsia="en-US"/>
              </w:rPr>
            </w:pPr>
            <w:r w:rsidRPr="00D55CD2">
              <w:rPr>
                <w:sz w:val="20"/>
                <w:szCs w:val="20"/>
              </w:rPr>
              <w:t>NORMALAB ANALIS FRANCE</w:t>
            </w:r>
          </w:p>
        </w:tc>
      </w:tr>
      <w:tr w:rsidR="009741E1" w:rsidRPr="009741E1" w14:paraId="6EDB1F6B" w14:textId="77777777" w:rsidTr="00D12911">
        <w:trPr>
          <w:trHeight w:hRule="exact" w:val="341"/>
        </w:trPr>
        <w:tc>
          <w:tcPr>
            <w:tcW w:w="3681" w:type="dxa"/>
            <w:shd w:val="clear" w:color="auto" w:fill="D9D9D9" w:themeFill="background1" w:themeFillShade="D9"/>
            <w:vAlign w:val="center"/>
          </w:tcPr>
          <w:p w14:paraId="3D175585" w14:textId="77777777" w:rsidR="009741E1" w:rsidRPr="009741E1" w:rsidRDefault="009741E1" w:rsidP="00D12911">
            <w:pPr>
              <w:pStyle w:val="Style1"/>
              <w:kinsoku w:val="0"/>
              <w:autoSpaceDE/>
              <w:autoSpaceDN/>
              <w:adjustRightInd/>
              <w:spacing w:line="360" w:lineRule="auto"/>
              <w:ind w:left="142"/>
              <w:rPr>
                <w:rFonts w:ascii="Arial" w:hAnsi="Arial" w:cs="Arial"/>
                <w:color w:val="2D2A34"/>
                <w:spacing w:val="-14"/>
                <w:sz w:val="20"/>
                <w:szCs w:val="20"/>
                <w:lang w:eastAsia="en-US"/>
              </w:rPr>
            </w:pPr>
            <w:r w:rsidRPr="009741E1">
              <w:rPr>
                <w:rFonts w:ascii="Arial" w:hAnsi="Arial" w:cs="Arial"/>
                <w:color w:val="2D2A34"/>
                <w:spacing w:val="-14"/>
                <w:sz w:val="20"/>
                <w:szCs w:val="20"/>
                <w:lang w:eastAsia="en-US"/>
              </w:rPr>
              <w:t>Adresse postale</w:t>
            </w:r>
          </w:p>
        </w:tc>
        <w:tc>
          <w:tcPr>
            <w:tcW w:w="6983" w:type="dxa"/>
            <w:gridSpan w:val="6"/>
          </w:tcPr>
          <w:p w14:paraId="4338A33C" w14:textId="58251A8B" w:rsidR="009741E1" w:rsidRPr="009741E1" w:rsidRDefault="00D55CD2" w:rsidP="00D55CD2">
            <w:pPr>
              <w:pStyle w:val="Style1"/>
              <w:tabs>
                <w:tab w:val="left" w:pos="1197"/>
              </w:tabs>
              <w:kinsoku w:val="0"/>
              <w:autoSpaceDE/>
              <w:autoSpaceDN/>
              <w:adjustRightInd/>
              <w:spacing w:line="360" w:lineRule="auto"/>
              <w:ind w:left="-567"/>
              <w:jc w:val="center"/>
              <w:rPr>
                <w:rFonts w:ascii="Arial" w:hAnsi="Arial" w:cs="Arial"/>
                <w:sz w:val="20"/>
                <w:szCs w:val="20"/>
              </w:rPr>
            </w:pPr>
            <w:r>
              <w:rPr>
                <w:rFonts w:ascii="Arial" w:hAnsi="Arial" w:cs="Arial"/>
                <w:sz w:val="20"/>
                <w:szCs w:val="20"/>
              </w:rPr>
              <w:t xml:space="preserve">14 RUE DES </w:t>
            </w:r>
            <w:proofErr w:type="gramStart"/>
            <w:r>
              <w:rPr>
                <w:rFonts w:ascii="Arial" w:hAnsi="Arial" w:cs="Arial"/>
                <w:sz w:val="20"/>
                <w:szCs w:val="20"/>
              </w:rPr>
              <w:t>LILAS  F</w:t>
            </w:r>
            <w:proofErr w:type="gramEnd"/>
            <w:r>
              <w:rPr>
                <w:rFonts w:ascii="Arial" w:hAnsi="Arial" w:cs="Arial"/>
                <w:sz w:val="20"/>
                <w:szCs w:val="20"/>
              </w:rPr>
              <w:t>-76210 LINTOT</w:t>
            </w:r>
          </w:p>
        </w:tc>
      </w:tr>
      <w:tr w:rsidR="009741E1" w:rsidRPr="009741E1" w14:paraId="5B381D35" w14:textId="77777777" w:rsidTr="00D12911">
        <w:trPr>
          <w:cantSplit/>
          <w:trHeight w:hRule="exact" w:val="340"/>
        </w:trPr>
        <w:tc>
          <w:tcPr>
            <w:tcW w:w="3681" w:type="dxa"/>
            <w:shd w:val="clear" w:color="auto" w:fill="D9D9D9" w:themeFill="background1" w:themeFillShade="D9"/>
            <w:vAlign w:val="center"/>
          </w:tcPr>
          <w:p w14:paraId="675137EA" w14:textId="77777777" w:rsidR="009741E1" w:rsidRPr="009741E1" w:rsidRDefault="009741E1" w:rsidP="00D12911">
            <w:pPr>
              <w:pStyle w:val="Style1"/>
              <w:kinsoku w:val="0"/>
              <w:autoSpaceDE/>
              <w:autoSpaceDN/>
              <w:adjustRightInd/>
              <w:spacing w:line="360" w:lineRule="auto"/>
              <w:ind w:left="142"/>
              <w:rPr>
                <w:rFonts w:ascii="Arial" w:hAnsi="Arial" w:cs="Arial"/>
                <w:color w:val="2D2A34"/>
                <w:spacing w:val="-10"/>
                <w:sz w:val="20"/>
                <w:szCs w:val="20"/>
                <w:lang w:eastAsia="en-US"/>
              </w:rPr>
            </w:pPr>
            <w:r w:rsidRPr="009741E1">
              <w:rPr>
                <w:rFonts w:ascii="Arial" w:hAnsi="Arial" w:cs="Arial"/>
                <w:color w:val="2D2A34"/>
                <w:spacing w:val="-10"/>
                <w:sz w:val="20"/>
                <w:szCs w:val="20"/>
                <w:lang w:eastAsia="en-US"/>
              </w:rPr>
              <w:t>Contact</w:t>
            </w:r>
          </w:p>
        </w:tc>
        <w:tc>
          <w:tcPr>
            <w:tcW w:w="2313" w:type="dxa"/>
            <w:gridSpan w:val="2"/>
          </w:tcPr>
          <w:p w14:paraId="31DB0984" w14:textId="00A1B73E" w:rsidR="009741E1" w:rsidRPr="009741E1" w:rsidRDefault="00D55CD2" w:rsidP="00D55CD2">
            <w:pPr>
              <w:pStyle w:val="Style1"/>
              <w:kinsoku w:val="0"/>
              <w:autoSpaceDE/>
              <w:autoSpaceDN/>
              <w:adjustRightInd/>
              <w:spacing w:line="360" w:lineRule="auto"/>
              <w:ind w:left="-567"/>
              <w:jc w:val="center"/>
              <w:rPr>
                <w:rFonts w:ascii="Arial" w:hAnsi="Arial" w:cs="Arial"/>
                <w:sz w:val="20"/>
                <w:szCs w:val="20"/>
              </w:rPr>
            </w:pPr>
            <w:r>
              <w:rPr>
                <w:rFonts w:ascii="Arial" w:hAnsi="Arial" w:cs="Arial"/>
                <w:sz w:val="20"/>
                <w:szCs w:val="20"/>
              </w:rPr>
              <w:t>COMMANDE</w:t>
            </w:r>
          </w:p>
        </w:tc>
        <w:tc>
          <w:tcPr>
            <w:tcW w:w="4670" w:type="dxa"/>
            <w:gridSpan w:val="4"/>
          </w:tcPr>
          <w:p w14:paraId="3B08C9F2" w14:textId="6F610B98" w:rsidR="009741E1" w:rsidRPr="009741E1" w:rsidRDefault="009741E1" w:rsidP="00D12911">
            <w:pPr>
              <w:pStyle w:val="Style1"/>
              <w:kinsoku w:val="0"/>
              <w:autoSpaceDE/>
              <w:autoSpaceDN/>
              <w:adjustRightInd/>
              <w:spacing w:line="360" w:lineRule="auto"/>
              <w:ind w:left="-567" w:right="1818"/>
              <w:jc w:val="center"/>
              <w:rPr>
                <w:rFonts w:ascii="Arial" w:hAnsi="Arial" w:cs="Arial"/>
                <w:b/>
                <w:bCs/>
                <w:color w:val="2D2A34"/>
                <w:sz w:val="20"/>
                <w:szCs w:val="20"/>
                <w:lang w:eastAsia="en-US"/>
              </w:rPr>
            </w:pPr>
            <w:r w:rsidRPr="009741E1">
              <w:rPr>
                <w:rFonts w:ascii="Arial" w:hAnsi="Arial" w:cs="Arial"/>
                <w:b/>
                <w:bCs/>
                <w:color w:val="2D2A34"/>
                <w:sz w:val="20"/>
                <w:szCs w:val="20"/>
                <w:lang w:eastAsia="en-US"/>
              </w:rPr>
              <w:t>Tél. :</w:t>
            </w:r>
            <w:r w:rsidR="00D55CD2">
              <w:rPr>
                <w:rFonts w:ascii="Arial" w:hAnsi="Arial" w:cs="Arial"/>
                <w:b/>
                <w:bCs/>
                <w:color w:val="2D2A34"/>
                <w:sz w:val="20"/>
                <w:szCs w:val="20"/>
                <w:lang w:eastAsia="en-US"/>
              </w:rPr>
              <w:t>0235382078</w:t>
            </w:r>
          </w:p>
        </w:tc>
      </w:tr>
      <w:tr w:rsidR="00D55CD2" w:rsidRPr="009741E1" w14:paraId="154613F6" w14:textId="77777777" w:rsidTr="00FF0E25">
        <w:trPr>
          <w:cantSplit/>
          <w:trHeight w:hRule="exact" w:val="341"/>
        </w:trPr>
        <w:tc>
          <w:tcPr>
            <w:tcW w:w="3681" w:type="dxa"/>
            <w:shd w:val="clear" w:color="auto" w:fill="D9D9D9" w:themeFill="background1" w:themeFillShade="D9"/>
            <w:vAlign w:val="center"/>
          </w:tcPr>
          <w:p w14:paraId="12C5615C" w14:textId="77777777" w:rsidR="00D55CD2" w:rsidRPr="009741E1" w:rsidRDefault="00D55CD2" w:rsidP="00D12911">
            <w:pPr>
              <w:pStyle w:val="Style1"/>
              <w:kinsoku w:val="0"/>
              <w:autoSpaceDE/>
              <w:autoSpaceDN/>
              <w:adjustRightInd/>
              <w:spacing w:line="360" w:lineRule="auto"/>
              <w:ind w:left="142"/>
              <w:rPr>
                <w:rFonts w:ascii="Arial" w:hAnsi="Arial" w:cs="Arial"/>
                <w:color w:val="2D2A34"/>
                <w:spacing w:val="-22"/>
                <w:sz w:val="20"/>
                <w:szCs w:val="20"/>
                <w:lang w:eastAsia="en-US"/>
              </w:rPr>
            </w:pPr>
            <w:r w:rsidRPr="009741E1">
              <w:rPr>
                <w:rFonts w:ascii="Arial" w:hAnsi="Arial" w:cs="Arial"/>
                <w:color w:val="2D2A34"/>
                <w:spacing w:val="-22"/>
                <w:sz w:val="20"/>
                <w:szCs w:val="20"/>
                <w:lang w:eastAsia="en-US"/>
              </w:rPr>
              <w:t>Adresse messagerie</w:t>
            </w:r>
          </w:p>
        </w:tc>
        <w:tc>
          <w:tcPr>
            <w:tcW w:w="6983" w:type="dxa"/>
            <w:gridSpan w:val="6"/>
          </w:tcPr>
          <w:p w14:paraId="3670825E" w14:textId="4AD2AEA2" w:rsidR="00D55CD2" w:rsidRPr="009741E1" w:rsidRDefault="00D55CD2" w:rsidP="00D55CD2">
            <w:pPr>
              <w:pStyle w:val="Style1"/>
              <w:kinsoku w:val="0"/>
              <w:autoSpaceDE/>
              <w:autoSpaceDN/>
              <w:adjustRightInd/>
              <w:spacing w:line="360" w:lineRule="auto"/>
              <w:ind w:left="-567"/>
              <w:jc w:val="center"/>
              <w:rPr>
                <w:rFonts w:ascii="Arial" w:hAnsi="Arial" w:cs="Arial"/>
                <w:sz w:val="20"/>
                <w:szCs w:val="20"/>
              </w:rPr>
            </w:pPr>
            <w:r>
              <w:rPr>
                <w:rFonts w:ascii="Arial" w:hAnsi="Arial" w:cs="Arial"/>
                <w:sz w:val="20"/>
                <w:szCs w:val="20"/>
              </w:rPr>
              <w:t>www.normalabanalis.com</w:t>
            </w:r>
          </w:p>
        </w:tc>
      </w:tr>
      <w:tr w:rsidR="009741E1" w:rsidRPr="009741E1" w14:paraId="76D0B1A9" w14:textId="77777777" w:rsidTr="00D12911">
        <w:trPr>
          <w:trHeight w:hRule="exact" w:val="346"/>
        </w:trPr>
        <w:tc>
          <w:tcPr>
            <w:tcW w:w="10664" w:type="dxa"/>
            <w:gridSpan w:val="7"/>
            <w:shd w:val="clear" w:color="auto" w:fill="D9D9D9" w:themeFill="background1" w:themeFillShade="D9"/>
            <w:vAlign w:val="center"/>
          </w:tcPr>
          <w:p w14:paraId="3C78869B" w14:textId="77777777" w:rsidR="009741E1" w:rsidRPr="009741E1" w:rsidRDefault="009741E1" w:rsidP="00D12911">
            <w:pPr>
              <w:pStyle w:val="Style1"/>
              <w:kinsoku w:val="0"/>
              <w:autoSpaceDE/>
              <w:autoSpaceDN/>
              <w:adjustRightInd/>
              <w:spacing w:line="360" w:lineRule="auto"/>
              <w:ind w:left="-567" w:right="4388"/>
              <w:jc w:val="right"/>
              <w:rPr>
                <w:rFonts w:ascii="Arial" w:hAnsi="Arial" w:cs="Arial"/>
                <w:b/>
                <w:bCs/>
                <w:color w:val="2D2A34"/>
                <w:sz w:val="20"/>
                <w:szCs w:val="20"/>
                <w:lang w:eastAsia="en-US"/>
              </w:rPr>
            </w:pPr>
            <w:r w:rsidRPr="009741E1">
              <w:rPr>
                <w:rFonts w:ascii="Arial" w:hAnsi="Arial" w:cs="Arial"/>
                <w:b/>
                <w:bCs/>
                <w:color w:val="2D2A34"/>
                <w:sz w:val="20"/>
                <w:szCs w:val="20"/>
                <w:lang w:eastAsia="en-US"/>
              </w:rPr>
              <w:t>FLUIDE</w:t>
            </w:r>
          </w:p>
        </w:tc>
      </w:tr>
      <w:tr w:rsidR="009741E1" w:rsidRPr="009741E1" w14:paraId="15BEBB2D" w14:textId="77777777" w:rsidTr="00D12911">
        <w:trPr>
          <w:trHeight w:hRule="exact" w:val="336"/>
        </w:trPr>
        <w:tc>
          <w:tcPr>
            <w:tcW w:w="3681" w:type="dxa"/>
            <w:shd w:val="clear" w:color="auto" w:fill="D9D9D9" w:themeFill="background1" w:themeFillShade="D9"/>
            <w:vAlign w:val="center"/>
          </w:tcPr>
          <w:p w14:paraId="3F3C99EE" w14:textId="77777777" w:rsidR="009741E1" w:rsidRPr="009741E1" w:rsidRDefault="009741E1" w:rsidP="00D12911">
            <w:pPr>
              <w:pStyle w:val="Style1"/>
              <w:kinsoku w:val="0"/>
              <w:autoSpaceDE/>
              <w:autoSpaceDN/>
              <w:adjustRightInd/>
              <w:spacing w:line="360" w:lineRule="auto"/>
              <w:ind w:left="142"/>
              <w:rPr>
                <w:rFonts w:ascii="Arial" w:hAnsi="Arial" w:cs="Arial"/>
                <w:color w:val="2D2A34"/>
                <w:spacing w:val="-10"/>
                <w:sz w:val="20"/>
                <w:szCs w:val="20"/>
                <w:lang w:eastAsia="en-US"/>
              </w:rPr>
            </w:pPr>
            <w:r w:rsidRPr="009741E1">
              <w:rPr>
                <w:rFonts w:ascii="Arial" w:hAnsi="Arial" w:cs="Arial"/>
                <w:color w:val="2D2A34"/>
                <w:spacing w:val="-10"/>
                <w:sz w:val="20"/>
                <w:szCs w:val="20"/>
                <w:lang w:eastAsia="en-US"/>
              </w:rPr>
              <w:t>Appellation</w:t>
            </w:r>
          </w:p>
        </w:tc>
        <w:tc>
          <w:tcPr>
            <w:tcW w:w="2313" w:type="dxa"/>
            <w:gridSpan w:val="2"/>
          </w:tcPr>
          <w:p w14:paraId="12EA0AEB" w14:textId="77777777" w:rsidR="009741E1" w:rsidRPr="009741E1" w:rsidRDefault="009741E1" w:rsidP="00D12911">
            <w:pPr>
              <w:pStyle w:val="Style1"/>
              <w:kinsoku w:val="0"/>
              <w:autoSpaceDE/>
              <w:autoSpaceDN/>
              <w:adjustRightInd/>
              <w:spacing w:line="360" w:lineRule="auto"/>
              <w:ind w:left="142"/>
              <w:rPr>
                <w:rFonts w:ascii="Arial" w:hAnsi="Arial" w:cs="Arial"/>
                <w:sz w:val="20"/>
                <w:szCs w:val="20"/>
              </w:rPr>
            </w:pPr>
          </w:p>
        </w:tc>
        <w:tc>
          <w:tcPr>
            <w:tcW w:w="2323" w:type="dxa"/>
            <w:gridSpan w:val="3"/>
            <w:shd w:val="clear" w:color="auto" w:fill="D9D9D9" w:themeFill="background1" w:themeFillShade="D9"/>
            <w:vAlign w:val="center"/>
          </w:tcPr>
          <w:p w14:paraId="37B1897A" w14:textId="77777777" w:rsidR="009741E1" w:rsidRPr="009741E1" w:rsidRDefault="009741E1" w:rsidP="00D12911">
            <w:pPr>
              <w:pStyle w:val="Style1"/>
              <w:kinsoku w:val="0"/>
              <w:autoSpaceDE/>
              <w:autoSpaceDN/>
              <w:adjustRightInd/>
              <w:spacing w:line="360" w:lineRule="auto"/>
              <w:ind w:left="142"/>
              <w:rPr>
                <w:rFonts w:ascii="Arial" w:hAnsi="Arial" w:cs="Arial"/>
                <w:color w:val="2D2A34"/>
                <w:spacing w:val="-22"/>
                <w:sz w:val="20"/>
                <w:szCs w:val="20"/>
                <w:lang w:eastAsia="en-US"/>
              </w:rPr>
            </w:pPr>
            <w:r w:rsidRPr="009741E1">
              <w:rPr>
                <w:rFonts w:ascii="Arial" w:hAnsi="Arial" w:cs="Arial"/>
                <w:color w:val="2D2A34"/>
                <w:spacing w:val="-22"/>
                <w:sz w:val="20"/>
                <w:szCs w:val="20"/>
                <w:lang w:eastAsia="en-US"/>
              </w:rPr>
              <w:t>Marque du fabricant</w:t>
            </w:r>
          </w:p>
        </w:tc>
        <w:tc>
          <w:tcPr>
            <w:tcW w:w="2347" w:type="dxa"/>
          </w:tcPr>
          <w:p w14:paraId="30F3D853" w14:textId="77777777" w:rsidR="009741E1" w:rsidRPr="009741E1" w:rsidRDefault="009741E1" w:rsidP="00D12911">
            <w:pPr>
              <w:pStyle w:val="Style1"/>
              <w:kinsoku w:val="0"/>
              <w:autoSpaceDE/>
              <w:autoSpaceDN/>
              <w:adjustRightInd/>
              <w:spacing w:line="360" w:lineRule="auto"/>
              <w:ind w:left="142"/>
              <w:rPr>
                <w:rFonts w:ascii="Arial" w:hAnsi="Arial" w:cs="Arial"/>
                <w:sz w:val="20"/>
                <w:szCs w:val="20"/>
              </w:rPr>
            </w:pPr>
          </w:p>
        </w:tc>
      </w:tr>
      <w:tr w:rsidR="009741E1" w:rsidRPr="009741E1" w14:paraId="31B64CAB" w14:textId="77777777" w:rsidTr="00D12911">
        <w:trPr>
          <w:trHeight w:hRule="exact" w:val="341"/>
        </w:trPr>
        <w:tc>
          <w:tcPr>
            <w:tcW w:w="3681" w:type="dxa"/>
            <w:shd w:val="clear" w:color="auto" w:fill="D9D9D9" w:themeFill="background1" w:themeFillShade="D9"/>
            <w:vAlign w:val="center"/>
          </w:tcPr>
          <w:p w14:paraId="511F6AB7" w14:textId="77777777" w:rsidR="009741E1" w:rsidRPr="009741E1" w:rsidRDefault="009741E1" w:rsidP="00D12911">
            <w:pPr>
              <w:pStyle w:val="Style1"/>
              <w:kinsoku w:val="0"/>
              <w:autoSpaceDE/>
              <w:autoSpaceDN/>
              <w:adjustRightInd/>
              <w:spacing w:line="360" w:lineRule="auto"/>
              <w:ind w:left="142"/>
              <w:rPr>
                <w:rFonts w:ascii="Arial" w:hAnsi="Arial" w:cs="Arial"/>
                <w:color w:val="2D2A34"/>
                <w:spacing w:val="-18"/>
                <w:sz w:val="20"/>
                <w:szCs w:val="20"/>
                <w:lang w:eastAsia="en-US"/>
              </w:rPr>
            </w:pPr>
            <w:r w:rsidRPr="009741E1">
              <w:rPr>
                <w:rFonts w:ascii="Arial" w:hAnsi="Arial" w:cs="Arial"/>
                <w:color w:val="2D2A34"/>
                <w:spacing w:val="-18"/>
                <w:sz w:val="20"/>
                <w:szCs w:val="20"/>
                <w:lang w:eastAsia="en-US"/>
              </w:rPr>
              <w:t>Grade de viscosité</w:t>
            </w:r>
          </w:p>
        </w:tc>
        <w:tc>
          <w:tcPr>
            <w:tcW w:w="2313" w:type="dxa"/>
            <w:gridSpan w:val="2"/>
          </w:tcPr>
          <w:p w14:paraId="3D4DBF41" w14:textId="77777777" w:rsidR="009741E1" w:rsidRPr="009741E1" w:rsidRDefault="009741E1" w:rsidP="00D12911">
            <w:pPr>
              <w:pStyle w:val="Style1"/>
              <w:kinsoku w:val="0"/>
              <w:autoSpaceDE/>
              <w:autoSpaceDN/>
              <w:adjustRightInd/>
              <w:spacing w:line="360" w:lineRule="auto"/>
              <w:ind w:left="142"/>
              <w:rPr>
                <w:rFonts w:ascii="Arial" w:hAnsi="Arial" w:cs="Arial"/>
                <w:sz w:val="20"/>
                <w:szCs w:val="20"/>
              </w:rPr>
            </w:pPr>
          </w:p>
        </w:tc>
        <w:tc>
          <w:tcPr>
            <w:tcW w:w="2323" w:type="dxa"/>
            <w:gridSpan w:val="3"/>
            <w:shd w:val="clear" w:color="auto" w:fill="D9D9D9" w:themeFill="background1" w:themeFillShade="D9"/>
            <w:vAlign w:val="center"/>
          </w:tcPr>
          <w:p w14:paraId="6AAEF31B" w14:textId="77777777" w:rsidR="009741E1" w:rsidRPr="009741E1" w:rsidRDefault="009741E1" w:rsidP="00D12911">
            <w:pPr>
              <w:pStyle w:val="Style1"/>
              <w:kinsoku w:val="0"/>
              <w:autoSpaceDE/>
              <w:autoSpaceDN/>
              <w:adjustRightInd/>
              <w:spacing w:line="360" w:lineRule="auto"/>
              <w:ind w:left="142"/>
              <w:rPr>
                <w:rFonts w:ascii="Arial" w:hAnsi="Arial" w:cs="Arial"/>
                <w:color w:val="2D2A34"/>
                <w:spacing w:val="-20"/>
                <w:sz w:val="20"/>
                <w:szCs w:val="20"/>
                <w:lang w:eastAsia="en-US"/>
              </w:rPr>
            </w:pPr>
            <w:r w:rsidRPr="009741E1">
              <w:rPr>
                <w:rFonts w:ascii="Arial" w:hAnsi="Arial" w:cs="Arial"/>
                <w:color w:val="2D2A34"/>
                <w:spacing w:val="-20"/>
                <w:sz w:val="20"/>
                <w:szCs w:val="20"/>
                <w:lang w:eastAsia="en-US"/>
              </w:rPr>
              <w:t>Volume réservoir</w:t>
            </w:r>
          </w:p>
        </w:tc>
        <w:tc>
          <w:tcPr>
            <w:tcW w:w="2347" w:type="dxa"/>
          </w:tcPr>
          <w:p w14:paraId="54B1527C" w14:textId="77777777" w:rsidR="009741E1" w:rsidRPr="009741E1" w:rsidRDefault="009741E1" w:rsidP="00D12911">
            <w:pPr>
              <w:pStyle w:val="Style1"/>
              <w:kinsoku w:val="0"/>
              <w:autoSpaceDE/>
              <w:autoSpaceDN/>
              <w:adjustRightInd/>
              <w:spacing w:line="360" w:lineRule="auto"/>
              <w:ind w:left="142"/>
              <w:rPr>
                <w:rFonts w:ascii="Arial" w:hAnsi="Arial" w:cs="Arial"/>
                <w:sz w:val="20"/>
                <w:szCs w:val="20"/>
              </w:rPr>
            </w:pPr>
          </w:p>
        </w:tc>
      </w:tr>
      <w:tr w:rsidR="009741E1" w:rsidRPr="009741E1" w14:paraId="7EE1013C" w14:textId="77777777" w:rsidTr="00D12911">
        <w:trPr>
          <w:trHeight w:hRule="exact" w:val="340"/>
        </w:trPr>
        <w:tc>
          <w:tcPr>
            <w:tcW w:w="10664" w:type="dxa"/>
            <w:gridSpan w:val="7"/>
            <w:shd w:val="clear" w:color="auto" w:fill="D9D9D9" w:themeFill="background1" w:themeFillShade="D9"/>
            <w:vAlign w:val="center"/>
          </w:tcPr>
          <w:p w14:paraId="39A80BFF" w14:textId="0668CBCA" w:rsidR="009741E1" w:rsidRPr="009741E1" w:rsidRDefault="009741E1" w:rsidP="00D12911">
            <w:pPr>
              <w:pStyle w:val="Style1"/>
              <w:kinsoku w:val="0"/>
              <w:autoSpaceDE/>
              <w:autoSpaceDN/>
              <w:adjustRightInd/>
              <w:spacing w:line="360" w:lineRule="auto"/>
              <w:ind w:left="-567" w:right="4208"/>
              <w:jc w:val="right"/>
              <w:rPr>
                <w:rFonts w:ascii="Arial" w:hAnsi="Arial" w:cs="Arial"/>
                <w:b/>
                <w:bCs/>
                <w:color w:val="2D2A34"/>
                <w:spacing w:val="-12"/>
                <w:sz w:val="20"/>
                <w:szCs w:val="20"/>
                <w:lang w:eastAsia="en-US"/>
              </w:rPr>
            </w:pPr>
            <w:r w:rsidRPr="009741E1">
              <w:rPr>
                <w:rFonts w:ascii="Arial" w:hAnsi="Arial" w:cs="Arial"/>
                <w:b/>
                <w:bCs/>
                <w:color w:val="2D2A34"/>
                <w:spacing w:val="-12"/>
                <w:sz w:val="20"/>
                <w:szCs w:val="20"/>
                <w:lang w:eastAsia="en-US"/>
              </w:rPr>
              <w:t>E</w:t>
            </w:r>
            <w:r w:rsidR="00D12911">
              <w:rPr>
                <w:rFonts w:ascii="Arial" w:hAnsi="Arial" w:cs="Arial"/>
                <w:b/>
                <w:bCs/>
                <w:color w:val="2D2A34"/>
                <w:spacing w:val="-12"/>
                <w:sz w:val="20"/>
                <w:szCs w:val="20"/>
                <w:lang w:eastAsia="en-US"/>
              </w:rPr>
              <w:t>Q</w:t>
            </w:r>
            <w:r w:rsidRPr="009741E1">
              <w:rPr>
                <w:rFonts w:ascii="Arial" w:hAnsi="Arial" w:cs="Arial"/>
                <w:b/>
                <w:bCs/>
                <w:color w:val="2D2A34"/>
                <w:spacing w:val="-12"/>
                <w:sz w:val="20"/>
                <w:szCs w:val="20"/>
                <w:lang w:eastAsia="en-US"/>
              </w:rPr>
              <w:t>UIPEMENT</w:t>
            </w:r>
          </w:p>
        </w:tc>
      </w:tr>
      <w:tr w:rsidR="009741E1" w:rsidRPr="009741E1" w14:paraId="2B945275" w14:textId="77777777" w:rsidTr="00D12911">
        <w:trPr>
          <w:trHeight w:hRule="exact" w:val="341"/>
        </w:trPr>
        <w:tc>
          <w:tcPr>
            <w:tcW w:w="3681" w:type="dxa"/>
            <w:shd w:val="clear" w:color="auto" w:fill="D9D9D9" w:themeFill="background1" w:themeFillShade="D9"/>
            <w:vAlign w:val="center"/>
          </w:tcPr>
          <w:p w14:paraId="18F96591" w14:textId="77777777" w:rsidR="009741E1" w:rsidRPr="009741E1" w:rsidRDefault="009741E1" w:rsidP="00D12911">
            <w:pPr>
              <w:pStyle w:val="Style1"/>
              <w:kinsoku w:val="0"/>
              <w:autoSpaceDE/>
              <w:autoSpaceDN/>
              <w:adjustRightInd/>
              <w:spacing w:line="360" w:lineRule="auto"/>
              <w:ind w:left="142"/>
              <w:rPr>
                <w:rFonts w:ascii="Arial" w:hAnsi="Arial" w:cs="Arial"/>
                <w:color w:val="2D2A34"/>
                <w:spacing w:val="-10"/>
                <w:sz w:val="20"/>
                <w:szCs w:val="20"/>
                <w:lang w:eastAsia="en-US"/>
              </w:rPr>
            </w:pPr>
            <w:r w:rsidRPr="009741E1">
              <w:rPr>
                <w:rFonts w:ascii="Arial" w:hAnsi="Arial" w:cs="Arial"/>
                <w:color w:val="2D2A34"/>
                <w:spacing w:val="-10"/>
                <w:sz w:val="20"/>
                <w:szCs w:val="20"/>
                <w:lang w:eastAsia="en-US"/>
              </w:rPr>
              <w:t>Genre*</w:t>
            </w:r>
          </w:p>
        </w:tc>
        <w:tc>
          <w:tcPr>
            <w:tcW w:w="6983" w:type="dxa"/>
            <w:gridSpan w:val="6"/>
            <w:vAlign w:val="center"/>
          </w:tcPr>
          <w:p w14:paraId="32BA2E70" w14:textId="77777777" w:rsidR="009741E1" w:rsidRPr="009741E1" w:rsidRDefault="009741E1" w:rsidP="00D12911">
            <w:pPr>
              <w:pStyle w:val="Style1"/>
              <w:kinsoku w:val="0"/>
              <w:autoSpaceDE/>
              <w:autoSpaceDN/>
              <w:adjustRightInd/>
              <w:spacing w:line="360" w:lineRule="auto"/>
              <w:ind w:left="142" w:right="5466"/>
              <w:jc w:val="center"/>
              <w:rPr>
                <w:rFonts w:ascii="Arial" w:hAnsi="Arial" w:cs="Arial"/>
                <w:color w:val="2D2A34"/>
                <w:spacing w:val="-32"/>
                <w:sz w:val="20"/>
                <w:szCs w:val="20"/>
                <w:lang w:eastAsia="en-US"/>
              </w:rPr>
            </w:pPr>
          </w:p>
        </w:tc>
      </w:tr>
      <w:tr w:rsidR="009741E1" w:rsidRPr="009741E1" w14:paraId="478AC106" w14:textId="77777777" w:rsidTr="00D12911">
        <w:trPr>
          <w:trHeight w:hRule="exact" w:val="341"/>
        </w:trPr>
        <w:tc>
          <w:tcPr>
            <w:tcW w:w="3681" w:type="dxa"/>
            <w:shd w:val="clear" w:color="auto" w:fill="D9D9D9" w:themeFill="background1" w:themeFillShade="D9"/>
            <w:vAlign w:val="center"/>
          </w:tcPr>
          <w:p w14:paraId="742C2F30" w14:textId="77777777" w:rsidR="009741E1" w:rsidRPr="009741E1" w:rsidRDefault="009741E1" w:rsidP="00D12911">
            <w:pPr>
              <w:pStyle w:val="Style1"/>
              <w:kinsoku w:val="0"/>
              <w:autoSpaceDE/>
              <w:autoSpaceDN/>
              <w:adjustRightInd/>
              <w:spacing w:line="360" w:lineRule="auto"/>
              <w:ind w:left="142"/>
              <w:rPr>
                <w:rFonts w:ascii="Arial" w:hAnsi="Arial" w:cs="Arial"/>
                <w:color w:val="2D2A34"/>
                <w:spacing w:val="-16"/>
                <w:sz w:val="20"/>
                <w:szCs w:val="20"/>
                <w:lang w:eastAsia="en-US"/>
              </w:rPr>
            </w:pPr>
            <w:r w:rsidRPr="009741E1">
              <w:rPr>
                <w:rFonts w:ascii="Arial" w:hAnsi="Arial" w:cs="Arial"/>
                <w:color w:val="2D2A34"/>
                <w:spacing w:val="-16"/>
                <w:sz w:val="20"/>
                <w:szCs w:val="20"/>
                <w:lang w:eastAsia="en-US"/>
              </w:rPr>
              <w:t>Marque</w:t>
            </w:r>
          </w:p>
        </w:tc>
        <w:tc>
          <w:tcPr>
            <w:tcW w:w="3407" w:type="dxa"/>
            <w:gridSpan w:val="3"/>
            <w:vAlign w:val="center"/>
          </w:tcPr>
          <w:p w14:paraId="5E1B38BA" w14:textId="77777777" w:rsidR="009741E1" w:rsidRPr="009741E1" w:rsidRDefault="009741E1" w:rsidP="00D12911">
            <w:pPr>
              <w:pStyle w:val="Style1"/>
              <w:kinsoku w:val="0"/>
              <w:autoSpaceDE/>
              <w:autoSpaceDN/>
              <w:adjustRightInd/>
              <w:spacing w:line="360" w:lineRule="auto"/>
              <w:ind w:right="1866"/>
              <w:rPr>
                <w:rFonts w:ascii="Arial" w:hAnsi="Arial" w:cs="Arial"/>
                <w:color w:val="2D2A34"/>
                <w:spacing w:val="-12"/>
                <w:sz w:val="20"/>
                <w:szCs w:val="20"/>
                <w:lang w:eastAsia="en-US"/>
              </w:rPr>
            </w:pPr>
          </w:p>
        </w:tc>
        <w:tc>
          <w:tcPr>
            <w:tcW w:w="3576" w:type="dxa"/>
            <w:gridSpan w:val="3"/>
          </w:tcPr>
          <w:p w14:paraId="555C0DD0" w14:textId="77777777" w:rsidR="009741E1" w:rsidRPr="009741E1" w:rsidRDefault="009741E1" w:rsidP="00D12911">
            <w:pPr>
              <w:pStyle w:val="Style1"/>
              <w:kinsoku w:val="0"/>
              <w:autoSpaceDE/>
              <w:autoSpaceDN/>
              <w:adjustRightInd/>
              <w:spacing w:line="360" w:lineRule="auto"/>
              <w:ind w:left="142"/>
              <w:rPr>
                <w:rFonts w:ascii="Arial" w:hAnsi="Arial" w:cs="Arial"/>
                <w:sz w:val="20"/>
                <w:szCs w:val="20"/>
              </w:rPr>
            </w:pPr>
            <w:r w:rsidRPr="009741E1">
              <w:rPr>
                <w:rFonts w:ascii="Arial" w:hAnsi="Arial" w:cs="Arial"/>
                <w:sz w:val="20"/>
                <w:szCs w:val="20"/>
              </w:rPr>
              <w:t>Type</w:t>
            </w:r>
          </w:p>
        </w:tc>
      </w:tr>
      <w:tr w:rsidR="009741E1" w:rsidRPr="009741E1" w14:paraId="15CF90EC" w14:textId="77777777" w:rsidTr="00D12911">
        <w:trPr>
          <w:trHeight w:hRule="exact" w:val="283"/>
        </w:trPr>
        <w:tc>
          <w:tcPr>
            <w:tcW w:w="10664" w:type="dxa"/>
            <w:gridSpan w:val="7"/>
            <w:shd w:val="clear" w:color="auto" w:fill="D9D9D9" w:themeFill="background1" w:themeFillShade="D9"/>
            <w:vAlign w:val="center"/>
          </w:tcPr>
          <w:p w14:paraId="311BE291" w14:textId="77777777" w:rsidR="009741E1" w:rsidRPr="009741E1" w:rsidRDefault="009741E1" w:rsidP="00D12911">
            <w:pPr>
              <w:pStyle w:val="Style1"/>
              <w:kinsoku w:val="0"/>
              <w:autoSpaceDE/>
              <w:autoSpaceDN/>
              <w:adjustRightInd/>
              <w:spacing w:line="360" w:lineRule="auto"/>
              <w:ind w:left="142" w:right="4658"/>
              <w:rPr>
                <w:rFonts w:ascii="Arial" w:hAnsi="Arial" w:cs="Arial"/>
                <w:color w:val="2D2A34"/>
                <w:spacing w:val="1"/>
                <w:sz w:val="20"/>
                <w:szCs w:val="20"/>
                <w:lang w:eastAsia="en-US"/>
              </w:rPr>
            </w:pPr>
            <w:r w:rsidRPr="009741E1">
              <w:rPr>
                <w:rFonts w:ascii="Arial" w:hAnsi="Arial" w:cs="Arial"/>
                <w:color w:val="2D2A34"/>
                <w:spacing w:val="1"/>
                <w:sz w:val="20"/>
                <w:szCs w:val="20"/>
                <w:lang w:eastAsia="en-US"/>
              </w:rPr>
              <w:t>*Ex. : Groupe hydraulique, compresseur, turbine, traitement thermique...</w:t>
            </w:r>
          </w:p>
        </w:tc>
      </w:tr>
      <w:tr w:rsidR="009741E1" w:rsidRPr="009741E1" w14:paraId="6B92A3B3" w14:textId="77777777" w:rsidTr="00D12911">
        <w:trPr>
          <w:trHeight w:hRule="exact" w:val="341"/>
        </w:trPr>
        <w:tc>
          <w:tcPr>
            <w:tcW w:w="10664" w:type="dxa"/>
            <w:gridSpan w:val="7"/>
            <w:shd w:val="clear" w:color="auto" w:fill="D9D9D9" w:themeFill="background1" w:themeFillShade="D9"/>
            <w:vAlign w:val="center"/>
          </w:tcPr>
          <w:p w14:paraId="56F762B5" w14:textId="57E9DEE1" w:rsidR="009741E1" w:rsidRPr="009741E1" w:rsidRDefault="00D12911" w:rsidP="00D12911">
            <w:pPr>
              <w:pStyle w:val="Style1"/>
              <w:kinsoku w:val="0"/>
              <w:autoSpaceDE/>
              <w:autoSpaceDN/>
              <w:adjustRightInd/>
              <w:spacing w:line="360" w:lineRule="auto"/>
              <w:ind w:left="-567" w:right="4208"/>
              <w:jc w:val="right"/>
              <w:rPr>
                <w:rFonts w:ascii="Arial" w:hAnsi="Arial" w:cs="Arial"/>
                <w:b/>
                <w:bCs/>
                <w:color w:val="2D2A34"/>
                <w:spacing w:val="-6"/>
                <w:sz w:val="20"/>
                <w:szCs w:val="20"/>
                <w:lang w:eastAsia="en-US"/>
              </w:rPr>
            </w:pPr>
            <w:r>
              <w:rPr>
                <w:rFonts w:ascii="Arial" w:hAnsi="Arial" w:cs="Arial"/>
                <w:b/>
                <w:bCs/>
                <w:color w:val="2D2A34"/>
                <w:spacing w:val="-6"/>
                <w:sz w:val="20"/>
                <w:szCs w:val="20"/>
                <w:lang w:eastAsia="en-US"/>
              </w:rPr>
              <w:t>PREL</w:t>
            </w:r>
            <w:r w:rsidR="009741E1" w:rsidRPr="009741E1">
              <w:rPr>
                <w:rFonts w:ascii="Arial" w:hAnsi="Arial" w:cs="Arial"/>
                <w:b/>
                <w:bCs/>
                <w:color w:val="2D2A34"/>
                <w:spacing w:val="-6"/>
                <w:sz w:val="20"/>
                <w:szCs w:val="20"/>
                <w:lang w:eastAsia="en-US"/>
              </w:rPr>
              <w:t>E</w:t>
            </w:r>
            <w:r>
              <w:rPr>
                <w:rFonts w:ascii="Arial" w:hAnsi="Arial" w:cs="Arial"/>
                <w:b/>
                <w:bCs/>
                <w:color w:val="2D2A34"/>
                <w:spacing w:val="-6"/>
                <w:sz w:val="20"/>
                <w:szCs w:val="20"/>
                <w:lang w:eastAsia="en-US"/>
              </w:rPr>
              <w:t>V</w:t>
            </w:r>
            <w:r w:rsidR="009741E1" w:rsidRPr="009741E1">
              <w:rPr>
                <w:rFonts w:ascii="Arial" w:hAnsi="Arial" w:cs="Arial"/>
                <w:b/>
                <w:bCs/>
                <w:color w:val="2D2A34"/>
                <w:spacing w:val="-6"/>
                <w:sz w:val="20"/>
                <w:szCs w:val="20"/>
                <w:lang w:eastAsia="en-US"/>
              </w:rPr>
              <w:t>EMENT</w:t>
            </w:r>
          </w:p>
        </w:tc>
      </w:tr>
      <w:tr w:rsidR="009741E1" w:rsidRPr="009741E1" w14:paraId="413723B4" w14:textId="77777777" w:rsidTr="00D12911">
        <w:trPr>
          <w:trHeight w:hRule="exact" w:val="341"/>
        </w:trPr>
        <w:tc>
          <w:tcPr>
            <w:tcW w:w="3681" w:type="dxa"/>
            <w:shd w:val="clear" w:color="auto" w:fill="D9D9D9" w:themeFill="background1" w:themeFillShade="D9"/>
            <w:vAlign w:val="center"/>
          </w:tcPr>
          <w:p w14:paraId="739F0415" w14:textId="77777777" w:rsidR="009741E1" w:rsidRPr="009741E1" w:rsidRDefault="009741E1" w:rsidP="00D12911">
            <w:pPr>
              <w:pStyle w:val="Style1"/>
              <w:kinsoku w:val="0"/>
              <w:autoSpaceDE/>
              <w:autoSpaceDN/>
              <w:adjustRightInd/>
              <w:spacing w:line="360" w:lineRule="auto"/>
              <w:ind w:left="142" w:right="1224"/>
              <w:rPr>
                <w:rFonts w:ascii="Arial" w:hAnsi="Arial" w:cs="Arial"/>
                <w:color w:val="2D2A34"/>
                <w:spacing w:val="-7"/>
                <w:sz w:val="20"/>
                <w:szCs w:val="20"/>
                <w:lang w:eastAsia="en-US"/>
              </w:rPr>
            </w:pPr>
            <w:r w:rsidRPr="009741E1">
              <w:rPr>
                <w:rFonts w:ascii="Arial" w:hAnsi="Arial" w:cs="Arial"/>
                <w:color w:val="2D2A34"/>
                <w:spacing w:val="-7"/>
                <w:sz w:val="20"/>
                <w:szCs w:val="20"/>
                <w:lang w:eastAsia="en-US"/>
              </w:rPr>
              <w:t>Date de prélèvement</w:t>
            </w:r>
          </w:p>
        </w:tc>
        <w:tc>
          <w:tcPr>
            <w:tcW w:w="2313" w:type="dxa"/>
            <w:gridSpan w:val="2"/>
          </w:tcPr>
          <w:p w14:paraId="366C95C9" w14:textId="77777777" w:rsidR="009741E1" w:rsidRPr="009741E1" w:rsidRDefault="009741E1" w:rsidP="00D12911">
            <w:pPr>
              <w:pStyle w:val="Style1"/>
              <w:kinsoku w:val="0"/>
              <w:autoSpaceDE/>
              <w:autoSpaceDN/>
              <w:adjustRightInd/>
              <w:spacing w:line="360" w:lineRule="auto"/>
              <w:ind w:left="142" w:right="1224"/>
              <w:rPr>
                <w:rFonts w:ascii="Arial" w:hAnsi="Arial" w:cs="Arial"/>
                <w:color w:val="2D2A34"/>
                <w:spacing w:val="-7"/>
                <w:sz w:val="20"/>
                <w:szCs w:val="20"/>
                <w:lang w:eastAsia="en-US"/>
              </w:rPr>
            </w:pPr>
          </w:p>
        </w:tc>
        <w:tc>
          <w:tcPr>
            <w:tcW w:w="2323" w:type="dxa"/>
            <w:gridSpan w:val="3"/>
            <w:shd w:val="clear" w:color="auto" w:fill="D9D9D9" w:themeFill="background1" w:themeFillShade="D9"/>
            <w:vAlign w:val="center"/>
          </w:tcPr>
          <w:p w14:paraId="7EBB191B" w14:textId="77777777" w:rsidR="009741E1" w:rsidRPr="009741E1" w:rsidRDefault="009741E1" w:rsidP="00317C92">
            <w:pPr>
              <w:pStyle w:val="Style1"/>
              <w:kinsoku w:val="0"/>
              <w:autoSpaceDE/>
              <w:autoSpaceDN/>
              <w:adjustRightInd/>
              <w:spacing w:line="360" w:lineRule="auto"/>
              <w:ind w:left="142"/>
              <w:rPr>
                <w:rFonts w:ascii="Arial" w:hAnsi="Arial" w:cs="Arial"/>
                <w:color w:val="2D2A34"/>
                <w:spacing w:val="-7"/>
                <w:sz w:val="20"/>
                <w:szCs w:val="20"/>
                <w:lang w:eastAsia="en-US"/>
              </w:rPr>
            </w:pPr>
            <w:r w:rsidRPr="009741E1">
              <w:rPr>
                <w:rFonts w:ascii="Arial" w:hAnsi="Arial" w:cs="Arial"/>
                <w:color w:val="2D2A34"/>
                <w:spacing w:val="-7"/>
                <w:sz w:val="20"/>
                <w:szCs w:val="20"/>
                <w:lang w:eastAsia="en-US"/>
              </w:rPr>
              <w:t xml:space="preserve">Temps de </w:t>
            </w:r>
            <w:r w:rsidRPr="00D12911">
              <w:rPr>
                <w:rFonts w:ascii="Arial" w:hAnsi="Arial" w:cs="Arial"/>
                <w:color w:val="2D2A34"/>
                <w:spacing w:val="-7"/>
                <w:sz w:val="20"/>
                <w:szCs w:val="20"/>
                <w:shd w:val="clear" w:color="auto" w:fill="D9D9D9" w:themeFill="background1" w:themeFillShade="D9"/>
                <w:lang w:eastAsia="en-US"/>
              </w:rPr>
              <w:t>service</w:t>
            </w:r>
          </w:p>
        </w:tc>
        <w:tc>
          <w:tcPr>
            <w:tcW w:w="2347" w:type="dxa"/>
          </w:tcPr>
          <w:p w14:paraId="6ABF1FE2" w14:textId="77777777" w:rsidR="009741E1" w:rsidRPr="009741E1" w:rsidRDefault="009741E1" w:rsidP="00D12911">
            <w:pPr>
              <w:pStyle w:val="Style1"/>
              <w:kinsoku w:val="0"/>
              <w:autoSpaceDE/>
              <w:autoSpaceDN/>
              <w:adjustRightInd/>
              <w:spacing w:line="360" w:lineRule="auto"/>
              <w:ind w:left="142" w:right="1224"/>
              <w:rPr>
                <w:rFonts w:ascii="Arial" w:hAnsi="Arial" w:cs="Arial"/>
                <w:color w:val="2D2A34"/>
                <w:spacing w:val="-7"/>
                <w:sz w:val="20"/>
                <w:szCs w:val="20"/>
                <w:lang w:eastAsia="en-US"/>
              </w:rPr>
            </w:pPr>
          </w:p>
        </w:tc>
      </w:tr>
      <w:tr w:rsidR="009741E1" w:rsidRPr="009741E1" w14:paraId="25EDD91D" w14:textId="77777777" w:rsidTr="00D12911">
        <w:trPr>
          <w:trHeight w:hRule="exact" w:val="341"/>
        </w:trPr>
        <w:tc>
          <w:tcPr>
            <w:tcW w:w="3681" w:type="dxa"/>
            <w:shd w:val="clear" w:color="auto" w:fill="D9D9D9" w:themeFill="background1" w:themeFillShade="D9"/>
            <w:vAlign w:val="center"/>
          </w:tcPr>
          <w:p w14:paraId="7B617ADE" w14:textId="77777777" w:rsidR="009741E1" w:rsidRPr="009741E1" w:rsidRDefault="009741E1" w:rsidP="00D12911">
            <w:pPr>
              <w:pStyle w:val="Style1"/>
              <w:kinsoku w:val="0"/>
              <w:autoSpaceDE/>
              <w:autoSpaceDN/>
              <w:adjustRightInd/>
              <w:spacing w:line="360" w:lineRule="auto"/>
              <w:ind w:left="142" w:right="1224"/>
              <w:rPr>
                <w:rFonts w:ascii="Arial" w:hAnsi="Arial" w:cs="Arial"/>
                <w:color w:val="2D2A34"/>
                <w:spacing w:val="-7"/>
                <w:sz w:val="20"/>
                <w:szCs w:val="20"/>
                <w:lang w:eastAsia="en-US"/>
              </w:rPr>
            </w:pPr>
            <w:r w:rsidRPr="009741E1">
              <w:rPr>
                <w:rFonts w:ascii="Arial" w:hAnsi="Arial" w:cs="Arial"/>
                <w:color w:val="2D2A34"/>
                <w:spacing w:val="-7"/>
                <w:sz w:val="20"/>
                <w:szCs w:val="20"/>
                <w:lang w:eastAsia="en-US"/>
              </w:rPr>
              <w:t>Point de prélèvement</w:t>
            </w:r>
          </w:p>
        </w:tc>
        <w:tc>
          <w:tcPr>
            <w:tcW w:w="2313" w:type="dxa"/>
            <w:gridSpan w:val="2"/>
          </w:tcPr>
          <w:p w14:paraId="65B3859E" w14:textId="77777777" w:rsidR="009741E1" w:rsidRPr="009741E1" w:rsidRDefault="009741E1" w:rsidP="00D12911">
            <w:pPr>
              <w:pStyle w:val="Style1"/>
              <w:kinsoku w:val="0"/>
              <w:autoSpaceDE/>
              <w:autoSpaceDN/>
              <w:adjustRightInd/>
              <w:spacing w:line="360" w:lineRule="auto"/>
              <w:ind w:left="142" w:right="1224"/>
              <w:rPr>
                <w:rFonts w:ascii="Arial" w:hAnsi="Arial" w:cs="Arial"/>
                <w:color w:val="2D2A34"/>
                <w:spacing w:val="-7"/>
                <w:sz w:val="20"/>
                <w:szCs w:val="20"/>
                <w:lang w:eastAsia="en-US"/>
              </w:rPr>
            </w:pPr>
          </w:p>
        </w:tc>
        <w:tc>
          <w:tcPr>
            <w:tcW w:w="2323" w:type="dxa"/>
            <w:gridSpan w:val="3"/>
            <w:shd w:val="clear" w:color="auto" w:fill="D9D9D9" w:themeFill="background1" w:themeFillShade="D9"/>
            <w:vAlign w:val="center"/>
          </w:tcPr>
          <w:p w14:paraId="3319D8B0" w14:textId="75EBF2F1" w:rsidR="009741E1" w:rsidRPr="009741E1" w:rsidRDefault="009741E1" w:rsidP="00317C92">
            <w:pPr>
              <w:pStyle w:val="Style1"/>
              <w:kinsoku w:val="0"/>
              <w:autoSpaceDE/>
              <w:autoSpaceDN/>
              <w:adjustRightInd/>
              <w:spacing w:line="360" w:lineRule="auto"/>
              <w:ind w:left="142"/>
              <w:rPr>
                <w:rFonts w:ascii="Arial" w:hAnsi="Arial" w:cs="Arial"/>
                <w:color w:val="2D2A34"/>
                <w:spacing w:val="-7"/>
                <w:sz w:val="20"/>
                <w:szCs w:val="20"/>
                <w:lang w:eastAsia="en-US"/>
              </w:rPr>
            </w:pPr>
            <w:r w:rsidRPr="009741E1">
              <w:rPr>
                <w:rFonts w:ascii="Arial" w:hAnsi="Arial" w:cs="Arial"/>
                <w:color w:val="2D2A34"/>
                <w:spacing w:val="-7"/>
                <w:sz w:val="20"/>
                <w:szCs w:val="20"/>
                <w:lang w:eastAsia="en-US"/>
              </w:rPr>
              <w:t>Températu</w:t>
            </w:r>
            <w:r w:rsidR="00317C92">
              <w:rPr>
                <w:rFonts w:ascii="Arial" w:hAnsi="Arial" w:cs="Arial"/>
                <w:color w:val="2D2A34"/>
                <w:spacing w:val="-7"/>
                <w:sz w:val="20"/>
                <w:szCs w:val="20"/>
                <w:lang w:eastAsia="en-US"/>
              </w:rPr>
              <w:t xml:space="preserve">re </w:t>
            </w:r>
            <w:r w:rsidRPr="009741E1">
              <w:rPr>
                <w:rFonts w:ascii="Arial" w:hAnsi="Arial" w:cs="Arial"/>
                <w:color w:val="2D2A34"/>
                <w:spacing w:val="-7"/>
                <w:sz w:val="20"/>
                <w:szCs w:val="20"/>
                <w:lang w:eastAsia="en-US"/>
              </w:rPr>
              <w:t>ambiante</w:t>
            </w:r>
          </w:p>
        </w:tc>
        <w:tc>
          <w:tcPr>
            <w:tcW w:w="2347" w:type="dxa"/>
          </w:tcPr>
          <w:p w14:paraId="019AAD0F" w14:textId="77777777" w:rsidR="009741E1" w:rsidRPr="009741E1" w:rsidRDefault="009741E1" w:rsidP="00D12911">
            <w:pPr>
              <w:pStyle w:val="Style1"/>
              <w:kinsoku w:val="0"/>
              <w:autoSpaceDE/>
              <w:autoSpaceDN/>
              <w:adjustRightInd/>
              <w:spacing w:line="360" w:lineRule="auto"/>
              <w:ind w:left="142" w:right="1224"/>
              <w:rPr>
                <w:rFonts w:ascii="Arial" w:hAnsi="Arial" w:cs="Arial"/>
                <w:color w:val="2D2A34"/>
                <w:spacing w:val="-7"/>
                <w:sz w:val="20"/>
                <w:szCs w:val="20"/>
                <w:lang w:eastAsia="en-US"/>
              </w:rPr>
            </w:pPr>
          </w:p>
        </w:tc>
      </w:tr>
      <w:tr w:rsidR="009741E1" w:rsidRPr="009741E1" w14:paraId="44537B37" w14:textId="77777777" w:rsidTr="009741E1">
        <w:trPr>
          <w:trHeight w:hRule="exact" w:val="393"/>
        </w:trPr>
        <w:tc>
          <w:tcPr>
            <w:tcW w:w="10664" w:type="dxa"/>
            <w:gridSpan w:val="7"/>
          </w:tcPr>
          <w:p w14:paraId="30AEFE03" w14:textId="77777777" w:rsidR="009741E1" w:rsidRPr="009741E1" w:rsidRDefault="009741E1" w:rsidP="00D12911">
            <w:pPr>
              <w:pStyle w:val="Style1"/>
              <w:kinsoku w:val="0"/>
              <w:autoSpaceDE/>
              <w:autoSpaceDN/>
              <w:adjustRightInd/>
              <w:spacing w:line="360" w:lineRule="auto"/>
              <w:ind w:left="142" w:right="1224"/>
              <w:rPr>
                <w:rFonts w:ascii="Arial" w:hAnsi="Arial" w:cs="Arial"/>
                <w:color w:val="2D2A34"/>
                <w:spacing w:val="-7"/>
                <w:sz w:val="20"/>
                <w:szCs w:val="20"/>
                <w:lang w:eastAsia="en-US"/>
              </w:rPr>
            </w:pPr>
            <w:r w:rsidRPr="009741E1">
              <w:rPr>
                <w:rFonts w:ascii="Arial" w:hAnsi="Arial" w:cs="Arial"/>
                <w:color w:val="2D2A34"/>
                <w:spacing w:val="-7"/>
                <w:sz w:val="20"/>
                <w:szCs w:val="20"/>
                <w:lang w:eastAsia="en-US"/>
              </w:rPr>
              <w:t>Conditions atmosphériques</w:t>
            </w:r>
            <w:r w:rsidRPr="009741E1">
              <w:rPr>
                <w:rFonts w:ascii="Arial" w:hAnsi="Arial" w:cs="Arial"/>
                <w:color w:val="2D2A34"/>
                <w:spacing w:val="-7"/>
                <w:sz w:val="20"/>
                <w:szCs w:val="20"/>
                <w:lang w:eastAsia="en-US"/>
              </w:rPr>
              <w:tab/>
              <w:t>□ Sec</w:t>
            </w:r>
            <w:r w:rsidRPr="009741E1">
              <w:rPr>
                <w:rFonts w:ascii="Arial" w:hAnsi="Arial" w:cs="Arial"/>
                <w:color w:val="2D2A34"/>
                <w:spacing w:val="-7"/>
                <w:sz w:val="20"/>
                <w:szCs w:val="20"/>
                <w:lang w:eastAsia="en-US"/>
              </w:rPr>
              <w:tab/>
              <w:t>□ Humide</w:t>
            </w:r>
          </w:p>
        </w:tc>
      </w:tr>
      <w:tr w:rsidR="009741E1" w:rsidRPr="009741E1" w14:paraId="1E70B550" w14:textId="77777777" w:rsidTr="009741E1">
        <w:trPr>
          <w:trHeight w:hRule="exact" w:val="274"/>
        </w:trPr>
        <w:tc>
          <w:tcPr>
            <w:tcW w:w="10664" w:type="dxa"/>
            <w:gridSpan w:val="7"/>
            <w:vAlign w:val="center"/>
          </w:tcPr>
          <w:p w14:paraId="51AABF10" w14:textId="77777777" w:rsidR="009741E1" w:rsidRPr="009741E1" w:rsidRDefault="009741E1" w:rsidP="00D12911">
            <w:pPr>
              <w:pStyle w:val="Style1"/>
              <w:kinsoku w:val="0"/>
              <w:autoSpaceDE/>
              <w:autoSpaceDN/>
              <w:adjustRightInd/>
              <w:spacing w:line="360" w:lineRule="auto"/>
              <w:ind w:left="142" w:right="1224"/>
              <w:rPr>
                <w:rFonts w:ascii="Arial" w:hAnsi="Arial" w:cs="Arial"/>
                <w:color w:val="2D2A34"/>
                <w:spacing w:val="-7"/>
                <w:sz w:val="20"/>
                <w:szCs w:val="20"/>
                <w:lang w:eastAsia="en-US"/>
              </w:rPr>
            </w:pPr>
            <w:r w:rsidRPr="009741E1">
              <w:rPr>
                <w:rFonts w:ascii="Arial" w:hAnsi="Arial" w:cs="Arial"/>
                <w:color w:val="2D2A34"/>
                <w:spacing w:val="-7"/>
                <w:sz w:val="20"/>
                <w:szCs w:val="20"/>
                <w:lang w:eastAsia="en-US"/>
              </w:rPr>
              <w:t>* Le flacon doit obligatoirement mentionner la référence du matériel où l’échantillon est prélevé</w:t>
            </w:r>
          </w:p>
        </w:tc>
      </w:tr>
      <w:tr w:rsidR="009741E1" w:rsidRPr="009741E1" w14:paraId="446F8BC5" w14:textId="77777777" w:rsidTr="00D12911">
        <w:trPr>
          <w:trHeight w:hRule="exact" w:val="345"/>
        </w:trPr>
        <w:tc>
          <w:tcPr>
            <w:tcW w:w="10664" w:type="dxa"/>
            <w:gridSpan w:val="7"/>
            <w:shd w:val="clear" w:color="auto" w:fill="D9D9D9" w:themeFill="background1" w:themeFillShade="D9"/>
            <w:vAlign w:val="center"/>
          </w:tcPr>
          <w:p w14:paraId="64E87223" w14:textId="77777777" w:rsidR="009741E1" w:rsidRPr="009741E1" w:rsidRDefault="009741E1" w:rsidP="00D12911">
            <w:pPr>
              <w:pStyle w:val="Style1"/>
              <w:kinsoku w:val="0"/>
              <w:autoSpaceDE/>
              <w:autoSpaceDN/>
              <w:adjustRightInd/>
              <w:spacing w:line="360" w:lineRule="auto"/>
              <w:ind w:left="-567" w:right="2858"/>
              <w:jc w:val="right"/>
              <w:rPr>
                <w:rFonts w:ascii="Arial" w:hAnsi="Arial" w:cs="Arial"/>
                <w:b/>
                <w:bCs/>
                <w:color w:val="2D2A34"/>
                <w:spacing w:val="-14"/>
                <w:sz w:val="20"/>
                <w:szCs w:val="20"/>
                <w:lang w:eastAsia="en-US"/>
              </w:rPr>
            </w:pPr>
            <w:r w:rsidRPr="009741E1">
              <w:rPr>
                <w:rFonts w:ascii="Arial" w:hAnsi="Arial" w:cs="Arial"/>
                <w:b/>
                <w:bCs/>
                <w:color w:val="2D2A34"/>
                <w:spacing w:val="-14"/>
                <w:sz w:val="20"/>
                <w:szCs w:val="20"/>
                <w:lang w:eastAsia="en-US"/>
              </w:rPr>
              <w:t>CONDITIONS D'UTILISATION DU MATERIEL</w:t>
            </w:r>
          </w:p>
        </w:tc>
      </w:tr>
      <w:tr w:rsidR="009741E1" w:rsidRPr="009741E1" w14:paraId="230E4151" w14:textId="77777777" w:rsidTr="009741E1">
        <w:trPr>
          <w:trHeight w:hRule="exact" w:val="394"/>
        </w:trPr>
        <w:tc>
          <w:tcPr>
            <w:tcW w:w="4453" w:type="dxa"/>
            <w:gridSpan w:val="2"/>
            <w:vAlign w:val="center"/>
          </w:tcPr>
          <w:p w14:paraId="0651E35B" w14:textId="77777777" w:rsidR="009741E1" w:rsidRPr="009741E1" w:rsidRDefault="009741E1" w:rsidP="00D12911">
            <w:pPr>
              <w:pStyle w:val="Style1"/>
              <w:kinsoku w:val="0"/>
              <w:autoSpaceDE/>
              <w:autoSpaceDN/>
              <w:adjustRightInd/>
              <w:spacing w:line="360" w:lineRule="auto"/>
              <w:ind w:left="142"/>
              <w:rPr>
                <w:rFonts w:ascii="Arial" w:hAnsi="Arial" w:cs="Arial"/>
                <w:color w:val="2D2A34"/>
                <w:spacing w:val="-21"/>
                <w:sz w:val="20"/>
                <w:szCs w:val="20"/>
                <w:lang w:eastAsia="en-US"/>
              </w:rPr>
            </w:pPr>
            <w:r w:rsidRPr="009741E1">
              <w:rPr>
                <w:rFonts w:ascii="Arial" w:hAnsi="Arial" w:cs="Arial"/>
                <w:color w:val="2D2A34"/>
                <w:spacing w:val="-21"/>
                <w:sz w:val="20"/>
                <w:szCs w:val="20"/>
                <w:lang w:eastAsia="en-US"/>
              </w:rPr>
              <w:t xml:space="preserve">Utilisation : </w:t>
            </w:r>
            <w:r w:rsidRPr="009741E1">
              <w:rPr>
                <w:rFonts w:ascii="Arial" w:hAnsi="Arial" w:cs="Arial"/>
                <w:b/>
                <w:bCs/>
                <w:color w:val="2D2A34"/>
                <w:spacing w:val="-20"/>
                <w:sz w:val="20"/>
                <w:szCs w:val="20"/>
                <w:lang w:eastAsia="en-US"/>
              </w:rPr>
              <w:t>□</w:t>
            </w:r>
            <w:r w:rsidRPr="009741E1">
              <w:rPr>
                <w:rFonts w:ascii="Arial" w:hAnsi="Arial" w:cs="Arial"/>
                <w:b/>
                <w:bCs/>
                <w:color w:val="2D2A34"/>
                <w:spacing w:val="-31"/>
                <w:w w:val="125"/>
                <w:sz w:val="20"/>
                <w:szCs w:val="20"/>
                <w:lang w:eastAsia="en-US"/>
              </w:rPr>
              <w:t xml:space="preserve"> </w:t>
            </w:r>
            <w:proofErr w:type="gramStart"/>
            <w:r w:rsidRPr="009741E1">
              <w:rPr>
                <w:rFonts w:ascii="Arial" w:hAnsi="Arial" w:cs="Arial"/>
                <w:color w:val="2D2A34"/>
                <w:spacing w:val="-21"/>
                <w:sz w:val="20"/>
                <w:szCs w:val="20"/>
                <w:lang w:eastAsia="en-US"/>
              </w:rPr>
              <w:t xml:space="preserve">extérieur  </w:t>
            </w:r>
            <w:r w:rsidRPr="009741E1">
              <w:rPr>
                <w:rFonts w:ascii="Arial" w:hAnsi="Arial" w:cs="Arial"/>
                <w:b/>
                <w:bCs/>
                <w:color w:val="2D2A34"/>
                <w:spacing w:val="-20"/>
                <w:sz w:val="20"/>
                <w:szCs w:val="20"/>
                <w:lang w:eastAsia="en-US"/>
              </w:rPr>
              <w:t>□</w:t>
            </w:r>
            <w:proofErr w:type="gramEnd"/>
            <w:r w:rsidRPr="009741E1">
              <w:rPr>
                <w:rFonts w:ascii="Arial" w:hAnsi="Arial" w:cs="Arial"/>
                <w:b/>
                <w:bCs/>
                <w:color w:val="2D2A34"/>
                <w:spacing w:val="-31"/>
                <w:sz w:val="20"/>
                <w:szCs w:val="20"/>
                <w:lang w:eastAsia="en-US"/>
              </w:rPr>
              <w:t xml:space="preserve"> </w:t>
            </w:r>
            <w:r w:rsidRPr="009741E1">
              <w:rPr>
                <w:rFonts w:ascii="Arial" w:hAnsi="Arial" w:cs="Arial"/>
                <w:color w:val="2D2A34"/>
                <w:spacing w:val="-21"/>
                <w:sz w:val="20"/>
                <w:szCs w:val="20"/>
                <w:lang w:eastAsia="en-US"/>
              </w:rPr>
              <w:t>intérieur</w:t>
            </w:r>
          </w:p>
        </w:tc>
        <w:tc>
          <w:tcPr>
            <w:tcW w:w="6211" w:type="dxa"/>
            <w:gridSpan w:val="5"/>
            <w:vAlign w:val="center"/>
          </w:tcPr>
          <w:p w14:paraId="0E8BC4EC" w14:textId="77777777" w:rsidR="009741E1" w:rsidRPr="009741E1" w:rsidRDefault="009741E1" w:rsidP="00D12911">
            <w:pPr>
              <w:pStyle w:val="Style1"/>
              <w:kinsoku w:val="0"/>
              <w:autoSpaceDE/>
              <w:autoSpaceDN/>
              <w:adjustRightInd/>
              <w:spacing w:line="360" w:lineRule="auto"/>
              <w:ind w:left="142"/>
              <w:rPr>
                <w:rFonts w:ascii="Arial" w:hAnsi="Arial" w:cs="Arial"/>
                <w:color w:val="2D2A34"/>
                <w:spacing w:val="-19"/>
                <w:sz w:val="20"/>
                <w:szCs w:val="20"/>
                <w:lang w:eastAsia="en-US"/>
              </w:rPr>
            </w:pPr>
            <w:r w:rsidRPr="009741E1">
              <w:rPr>
                <w:rFonts w:ascii="Arial" w:hAnsi="Arial" w:cs="Arial"/>
                <w:color w:val="2D2A34"/>
                <w:spacing w:val="-19"/>
                <w:sz w:val="20"/>
                <w:szCs w:val="20"/>
                <w:lang w:eastAsia="en-US"/>
              </w:rPr>
              <w:t>Risques particuliers de pollution atmosphérique :</w:t>
            </w:r>
          </w:p>
        </w:tc>
      </w:tr>
      <w:tr w:rsidR="009741E1" w:rsidRPr="009741E1" w14:paraId="301E3FF6" w14:textId="77777777" w:rsidTr="00D12911">
        <w:trPr>
          <w:trHeight w:hRule="exact" w:val="456"/>
        </w:trPr>
        <w:tc>
          <w:tcPr>
            <w:tcW w:w="10664" w:type="dxa"/>
            <w:gridSpan w:val="7"/>
            <w:shd w:val="clear" w:color="auto" w:fill="D9D9D9" w:themeFill="background1" w:themeFillShade="D9"/>
            <w:vAlign w:val="center"/>
          </w:tcPr>
          <w:p w14:paraId="74EC8103" w14:textId="5A4A5583" w:rsidR="009741E1" w:rsidRPr="009741E1" w:rsidRDefault="00D12911" w:rsidP="00D12911">
            <w:pPr>
              <w:pStyle w:val="Style1"/>
              <w:kinsoku w:val="0"/>
              <w:autoSpaceDE/>
              <w:autoSpaceDN/>
              <w:adjustRightInd/>
              <w:spacing w:line="360" w:lineRule="auto"/>
              <w:ind w:left="-567" w:right="1148"/>
              <w:jc w:val="right"/>
              <w:rPr>
                <w:rFonts w:ascii="Arial" w:hAnsi="Arial" w:cs="Arial"/>
                <w:b/>
                <w:bCs/>
                <w:color w:val="2D2A34"/>
                <w:spacing w:val="-13"/>
                <w:sz w:val="20"/>
                <w:szCs w:val="20"/>
                <w:lang w:eastAsia="en-US"/>
              </w:rPr>
            </w:pPr>
            <w:r w:rsidRPr="009741E1">
              <w:rPr>
                <w:rFonts w:ascii="Arial" w:hAnsi="Arial" w:cs="Arial"/>
                <w:b/>
                <w:bCs/>
                <w:color w:val="2D2A34"/>
                <w:spacing w:val="-13"/>
                <w:sz w:val="20"/>
                <w:szCs w:val="20"/>
                <w:lang w:eastAsia="en-US"/>
              </w:rPr>
              <w:t xml:space="preserve">INTERVENTIONS </w:t>
            </w:r>
            <w:proofErr w:type="gramStart"/>
            <w:r w:rsidRPr="009741E1">
              <w:rPr>
                <w:rFonts w:ascii="Arial" w:hAnsi="Arial" w:cs="Arial"/>
                <w:b/>
                <w:bCs/>
                <w:color w:val="2D2A34"/>
                <w:spacing w:val="-13"/>
                <w:sz w:val="20"/>
                <w:szCs w:val="20"/>
                <w:lang w:eastAsia="en-US"/>
              </w:rPr>
              <w:t>EFFECTUEES</w:t>
            </w:r>
            <w:r w:rsidR="009741E1" w:rsidRPr="009741E1">
              <w:rPr>
                <w:rFonts w:ascii="Arial" w:hAnsi="Arial" w:cs="Arial"/>
                <w:b/>
                <w:bCs/>
                <w:color w:val="2D2A34"/>
                <w:spacing w:val="-13"/>
                <w:sz w:val="20"/>
                <w:szCs w:val="20"/>
                <w:lang w:eastAsia="en-US"/>
              </w:rPr>
              <w:t xml:space="preserve">  DEPUIS</w:t>
            </w:r>
            <w:proofErr w:type="gramEnd"/>
            <w:r w:rsidR="009741E1" w:rsidRPr="009741E1">
              <w:rPr>
                <w:rFonts w:ascii="Arial" w:hAnsi="Arial" w:cs="Arial"/>
                <w:b/>
                <w:bCs/>
                <w:color w:val="2D2A34"/>
                <w:spacing w:val="-13"/>
                <w:sz w:val="20"/>
                <w:szCs w:val="20"/>
                <w:lang w:eastAsia="en-US"/>
              </w:rPr>
              <w:t xml:space="preserve">  LE  DERNIER  PRÈ</w:t>
            </w:r>
            <w:r w:rsidR="00317C92">
              <w:rPr>
                <w:rFonts w:ascii="Arial" w:hAnsi="Arial" w:cs="Arial"/>
                <w:b/>
                <w:bCs/>
                <w:color w:val="2D2A34"/>
                <w:spacing w:val="-13"/>
                <w:sz w:val="20"/>
                <w:szCs w:val="20"/>
                <w:lang w:eastAsia="en-US"/>
              </w:rPr>
              <w:t>L</w:t>
            </w:r>
            <w:r w:rsidR="009741E1" w:rsidRPr="009741E1">
              <w:rPr>
                <w:rFonts w:ascii="Arial" w:hAnsi="Arial" w:cs="Arial"/>
                <w:b/>
                <w:bCs/>
                <w:color w:val="2D2A34"/>
                <w:spacing w:val="-13"/>
                <w:sz w:val="20"/>
                <w:szCs w:val="20"/>
                <w:lang w:eastAsia="en-US"/>
              </w:rPr>
              <w:t>EVEMENT :</w:t>
            </w:r>
          </w:p>
        </w:tc>
      </w:tr>
      <w:tr w:rsidR="009741E1" w:rsidRPr="009741E1" w14:paraId="3096F2C4" w14:textId="77777777" w:rsidTr="009741E1">
        <w:trPr>
          <w:trHeight w:hRule="exact" w:val="394"/>
        </w:trPr>
        <w:tc>
          <w:tcPr>
            <w:tcW w:w="4453" w:type="dxa"/>
            <w:gridSpan w:val="2"/>
            <w:vAlign w:val="center"/>
          </w:tcPr>
          <w:p w14:paraId="13887B30" w14:textId="77777777" w:rsidR="009741E1" w:rsidRPr="009741E1" w:rsidRDefault="009741E1" w:rsidP="00D12911">
            <w:pPr>
              <w:pStyle w:val="Style1"/>
              <w:kinsoku w:val="0"/>
              <w:autoSpaceDE/>
              <w:autoSpaceDN/>
              <w:adjustRightInd/>
              <w:spacing w:line="360" w:lineRule="auto"/>
              <w:ind w:left="142"/>
              <w:rPr>
                <w:rFonts w:ascii="Arial" w:hAnsi="Arial" w:cs="Arial"/>
                <w:color w:val="2D2A34"/>
                <w:spacing w:val="-10"/>
                <w:sz w:val="20"/>
                <w:szCs w:val="20"/>
                <w:lang w:eastAsia="en-US"/>
              </w:rPr>
            </w:pPr>
            <w:r w:rsidRPr="009741E1">
              <w:rPr>
                <w:rFonts w:ascii="Arial" w:hAnsi="Arial" w:cs="Arial"/>
                <w:color w:val="2D2A34"/>
                <w:spacing w:val="-10"/>
                <w:sz w:val="20"/>
                <w:szCs w:val="20"/>
                <w:lang w:eastAsia="en-US"/>
              </w:rPr>
              <w:t>Appoints :</w:t>
            </w:r>
          </w:p>
        </w:tc>
        <w:tc>
          <w:tcPr>
            <w:tcW w:w="2962" w:type="dxa"/>
            <w:gridSpan w:val="3"/>
            <w:vAlign w:val="center"/>
          </w:tcPr>
          <w:p w14:paraId="75EAAA77" w14:textId="77777777" w:rsidR="009741E1" w:rsidRPr="009741E1" w:rsidRDefault="009741E1" w:rsidP="00D12911">
            <w:pPr>
              <w:pStyle w:val="Style1"/>
              <w:kinsoku w:val="0"/>
              <w:autoSpaceDE/>
              <w:autoSpaceDN/>
              <w:adjustRightInd/>
              <w:spacing w:line="360" w:lineRule="auto"/>
              <w:ind w:left="142"/>
              <w:rPr>
                <w:rFonts w:ascii="Arial" w:hAnsi="Arial" w:cs="Arial"/>
                <w:color w:val="2D2A34"/>
                <w:spacing w:val="-10"/>
                <w:sz w:val="20"/>
                <w:szCs w:val="20"/>
                <w:lang w:eastAsia="en-US"/>
              </w:rPr>
            </w:pPr>
            <w:r w:rsidRPr="009741E1">
              <w:rPr>
                <w:rFonts w:ascii="Arial" w:hAnsi="Arial" w:cs="Arial"/>
                <w:color w:val="2D2A34"/>
                <w:spacing w:val="-10"/>
                <w:sz w:val="20"/>
                <w:szCs w:val="20"/>
                <w:lang w:eastAsia="en-US"/>
              </w:rPr>
              <w:t>Litres :</w:t>
            </w:r>
          </w:p>
        </w:tc>
        <w:tc>
          <w:tcPr>
            <w:tcW w:w="3249" w:type="dxa"/>
            <w:gridSpan w:val="2"/>
            <w:vAlign w:val="center"/>
          </w:tcPr>
          <w:p w14:paraId="469A82C1" w14:textId="77777777" w:rsidR="009741E1" w:rsidRPr="009741E1" w:rsidRDefault="009741E1" w:rsidP="00D12911">
            <w:pPr>
              <w:pStyle w:val="Style1"/>
              <w:kinsoku w:val="0"/>
              <w:autoSpaceDE/>
              <w:autoSpaceDN/>
              <w:adjustRightInd/>
              <w:spacing w:line="360" w:lineRule="auto"/>
              <w:ind w:left="142" w:right="737"/>
              <w:rPr>
                <w:rFonts w:ascii="Arial" w:hAnsi="Arial" w:cs="Arial"/>
                <w:color w:val="2D2A34"/>
                <w:spacing w:val="-46"/>
                <w:sz w:val="20"/>
                <w:szCs w:val="20"/>
                <w:lang w:eastAsia="en-US"/>
              </w:rPr>
            </w:pPr>
            <w:r w:rsidRPr="009741E1">
              <w:rPr>
                <w:rFonts w:ascii="Arial" w:hAnsi="Arial" w:cs="Arial"/>
                <w:color w:val="2D2A34"/>
                <w:spacing w:val="-7"/>
                <w:sz w:val="20"/>
                <w:szCs w:val="20"/>
                <w:lang w:eastAsia="en-US"/>
              </w:rPr>
              <w:t xml:space="preserve">Vidange :    □ </w:t>
            </w:r>
            <w:proofErr w:type="gramStart"/>
            <w:r w:rsidRPr="009741E1">
              <w:rPr>
                <w:rFonts w:ascii="Arial" w:hAnsi="Arial" w:cs="Arial"/>
                <w:color w:val="2D2A34"/>
                <w:spacing w:val="-7"/>
                <w:sz w:val="20"/>
                <w:szCs w:val="20"/>
                <w:lang w:eastAsia="en-US"/>
              </w:rPr>
              <w:t>oui  □</w:t>
            </w:r>
            <w:proofErr w:type="gramEnd"/>
            <w:r w:rsidRPr="009741E1">
              <w:rPr>
                <w:rFonts w:ascii="Arial" w:hAnsi="Arial" w:cs="Arial"/>
                <w:color w:val="2D2A34"/>
                <w:spacing w:val="-7"/>
                <w:sz w:val="20"/>
                <w:szCs w:val="20"/>
                <w:lang w:eastAsia="en-US"/>
              </w:rPr>
              <w:t xml:space="preserve"> non</w:t>
            </w:r>
          </w:p>
        </w:tc>
      </w:tr>
      <w:tr w:rsidR="009741E1" w:rsidRPr="009741E1" w14:paraId="62A81A5C" w14:textId="77777777" w:rsidTr="009741E1">
        <w:trPr>
          <w:trHeight w:hRule="exact" w:val="686"/>
        </w:trPr>
        <w:tc>
          <w:tcPr>
            <w:tcW w:w="7415" w:type="dxa"/>
            <w:gridSpan w:val="5"/>
            <w:vAlign w:val="center"/>
          </w:tcPr>
          <w:p w14:paraId="29EC1C13" w14:textId="77777777" w:rsidR="009741E1" w:rsidRPr="009741E1" w:rsidRDefault="009741E1" w:rsidP="00D12911">
            <w:pPr>
              <w:pStyle w:val="Style1"/>
              <w:kinsoku w:val="0"/>
              <w:autoSpaceDE/>
              <w:autoSpaceDN/>
              <w:adjustRightInd/>
              <w:spacing w:line="360" w:lineRule="auto"/>
              <w:ind w:left="142" w:right="1224"/>
              <w:rPr>
                <w:rFonts w:ascii="Arial" w:hAnsi="Arial" w:cs="Arial"/>
                <w:color w:val="2D2A34"/>
                <w:spacing w:val="-7"/>
                <w:sz w:val="20"/>
                <w:szCs w:val="20"/>
                <w:lang w:eastAsia="en-US"/>
              </w:rPr>
            </w:pPr>
            <w:r w:rsidRPr="009741E1">
              <w:rPr>
                <w:rFonts w:ascii="Arial" w:hAnsi="Arial" w:cs="Arial"/>
                <w:color w:val="2D2A34"/>
                <w:spacing w:val="-7"/>
                <w:sz w:val="20"/>
                <w:szCs w:val="20"/>
                <w:lang w:eastAsia="en-US"/>
              </w:rPr>
              <w:t>Seuil de filtration (filtration dynamique) :  □</w:t>
            </w:r>
            <w:proofErr w:type="gramStart"/>
            <w:r w:rsidRPr="009741E1">
              <w:rPr>
                <w:rFonts w:ascii="Arial" w:hAnsi="Arial" w:cs="Arial"/>
                <w:color w:val="2D2A34"/>
                <w:spacing w:val="-7"/>
                <w:sz w:val="20"/>
                <w:szCs w:val="20"/>
                <w:lang w:eastAsia="en-US"/>
              </w:rPr>
              <w:t>oui  □</w:t>
            </w:r>
            <w:proofErr w:type="gramEnd"/>
            <w:r w:rsidRPr="009741E1">
              <w:rPr>
                <w:rFonts w:ascii="Arial" w:hAnsi="Arial" w:cs="Arial"/>
                <w:color w:val="2D2A34"/>
                <w:spacing w:val="-7"/>
                <w:sz w:val="20"/>
                <w:szCs w:val="20"/>
                <w:lang w:eastAsia="en-US"/>
              </w:rPr>
              <w:t xml:space="preserve"> non    </w:t>
            </w:r>
          </w:p>
          <w:p w14:paraId="61FDDAB2" w14:textId="77777777" w:rsidR="009741E1" w:rsidRPr="009741E1" w:rsidRDefault="009741E1" w:rsidP="00D12911">
            <w:pPr>
              <w:pStyle w:val="Style1"/>
              <w:kinsoku w:val="0"/>
              <w:autoSpaceDE/>
              <w:autoSpaceDN/>
              <w:adjustRightInd/>
              <w:spacing w:line="360" w:lineRule="auto"/>
              <w:ind w:left="142" w:right="1224"/>
              <w:rPr>
                <w:rFonts w:ascii="Arial" w:hAnsi="Arial" w:cs="Arial"/>
                <w:color w:val="2D2A34"/>
                <w:spacing w:val="-2"/>
                <w:sz w:val="20"/>
                <w:szCs w:val="20"/>
                <w:lang w:eastAsia="en-US"/>
              </w:rPr>
            </w:pPr>
            <w:r w:rsidRPr="009741E1">
              <w:rPr>
                <w:rFonts w:ascii="Arial" w:hAnsi="Arial" w:cs="Arial"/>
                <w:color w:val="2D2A34"/>
                <w:spacing w:val="-7"/>
                <w:sz w:val="20"/>
                <w:szCs w:val="20"/>
                <w:lang w:eastAsia="en-US"/>
              </w:rPr>
              <w:t>µm : ………………………</w:t>
            </w:r>
            <w:proofErr w:type="gramStart"/>
            <w:r w:rsidRPr="009741E1">
              <w:rPr>
                <w:rFonts w:ascii="Arial" w:hAnsi="Arial" w:cs="Arial"/>
                <w:color w:val="2D2A34"/>
                <w:spacing w:val="-7"/>
                <w:sz w:val="20"/>
                <w:szCs w:val="20"/>
                <w:lang w:eastAsia="en-US"/>
              </w:rPr>
              <w:t>…….</w:t>
            </w:r>
            <w:proofErr w:type="gramEnd"/>
          </w:p>
        </w:tc>
        <w:tc>
          <w:tcPr>
            <w:tcW w:w="3249" w:type="dxa"/>
            <w:gridSpan w:val="2"/>
            <w:vAlign w:val="center"/>
          </w:tcPr>
          <w:p w14:paraId="62BBB7AD" w14:textId="3C0A47DF" w:rsidR="009741E1" w:rsidRPr="009741E1" w:rsidRDefault="00317C92" w:rsidP="00D12911">
            <w:pPr>
              <w:pStyle w:val="Style1"/>
              <w:kinsoku w:val="0"/>
              <w:autoSpaceDE/>
              <w:autoSpaceDN/>
              <w:adjustRightInd/>
              <w:spacing w:line="360" w:lineRule="auto"/>
              <w:ind w:left="142" w:right="312"/>
              <w:rPr>
                <w:rFonts w:ascii="Arial" w:hAnsi="Arial" w:cs="Arial"/>
                <w:color w:val="2D2A34"/>
                <w:spacing w:val="10"/>
                <w:sz w:val="20"/>
                <w:szCs w:val="20"/>
                <w:lang w:eastAsia="en-US"/>
              </w:rPr>
            </w:pPr>
            <w:r w:rsidRPr="009741E1">
              <w:rPr>
                <w:rFonts w:ascii="Arial" w:hAnsi="Arial" w:cs="Arial"/>
                <w:color w:val="2D2A34"/>
                <w:spacing w:val="-7"/>
                <w:sz w:val="20"/>
                <w:szCs w:val="20"/>
                <w:lang w:eastAsia="en-US"/>
              </w:rPr>
              <w:t>Échange</w:t>
            </w:r>
            <w:r w:rsidR="009741E1" w:rsidRPr="009741E1">
              <w:rPr>
                <w:rFonts w:ascii="Arial" w:hAnsi="Arial" w:cs="Arial"/>
                <w:color w:val="2D2A34"/>
                <w:spacing w:val="-7"/>
                <w:sz w:val="20"/>
                <w:szCs w:val="20"/>
                <w:lang w:eastAsia="en-US"/>
              </w:rPr>
              <w:t xml:space="preserve"> filtre à huile :</w:t>
            </w:r>
            <w:r w:rsidR="009741E1" w:rsidRPr="009741E1">
              <w:rPr>
                <w:rFonts w:ascii="Arial" w:hAnsi="Arial" w:cs="Arial"/>
                <w:color w:val="2D2A34"/>
                <w:spacing w:val="10"/>
                <w:sz w:val="20"/>
                <w:szCs w:val="20"/>
                <w:lang w:eastAsia="en-US"/>
              </w:rPr>
              <w:t xml:space="preserve"> </w:t>
            </w:r>
          </w:p>
          <w:p w14:paraId="56825FF5" w14:textId="77777777" w:rsidR="009741E1" w:rsidRPr="009741E1" w:rsidRDefault="009741E1" w:rsidP="00D12911">
            <w:pPr>
              <w:pStyle w:val="Style1"/>
              <w:kinsoku w:val="0"/>
              <w:autoSpaceDE/>
              <w:autoSpaceDN/>
              <w:adjustRightInd/>
              <w:spacing w:line="360" w:lineRule="auto"/>
              <w:ind w:left="142" w:right="1224"/>
              <w:rPr>
                <w:rFonts w:ascii="Arial" w:hAnsi="Arial" w:cs="Arial"/>
                <w:color w:val="2D2A34"/>
                <w:spacing w:val="10"/>
                <w:sz w:val="20"/>
                <w:szCs w:val="20"/>
                <w:lang w:eastAsia="en-US"/>
              </w:rPr>
            </w:pPr>
            <w:r w:rsidRPr="009741E1">
              <w:rPr>
                <w:rFonts w:ascii="Arial" w:hAnsi="Arial" w:cs="Arial"/>
                <w:color w:val="2D2A34"/>
                <w:spacing w:val="-7"/>
                <w:sz w:val="20"/>
                <w:szCs w:val="20"/>
                <w:lang w:eastAsia="en-US"/>
              </w:rPr>
              <w:t xml:space="preserve">□ </w:t>
            </w:r>
            <w:proofErr w:type="gramStart"/>
            <w:r w:rsidRPr="009741E1">
              <w:rPr>
                <w:rFonts w:ascii="Arial" w:hAnsi="Arial" w:cs="Arial"/>
                <w:color w:val="2D2A34"/>
                <w:spacing w:val="-7"/>
                <w:sz w:val="20"/>
                <w:szCs w:val="20"/>
                <w:lang w:eastAsia="en-US"/>
              </w:rPr>
              <w:t>oui  □</w:t>
            </w:r>
            <w:proofErr w:type="gramEnd"/>
            <w:r w:rsidRPr="009741E1">
              <w:rPr>
                <w:rFonts w:ascii="Arial" w:hAnsi="Arial" w:cs="Arial"/>
                <w:color w:val="2D2A34"/>
                <w:spacing w:val="-7"/>
                <w:sz w:val="20"/>
                <w:szCs w:val="20"/>
                <w:lang w:eastAsia="en-US"/>
              </w:rPr>
              <w:t xml:space="preserve"> non</w:t>
            </w:r>
          </w:p>
        </w:tc>
      </w:tr>
      <w:tr w:rsidR="009741E1" w:rsidRPr="009741E1" w14:paraId="2CEDA076" w14:textId="77777777" w:rsidTr="009741E1">
        <w:trPr>
          <w:trHeight w:hRule="exact" w:val="677"/>
        </w:trPr>
        <w:tc>
          <w:tcPr>
            <w:tcW w:w="10664" w:type="dxa"/>
            <w:gridSpan w:val="7"/>
            <w:vAlign w:val="center"/>
          </w:tcPr>
          <w:p w14:paraId="66082BE3" w14:textId="77777777" w:rsidR="009741E1" w:rsidRPr="009741E1" w:rsidRDefault="009741E1" w:rsidP="00D12911">
            <w:pPr>
              <w:pStyle w:val="Style1"/>
              <w:kinsoku w:val="0"/>
              <w:autoSpaceDE/>
              <w:autoSpaceDN/>
              <w:adjustRightInd/>
              <w:spacing w:line="360" w:lineRule="auto"/>
              <w:ind w:left="142" w:right="1224"/>
              <w:rPr>
                <w:rFonts w:ascii="Arial" w:hAnsi="Arial" w:cs="Arial"/>
                <w:color w:val="2D2A34"/>
                <w:spacing w:val="-7"/>
                <w:sz w:val="20"/>
                <w:szCs w:val="20"/>
                <w:lang w:eastAsia="en-US"/>
              </w:rPr>
            </w:pPr>
            <w:r w:rsidRPr="009741E1">
              <w:rPr>
                <w:rFonts w:ascii="Arial" w:hAnsi="Arial" w:cs="Arial"/>
                <w:b/>
                <w:i/>
                <w:color w:val="2D2A34"/>
                <w:spacing w:val="-7"/>
                <w:sz w:val="20"/>
                <w:szCs w:val="20"/>
                <w:u w:val="single"/>
                <w:lang w:eastAsia="en-US"/>
              </w:rPr>
              <w:t>Raison de l'analyse :</w:t>
            </w:r>
            <w:r w:rsidRPr="009741E1">
              <w:rPr>
                <w:rFonts w:ascii="Arial" w:hAnsi="Arial" w:cs="Arial"/>
                <w:color w:val="2D2A34"/>
                <w:spacing w:val="-7"/>
                <w:sz w:val="20"/>
                <w:szCs w:val="20"/>
                <w:lang w:eastAsia="en-US"/>
              </w:rPr>
              <w:t xml:space="preserve">  □ Préconisation Analyses □ Maintenance préventive □ Réparation/révision □ Incident </w:t>
            </w:r>
          </w:p>
          <w:p w14:paraId="628895F4" w14:textId="77777777" w:rsidR="009741E1" w:rsidRPr="009741E1" w:rsidRDefault="009741E1" w:rsidP="00D12911">
            <w:pPr>
              <w:pStyle w:val="Style1"/>
              <w:kinsoku w:val="0"/>
              <w:autoSpaceDE/>
              <w:autoSpaceDN/>
              <w:adjustRightInd/>
              <w:spacing w:line="360" w:lineRule="auto"/>
              <w:ind w:left="142" w:right="1224"/>
              <w:rPr>
                <w:rFonts w:ascii="Arial" w:hAnsi="Arial" w:cs="Arial"/>
                <w:color w:val="2D2A34"/>
                <w:spacing w:val="-7"/>
                <w:sz w:val="20"/>
                <w:szCs w:val="20"/>
                <w:lang w:eastAsia="en-US"/>
              </w:rPr>
            </w:pPr>
            <w:r w:rsidRPr="009741E1">
              <w:rPr>
                <w:rFonts w:ascii="Arial" w:hAnsi="Arial" w:cs="Arial"/>
                <w:color w:val="2D2A34"/>
                <w:spacing w:val="-7"/>
                <w:sz w:val="20"/>
                <w:szCs w:val="20"/>
                <w:lang w:eastAsia="en-US"/>
              </w:rPr>
              <w:t>□ Autres :</w:t>
            </w:r>
          </w:p>
        </w:tc>
      </w:tr>
      <w:tr w:rsidR="009741E1" w:rsidRPr="009741E1" w14:paraId="21A1C5C7" w14:textId="77777777" w:rsidTr="009741E1">
        <w:trPr>
          <w:trHeight w:hRule="exact" w:val="739"/>
        </w:trPr>
        <w:tc>
          <w:tcPr>
            <w:tcW w:w="10664" w:type="dxa"/>
            <w:gridSpan w:val="7"/>
            <w:vAlign w:val="center"/>
          </w:tcPr>
          <w:p w14:paraId="33319B25" w14:textId="77777777" w:rsidR="009741E1" w:rsidRPr="009741E1" w:rsidRDefault="009741E1" w:rsidP="00D12911">
            <w:pPr>
              <w:pStyle w:val="Style1"/>
              <w:kinsoku w:val="0"/>
              <w:autoSpaceDE/>
              <w:autoSpaceDN/>
              <w:adjustRightInd/>
              <w:spacing w:line="360" w:lineRule="auto"/>
              <w:ind w:left="142" w:right="1224"/>
              <w:rPr>
                <w:rFonts w:ascii="Arial" w:hAnsi="Arial" w:cs="Arial"/>
                <w:color w:val="2D2A34"/>
                <w:spacing w:val="-7"/>
                <w:sz w:val="20"/>
                <w:szCs w:val="20"/>
                <w:lang w:eastAsia="en-US"/>
              </w:rPr>
            </w:pPr>
            <w:r w:rsidRPr="009741E1">
              <w:rPr>
                <w:rFonts w:ascii="Arial" w:hAnsi="Arial" w:cs="Arial"/>
                <w:b/>
                <w:i/>
                <w:color w:val="2D2A34"/>
                <w:spacing w:val="-7"/>
                <w:sz w:val="20"/>
                <w:szCs w:val="20"/>
                <w:u w:val="single"/>
                <w:lang w:eastAsia="en-US"/>
              </w:rPr>
              <w:t>Type d'analyse :</w:t>
            </w:r>
            <w:r w:rsidRPr="009741E1">
              <w:rPr>
                <w:rFonts w:ascii="Arial" w:hAnsi="Arial" w:cs="Arial"/>
                <w:color w:val="2D2A34"/>
                <w:spacing w:val="-7"/>
                <w:sz w:val="20"/>
                <w:szCs w:val="20"/>
                <w:lang w:eastAsia="en-US"/>
              </w:rPr>
              <w:t xml:space="preserve">  □ Comptage de particule au microscope </w:t>
            </w:r>
            <w:proofErr w:type="gramStart"/>
            <w:r w:rsidRPr="009741E1">
              <w:rPr>
                <w:rFonts w:ascii="Arial" w:hAnsi="Arial" w:cs="Arial"/>
                <w:color w:val="2D2A34"/>
                <w:spacing w:val="-7"/>
                <w:sz w:val="20"/>
                <w:szCs w:val="20"/>
                <w:lang w:eastAsia="en-US"/>
              </w:rPr>
              <w:t>optique  □</w:t>
            </w:r>
            <w:proofErr w:type="gramEnd"/>
            <w:r w:rsidRPr="009741E1">
              <w:rPr>
                <w:rFonts w:ascii="Arial" w:hAnsi="Arial" w:cs="Arial"/>
                <w:color w:val="2D2A34"/>
                <w:spacing w:val="-7"/>
                <w:sz w:val="20"/>
                <w:szCs w:val="20"/>
                <w:lang w:eastAsia="en-US"/>
              </w:rPr>
              <w:t xml:space="preserve"> Identification de particule </w:t>
            </w:r>
          </w:p>
          <w:p w14:paraId="1119B0D6" w14:textId="0A40CA83" w:rsidR="009741E1" w:rsidRPr="009741E1" w:rsidRDefault="009741E1" w:rsidP="00D12911">
            <w:pPr>
              <w:pStyle w:val="Style1"/>
              <w:kinsoku w:val="0"/>
              <w:autoSpaceDE/>
              <w:autoSpaceDN/>
              <w:adjustRightInd/>
              <w:spacing w:line="360" w:lineRule="auto"/>
              <w:ind w:left="142" w:right="1224"/>
              <w:rPr>
                <w:rFonts w:ascii="Arial" w:hAnsi="Arial" w:cs="Arial"/>
                <w:color w:val="2D2A34"/>
                <w:spacing w:val="-7"/>
                <w:sz w:val="20"/>
                <w:szCs w:val="20"/>
                <w:lang w:eastAsia="en-US"/>
              </w:rPr>
            </w:pPr>
            <w:r w:rsidRPr="009741E1">
              <w:rPr>
                <w:rFonts w:ascii="Arial" w:hAnsi="Arial" w:cs="Arial"/>
                <w:color w:val="2D2A34"/>
                <w:spacing w:val="-7"/>
                <w:sz w:val="20"/>
                <w:szCs w:val="20"/>
                <w:lang w:eastAsia="en-US"/>
              </w:rPr>
              <w:t xml:space="preserve">□ Méthode d'analyse </w:t>
            </w:r>
            <w:proofErr w:type="gramStart"/>
            <w:r w:rsidRPr="009741E1">
              <w:rPr>
                <w:rFonts w:ascii="Arial" w:hAnsi="Arial" w:cs="Arial"/>
                <w:color w:val="2D2A34"/>
                <w:spacing w:val="-7"/>
                <w:sz w:val="20"/>
                <w:szCs w:val="20"/>
                <w:lang w:eastAsia="en-US"/>
              </w:rPr>
              <w:t>colorimétrique  □</w:t>
            </w:r>
            <w:proofErr w:type="gramEnd"/>
            <w:r w:rsidRPr="009741E1">
              <w:rPr>
                <w:rFonts w:ascii="Arial" w:hAnsi="Arial" w:cs="Arial"/>
                <w:color w:val="2D2A34"/>
                <w:spacing w:val="-7"/>
                <w:sz w:val="20"/>
                <w:szCs w:val="20"/>
                <w:lang w:eastAsia="en-US"/>
              </w:rPr>
              <w:t xml:space="preserve"> </w:t>
            </w:r>
            <w:r w:rsidR="00317C92" w:rsidRPr="009741E1">
              <w:rPr>
                <w:rFonts w:ascii="Arial" w:hAnsi="Arial" w:cs="Arial"/>
                <w:color w:val="2D2A34"/>
                <w:spacing w:val="-7"/>
                <w:sz w:val="20"/>
                <w:szCs w:val="20"/>
                <w:lang w:eastAsia="en-US"/>
              </w:rPr>
              <w:t>Viscosité</w:t>
            </w:r>
            <w:r w:rsidRPr="009741E1">
              <w:rPr>
                <w:rFonts w:ascii="Arial" w:hAnsi="Arial" w:cs="Arial"/>
                <w:color w:val="2D2A34"/>
                <w:spacing w:val="-7"/>
                <w:sz w:val="20"/>
                <w:szCs w:val="20"/>
                <w:lang w:eastAsia="en-US"/>
              </w:rPr>
              <w:t xml:space="preserve"> à 40°  □ Teneur en eau □ Acidité</w:t>
            </w:r>
          </w:p>
        </w:tc>
      </w:tr>
      <w:tr w:rsidR="009741E1" w:rsidRPr="009741E1" w14:paraId="29F2C282" w14:textId="77777777" w:rsidTr="009741E1">
        <w:trPr>
          <w:trHeight w:hRule="exact" w:val="681"/>
        </w:trPr>
        <w:tc>
          <w:tcPr>
            <w:tcW w:w="10664" w:type="dxa"/>
            <w:gridSpan w:val="7"/>
            <w:vAlign w:val="center"/>
          </w:tcPr>
          <w:p w14:paraId="562D3A6F" w14:textId="77777777" w:rsidR="009741E1" w:rsidRPr="009741E1" w:rsidRDefault="009741E1" w:rsidP="00D12911">
            <w:pPr>
              <w:pStyle w:val="Style1"/>
              <w:kinsoku w:val="0"/>
              <w:autoSpaceDE/>
              <w:autoSpaceDN/>
              <w:adjustRightInd/>
              <w:spacing w:line="360" w:lineRule="auto"/>
              <w:ind w:left="142" w:right="1224"/>
              <w:rPr>
                <w:rFonts w:ascii="Arial" w:hAnsi="Arial" w:cs="Arial"/>
                <w:b/>
                <w:color w:val="2D2A34"/>
                <w:spacing w:val="-7"/>
                <w:sz w:val="20"/>
                <w:szCs w:val="20"/>
                <w:lang w:eastAsia="en-US"/>
              </w:rPr>
            </w:pPr>
            <w:r w:rsidRPr="009741E1">
              <w:rPr>
                <w:rFonts w:ascii="Arial" w:hAnsi="Arial" w:cs="Arial"/>
                <w:b/>
                <w:color w:val="2D2A34"/>
                <w:spacing w:val="-7"/>
                <w:sz w:val="20"/>
                <w:szCs w:val="20"/>
                <w:lang w:eastAsia="en-US"/>
              </w:rPr>
              <w:t>Commentaires :</w:t>
            </w:r>
          </w:p>
          <w:p w14:paraId="202797AE" w14:textId="77777777" w:rsidR="009741E1" w:rsidRPr="009741E1" w:rsidRDefault="009741E1" w:rsidP="00D12911">
            <w:pPr>
              <w:pStyle w:val="Style1"/>
              <w:tabs>
                <w:tab w:val="left" w:pos="5589"/>
                <w:tab w:val="right" w:pos="6710"/>
              </w:tabs>
              <w:kinsoku w:val="0"/>
              <w:autoSpaceDE/>
              <w:autoSpaceDN/>
              <w:adjustRightInd/>
              <w:spacing w:before="36" w:line="360" w:lineRule="auto"/>
              <w:ind w:left="142" w:right="1224"/>
              <w:jc w:val="right"/>
              <w:rPr>
                <w:rFonts w:ascii="Arial" w:hAnsi="Arial" w:cs="Arial"/>
                <w:color w:val="2D2A34"/>
                <w:spacing w:val="-7"/>
                <w:sz w:val="20"/>
                <w:szCs w:val="20"/>
                <w:lang w:eastAsia="en-US"/>
              </w:rPr>
            </w:pPr>
          </w:p>
        </w:tc>
      </w:tr>
    </w:tbl>
    <w:p w14:paraId="4665C9BC" w14:textId="5586D466" w:rsidR="00A57D54" w:rsidRDefault="00A57D54">
      <w:pPr>
        <w:pStyle w:val="Corpsdetexte"/>
        <w:kinsoku w:val="0"/>
        <w:overflowPunct w:val="0"/>
      </w:pPr>
    </w:p>
    <w:p w14:paraId="308F33C8" w14:textId="2160C8F4" w:rsidR="00A57D54" w:rsidRDefault="00A57D54">
      <w:pPr>
        <w:pStyle w:val="Corpsdetexte"/>
        <w:kinsoku w:val="0"/>
        <w:overflowPunct w:val="0"/>
      </w:pPr>
    </w:p>
    <w:p w14:paraId="3BEF0570" w14:textId="3DEAD6BC" w:rsidR="00A57D54" w:rsidRDefault="00A57D54">
      <w:pPr>
        <w:pStyle w:val="Corpsdetexte"/>
        <w:kinsoku w:val="0"/>
        <w:overflowPunct w:val="0"/>
      </w:pPr>
    </w:p>
    <w:p w14:paraId="74D18BA4" w14:textId="77777777" w:rsidR="00636491" w:rsidRPr="00636491" w:rsidRDefault="00636491" w:rsidP="00636491">
      <w:pPr>
        <w:pStyle w:val="Corpsdetexte"/>
        <w:kinsoku w:val="0"/>
        <w:overflowPunct w:val="0"/>
        <w:jc w:val="center"/>
        <w:rPr>
          <w:b/>
          <w:bCs/>
          <w:i/>
          <w:u w:val="single"/>
        </w:rPr>
      </w:pPr>
      <w:r w:rsidRPr="00636491">
        <w:rPr>
          <w:b/>
          <w:bCs/>
          <w:i/>
          <w:u w:val="single"/>
        </w:rPr>
        <w:t>En présence et après accord du professeur</w:t>
      </w:r>
    </w:p>
    <w:p w14:paraId="24F4A261" w14:textId="25E706CB" w:rsidR="00474485" w:rsidRDefault="00474485" w:rsidP="00636491">
      <w:pPr>
        <w:pStyle w:val="Paragraphedeliste"/>
        <w:widowControl/>
        <w:autoSpaceDE/>
        <w:autoSpaceDN/>
        <w:adjustRightInd/>
        <w:spacing w:line="360" w:lineRule="auto"/>
        <w:ind w:left="0" w:firstLine="0"/>
        <w:rPr>
          <w:iCs/>
        </w:rPr>
      </w:pPr>
    </w:p>
    <w:p w14:paraId="37D793CB" w14:textId="0F301117" w:rsidR="00636491" w:rsidRPr="00636491" w:rsidRDefault="00C90A69" w:rsidP="005A5BCF">
      <w:pPr>
        <w:pStyle w:val="Paragraphedeliste"/>
        <w:widowControl/>
        <w:numPr>
          <w:ilvl w:val="0"/>
          <w:numId w:val="13"/>
        </w:numPr>
        <w:autoSpaceDE/>
        <w:autoSpaceDN/>
        <w:adjustRightInd/>
        <w:spacing w:line="360" w:lineRule="auto"/>
        <w:rPr>
          <w:iCs/>
        </w:rPr>
      </w:pPr>
      <w:r>
        <w:rPr>
          <w:b/>
          <w:bCs/>
          <w:iCs/>
        </w:rPr>
        <w:t xml:space="preserve">En vous aidant du DT17/28, </w:t>
      </w:r>
      <w:r w:rsidR="00636491" w:rsidRPr="00636491">
        <w:rPr>
          <w:b/>
          <w:bCs/>
          <w:iCs/>
        </w:rPr>
        <w:t>COMPLÉTER</w:t>
      </w:r>
      <w:r w:rsidR="00636491" w:rsidRPr="00636491">
        <w:rPr>
          <w:iCs/>
        </w:rPr>
        <w:t xml:space="preserve"> la fiche de vidange :</w:t>
      </w:r>
    </w:p>
    <w:tbl>
      <w:tblPr>
        <w:tblW w:w="0" w:type="auto"/>
        <w:tblInd w:w="471" w:type="dxa"/>
        <w:tblLayout w:type="fixed"/>
        <w:tblCellMar>
          <w:left w:w="0" w:type="dxa"/>
          <w:right w:w="0" w:type="dxa"/>
        </w:tblCellMar>
        <w:tblLook w:val="0000" w:firstRow="0" w:lastRow="0" w:firstColumn="0" w:lastColumn="0" w:noHBand="0" w:noVBand="0"/>
      </w:tblPr>
      <w:tblGrid>
        <w:gridCol w:w="864"/>
        <w:gridCol w:w="1421"/>
        <w:gridCol w:w="1109"/>
        <w:gridCol w:w="643"/>
        <w:gridCol w:w="509"/>
        <w:gridCol w:w="513"/>
        <w:gridCol w:w="509"/>
        <w:gridCol w:w="514"/>
        <w:gridCol w:w="513"/>
        <w:gridCol w:w="504"/>
        <w:gridCol w:w="509"/>
        <w:gridCol w:w="821"/>
        <w:gridCol w:w="1603"/>
      </w:tblGrid>
      <w:tr w:rsidR="00636491" w14:paraId="12CEA913" w14:textId="77777777" w:rsidTr="00CC7A1B">
        <w:trPr>
          <w:trHeight w:hRule="exact" w:val="576"/>
        </w:trPr>
        <w:tc>
          <w:tcPr>
            <w:tcW w:w="10032" w:type="dxa"/>
            <w:gridSpan w:val="1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44DAC0F" w14:textId="77777777" w:rsidR="00636491" w:rsidRPr="005B10CB" w:rsidRDefault="00636491" w:rsidP="008E094B">
            <w:pPr>
              <w:spacing w:line="360" w:lineRule="auto"/>
              <w:jc w:val="center"/>
              <w:rPr>
                <w:bCs/>
                <w:sz w:val="20"/>
              </w:rPr>
            </w:pPr>
            <w:r w:rsidRPr="005B10CB">
              <w:rPr>
                <w:bCs/>
                <w:sz w:val="20"/>
              </w:rPr>
              <w:t>FICHE DE VIDANGE</w:t>
            </w:r>
          </w:p>
        </w:tc>
      </w:tr>
      <w:tr w:rsidR="00636491" w14:paraId="2D2B0F87" w14:textId="77777777" w:rsidTr="00AC2646">
        <w:trPr>
          <w:trHeight w:hRule="exact" w:val="1055"/>
        </w:trPr>
        <w:tc>
          <w:tcPr>
            <w:tcW w:w="3394" w:type="dxa"/>
            <w:gridSpan w:val="3"/>
            <w:tcBorders>
              <w:top w:val="single" w:sz="4" w:space="0" w:color="auto"/>
              <w:left w:val="single" w:sz="4" w:space="0" w:color="auto"/>
              <w:bottom w:val="single" w:sz="4" w:space="0" w:color="auto"/>
              <w:right w:val="single" w:sz="4" w:space="0" w:color="auto"/>
            </w:tcBorders>
          </w:tcPr>
          <w:p w14:paraId="5AD0F422" w14:textId="3D3393DF" w:rsidR="00CC7A1B" w:rsidRDefault="00636491" w:rsidP="00CC7A1B">
            <w:pPr>
              <w:spacing w:line="360" w:lineRule="auto"/>
              <w:rPr>
                <w:sz w:val="20"/>
              </w:rPr>
            </w:pPr>
            <w:r w:rsidRPr="005B10CB">
              <w:rPr>
                <w:bCs/>
                <w:sz w:val="20"/>
              </w:rPr>
              <w:t>Atelier</w:t>
            </w:r>
            <w:r w:rsidR="00CC7A1B">
              <w:rPr>
                <w:bCs/>
                <w:sz w:val="20"/>
              </w:rPr>
              <w:t> :</w:t>
            </w:r>
          </w:p>
          <w:p w14:paraId="1D38E76A" w14:textId="5AFC3472" w:rsidR="00636491" w:rsidRPr="005B10CB" w:rsidRDefault="00CC7A1B" w:rsidP="00CC7A1B">
            <w:pPr>
              <w:spacing w:line="360" w:lineRule="auto"/>
              <w:jc w:val="center"/>
              <w:rPr>
                <w:bCs/>
                <w:sz w:val="20"/>
              </w:rPr>
            </w:pPr>
            <w:r>
              <w:rPr>
                <w:sz w:val="20"/>
              </w:rPr>
              <w:t>……………………………………</w:t>
            </w:r>
          </w:p>
        </w:tc>
        <w:tc>
          <w:tcPr>
            <w:tcW w:w="3201" w:type="dxa"/>
            <w:gridSpan w:val="6"/>
            <w:tcBorders>
              <w:top w:val="single" w:sz="4" w:space="0" w:color="auto"/>
              <w:left w:val="single" w:sz="4" w:space="0" w:color="auto"/>
              <w:bottom w:val="single" w:sz="4" w:space="0" w:color="auto"/>
              <w:right w:val="single" w:sz="4" w:space="0" w:color="auto"/>
            </w:tcBorders>
          </w:tcPr>
          <w:p w14:paraId="58402F19" w14:textId="77777777" w:rsidR="00636491" w:rsidRDefault="00636491" w:rsidP="00CC7A1B">
            <w:pPr>
              <w:spacing w:line="360" w:lineRule="auto"/>
              <w:rPr>
                <w:bCs/>
                <w:sz w:val="20"/>
              </w:rPr>
            </w:pPr>
            <w:r w:rsidRPr="005B10CB">
              <w:rPr>
                <w:bCs/>
                <w:sz w:val="20"/>
              </w:rPr>
              <w:t>Équipement</w:t>
            </w:r>
            <w:r w:rsidR="00CC7A1B">
              <w:rPr>
                <w:bCs/>
                <w:sz w:val="20"/>
              </w:rPr>
              <w:t> :</w:t>
            </w:r>
          </w:p>
          <w:p w14:paraId="2B12991D" w14:textId="5992D0DE" w:rsidR="00CC7A1B" w:rsidRPr="005B10CB" w:rsidRDefault="00CC7A1B" w:rsidP="00CC7A1B">
            <w:pPr>
              <w:spacing w:line="360" w:lineRule="auto"/>
              <w:rPr>
                <w:bCs/>
                <w:sz w:val="20"/>
              </w:rPr>
            </w:pPr>
            <w:r>
              <w:rPr>
                <w:sz w:val="20"/>
              </w:rPr>
              <w:t>………………………………..……</w:t>
            </w:r>
          </w:p>
        </w:tc>
        <w:tc>
          <w:tcPr>
            <w:tcW w:w="3437" w:type="dxa"/>
            <w:gridSpan w:val="4"/>
            <w:tcBorders>
              <w:top w:val="single" w:sz="4" w:space="0" w:color="auto"/>
              <w:left w:val="single" w:sz="4" w:space="0" w:color="auto"/>
              <w:bottom w:val="single" w:sz="4" w:space="0" w:color="auto"/>
              <w:right w:val="single" w:sz="4" w:space="0" w:color="auto"/>
            </w:tcBorders>
            <w:vAlign w:val="center"/>
          </w:tcPr>
          <w:p w14:paraId="4F47BB3B" w14:textId="1084B314" w:rsidR="00AC2646" w:rsidRDefault="00636491" w:rsidP="00AC2646">
            <w:pPr>
              <w:spacing w:line="360" w:lineRule="auto"/>
              <w:ind w:right="140"/>
              <w:rPr>
                <w:bCs/>
                <w:sz w:val="20"/>
              </w:rPr>
            </w:pPr>
            <w:r w:rsidRPr="005B10CB">
              <w:rPr>
                <w:bCs/>
                <w:sz w:val="20"/>
              </w:rPr>
              <w:t>Préparé le</w:t>
            </w:r>
            <w:r w:rsidR="00AC2646">
              <w:rPr>
                <w:bCs/>
                <w:sz w:val="20"/>
              </w:rPr>
              <w:t> : …………………………...</w:t>
            </w:r>
          </w:p>
          <w:p w14:paraId="4DD6B206" w14:textId="77777777" w:rsidR="00AC2646" w:rsidRDefault="00AC2646" w:rsidP="00AC2646">
            <w:pPr>
              <w:spacing w:line="360" w:lineRule="auto"/>
              <w:ind w:right="140"/>
              <w:rPr>
                <w:bCs/>
                <w:sz w:val="20"/>
              </w:rPr>
            </w:pPr>
          </w:p>
          <w:p w14:paraId="0388AB94" w14:textId="0829CA2C" w:rsidR="00636491" w:rsidRPr="005B10CB" w:rsidRDefault="00636491" w:rsidP="00AC2646">
            <w:pPr>
              <w:spacing w:line="360" w:lineRule="auto"/>
              <w:ind w:right="140"/>
              <w:rPr>
                <w:bCs/>
                <w:sz w:val="20"/>
              </w:rPr>
            </w:pPr>
            <w:r w:rsidRPr="005B10CB">
              <w:rPr>
                <w:bCs/>
                <w:sz w:val="20"/>
              </w:rPr>
              <w:t xml:space="preserve"> </w:t>
            </w:r>
            <w:proofErr w:type="gramStart"/>
            <w:r w:rsidRPr="005B10CB">
              <w:rPr>
                <w:bCs/>
                <w:sz w:val="20"/>
              </w:rPr>
              <w:t>par</w:t>
            </w:r>
            <w:proofErr w:type="gramEnd"/>
            <w:r w:rsidRPr="005B10CB">
              <w:rPr>
                <w:bCs/>
                <w:sz w:val="20"/>
              </w:rPr>
              <w:t xml:space="preserve"> :</w:t>
            </w:r>
            <w:r w:rsidR="00AC2646">
              <w:rPr>
                <w:bCs/>
                <w:sz w:val="20"/>
              </w:rPr>
              <w:t xml:space="preserve"> …………………………….</w:t>
            </w:r>
          </w:p>
        </w:tc>
      </w:tr>
      <w:tr w:rsidR="00636491" w14:paraId="5BFA0751" w14:textId="77777777" w:rsidTr="00CC7A1B">
        <w:trPr>
          <w:cantSplit/>
          <w:trHeight w:hRule="exact" w:val="513"/>
        </w:trPr>
        <w:tc>
          <w:tcPr>
            <w:tcW w:w="228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7FF81D0" w14:textId="77777777" w:rsidR="00636491" w:rsidRPr="005B10CB" w:rsidRDefault="00636491" w:rsidP="008E094B">
            <w:pPr>
              <w:spacing w:line="360" w:lineRule="auto"/>
              <w:jc w:val="center"/>
              <w:rPr>
                <w:bCs/>
                <w:sz w:val="20"/>
              </w:rPr>
            </w:pPr>
            <w:r w:rsidRPr="005B10CB">
              <w:rPr>
                <w:bCs/>
                <w:sz w:val="20"/>
              </w:rPr>
              <w:t>Organes</w:t>
            </w:r>
          </w:p>
        </w:tc>
        <w:tc>
          <w:tcPr>
            <w:tcW w:w="1752" w:type="dxa"/>
            <w:gridSpan w:val="2"/>
            <w:vMerge w:val="restart"/>
            <w:tcBorders>
              <w:top w:val="single" w:sz="4" w:space="0" w:color="auto"/>
              <w:left w:val="single" w:sz="4" w:space="0" w:color="auto"/>
              <w:bottom w:val="nil"/>
              <w:right w:val="single" w:sz="4" w:space="0" w:color="auto"/>
            </w:tcBorders>
            <w:shd w:val="clear" w:color="auto" w:fill="BFBFBF" w:themeFill="background1" w:themeFillShade="BF"/>
            <w:vAlign w:val="center"/>
          </w:tcPr>
          <w:p w14:paraId="5023E540" w14:textId="77777777" w:rsidR="00636491" w:rsidRPr="005B10CB" w:rsidRDefault="00636491" w:rsidP="008E094B">
            <w:pPr>
              <w:spacing w:line="360" w:lineRule="auto"/>
              <w:jc w:val="center"/>
              <w:rPr>
                <w:bCs/>
                <w:sz w:val="20"/>
              </w:rPr>
            </w:pPr>
            <w:r w:rsidRPr="005B10CB">
              <w:rPr>
                <w:bCs/>
                <w:sz w:val="20"/>
              </w:rPr>
              <w:t>Operations de</w:t>
            </w:r>
            <w:r w:rsidRPr="005B10CB">
              <w:rPr>
                <w:bCs/>
                <w:sz w:val="20"/>
              </w:rPr>
              <w:br/>
              <w:t>vidange</w:t>
            </w:r>
          </w:p>
        </w:tc>
        <w:tc>
          <w:tcPr>
            <w:tcW w:w="3571"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C1E962E" w14:textId="77777777" w:rsidR="00636491" w:rsidRPr="005B10CB" w:rsidRDefault="00636491" w:rsidP="008E094B">
            <w:pPr>
              <w:spacing w:line="360" w:lineRule="auto"/>
              <w:jc w:val="center"/>
              <w:rPr>
                <w:bCs/>
                <w:sz w:val="20"/>
              </w:rPr>
            </w:pPr>
            <w:r w:rsidRPr="005B10CB">
              <w:rPr>
                <w:bCs/>
                <w:sz w:val="20"/>
              </w:rPr>
              <w:t>Fréquences</w:t>
            </w:r>
          </w:p>
        </w:tc>
        <w:tc>
          <w:tcPr>
            <w:tcW w:w="242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C741298" w14:textId="77777777" w:rsidR="00636491" w:rsidRPr="005B10CB" w:rsidRDefault="00636491" w:rsidP="008E094B">
            <w:pPr>
              <w:spacing w:line="360" w:lineRule="auto"/>
              <w:jc w:val="center"/>
              <w:rPr>
                <w:bCs/>
                <w:sz w:val="20"/>
              </w:rPr>
            </w:pPr>
            <w:r w:rsidRPr="005B10CB">
              <w:rPr>
                <w:bCs/>
                <w:sz w:val="20"/>
              </w:rPr>
              <w:t>Huiles</w:t>
            </w:r>
          </w:p>
        </w:tc>
      </w:tr>
      <w:tr w:rsidR="00636491" w14:paraId="5225D4EA" w14:textId="77777777" w:rsidTr="00CC7A1B">
        <w:trPr>
          <w:cantSplit/>
          <w:trHeight w:hRule="exact" w:val="509"/>
        </w:trPr>
        <w:tc>
          <w:tcPr>
            <w:tcW w:w="8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1F78DD0" w14:textId="77777777" w:rsidR="00636491" w:rsidRPr="005B10CB" w:rsidRDefault="00636491" w:rsidP="008E094B">
            <w:pPr>
              <w:spacing w:line="360" w:lineRule="auto"/>
              <w:jc w:val="center"/>
              <w:rPr>
                <w:bCs/>
                <w:sz w:val="20"/>
              </w:rPr>
            </w:pPr>
            <w:r w:rsidRPr="005B10CB">
              <w:rPr>
                <w:bCs/>
                <w:sz w:val="20"/>
              </w:rPr>
              <w:t>N°</w:t>
            </w:r>
          </w:p>
        </w:tc>
        <w:tc>
          <w:tcPr>
            <w:tcW w:w="1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0820CE" w14:textId="77777777" w:rsidR="00636491" w:rsidRPr="005B10CB" w:rsidRDefault="00636491" w:rsidP="008E094B">
            <w:pPr>
              <w:spacing w:line="360" w:lineRule="auto"/>
              <w:jc w:val="center"/>
              <w:rPr>
                <w:bCs/>
                <w:sz w:val="20"/>
              </w:rPr>
            </w:pPr>
            <w:r w:rsidRPr="005B10CB">
              <w:rPr>
                <w:bCs/>
                <w:sz w:val="20"/>
              </w:rPr>
              <w:t>Désignation</w:t>
            </w:r>
          </w:p>
        </w:tc>
        <w:tc>
          <w:tcPr>
            <w:tcW w:w="1752" w:type="dxa"/>
            <w:gridSpan w:val="2"/>
            <w:vMerge/>
            <w:tcBorders>
              <w:top w:val="nil"/>
              <w:left w:val="single" w:sz="4" w:space="0" w:color="auto"/>
              <w:bottom w:val="single" w:sz="4" w:space="0" w:color="auto"/>
              <w:right w:val="single" w:sz="4" w:space="0" w:color="auto"/>
            </w:tcBorders>
            <w:shd w:val="clear" w:color="auto" w:fill="BFBFBF" w:themeFill="background1" w:themeFillShade="BF"/>
            <w:vAlign w:val="center"/>
          </w:tcPr>
          <w:p w14:paraId="1FDF5A2D" w14:textId="77777777" w:rsidR="00636491" w:rsidRPr="005B10CB" w:rsidRDefault="00636491" w:rsidP="008E094B">
            <w:pPr>
              <w:spacing w:line="360" w:lineRule="auto"/>
              <w:jc w:val="center"/>
              <w:rPr>
                <w:bCs/>
                <w:sz w:val="20"/>
              </w:rPr>
            </w:pPr>
          </w:p>
        </w:tc>
        <w:tc>
          <w:tcPr>
            <w:tcW w:w="5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69333EF" w14:textId="77777777" w:rsidR="00636491" w:rsidRPr="005B10CB" w:rsidRDefault="00636491" w:rsidP="008E094B">
            <w:pPr>
              <w:spacing w:line="360" w:lineRule="auto"/>
              <w:jc w:val="center"/>
              <w:rPr>
                <w:bCs/>
                <w:sz w:val="20"/>
              </w:rPr>
            </w:pPr>
            <w:r>
              <w:rPr>
                <w:bCs/>
                <w:sz w:val="20"/>
              </w:rPr>
              <w:t>J</w:t>
            </w:r>
          </w:p>
        </w:tc>
        <w:tc>
          <w:tcPr>
            <w:tcW w:w="51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83C2B84" w14:textId="77777777" w:rsidR="00636491" w:rsidRPr="005B10CB" w:rsidRDefault="00636491" w:rsidP="008E094B">
            <w:pPr>
              <w:spacing w:line="360" w:lineRule="auto"/>
              <w:jc w:val="center"/>
              <w:rPr>
                <w:bCs/>
                <w:sz w:val="20"/>
              </w:rPr>
            </w:pPr>
            <w:r w:rsidRPr="005B10CB">
              <w:rPr>
                <w:bCs/>
                <w:sz w:val="20"/>
              </w:rPr>
              <w:t>S</w:t>
            </w:r>
          </w:p>
        </w:tc>
        <w:tc>
          <w:tcPr>
            <w:tcW w:w="5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75E6308" w14:textId="77777777" w:rsidR="00636491" w:rsidRPr="005B10CB" w:rsidRDefault="00636491" w:rsidP="008E094B">
            <w:pPr>
              <w:spacing w:line="360" w:lineRule="auto"/>
              <w:jc w:val="center"/>
              <w:rPr>
                <w:bCs/>
                <w:sz w:val="20"/>
              </w:rPr>
            </w:pPr>
            <w:r w:rsidRPr="005B10CB">
              <w:rPr>
                <w:bCs/>
                <w:sz w:val="20"/>
              </w:rPr>
              <w:t>M</w:t>
            </w:r>
          </w:p>
        </w:tc>
        <w:tc>
          <w:tcPr>
            <w:tcW w:w="51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B0A2251" w14:textId="77777777" w:rsidR="00636491" w:rsidRPr="005B10CB" w:rsidRDefault="00636491" w:rsidP="008E094B">
            <w:pPr>
              <w:spacing w:line="360" w:lineRule="auto"/>
              <w:jc w:val="center"/>
              <w:rPr>
                <w:bCs/>
                <w:sz w:val="20"/>
              </w:rPr>
            </w:pPr>
            <w:r w:rsidRPr="005B10CB">
              <w:rPr>
                <w:bCs/>
                <w:sz w:val="20"/>
              </w:rPr>
              <w:t>3M</w:t>
            </w:r>
          </w:p>
        </w:tc>
        <w:tc>
          <w:tcPr>
            <w:tcW w:w="51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ED3534B" w14:textId="77777777" w:rsidR="00636491" w:rsidRPr="005B10CB" w:rsidRDefault="00636491" w:rsidP="008E094B">
            <w:pPr>
              <w:spacing w:line="360" w:lineRule="auto"/>
              <w:jc w:val="center"/>
              <w:rPr>
                <w:bCs/>
                <w:sz w:val="20"/>
              </w:rPr>
            </w:pPr>
            <w:r w:rsidRPr="005B10CB">
              <w:rPr>
                <w:bCs/>
                <w:sz w:val="20"/>
              </w:rPr>
              <w:t>6M</w:t>
            </w:r>
          </w:p>
        </w:tc>
        <w:tc>
          <w:tcPr>
            <w:tcW w:w="50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C2F443B" w14:textId="77777777" w:rsidR="00636491" w:rsidRPr="005B10CB" w:rsidRDefault="00636491" w:rsidP="008E094B">
            <w:pPr>
              <w:spacing w:line="360" w:lineRule="auto"/>
              <w:ind w:left="110"/>
              <w:jc w:val="center"/>
              <w:rPr>
                <w:bCs/>
                <w:sz w:val="20"/>
              </w:rPr>
            </w:pPr>
            <w:r w:rsidRPr="005B10CB">
              <w:rPr>
                <w:bCs/>
                <w:sz w:val="20"/>
              </w:rPr>
              <w:t>A</w:t>
            </w:r>
          </w:p>
        </w:tc>
        <w:tc>
          <w:tcPr>
            <w:tcW w:w="5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C59590F" w14:textId="77777777" w:rsidR="00636491" w:rsidRPr="005B10CB" w:rsidRDefault="00636491" w:rsidP="008E094B">
            <w:pPr>
              <w:spacing w:line="360" w:lineRule="auto"/>
              <w:jc w:val="center"/>
              <w:rPr>
                <w:bCs/>
                <w:sz w:val="20"/>
              </w:rPr>
            </w:pPr>
            <w:r w:rsidRPr="005B10CB">
              <w:rPr>
                <w:bCs/>
                <w:sz w:val="20"/>
              </w:rPr>
              <w:t>XA</w:t>
            </w:r>
          </w:p>
        </w:tc>
        <w:tc>
          <w:tcPr>
            <w:tcW w:w="8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ABA752F" w14:textId="77777777" w:rsidR="00636491" w:rsidRPr="005B10CB" w:rsidRDefault="00636491" w:rsidP="008E094B">
            <w:pPr>
              <w:spacing w:line="360" w:lineRule="auto"/>
              <w:jc w:val="center"/>
              <w:rPr>
                <w:bCs/>
                <w:sz w:val="20"/>
              </w:rPr>
            </w:pPr>
            <w:r w:rsidRPr="005B10CB">
              <w:rPr>
                <w:bCs/>
                <w:sz w:val="20"/>
              </w:rPr>
              <w:t>Types</w:t>
            </w:r>
          </w:p>
        </w:tc>
        <w:tc>
          <w:tcPr>
            <w:tcW w:w="160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E2E52A7" w14:textId="77777777" w:rsidR="00636491" w:rsidRPr="005B10CB" w:rsidRDefault="00636491" w:rsidP="008E094B">
            <w:pPr>
              <w:spacing w:line="360" w:lineRule="auto"/>
              <w:jc w:val="center"/>
              <w:rPr>
                <w:bCs/>
                <w:sz w:val="20"/>
              </w:rPr>
            </w:pPr>
            <w:r w:rsidRPr="005B10CB">
              <w:rPr>
                <w:bCs/>
                <w:sz w:val="20"/>
              </w:rPr>
              <w:t>Quantité</w:t>
            </w:r>
          </w:p>
        </w:tc>
      </w:tr>
      <w:tr w:rsidR="00636491" w14:paraId="72F1F5C9" w14:textId="77777777" w:rsidTr="00FE2BA6">
        <w:trPr>
          <w:trHeight w:hRule="exact" w:val="1938"/>
        </w:trPr>
        <w:tc>
          <w:tcPr>
            <w:tcW w:w="864" w:type="dxa"/>
            <w:tcBorders>
              <w:top w:val="single" w:sz="4" w:space="0" w:color="auto"/>
              <w:left w:val="single" w:sz="4" w:space="0" w:color="auto"/>
              <w:bottom w:val="single" w:sz="4" w:space="0" w:color="auto"/>
              <w:right w:val="single" w:sz="4" w:space="0" w:color="auto"/>
            </w:tcBorders>
          </w:tcPr>
          <w:p w14:paraId="14751962" w14:textId="77777777" w:rsidR="00636491" w:rsidRDefault="00636491" w:rsidP="008E094B">
            <w:pPr>
              <w:spacing w:line="360" w:lineRule="auto"/>
              <w:jc w:val="center"/>
              <w:rPr>
                <w:bCs/>
                <w:sz w:val="20"/>
              </w:rPr>
            </w:pPr>
          </w:p>
          <w:p w14:paraId="3136D0A0" w14:textId="44549112" w:rsidR="00FE2BA6" w:rsidRDefault="00FE2BA6" w:rsidP="008E094B">
            <w:pPr>
              <w:spacing w:line="360" w:lineRule="auto"/>
              <w:jc w:val="center"/>
              <w:rPr>
                <w:bCs/>
                <w:sz w:val="20"/>
              </w:rPr>
            </w:pPr>
          </w:p>
          <w:p w14:paraId="7B4E2AC4" w14:textId="00CB8922" w:rsidR="00FE2BA6" w:rsidRDefault="00FE2BA6" w:rsidP="008E094B">
            <w:pPr>
              <w:spacing w:line="360" w:lineRule="auto"/>
              <w:jc w:val="center"/>
              <w:rPr>
                <w:bCs/>
                <w:sz w:val="20"/>
              </w:rPr>
            </w:pPr>
          </w:p>
          <w:p w14:paraId="1B588E6F" w14:textId="2F5CEAD4" w:rsidR="00FE2BA6" w:rsidRDefault="00FE2BA6" w:rsidP="008E094B">
            <w:pPr>
              <w:spacing w:line="360" w:lineRule="auto"/>
              <w:jc w:val="center"/>
              <w:rPr>
                <w:bCs/>
                <w:sz w:val="20"/>
              </w:rPr>
            </w:pPr>
          </w:p>
          <w:p w14:paraId="1AA99654" w14:textId="77777777" w:rsidR="00FE2BA6" w:rsidRDefault="00FE2BA6" w:rsidP="008E094B">
            <w:pPr>
              <w:spacing w:line="360" w:lineRule="auto"/>
              <w:jc w:val="center"/>
              <w:rPr>
                <w:bCs/>
                <w:sz w:val="20"/>
              </w:rPr>
            </w:pPr>
          </w:p>
          <w:p w14:paraId="106605C7" w14:textId="6B5B8629" w:rsidR="00FE2BA6" w:rsidRPr="005B10CB" w:rsidRDefault="00FE2BA6" w:rsidP="008E094B">
            <w:pPr>
              <w:spacing w:line="360" w:lineRule="auto"/>
              <w:jc w:val="center"/>
              <w:rPr>
                <w:bCs/>
                <w:sz w:val="20"/>
              </w:rPr>
            </w:pPr>
          </w:p>
        </w:tc>
        <w:tc>
          <w:tcPr>
            <w:tcW w:w="1421" w:type="dxa"/>
            <w:tcBorders>
              <w:top w:val="single" w:sz="4" w:space="0" w:color="auto"/>
              <w:left w:val="single" w:sz="4" w:space="0" w:color="auto"/>
              <w:bottom w:val="single" w:sz="4" w:space="0" w:color="auto"/>
              <w:right w:val="single" w:sz="4" w:space="0" w:color="auto"/>
            </w:tcBorders>
          </w:tcPr>
          <w:p w14:paraId="41598C27" w14:textId="77777777" w:rsidR="00636491" w:rsidRDefault="00636491" w:rsidP="008E094B">
            <w:pPr>
              <w:spacing w:line="360" w:lineRule="auto"/>
              <w:jc w:val="center"/>
              <w:rPr>
                <w:bCs/>
                <w:sz w:val="20"/>
              </w:rPr>
            </w:pPr>
          </w:p>
          <w:p w14:paraId="15F77F86" w14:textId="77777777" w:rsidR="00FE2BA6" w:rsidRDefault="00FE2BA6" w:rsidP="008E094B">
            <w:pPr>
              <w:spacing w:line="360" w:lineRule="auto"/>
              <w:jc w:val="center"/>
              <w:rPr>
                <w:bCs/>
                <w:sz w:val="20"/>
              </w:rPr>
            </w:pPr>
          </w:p>
          <w:p w14:paraId="0E0EA034" w14:textId="77777777" w:rsidR="00FE2BA6" w:rsidRDefault="00FE2BA6" w:rsidP="008E094B">
            <w:pPr>
              <w:spacing w:line="360" w:lineRule="auto"/>
              <w:jc w:val="center"/>
              <w:rPr>
                <w:bCs/>
                <w:sz w:val="20"/>
              </w:rPr>
            </w:pPr>
          </w:p>
          <w:p w14:paraId="34E46AE7" w14:textId="77777777" w:rsidR="00FE2BA6" w:rsidRDefault="00FE2BA6" w:rsidP="008E094B">
            <w:pPr>
              <w:spacing w:line="360" w:lineRule="auto"/>
              <w:jc w:val="center"/>
              <w:rPr>
                <w:bCs/>
                <w:sz w:val="20"/>
              </w:rPr>
            </w:pPr>
          </w:p>
          <w:p w14:paraId="46945A2F" w14:textId="77777777" w:rsidR="00FE2BA6" w:rsidRDefault="00FE2BA6" w:rsidP="008E094B">
            <w:pPr>
              <w:spacing w:line="360" w:lineRule="auto"/>
              <w:jc w:val="center"/>
              <w:rPr>
                <w:bCs/>
                <w:sz w:val="20"/>
              </w:rPr>
            </w:pPr>
          </w:p>
          <w:p w14:paraId="34F864EE" w14:textId="39E5F929" w:rsidR="00FE2BA6" w:rsidRPr="005B10CB" w:rsidRDefault="00FE2BA6" w:rsidP="008E094B">
            <w:pPr>
              <w:spacing w:line="360" w:lineRule="auto"/>
              <w:jc w:val="center"/>
              <w:rPr>
                <w:bCs/>
                <w:sz w:val="20"/>
              </w:rPr>
            </w:pPr>
          </w:p>
        </w:tc>
        <w:tc>
          <w:tcPr>
            <w:tcW w:w="1752" w:type="dxa"/>
            <w:gridSpan w:val="2"/>
            <w:tcBorders>
              <w:top w:val="single" w:sz="4" w:space="0" w:color="auto"/>
              <w:left w:val="single" w:sz="4" w:space="0" w:color="auto"/>
              <w:bottom w:val="single" w:sz="4" w:space="0" w:color="auto"/>
              <w:right w:val="single" w:sz="4" w:space="0" w:color="auto"/>
            </w:tcBorders>
          </w:tcPr>
          <w:p w14:paraId="3844DCCC" w14:textId="77777777" w:rsidR="00636491" w:rsidRPr="005B10CB" w:rsidRDefault="00636491" w:rsidP="008E094B">
            <w:pPr>
              <w:spacing w:line="360" w:lineRule="auto"/>
              <w:jc w:val="center"/>
              <w:rPr>
                <w:bCs/>
                <w:sz w:val="20"/>
              </w:rPr>
            </w:pPr>
          </w:p>
        </w:tc>
        <w:tc>
          <w:tcPr>
            <w:tcW w:w="509" w:type="dxa"/>
            <w:tcBorders>
              <w:top w:val="single" w:sz="4" w:space="0" w:color="auto"/>
              <w:left w:val="single" w:sz="4" w:space="0" w:color="auto"/>
              <w:bottom w:val="single" w:sz="4" w:space="0" w:color="auto"/>
              <w:right w:val="single" w:sz="4" w:space="0" w:color="auto"/>
            </w:tcBorders>
          </w:tcPr>
          <w:p w14:paraId="44D74BE3" w14:textId="77777777" w:rsidR="00636491" w:rsidRPr="005B10CB" w:rsidRDefault="00636491" w:rsidP="008E094B">
            <w:pPr>
              <w:spacing w:line="360" w:lineRule="auto"/>
              <w:jc w:val="center"/>
              <w:rPr>
                <w:bCs/>
                <w:sz w:val="20"/>
              </w:rPr>
            </w:pPr>
          </w:p>
        </w:tc>
        <w:tc>
          <w:tcPr>
            <w:tcW w:w="513" w:type="dxa"/>
            <w:tcBorders>
              <w:top w:val="single" w:sz="4" w:space="0" w:color="auto"/>
              <w:left w:val="single" w:sz="4" w:space="0" w:color="auto"/>
              <w:bottom w:val="single" w:sz="4" w:space="0" w:color="auto"/>
              <w:right w:val="single" w:sz="4" w:space="0" w:color="auto"/>
            </w:tcBorders>
          </w:tcPr>
          <w:p w14:paraId="12870BC6" w14:textId="77777777" w:rsidR="00636491" w:rsidRPr="005B10CB" w:rsidRDefault="00636491" w:rsidP="008E094B">
            <w:pPr>
              <w:spacing w:line="360" w:lineRule="auto"/>
              <w:jc w:val="center"/>
              <w:rPr>
                <w:bCs/>
                <w:sz w:val="20"/>
              </w:rPr>
            </w:pPr>
          </w:p>
        </w:tc>
        <w:tc>
          <w:tcPr>
            <w:tcW w:w="509" w:type="dxa"/>
            <w:tcBorders>
              <w:top w:val="single" w:sz="4" w:space="0" w:color="auto"/>
              <w:left w:val="single" w:sz="4" w:space="0" w:color="auto"/>
              <w:bottom w:val="single" w:sz="4" w:space="0" w:color="auto"/>
              <w:right w:val="single" w:sz="4" w:space="0" w:color="auto"/>
            </w:tcBorders>
          </w:tcPr>
          <w:p w14:paraId="61DB6945" w14:textId="77777777" w:rsidR="00636491" w:rsidRPr="005B10CB" w:rsidRDefault="00636491" w:rsidP="008E094B">
            <w:pPr>
              <w:spacing w:line="360" w:lineRule="auto"/>
              <w:jc w:val="center"/>
              <w:rPr>
                <w:bCs/>
                <w:sz w:val="20"/>
              </w:rPr>
            </w:pPr>
          </w:p>
        </w:tc>
        <w:tc>
          <w:tcPr>
            <w:tcW w:w="514" w:type="dxa"/>
            <w:tcBorders>
              <w:top w:val="single" w:sz="4" w:space="0" w:color="auto"/>
              <w:left w:val="single" w:sz="4" w:space="0" w:color="auto"/>
              <w:bottom w:val="single" w:sz="4" w:space="0" w:color="auto"/>
              <w:right w:val="single" w:sz="4" w:space="0" w:color="auto"/>
            </w:tcBorders>
          </w:tcPr>
          <w:p w14:paraId="39625AB4" w14:textId="77777777" w:rsidR="00636491" w:rsidRPr="005B10CB" w:rsidRDefault="00636491" w:rsidP="008E094B">
            <w:pPr>
              <w:spacing w:line="360" w:lineRule="auto"/>
              <w:jc w:val="center"/>
              <w:rPr>
                <w:bCs/>
                <w:sz w:val="20"/>
              </w:rPr>
            </w:pPr>
          </w:p>
        </w:tc>
        <w:tc>
          <w:tcPr>
            <w:tcW w:w="513" w:type="dxa"/>
            <w:tcBorders>
              <w:top w:val="single" w:sz="4" w:space="0" w:color="auto"/>
              <w:left w:val="single" w:sz="4" w:space="0" w:color="auto"/>
              <w:bottom w:val="single" w:sz="4" w:space="0" w:color="auto"/>
              <w:right w:val="single" w:sz="4" w:space="0" w:color="auto"/>
            </w:tcBorders>
          </w:tcPr>
          <w:p w14:paraId="0D3E6EAE" w14:textId="77777777" w:rsidR="00636491" w:rsidRPr="005B10CB" w:rsidRDefault="00636491" w:rsidP="008E094B">
            <w:pPr>
              <w:spacing w:line="360" w:lineRule="auto"/>
              <w:jc w:val="center"/>
              <w:rPr>
                <w:bCs/>
                <w:sz w:val="20"/>
              </w:rPr>
            </w:pPr>
          </w:p>
        </w:tc>
        <w:tc>
          <w:tcPr>
            <w:tcW w:w="504" w:type="dxa"/>
            <w:tcBorders>
              <w:top w:val="single" w:sz="4" w:space="0" w:color="auto"/>
              <w:left w:val="single" w:sz="4" w:space="0" w:color="auto"/>
              <w:bottom w:val="single" w:sz="4" w:space="0" w:color="auto"/>
              <w:right w:val="single" w:sz="4" w:space="0" w:color="auto"/>
            </w:tcBorders>
          </w:tcPr>
          <w:p w14:paraId="2F28C109" w14:textId="77777777" w:rsidR="00636491" w:rsidRPr="005B10CB" w:rsidRDefault="00636491" w:rsidP="008E094B">
            <w:pPr>
              <w:spacing w:line="360" w:lineRule="auto"/>
              <w:jc w:val="center"/>
              <w:rPr>
                <w:bCs/>
                <w:sz w:val="20"/>
              </w:rPr>
            </w:pPr>
          </w:p>
        </w:tc>
        <w:tc>
          <w:tcPr>
            <w:tcW w:w="509" w:type="dxa"/>
            <w:tcBorders>
              <w:top w:val="single" w:sz="4" w:space="0" w:color="auto"/>
              <w:left w:val="single" w:sz="4" w:space="0" w:color="auto"/>
              <w:bottom w:val="single" w:sz="4" w:space="0" w:color="auto"/>
              <w:right w:val="single" w:sz="4" w:space="0" w:color="auto"/>
            </w:tcBorders>
          </w:tcPr>
          <w:p w14:paraId="4982361C" w14:textId="77777777" w:rsidR="00636491" w:rsidRPr="005B10CB" w:rsidRDefault="00636491" w:rsidP="008E094B">
            <w:pPr>
              <w:spacing w:line="360" w:lineRule="auto"/>
              <w:jc w:val="center"/>
              <w:rPr>
                <w:bCs/>
                <w:sz w:val="20"/>
              </w:rPr>
            </w:pPr>
          </w:p>
        </w:tc>
        <w:tc>
          <w:tcPr>
            <w:tcW w:w="821" w:type="dxa"/>
            <w:tcBorders>
              <w:top w:val="single" w:sz="4" w:space="0" w:color="auto"/>
              <w:left w:val="single" w:sz="4" w:space="0" w:color="auto"/>
              <w:bottom w:val="single" w:sz="4" w:space="0" w:color="auto"/>
              <w:right w:val="single" w:sz="4" w:space="0" w:color="auto"/>
            </w:tcBorders>
          </w:tcPr>
          <w:p w14:paraId="2362A0B9" w14:textId="77777777" w:rsidR="00636491" w:rsidRPr="005B10CB" w:rsidRDefault="00636491" w:rsidP="008E094B">
            <w:pPr>
              <w:spacing w:line="360" w:lineRule="auto"/>
              <w:jc w:val="center"/>
              <w:rPr>
                <w:bCs/>
                <w:sz w:val="20"/>
              </w:rPr>
            </w:pPr>
          </w:p>
        </w:tc>
        <w:tc>
          <w:tcPr>
            <w:tcW w:w="1603" w:type="dxa"/>
            <w:tcBorders>
              <w:top w:val="single" w:sz="4" w:space="0" w:color="auto"/>
              <w:left w:val="single" w:sz="4" w:space="0" w:color="auto"/>
              <w:bottom w:val="single" w:sz="4" w:space="0" w:color="auto"/>
              <w:right w:val="single" w:sz="4" w:space="0" w:color="auto"/>
            </w:tcBorders>
          </w:tcPr>
          <w:p w14:paraId="19BC96CD" w14:textId="77777777" w:rsidR="00636491" w:rsidRPr="005B10CB" w:rsidRDefault="00636491" w:rsidP="008E094B">
            <w:pPr>
              <w:spacing w:line="360" w:lineRule="auto"/>
              <w:jc w:val="center"/>
              <w:rPr>
                <w:bCs/>
                <w:sz w:val="20"/>
              </w:rPr>
            </w:pPr>
          </w:p>
        </w:tc>
      </w:tr>
      <w:tr w:rsidR="00FE2BA6" w14:paraId="1E3D3D6E" w14:textId="77777777" w:rsidTr="00FE2BA6">
        <w:trPr>
          <w:trHeight w:hRule="exact" w:val="1708"/>
        </w:trPr>
        <w:tc>
          <w:tcPr>
            <w:tcW w:w="864" w:type="dxa"/>
            <w:tcBorders>
              <w:top w:val="single" w:sz="4" w:space="0" w:color="auto"/>
              <w:left w:val="single" w:sz="4" w:space="0" w:color="auto"/>
              <w:bottom w:val="single" w:sz="4" w:space="0" w:color="auto"/>
              <w:right w:val="single" w:sz="4" w:space="0" w:color="auto"/>
            </w:tcBorders>
          </w:tcPr>
          <w:p w14:paraId="41DEA78B" w14:textId="77777777" w:rsidR="00FE2BA6" w:rsidRDefault="00FE2BA6" w:rsidP="008E094B">
            <w:pPr>
              <w:spacing w:line="360" w:lineRule="auto"/>
              <w:jc w:val="center"/>
              <w:rPr>
                <w:bCs/>
                <w:sz w:val="20"/>
              </w:rPr>
            </w:pPr>
          </w:p>
        </w:tc>
        <w:tc>
          <w:tcPr>
            <w:tcW w:w="1421" w:type="dxa"/>
            <w:tcBorders>
              <w:top w:val="single" w:sz="4" w:space="0" w:color="auto"/>
              <w:left w:val="single" w:sz="4" w:space="0" w:color="auto"/>
              <w:bottom w:val="single" w:sz="4" w:space="0" w:color="auto"/>
              <w:right w:val="single" w:sz="4" w:space="0" w:color="auto"/>
            </w:tcBorders>
          </w:tcPr>
          <w:p w14:paraId="15CE6733" w14:textId="77777777" w:rsidR="00FE2BA6" w:rsidRPr="005B10CB" w:rsidRDefault="00FE2BA6" w:rsidP="008E094B">
            <w:pPr>
              <w:spacing w:line="360" w:lineRule="auto"/>
              <w:jc w:val="center"/>
              <w:rPr>
                <w:bCs/>
                <w:sz w:val="20"/>
              </w:rPr>
            </w:pPr>
          </w:p>
        </w:tc>
        <w:tc>
          <w:tcPr>
            <w:tcW w:w="1752" w:type="dxa"/>
            <w:gridSpan w:val="2"/>
            <w:tcBorders>
              <w:top w:val="single" w:sz="4" w:space="0" w:color="auto"/>
              <w:left w:val="single" w:sz="4" w:space="0" w:color="auto"/>
              <w:bottom w:val="single" w:sz="4" w:space="0" w:color="auto"/>
              <w:right w:val="single" w:sz="4" w:space="0" w:color="auto"/>
            </w:tcBorders>
          </w:tcPr>
          <w:p w14:paraId="2A59D1FE" w14:textId="77777777" w:rsidR="00FE2BA6" w:rsidRPr="005B10CB" w:rsidRDefault="00FE2BA6" w:rsidP="008E094B">
            <w:pPr>
              <w:spacing w:line="360" w:lineRule="auto"/>
              <w:jc w:val="center"/>
              <w:rPr>
                <w:bCs/>
                <w:sz w:val="20"/>
              </w:rPr>
            </w:pPr>
          </w:p>
        </w:tc>
        <w:tc>
          <w:tcPr>
            <w:tcW w:w="509" w:type="dxa"/>
            <w:tcBorders>
              <w:top w:val="single" w:sz="4" w:space="0" w:color="auto"/>
              <w:left w:val="single" w:sz="4" w:space="0" w:color="auto"/>
              <w:bottom w:val="single" w:sz="4" w:space="0" w:color="auto"/>
              <w:right w:val="single" w:sz="4" w:space="0" w:color="auto"/>
            </w:tcBorders>
          </w:tcPr>
          <w:p w14:paraId="52D9B52B" w14:textId="77777777" w:rsidR="00FE2BA6" w:rsidRPr="005B10CB" w:rsidRDefault="00FE2BA6" w:rsidP="008E094B">
            <w:pPr>
              <w:spacing w:line="360" w:lineRule="auto"/>
              <w:jc w:val="center"/>
              <w:rPr>
                <w:bCs/>
                <w:sz w:val="20"/>
              </w:rPr>
            </w:pPr>
          </w:p>
        </w:tc>
        <w:tc>
          <w:tcPr>
            <w:tcW w:w="513" w:type="dxa"/>
            <w:tcBorders>
              <w:top w:val="single" w:sz="4" w:space="0" w:color="auto"/>
              <w:left w:val="single" w:sz="4" w:space="0" w:color="auto"/>
              <w:bottom w:val="single" w:sz="4" w:space="0" w:color="auto"/>
              <w:right w:val="single" w:sz="4" w:space="0" w:color="auto"/>
            </w:tcBorders>
          </w:tcPr>
          <w:p w14:paraId="05081FCC" w14:textId="77777777" w:rsidR="00FE2BA6" w:rsidRPr="005B10CB" w:rsidRDefault="00FE2BA6" w:rsidP="008E094B">
            <w:pPr>
              <w:spacing w:line="360" w:lineRule="auto"/>
              <w:jc w:val="center"/>
              <w:rPr>
                <w:bCs/>
                <w:sz w:val="20"/>
              </w:rPr>
            </w:pPr>
          </w:p>
        </w:tc>
        <w:tc>
          <w:tcPr>
            <w:tcW w:w="509" w:type="dxa"/>
            <w:tcBorders>
              <w:top w:val="single" w:sz="4" w:space="0" w:color="auto"/>
              <w:left w:val="single" w:sz="4" w:space="0" w:color="auto"/>
              <w:bottom w:val="single" w:sz="4" w:space="0" w:color="auto"/>
              <w:right w:val="single" w:sz="4" w:space="0" w:color="auto"/>
            </w:tcBorders>
          </w:tcPr>
          <w:p w14:paraId="23B87B2D" w14:textId="77777777" w:rsidR="00FE2BA6" w:rsidRPr="005B10CB" w:rsidRDefault="00FE2BA6" w:rsidP="008E094B">
            <w:pPr>
              <w:spacing w:line="360" w:lineRule="auto"/>
              <w:jc w:val="center"/>
              <w:rPr>
                <w:bCs/>
                <w:sz w:val="20"/>
              </w:rPr>
            </w:pPr>
          </w:p>
        </w:tc>
        <w:tc>
          <w:tcPr>
            <w:tcW w:w="514" w:type="dxa"/>
            <w:tcBorders>
              <w:top w:val="single" w:sz="4" w:space="0" w:color="auto"/>
              <w:left w:val="single" w:sz="4" w:space="0" w:color="auto"/>
              <w:bottom w:val="single" w:sz="4" w:space="0" w:color="auto"/>
              <w:right w:val="single" w:sz="4" w:space="0" w:color="auto"/>
            </w:tcBorders>
          </w:tcPr>
          <w:p w14:paraId="775A2B4F" w14:textId="77777777" w:rsidR="00FE2BA6" w:rsidRPr="005B10CB" w:rsidRDefault="00FE2BA6" w:rsidP="008E094B">
            <w:pPr>
              <w:spacing w:line="360" w:lineRule="auto"/>
              <w:jc w:val="center"/>
              <w:rPr>
                <w:bCs/>
                <w:sz w:val="20"/>
              </w:rPr>
            </w:pPr>
          </w:p>
        </w:tc>
        <w:tc>
          <w:tcPr>
            <w:tcW w:w="513" w:type="dxa"/>
            <w:tcBorders>
              <w:top w:val="single" w:sz="4" w:space="0" w:color="auto"/>
              <w:left w:val="single" w:sz="4" w:space="0" w:color="auto"/>
              <w:bottom w:val="single" w:sz="4" w:space="0" w:color="auto"/>
              <w:right w:val="single" w:sz="4" w:space="0" w:color="auto"/>
            </w:tcBorders>
          </w:tcPr>
          <w:p w14:paraId="593C7E38" w14:textId="77777777" w:rsidR="00FE2BA6" w:rsidRPr="005B10CB" w:rsidRDefault="00FE2BA6" w:rsidP="008E094B">
            <w:pPr>
              <w:spacing w:line="360" w:lineRule="auto"/>
              <w:jc w:val="center"/>
              <w:rPr>
                <w:bCs/>
                <w:sz w:val="20"/>
              </w:rPr>
            </w:pPr>
          </w:p>
        </w:tc>
        <w:tc>
          <w:tcPr>
            <w:tcW w:w="504" w:type="dxa"/>
            <w:tcBorders>
              <w:top w:val="single" w:sz="4" w:space="0" w:color="auto"/>
              <w:left w:val="single" w:sz="4" w:space="0" w:color="auto"/>
              <w:bottom w:val="single" w:sz="4" w:space="0" w:color="auto"/>
              <w:right w:val="single" w:sz="4" w:space="0" w:color="auto"/>
            </w:tcBorders>
          </w:tcPr>
          <w:p w14:paraId="00C30264" w14:textId="77777777" w:rsidR="00FE2BA6" w:rsidRPr="005B10CB" w:rsidRDefault="00FE2BA6" w:rsidP="008E094B">
            <w:pPr>
              <w:spacing w:line="360" w:lineRule="auto"/>
              <w:jc w:val="center"/>
              <w:rPr>
                <w:bCs/>
                <w:sz w:val="20"/>
              </w:rPr>
            </w:pPr>
          </w:p>
        </w:tc>
        <w:tc>
          <w:tcPr>
            <w:tcW w:w="509" w:type="dxa"/>
            <w:tcBorders>
              <w:top w:val="single" w:sz="4" w:space="0" w:color="auto"/>
              <w:left w:val="single" w:sz="4" w:space="0" w:color="auto"/>
              <w:bottom w:val="single" w:sz="4" w:space="0" w:color="auto"/>
              <w:right w:val="single" w:sz="4" w:space="0" w:color="auto"/>
            </w:tcBorders>
          </w:tcPr>
          <w:p w14:paraId="543F53D9" w14:textId="77777777" w:rsidR="00FE2BA6" w:rsidRPr="005B10CB" w:rsidRDefault="00FE2BA6" w:rsidP="008E094B">
            <w:pPr>
              <w:spacing w:line="360" w:lineRule="auto"/>
              <w:jc w:val="center"/>
              <w:rPr>
                <w:bCs/>
                <w:sz w:val="20"/>
              </w:rPr>
            </w:pPr>
          </w:p>
        </w:tc>
        <w:tc>
          <w:tcPr>
            <w:tcW w:w="821" w:type="dxa"/>
            <w:tcBorders>
              <w:top w:val="single" w:sz="4" w:space="0" w:color="auto"/>
              <w:left w:val="single" w:sz="4" w:space="0" w:color="auto"/>
              <w:bottom w:val="single" w:sz="4" w:space="0" w:color="auto"/>
              <w:right w:val="single" w:sz="4" w:space="0" w:color="auto"/>
            </w:tcBorders>
          </w:tcPr>
          <w:p w14:paraId="1C809B67" w14:textId="77777777" w:rsidR="00FE2BA6" w:rsidRPr="005B10CB" w:rsidRDefault="00FE2BA6" w:rsidP="008E094B">
            <w:pPr>
              <w:spacing w:line="360" w:lineRule="auto"/>
              <w:jc w:val="center"/>
              <w:rPr>
                <w:bCs/>
                <w:sz w:val="20"/>
              </w:rPr>
            </w:pPr>
          </w:p>
        </w:tc>
        <w:tc>
          <w:tcPr>
            <w:tcW w:w="1603" w:type="dxa"/>
            <w:tcBorders>
              <w:top w:val="single" w:sz="4" w:space="0" w:color="auto"/>
              <w:left w:val="single" w:sz="4" w:space="0" w:color="auto"/>
              <w:bottom w:val="single" w:sz="4" w:space="0" w:color="auto"/>
              <w:right w:val="single" w:sz="4" w:space="0" w:color="auto"/>
            </w:tcBorders>
          </w:tcPr>
          <w:p w14:paraId="0CD68F1F" w14:textId="77777777" w:rsidR="00FE2BA6" w:rsidRPr="005B10CB" w:rsidRDefault="00FE2BA6" w:rsidP="008E094B">
            <w:pPr>
              <w:spacing w:line="360" w:lineRule="auto"/>
              <w:jc w:val="center"/>
              <w:rPr>
                <w:bCs/>
                <w:sz w:val="20"/>
              </w:rPr>
            </w:pPr>
          </w:p>
        </w:tc>
      </w:tr>
    </w:tbl>
    <w:p w14:paraId="476F0C84" w14:textId="7B51FC75" w:rsidR="00636491" w:rsidRDefault="00636491" w:rsidP="00636491">
      <w:pPr>
        <w:spacing w:line="360" w:lineRule="auto"/>
        <w:rPr>
          <w:bCs/>
        </w:rPr>
      </w:pPr>
    </w:p>
    <w:p w14:paraId="282F9BA2" w14:textId="03CF8F61" w:rsidR="009E303C" w:rsidRDefault="009E303C" w:rsidP="009E303C">
      <w:pPr>
        <w:widowControl/>
        <w:spacing w:line="360" w:lineRule="auto"/>
        <w:rPr>
          <w:sz w:val="24"/>
          <w:szCs w:val="24"/>
        </w:rPr>
      </w:pPr>
      <w:r w:rsidRPr="00B74A3B">
        <w:rPr>
          <w:iCs/>
          <w:sz w:val="24"/>
          <w:szCs w:val="24"/>
        </w:rPr>
        <w:t>Q5.</w:t>
      </w:r>
      <w:r w:rsidR="0031400E">
        <w:rPr>
          <w:iCs/>
          <w:sz w:val="24"/>
          <w:szCs w:val="24"/>
        </w:rPr>
        <w:t>6</w:t>
      </w:r>
      <w:r w:rsidRPr="00B74A3B">
        <w:rPr>
          <w:iCs/>
          <w:sz w:val="24"/>
          <w:szCs w:val="24"/>
        </w:rPr>
        <w:t xml:space="preserve"> </w:t>
      </w:r>
      <w:r>
        <w:rPr>
          <w:iCs/>
          <w:sz w:val="24"/>
          <w:szCs w:val="24"/>
        </w:rPr>
        <w:t>–</w:t>
      </w:r>
      <w:r w:rsidRPr="00B74A3B">
        <w:rPr>
          <w:iCs/>
          <w:sz w:val="24"/>
          <w:szCs w:val="24"/>
        </w:rPr>
        <w:t xml:space="preserve"> </w:t>
      </w:r>
      <w:r w:rsidRPr="00594B2D">
        <w:rPr>
          <w:b/>
          <w:bCs/>
          <w:i/>
          <w:sz w:val="24"/>
          <w:szCs w:val="24"/>
          <w:u w:val="single"/>
        </w:rPr>
        <w:t>METTRE</w:t>
      </w:r>
      <w:r>
        <w:rPr>
          <w:iCs/>
          <w:sz w:val="24"/>
          <w:szCs w:val="24"/>
        </w:rPr>
        <w:t xml:space="preserve"> </w:t>
      </w:r>
      <w:r w:rsidRPr="00B74A3B">
        <w:rPr>
          <w:sz w:val="24"/>
          <w:szCs w:val="24"/>
        </w:rPr>
        <w:t xml:space="preserve">le bien dans les conditions requises pour </w:t>
      </w:r>
      <w:r>
        <w:rPr>
          <w:sz w:val="24"/>
          <w:szCs w:val="24"/>
        </w:rPr>
        <w:t>remise en service</w:t>
      </w:r>
      <w:r w:rsidRPr="00B74A3B">
        <w:rPr>
          <w:sz w:val="24"/>
          <w:szCs w:val="24"/>
        </w:rPr>
        <w:t>.</w:t>
      </w:r>
    </w:p>
    <w:p w14:paraId="135238D3" w14:textId="77777777" w:rsidR="009E303C" w:rsidRDefault="009E303C" w:rsidP="009E303C">
      <w:pPr>
        <w:widowControl/>
        <w:spacing w:line="360" w:lineRule="auto"/>
        <w:rPr>
          <w:sz w:val="24"/>
          <w:szCs w:val="24"/>
        </w:rPr>
      </w:pPr>
    </w:p>
    <w:p w14:paraId="45726BE8" w14:textId="37F269BD" w:rsidR="009E303C" w:rsidRDefault="009E303C" w:rsidP="009E303C">
      <w:pPr>
        <w:pStyle w:val="Paragraphedeliste"/>
        <w:widowControl/>
        <w:autoSpaceDE/>
        <w:autoSpaceDN/>
        <w:adjustRightInd/>
        <w:spacing w:line="360" w:lineRule="auto"/>
        <w:ind w:left="0" w:firstLine="720"/>
        <w:rPr>
          <w:iCs/>
        </w:rPr>
      </w:pPr>
      <w:r w:rsidRPr="001D61A9">
        <w:rPr>
          <w:b/>
          <w:bCs/>
          <w:i/>
          <w:u w:val="single"/>
        </w:rPr>
        <w:t>DÉPLACER</w:t>
      </w:r>
      <w:r>
        <w:rPr>
          <w:iCs/>
        </w:rPr>
        <w:t xml:space="preserve"> et </w:t>
      </w:r>
      <w:r w:rsidRPr="001D61A9">
        <w:rPr>
          <w:b/>
          <w:bCs/>
          <w:i/>
          <w:u w:val="single"/>
        </w:rPr>
        <w:t>POSITIONNER</w:t>
      </w:r>
      <w:r>
        <w:rPr>
          <w:iCs/>
        </w:rPr>
        <w:t xml:space="preserve"> le groupe hydraulique pour réaliser l</w:t>
      </w:r>
      <w:r w:rsidR="0031400E">
        <w:rPr>
          <w:iCs/>
        </w:rPr>
        <w:t>a remise en service</w:t>
      </w:r>
      <w:r>
        <w:rPr>
          <w:iCs/>
        </w:rPr>
        <w:t xml:space="preserve"> </w:t>
      </w:r>
    </w:p>
    <w:p w14:paraId="2B6A4D98" w14:textId="164DA992" w:rsidR="009E303C" w:rsidRDefault="009E303C" w:rsidP="009E303C">
      <w:pPr>
        <w:pStyle w:val="Paragraphedeliste"/>
        <w:widowControl/>
        <w:autoSpaceDE/>
        <w:autoSpaceDN/>
        <w:adjustRightInd/>
        <w:spacing w:line="360" w:lineRule="auto"/>
        <w:ind w:left="0" w:firstLine="0"/>
        <w:rPr>
          <w:iCs/>
        </w:rPr>
      </w:pPr>
    </w:p>
    <w:p w14:paraId="69CF3E9D" w14:textId="6BDE015F" w:rsidR="0031400E" w:rsidRDefault="0031400E" w:rsidP="0031400E">
      <w:pPr>
        <w:pStyle w:val="Paragraphedeliste"/>
        <w:widowControl/>
        <w:autoSpaceDE/>
        <w:autoSpaceDN/>
        <w:adjustRightInd/>
        <w:spacing w:line="360" w:lineRule="auto"/>
        <w:ind w:left="0" w:firstLine="0"/>
        <w:rPr>
          <w:iCs/>
        </w:rPr>
      </w:pPr>
      <w:bookmarkStart w:id="2" w:name="_Hlk106608292"/>
      <w:r w:rsidRPr="00B74A3B">
        <w:rPr>
          <w:iCs/>
        </w:rPr>
        <w:t>Q5.</w:t>
      </w:r>
      <w:r>
        <w:rPr>
          <w:iCs/>
        </w:rPr>
        <w:t>7</w:t>
      </w:r>
      <w:r w:rsidRPr="00B74A3B">
        <w:rPr>
          <w:iCs/>
        </w:rPr>
        <w:t xml:space="preserve"> - </w:t>
      </w:r>
      <w:bookmarkEnd w:id="2"/>
      <w:r w:rsidRPr="00DB4B51">
        <w:rPr>
          <w:b/>
          <w:bCs/>
          <w:i/>
          <w:u w:val="single"/>
        </w:rPr>
        <w:t>PRÉPARER</w:t>
      </w:r>
      <w:r w:rsidRPr="00DB4B51">
        <w:rPr>
          <w:iCs/>
        </w:rPr>
        <w:t xml:space="preserve"> le bien pour une mise en service</w:t>
      </w:r>
    </w:p>
    <w:p w14:paraId="134F12FC" w14:textId="1CF1F4C2" w:rsidR="009E303C" w:rsidRDefault="009E303C" w:rsidP="00636491">
      <w:pPr>
        <w:spacing w:line="360" w:lineRule="auto"/>
        <w:rPr>
          <w:bCs/>
        </w:rPr>
      </w:pPr>
    </w:p>
    <w:p w14:paraId="09477B31" w14:textId="77777777" w:rsidR="0031400E" w:rsidRDefault="0031400E" w:rsidP="00636491">
      <w:pPr>
        <w:spacing w:line="360" w:lineRule="auto"/>
        <w:rPr>
          <w:bCs/>
        </w:rPr>
      </w:pPr>
    </w:p>
    <w:p w14:paraId="5314C7BA" w14:textId="55545AFC" w:rsidR="009E303C" w:rsidRPr="00DB4B51" w:rsidRDefault="009E303C" w:rsidP="009E303C">
      <w:pPr>
        <w:pStyle w:val="Paragraphedeliste"/>
        <w:widowControl/>
        <w:autoSpaceDE/>
        <w:autoSpaceDN/>
        <w:adjustRightInd/>
        <w:spacing w:line="360" w:lineRule="auto"/>
        <w:ind w:left="0" w:firstLine="0"/>
        <w:rPr>
          <w:iCs/>
        </w:rPr>
      </w:pPr>
      <w:r w:rsidRPr="00B74A3B">
        <w:rPr>
          <w:iCs/>
        </w:rPr>
        <w:t>Q5.</w:t>
      </w:r>
      <w:r w:rsidR="0031400E">
        <w:rPr>
          <w:iCs/>
        </w:rPr>
        <w:t>8</w:t>
      </w:r>
      <w:r w:rsidRPr="00B74A3B">
        <w:rPr>
          <w:iCs/>
        </w:rPr>
        <w:t xml:space="preserve"> - </w:t>
      </w:r>
      <w:r w:rsidRPr="00594B2D">
        <w:rPr>
          <w:b/>
          <w:bCs/>
          <w:i/>
          <w:u w:val="single"/>
        </w:rPr>
        <w:t xml:space="preserve">DECONSIGNER </w:t>
      </w:r>
      <w:r w:rsidRPr="00DB4B51">
        <w:rPr>
          <w:iCs/>
        </w:rPr>
        <w:t>le système (en présence et après accord du professeur)</w:t>
      </w:r>
    </w:p>
    <w:p w14:paraId="5F3F05FB" w14:textId="77777777" w:rsidR="009E303C" w:rsidRDefault="009E303C" w:rsidP="009E303C">
      <w:pPr>
        <w:pStyle w:val="Corpsdetexte"/>
        <w:kinsoku w:val="0"/>
        <w:overflowPunct w:val="0"/>
      </w:pPr>
    </w:p>
    <w:p w14:paraId="0FD56A91" w14:textId="77777777" w:rsidR="009E303C" w:rsidRPr="00636491" w:rsidRDefault="009E303C" w:rsidP="009E303C">
      <w:pPr>
        <w:pStyle w:val="Corpsdetexte"/>
        <w:kinsoku w:val="0"/>
        <w:overflowPunct w:val="0"/>
        <w:jc w:val="center"/>
        <w:rPr>
          <w:b/>
          <w:bCs/>
          <w:i/>
          <w:u w:val="single"/>
        </w:rPr>
      </w:pPr>
      <w:r w:rsidRPr="00636491">
        <w:rPr>
          <w:b/>
          <w:bCs/>
          <w:i/>
          <w:u w:val="single"/>
        </w:rPr>
        <w:t>En présence et après accord du professeur</w:t>
      </w:r>
    </w:p>
    <w:p w14:paraId="5AFAC131" w14:textId="77777777" w:rsidR="009E303C" w:rsidRDefault="009E303C" w:rsidP="009E303C">
      <w:pPr>
        <w:pStyle w:val="Paragraphedeliste"/>
        <w:spacing w:line="360" w:lineRule="auto"/>
        <w:ind w:left="1080"/>
        <w:rPr>
          <w:b/>
          <w:bCs/>
        </w:rPr>
      </w:pPr>
    </w:p>
    <w:p w14:paraId="5D1CEFEA" w14:textId="77777777" w:rsidR="00990A98" w:rsidRDefault="00990A98" w:rsidP="009E303C">
      <w:pPr>
        <w:widowControl/>
        <w:spacing w:line="360" w:lineRule="auto"/>
        <w:rPr>
          <w:iCs/>
          <w:sz w:val="24"/>
          <w:szCs w:val="24"/>
        </w:rPr>
      </w:pPr>
    </w:p>
    <w:p w14:paraId="6150E171" w14:textId="77777777" w:rsidR="00990A98" w:rsidRDefault="00990A98" w:rsidP="009E303C">
      <w:pPr>
        <w:widowControl/>
        <w:spacing w:line="360" w:lineRule="auto"/>
        <w:rPr>
          <w:iCs/>
          <w:sz w:val="24"/>
          <w:szCs w:val="24"/>
        </w:rPr>
      </w:pPr>
    </w:p>
    <w:p w14:paraId="60D25AB4" w14:textId="3A2CBCB9" w:rsidR="009E303C" w:rsidRPr="00B74A3B" w:rsidRDefault="009E303C" w:rsidP="009E303C">
      <w:pPr>
        <w:widowControl/>
        <w:spacing w:line="360" w:lineRule="auto"/>
        <w:rPr>
          <w:bCs/>
          <w:sz w:val="24"/>
          <w:szCs w:val="24"/>
        </w:rPr>
      </w:pPr>
      <w:r w:rsidRPr="00B74A3B">
        <w:rPr>
          <w:iCs/>
          <w:sz w:val="24"/>
          <w:szCs w:val="24"/>
        </w:rPr>
        <w:t>Q5.</w:t>
      </w:r>
      <w:r w:rsidR="0031400E">
        <w:rPr>
          <w:iCs/>
          <w:sz w:val="24"/>
          <w:szCs w:val="24"/>
        </w:rPr>
        <w:t>9</w:t>
      </w:r>
      <w:r w:rsidRPr="00B74A3B">
        <w:rPr>
          <w:iCs/>
          <w:sz w:val="24"/>
          <w:szCs w:val="24"/>
        </w:rPr>
        <w:t xml:space="preserve"> - </w:t>
      </w:r>
      <w:r w:rsidRPr="00B74A3B">
        <w:rPr>
          <w:b/>
          <w:bCs/>
          <w:i/>
          <w:sz w:val="24"/>
          <w:szCs w:val="24"/>
          <w:u w:val="single"/>
        </w:rPr>
        <w:t>SURVEILLER</w:t>
      </w:r>
      <w:r w:rsidRPr="00B74A3B">
        <w:rPr>
          <w:bCs/>
          <w:sz w:val="24"/>
          <w:szCs w:val="24"/>
        </w:rPr>
        <w:t xml:space="preserve"> un bien :</w:t>
      </w:r>
    </w:p>
    <w:p w14:paraId="00EE866F" w14:textId="77777777" w:rsidR="009E303C" w:rsidRPr="00B74A3B" w:rsidRDefault="009E303C" w:rsidP="009E303C">
      <w:pPr>
        <w:spacing w:line="360" w:lineRule="auto"/>
        <w:ind w:left="709" w:firstLine="371"/>
        <w:rPr>
          <w:sz w:val="24"/>
          <w:szCs w:val="24"/>
        </w:rPr>
      </w:pPr>
      <w:r w:rsidRPr="00B74A3B">
        <w:rPr>
          <w:b/>
          <w:bCs/>
          <w:sz w:val="24"/>
          <w:szCs w:val="24"/>
        </w:rPr>
        <w:t xml:space="preserve">- surveiller </w:t>
      </w:r>
      <w:r w:rsidRPr="00B74A3B">
        <w:rPr>
          <w:sz w:val="24"/>
          <w:szCs w:val="24"/>
        </w:rPr>
        <w:t xml:space="preserve">le fonctionnement en mobilisant les cinq sens, </w:t>
      </w:r>
    </w:p>
    <w:p w14:paraId="59A7F809" w14:textId="77777777" w:rsidR="009E303C" w:rsidRPr="00B74A3B" w:rsidRDefault="009E303C" w:rsidP="009E303C">
      <w:pPr>
        <w:pStyle w:val="Paragraphedeliste"/>
        <w:spacing w:line="360" w:lineRule="auto"/>
        <w:ind w:left="1080" w:firstLine="0"/>
      </w:pPr>
      <w:r w:rsidRPr="00B74A3B">
        <w:rPr>
          <w:b/>
          <w:bCs/>
        </w:rPr>
        <w:t xml:space="preserve">- vérifier </w:t>
      </w:r>
      <w:r w:rsidRPr="00B74A3B">
        <w:t>les données de contrôle (indicateurs, voyants…) et repérer les dérives</w:t>
      </w:r>
    </w:p>
    <w:p w14:paraId="085AA2C5" w14:textId="77777777" w:rsidR="00636491" w:rsidRPr="00B74A3B" w:rsidRDefault="00636491" w:rsidP="00636491">
      <w:pPr>
        <w:pStyle w:val="Corpsdetexte"/>
        <w:kinsoku w:val="0"/>
        <w:overflowPunct w:val="0"/>
      </w:pPr>
    </w:p>
    <w:p w14:paraId="33F9668F" w14:textId="77777777" w:rsidR="00122196" w:rsidRPr="00636491" w:rsidRDefault="00122196" w:rsidP="00122196">
      <w:pPr>
        <w:pStyle w:val="Corpsdetexte"/>
        <w:kinsoku w:val="0"/>
        <w:overflowPunct w:val="0"/>
        <w:jc w:val="center"/>
        <w:rPr>
          <w:b/>
          <w:bCs/>
          <w:i/>
          <w:u w:val="single"/>
        </w:rPr>
      </w:pPr>
      <w:r w:rsidRPr="00636491">
        <w:rPr>
          <w:b/>
          <w:bCs/>
          <w:i/>
          <w:u w:val="single"/>
        </w:rPr>
        <w:t>En présence et après accord du professeur</w:t>
      </w:r>
    </w:p>
    <w:p w14:paraId="153F576E" w14:textId="77777777" w:rsidR="00636491" w:rsidRPr="00B74A3B" w:rsidRDefault="00636491" w:rsidP="00636491">
      <w:pPr>
        <w:pStyle w:val="Corpsdetexte"/>
        <w:kinsoku w:val="0"/>
        <w:overflowPunct w:val="0"/>
      </w:pPr>
    </w:p>
    <w:p w14:paraId="7C2DB820" w14:textId="7FC38E96" w:rsidR="00DB4B51" w:rsidRPr="00636491" w:rsidRDefault="00636491" w:rsidP="00636491">
      <w:pPr>
        <w:pStyle w:val="Paragraphedeliste"/>
        <w:widowControl/>
        <w:autoSpaceDE/>
        <w:autoSpaceDN/>
        <w:adjustRightInd/>
        <w:spacing w:line="360" w:lineRule="auto"/>
        <w:ind w:left="0" w:firstLine="0"/>
        <w:rPr>
          <w:iCs/>
        </w:rPr>
      </w:pPr>
      <w:r w:rsidRPr="00B74A3B">
        <w:rPr>
          <w:iCs/>
        </w:rPr>
        <w:t>Q5.</w:t>
      </w:r>
      <w:r w:rsidR="00934AA4">
        <w:rPr>
          <w:iCs/>
        </w:rPr>
        <w:t>10</w:t>
      </w:r>
      <w:r w:rsidRPr="00B74A3B">
        <w:rPr>
          <w:iCs/>
        </w:rPr>
        <w:t xml:space="preserve"> - </w:t>
      </w:r>
      <w:r w:rsidR="001B518F" w:rsidRPr="001B518F">
        <w:rPr>
          <w:b/>
          <w:bCs/>
          <w:i/>
          <w:u w:val="single"/>
        </w:rPr>
        <w:t>VÉRIFIER</w:t>
      </w:r>
      <w:r w:rsidR="00DB4B51" w:rsidRPr="00636491">
        <w:rPr>
          <w:iCs/>
        </w:rPr>
        <w:t xml:space="preserve"> la présence et les niveaux des énergies d’alimentation</w:t>
      </w:r>
    </w:p>
    <w:p w14:paraId="247FBE2C" w14:textId="0242EE42" w:rsidR="00636491" w:rsidRDefault="00636491" w:rsidP="00636491">
      <w:pPr>
        <w:pStyle w:val="Corpsdetexte"/>
        <w:kinsoku w:val="0"/>
        <w:overflowPunct w:val="0"/>
      </w:pPr>
    </w:p>
    <w:tbl>
      <w:tblPr>
        <w:tblStyle w:val="Grilledutableau"/>
        <w:tblW w:w="0" w:type="auto"/>
        <w:tblInd w:w="534" w:type="dxa"/>
        <w:tblLook w:val="04A0" w:firstRow="1" w:lastRow="0" w:firstColumn="1" w:lastColumn="0" w:noHBand="0" w:noVBand="1"/>
      </w:tblPr>
      <w:tblGrid>
        <w:gridCol w:w="4961"/>
        <w:gridCol w:w="2835"/>
        <w:gridCol w:w="2820"/>
      </w:tblGrid>
      <w:tr w:rsidR="00122196" w14:paraId="31E160C0" w14:textId="77777777" w:rsidTr="00122196">
        <w:tc>
          <w:tcPr>
            <w:tcW w:w="4961" w:type="dxa"/>
          </w:tcPr>
          <w:p w14:paraId="5092D33E" w14:textId="7F1420DB" w:rsidR="00122196" w:rsidRPr="00122196" w:rsidRDefault="00122196" w:rsidP="00122196">
            <w:pPr>
              <w:pStyle w:val="Corpsdetexte"/>
              <w:kinsoku w:val="0"/>
              <w:overflowPunct w:val="0"/>
              <w:rPr>
                <w:b/>
                <w:bCs/>
              </w:rPr>
            </w:pPr>
            <w:r w:rsidRPr="00122196">
              <w:rPr>
                <w:b/>
                <w:bCs/>
              </w:rPr>
              <w:t>Energie</w:t>
            </w:r>
          </w:p>
        </w:tc>
        <w:tc>
          <w:tcPr>
            <w:tcW w:w="2835" w:type="dxa"/>
          </w:tcPr>
          <w:p w14:paraId="2BBEC54B" w14:textId="3F66723A" w:rsidR="00122196" w:rsidRPr="00122196" w:rsidRDefault="00122196" w:rsidP="00636491">
            <w:pPr>
              <w:pStyle w:val="Corpsdetexte"/>
              <w:kinsoku w:val="0"/>
              <w:overflowPunct w:val="0"/>
              <w:rPr>
                <w:b/>
                <w:bCs/>
              </w:rPr>
            </w:pPr>
            <w:r w:rsidRPr="00122196">
              <w:rPr>
                <w:b/>
                <w:bCs/>
              </w:rPr>
              <w:t>Valeur relevée</w:t>
            </w:r>
          </w:p>
        </w:tc>
        <w:tc>
          <w:tcPr>
            <w:tcW w:w="2820" w:type="dxa"/>
          </w:tcPr>
          <w:p w14:paraId="040A395B" w14:textId="77777777" w:rsidR="00122196" w:rsidRPr="00122196" w:rsidRDefault="00122196" w:rsidP="00636491">
            <w:pPr>
              <w:pStyle w:val="Corpsdetexte"/>
              <w:kinsoku w:val="0"/>
              <w:overflowPunct w:val="0"/>
              <w:rPr>
                <w:b/>
                <w:bCs/>
              </w:rPr>
            </w:pPr>
            <w:r w:rsidRPr="00122196">
              <w:rPr>
                <w:b/>
                <w:bCs/>
              </w:rPr>
              <w:t>Conformité</w:t>
            </w:r>
          </w:p>
          <w:p w14:paraId="50A3AAEF" w14:textId="7B1C5916" w:rsidR="00122196" w:rsidRDefault="00122196" w:rsidP="00122196">
            <w:pPr>
              <w:pStyle w:val="Corpsdetexte"/>
              <w:kinsoku w:val="0"/>
              <w:overflowPunct w:val="0"/>
              <w:jc w:val="center"/>
            </w:pPr>
            <w:r>
              <w:t>Oui / non</w:t>
            </w:r>
          </w:p>
        </w:tc>
      </w:tr>
      <w:tr w:rsidR="00122196" w14:paraId="4870A7D1" w14:textId="77777777" w:rsidTr="00122196">
        <w:tc>
          <w:tcPr>
            <w:tcW w:w="4961" w:type="dxa"/>
          </w:tcPr>
          <w:p w14:paraId="331E7AE2" w14:textId="77777777" w:rsidR="00122196" w:rsidRDefault="00122196" w:rsidP="00122196">
            <w:pPr>
              <w:pStyle w:val="Corpsdetexte"/>
              <w:numPr>
                <w:ilvl w:val="0"/>
                <w:numId w:val="13"/>
              </w:numPr>
              <w:kinsoku w:val="0"/>
              <w:overflowPunct w:val="0"/>
            </w:pPr>
            <w:r>
              <w:t>Relever la pression pneumatique :</w:t>
            </w:r>
          </w:p>
          <w:p w14:paraId="335D09CB" w14:textId="77777777" w:rsidR="00122196" w:rsidRDefault="00122196" w:rsidP="00122196">
            <w:pPr>
              <w:pStyle w:val="Corpsdetexte"/>
              <w:kinsoku w:val="0"/>
              <w:overflowPunct w:val="0"/>
            </w:pPr>
          </w:p>
          <w:p w14:paraId="2E497BFE" w14:textId="77777777" w:rsidR="00122196" w:rsidRDefault="00122196" w:rsidP="00636491">
            <w:pPr>
              <w:pStyle w:val="Corpsdetexte"/>
              <w:kinsoku w:val="0"/>
              <w:overflowPunct w:val="0"/>
            </w:pPr>
          </w:p>
        </w:tc>
        <w:tc>
          <w:tcPr>
            <w:tcW w:w="2835" w:type="dxa"/>
          </w:tcPr>
          <w:p w14:paraId="54269BBC" w14:textId="77777777" w:rsidR="00122196" w:rsidRDefault="00122196" w:rsidP="00636491">
            <w:pPr>
              <w:pStyle w:val="Corpsdetexte"/>
              <w:kinsoku w:val="0"/>
              <w:overflowPunct w:val="0"/>
            </w:pPr>
          </w:p>
        </w:tc>
        <w:tc>
          <w:tcPr>
            <w:tcW w:w="2820" w:type="dxa"/>
          </w:tcPr>
          <w:p w14:paraId="68315AAE" w14:textId="77777777" w:rsidR="00122196" w:rsidRDefault="00122196" w:rsidP="00636491">
            <w:pPr>
              <w:pStyle w:val="Corpsdetexte"/>
              <w:kinsoku w:val="0"/>
              <w:overflowPunct w:val="0"/>
            </w:pPr>
          </w:p>
        </w:tc>
      </w:tr>
      <w:tr w:rsidR="00122196" w14:paraId="3BE6D17C" w14:textId="77777777" w:rsidTr="00122196">
        <w:tc>
          <w:tcPr>
            <w:tcW w:w="4961" w:type="dxa"/>
          </w:tcPr>
          <w:p w14:paraId="33F6B3B4" w14:textId="77777777" w:rsidR="00122196" w:rsidRDefault="00122196" w:rsidP="00122196">
            <w:pPr>
              <w:pStyle w:val="Corpsdetexte"/>
              <w:numPr>
                <w:ilvl w:val="0"/>
                <w:numId w:val="13"/>
              </w:numPr>
              <w:kinsoku w:val="0"/>
              <w:overflowPunct w:val="0"/>
            </w:pPr>
            <w:r>
              <w:t>Relever la pression hydraulique lors du compactage :</w:t>
            </w:r>
          </w:p>
          <w:p w14:paraId="24E2D844" w14:textId="77777777" w:rsidR="00122196" w:rsidRDefault="00122196" w:rsidP="00636491">
            <w:pPr>
              <w:pStyle w:val="Corpsdetexte"/>
              <w:kinsoku w:val="0"/>
              <w:overflowPunct w:val="0"/>
            </w:pPr>
          </w:p>
        </w:tc>
        <w:tc>
          <w:tcPr>
            <w:tcW w:w="2835" w:type="dxa"/>
          </w:tcPr>
          <w:p w14:paraId="2D8F6C4A" w14:textId="77777777" w:rsidR="00122196" w:rsidRDefault="00122196" w:rsidP="00636491">
            <w:pPr>
              <w:pStyle w:val="Corpsdetexte"/>
              <w:kinsoku w:val="0"/>
              <w:overflowPunct w:val="0"/>
            </w:pPr>
          </w:p>
        </w:tc>
        <w:tc>
          <w:tcPr>
            <w:tcW w:w="2820" w:type="dxa"/>
          </w:tcPr>
          <w:p w14:paraId="723A2693" w14:textId="77777777" w:rsidR="00122196" w:rsidRDefault="00122196" w:rsidP="00636491">
            <w:pPr>
              <w:pStyle w:val="Corpsdetexte"/>
              <w:kinsoku w:val="0"/>
              <w:overflowPunct w:val="0"/>
            </w:pPr>
          </w:p>
        </w:tc>
      </w:tr>
    </w:tbl>
    <w:p w14:paraId="5CBB05E2" w14:textId="77777777" w:rsidR="00122196" w:rsidRDefault="00122196" w:rsidP="00636491">
      <w:pPr>
        <w:pStyle w:val="Corpsdetexte"/>
        <w:kinsoku w:val="0"/>
        <w:overflowPunct w:val="0"/>
      </w:pPr>
    </w:p>
    <w:p w14:paraId="5599723E" w14:textId="328A5FE3" w:rsidR="005A5BCF" w:rsidRDefault="005A5BCF" w:rsidP="00636491">
      <w:pPr>
        <w:pStyle w:val="Corpsdetexte"/>
        <w:kinsoku w:val="0"/>
        <w:overflowPunct w:val="0"/>
      </w:pPr>
    </w:p>
    <w:p w14:paraId="018D4FC6" w14:textId="77777777" w:rsidR="005A5BCF" w:rsidRPr="00B74A3B" w:rsidRDefault="005A5BCF" w:rsidP="00636491">
      <w:pPr>
        <w:pStyle w:val="Corpsdetexte"/>
        <w:kinsoku w:val="0"/>
        <w:overflowPunct w:val="0"/>
      </w:pPr>
    </w:p>
    <w:p w14:paraId="00FD8D94" w14:textId="271C2C9C" w:rsidR="00DB4B51" w:rsidRPr="00636491" w:rsidRDefault="00636491" w:rsidP="00636491">
      <w:pPr>
        <w:pStyle w:val="Paragraphedeliste"/>
        <w:widowControl/>
        <w:autoSpaceDE/>
        <w:autoSpaceDN/>
        <w:adjustRightInd/>
        <w:spacing w:line="360" w:lineRule="auto"/>
        <w:ind w:left="0" w:firstLine="0"/>
        <w:rPr>
          <w:iCs/>
        </w:rPr>
      </w:pPr>
      <w:r w:rsidRPr="00B74A3B">
        <w:rPr>
          <w:iCs/>
        </w:rPr>
        <w:t>Q5.</w:t>
      </w:r>
      <w:r w:rsidR="00934AA4">
        <w:rPr>
          <w:iCs/>
        </w:rPr>
        <w:t>11</w:t>
      </w:r>
      <w:r w:rsidRPr="00B74A3B">
        <w:rPr>
          <w:iCs/>
        </w:rPr>
        <w:t xml:space="preserve"> - </w:t>
      </w:r>
      <w:r w:rsidR="001B518F" w:rsidRPr="001B518F">
        <w:rPr>
          <w:b/>
          <w:bCs/>
          <w:i/>
          <w:u w:val="single"/>
        </w:rPr>
        <w:t xml:space="preserve">VÉRIFIER </w:t>
      </w:r>
      <w:r w:rsidR="00DB4B51" w:rsidRPr="00636491">
        <w:rPr>
          <w:iCs/>
        </w:rPr>
        <w:t>l’efficacité de la chaîne de sécurité</w:t>
      </w:r>
    </w:p>
    <w:p w14:paraId="0AA94CF4" w14:textId="1384A59C" w:rsidR="00636491" w:rsidRDefault="005A5BCF" w:rsidP="005A5BCF">
      <w:pPr>
        <w:pStyle w:val="Corpsdetexte"/>
        <w:kinsoku w:val="0"/>
        <w:overflowPunct w:val="0"/>
        <w:ind w:left="2160" w:firstLine="720"/>
      </w:pPr>
      <w:r w:rsidRPr="00636491">
        <w:rPr>
          <w:b/>
          <w:bCs/>
          <w:i/>
          <w:u w:val="single"/>
        </w:rPr>
        <w:t>En présence et après accord du professeur</w:t>
      </w:r>
    </w:p>
    <w:p w14:paraId="2748161A" w14:textId="4BEDAA59" w:rsidR="005A5BCF" w:rsidRDefault="005A5BCF" w:rsidP="00636491">
      <w:pPr>
        <w:pStyle w:val="Corpsdetexte"/>
        <w:kinsoku w:val="0"/>
        <w:overflowPunct w:val="0"/>
      </w:pPr>
    </w:p>
    <w:p w14:paraId="723F5C13" w14:textId="03BC36A6" w:rsidR="005A5BCF" w:rsidRDefault="005A5BCF" w:rsidP="00636491">
      <w:pPr>
        <w:pStyle w:val="Corpsdetexte"/>
        <w:kinsoku w:val="0"/>
        <w:overflowPunct w:val="0"/>
      </w:pPr>
    </w:p>
    <w:p w14:paraId="1A2D1440" w14:textId="7A145440" w:rsidR="00DB4B51" w:rsidRPr="00636491" w:rsidRDefault="00636491" w:rsidP="00636491">
      <w:pPr>
        <w:pStyle w:val="Paragraphedeliste"/>
        <w:widowControl/>
        <w:autoSpaceDE/>
        <w:autoSpaceDN/>
        <w:adjustRightInd/>
        <w:spacing w:line="360" w:lineRule="auto"/>
        <w:ind w:left="0" w:firstLine="0"/>
        <w:rPr>
          <w:iCs/>
        </w:rPr>
      </w:pPr>
      <w:r w:rsidRPr="00B74A3B">
        <w:rPr>
          <w:iCs/>
        </w:rPr>
        <w:t>Q5.</w:t>
      </w:r>
      <w:r w:rsidR="00934AA4">
        <w:rPr>
          <w:iCs/>
        </w:rPr>
        <w:t>12</w:t>
      </w:r>
      <w:r w:rsidRPr="00B74A3B">
        <w:rPr>
          <w:iCs/>
        </w:rPr>
        <w:t xml:space="preserve"> -</w:t>
      </w:r>
      <w:r w:rsidR="001B518F" w:rsidRPr="001B518F">
        <w:rPr>
          <w:b/>
          <w:bCs/>
          <w:i/>
          <w:u w:val="single"/>
        </w:rPr>
        <w:t xml:space="preserve"> METTRE</w:t>
      </w:r>
      <w:r w:rsidR="001B518F" w:rsidRPr="00636491">
        <w:rPr>
          <w:iCs/>
        </w:rPr>
        <w:t xml:space="preserve"> </w:t>
      </w:r>
      <w:r w:rsidR="00DB4B51" w:rsidRPr="00636491">
        <w:rPr>
          <w:iCs/>
        </w:rPr>
        <w:t>le bien en position initiale</w:t>
      </w:r>
    </w:p>
    <w:p w14:paraId="73D26C71" w14:textId="297DCE2E" w:rsidR="00636491" w:rsidRDefault="00636491" w:rsidP="00636491">
      <w:pPr>
        <w:pStyle w:val="Corpsdetexte"/>
        <w:kinsoku w:val="0"/>
        <w:overflowPunct w:val="0"/>
      </w:pPr>
    </w:p>
    <w:p w14:paraId="5A5B8124" w14:textId="01E03CFE" w:rsidR="005A5BCF" w:rsidRDefault="005A5BCF" w:rsidP="00636491">
      <w:pPr>
        <w:pStyle w:val="Corpsdetexte"/>
        <w:kinsoku w:val="0"/>
        <w:overflowPunct w:val="0"/>
      </w:pPr>
    </w:p>
    <w:p w14:paraId="4E6E988B" w14:textId="44EB5F20" w:rsidR="00DB4B51" w:rsidRPr="00636491" w:rsidRDefault="00636491" w:rsidP="00636491">
      <w:pPr>
        <w:pStyle w:val="Paragraphedeliste"/>
        <w:widowControl/>
        <w:autoSpaceDE/>
        <w:autoSpaceDN/>
        <w:adjustRightInd/>
        <w:spacing w:line="360" w:lineRule="auto"/>
        <w:ind w:left="0" w:firstLine="0"/>
        <w:rPr>
          <w:iCs/>
        </w:rPr>
      </w:pPr>
      <w:r w:rsidRPr="00B74A3B">
        <w:rPr>
          <w:iCs/>
        </w:rPr>
        <w:t>Q5.</w:t>
      </w:r>
      <w:r w:rsidR="00371988">
        <w:rPr>
          <w:iCs/>
        </w:rPr>
        <w:t>13</w:t>
      </w:r>
      <w:r w:rsidRPr="00B74A3B">
        <w:rPr>
          <w:iCs/>
        </w:rPr>
        <w:t xml:space="preserve"> - </w:t>
      </w:r>
      <w:r w:rsidR="001B518F" w:rsidRPr="001B518F">
        <w:rPr>
          <w:b/>
          <w:bCs/>
          <w:i/>
          <w:u w:val="single"/>
        </w:rPr>
        <w:t>PARTICIPER</w:t>
      </w:r>
      <w:r w:rsidR="00DB4B51" w:rsidRPr="00636491">
        <w:rPr>
          <w:iCs/>
        </w:rPr>
        <w:t xml:space="preserve"> à la mise en œuvre des procédures de remise en service</w:t>
      </w:r>
    </w:p>
    <w:p w14:paraId="0B02C94B" w14:textId="4CF920AB" w:rsidR="00636491" w:rsidRDefault="00636491" w:rsidP="00636491">
      <w:pPr>
        <w:pStyle w:val="Paragraphedeliste"/>
        <w:widowControl/>
        <w:autoSpaceDE/>
        <w:autoSpaceDN/>
        <w:adjustRightInd/>
        <w:spacing w:line="360" w:lineRule="auto"/>
        <w:ind w:left="0" w:firstLine="0"/>
        <w:rPr>
          <w:iCs/>
        </w:rPr>
      </w:pPr>
    </w:p>
    <w:p w14:paraId="03DEE1CE" w14:textId="76DC8DB4" w:rsidR="00DB4B51" w:rsidRDefault="00636491" w:rsidP="00636491">
      <w:pPr>
        <w:pStyle w:val="Paragraphedeliste"/>
        <w:widowControl/>
        <w:autoSpaceDE/>
        <w:autoSpaceDN/>
        <w:adjustRightInd/>
        <w:spacing w:line="360" w:lineRule="auto"/>
        <w:ind w:left="0" w:firstLine="0"/>
        <w:rPr>
          <w:iCs/>
        </w:rPr>
      </w:pPr>
      <w:r w:rsidRPr="00B74A3B">
        <w:rPr>
          <w:iCs/>
        </w:rPr>
        <w:t>Q5.</w:t>
      </w:r>
      <w:r w:rsidR="00371988">
        <w:rPr>
          <w:iCs/>
        </w:rPr>
        <w:t>14</w:t>
      </w:r>
      <w:r w:rsidRPr="00B74A3B">
        <w:rPr>
          <w:iCs/>
        </w:rPr>
        <w:t xml:space="preserve"> - </w:t>
      </w:r>
      <w:r w:rsidR="005A5BCF" w:rsidRPr="005A5BCF">
        <w:rPr>
          <w:b/>
          <w:bCs/>
          <w:i/>
          <w:u w:val="single"/>
        </w:rPr>
        <w:t>VÉRIFIER</w:t>
      </w:r>
      <w:r w:rsidR="00DB4B51" w:rsidRPr="00636491">
        <w:rPr>
          <w:iCs/>
        </w:rPr>
        <w:t xml:space="preserve"> le bon fonctionnement du système</w:t>
      </w:r>
    </w:p>
    <w:p w14:paraId="41B2E6C8" w14:textId="6ABA9FC5" w:rsidR="005A5BCF" w:rsidRDefault="005A5BCF" w:rsidP="00636491">
      <w:pPr>
        <w:pStyle w:val="Paragraphedeliste"/>
        <w:widowControl/>
        <w:autoSpaceDE/>
        <w:autoSpaceDN/>
        <w:adjustRightInd/>
        <w:spacing w:line="360" w:lineRule="auto"/>
        <w:ind w:left="0" w:firstLine="0"/>
        <w:rPr>
          <w:iCs/>
        </w:rPr>
      </w:pPr>
    </w:p>
    <w:p w14:paraId="18895AC7" w14:textId="18137413" w:rsidR="00DB4B51" w:rsidRDefault="005A5BCF" w:rsidP="00636491">
      <w:pPr>
        <w:pStyle w:val="Paragraphedeliste"/>
        <w:widowControl/>
        <w:autoSpaceDE/>
        <w:autoSpaceDN/>
        <w:adjustRightInd/>
        <w:spacing w:line="360" w:lineRule="auto"/>
        <w:ind w:left="0" w:firstLine="0"/>
        <w:rPr>
          <w:iCs/>
        </w:rPr>
      </w:pPr>
      <w:r w:rsidRPr="00B74A3B">
        <w:rPr>
          <w:iCs/>
        </w:rPr>
        <w:t>Q5.</w:t>
      </w:r>
      <w:r w:rsidR="00371988">
        <w:rPr>
          <w:iCs/>
        </w:rPr>
        <w:t>15</w:t>
      </w:r>
      <w:r w:rsidRPr="00B74A3B">
        <w:rPr>
          <w:iCs/>
        </w:rPr>
        <w:t xml:space="preserve"> - </w:t>
      </w:r>
      <w:r w:rsidRPr="005A5BCF">
        <w:rPr>
          <w:b/>
          <w:bCs/>
          <w:i/>
          <w:u w:val="single"/>
        </w:rPr>
        <w:t>RESPECTER</w:t>
      </w:r>
      <w:r w:rsidRPr="00636491">
        <w:rPr>
          <w:iCs/>
        </w:rPr>
        <w:t xml:space="preserve"> </w:t>
      </w:r>
      <w:r w:rsidR="00DB4B51" w:rsidRPr="00636491">
        <w:rPr>
          <w:iCs/>
        </w:rPr>
        <w:t>les règles environnementales</w:t>
      </w:r>
    </w:p>
    <w:p w14:paraId="48BAEE1A" w14:textId="77777777" w:rsidR="00122196" w:rsidRPr="00636491" w:rsidRDefault="00122196" w:rsidP="00636491">
      <w:pPr>
        <w:pStyle w:val="Paragraphedeliste"/>
        <w:widowControl/>
        <w:autoSpaceDE/>
        <w:autoSpaceDN/>
        <w:adjustRightInd/>
        <w:spacing w:line="360" w:lineRule="auto"/>
        <w:ind w:left="0" w:firstLine="0"/>
        <w:rPr>
          <w:iCs/>
        </w:rPr>
      </w:pPr>
    </w:p>
    <w:p w14:paraId="381A814F" w14:textId="36D6D241" w:rsidR="00AC2646" w:rsidRDefault="001B518F" w:rsidP="005A5BCF">
      <w:pPr>
        <w:pStyle w:val="Corpsdetexte"/>
        <w:kinsoku w:val="0"/>
        <w:overflowPunct w:val="0"/>
        <w:spacing w:before="93" w:line="360" w:lineRule="auto"/>
      </w:pPr>
      <w:r w:rsidRPr="00306F0C">
        <w:t xml:space="preserve">Dans le cadre de la politique européenne de développement durable, le fluide usagé </w:t>
      </w:r>
      <w:r w:rsidR="00AC2646" w:rsidRPr="00306F0C">
        <w:t>doit faire</w:t>
      </w:r>
      <w:r w:rsidRPr="00306F0C">
        <w:t xml:space="preserve"> l’objet d’un recyclage ou d’une élimination particulière. </w:t>
      </w:r>
    </w:p>
    <w:p w14:paraId="6A4CE8CB" w14:textId="56800E66" w:rsidR="00E072A7" w:rsidRDefault="00E072A7" w:rsidP="005A5BCF">
      <w:pPr>
        <w:pStyle w:val="Corpsdetexte"/>
        <w:kinsoku w:val="0"/>
        <w:overflowPunct w:val="0"/>
        <w:spacing w:before="93" w:line="360" w:lineRule="auto"/>
      </w:pPr>
    </w:p>
    <w:p w14:paraId="09B54363" w14:textId="341EC490" w:rsidR="00934AA4" w:rsidRDefault="00934AA4" w:rsidP="005A5BCF">
      <w:pPr>
        <w:pStyle w:val="Corpsdetexte"/>
        <w:kinsoku w:val="0"/>
        <w:overflowPunct w:val="0"/>
        <w:spacing w:before="93" w:line="360" w:lineRule="auto"/>
      </w:pPr>
    </w:p>
    <w:p w14:paraId="1B679258" w14:textId="77777777" w:rsidR="00990A98" w:rsidRDefault="00990A98" w:rsidP="005A5BCF">
      <w:pPr>
        <w:pStyle w:val="Corpsdetexte"/>
        <w:kinsoku w:val="0"/>
        <w:overflowPunct w:val="0"/>
        <w:spacing w:before="93" w:line="360" w:lineRule="auto"/>
      </w:pPr>
    </w:p>
    <w:p w14:paraId="0AABA5A7" w14:textId="238BA424" w:rsidR="001B518F" w:rsidRDefault="00AC2646" w:rsidP="005A5BCF">
      <w:pPr>
        <w:pStyle w:val="Corpsdetexte"/>
        <w:kinsoku w:val="0"/>
        <w:overflowPunct w:val="0"/>
        <w:spacing w:before="93" w:line="360" w:lineRule="auto"/>
      </w:pPr>
      <w:r w:rsidRPr="00306F0C">
        <w:t>À</w:t>
      </w:r>
      <w:r w:rsidR="001B518F" w:rsidRPr="00306F0C">
        <w:t xml:space="preserve"> partir de la liste européenne des codes nomenclature des déchets</w:t>
      </w:r>
      <w:r>
        <w:t> :</w:t>
      </w:r>
    </w:p>
    <w:p w14:paraId="3F24BE3D" w14:textId="77777777" w:rsidR="00E072A7" w:rsidRPr="00306F0C" w:rsidRDefault="00E072A7" w:rsidP="005A5BCF">
      <w:pPr>
        <w:pStyle w:val="Corpsdetexte"/>
        <w:kinsoku w:val="0"/>
        <w:overflowPunct w:val="0"/>
        <w:spacing w:before="93" w:line="360" w:lineRule="auto"/>
      </w:pPr>
    </w:p>
    <w:p w14:paraId="75FE9C88" w14:textId="4C972EC7" w:rsidR="001B518F" w:rsidRPr="00306F0C" w:rsidRDefault="001B518F" w:rsidP="00AC2646">
      <w:pPr>
        <w:pStyle w:val="Corpsdetexte"/>
        <w:numPr>
          <w:ilvl w:val="0"/>
          <w:numId w:val="14"/>
        </w:numPr>
        <w:kinsoku w:val="0"/>
        <w:overflowPunct w:val="0"/>
        <w:spacing w:before="93" w:line="360" w:lineRule="auto"/>
      </w:pPr>
      <w:r w:rsidRPr="00306F0C">
        <w:t>Chercher une entreprise dans votre région pour recycler</w:t>
      </w:r>
      <w:r w:rsidR="00E072A7">
        <w:t xml:space="preserve"> l</w:t>
      </w:r>
      <w:r w:rsidR="00122196" w:rsidRPr="00306F0C">
        <w:t>es</w:t>
      </w:r>
      <w:r w:rsidRPr="00306F0C">
        <w:t xml:space="preserve"> déchets</w:t>
      </w:r>
    </w:p>
    <w:p w14:paraId="43C7F555" w14:textId="77777777" w:rsidR="001B518F" w:rsidRPr="00306F0C" w:rsidRDefault="001B518F" w:rsidP="00AC2646">
      <w:pPr>
        <w:pStyle w:val="Corpsdetexte"/>
        <w:numPr>
          <w:ilvl w:val="0"/>
          <w:numId w:val="14"/>
        </w:numPr>
        <w:kinsoku w:val="0"/>
        <w:overflowPunct w:val="0"/>
        <w:spacing w:before="93" w:line="360" w:lineRule="auto"/>
      </w:pPr>
      <w:r w:rsidRPr="00306F0C">
        <w:t xml:space="preserve">Réaliser un </w:t>
      </w:r>
      <w:r w:rsidRPr="00AC2646">
        <w:rPr>
          <w:b/>
          <w:bCs/>
        </w:rPr>
        <w:t>bordereau</w:t>
      </w:r>
      <w:r w:rsidRPr="00306F0C">
        <w:t xml:space="preserve"> de suivi des déchets industriels </w:t>
      </w:r>
    </w:p>
    <w:p w14:paraId="691B9551" w14:textId="004245AA" w:rsidR="001B518F" w:rsidRDefault="001B518F" w:rsidP="00AC2646">
      <w:pPr>
        <w:pStyle w:val="Corpsdetexte"/>
        <w:numPr>
          <w:ilvl w:val="0"/>
          <w:numId w:val="14"/>
        </w:numPr>
        <w:kinsoku w:val="0"/>
        <w:overflowPunct w:val="0"/>
        <w:spacing w:before="93" w:line="360" w:lineRule="auto"/>
      </w:pPr>
      <w:r w:rsidRPr="00306F0C">
        <w:t>Compléter la fiche de préparation :</w:t>
      </w:r>
    </w:p>
    <w:tbl>
      <w:tblPr>
        <w:tblW w:w="0" w:type="auto"/>
        <w:jc w:val="center"/>
        <w:tblLayout w:type="fixed"/>
        <w:tblCellMar>
          <w:left w:w="0" w:type="dxa"/>
          <w:right w:w="0" w:type="dxa"/>
        </w:tblCellMar>
        <w:tblLook w:val="0000" w:firstRow="0" w:lastRow="0" w:firstColumn="0" w:lastColumn="0" w:noHBand="0" w:noVBand="0"/>
      </w:tblPr>
      <w:tblGrid>
        <w:gridCol w:w="3128"/>
        <w:gridCol w:w="1965"/>
        <w:gridCol w:w="2390"/>
        <w:gridCol w:w="2410"/>
      </w:tblGrid>
      <w:tr w:rsidR="001B518F" w14:paraId="355CEBB5" w14:textId="77777777" w:rsidTr="00CC7A1B">
        <w:trPr>
          <w:trHeight w:hRule="exact" w:val="571"/>
          <w:jc w:val="center"/>
        </w:trPr>
        <w:tc>
          <w:tcPr>
            <w:tcW w:w="989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CFC47D8" w14:textId="77777777" w:rsidR="001B518F" w:rsidRPr="00E072A7" w:rsidRDefault="001B518F" w:rsidP="008E094B">
            <w:pPr>
              <w:jc w:val="center"/>
              <w:rPr>
                <w:b/>
                <w:color w:val="000000"/>
                <w:spacing w:val="-14"/>
                <w:sz w:val="20"/>
              </w:rPr>
            </w:pPr>
            <w:r w:rsidRPr="00E072A7">
              <w:rPr>
                <w:b/>
                <w:color w:val="000000"/>
                <w:spacing w:val="-14"/>
                <w:sz w:val="24"/>
                <w:szCs w:val="28"/>
              </w:rPr>
              <w:t>FICHE DE PREPARATION</w:t>
            </w:r>
          </w:p>
        </w:tc>
      </w:tr>
      <w:tr w:rsidR="001B518F" w14:paraId="4BC3B59D" w14:textId="77777777" w:rsidTr="00E072A7">
        <w:trPr>
          <w:trHeight w:hRule="exact" w:val="514"/>
          <w:jc w:val="center"/>
        </w:trPr>
        <w:tc>
          <w:tcPr>
            <w:tcW w:w="31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8CB481C" w14:textId="77777777" w:rsidR="001B518F" w:rsidRPr="00E072A7" w:rsidRDefault="001B518F" w:rsidP="008E094B">
            <w:pPr>
              <w:ind w:right="1075"/>
              <w:jc w:val="center"/>
              <w:rPr>
                <w:bCs/>
                <w:sz w:val="24"/>
                <w:szCs w:val="24"/>
              </w:rPr>
            </w:pPr>
            <w:r w:rsidRPr="00E072A7">
              <w:rPr>
                <w:bCs/>
                <w:sz w:val="24"/>
                <w:szCs w:val="24"/>
              </w:rPr>
              <w:t>Date</w:t>
            </w:r>
          </w:p>
        </w:tc>
        <w:tc>
          <w:tcPr>
            <w:tcW w:w="19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99A2D58" w14:textId="77777777" w:rsidR="001B518F" w:rsidRPr="00E072A7" w:rsidRDefault="001B518F" w:rsidP="008E094B">
            <w:pPr>
              <w:jc w:val="center"/>
              <w:rPr>
                <w:bCs/>
                <w:spacing w:val="-8"/>
                <w:sz w:val="24"/>
                <w:szCs w:val="24"/>
              </w:rPr>
            </w:pPr>
            <w:r w:rsidRPr="00E072A7">
              <w:rPr>
                <w:bCs/>
                <w:spacing w:val="-8"/>
                <w:sz w:val="24"/>
                <w:szCs w:val="24"/>
              </w:rPr>
              <w:t>Intervenant</w:t>
            </w:r>
          </w:p>
        </w:tc>
        <w:tc>
          <w:tcPr>
            <w:tcW w:w="23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ACA5445" w14:textId="77777777" w:rsidR="001B518F" w:rsidRPr="00E072A7" w:rsidRDefault="001B518F" w:rsidP="008E094B">
            <w:pPr>
              <w:jc w:val="center"/>
              <w:rPr>
                <w:bCs/>
                <w:sz w:val="24"/>
                <w:szCs w:val="24"/>
              </w:rPr>
            </w:pPr>
            <w:r w:rsidRPr="00E072A7">
              <w:rPr>
                <w:bCs/>
                <w:sz w:val="24"/>
                <w:szCs w:val="24"/>
              </w:rPr>
              <w:t>Demandeur</w:t>
            </w:r>
          </w:p>
        </w:tc>
        <w:tc>
          <w:tcPr>
            <w:tcW w:w="2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F0FC9F5" w14:textId="77777777" w:rsidR="001B518F" w:rsidRPr="00E072A7" w:rsidRDefault="001B518F" w:rsidP="008E094B">
            <w:pPr>
              <w:jc w:val="center"/>
              <w:rPr>
                <w:bCs/>
                <w:sz w:val="24"/>
                <w:szCs w:val="24"/>
              </w:rPr>
            </w:pPr>
            <w:r w:rsidRPr="00E072A7">
              <w:rPr>
                <w:bCs/>
                <w:iCs/>
                <w:sz w:val="24"/>
                <w:szCs w:val="24"/>
              </w:rPr>
              <w:t xml:space="preserve">N° </w:t>
            </w:r>
            <w:r w:rsidRPr="00E072A7">
              <w:rPr>
                <w:bCs/>
                <w:sz w:val="24"/>
                <w:szCs w:val="24"/>
              </w:rPr>
              <w:t>OT</w:t>
            </w:r>
          </w:p>
        </w:tc>
      </w:tr>
      <w:tr w:rsidR="001B518F" w14:paraId="4447F5AC" w14:textId="77777777" w:rsidTr="00E072A7">
        <w:trPr>
          <w:trHeight w:hRule="exact" w:val="829"/>
          <w:jc w:val="center"/>
        </w:trPr>
        <w:tc>
          <w:tcPr>
            <w:tcW w:w="3128" w:type="dxa"/>
            <w:tcBorders>
              <w:top w:val="single" w:sz="4" w:space="0" w:color="auto"/>
              <w:left w:val="single" w:sz="4" w:space="0" w:color="auto"/>
              <w:bottom w:val="single" w:sz="4" w:space="0" w:color="auto"/>
              <w:right w:val="single" w:sz="4" w:space="0" w:color="auto"/>
            </w:tcBorders>
            <w:vAlign w:val="bottom"/>
          </w:tcPr>
          <w:p w14:paraId="2E1B1A62" w14:textId="0E063008" w:rsidR="001B518F" w:rsidRPr="00B10F15" w:rsidRDefault="00CC7A1B" w:rsidP="00CC7A1B">
            <w:pPr>
              <w:jc w:val="center"/>
              <w:rPr>
                <w:sz w:val="20"/>
              </w:rPr>
            </w:pPr>
            <w:r>
              <w:rPr>
                <w:sz w:val="20"/>
              </w:rPr>
              <w:t>……………………………….</w:t>
            </w:r>
          </w:p>
        </w:tc>
        <w:tc>
          <w:tcPr>
            <w:tcW w:w="1965" w:type="dxa"/>
            <w:tcBorders>
              <w:top w:val="single" w:sz="4" w:space="0" w:color="auto"/>
              <w:left w:val="single" w:sz="4" w:space="0" w:color="auto"/>
              <w:bottom w:val="single" w:sz="4" w:space="0" w:color="auto"/>
              <w:right w:val="single" w:sz="4" w:space="0" w:color="auto"/>
            </w:tcBorders>
            <w:vAlign w:val="bottom"/>
          </w:tcPr>
          <w:p w14:paraId="60CFECFA" w14:textId="2BD17BE6" w:rsidR="001B518F" w:rsidRPr="00B10F15" w:rsidRDefault="00CC7A1B" w:rsidP="00CC7A1B">
            <w:pPr>
              <w:jc w:val="center"/>
              <w:rPr>
                <w:sz w:val="20"/>
              </w:rPr>
            </w:pPr>
            <w:r>
              <w:rPr>
                <w:sz w:val="20"/>
              </w:rPr>
              <w:t>………………………</w:t>
            </w:r>
          </w:p>
        </w:tc>
        <w:tc>
          <w:tcPr>
            <w:tcW w:w="2390" w:type="dxa"/>
            <w:tcBorders>
              <w:top w:val="single" w:sz="4" w:space="0" w:color="auto"/>
              <w:left w:val="single" w:sz="4" w:space="0" w:color="auto"/>
              <w:bottom w:val="single" w:sz="4" w:space="0" w:color="auto"/>
              <w:right w:val="single" w:sz="4" w:space="0" w:color="auto"/>
            </w:tcBorders>
            <w:vAlign w:val="bottom"/>
          </w:tcPr>
          <w:p w14:paraId="23C328AF" w14:textId="0EBD1875" w:rsidR="001B518F" w:rsidRPr="00B10F15" w:rsidRDefault="00CC7A1B" w:rsidP="00CC7A1B">
            <w:pPr>
              <w:jc w:val="center"/>
              <w:rPr>
                <w:sz w:val="20"/>
              </w:rPr>
            </w:pPr>
            <w:r>
              <w:rPr>
                <w:sz w:val="20"/>
              </w:rPr>
              <w:t>…………………………</w:t>
            </w:r>
          </w:p>
        </w:tc>
        <w:tc>
          <w:tcPr>
            <w:tcW w:w="2410" w:type="dxa"/>
            <w:tcBorders>
              <w:top w:val="single" w:sz="4" w:space="0" w:color="auto"/>
              <w:left w:val="single" w:sz="4" w:space="0" w:color="auto"/>
              <w:bottom w:val="single" w:sz="4" w:space="0" w:color="auto"/>
              <w:right w:val="single" w:sz="4" w:space="0" w:color="auto"/>
            </w:tcBorders>
            <w:vAlign w:val="bottom"/>
          </w:tcPr>
          <w:p w14:paraId="10FC90B4" w14:textId="6E5A00DD" w:rsidR="001B518F" w:rsidRPr="00B10F15" w:rsidRDefault="00CC7A1B" w:rsidP="00CC7A1B">
            <w:pPr>
              <w:jc w:val="center"/>
              <w:rPr>
                <w:sz w:val="20"/>
              </w:rPr>
            </w:pPr>
            <w:r>
              <w:rPr>
                <w:sz w:val="20"/>
              </w:rPr>
              <w:t>…………………………</w:t>
            </w:r>
          </w:p>
        </w:tc>
      </w:tr>
      <w:tr w:rsidR="001B518F" w14:paraId="083EFF97" w14:textId="77777777" w:rsidTr="00E072A7">
        <w:trPr>
          <w:trHeight w:hRule="exact" w:val="868"/>
          <w:jc w:val="center"/>
        </w:trPr>
        <w:tc>
          <w:tcPr>
            <w:tcW w:w="31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7A8AEBD" w14:textId="77777777" w:rsidR="001B518F" w:rsidRPr="00E072A7" w:rsidRDefault="001B518F" w:rsidP="008E094B">
            <w:pPr>
              <w:jc w:val="center"/>
              <w:rPr>
                <w:bCs/>
                <w:spacing w:val="-4"/>
                <w:sz w:val="24"/>
                <w:szCs w:val="24"/>
                <w:lang w:val="en-US" w:eastAsia="en-US"/>
              </w:rPr>
            </w:pPr>
            <w:proofErr w:type="spellStart"/>
            <w:r w:rsidRPr="00E072A7">
              <w:rPr>
                <w:bCs/>
                <w:spacing w:val="-4"/>
                <w:sz w:val="24"/>
                <w:szCs w:val="24"/>
                <w:lang w:val="en-US" w:eastAsia="en-US"/>
              </w:rPr>
              <w:t>Capacité</w:t>
            </w:r>
            <w:proofErr w:type="spellEnd"/>
            <w:r w:rsidRPr="00E072A7">
              <w:rPr>
                <w:bCs/>
                <w:spacing w:val="-4"/>
                <w:sz w:val="24"/>
                <w:szCs w:val="24"/>
                <w:lang w:val="en-US" w:eastAsia="en-US"/>
              </w:rPr>
              <w:t xml:space="preserve"> du reservoir (m</w:t>
            </w:r>
            <w:r w:rsidRPr="00E072A7">
              <w:rPr>
                <w:bCs/>
                <w:spacing w:val="-4"/>
                <w:sz w:val="24"/>
                <w:szCs w:val="24"/>
                <w:vertAlign w:val="superscript"/>
                <w:lang w:val="en-US" w:eastAsia="en-US"/>
              </w:rPr>
              <w:t>3</w:t>
            </w:r>
            <w:r w:rsidRPr="00E072A7">
              <w:rPr>
                <w:bCs/>
                <w:spacing w:val="-4"/>
                <w:sz w:val="24"/>
                <w:szCs w:val="24"/>
                <w:lang w:val="en-US" w:eastAsia="en-US"/>
              </w:rPr>
              <w:t>)</w:t>
            </w:r>
          </w:p>
        </w:tc>
        <w:tc>
          <w:tcPr>
            <w:tcW w:w="19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D4447AD" w14:textId="77777777" w:rsidR="001B518F" w:rsidRPr="00E072A7" w:rsidRDefault="001B518F" w:rsidP="008E094B">
            <w:pPr>
              <w:jc w:val="center"/>
              <w:rPr>
                <w:sz w:val="24"/>
                <w:szCs w:val="24"/>
              </w:rPr>
            </w:pPr>
            <w:proofErr w:type="gramStart"/>
            <w:r w:rsidRPr="00E072A7">
              <w:rPr>
                <w:sz w:val="24"/>
                <w:szCs w:val="24"/>
              </w:rPr>
              <w:t>quantité</w:t>
            </w:r>
            <w:proofErr w:type="gramEnd"/>
            <w:r w:rsidRPr="00E072A7">
              <w:rPr>
                <w:sz w:val="24"/>
                <w:szCs w:val="24"/>
              </w:rPr>
              <w:t xml:space="preserve"> d'huile (litres)</w:t>
            </w:r>
          </w:p>
        </w:tc>
        <w:tc>
          <w:tcPr>
            <w:tcW w:w="23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F7E8878" w14:textId="77777777" w:rsidR="001B518F" w:rsidRPr="00E072A7" w:rsidRDefault="001B518F" w:rsidP="008E094B">
            <w:pPr>
              <w:jc w:val="center"/>
              <w:rPr>
                <w:sz w:val="24"/>
                <w:szCs w:val="24"/>
              </w:rPr>
            </w:pPr>
            <w:r w:rsidRPr="00E072A7">
              <w:rPr>
                <w:sz w:val="24"/>
                <w:szCs w:val="24"/>
              </w:rPr>
              <w:t>Type d'huile</w:t>
            </w:r>
          </w:p>
        </w:tc>
        <w:tc>
          <w:tcPr>
            <w:tcW w:w="2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4464E84" w14:textId="77777777" w:rsidR="001B518F" w:rsidRPr="00E072A7" w:rsidRDefault="001B518F" w:rsidP="008E094B">
            <w:pPr>
              <w:jc w:val="center"/>
              <w:rPr>
                <w:sz w:val="24"/>
                <w:szCs w:val="24"/>
              </w:rPr>
            </w:pPr>
            <w:r w:rsidRPr="00E072A7">
              <w:rPr>
                <w:sz w:val="24"/>
                <w:szCs w:val="24"/>
              </w:rPr>
              <w:t>Classification d'huile</w:t>
            </w:r>
          </w:p>
        </w:tc>
      </w:tr>
      <w:tr w:rsidR="00CC7A1B" w14:paraId="0C6EE7F9" w14:textId="77777777" w:rsidTr="00E072A7">
        <w:trPr>
          <w:trHeight w:hRule="exact" w:val="821"/>
          <w:jc w:val="center"/>
        </w:trPr>
        <w:tc>
          <w:tcPr>
            <w:tcW w:w="3128" w:type="dxa"/>
            <w:tcBorders>
              <w:top w:val="single" w:sz="4" w:space="0" w:color="auto"/>
              <w:left w:val="single" w:sz="4" w:space="0" w:color="auto"/>
              <w:bottom w:val="single" w:sz="4" w:space="0" w:color="auto"/>
              <w:right w:val="single" w:sz="4" w:space="0" w:color="auto"/>
            </w:tcBorders>
            <w:vAlign w:val="bottom"/>
          </w:tcPr>
          <w:p w14:paraId="73DFEAF7" w14:textId="7B436564" w:rsidR="00CC7A1B" w:rsidRPr="00B10F15" w:rsidRDefault="00CC7A1B" w:rsidP="00CC7A1B">
            <w:pPr>
              <w:rPr>
                <w:sz w:val="20"/>
              </w:rPr>
            </w:pPr>
            <w:r w:rsidRPr="0060005D">
              <w:rPr>
                <w:sz w:val="20"/>
              </w:rPr>
              <w:t>……………………………….</w:t>
            </w:r>
          </w:p>
        </w:tc>
        <w:tc>
          <w:tcPr>
            <w:tcW w:w="1965" w:type="dxa"/>
            <w:tcBorders>
              <w:top w:val="single" w:sz="4" w:space="0" w:color="auto"/>
              <w:left w:val="single" w:sz="4" w:space="0" w:color="auto"/>
              <w:bottom w:val="single" w:sz="4" w:space="0" w:color="auto"/>
              <w:right w:val="single" w:sz="4" w:space="0" w:color="auto"/>
            </w:tcBorders>
            <w:vAlign w:val="bottom"/>
          </w:tcPr>
          <w:p w14:paraId="7045FEE3" w14:textId="1C9C1B56" w:rsidR="00CC7A1B" w:rsidRPr="00B10F15" w:rsidRDefault="00CC7A1B" w:rsidP="00CC7A1B">
            <w:pPr>
              <w:rPr>
                <w:sz w:val="20"/>
              </w:rPr>
            </w:pPr>
            <w:r w:rsidRPr="0060005D">
              <w:rPr>
                <w:sz w:val="20"/>
              </w:rPr>
              <w:t>………………………</w:t>
            </w:r>
          </w:p>
        </w:tc>
        <w:tc>
          <w:tcPr>
            <w:tcW w:w="2390" w:type="dxa"/>
            <w:tcBorders>
              <w:top w:val="single" w:sz="4" w:space="0" w:color="auto"/>
              <w:left w:val="single" w:sz="4" w:space="0" w:color="auto"/>
              <w:bottom w:val="single" w:sz="4" w:space="0" w:color="auto"/>
              <w:right w:val="single" w:sz="4" w:space="0" w:color="auto"/>
            </w:tcBorders>
            <w:vAlign w:val="bottom"/>
          </w:tcPr>
          <w:p w14:paraId="48503FBA" w14:textId="2EEE2DFF" w:rsidR="00CC7A1B" w:rsidRPr="00B10F15" w:rsidRDefault="00CC7A1B" w:rsidP="00CC7A1B">
            <w:r w:rsidRPr="0060005D">
              <w:rPr>
                <w:sz w:val="20"/>
              </w:rPr>
              <w:t>…………………………</w:t>
            </w:r>
          </w:p>
        </w:tc>
        <w:tc>
          <w:tcPr>
            <w:tcW w:w="2410" w:type="dxa"/>
            <w:tcBorders>
              <w:top w:val="single" w:sz="4" w:space="0" w:color="auto"/>
              <w:left w:val="single" w:sz="4" w:space="0" w:color="auto"/>
              <w:bottom w:val="single" w:sz="4" w:space="0" w:color="auto"/>
              <w:right w:val="single" w:sz="4" w:space="0" w:color="auto"/>
            </w:tcBorders>
            <w:vAlign w:val="bottom"/>
          </w:tcPr>
          <w:p w14:paraId="49A9A6C0" w14:textId="4A303B1B" w:rsidR="00CC7A1B" w:rsidRPr="00B10F15" w:rsidRDefault="00CC7A1B" w:rsidP="00CC7A1B">
            <w:r w:rsidRPr="0060005D">
              <w:rPr>
                <w:sz w:val="20"/>
              </w:rPr>
              <w:t>………………………………</w:t>
            </w:r>
          </w:p>
        </w:tc>
      </w:tr>
      <w:tr w:rsidR="001B518F" w14:paraId="2E0F5858" w14:textId="77777777" w:rsidTr="00E072A7">
        <w:trPr>
          <w:trHeight w:hRule="exact" w:val="1880"/>
          <w:jc w:val="center"/>
        </w:trPr>
        <w:tc>
          <w:tcPr>
            <w:tcW w:w="31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5C5F53B" w14:textId="77777777" w:rsidR="001B518F" w:rsidRPr="00E072A7" w:rsidRDefault="001B518F" w:rsidP="008E094B">
            <w:pPr>
              <w:spacing w:line="264" w:lineRule="auto"/>
              <w:ind w:right="72"/>
              <w:jc w:val="both"/>
              <w:rPr>
                <w:bCs/>
                <w:spacing w:val="-4"/>
                <w:sz w:val="24"/>
                <w:szCs w:val="24"/>
                <w:lang w:eastAsia="en-US"/>
              </w:rPr>
            </w:pPr>
            <w:r w:rsidRPr="00E072A7">
              <w:rPr>
                <w:bCs/>
                <w:spacing w:val="-4"/>
                <w:sz w:val="24"/>
                <w:szCs w:val="24"/>
                <w:lang w:eastAsia="en-US"/>
              </w:rPr>
              <w:t>Adresse entreprise de recy</w:t>
            </w:r>
            <w:r w:rsidRPr="00E072A7">
              <w:rPr>
                <w:bCs/>
                <w:spacing w:val="-4"/>
                <w:sz w:val="24"/>
                <w:szCs w:val="24"/>
                <w:lang w:eastAsia="en-US"/>
              </w:rPr>
              <w:softHyphen/>
            </w:r>
            <w:r w:rsidRPr="00E072A7">
              <w:rPr>
                <w:bCs/>
                <w:spacing w:val="-2"/>
                <w:sz w:val="24"/>
                <w:szCs w:val="24"/>
                <w:lang w:eastAsia="en-US"/>
              </w:rPr>
              <w:t xml:space="preserve">clage/élimination des huiles </w:t>
            </w:r>
            <w:r w:rsidRPr="00E072A7">
              <w:rPr>
                <w:bCs/>
                <w:spacing w:val="-4"/>
                <w:sz w:val="24"/>
                <w:szCs w:val="24"/>
                <w:lang w:eastAsia="en-US"/>
              </w:rPr>
              <w:t>usagées (dans votre région)</w:t>
            </w:r>
          </w:p>
        </w:tc>
        <w:tc>
          <w:tcPr>
            <w:tcW w:w="6765" w:type="dxa"/>
            <w:gridSpan w:val="3"/>
            <w:tcBorders>
              <w:top w:val="single" w:sz="4" w:space="0" w:color="auto"/>
              <w:left w:val="single" w:sz="4" w:space="0" w:color="auto"/>
              <w:bottom w:val="single" w:sz="4" w:space="0" w:color="auto"/>
              <w:right w:val="single" w:sz="4" w:space="0" w:color="auto"/>
            </w:tcBorders>
          </w:tcPr>
          <w:p w14:paraId="5BFD64A9" w14:textId="77777777" w:rsidR="00CC7A1B" w:rsidRDefault="00CC7A1B" w:rsidP="008E094B">
            <w:pPr>
              <w:rPr>
                <w:sz w:val="20"/>
              </w:rPr>
            </w:pPr>
          </w:p>
          <w:p w14:paraId="4B8108AF" w14:textId="55574168" w:rsidR="001B518F" w:rsidRDefault="00CC7A1B" w:rsidP="008E094B">
            <w:pPr>
              <w:rPr>
                <w:sz w:val="20"/>
              </w:rPr>
            </w:pPr>
            <w:r>
              <w:rPr>
                <w:sz w:val="20"/>
              </w:rPr>
              <w:t>………………………………………………………………………………………</w:t>
            </w:r>
          </w:p>
          <w:p w14:paraId="3948388F" w14:textId="7CAEB109" w:rsidR="00CC7A1B" w:rsidRDefault="00CC7A1B" w:rsidP="008E094B">
            <w:pPr>
              <w:rPr>
                <w:sz w:val="20"/>
              </w:rPr>
            </w:pPr>
            <w:r>
              <w:rPr>
                <w:sz w:val="20"/>
              </w:rPr>
              <w:t>………………………………………………………………………………………</w:t>
            </w:r>
          </w:p>
          <w:p w14:paraId="742D59DF" w14:textId="7E6C9599" w:rsidR="00CC7A1B" w:rsidRDefault="00CC7A1B" w:rsidP="008E094B">
            <w:pPr>
              <w:rPr>
                <w:sz w:val="20"/>
              </w:rPr>
            </w:pPr>
            <w:r>
              <w:rPr>
                <w:sz w:val="20"/>
              </w:rPr>
              <w:t>………………………………………………………………………………………</w:t>
            </w:r>
          </w:p>
          <w:p w14:paraId="57DF3E47" w14:textId="77777777" w:rsidR="00CC7A1B" w:rsidRDefault="00CC7A1B" w:rsidP="008E094B">
            <w:pPr>
              <w:rPr>
                <w:sz w:val="20"/>
              </w:rPr>
            </w:pPr>
            <w:r>
              <w:rPr>
                <w:sz w:val="20"/>
              </w:rPr>
              <w:t>………………………………………………………………………………………</w:t>
            </w:r>
          </w:p>
          <w:p w14:paraId="2A651CE2" w14:textId="77777777" w:rsidR="00E072A7" w:rsidRDefault="00E072A7" w:rsidP="00E072A7">
            <w:pPr>
              <w:rPr>
                <w:sz w:val="20"/>
              </w:rPr>
            </w:pPr>
            <w:r>
              <w:rPr>
                <w:sz w:val="20"/>
              </w:rPr>
              <w:t>………………………………………………………………………………………</w:t>
            </w:r>
          </w:p>
          <w:p w14:paraId="0411E3F2" w14:textId="77777777" w:rsidR="00E072A7" w:rsidRDefault="00E072A7" w:rsidP="00E072A7">
            <w:pPr>
              <w:rPr>
                <w:sz w:val="20"/>
              </w:rPr>
            </w:pPr>
            <w:r>
              <w:rPr>
                <w:sz w:val="20"/>
              </w:rPr>
              <w:t>………………………………………………………………………………………</w:t>
            </w:r>
          </w:p>
          <w:p w14:paraId="3D626639" w14:textId="77777777" w:rsidR="00E072A7" w:rsidRDefault="00E072A7" w:rsidP="00E072A7">
            <w:pPr>
              <w:rPr>
                <w:sz w:val="20"/>
              </w:rPr>
            </w:pPr>
            <w:r>
              <w:rPr>
                <w:sz w:val="20"/>
              </w:rPr>
              <w:t>………………………………………………………………………………………</w:t>
            </w:r>
          </w:p>
          <w:p w14:paraId="665D8DA1" w14:textId="02F8721A" w:rsidR="00E072A7" w:rsidRPr="00B10F15" w:rsidRDefault="00E072A7" w:rsidP="00E072A7">
            <w:pPr>
              <w:rPr>
                <w:sz w:val="20"/>
              </w:rPr>
            </w:pPr>
            <w:r>
              <w:rPr>
                <w:sz w:val="20"/>
              </w:rPr>
              <w:t>………………………………………………………………………………………</w:t>
            </w:r>
          </w:p>
        </w:tc>
      </w:tr>
      <w:tr w:rsidR="001B518F" w14:paraId="3811A068" w14:textId="77777777" w:rsidTr="00E072A7">
        <w:trPr>
          <w:trHeight w:hRule="exact" w:val="1983"/>
          <w:jc w:val="center"/>
        </w:trPr>
        <w:tc>
          <w:tcPr>
            <w:tcW w:w="31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BCEF4E" w14:textId="77777777" w:rsidR="001B518F" w:rsidRPr="00E072A7" w:rsidRDefault="001B518F" w:rsidP="008E094B">
            <w:pPr>
              <w:jc w:val="center"/>
              <w:rPr>
                <w:bCs/>
                <w:sz w:val="24"/>
                <w:szCs w:val="24"/>
                <w:lang w:eastAsia="en-US"/>
              </w:rPr>
            </w:pPr>
            <w:r w:rsidRPr="00E072A7">
              <w:rPr>
                <w:bCs/>
                <w:spacing w:val="-4"/>
                <w:sz w:val="24"/>
                <w:szCs w:val="24"/>
                <w:lang w:eastAsia="en-US"/>
              </w:rPr>
              <w:t>Adresse entreprise de trans</w:t>
            </w:r>
            <w:r w:rsidRPr="00E072A7">
              <w:rPr>
                <w:bCs/>
                <w:spacing w:val="-4"/>
                <w:sz w:val="24"/>
                <w:szCs w:val="24"/>
                <w:lang w:eastAsia="en-US"/>
              </w:rPr>
              <w:noBreakHyphen/>
            </w:r>
            <w:r w:rsidRPr="00E072A7">
              <w:rPr>
                <w:sz w:val="24"/>
                <w:szCs w:val="24"/>
              </w:rPr>
              <w:br/>
            </w:r>
            <w:r w:rsidRPr="00E072A7">
              <w:rPr>
                <w:bCs/>
                <w:spacing w:val="-4"/>
                <w:sz w:val="24"/>
                <w:szCs w:val="24"/>
                <w:lang w:eastAsia="en-US"/>
              </w:rPr>
              <w:t>port des déchets (dans votre</w:t>
            </w:r>
            <w:r w:rsidRPr="00E072A7">
              <w:rPr>
                <w:bCs/>
                <w:spacing w:val="-4"/>
                <w:sz w:val="24"/>
                <w:szCs w:val="24"/>
                <w:lang w:eastAsia="en-US"/>
              </w:rPr>
              <w:br/>
            </w:r>
            <w:r w:rsidRPr="00E072A7">
              <w:rPr>
                <w:bCs/>
                <w:sz w:val="24"/>
                <w:szCs w:val="24"/>
                <w:lang w:eastAsia="en-US"/>
              </w:rPr>
              <w:t>région)</w:t>
            </w:r>
          </w:p>
        </w:tc>
        <w:tc>
          <w:tcPr>
            <w:tcW w:w="6765" w:type="dxa"/>
            <w:gridSpan w:val="3"/>
            <w:tcBorders>
              <w:top w:val="single" w:sz="4" w:space="0" w:color="auto"/>
              <w:left w:val="single" w:sz="4" w:space="0" w:color="auto"/>
              <w:bottom w:val="single" w:sz="4" w:space="0" w:color="auto"/>
              <w:right w:val="single" w:sz="4" w:space="0" w:color="auto"/>
            </w:tcBorders>
          </w:tcPr>
          <w:p w14:paraId="0A334DF7" w14:textId="77777777" w:rsidR="00CC7A1B" w:rsidRDefault="00CC7A1B" w:rsidP="00CC7A1B">
            <w:pPr>
              <w:rPr>
                <w:sz w:val="20"/>
              </w:rPr>
            </w:pPr>
          </w:p>
          <w:p w14:paraId="6FA2149A" w14:textId="77777777" w:rsidR="00E072A7" w:rsidRDefault="00E072A7" w:rsidP="00E072A7">
            <w:pPr>
              <w:rPr>
                <w:sz w:val="20"/>
              </w:rPr>
            </w:pPr>
            <w:r>
              <w:rPr>
                <w:sz w:val="20"/>
              </w:rPr>
              <w:t>………………………………………………………………………………………</w:t>
            </w:r>
          </w:p>
          <w:p w14:paraId="37FD4471" w14:textId="77777777" w:rsidR="00E072A7" w:rsidRDefault="00E072A7" w:rsidP="00E072A7">
            <w:pPr>
              <w:rPr>
                <w:sz w:val="20"/>
              </w:rPr>
            </w:pPr>
            <w:r>
              <w:rPr>
                <w:sz w:val="20"/>
              </w:rPr>
              <w:t>………………………………………………………………………………………</w:t>
            </w:r>
          </w:p>
          <w:p w14:paraId="0A377D7E" w14:textId="77777777" w:rsidR="00E072A7" w:rsidRDefault="00E072A7" w:rsidP="00E072A7">
            <w:pPr>
              <w:rPr>
                <w:sz w:val="20"/>
              </w:rPr>
            </w:pPr>
            <w:r>
              <w:rPr>
                <w:sz w:val="20"/>
              </w:rPr>
              <w:t>………………………………………………………………………………………</w:t>
            </w:r>
          </w:p>
          <w:p w14:paraId="0DD60778" w14:textId="77777777" w:rsidR="00E072A7" w:rsidRDefault="00E072A7" w:rsidP="00E072A7">
            <w:pPr>
              <w:rPr>
                <w:sz w:val="20"/>
              </w:rPr>
            </w:pPr>
            <w:r>
              <w:rPr>
                <w:sz w:val="20"/>
              </w:rPr>
              <w:t>………………………………………………………………………………………</w:t>
            </w:r>
          </w:p>
          <w:p w14:paraId="66E93F03" w14:textId="77777777" w:rsidR="00E072A7" w:rsidRDefault="00E072A7" w:rsidP="00E072A7">
            <w:pPr>
              <w:rPr>
                <w:sz w:val="20"/>
              </w:rPr>
            </w:pPr>
            <w:r>
              <w:rPr>
                <w:sz w:val="20"/>
              </w:rPr>
              <w:t>………………………………………………………………………………………</w:t>
            </w:r>
          </w:p>
          <w:p w14:paraId="1D234DAE" w14:textId="77777777" w:rsidR="00E072A7" w:rsidRDefault="00E072A7" w:rsidP="00E072A7">
            <w:pPr>
              <w:rPr>
                <w:sz w:val="20"/>
              </w:rPr>
            </w:pPr>
            <w:r>
              <w:rPr>
                <w:sz w:val="20"/>
              </w:rPr>
              <w:t>………………………………………………………………………………………</w:t>
            </w:r>
          </w:p>
          <w:p w14:paraId="743533D0" w14:textId="6E67BBCA" w:rsidR="001B518F" w:rsidRPr="00B10F15" w:rsidRDefault="00E072A7" w:rsidP="00E072A7">
            <w:pPr>
              <w:rPr>
                <w:sz w:val="20"/>
              </w:rPr>
            </w:pPr>
            <w:r>
              <w:rPr>
                <w:sz w:val="20"/>
              </w:rPr>
              <w:t>………………………………………………………………………………………</w:t>
            </w:r>
          </w:p>
        </w:tc>
      </w:tr>
      <w:tr w:rsidR="001B518F" w14:paraId="5C915D5B" w14:textId="77777777" w:rsidTr="00E072A7">
        <w:trPr>
          <w:trHeight w:hRule="exact" w:val="1520"/>
          <w:jc w:val="center"/>
        </w:trPr>
        <w:tc>
          <w:tcPr>
            <w:tcW w:w="31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E67170D" w14:textId="77777777" w:rsidR="00E072A7" w:rsidRDefault="001B518F" w:rsidP="008E094B">
            <w:pPr>
              <w:jc w:val="center"/>
              <w:rPr>
                <w:bCs/>
                <w:spacing w:val="-4"/>
                <w:sz w:val="24"/>
                <w:szCs w:val="24"/>
                <w:lang w:eastAsia="en-US"/>
              </w:rPr>
            </w:pPr>
            <w:r w:rsidRPr="00E072A7">
              <w:rPr>
                <w:bCs/>
                <w:spacing w:val="-4"/>
                <w:sz w:val="24"/>
                <w:szCs w:val="24"/>
                <w:lang w:eastAsia="en-US"/>
              </w:rPr>
              <w:t xml:space="preserve">Signature de </w:t>
            </w:r>
          </w:p>
          <w:p w14:paraId="17439AB6" w14:textId="2CEB6AA5" w:rsidR="001B518F" w:rsidRPr="00E072A7" w:rsidRDefault="001B518F" w:rsidP="008E094B">
            <w:pPr>
              <w:jc w:val="center"/>
              <w:rPr>
                <w:bCs/>
                <w:spacing w:val="-4"/>
                <w:sz w:val="24"/>
                <w:szCs w:val="24"/>
                <w:lang w:val="en-US" w:eastAsia="en-US"/>
              </w:rPr>
            </w:pPr>
            <w:proofErr w:type="gramStart"/>
            <w:r w:rsidRPr="00E072A7">
              <w:rPr>
                <w:bCs/>
                <w:spacing w:val="-4"/>
                <w:sz w:val="24"/>
                <w:szCs w:val="24"/>
                <w:lang w:eastAsia="en-US"/>
              </w:rPr>
              <w:t>l'intervenant</w:t>
            </w:r>
            <w:proofErr w:type="gramEnd"/>
          </w:p>
        </w:tc>
        <w:tc>
          <w:tcPr>
            <w:tcW w:w="1965" w:type="dxa"/>
            <w:tcBorders>
              <w:top w:val="single" w:sz="4" w:space="0" w:color="auto"/>
              <w:left w:val="single" w:sz="4" w:space="0" w:color="auto"/>
              <w:bottom w:val="single" w:sz="4" w:space="0" w:color="auto"/>
              <w:right w:val="single" w:sz="4" w:space="0" w:color="auto"/>
            </w:tcBorders>
          </w:tcPr>
          <w:p w14:paraId="4A398A5C" w14:textId="77777777" w:rsidR="001B518F" w:rsidRDefault="001B518F" w:rsidP="008E094B">
            <w:pPr>
              <w:rPr>
                <w:sz w:val="20"/>
              </w:rPr>
            </w:pPr>
          </w:p>
          <w:p w14:paraId="22BFED96" w14:textId="77777777" w:rsidR="00AC2646" w:rsidRDefault="00AC2646" w:rsidP="008E094B">
            <w:pPr>
              <w:rPr>
                <w:sz w:val="20"/>
              </w:rPr>
            </w:pPr>
          </w:p>
          <w:p w14:paraId="02678F2F" w14:textId="77777777" w:rsidR="00AC2646" w:rsidRDefault="00AC2646" w:rsidP="008E094B">
            <w:pPr>
              <w:rPr>
                <w:sz w:val="20"/>
              </w:rPr>
            </w:pPr>
          </w:p>
          <w:p w14:paraId="1793054C" w14:textId="380A68E9" w:rsidR="00AC2646" w:rsidRPr="00B10F15" w:rsidRDefault="00AC2646" w:rsidP="008E094B">
            <w:pPr>
              <w:rPr>
                <w:sz w:val="20"/>
              </w:rPr>
            </w:pPr>
          </w:p>
        </w:tc>
        <w:tc>
          <w:tcPr>
            <w:tcW w:w="23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E3EEB87" w14:textId="77777777" w:rsidR="001B518F" w:rsidRPr="00E072A7" w:rsidRDefault="001B518F" w:rsidP="008E094B">
            <w:pPr>
              <w:spacing w:line="206" w:lineRule="auto"/>
              <w:ind w:left="541"/>
              <w:rPr>
                <w:bCs/>
                <w:spacing w:val="-8"/>
                <w:sz w:val="24"/>
                <w:szCs w:val="24"/>
                <w:lang w:val="en-US" w:eastAsia="en-US"/>
              </w:rPr>
            </w:pPr>
            <w:r w:rsidRPr="00E072A7">
              <w:rPr>
                <w:bCs/>
                <w:spacing w:val="-8"/>
                <w:sz w:val="24"/>
                <w:szCs w:val="24"/>
                <w:lang w:val="en-US" w:eastAsia="en-US"/>
              </w:rPr>
              <w:t>Signature</w:t>
            </w:r>
          </w:p>
          <w:p w14:paraId="4EDE9FB7" w14:textId="77777777" w:rsidR="001B518F" w:rsidRPr="00B10F15" w:rsidRDefault="001B518F" w:rsidP="008E094B">
            <w:pPr>
              <w:spacing w:line="206" w:lineRule="auto"/>
              <w:ind w:left="541"/>
              <w:rPr>
                <w:bCs/>
                <w:spacing w:val="-6"/>
                <w:sz w:val="20"/>
                <w:lang w:val="en-US" w:eastAsia="en-US"/>
              </w:rPr>
            </w:pPr>
            <w:r w:rsidRPr="00E072A7">
              <w:rPr>
                <w:bCs/>
                <w:spacing w:val="-6"/>
                <w:sz w:val="24"/>
                <w:szCs w:val="24"/>
                <w:lang w:val="en-US" w:eastAsia="en-US"/>
              </w:rPr>
              <w:t xml:space="preserve">du </w:t>
            </w:r>
            <w:proofErr w:type="spellStart"/>
            <w:r w:rsidRPr="00E072A7">
              <w:rPr>
                <w:bCs/>
                <w:spacing w:val="-6"/>
                <w:sz w:val="24"/>
                <w:szCs w:val="24"/>
                <w:lang w:val="en-US" w:eastAsia="en-US"/>
              </w:rPr>
              <w:t>responsable</w:t>
            </w:r>
            <w:proofErr w:type="spellEnd"/>
          </w:p>
        </w:tc>
        <w:tc>
          <w:tcPr>
            <w:tcW w:w="2410" w:type="dxa"/>
            <w:tcBorders>
              <w:top w:val="single" w:sz="4" w:space="0" w:color="auto"/>
              <w:left w:val="single" w:sz="4" w:space="0" w:color="auto"/>
              <w:bottom w:val="single" w:sz="4" w:space="0" w:color="auto"/>
              <w:right w:val="single" w:sz="4" w:space="0" w:color="auto"/>
            </w:tcBorders>
          </w:tcPr>
          <w:p w14:paraId="4DA20B1E" w14:textId="77777777" w:rsidR="001B518F" w:rsidRPr="00B10F15" w:rsidRDefault="001B518F" w:rsidP="008E094B">
            <w:pPr>
              <w:rPr>
                <w:sz w:val="20"/>
              </w:rPr>
            </w:pPr>
          </w:p>
        </w:tc>
      </w:tr>
    </w:tbl>
    <w:p w14:paraId="55B2197F" w14:textId="77777777" w:rsidR="001B518F" w:rsidRDefault="001B518F" w:rsidP="001B518F">
      <w:pPr>
        <w:pStyle w:val="Corpsdetexte"/>
        <w:kinsoku w:val="0"/>
        <w:overflowPunct w:val="0"/>
        <w:rPr>
          <w:rFonts w:ascii="Times New Roman" w:hAnsi="Times New Roman" w:cs="Times New Roman"/>
          <w:sz w:val="20"/>
          <w:szCs w:val="20"/>
        </w:rPr>
      </w:pPr>
    </w:p>
    <w:p w14:paraId="2C8913AD" w14:textId="45CD063C" w:rsidR="001B518F" w:rsidRDefault="001B518F" w:rsidP="001B518F">
      <w:pPr>
        <w:pStyle w:val="Corpsdetexte"/>
        <w:kinsoku w:val="0"/>
        <w:overflowPunct w:val="0"/>
        <w:rPr>
          <w:rFonts w:ascii="Times New Roman" w:hAnsi="Times New Roman" w:cs="Times New Roman"/>
          <w:sz w:val="20"/>
          <w:szCs w:val="20"/>
        </w:rPr>
      </w:pPr>
    </w:p>
    <w:p w14:paraId="6574FF58" w14:textId="5474B1C1" w:rsidR="00E072A7" w:rsidRDefault="00E072A7" w:rsidP="001B518F">
      <w:pPr>
        <w:pStyle w:val="Corpsdetexte"/>
        <w:kinsoku w:val="0"/>
        <w:overflowPunct w:val="0"/>
        <w:rPr>
          <w:rFonts w:ascii="Times New Roman" w:hAnsi="Times New Roman" w:cs="Times New Roman"/>
          <w:sz w:val="20"/>
          <w:szCs w:val="20"/>
        </w:rPr>
      </w:pPr>
    </w:p>
    <w:p w14:paraId="1BD40A57" w14:textId="1E83A053" w:rsidR="00E072A7" w:rsidRDefault="00E072A7" w:rsidP="001B518F">
      <w:pPr>
        <w:pStyle w:val="Corpsdetexte"/>
        <w:kinsoku w:val="0"/>
        <w:overflowPunct w:val="0"/>
        <w:rPr>
          <w:rFonts w:ascii="Times New Roman" w:hAnsi="Times New Roman" w:cs="Times New Roman"/>
          <w:sz w:val="20"/>
          <w:szCs w:val="20"/>
        </w:rPr>
      </w:pPr>
    </w:p>
    <w:p w14:paraId="3AAA58D5" w14:textId="77777777" w:rsidR="00990A98" w:rsidRDefault="00990A98" w:rsidP="001B518F">
      <w:pPr>
        <w:pStyle w:val="Corpsdetexte"/>
        <w:kinsoku w:val="0"/>
        <w:overflowPunct w:val="0"/>
        <w:rPr>
          <w:rFonts w:ascii="Times New Roman" w:hAnsi="Times New Roman" w:cs="Times New Roman"/>
          <w:sz w:val="20"/>
          <w:szCs w:val="20"/>
        </w:rPr>
      </w:pPr>
    </w:p>
    <w:p w14:paraId="1FC00107" w14:textId="23F4330D" w:rsidR="00E072A7" w:rsidRDefault="00E072A7" w:rsidP="001B518F">
      <w:pPr>
        <w:pStyle w:val="Corpsdetexte"/>
        <w:kinsoku w:val="0"/>
        <w:overflowPunct w:val="0"/>
        <w:rPr>
          <w:rFonts w:ascii="Times New Roman" w:hAnsi="Times New Roman" w:cs="Times New Roman"/>
          <w:sz w:val="20"/>
          <w:szCs w:val="20"/>
        </w:rPr>
      </w:pPr>
    </w:p>
    <w:p w14:paraId="6A573477" w14:textId="2E84A2A8" w:rsidR="00E072A7" w:rsidRDefault="00E072A7" w:rsidP="001B518F">
      <w:pPr>
        <w:pStyle w:val="Corpsdetexte"/>
        <w:kinsoku w:val="0"/>
        <w:overflowPunct w:val="0"/>
        <w:rPr>
          <w:rFonts w:ascii="Times New Roman" w:hAnsi="Times New Roman" w:cs="Times New Roman"/>
          <w:sz w:val="20"/>
          <w:szCs w:val="20"/>
        </w:rPr>
      </w:pPr>
    </w:p>
    <w:p w14:paraId="7D2C842B" w14:textId="5AEF8DF6" w:rsidR="005A5BCF" w:rsidRPr="00AC2646" w:rsidRDefault="005A5BCF" w:rsidP="00AC2646">
      <w:pPr>
        <w:pStyle w:val="Corpsdetexte"/>
        <w:numPr>
          <w:ilvl w:val="0"/>
          <w:numId w:val="14"/>
        </w:numPr>
        <w:kinsoku w:val="0"/>
        <w:overflowPunct w:val="0"/>
        <w:spacing w:before="93" w:line="360" w:lineRule="auto"/>
        <w:rPr>
          <w:b/>
          <w:bCs/>
        </w:rPr>
      </w:pPr>
      <w:r w:rsidRPr="00AC2646">
        <w:rPr>
          <w:b/>
          <w:bCs/>
        </w:rPr>
        <w:t xml:space="preserve">Chercher une entreprise dans votre région pour </w:t>
      </w:r>
      <w:r w:rsidR="00E072A7">
        <w:rPr>
          <w:b/>
          <w:bCs/>
        </w:rPr>
        <w:t>transporter l</w:t>
      </w:r>
      <w:r w:rsidRPr="00AC2646">
        <w:rPr>
          <w:b/>
          <w:bCs/>
        </w:rPr>
        <w:t>es déchets</w:t>
      </w:r>
    </w:p>
    <w:p w14:paraId="24DCDF48" w14:textId="77777777" w:rsidR="00746E81" w:rsidRDefault="00746E81" w:rsidP="00746E81">
      <w:pPr>
        <w:pStyle w:val="Corpsdetexte"/>
        <w:numPr>
          <w:ilvl w:val="0"/>
          <w:numId w:val="14"/>
        </w:numPr>
        <w:kinsoku w:val="0"/>
        <w:overflowPunct w:val="0"/>
        <w:spacing w:before="93" w:line="360" w:lineRule="auto"/>
        <w:rPr>
          <w:b/>
          <w:bCs/>
        </w:rPr>
      </w:pPr>
      <w:r>
        <w:rPr>
          <w:b/>
          <w:bCs/>
        </w:rPr>
        <w:t xml:space="preserve">En vous aidant du DTR 18/28, </w:t>
      </w:r>
      <w:r w:rsidRPr="00AC2646">
        <w:rPr>
          <w:b/>
          <w:bCs/>
        </w:rPr>
        <w:t>Remplir un bordereau de suivi des déchets industriels :</w:t>
      </w:r>
    </w:p>
    <w:tbl>
      <w:tblPr>
        <w:tblW w:w="10631" w:type="dxa"/>
        <w:tblInd w:w="431" w:type="dxa"/>
        <w:tblLayout w:type="fixed"/>
        <w:tblCellMar>
          <w:left w:w="0" w:type="dxa"/>
          <w:right w:w="0" w:type="dxa"/>
        </w:tblCellMar>
        <w:tblLook w:val="0000" w:firstRow="0" w:lastRow="0" w:firstColumn="0" w:lastColumn="0" w:noHBand="0" w:noVBand="0"/>
      </w:tblPr>
      <w:tblGrid>
        <w:gridCol w:w="3704"/>
        <w:gridCol w:w="2816"/>
        <w:gridCol w:w="472"/>
        <w:gridCol w:w="3639"/>
      </w:tblGrid>
      <w:tr w:rsidR="005A5BCF" w14:paraId="139827EC" w14:textId="77777777" w:rsidTr="00D92BDB">
        <w:trPr>
          <w:trHeight w:hRule="exact" w:val="618"/>
        </w:trPr>
        <w:tc>
          <w:tcPr>
            <w:tcW w:w="10631"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2CCBDBF" w14:textId="7A7C325D" w:rsidR="005A5BCF" w:rsidRPr="00D92BDB" w:rsidRDefault="005A5BCF" w:rsidP="008E094B">
            <w:pPr>
              <w:jc w:val="center"/>
              <w:rPr>
                <w:b/>
                <w:bCs/>
                <w:color w:val="000000"/>
                <w:spacing w:val="-4"/>
                <w:sz w:val="24"/>
                <w:szCs w:val="24"/>
                <w:lang w:val="en-US" w:eastAsia="en-US"/>
              </w:rPr>
            </w:pPr>
            <w:proofErr w:type="spellStart"/>
            <w:r w:rsidRPr="00D92BDB">
              <w:rPr>
                <w:b/>
                <w:bCs/>
                <w:color w:val="000000"/>
                <w:spacing w:val="-4"/>
                <w:sz w:val="24"/>
                <w:szCs w:val="24"/>
                <w:lang w:val="en-US" w:eastAsia="en-US"/>
              </w:rPr>
              <w:t>Exploitant</w:t>
            </w:r>
            <w:proofErr w:type="spellEnd"/>
            <w:r w:rsidRPr="00D92BDB">
              <w:rPr>
                <w:b/>
                <w:bCs/>
                <w:color w:val="000000"/>
                <w:spacing w:val="-4"/>
                <w:sz w:val="24"/>
                <w:szCs w:val="24"/>
                <w:lang w:val="en-US" w:eastAsia="en-US"/>
              </w:rPr>
              <w:t xml:space="preserve"> de </w:t>
            </w:r>
            <w:proofErr w:type="spellStart"/>
            <w:r w:rsidRPr="00D92BDB">
              <w:rPr>
                <w:b/>
                <w:bCs/>
                <w:color w:val="000000"/>
                <w:spacing w:val="-4"/>
                <w:sz w:val="24"/>
                <w:szCs w:val="24"/>
                <w:lang w:val="en-US" w:eastAsia="en-US"/>
              </w:rPr>
              <w:t>l’installation</w:t>
            </w:r>
            <w:proofErr w:type="spellEnd"/>
            <w:r w:rsidRPr="00D92BDB">
              <w:rPr>
                <w:b/>
                <w:bCs/>
                <w:color w:val="000000"/>
                <w:spacing w:val="-4"/>
                <w:sz w:val="24"/>
                <w:szCs w:val="24"/>
                <w:lang w:val="en-US" w:eastAsia="en-US"/>
              </w:rPr>
              <w:t xml:space="preserve"> (</w:t>
            </w:r>
            <w:proofErr w:type="spellStart"/>
            <w:r w:rsidRPr="00D92BDB">
              <w:rPr>
                <w:b/>
                <w:bCs/>
                <w:color w:val="000000"/>
                <w:spacing w:val="-4"/>
                <w:sz w:val="24"/>
                <w:szCs w:val="24"/>
                <w:lang w:val="en-US" w:eastAsia="en-US"/>
              </w:rPr>
              <w:t>Etab</w:t>
            </w:r>
            <w:r w:rsidR="00934AA4">
              <w:rPr>
                <w:b/>
                <w:bCs/>
                <w:color w:val="000000"/>
                <w:spacing w:val="-4"/>
                <w:sz w:val="24"/>
                <w:szCs w:val="24"/>
                <w:lang w:val="en-US" w:eastAsia="en-US"/>
              </w:rPr>
              <w:t>l</w:t>
            </w:r>
            <w:r w:rsidRPr="00D92BDB">
              <w:rPr>
                <w:b/>
                <w:bCs/>
                <w:color w:val="000000"/>
                <w:spacing w:val="-4"/>
                <w:sz w:val="24"/>
                <w:szCs w:val="24"/>
                <w:lang w:val="en-US" w:eastAsia="en-US"/>
              </w:rPr>
              <w:t>issement</w:t>
            </w:r>
            <w:proofErr w:type="spellEnd"/>
            <w:r w:rsidRPr="00D92BDB">
              <w:rPr>
                <w:b/>
                <w:bCs/>
                <w:color w:val="000000"/>
                <w:spacing w:val="-4"/>
                <w:sz w:val="24"/>
                <w:szCs w:val="24"/>
                <w:lang w:val="en-US" w:eastAsia="en-US"/>
              </w:rPr>
              <w:t>)</w:t>
            </w:r>
          </w:p>
        </w:tc>
      </w:tr>
      <w:tr w:rsidR="005A5BCF" w14:paraId="7B590624" w14:textId="77777777" w:rsidTr="00D92BDB">
        <w:trPr>
          <w:trHeight w:hRule="exact" w:val="994"/>
        </w:trPr>
        <w:tc>
          <w:tcPr>
            <w:tcW w:w="6520" w:type="dxa"/>
            <w:gridSpan w:val="2"/>
            <w:tcBorders>
              <w:top w:val="single" w:sz="4" w:space="0" w:color="auto"/>
              <w:left w:val="single" w:sz="4" w:space="0" w:color="auto"/>
              <w:bottom w:val="single" w:sz="4" w:space="0" w:color="auto"/>
              <w:right w:val="single" w:sz="4" w:space="0" w:color="auto"/>
            </w:tcBorders>
          </w:tcPr>
          <w:p w14:paraId="4F4052EA" w14:textId="77777777" w:rsidR="005A5BCF" w:rsidRPr="00D92BDB" w:rsidRDefault="005A5BCF" w:rsidP="008E094B">
            <w:pPr>
              <w:pStyle w:val="Style22"/>
              <w:kinsoku w:val="0"/>
              <w:autoSpaceDE/>
              <w:autoSpaceDN/>
              <w:adjustRightInd/>
              <w:rPr>
                <w:rStyle w:val="CharacterStyle10"/>
                <w:rFonts w:ascii="Arial" w:hAnsi="Arial" w:cs="Arial"/>
                <w:spacing w:val="4"/>
                <w:sz w:val="24"/>
                <w:szCs w:val="24"/>
              </w:rPr>
            </w:pPr>
            <w:r w:rsidRPr="00D92BDB">
              <w:rPr>
                <w:rStyle w:val="CharacterStyle10"/>
                <w:rFonts w:ascii="Arial" w:hAnsi="Arial" w:cs="Arial"/>
                <w:spacing w:val="4"/>
                <w:sz w:val="24"/>
                <w:szCs w:val="24"/>
              </w:rPr>
              <w:t>Dénomination et adresse :</w:t>
            </w:r>
          </w:p>
        </w:tc>
        <w:tc>
          <w:tcPr>
            <w:tcW w:w="4111" w:type="dxa"/>
            <w:gridSpan w:val="2"/>
            <w:tcBorders>
              <w:top w:val="single" w:sz="4" w:space="0" w:color="auto"/>
              <w:left w:val="single" w:sz="4" w:space="0" w:color="auto"/>
              <w:bottom w:val="single" w:sz="4" w:space="0" w:color="auto"/>
              <w:right w:val="single" w:sz="4" w:space="0" w:color="auto"/>
            </w:tcBorders>
          </w:tcPr>
          <w:p w14:paraId="71B9AE1A" w14:textId="77777777" w:rsidR="005A5BCF" w:rsidRPr="00D92BDB" w:rsidRDefault="005A5BCF" w:rsidP="008E094B">
            <w:pPr>
              <w:pStyle w:val="Style22"/>
              <w:tabs>
                <w:tab w:val="right" w:leader="hyphen" w:pos="2578"/>
              </w:tabs>
              <w:kinsoku w:val="0"/>
              <w:autoSpaceDE/>
              <w:autoSpaceDN/>
              <w:adjustRightInd/>
              <w:rPr>
                <w:rStyle w:val="CharacterStyle10"/>
                <w:rFonts w:ascii="Arial" w:hAnsi="Arial" w:cs="Arial"/>
                <w:sz w:val="24"/>
                <w:szCs w:val="24"/>
              </w:rPr>
            </w:pPr>
            <w:r w:rsidRPr="00D92BDB">
              <w:rPr>
                <w:rStyle w:val="CharacterStyle10"/>
                <w:rFonts w:ascii="Arial" w:hAnsi="Arial" w:cs="Arial"/>
                <w:sz w:val="24"/>
                <w:szCs w:val="24"/>
              </w:rPr>
              <w:t xml:space="preserve">Responsable : </w:t>
            </w:r>
          </w:p>
        </w:tc>
      </w:tr>
      <w:tr w:rsidR="005A5BCF" w14:paraId="029B1201" w14:textId="77777777" w:rsidTr="00FE2BA6">
        <w:trPr>
          <w:cantSplit/>
          <w:trHeight w:hRule="exact" w:val="1421"/>
        </w:trPr>
        <w:tc>
          <w:tcPr>
            <w:tcW w:w="3704" w:type="dxa"/>
            <w:tcBorders>
              <w:top w:val="single" w:sz="4" w:space="0" w:color="auto"/>
              <w:left w:val="single" w:sz="4" w:space="0" w:color="auto"/>
              <w:bottom w:val="single" w:sz="4" w:space="0" w:color="auto"/>
              <w:right w:val="single" w:sz="4" w:space="0" w:color="auto"/>
            </w:tcBorders>
          </w:tcPr>
          <w:p w14:paraId="59E03670" w14:textId="177D08D4" w:rsidR="005A5BCF" w:rsidRPr="00FE2BA6" w:rsidRDefault="005A5BCF" w:rsidP="008E094B">
            <w:pPr>
              <w:pStyle w:val="Style22"/>
              <w:tabs>
                <w:tab w:val="right" w:leader="dot" w:pos="3259"/>
              </w:tabs>
              <w:kinsoku w:val="0"/>
              <w:autoSpaceDE/>
              <w:autoSpaceDN/>
              <w:adjustRightInd/>
              <w:rPr>
                <w:rStyle w:val="CharacterStyle10"/>
                <w:rFonts w:ascii="Calibri" w:hAnsi="Calibri" w:cs="Calibri"/>
                <w:spacing w:val="4"/>
                <w:sz w:val="24"/>
              </w:rPr>
            </w:pPr>
            <w:r w:rsidRPr="00FE2BA6">
              <w:rPr>
                <w:rStyle w:val="CharacterStyle10"/>
                <w:rFonts w:ascii="Calibri" w:hAnsi="Calibri" w:cs="Calibri"/>
                <w:spacing w:val="4"/>
                <w:sz w:val="24"/>
              </w:rPr>
              <w:t xml:space="preserve">Désignation du déchet : </w:t>
            </w:r>
          </w:p>
          <w:p w14:paraId="32C86C55" w14:textId="7DF4F4E1" w:rsidR="008E094B" w:rsidRPr="00FE2BA6" w:rsidRDefault="00FE2BA6" w:rsidP="00FE2BA6">
            <w:pPr>
              <w:pStyle w:val="Style22"/>
              <w:tabs>
                <w:tab w:val="right" w:leader="dot" w:pos="3259"/>
              </w:tabs>
              <w:kinsoku w:val="0"/>
              <w:autoSpaceDE/>
              <w:autoSpaceDN/>
              <w:adjustRightInd/>
              <w:rPr>
                <w:rStyle w:val="CharacterStyle10"/>
                <w:rFonts w:ascii="Calibri" w:hAnsi="Calibri" w:cs="Calibri"/>
                <w:spacing w:val="4"/>
                <w:sz w:val="24"/>
              </w:rPr>
            </w:pPr>
            <w:proofErr w:type="gramStart"/>
            <w:r>
              <w:rPr>
                <w:rStyle w:val="CharacterStyle10"/>
                <w:rFonts w:ascii="Calibri" w:hAnsi="Calibri" w:cs="Calibri"/>
                <w:spacing w:val="4"/>
                <w:sz w:val="24"/>
              </w:rPr>
              <w:t>n</w:t>
            </w:r>
            <w:proofErr w:type="gramEnd"/>
            <w:r>
              <w:rPr>
                <w:rStyle w:val="CharacterStyle10"/>
                <w:rFonts w:ascii="Calibri" w:hAnsi="Calibri" w:cs="Calibri"/>
                <w:spacing w:val="4"/>
                <w:sz w:val="24"/>
              </w:rPr>
              <w:t>°1</w:t>
            </w:r>
            <w:r w:rsidRPr="00FE2BA6">
              <w:rPr>
                <w:rStyle w:val="CharacterStyle10"/>
                <w:rFonts w:ascii="Calibri" w:hAnsi="Calibri" w:cs="Calibri"/>
                <w:spacing w:val="4"/>
                <w:sz w:val="24"/>
              </w:rPr>
              <w:t>→</w:t>
            </w:r>
          </w:p>
          <w:p w14:paraId="3DF94AC1" w14:textId="7416467E" w:rsidR="00FE2BA6" w:rsidRDefault="00FE2BA6" w:rsidP="00FE2BA6">
            <w:pPr>
              <w:pStyle w:val="Style22"/>
              <w:tabs>
                <w:tab w:val="right" w:leader="dot" w:pos="3259"/>
              </w:tabs>
              <w:kinsoku w:val="0"/>
              <w:autoSpaceDE/>
              <w:autoSpaceDN/>
              <w:adjustRightInd/>
              <w:rPr>
                <w:rStyle w:val="CharacterStyle10"/>
                <w:rFonts w:ascii="Calibri" w:hAnsi="Calibri" w:cs="Calibri"/>
                <w:spacing w:val="4"/>
                <w:sz w:val="24"/>
              </w:rPr>
            </w:pPr>
            <w:proofErr w:type="gramStart"/>
            <w:r>
              <w:rPr>
                <w:rStyle w:val="CharacterStyle10"/>
                <w:rFonts w:ascii="Calibri" w:hAnsi="Calibri" w:cs="Calibri"/>
                <w:spacing w:val="4"/>
                <w:sz w:val="24"/>
              </w:rPr>
              <w:t>n</w:t>
            </w:r>
            <w:proofErr w:type="gramEnd"/>
            <w:r>
              <w:rPr>
                <w:rStyle w:val="CharacterStyle10"/>
                <w:rFonts w:ascii="Calibri" w:hAnsi="Calibri" w:cs="Calibri"/>
                <w:spacing w:val="4"/>
                <w:sz w:val="24"/>
              </w:rPr>
              <w:t>°2→</w:t>
            </w:r>
          </w:p>
          <w:p w14:paraId="6C0B06E3" w14:textId="1C2663A8" w:rsidR="00FE2BA6" w:rsidRPr="00FE2BA6" w:rsidRDefault="00FE2BA6" w:rsidP="00FE2BA6">
            <w:pPr>
              <w:pStyle w:val="Style22"/>
              <w:tabs>
                <w:tab w:val="right" w:leader="dot" w:pos="3259"/>
              </w:tabs>
              <w:kinsoku w:val="0"/>
              <w:autoSpaceDE/>
              <w:autoSpaceDN/>
              <w:adjustRightInd/>
              <w:rPr>
                <w:rStyle w:val="CharacterStyle10"/>
                <w:rFonts w:ascii="Calibri" w:hAnsi="Calibri" w:cs="Calibri"/>
                <w:spacing w:val="4"/>
                <w:sz w:val="24"/>
              </w:rPr>
            </w:pPr>
            <w:proofErr w:type="gramStart"/>
            <w:r>
              <w:rPr>
                <w:rStyle w:val="CharacterStyle10"/>
                <w:rFonts w:ascii="Calibri" w:hAnsi="Calibri" w:cs="Calibri"/>
                <w:spacing w:val="4"/>
                <w:sz w:val="24"/>
              </w:rPr>
              <w:t>n</w:t>
            </w:r>
            <w:proofErr w:type="gramEnd"/>
            <w:r>
              <w:rPr>
                <w:rStyle w:val="CharacterStyle10"/>
                <w:rFonts w:ascii="Calibri" w:hAnsi="Calibri" w:cs="Calibri"/>
                <w:spacing w:val="4"/>
                <w:sz w:val="24"/>
              </w:rPr>
              <w:t>°3</w:t>
            </w:r>
            <w:r w:rsidRPr="00FE2BA6">
              <w:rPr>
                <w:rStyle w:val="CharacterStyle10"/>
                <w:rFonts w:ascii="Calibri" w:hAnsi="Calibri" w:cs="Calibri"/>
                <w:spacing w:val="4"/>
                <w:sz w:val="24"/>
              </w:rPr>
              <w:t>→</w:t>
            </w:r>
          </w:p>
          <w:p w14:paraId="76292422" w14:textId="77777777" w:rsidR="008E094B" w:rsidRPr="00FE2BA6" w:rsidRDefault="008E094B" w:rsidP="008E094B">
            <w:pPr>
              <w:pStyle w:val="Style22"/>
              <w:tabs>
                <w:tab w:val="right" w:leader="dot" w:pos="3259"/>
              </w:tabs>
              <w:kinsoku w:val="0"/>
              <w:autoSpaceDE/>
              <w:autoSpaceDN/>
              <w:adjustRightInd/>
              <w:rPr>
                <w:rStyle w:val="CharacterStyle10"/>
                <w:rFonts w:ascii="Calibri" w:hAnsi="Calibri" w:cs="Calibri"/>
                <w:spacing w:val="4"/>
                <w:sz w:val="24"/>
              </w:rPr>
            </w:pPr>
          </w:p>
          <w:p w14:paraId="214D8618" w14:textId="50195044" w:rsidR="00FE2BA6" w:rsidRPr="00FE2BA6" w:rsidRDefault="00FE2BA6" w:rsidP="008E094B">
            <w:pPr>
              <w:pStyle w:val="Style22"/>
              <w:tabs>
                <w:tab w:val="right" w:leader="dot" w:pos="3259"/>
              </w:tabs>
              <w:kinsoku w:val="0"/>
              <w:autoSpaceDE/>
              <w:autoSpaceDN/>
              <w:adjustRightInd/>
              <w:rPr>
                <w:rStyle w:val="CharacterStyle10"/>
                <w:rFonts w:ascii="Calibri" w:hAnsi="Calibri" w:cs="Calibri"/>
                <w:spacing w:val="4"/>
                <w:sz w:val="24"/>
              </w:rPr>
            </w:pPr>
          </w:p>
        </w:tc>
        <w:tc>
          <w:tcPr>
            <w:tcW w:w="3288" w:type="dxa"/>
            <w:gridSpan w:val="2"/>
            <w:tcBorders>
              <w:top w:val="single" w:sz="4" w:space="0" w:color="auto"/>
              <w:left w:val="single" w:sz="4" w:space="0" w:color="auto"/>
              <w:bottom w:val="single" w:sz="4" w:space="0" w:color="auto"/>
              <w:right w:val="single" w:sz="4" w:space="0" w:color="auto"/>
            </w:tcBorders>
            <w:vAlign w:val="center"/>
          </w:tcPr>
          <w:p w14:paraId="361E19AA" w14:textId="72F072AA" w:rsidR="005A5BCF" w:rsidRPr="00FE2BA6" w:rsidRDefault="005A5BCF" w:rsidP="00FE2BA6">
            <w:pPr>
              <w:pStyle w:val="Style22"/>
              <w:tabs>
                <w:tab w:val="right" w:leader="dot" w:pos="3259"/>
              </w:tabs>
              <w:kinsoku w:val="0"/>
              <w:autoSpaceDE/>
              <w:autoSpaceDN/>
              <w:adjustRightInd/>
              <w:rPr>
                <w:rStyle w:val="CharacterStyle10"/>
                <w:rFonts w:ascii="Calibri" w:hAnsi="Calibri" w:cs="Calibri"/>
                <w:spacing w:val="4"/>
                <w:sz w:val="24"/>
              </w:rPr>
            </w:pPr>
            <w:r w:rsidRPr="00FE2BA6">
              <w:rPr>
                <w:rStyle w:val="CharacterStyle10"/>
                <w:rFonts w:ascii="Calibri" w:hAnsi="Calibri" w:cs="Calibri"/>
                <w:spacing w:val="4"/>
                <w:sz w:val="24"/>
              </w:rPr>
              <w:t>Code nomenclature :</w:t>
            </w:r>
          </w:p>
          <w:p w14:paraId="3905B4E3" w14:textId="7774B418" w:rsidR="005A5BCF" w:rsidRPr="00FE2BA6" w:rsidRDefault="00FE2BA6" w:rsidP="00FE2BA6">
            <w:pPr>
              <w:pStyle w:val="Style22"/>
              <w:tabs>
                <w:tab w:val="right" w:leader="dot" w:pos="3259"/>
              </w:tabs>
              <w:kinsoku w:val="0"/>
              <w:autoSpaceDE/>
              <w:autoSpaceDN/>
              <w:adjustRightInd/>
              <w:rPr>
                <w:rStyle w:val="CharacterStyle10"/>
                <w:rFonts w:ascii="Calibri" w:hAnsi="Calibri" w:cs="Calibri"/>
                <w:spacing w:val="4"/>
                <w:sz w:val="24"/>
              </w:rPr>
            </w:pPr>
            <w:proofErr w:type="gramStart"/>
            <w:r>
              <w:rPr>
                <w:rStyle w:val="CharacterStyle10"/>
                <w:rFonts w:ascii="Calibri" w:hAnsi="Calibri" w:cs="Calibri"/>
                <w:spacing w:val="4"/>
                <w:sz w:val="24"/>
              </w:rPr>
              <w:t>n</w:t>
            </w:r>
            <w:proofErr w:type="gramEnd"/>
            <w:r>
              <w:rPr>
                <w:rStyle w:val="CharacterStyle10"/>
                <w:rFonts w:ascii="Calibri" w:hAnsi="Calibri" w:cs="Calibri"/>
                <w:spacing w:val="4"/>
                <w:sz w:val="24"/>
              </w:rPr>
              <w:t>°1</w:t>
            </w:r>
            <w:r w:rsidRPr="00FE2BA6">
              <w:rPr>
                <w:rStyle w:val="CharacterStyle10"/>
                <w:rFonts w:ascii="Calibri" w:hAnsi="Calibri" w:cs="Calibri"/>
                <w:spacing w:val="4"/>
                <w:sz w:val="24"/>
              </w:rPr>
              <w:t>→</w:t>
            </w:r>
          </w:p>
          <w:p w14:paraId="14108ED0" w14:textId="6CB10325" w:rsidR="00FE2BA6" w:rsidRDefault="00FE2BA6" w:rsidP="00FE2BA6">
            <w:pPr>
              <w:pStyle w:val="Style22"/>
              <w:tabs>
                <w:tab w:val="right" w:leader="dot" w:pos="3259"/>
              </w:tabs>
              <w:kinsoku w:val="0"/>
              <w:autoSpaceDE/>
              <w:autoSpaceDN/>
              <w:adjustRightInd/>
              <w:rPr>
                <w:rStyle w:val="CharacterStyle10"/>
                <w:rFonts w:ascii="Calibri" w:hAnsi="Calibri" w:cs="Calibri"/>
                <w:spacing w:val="4"/>
                <w:sz w:val="24"/>
              </w:rPr>
            </w:pPr>
            <w:proofErr w:type="gramStart"/>
            <w:r>
              <w:rPr>
                <w:rStyle w:val="CharacterStyle10"/>
                <w:rFonts w:ascii="Calibri" w:hAnsi="Calibri" w:cs="Calibri"/>
                <w:spacing w:val="4"/>
                <w:sz w:val="24"/>
              </w:rPr>
              <w:t>n</w:t>
            </w:r>
            <w:proofErr w:type="gramEnd"/>
            <w:r>
              <w:rPr>
                <w:rStyle w:val="CharacterStyle10"/>
                <w:rFonts w:ascii="Calibri" w:hAnsi="Calibri" w:cs="Calibri"/>
                <w:spacing w:val="4"/>
                <w:sz w:val="24"/>
              </w:rPr>
              <w:t>°2→</w:t>
            </w:r>
          </w:p>
          <w:p w14:paraId="685E0920" w14:textId="0124CE72" w:rsidR="00FE2BA6" w:rsidRPr="00FE2BA6" w:rsidRDefault="00FE2BA6" w:rsidP="00FE2BA6">
            <w:pPr>
              <w:pStyle w:val="Style22"/>
              <w:tabs>
                <w:tab w:val="right" w:leader="dot" w:pos="3259"/>
              </w:tabs>
              <w:kinsoku w:val="0"/>
              <w:autoSpaceDE/>
              <w:autoSpaceDN/>
              <w:adjustRightInd/>
              <w:rPr>
                <w:rStyle w:val="CharacterStyle10"/>
                <w:rFonts w:ascii="Calibri" w:hAnsi="Calibri" w:cs="Calibri"/>
                <w:spacing w:val="4"/>
                <w:sz w:val="24"/>
              </w:rPr>
            </w:pPr>
            <w:proofErr w:type="gramStart"/>
            <w:r>
              <w:rPr>
                <w:rStyle w:val="CharacterStyle10"/>
                <w:rFonts w:ascii="Calibri" w:hAnsi="Calibri" w:cs="Calibri"/>
                <w:spacing w:val="4"/>
                <w:sz w:val="24"/>
              </w:rPr>
              <w:t>n</w:t>
            </w:r>
            <w:proofErr w:type="gramEnd"/>
            <w:r>
              <w:rPr>
                <w:rStyle w:val="CharacterStyle10"/>
                <w:rFonts w:ascii="Calibri" w:hAnsi="Calibri" w:cs="Calibri"/>
                <w:spacing w:val="4"/>
                <w:sz w:val="24"/>
              </w:rPr>
              <w:t>°3→</w:t>
            </w:r>
          </w:p>
          <w:p w14:paraId="38D5EBF9" w14:textId="77777777" w:rsidR="00FE2BA6" w:rsidRPr="00FE2BA6" w:rsidRDefault="00FE2BA6" w:rsidP="00FE2BA6">
            <w:pPr>
              <w:pStyle w:val="Style22"/>
              <w:tabs>
                <w:tab w:val="right" w:leader="dot" w:pos="3259"/>
              </w:tabs>
              <w:kinsoku w:val="0"/>
              <w:autoSpaceDE/>
              <w:autoSpaceDN/>
              <w:adjustRightInd/>
              <w:rPr>
                <w:rStyle w:val="CharacterStyle10"/>
                <w:rFonts w:ascii="Calibri" w:hAnsi="Calibri" w:cs="Calibri"/>
                <w:spacing w:val="4"/>
                <w:sz w:val="24"/>
              </w:rPr>
            </w:pPr>
          </w:p>
          <w:p w14:paraId="3BCB6B85" w14:textId="2AF94B99" w:rsidR="00FE2BA6" w:rsidRPr="00FE2BA6" w:rsidRDefault="00FE2BA6" w:rsidP="008E094B">
            <w:pPr>
              <w:spacing w:before="72"/>
              <w:ind w:right="36"/>
              <w:rPr>
                <w:rStyle w:val="CharacterStyle10"/>
                <w:rFonts w:ascii="Calibri" w:hAnsi="Calibri" w:cs="Calibri"/>
                <w:spacing w:val="4"/>
                <w:sz w:val="24"/>
                <w:szCs w:val="18"/>
              </w:rPr>
            </w:pPr>
          </w:p>
        </w:tc>
        <w:tc>
          <w:tcPr>
            <w:tcW w:w="3639" w:type="dxa"/>
            <w:vMerge w:val="restart"/>
            <w:tcBorders>
              <w:top w:val="single" w:sz="4" w:space="0" w:color="auto"/>
              <w:left w:val="single" w:sz="4" w:space="0" w:color="auto"/>
              <w:bottom w:val="nil"/>
              <w:right w:val="single" w:sz="4" w:space="0" w:color="auto"/>
            </w:tcBorders>
            <w:vAlign w:val="center"/>
          </w:tcPr>
          <w:p w14:paraId="05E8A237" w14:textId="2AC045D3" w:rsidR="005A5BCF" w:rsidRPr="00D92BDB" w:rsidRDefault="005A5BCF" w:rsidP="008E094B">
            <w:pPr>
              <w:ind w:right="568"/>
              <w:jc w:val="right"/>
              <w:rPr>
                <w:spacing w:val="4"/>
                <w:sz w:val="24"/>
                <w:szCs w:val="24"/>
              </w:rPr>
            </w:pPr>
            <w:r w:rsidRPr="00D92BDB">
              <w:rPr>
                <w:spacing w:val="4"/>
                <w:sz w:val="24"/>
                <w:szCs w:val="24"/>
              </w:rPr>
              <w:t>Constitution d</w:t>
            </w:r>
            <w:r w:rsidR="00FE2BA6">
              <w:rPr>
                <w:spacing w:val="4"/>
                <w:sz w:val="24"/>
                <w:szCs w:val="24"/>
              </w:rPr>
              <w:t>es</w:t>
            </w:r>
            <w:r w:rsidRPr="00D92BDB">
              <w:rPr>
                <w:spacing w:val="4"/>
                <w:sz w:val="24"/>
                <w:szCs w:val="24"/>
              </w:rPr>
              <w:t xml:space="preserve"> déchet</w:t>
            </w:r>
            <w:r w:rsidR="00FE2BA6">
              <w:rPr>
                <w:spacing w:val="4"/>
                <w:sz w:val="24"/>
                <w:szCs w:val="24"/>
              </w:rPr>
              <w:t>s</w:t>
            </w:r>
            <w:r w:rsidRPr="00D92BDB">
              <w:rPr>
                <w:spacing w:val="4"/>
                <w:sz w:val="24"/>
                <w:szCs w:val="24"/>
              </w:rPr>
              <w:t xml:space="preserve"> :</w:t>
            </w:r>
          </w:p>
          <w:p w14:paraId="48A3C3BD" w14:textId="1B7F98B2" w:rsidR="005A5BCF" w:rsidRPr="00D92BDB" w:rsidRDefault="005A5BCF" w:rsidP="008E094B">
            <w:pPr>
              <w:ind w:right="568"/>
              <w:jc w:val="right"/>
              <w:rPr>
                <w:spacing w:val="4"/>
                <w:sz w:val="24"/>
                <w:szCs w:val="24"/>
              </w:rPr>
            </w:pPr>
          </w:p>
          <w:p w14:paraId="035A67C1" w14:textId="7F3A586E" w:rsidR="00D92BDB" w:rsidRPr="00D92BDB" w:rsidRDefault="005A5BCF" w:rsidP="00D92BDB">
            <w:pPr>
              <w:tabs>
                <w:tab w:val="left" w:pos="3214"/>
              </w:tabs>
              <w:kinsoku w:val="0"/>
              <w:spacing w:before="144"/>
              <w:ind w:left="945" w:right="79"/>
              <w:rPr>
                <w:spacing w:val="30"/>
                <w:sz w:val="24"/>
                <w:szCs w:val="24"/>
              </w:rPr>
            </w:pPr>
            <w:r w:rsidRPr="00D92BDB">
              <w:rPr>
                <w:spacing w:val="18"/>
                <w:sz w:val="24"/>
                <w:szCs w:val="24"/>
              </w:rPr>
              <w:sym w:font="Wingdings" w:char="F071"/>
            </w:r>
            <w:r w:rsidRPr="00D92BDB">
              <w:rPr>
                <w:spacing w:val="30"/>
                <w:sz w:val="24"/>
                <w:szCs w:val="24"/>
              </w:rPr>
              <w:t xml:space="preserve">Solide  </w:t>
            </w:r>
          </w:p>
          <w:p w14:paraId="5FE21487" w14:textId="77777777" w:rsidR="00D92BDB" w:rsidRPr="00D92BDB" w:rsidRDefault="005A5BCF" w:rsidP="00D92BDB">
            <w:pPr>
              <w:tabs>
                <w:tab w:val="left" w:pos="3214"/>
              </w:tabs>
              <w:kinsoku w:val="0"/>
              <w:spacing w:before="144"/>
              <w:ind w:left="945" w:right="79"/>
              <w:rPr>
                <w:spacing w:val="24"/>
                <w:sz w:val="24"/>
                <w:szCs w:val="24"/>
              </w:rPr>
            </w:pPr>
            <w:r w:rsidRPr="00D92BDB">
              <w:rPr>
                <w:spacing w:val="18"/>
                <w:sz w:val="24"/>
                <w:szCs w:val="24"/>
              </w:rPr>
              <w:sym w:font="Wingdings" w:char="F071"/>
            </w:r>
            <w:r w:rsidRPr="00D92BDB">
              <w:rPr>
                <w:spacing w:val="24"/>
                <w:sz w:val="24"/>
                <w:szCs w:val="24"/>
              </w:rPr>
              <w:t xml:space="preserve">Liquide   </w:t>
            </w:r>
          </w:p>
          <w:p w14:paraId="4D99067F" w14:textId="3E4B0A97" w:rsidR="005A5BCF" w:rsidRPr="00D92BDB" w:rsidRDefault="005A5BCF" w:rsidP="00D92BDB">
            <w:pPr>
              <w:tabs>
                <w:tab w:val="left" w:pos="3214"/>
              </w:tabs>
              <w:kinsoku w:val="0"/>
              <w:spacing w:before="144"/>
              <w:ind w:left="945" w:right="79"/>
              <w:rPr>
                <w:spacing w:val="24"/>
                <w:sz w:val="24"/>
                <w:szCs w:val="24"/>
              </w:rPr>
            </w:pPr>
            <w:r w:rsidRPr="00D92BDB">
              <w:rPr>
                <w:spacing w:val="18"/>
                <w:sz w:val="24"/>
                <w:szCs w:val="24"/>
              </w:rPr>
              <w:sym w:font="Wingdings" w:char="F071"/>
            </w:r>
            <w:proofErr w:type="gramStart"/>
            <w:r w:rsidRPr="00D92BDB">
              <w:rPr>
                <w:spacing w:val="24"/>
                <w:sz w:val="24"/>
                <w:szCs w:val="24"/>
              </w:rPr>
              <w:t>boue</w:t>
            </w:r>
            <w:proofErr w:type="gramEnd"/>
          </w:p>
        </w:tc>
      </w:tr>
      <w:tr w:rsidR="005A5BCF" w:rsidRPr="00803DDE" w14:paraId="47031F0F" w14:textId="77777777" w:rsidTr="00D92BDB">
        <w:trPr>
          <w:cantSplit/>
          <w:trHeight w:hRule="exact" w:val="1137"/>
        </w:trPr>
        <w:tc>
          <w:tcPr>
            <w:tcW w:w="6992" w:type="dxa"/>
            <w:gridSpan w:val="3"/>
            <w:tcBorders>
              <w:top w:val="single" w:sz="4" w:space="0" w:color="auto"/>
              <w:left w:val="single" w:sz="4" w:space="0" w:color="auto"/>
              <w:bottom w:val="single" w:sz="4" w:space="0" w:color="auto"/>
              <w:right w:val="single" w:sz="4" w:space="0" w:color="auto"/>
            </w:tcBorders>
            <w:vAlign w:val="center"/>
          </w:tcPr>
          <w:p w14:paraId="120E5801" w14:textId="2D4386F2" w:rsidR="005A5BCF" w:rsidRDefault="005A5BCF" w:rsidP="008E094B">
            <w:pPr>
              <w:pStyle w:val="Style22"/>
              <w:kinsoku w:val="0"/>
              <w:autoSpaceDE/>
              <w:autoSpaceDN/>
              <w:adjustRightInd/>
              <w:spacing w:line="216" w:lineRule="auto"/>
              <w:ind w:left="71"/>
              <w:rPr>
                <w:rStyle w:val="CharacterStyle10"/>
                <w:rFonts w:ascii="Arial" w:hAnsi="Arial" w:cs="Arial"/>
                <w:spacing w:val="2"/>
                <w:sz w:val="24"/>
                <w:szCs w:val="24"/>
              </w:rPr>
            </w:pPr>
            <w:r w:rsidRPr="00D92BDB">
              <w:rPr>
                <w:rStyle w:val="CharacterStyle10"/>
                <w:rFonts w:ascii="Arial" w:hAnsi="Arial" w:cs="Arial"/>
                <w:spacing w:val="2"/>
                <w:sz w:val="24"/>
                <w:szCs w:val="24"/>
              </w:rPr>
              <w:t>Transport en :</w:t>
            </w:r>
          </w:p>
          <w:p w14:paraId="129CBCD8" w14:textId="77777777" w:rsidR="00FE2BA6" w:rsidRPr="00D92BDB" w:rsidRDefault="00FE2BA6" w:rsidP="008E094B">
            <w:pPr>
              <w:pStyle w:val="Style22"/>
              <w:kinsoku w:val="0"/>
              <w:autoSpaceDE/>
              <w:autoSpaceDN/>
              <w:adjustRightInd/>
              <w:spacing w:line="216" w:lineRule="auto"/>
              <w:ind w:left="71"/>
              <w:rPr>
                <w:rStyle w:val="CharacterStyle10"/>
                <w:rFonts w:ascii="Arial" w:hAnsi="Arial" w:cs="Arial"/>
                <w:spacing w:val="2"/>
                <w:sz w:val="24"/>
                <w:szCs w:val="24"/>
              </w:rPr>
            </w:pPr>
          </w:p>
          <w:p w14:paraId="4B52D536" w14:textId="7489BFD8" w:rsidR="005A5BCF" w:rsidRPr="00D92BDB" w:rsidRDefault="005A5BCF" w:rsidP="008E094B">
            <w:pPr>
              <w:tabs>
                <w:tab w:val="left" w:pos="981"/>
                <w:tab w:val="left" w:pos="2115"/>
                <w:tab w:val="left" w:pos="3546"/>
                <w:tab w:val="left" w:pos="4581"/>
                <w:tab w:val="left" w:pos="4815"/>
                <w:tab w:val="right" w:pos="5049"/>
              </w:tabs>
              <w:spacing w:before="108" w:line="213" w:lineRule="auto"/>
              <w:ind w:left="71"/>
              <w:rPr>
                <w:color w:val="7688B6"/>
                <w:w w:val="105"/>
                <w:sz w:val="24"/>
                <w:szCs w:val="24"/>
                <w:lang w:val="en-US"/>
              </w:rPr>
            </w:pPr>
            <w:r w:rsidRPr="00D92BDB">
              <w:rPr>
                <w:spacing w:val="18"/>
                <w:sz w:val="24"/>
                <w:szCs w:val="24"/>
              </w:rPr>
              <w:sym w:font="Wingdings" w:char="F071"/>
            </w:r>
            <w:proofErr w:type="spellStart"/>
            <w:r w:rsidRPr="00D92BDB">
              <w:rPr>
                <w:spacing w:val="18"/>
                <w:sz w:val="24"/>
                <w:szCs w:val="24"/>
                <w:lang w:val="en-US"/>
              </w:rPr>
              <w:t>fûts</w:t>
            </w:r>
            <w:proofErr w:type="spellEnd"/>
            <w:r w:rsidRPr="00D92BDB">
              <w:rPr>
                <w:spacing w:val="20"/>
                <w:sz w:val="24"/>
                <w:szCs w:val="24"/>
                <w:lang w:val="en-US"/>
              </w:rPr>
              <w:tab/>
            </w:r>
            <w:r w:rsidRPr="00D92BDB">
              <w:rPr>
                <w:spacing w:val="18"/>
                <w:sz w:val="24"/>
                <w:szCs w:val="24"/>
              </w:rPr>
              <w:sym w:font="Wingdings" w:char="F071"/>
            </w:r>
            <w:r w:rsidRPr="00D92BDB">
              <w:rPr>
                <w:spacing w:val="18"/>
                <w:sz w:val="24"/>
                <w:szCs w:val="24"/>
                <w:lang w:val="en-US"/>
              </w:rPr>
              <w:t xml:space="preserve"> </w:t>
            </w:r>
            <w:proofErr w:type="spellStart"/>
            <w:r w:rsidRPr="00D92BDB">
              <w:rPr>
                <w:spacing w:val="18"/>
                <w:sz w:val="24"/>
                <w:szCs w:val="24"/>
                <w:lang w:val="en-US"/>
              </w:rPr>
              <w:t>citerne</w:t>
            </w:r>
            <w:proofErr w:type="spellEnd"/>
            <w:r w:rsidRPr="00D92BDB">
              <w:rPr>
                <w:spacing w:val="20"/>
                <w:sz w:val="24"/>
                <w:szCs w:val="24"/>
              </w:rPr>
              <w:sym w:font="Wingdings" w:char="F071"/>
            </w:r>
            <w:r w:rsidRPr="00D92BDB">
              <w:rPr>
                <w:spacing w:val="20"/>
                <w:sz w:val="24"/>
                <w:szCs w:val="24"/>
                <w:lang w:val="en-US"/>
              </w:rPr>
              <w:t xml:space="preserve"> benne</w:t>
            </w:r>
            <w:r w:rsidRPr="00D92BDB">
              <w:rPr>
                <w:spacing w:val="20"/>
                <w:sz w:val="24"/>
                <w:szCs w:val="24"/>
                <w:lang w:val="en-US"/>
              </w:rPr>
              <w:tab/>
            </w:r>
            <w:proofErr w:type="spellStart"/>
            <w:r w:rsidRPr="00D92BDB">
              <w:rPr>
                <w:spacing w:val="-8"/>
                <w:sz w:val="24"/>
                <w:szCs w:val="24"/>
                <w:lang w:val="en-US"/>
              </w:rPr>
              <w:t>Nombre</w:t>
            </w:r>
            <w:proofErr w:type="spellEnd"/>
            <w:proofErr w:type="gramStart"/>
            <w:r w:rsidRPr="00D92BDB">
              <w:rPr>
                <w:spacing w:val="-8"/>
                <w:sz w:val="24"/>
                <w:szCs w:val="24"/>
                <w:lang w:val="en-US"/>
              </w:rPr>
              <w:t xml:space="preserve"> </w:t>
            </w:r>
            <w:r w:rsidR="008E094B">
              <w:rPr>
                <w:spacing w:val="-8"/>
                <w:sz w:val="24"/>
                <w:szCs w:val="24"/>
                <w:lang w:val="en-US"/>
              </w:rPr>
              <w:t>:…</w:t>
            </w:r>
            <w:proofErr w:type="gramEnd"/>
            <w:r w:rsidR="008E094B">
              <w:rPr>
                <w:spacing w:val="-8"/>
                <w:sz w:val="24"/>
                <w:szCs w:val="24"/>
                <w:lang w:val="en-US"/>
              </w:rPr>
              <w:t>………………….</w:t>
            </w:r>
          </w:p>
        </w:tc>
        <w:tc>
          <w:tcPr>
            <w:tcW w:w="3639" w:type="dxa"/>
            <w:vMerge/>
            <w:tcBorders>
              <w:top w:val="nil"/>
              <w:left w:val="single" w:sz="4" w:space="0" w:color="auto"/>
              <w:bottom w:val="single" w:sz="4" w:space="0" w:color="auto"/>
              <w:right w:val="single" w:sz="4" w:space="0" w:color="auto"/>
            </w:tcBorders>
            <w:vAlign w:val="center"/>
          </w:tcPr>
          <w:p w14:paraId="43CA67F6" w14:textId="77777777" w:rsidR="005A5BCF" w:rsidRPr="00D92BDB" w:rsidRDefault="005A5BCF" w:rsidP="008E094B">
            <w:pPr>
              <w:tabs>
                <w:tab w:val="left" w:pos="981"/>
                <w:tab w:val="left" w:pos="2115"/>
                <w:tab w:val="left" w:pos="3546"/>
                <w:tab w:val="left" w:pos="4581"/>
                <w:tab w:val="left" w:pos="4815"/>
                <w:tab w:val="right" w:pos="5049"/>
              </w:tabs>
              <w:spacing w:before="108" w:line="213" w:lineRule="auto"/>
              <w:ind w:left="71"/>
              <w:rPr>
                <w:color w:val="7688B6"/>
                <w:w w:val="105"/>
                <w:sz w:val="24"/>
                <w:szCs w:val="24"/>
                <w:lang w:val="en-US"/>
              </w:rPr>
            </w:pPr>
          </w:p>
        </w:tc>
      </w:tr>
      <w:tr w:rsidR="005A5BCF" w14:paraId="5E892A14" w14:textId="77777777" w:rsidTr="00D92BDB">
        <w:trPr>
          <w:trHeight w:hRule="exact" w:val="842"/>
        </w:trPr>
        <w:tc>
          <w:tcPr>
            <w:tcW w:w="10631" w:type="dxa"/>
            <w:gridSpan w:val="4"/>
            <w:tcBorders>
              <w:top w:val="single" w:sz="4" w:space="0" w:color="auto"/>
              <w:left w:val="single" w:sz="4" w:space="0" w:color="auto"/>
              <w:bottom w:val="single" w:sz="4" w:space="0" w:color="auto"/>
              <w:right w:val="single" w:sz="4" w:space="0" w:color="auto"/>
            </w:tcBorders>
            <w:vAlign w:val="center"/>
          </w:tcPr>
          <w:p w14:paraId="5DCB625B" w14:textId="77777777" w:rsidR="005A5BCF" w:rsidRPr="00D92BDB" w:rsidRDefault="005A5BCF" w:rsidP="008E094B">
            <w:pPr>
              <w:pStyle w:val="Style22"/>
              <w:kinsoku w:val="0"/>
              <w:autoSpaceDE/>
              <w:autoSpaceDN/>
              <w:adjustRightInd/>
              <w:ind w:left="71"/>
              <w:rPr>
                <w:rStyle w:val="CharacterStyle10"/>
                <w:rFonts w:ascii="Arial" w:hAnsi="Arial" w:cs="Arial"/>
                <w:spacing w:val="4"/>
                <w:sz w:val="24"/>
                <w:szCs w:val="24"/>
              </w:rPr>
            </w:pPr>
            <w:r w:rsidRPr="00D92BDB">
              <w:rPr>
                <w:rStyle w:val="CharacterStyle10"/>
                <w:rFonts w:ascii="Arial" w:hAnsi="Arial" w:cs="Arial"/>
                <w:spacing w:val="4"/>
                <w:sz w:val="24"/>
                <w:szCs w:val="24"/>
              </w:rPr>
              <w:t>Identité des déchets mélanges. Si le nombre de déchets est supérieur à 3, utiliser des bordereaux supplémentaires.</w:t>
            </w:r>
          </w:p>
        </w:tc>
      </w:tr>
      <w:tr w:rsidR="005A5BCF" w14:paraId="497A82FF" w14:textId="77777777" w:rsidTr="00D92BDB">
        <w:trPr>
          <w:trHeight w:hRule="exact" w:val="2674"/>
        </w:trPr>
        <w:tc>
          <w:tcPr>
            <w:tcW w:w="3704" w:type="dxa"/>
            <w:tcBorders>
              <w:top w:val="single" w:sz="4" w:space="0" w:color="auto"/>
              <w:left w:val="single" w:sz="4" w:space="0" w:color="auto"/>
              <w:bottom w:val="single" w:sz="4" w:space="0" w:color="auto"/>
              <w:right w:val="single" w:sz="4" w:space="0" w:color="auto"/>
            </w:tcBorders>
            <w:vAlign w:val="center"/>
          </w:tcPr>
          <w:p w14:paraId="4F20261E" w14:textId="2D2C9346" w:rsidR="005A5BCF" w:rsidRPr="00D92BDB" w:rsidRDefault="005A5BCF" w:rsidP="008E094B">
            <w:pPr>
              <w:pStyle w:val="Style22"/>
              <w:kinsoku w:val="0"/>
              <w:autoSpaceDE/>
              <w:autoSpaceDN/>
              <w:adjustRightInd/>
              <w:ind w:left="71"/>
              <w:rPr>
                <w:rStyle w:val="CharacterStyle10"/>
                <w:rFonts w:ascii="Arial" w:hAnsi="Arial" w:cs="Arial"/>
                <w:sz w:val="24"/>
                <w:szCs w:val="24"/>
              </w:rPr>
            </w:pPr>
            <w:r w:rsidRPr="00D92BDB">
              <w:rPr>
                <w:rStyle w:val="CharacterStyle10"/>
                <w:rFonts w:ascii="Arial" w:hAnsi="Arial" w:cs="Arial"/>
                <w:sz w:val="24"/>
                <w:szCs w:val="24"/>
              </w:rPr>
              <w:t>Déchet n°1</w:t>
            </w:r>
          </w:p>
          <w:p w14:paraId="221A9ECD" w14:textId="77777777" w:rsidR="00D92BDB" w:rsidRPr="00D92BDB" w:rsidRDefault="00D92BDB" w:rsidP="008E094B">
            <w:pPr>
              <w:pStyle w:val="Style22"/>
              <w:kinsoku w:val="0"/>
              <w:autoSpaceDE/>
              <w:autoSpaceDN/>
              <w:adjustRightInd/>
              <w:ind w:left="71"/>
              <w:rPr>
                <w:rStyle w:val="CharacterStyle10"/>
                <w:rFonts w:ascii="Arial" w:hAnsi="Arial" w:cs="Arial"/>
                <w:sz w:val="24"/>
                <w:szCs w:val="24"/>
              </w:rPr>
            </w:pPr>
          </w:p>
          <w:p w14:paraId="566CC518" w14:textId="77777777" w:rsidR="00E072A7" w:rsidRPr="00D92BDB" w:rsidRDefault="005A5BCF" w:rsidP="008E094B">
            <w:pPr>
              <w:pStyle w:val="Style22"/>
              <w:tabs>
                <w:tab w:val="right" w:leader="dot" w:pos="3144"/>
              </w:tabs>
              <w:kinsoku w:val="0"/>
              <w:autoSpaceDE/>
              <w:autoSpaceDN/>
              <w:adjustRightInd/>
              <w:spacing w:before="108" w:line="216" w:lineRule="auto"/>
              <w:ind w:left="71"/>
              <w:rPr>
                <w:rStyle w:val="CharacterStyle10"/>
                <w:rFonts w:ascii="Arial" w:hAnsi="Arial" w:cs="Arial"/>
                <w:spacing w:val="4"/>
                <w:sz w:val="24"/>
                <w:szCs w:val="24"/>
              </w:rPr>
            </w:pPr>
            <w:r w:rsidRPr="00D92BDB">
              <w:rPr>
                <w:rStyle w:val="CharacterStyle10"/>
                <w:rFonts w:ascii="Arial" w:hAnsi="Arial" w:cs="Arial"/>
                <w:spacing w:val="4"/>
                <w:sz w:val="24"/>
                <w:szCs w:val="24"/>
              </w:rPr>
              <w:t xml:space="preserve">Pris en charge le : </w:t>
            </w:r>
          </w:p>
          <w:p w14:paraId="1F633979" w14:textId="33C74919" w:rsidR="005A5BCF" w:rsidRPr="00D92BDB" w:rsidRDefault="005A5BCF" w:rsidP="008E094B">
            <w:pPr>
              <w:pStyle w:val="Style22"/>
              <w:tabs>
                <w:tab w:val="right" w:leader="dot" w:pos="3144"/>
              </w:tabs>
              <w:kinsoku w:val="0"/>
              <w:autoSpaceDE/>
              <w:autoSpaceDN/>
              <w:adjustRightInd/>
              <w:spacing w:before="108" w:line="216" w:lineRule="auto"/>
              <w:ind w:left="71"/>
              <w:rPr>
                <w:rStyle w:val="CharacterStyle10"/>
                <w:rFonts w:ascii="Arial" w:hAnsi="Arial" w:cs="Arial"/>
                <w:spacing w:val="4"/>
                <w:sz w:val="24"/>
                <w:szCs w:val="24"/>
              </w:rPr>
            </w:pPr>
            <w:r w:rsidRPr="00D92BDB">
              <w:rPr>
                <w:rStyle w:val="CharacterStyle10"/>
                <w:rFonts w:ascii="Arial" w:hAnsi="Arial" w:cs="Arial"/>
                <w:spacing w:val="4"/>
                <w:sz w:val="24"/>
                <w:szCs w:val="24"/>
              </w:rPr>
              <w:tab/>
            </w:r>
          </w:p>
          <w:p w14:paraId="7F4C09B0" w14:textId="77777777" w:rsidR="00D92BDB" w:rsidRPr="00D92BDB" w:rsidRDefault="00D92BDB" w:rsidP="008E094B">
            <w:pPr>
              <w:pStyle w:val="Style22"/>
              <w:tabs>
                <w:tab w:val="right" w:leader="dot" w:pos="3144"/>
              </w:tabs>
              <w:kinsoku w:val="0"/>
              <w:autoSpaceDE/>
              <w:autoSpaceDN/>
              <w:adjustRightInd/>
              <w:spacing w:before="108" w:line="216" w:lineRule="auto"/>
              <w:ind w:left="71"/>
              <w:rPr>
                <w:rStyle w:val="CharacterStyle10"/>
                <w:rFonts w:ascii="Arial" w:hAnsi="Arial" w:cs="Arial"/>
                <w:sz w:val="24"/>
                <w:szCs w:val="24"/>
              </w:rPr>
            </w:pPr>
          </w:p>
          <w:p w14:paraId="3CA09200" w14:textId="77777777" w:rsidR="005A5BCF" w:rsidRPr="00D92BDB" w:rsidRDefault="005A5BCF" w:rsidP="008E094B">
            <w:pPr>
              <w:pStyle w:val="Style22"/>
              <w:kinsoku w:val="0"/>
              <w:autoSpaceDE/>
              <w:autoSpaceDN/>
              <w:adjustRightInd/>
              <w:spacing w:before="108"/>
              <w:ind w:left="71"/>
              <w:rPr>
                <w:rStyle w:val="CharacterStyle10"/>
                <w:rFonts w:ascii="Arial" w:hAnsi="Arial" w:cs="Arial"/>
                <w:spacing w:val="4"/>
                <w:sz w:val="24"/>
                <w:szCs w:val="24"/>
              </w:rPr>
            </w:pPr>
            <w:r w:rsidRPr="00D92BDB">
              <w:rPr>
                <w:rStyle w:val="CharacterStyle10"/>
                <w:rFonts w:ascii="Arial" w:hAnsi="Arial" w:cs="Arial"/>
                <w:spacing w:val="4"/>
                <w:sz w:val="24"/>
                <w:szCs w:val="24"/>
              </w:rPr>
              <w:t>Code nomenclature :</w:t>
            </w:r>
          </w:p>
          <w:p w14:paraId="770DE8EE" w14:textId="77777777" w:rsidR="005A5BCF" w:rsidRPr="00D92BDB" w:rsidRDefault="005A5BCF" w:rsidP="008E094B">
            <w:pPr>
              <w:spacing w:before="72"/>
              <w:jc w:val="center"/>
              <w:rPr>
                <w:color w:val="5269A1"/>
                <w:spacing w:val="194"/>
                <w:w w:val="25"/>
                <w:sz w:val="24"/>
                <w:szCs w:val="24"/>
              </w:rPr>
            </w:pPr>
            <w:r w:rsidRPr="00D92BDB">
              <w:rPr>
                <w:color w:val="5269A1"/>
                <w:spacing w:val="194"/>
                <w:w w:val="25"/>
                <w:sz w:val="24"/>
                <w:szCs w:val="24"/>
                <w:u w:val="single"/>
              </w:rPr>
              <w:t>1111111</w:t>
            </w:r>
          </w:p>
        </w:tc>
        <w:tc>
          <w:tcPr>
            <w:tcW w:w="3288" w:type="dxa"/>
            <w:gridSpan w:val="2"/>
            <w:tcBorders>
              <w:top w:val="single" w:sz="4" w:space="0" w:color="auto"/>
              <w:left w:val="single" w:sz="4" w:space="0" w:color="auto"/>
              <w:bottom w:val="single" w:sz="4" w:space="0" w:color="auto"/>
              <w:right w:val="single" w:sz="4" w:space="0" w:color="auto"/>
            </w:tcBorders>
            <w:vAlign w:val="center"/>
          </w:tcPr>
          <w:p w14:paraId="6BADF7FB" w14:textId="724AE50D" w:rsidR="005A5BCF" w:rsidRPr="00D92BDB" w:rsidRDefault="005A5BCF" w:rsidP="008E094B">
            <w:pPr>
              <w:pStyle w:val="Style22"/>
              <w:kinsoku w:val="0"/>
              <w:autoSpaceDE/>
              <w:autoSpaceDN/>
              <w:adjustRightInd/>
              <w:rPr>
                <w:rStyle w:val="CharacterStyle10"/>
                <w:rFonts w:ascii="Arial" w:hAnsi="Arial" w:cs="Arial"/>
                <w:sz w:val="24"/>
                <w:szCs w:val="24"/>
              </w:rPr>
            </w:pPr>
            <w:r w:rsidRPr="00D92BDB">
              <w:rPr>
                <w:rStyle w:val="CharacterStyle10"/>
                <w:rFonts w:ascii="Arial" w:hAnsi="Arial" w:cs="Arial"/>
                <w:sz w:val="24"/>
                <w:szCs w:val="24"/>
              </w:rPr>
              <w:t>Déchet n°2</w:t>
            </w:r>
          </w:p>
          <w:p w14:paraId="3E4227F9" w14:textId="77777777" w:rsidR="00D92BDB" w:rsidRPr="00D92BDB" w:rsidRDefault="00D92BDB" w:rsidP="008E094B">
            <w:pPr>
              <w:pStyle w:val="Style22"/>
              <w:kinsoku w:val="0"/>
              <w:autoSpaceDE/>
              <w:autoSpaceDN/>
              <w:adjustRightInd/>
              <w:rPr>
                <w:rStyle w:val="CharacterStyle10"/>
                <w:rFonts w:ascii="Arial" w:hAnsi="Arial" w:cs="Arial"/>
                <w:sz w:val="24"/>
                <w:szCs w:val="24"/>
              </w:rPr>
            </w:pPr>
          </w:p>
          <w:p w14:paraId="46F4014D" w14:textId="77777777" w:rsidR="00E072A7" w:rsidRPr="00D92BDB" w:rsidRDefault="005A5BCF" w:rsidP="00E072A7">
            <w:pPr>
              <w:spacing w:before="36" w:line="360" w:lineRule="auto"/>
              <w:rPr>
                <w:spacing w:val="2"/>
                <w:sz w:val="24"/>
                <w:szCs w:val="24"/>
              </w:rPr>
            </w:pPr>
            <w:r w:rsidRPr="00D92BDB">
              <w:rPr>
                <w:spacing w:val="2"/>
                <w:sz w:val="24"/>
                <w:szCs w:val="24"/>
              </w:rPr>
              <w:t xml:space="preserve">Pris en charge </w:t>
            </w:r>
            <w:r w:rsidR="00E072A7" w:rsidRPr="00D92BDB">
              <w:rPr>
                <w:spacing w:val="2"/>
                <w:sz w:val="24"/>
                <w:szCs w:val="24"/>
              </w:rPr>
              <w:t>l</w:t>
            </w:r>
            <w:r w:rsidRPr="00D92BDB">
              <w:rPr>
                <w:spacing w:val="2"/>
                <w:sz w:val="24"/>
                <w:szCs w:val="24"/>
              </w:rPr>
              <w:t xml:space="preserve">e : </w:t>
            </w:r>
          </w:p>
          <w:p w14:paraId="504F22B9" w14:textId="2550F6D4" w:rsidR="00E072A7" w:rsidRPr="00D92BDB" w:rsidRDefault="00E072A7" w:rsidP="00E072A7">
            <w:pPr>
              <w:pStyle w:val="Style22"/>
              <w:tabs>
                <w:tab w:val="right" w:leader="dot" w:pos="3144"/>
              </w:tabs>
              <w:kinsoku w:val="0"/>
              <w:autoSpaceDE/>
              <w:autoSpaceDN/>
              <w:adjustRightInd/>
              <w:spacing w:before="108" w:line="216" w:lineRule="auto"/>
              <w:ind w:left="71"/>
              <w:rPr>
                <w:rStyle w:val="CharacterStyle10"/>
                <w:rFonts w:ascii="Arial" w:hAnsi="Arial" w:cs="Arial"/>
                <w:spacing w:val="4"/>
                <w:sz w:val="24"/>
                <w:szCs w:val="24"/>
              </w:rPr>
            </w:pPr>
            <w:r w:rsidRPr="00D92BDB">
              <w:rPr>
                <w:rStyle w:val="CharacterStyle10"/>
                <w:rFonts w:ascii="Arial" w:hAnsi="Arial" w:cs="Arial"/>
                <w:spacing w:val="4"/>
                <w:sz w:val="24"/>
                <w:szCs w:val="24"/>
              </w:rPr>
              <w:tab/>
            </w:r>
          </w:p>
          <w:p w14:paraId="2E19EDDF" w14:textId="77777777" w:rsidR="00D92BDB" w:rsidRPr="00D92BDB" w:rsidRDefault="00D92BDB" w:rsidP="00E072A7">
            <w:pPr>
              <w:pStyle w:val="Style22"/>
              <w:tabs>
                <w:tab w:val="right" w:leader="dot" w:pos="3144"/>
              </w:tabs>
              <w:kinsoku w:val="0"/>
              <w:autoSpaceDE/>
              <w:autoSpaceDN/>
              <w:adjustRightInd/>
              <w:spacing w:before="108" w:line="216" w:lineRule="auto"/>
              <w:ind w:left="71"/>
              <w:rPr>
                <w:rStyle w:val="CharacterStyle10"/>
                <w:rFonts w:ascii="Arial" w:hAnsi="Arial" w:cs="Arial"/>
                <w:sz w:val="24"/>
                <w:szCs w:val="24"/>
              </w:rPr>
            </w:pPr>
          </w:p>
          <w:p w14:paraId="0C0F4C67" w14:textId="19E2B341" w:rsidR="005A5BCF" w:rsidRPr="00D92BDB" w:rsidRDefault="005A5BCF" w:rsidP="00E072A7">
            <w:pPr>
              <w:spacing w:before="36" w:line="360" w:lineRule="auto"/>
              <w:rPr>
                <w:spacing w:val="1"/>
                <w:sz w:val="24"/>
                <w:szCs w:val="24"/>
              </w:rPr>
            </w:pPr>
            <w:r w:rsidRPr="00D92BDB">
              <w:rPr>
                <w:spacing w:val="1"/>
                <w:sz w:val="24"/>
                <w:szCs w:val="24"/>
              </w:rPr>
              <w:t>Code nomenclature :</w:t>
            </w:r>
          </w:p>
          <w:p w14:paraId="41F2B467" w14:textId="77777777" w:rsidR="005A5BCF" w:rsidRPr="00D92BDB" w:rsidRDefault="005A5BCF" w:rsidP="008E094B">
            <w:pPr>
              <w:ind w:right="857"/>
              <w:jc w:val="right"/>
              <w:rPr>
                <w:color w:val="5269A1"/>
                <w:spacing w:val="196"/>
                <w:w w:val="25"/>
                <w:sz w:val="24"/>
                <w:szCs w:val="24"/>
              </w:rPr>
            </w:pPr>
            <w:r w:rsidRPr="00D92BDB">
              <w:rPr>
                <w:color w:val="5269A1"/>
                <w:spacing w:val="196"/>
                <w:w w:val="25"/>
                <w:sz w:val="24"/>
                <w:szCs w:val="24"/>
                <w:u w:val="single"/>
              </w:rPr>
              <w:t>1111111</w:t>
            </w:r>
          </w:p>
        </w:tc>
        <w:tc>
          <w:tcPr>
            <w:tcW w:w="3639" w:type="dxa"/>
            <w:tcBorders>
              <w:top w:val="single" w:sz="4" w:space="0" w:color="auto"/>
              <w:left w:val="single" w:sz="4" w:space="0" w:color="auto"/>
              <w:bottom w:val="single" w:sz="4" w:space="0" w:color="auto"/>
              <w:right w:val="single" w:sz="4" w:space="0" w:color="auto"/>
            </w:tcBorders>
            <w:vAlign w:val="center"/>
          </w:tcPr>
          <w:p w14:paraId="16FFBAF9" w14:textId="0B0445DD" w:rsidR="005A5BCF" w:rsidRPr="00D92BDB" w:rsidRDefault="005A5BCF" w:rsidP="008E094B">
            <w:pPr>
              <w:pStyle w:val="Style22"/>
              <w:kinsoku w:val="0"/>
              <w:autoSpaceDE/>
              <w:autoSpaceDN/>
              <w:adjustRightInd/>
              <w:rPr>
                <w:rStyle w:val="CharacterStyle10"/>
                <w:rFonts w:ascii="Arial" w:hAnsi="Arial" w:cs="Arial"/>
                <w:sz w:val="24"/>
                <w:szCs w:val="24"/>
              </w:rPr>
            </w:pPr>
            <w:r w:rsidRPr="00D92BDB">
              <w:rPr>
                <w:rStyle w:val="CharacterStyle10"/>
                <w:rFonts w:ascii="Arial" w:hAnsi="Arial" w:cs="Arial"/>
                <w:sz w:val="24"/>
                <w:szCs w:val="24"/>
              </w:rPr>
              <w:t>Déchet n°3</w:t>
            </w:r>
          </w:p>
          <w:p w14:paraId="3DF8F0EC" w14:textId="77777777" w:rsidR="00D92BDB" w:rsidRPr="00D92BDB" w:rsidRDefault="00D92BDB" w:rsidP="008E094B">
            <w:pPr>
              <w:pStyle w:val="Style22"/>
              <w:kinsoku w:val="0"/>
              <w:autoSpaceDE/>
              <w:autoSpaceDN/>
              <w:adjustRightInd/>
              <w:rPr>
                <w:rStyle w:val="CharacterStyle10"/>
                <w:rFonts w:ascii="Arial" w:hAnsi="Arial" w:cs="Arial"/>
                <w:sz w:val="24"/>
                <w:szCs w:val="24"/>
              </w:rPr>
            </w:pPr>
          </w:p>
          <w:p w14:paraId="2621BC51" w14:textId="77777777" w:rsidR="00D92BDB" w:rsidRPr="00D92BDB" w:rsidRDefault="005A5BCF" w:rsidP="008E094B">
            <w:pPr>
              <w:spacing w:before="36" w:line="360" w:lineRule="auto"/>
              <w:ind w:right="1440"/>
              <w:rPr>
                <w:spacing w:val="13"/>
                <w:sz w:val="24"/>
                <w:szCs w:val="24"/>
              </w:rPr>
            </w:pPr>
            <w:r w:rsidRPr="00D92BDB">
              <w:rPr>
                <w:spacing w:val="13"/>
                <w:sz w:val="24"/>
                <w:szCs w:val="24"/>
              </w:rPr>
              <w:t xml:space="preserve">Pris en charge le </w:t>
            </w:r>
          </w:p>
          <w:p w14:paraId="3797A9F3" w14:textId="505F9915" w:rsidR="00D92BDB" w:rsidRPr="00D92BDB" w:rsidRDefault="00D92BDB" w:rsidP="00D92BDB">
            <w:pPr>
              <w:pStyle w:val="Style22"/>
              <w:tabs>
                <w:tab w:val="right" w:leader="dot" w:pos="3144"/>
              </w:tabs>
              <w:kinsoku w:val="0"/>
              <w:autoSpaceDE/>
              <w:autoSpaceDN/>
              <w:adjustRightInd/>
              <w:spacing w:before="108" w:line="216" w:lineRule="auto"/>
              <w:ind w:left="71"/>
              <w:rPr>
                <w:rStyle w:val="CharacterStyle10"/>
                <w:rFonts w:ascii="Arial" w:hAnsi="Arial" w:cs="Arial"/>
                <w:spacing w:val="4"/>
                <w:sz w:val="24"/>
                <w:szCs w:val="24"/>
              </w:rPr>
            </w:pPr>
            <w:r w:rsidRPr="00D92BDB">
              <w:rPr>
                <w:rStyle w:val="CharacterStyle10"/>
                <w:rFonts w:ascii="Arial" w:hAnsi="Arial" w:cs="Arial"/>
                <w:spacing w:val="4"/>
                <w:sz w:val="24"/>
                <w:szCs w:val="24"/>
              </w:rPr>
              <w:tab/>
            </w:r>
          </w:p>
          <w:p w14:paraId="7E80913E" w14:textId="77777777" w:rsidR="00D92BDB" w:rsidRPr="00D92BDB" w:rsidRDefault="00D92BDB" w:rsidP="00D92BDB">
            <w:pPr>
              <w:pStyle w:val="Style22"/>
              <w:tabs>
                <w:tab w:val="right" w:leader="dot" w:pos="3144"/>
              </w:tabs>
              <w:kinsoku w:val="0"/>
              <w:autoSpaceDE/>
              <w:autoSpaceDN/>
              <w:adjustRightInd/>
              <w:spacing w:before="108" w:line="216" w:lineRule="auto"/>
              <w:ind w:left="71"/>
              <w:rPr>
                <w:rStyle w:val="CharacterStyle10"/>
                <w:rFonts w:ascii="Arial" w:hAnsi="Arial" w:cs="Arial"/>
                <w:sz w:val="24"/>
                <w:szCs w:val="24"/>
              </w:rPr>
            </w:pPr>
          </w:p>
          <w:p w14:paraId="6BB496FB" w14:textId="774237BB" w:rsidR="005A5BCF" w:rsidRPr="00D92BDB" w:rsidRDefault="005A5BCF" w:rsidP="00D92BDB">
            <w:pPr>
              <w:spacing w:before="36" w:line="360" w:lineRule="auto"/>
              <w:ind w:right="415"/>
              <w:rPr>
                <w:spacing w:val="2"/>
                <w:sz w:val="24"/>
                <w:szCs w:val="24"/>
              </w:rPr>
            </w:pPr>
            <w:r w:rsidRPr="00D92BDB">
              <w:rPr>
                <w:spacing w:val="2"/>
                <w:sz w:val="24"/>
                <w:szCs w:val="24"/>
              </w:rPr>
              <w:t>Code nomenclature :</w:t>
            </w:r>
          </w:p>
          <w:p w14:paraId="0A1101B0" w14:textId="77777777" w:rsidR="005A5BCF" w:rsidRPr="00D92BDB" w:rsidRDefault="005A5BCF" w:rsidP="008E094B">
            <w:pPr>
              <w:ind w:right="838"/>
              <w:jc w:val="right"/>
              <w:rPr>
                <w:color w:val="5269A1"/>
                <w:spacing w:val="196"/>
                <w:w w:val="25"/>
                <w:sz w:val="24"/>
                <w:szCs w:val="24"/>
              </w:rPr>
            </w:pPr>
            <w:r w:rsidRPr="00D92BDB">
              <w:rPr>
                <w:color w:val="5269A1"/>
                <w:spacing w:val="196"/>
                <w:w w:val="25"/>
                <w:sz w:val="24"/>
                <w:szCs w:val="24"/>
              </w:rPr>
              <w:t>1111111</w:t>
            </w:r>
          </w:p>
        </w:tc>
      </w:tr>
      <w:tr w:rsidR="005A5BCF" w14:paraId="3EAFF008" w14:textId="77777777" w:rsidTr="00D92BDB">
        <w:trPr>
          <w:cantSplit/>
          <w:trHeight w:hRule="exact" w:val="856"/>
        </w:trPr>
        <w:tc>
          <w:tcPr>
            <w:tcW w:w="6520" w:type="dxa"/>
            <w:gridSpan w:val="2"/>
            <w:vMerge w:val="restart"/>
            <w:tcBorders>
              <w:top w:val="single" w:sz="4" w:space="0" w:color="auto"/>
              <w:left w:val="single" w:sz="4" w:space="0" w:color="auto"/>
              <w:bottom w:val="nil"/>
              <w:right w:val="single" w:sz="4" w:space="0" w:color="auto"/>
            </w:tcBorders>
          </w:tcPr>
          <w:p w14:paraId="7C00441A" w14:textId="77777777" w:rsidR="005A5BCF" w:rsidRPr="00D92BDB" w:rsidRDefault="005A5BCF" w:rsidP="008E094B">
            <w:pPr>
              <w:pStyle w:val="Style22"/>
              <w:kinsoku w:val="0"/>
              <w:autoSpaceDE/>
              <w:autoSpaceDN/>
              <w:adjustRightInd/>
              <w:rPr>
                <w:rStyle w:val="CharacterStyle10"/>
                <w:rFonts w:ascii="Arial" w:hAnsi="Arial" w:cs="Arial"/>
                <w:spacing w:val="6"/>
                <w:sz w:val="24"/>
                <w:szCs w:val="24"/>
              </w:rPr>
            </w:pPr>
            <w:r w:rsidRPr="00D92BDB">
              <w:rPr>
                <w:rStyle w:val="CharacterStyle10"/>
                <w:rFonts w:ascii="Arial" w:hAnsi="Arial" w:cs="Arial"/>
                <w:spacing w:val="6"/>
                <w:sz w:val="24"/>
                <w:szCs w:val="24"/>
              </w:rPr>
              <w:t>Signature de l’exploitant :</w:t>
            </w:r>
          </w:p>
        </w:tc>
        <w:tc>
          <w:tcPr>
            <w:tcW w:w="4111" w:type="dxa"/>
            <w:gridSpan w:val="2"/>
            <w:tcBorders>
              <w:top w:val="single" w:sz="4" w:space="0" w:color="auto"/>
              <w:left w:val="single" w:sz="4" w:space="0" w:color="auto"/>
              <w:bottom w:val="single" w:sz="4" w:space="0" w:color="auto"/>
              <w:right w:val="single" w:sz="4" w:space="0" w:color="auto"/>
            </w:tcBorders>
          </w:tcPr>
          <w:p w14:paraId="3141A6FC" w14:textId="77777777" w:rsidR="005A5BCF" w:rsidRPr="00D92BDB" w:rsidRDefault="005A5BCF" w:rsidP="008E094B">
            <w:pPr>
              <w:pStyle w:val="Style22"/>
              <w:kinsoku w:val="0"/>
              <w:autoSpaceDE/>
              <w:autoSpaceDN/>
              <w:adjustRightInd/>
              <w:rPr>
                <w:rStyle w:val="CharacterStyle10"/>
                <w:rFonts w:ascii="Arial" w:hAnsi="Arial" w:cs="Arial"/>
                <w:spacing w:val="3"/>
                <w:sz w:val="24"/>
                <w:szCs w:val="24"/>
              </w:rPr>
            </w:pPr>
            <w:r w:rsidRPr="00D92BDB">
              <w:rPr>
                <w:rStyle w:val="CharacterStyle10"/>
                <w:rFonts w:ascii="Arial" w:hAnsi="Arial" w:cs="Arial"/>
                <w:spacing w:val="3"/>
                <w:sz w:val="24"/>
                <w:szCs w:val="24"/>
              </w:rPr>
              <w:t>Date de remise au transporteur :</w:t>
            </w:r>
          </w:p>
        </w:tc>
      </w:tr>
      <w:tr w:rsidR="005A5BCF" w14:paraId="7296992D" w14:textId="77777777" w:rsidTr="00D92BDB">
        <w:trPr>
          <w:cantSplit/>
          <w:trHeight w:hRule="exact" w:val="949"/>
        </w:trPr>
        <w:tc>
          <w:tcPr>
            <w:tcW w:w="6520" w:type="dxa"/>
            <w:gridSpan w:val="2"/>
            <w:vMerge/>
            <w:tcBorders>
              <w:top w:val="nil"/>
              <w:left w:val="single" w:sz="4" w:space="0" w:color="auto"/>
              <w:bottom w:val="single" w:sz="4" w:space="0" w:color="auto"/>
              <w:right w:val="single" w:sz="4" w:space="0" w:color="auto"/>
            </w:tcBorders>
          </w:tcPr>
          <w:p w14:paraId="7E983E9D" w14:textId="77777777" w:rsidR="005A5BCF" w:rsidRPr="00D92BDB" w:rsidRDefault="005A5BCF" w:rsidP="008E094B">
            <w:pPr>
              <w:rPr>
                <w:rStyle w:val="CharacterStyle10"/>
                <w:rFonts w:ascii="Arial" w:hAnsi="Arial"/>
                <w:spacing w:val="3"/>
                <w:sz w:val="24"/>
                <w:szCs w:val="24"/>
              </w:rPr>
            </w:pPr>
          </w:p>
        </w:tc>
        <w:tc>
          <w:tcPr>
            <w:tcW w:w="4111" w:type="dxa"/>
            <w:gridSpan w:val="2"/>
            <w:tcBorders>
              <w:top w:val="single" w:sz="4" w:space="0" w:color="auto"/>
              <w:left w:val="single" w:sz="4" w:space="0" w:color="auto"/>
              <w:bottom w:val="single" w:sz="4" w:space="0" w:color="auto"/>
              <w:right w:val="single" w:sz="4" w:space="0" w:color="auto"/>
            </w:tcBorders>
          </w:tcPr>
          <w:p w14:paraId="30494BAC" w14:textId="77777777" w:rsidR="005A5BCF" w:rsidRDefault="005A5BCF" w:rsidP="008E094B">
            <w:pPr>
              <w:pStyle w:val="Style22"/>
              <w:kinsoku w:val="0"/>
              <w:autoSpaceDE/>
              <w:autoSpaceDN/>
              <w:adjustRightInd/>
              <w:rPr>
                <w:rStyle w:val="CharacterStyle10"/>
                <w:rFonts w:ascii="Arial" w:hAnsi="Arial" w:cs="Arial"/>
                <w:spacing w:val="4"/>
                <w:sz w:val="24"/>
                <w:szCs w:val="24"/>
              </w:rPr>
            </w:pPr>
            <w:r w:rsidRPr="00D92BDB">
              <w:rPr>
                <w:rStyle w:val="CharacterStyle10"/>
                <w:rFonts w:ascii="Arial" w:hAnsi="Arial" w:cs="Arial"/>
                <w:spacing w:val="4"/>
                <w:sz w:val="24"/>
                <w:szCs w:val="24"/>
              </w:rPr>
              <w:t>Quantité remise au transporteur :</w:t>
            </w:r>
          </w:p>
          <w:p w14:paraId="2CD25B96" w14:textId="77777777" w:rsidR="00D92BDB" w:rsidRDefault="00D92BDB" w:rsidP="008E094B">
            <w:pPr>
              <w:pStyle w:val="Style22"/>
              <w:kinsoku w:val="0"/>
              <w:autoSpaceDE/>
              <w:autoSpaceDN/>
              <w:adjustRightInd/>
              <w:rPr>
                <w:rStyle w:val="CharacterStyle10"/>
                <w:rFonts w:ascii="Arial" w:hAnsi="Arial" w:cs="Arial"/>
                <w:spacing w:val="4"/>
                <w:sz w:val="24"/>
                <w:szCs w:val="24"/>
              </w:rPr>
            </w:pPr>
          </w:p>
          <w:p w14:paraId="31A719D4" w14:textId="06E8D224" w:rsidR="00D92BDB" w:rsidRPr="00D92BDB" w:rsidRDefault="00D92BDB" w:rsidP="008E094B">
            <w:pPr>
              <w:pStyle w:val="Style22"/>
              <w:kinsoku w:val="0"/>
              <w:autoSpaceDE/>
              <w:autoSpaceDN/>
              <w:adjustRightInd/>
              <w:rPr>
                <w:rStyle w:val="CharacterStyle10"/>
                <w:rFonts w:ascii="Arial" w:hAnsi="Arial" w:cs="Arial"/>
                <w:spacing w:val="4"/>
                <w:sz w:val="24"/>
                <w:szCs w:val="24"/>
              </w:rPr>
            </w:pPr>
          </w:p>
        </w:tc>
      </w:tr>
    </w:tbl>
    <w:p w14:paraId="167F5846" w14:textId="77777777" w:rsidR="005A5BCF" w:rsidRPr="00E823B1" w:rsidRDefault="005A5BCF" w:rsidP="005A5BCF">
      <w:pPr>
        <w:spacing w:line="360" w:lineRule="auto"/>
        <w:ind w:left="1440"/>
        <w:rPr>
          <w:bCs/>
        </w:rPr>
      </w:pPr>
    </w:p>
    <w:p w14:paraId="6272B09F" w14:textId="64EEBF2B" w:rsidR="00E072A7" w:rsidRDefault="00E072A7" w:rsidP="005A5BCF">
      <w:pPr>
        <w:spacing w:line="360" w:lineRule="auto"/>
        <w:ind w:left="360"/>
        <w:rPr>
          <w:bCs/>
        </w:rPr>
      </w:pPr>
    </w:p>
    <w:p w14:paraId="61A9B536" w14:textId="0F7761BD" w:rsidR="00C320A3" w:rsidRPr="00C320A3" w:rsidRDefault="00C320A3" w:rsidP="00934AA4">
      <w:pPr>
        <w:numPr>
          <w:ilvl w:val="0"/>
          <w:numId w:val="11"/>
        </w:numPr>
        <w:spacing w:line="360" w:lineRule="auto"/>
        <w:ind w:left="709"/>
        <w:jc w:val="center"/>
        <w:rPr>
          <w:b/>
        </w:rPr>
      </w:pPr>
      <w:r w:rsidRPr="00C320A3">
        <w:rPr>
          <w:b/>
        </w:rPr>
        <w:t>Fin de l’intervention</w:t>
      </w:r>
      <w:r>
        <w:rPr>
          <w:b/>
        </w:rPr>
        <w:t xml:space="preserve"> - </w:t>
      </w:r>
    </w:p>
    <w:p w14:paraId="1F6F2FA5" w14:textId="07838D75" w:rsidR="00636491" w:rsidRDefault="00636491">
      <w:pPr>
        <w:pStyle w:val="Corpsdetexte"/>
        <w:kinsoku w:val="0"/>
        <w:overflowPunct w:val="0"/>
      </w:pPr>
    </w:p>
    <w:p w14:paraId="5CD6840A" w14:textId="2C9458DD" w:rsidR="00636491" w:rsidRDefault="00636491">
      <w:pPr>
        <w:pStyle w:val="Corpsdetexte"/>
        <w:kinsoku w:val="0"/>
        <w:overflowPunct w:val="0"/>
      </w:pPr>
    </w:p>
    <w:sectPr w:rsidR="00636491" w:rsidSect="00CC7A1B">
      <w:headerReference w:type="default" r:id="rId24"/>
      <w:pgSz w:w="11910" w:h="16840"/>
      <w:pgMar w:top="3080" w:right="440" w:bottom="280" w:left="460" w:header="693"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EBA42" w14:textId="77777777" w:rsidR="0043778F" w:rsidRDefault="0043778F">
      <w:r>
        <w:separator/>
      </w:r>
    </w:p>
  </w:endnote>
  <w:endnote w:type="continuationSeparator" w:id="0">
    <w:p w14:paraId="1E075CAE" w14:textId="77777777" w:rsidR="0043778F" w:rsidRDefault="00437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764"/>
      <w:gridCol w:w="1488"/>
    </w:tblGrid>
    <w:tr w:rsidR="009424E4" w:rsidRPr="00755C9A" w14:paraId="7B5DEEA4" w14:textId="77777777" w:rsidTr="006B1FB6">
      <w:trPr>
        <w:trHeight w:val="280"/>
      </w:trPr>
      <w:tc>
        <w:tcPr>
          <w:tcW w:w="7230" w:type="dxa"/>
          <w:tcBorders>
            <w:top w:val="single" w:sz="6" w:space="0" w:color="auto"/>
            <w:left w:val="single" w:sz="6" w:space="0" w:color="auto"/>
            <w:bottom w:val="single" w:sz="6" w:space="0" w:color="auto"/>
            <w:right w:val="single" w:sz="6" w:space="0" w:color="auto"/>
          </w:tcBorders>
          <w:vAlign w:val="center"/>
        </w:tcPr>
        <w:p w14:paraId="6953B760" w14:textId="77777777" w:rsidR="009424E4" w:rsidRPr="00755C9A" w:rsidRDefault="009424E4" w:rsidP="009424E4">
          <w:pPr>
            <w:keepNext/>
            <w:widowControl/>
            <w:autoSpaceDE/>
            <w:autoSpaceDN/>
            <w:adjustRightInd/>
            <w:spacing w:after="20"/>
            <w:ind w:left="44"/>
            <w:jc w:val="center"/>
            <w:outlineLvl w:val="0"/>
            <w:rPr>
              <w:rFonts w:eastAsia="Times New Roman" w:cs="Times New Roman"/>
              <w:sz w:val="18"/>
              <w:szCs w:val="18"/>
            </w:rPr>
          </w:pPr>
          <w:r w:rsidRPr="00755C9A">
            <w:rPr>
              <w:rFonts w:eastAsia="Times New Roman" w:cs="Times New Roman"/>
              <w:sz w:val="18"/>
              <w:szCs w:val="18"/>
            </w:rPr>
            <w:t>Baccalauréat Professionnel Maintenance des Systèmes de Production Connectés </w:t>
          </w:r>
        </w:p>
      </w:tc>
      <w:tc>
        <w:tcPr>
          <w:tcW w:w="1764" w:type="dxa"/>
          <w:tcBorders>
            <w:top w:val="single" w:sz="6" w:space="0" w:color="auto"/>
            <w:left w:val="nil"/>
            <w:bottom w:val="single" w:sz="6" w:space="0" w:color="auto"/>
            <w:right w:val="single" w:sz="6" w:space="0" w:color="auto"/>
          </w:tcBorders>
          <w:vAlign w:val="center"/>
        </w:tcPr>
        <w:p w14:paraId="4BAEC979" w14:textId="77777777" w:rsidR="009424E4" w:rsidRPr="00755C9A" w:rsidRDefault="009424E4" w:rsidP="009424E4">
          <w:pPr>
            <w:widowControl/>
            <w:autoSpaceDE/>
            <w:autoSpaceDN/>
            <w:adjustRightInd/>
            <w:jc w:val="center"/>
            <w:rPr>
              <w:rFonts w:eastAsia="Times New Roman" w:cs="Times New Roman"/>
              <w:b/>
              <w:bCs/>
              <w:sz w:val="18"/>
              <w:szCs w:val="18"/>
            </w:rPr>
          </w:pPr>
          <w:r w:rsidRPr="00755C9A">
            <w:rPr>
              <w:rFonts w:eastAsia="Times New Roman" w:cs="Times New Roman"/>
              <w:b/>
              <w:bCs/>
              <w:sz w:val="18"/>
              <w:szCs w:val="18"/>
            </w:rPr>
            <w:t>ECOLPAP</w:t>
          </w:r>
        </w:p>
      </w:tc>
      <w:tc>
        <w:tcPr>
          <w:tcW w:w="1488" w:type="dxa"/>
          <w:tcBorders>
            <w:top w:val="single" w:sz="6" w:space="0" w:color="auto"/>
            <w:left w:val="nil"/>
            <w:bottom w:val="single" w:sz="6" w:space="0" w:color="auto"/>
            <w:right w:val="single" w:sz="6" w:space="0" w:color="auto"/>
          </w:tcBorders>
          <w:vAlign w:val="center"/>
        </w:tcPr>
        <w:p w14:paraId="0B73FA81" w14:textId="6A90DAFB" w:rsidR="009424E4" w:rsidRPr="00755C9A" w:rsidRDefault="009424E4" w:rsidP="009424E4">
          <w:pPr>
            <w:keepNext/>
            <w:widowControl/>
            <w:autoSpaceDE/>
            <w:autoSpaceDN/>
            <w:adjustRightInd/>
            <w:jc w:val="center"/>
            <w:outlineLvl w:val="4"/>
            <w:rPr>
              <w:rFonts w:eastAsia="Times New Roman" w:cs="Times New Roman"/>
              <w:sz w:val="18"/>
              <w:szCs w:val="18"/>
            </w:rPr>
          </w:pPr>
          <w:r>
            <w:rPr>
              <w:rFonts w:eastAsia="Times New Roman" w:cs="Times New Roman"/>
              <w:sz w:val="18"/>
              <w:szCs w:val="18"/>
            </w:rPr>
            <w:t>DQR</w:t>
          </w:r>
        </w:p>
      </w:tc>
    </w:tr>
    <w:tr w:rsidR="009424E4" w:rsidRPr="00755C9A" w14:paraId="2BB6F79D" w14:textId="77777777" w:rsidTr="006B1FB6">
      <w:trPr>
        <w:trHeight w:val="280"/>
      </w:trPr>
      <w:tc>
        <w:tcPr>
          <w:tcW w:w="7230" w:type="dxa"/>
          <w:tcBorders>
            <w:top w:val="single" w:sz="6" w:space="0" w:color="auto"/>
            <w:left w:val="single" w:sz="6" w:space="0" w:color="auto"/>
            <w:bottom w:val="single" w:sz="6" w:space="0" w:color="auto"/>
            <w:right w:val="single" w:sz="6" w:space="0" w:color="auto"/>
          </w:tcBorders>
          <w:vAlign w:val="center"/>
        </w:tcPr>
        <w:p w14:paraId="5D990A3B" w14:textId="77777777" w:rsidR="009424E4" w:rsidRPr="00755C9A" w:rsidRDefault="009424E4" w:rsidP="009424E4">
          <w:pPr>
            <w:widowControl/>
            <w:tabs>
              <w:tab w:val="left" w:pos="1980"/>
            </w:tabs>
            <w:autoSpaceDE/>
            <w:autoSpaceDN/>
            <w:adjustRightInd/>
            <w:ind w:left="360"/>
            <w:jc w:val="center"/>
            <w:rPr>
              <w:rFonts w:eastAsia="Times New Roman" w:cs="Times New Roman"/>
              <w:sz w:val="18"/>
              <w:szCs w:val="18"/>
            </w:rPr>
          </w:pPr>
          <w:r w:rsidRPr="00A80F12">
            <w:rPr>
              <w:sz w:val="18"/>
              <w:szCs w:val="18"/>
            </w:rPr>
            <w:t xml:space="preserve">Sous-épreuve E2. </w:t>
          </w:r>
          <w:proofErr w:type="gramStart"/>
          <w:r>
            <w:rPr>
              <w:sz w:val="18"/>
              <w:szCs w:val="18"/>
            </w:rPr>
            <w:t>b</w:t>
          </w:r>
          <w:proofErr w:type="gramEnd"/>
          <w:r w:rsidRPr="00A80F12">
            <w:rPr>
              <w:sz w:val="18"/>
              <w:szCs w:val="18"/>
            </w:rPr>
            <w:t xml:space="preserve"> </w:t>
          </w:r>
          <w:r>
            <w:rPr>
              <w:sz w:val="18"/>
              <w:szCs w:val="18"/>
            </w:rPr>
            <w:t>–</w:t>
          </w:r>
          <w:r w:rsidRPr="00A80F12">
            <w:rPr>
              <w:sz w:val="18"/>
              <w:szCs w:val="18"/>
            </w:rPr>
            <w:t xml:space="preserve"> </w:t>
          </w:r>
          <w:r>
            <w:rPr>
              <w:sz w:val="18"/>
              <w:szCs w:val="18"/>
            </w:rPr>
            <w:t>Préparation d’une intervention</w:t>
          </w:r>
        </w:p>
      </w:tc>
      <w:tc>
        <w:tcPr>
          <w:tcW w:w="1764" w:type="dxa"/>
          <w:tcBorders>
            <w:top w:val="single" w:sz="6" w:space="0" w:color="auto"/>
            <w:left w:val="nil"/>
            <w:bottom w:val="single" w:sz="6" w:space="0" w:color="auto"/>
            <w:right w:val="single" w:sz="6" w:space="0" w:color="auto"/>
          </w:tcBorders>
          <w:vAlign w:val="center"/>
        </w:tcPr>
        <w:p w14:paraId="532A4EA0" w14:textId="77777777" w:rsidR="009424E4" w:rsidRPr="00755C9A" w:rsidRDefault="009424E4" w:rsidP="009424E4">
          <w:pPr>
            <w:widowControl/>
            <w:autoSpaceDE/>
            <w:autoSpaceDN/>
            <w:adjustRightInd/>
            <w:jc w:val="center"/>
            <w:rPr>
              <w:rFonts w:eastAsia="Times New Roman" w:cs="Times New Roman"/>
              <w:sz w:val="18"/>
              <w:szCs w:val="18"/>
            </w:rPr>
          </w:pPr>
          <w:r w:rsidRPr="00755C9A">
            <w:rPr>
              <w:rFonts w:eastAsia="Times New Roman" w:cs="Times New Roman"/>
              <w:sz w:val="18"/>
              <w:szCs w:val="18"/>
            </w:rPr>
            <w:t>Durée : 2h</w:t>
          </w:r>
        </w:p>
      </w:tc>
      <w:tc>
        <w:tcPr>
          <w:tcW w:w="1488" w:type="dxa"/>
          <w:tcBorders>
            <w:top w:val="single" w:sz="6" w:space="0" w:color="auto"/>
            <w:left w:val="nil"/>
            <w:bottom w:val="single" w:sz="6" w:space="0" w:color="auto"/>
            <w:right w:val="single" w:sz="6" w:space="0" w:color="auto"/>
          </w:tcBorders>
          <w:vAlign w:val="center"/>
        </w:tcPr>
        <w:p w14:paraId="19173E1F" w14:textId="56851C16" w:rsidR="009424E4" w:rsidRPr="00817F74" w:rsidRDefault="009424E4" w:rsidP="009424E4">
          <w:pPr>
            <w:keepNext/>
            <w:widowControl/>
            <w:autoSpaceDE/>
            <w:autoSpaceDN/>
            <w:adjustRightInd/>
            <w:jc w:val="center"/>
            <w:outlineLvl w:val="4"/>
            <w:rPr>
              <w:rFonts w:eastAsia="Times New Roman"/>
              <w:sz w:val="18"/>
              <w:szCs w:val="18"/>
            </w:rPr>
          </w:pPr>
          <w:r w:rsidRPr="00817F74">
            <w:rPr>
              <w:rFonts w:eastAsia="Times New Roman"/>
              <w:sz w:val="18"/>
              <w:szCs w:val="18"/>
            </w:rPr>
            <w:t xml:space="preserve">Page </w:t>
          </w:r>
          <w:r w:rsidRPr="00817F74">
            <w:rPr>
              <w:rFonts w:eastAsia="Times New Roman"/>
              <w:sz w:val="18"/>
              <w:szCs w:val="18"/>
            </w:rPr>
            <w:fldChar w:fldCharType="begin"/>
          </w:r>
          <w:r w:rsidRPr="00817F74">
            <w:rPr>
              <w:rFonts w:eastAsia="Times New Roman"/>
              <w:sz w:val="18"/>
              <w:szCs w:val="18"/>
            </w:rPr>
            <w:instrText xml:space="preserve"> PAGE </w:instrText>
          </w:r>
          <w:r w:rsidRPr="00817F74">
            <w:rPr>
              <w:rFonts w:eastAsia="Times New Roman"/>
              <w:sz w:val="18"/>
              <w:szCs w:val="18"/>
            </w:rPr>
            <w:fldChar w:fldCharType="separate"/>
          </w:r>
          <w:r w:rsidRPr="00817F74">
            <w:rPr>
              <w:rFonts w:eastAsia="Times New Roman"/>
              <w:noProof/>
              <w:sz w:val="18"/>
              <w:szCs w:val="18"/>
            </w:rPr>
            <w:t>3</w:t>
          </w:r>
          <w:r w:rsidRPr="00817F74">
            <w:rPr>
              <w:rFonts w:eastAsia="Times New Roman"/>
              <w:sz w:val="18"/>
              <w:szCs w:val="18"/>
            </w:rPr>
            <w:fldChar w:fldCharType="end"/>
          </w:r>
          <w:r w:rsidRPr="00817F74">
            <w:rPr>
              <w:rFonts w:eastAsia="Times New Roman"/>
              <w:sz w:val="18"/>
              <w:szCs w:val="18"/>
            </w:rPr>
            <w:t>/1</w:t>
          </w:r>
          <w:r w:rsidR="00817F74" w:rsidRPr="00817F74">
            <w:rPr>
              <w:rFonts w:eastAsia="Times New Roman"/>
              <w:sz w:val="18"/>
              <w:szCs w:val="18"/>
            </w:rPr>
            <w:t>9</w:t>
          </w:r>
        </w:p>
      </w:tc>
    </w:tr>
  </w:tbl>
  <w:p w14:paraId="47375524" w14:textId="77777777" w:rsidR="00732F72" w:rsidRDefault="00732F72" w:rsidP="00C320A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EE4BA" w14:textId="77777777" w:rsidR="0043778F" w:rsidRDefault="0043778F">
      <w:r>
        <w:separator/>
      </w:r>
    </w:p>
  </w:footnote>
  <w:footnote w:type="continuationSeparator" w:id="0">
    <w:p w14:paraId="0E9BCC2E" w14:textId="77777777" w:rsidR="0043778F" w:rsidRDefault="004377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F95B2" w14:textId="2EBE5D5F" w:rsidR="00732F72" w:rsidRDefault="00000000">
    <w:pPr>
      <w:pStyle w:val="Corpsdetexte"/>
      <w:kinsoku w:val="0"/>
      <w:overflowPunct w:val="0"/>
      <w:spacing w:line="14" w:lineRule="auto"/>
      <w:rPr>
        <w:rFonts w:ascii="Times New Roman" w:hAnsi="Times New Roman" w:cs="Times New Roman"/>
        <w:sz w:val="20"/>
        <w:szCs w:val="20"/>
      </w:rPr>
    </w:pPr>
    <w:r>
      <w:rPr>
        <w:noProof/>
      </w:rPr>
      <w:pict w14:anchorId="6FD7394E">
        <v:shape id="Freeform 3" o:spid="_x0000_s1029" style="position:absolute;margin-left:31.35pt;margin-top:35pt;width:530.1pt;height:119.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02,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" o:allowincell="f" path="m,2380r10602,l10602,,,,,2380xe" filled="f">
          <v:path arrowok="t" o:connecttype="custom" o:connectlocs="0,1511300;6732270,1511300;6732270,0;0,0;0,1511300" o:connectangles="0,0,0,0,0"/>
          <w10:wrap anchorx="page" anchory="page"/>
        </v:shape>
      </w:pict>
    </w:r>
    <w:r>
      <w:rPr>
        <w:noProof/>
      </w:rPr>
      <w:pict w14:anchorId="2746D5EC">
        <v:shapetype id="_x0000_t202" coordsize="21600,21600" o:spt="202" path="m,l,21600r21600,l21600,xe">
          <v:stroke joinstyle="miter"/>
          <v:path gradientshapeok="t" o:connecttype="rect"/>
        </v:shapetype>
        <v:shape id="Text Box 4" o:spid="_x0000_s1028" type="#_x0000_t202" style="position:absolute;margin-left:120.05pt;margin-top:85.45pt;width:351.3pt;height:19.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" o:allowincell="f" filled="f" stroked="f">
          <v:textbox style="mso-next-textbox:#Text Box 4" inset="0,0,0,0">
            <w:txbxContent>
              <w:p w14:paraId="25EBCD3F" w14:textId="77777777" w:rsidR="00732F72" w:rsidRDefault="00732F72">
                <w:pPr>
                  <w:pStyle w:val="Corpsdetexte"/>
                  <w:kinsoku w:val="0"/>
                  <w:overflowPunct w:val="0"/>
                  <w:spacing w:before="6"/>
                  <w:ind w:left="20"/>
                  <w:rPr>
                    <w:rFonts w:ascii="Times New Roman" w:hAnsi="Times New Roman" w:cs="Times New Roman"/>
                    <w:b/>
                    <w:bCs/>
                    <w:sz w:val="32"/>
                    <w:szCs w:val="32"/>
                  </w:rPr>
                </w:pPr>
                <w:r>
                  <w:rPr>
                    <w:rFonts w:ascii="Times New Roman" w:hAnsi="Times New Roman" w:cs="Times New Roman"/>
                    <w:b/>
                    <w:bCs/>
                    <w:sz w:val="32"/>
                    <w:szCs w:val="32"/>
                  </w:rPr>
                  <w:t>NE RIEN ÉCRIRE DANS CETTE PARTIE</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6D93B" w14:textId="70C9D0EA" w:rsidR="00732F72" w:rsidRDefault="00000000">
    <w:pPr>
      <w:pStyle w:val="Corpsdetexte"/>
      <w:kinsoku w:val="0"/>
      <w:overflowPunct w:val="0"/>
      <w:spacing w:line="14" w:lineRule="auto"/>
      <w:rPr>
        <w:rFonts w:ascii="Times New Roman" w:hAnsi="Times New Roman" w:cs="Times New Roman"/>
        <w:sz w:val="20"/>
        <w:szCs w:val="20"/>
      </w:rPr>
    </w:pPr>
    <w:r>
      <w:rPr>
        <w:noProof/>
      </w:rPr>
      <w:pict w14:anchorId="057190BA">
        <v:shape id="Freeform 1" o:spid="_x0000_s1027" style="position:absolute;margin-left:31.35pt;margin-top:35pt;width:530.1pt;height:119.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02,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" o:allowincell="f" path="m,2380r10602,l10602,,,,,2380xe" filled="f">
          <v:path arrowok="t" o:connecttype="custom" o:connectlocs="0,1511300;6732270,1511300;6732270,0;0,0;0,1511300" o:connectangles="0,0,0,0,0"/>
          <w10:wrap anchorx="page" anchory="page"/>
        </v:shape>
      </w:pict>
    </w:r>
    <w:r>
      <w:rPr>
        <w:noProof/>
      </w:rPr>
      <w:pict w14:anchorId="58219156">
        <v:shapetype id="_x0000_t202" coordsize="21600,21600" o:spt="202" path="m,l,21600r21600,l21600,xe">
          <v:stroke joinstyle="miter"/>
          <v:path gradientshapeok="t" o:connecttype="rect"/>
        </v:shapetype>
        <v:shape id="Text Box 2" o:spid="_x0000_s1026" type="#_x0000_t202" style="position:absolute;margin-left:120.05pt;margin-top:85.45pt;width:351.3pt;height:19.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" o:allowincell="f" filled="f" stroked="f">
          <v:textbox inset="0,0,0,0">
            <w:txbxContent>
              <w:p w14:paraId="3081DA87" w14:textId="77777777" w:rsidR="00732F72" w:rsidRDefault="00732F72">
                <w:pPr>
                  <w:pStyle w:val="Corpsdetexte"/>
                  <w:kinsoku w:val="0"/>
                  <w:overflowPunct w:val="0"/>
                  <w:spacing w:before="6"/>
                  <w:ind w:left="20"/>
                  <w:rPr>
                    <w:rFonts w:ascii="Times New Roman" w:hAnsi="Times New Roman" w:cs="Times New Roman"/>
                    <w:b/>
                    <w:bCs/>
                    <w:sz w:val="32"/>
                    <w:szCs w:val="32"/>
                  </w:rPr>
                </w:pPr>
                <w:r>
                  <w:rPr>
                    <w:rFonts w:ascii="Times New Roman" w:hAnsi="Times New Roman" w:cs="Times New Roman"/>
                    <w:b/>
                    <w:bCs/>
                    <w:sz w:val="32"/>
                    <w:szCs w:val="32"/>
                  </w:rPr>
                  <w:t>NE RIEN ÉCRIRE DANS CETTE PARTIE</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56420" w14:textId="77777777" w:rsidR="00732F72" w:rsidRDefault="00732F72" w:rsidP="00CC7A1B">
    <w:pPr>
      <w:pStyle w:val="Corpsdetexte"/>
      <w:kinsoku w:val="0"/>
      <w:overflowPunct w:val="0"/>
      <w:spacing w:before="6"/>
      <w:ind w:left="20"/>
      <w:jc w:val="center"/>
      <w:rPr>
        <w:rFonts w:ascii="Times New Roman" w:hAnsi="Times New Roman" w:cs="Times New Roman"/>
        <w:b/>
        <w:bCs/>
        <w:sz w:val="32"/>
        <w:szCs w:val="32"/>
      </w:rPr>
    </w:pPr>
  </w:p>
  <w:p w14:paraId="3E0BCA00" w14:textId="77777777" w:rsidR="00732F72" w:rsidRDefault="00732F72" w:rsidP="00CC7A1B">
    <w:pPr>
      <w:pStyle w:val="Corpsdetexte"/>
      <w:kinsoku w:val="0"/>
      <w:overflowPunct w:val="0"/>
      <w:spacing w:before="6"/>
      <w:ind w:left="20"/>
      <w:jc w:val="center"/>
      <w:rPr>
        <w:rFonts w:ascii="Times New Roman" w:hAnsi="Times New Roman" w:cs="Times New Roman"/>
        <w:b/>
        <w:bCs/>
        <w:sz w:val="32"/>
        <w:szCs w:val="32"/>
      </w:rPr>
    </w:pPr>
  </w:p>
  <w:p w14:paraId="76B3ECD2" w14:textId="77777777" w:rsidR="00732F72" w:rsidRDefault="00732F72" w:rsidP="00CC7A1B">
    <w:pPr>
      <w:pStyle w:val="Corpsdetexte"/>
      <w:kinsoku w:val="0"/>
      <w:overflowPunct w:val="0"/>
      <w:spacing w:before="6"/>
      <w:ind w:left="20"/>
      <w:jc w:val="center"/>
      <w:rPr>
        <w:rFonts w:ascii="Times New Roman" w:hAnsi="Times New Roman" w:cs="Times New Roman"/>
        <w:b/>
        <w:bCs/>
        <w:sz w:val="32"/>
        <w:szCs w:val="32"/>
      </w:rPr>
    </w:pPr>
  </w:p>
  <w:p w14:paraId="3418287F" w14:textId="65513039" w:rsidR="00732F72" w:rsidRDefault="00732F72" w:rsidP="00CC7A1B">
    <w:pPr>
      <w:pStyle w:val="Corpsdetexte"/>
      <w:kinsoku w:val="0"/>
      <w:overflowPunct w:val="0"/>
      <w:spacing w:before="6"/>
      <w:ind w:left="20"/>
      <w:jc w:val="center"/>
      <w:rPr>
        <w:rFonts w:ascii="Times New Roman" w:hAnsi="Times New Roman" w:cs="Times New Roman"/>
        <w:b/>
        <w:bCs/>
        <w:sz w:val="32"/>
        <w:szCs w:val="32"/>
      </w:rPr>
    </w:pPr>
    <w:r>
      <w:rPr>
        <w:rFonts w:ascii="Times New Roman" w:hAnsi="Times New Roman" w:cs="Times New Roman"/>
        <w:b/>
        <w:bCs/>
        <w:sz w:val="32"/>
        <w:szCs w:val="32"/>
      </w:rPr>
      <w:t>NE RIEN ÉCRIRE DANS CETTE PARTIE</w:t>
    </w:r>
  </w:p>
  <w:p w14:paraId="544D46CA" w14:textId="10746AD8" w:rsidR="00732F72" w:rsidRDefault="00000000">
    <w:pPr>
      <w:pStyle w:val="Corpsdetexte"/>
      <w:kinsoku w:val="0"/>
      <w:overflowPunct w:val="0"/>
      <w:spacing w:line="14" w:lineRule="auto"/>
      <w:rPr>
        <w:rFonts w:ascii="Times New Roman" w:hAnsi="Times New Roman" w:cs="Times New Roman"/>
        <w:sz w:val="2"/>
        <w:szCs w:val="2"/>
      </w:rPr>
    </w:pPr>
    <w:r>
      <w:rPr>
        <w:noProof/>
      </w:rPr>
      <w:pict w14:anchorId="54064AE7">
        <v:shape id="Freeform 5" o:spid="_x0000_s1025" style="position:absolute;margin-left:43.35pt;margin-top:33.35pt;width:530.1pt;height:119.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02,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" o:allowincell="f" path="m,2380r10602,l10602,,,,,2380xe" filled="f">
          <v:path arrowok="t" o:connecttype="custom" o:connectlocs="0,1511300;6732270,1511300;6732270,0;0,0;0,1511300" o:connectangles="0,0,0,0,0"/>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2390" w:hanging="180"/>
      </w:pPr>
      <w:rPr>
        <w:rFonts w:ascii="Wingdings" w:hAnsi="Wingdings"/>
        <w:b w:val="0"/>
        <w:w w:val="100"/>
        <w:sz w:val="24"/>
      </w:rPr>
    </w:lvl>
    <w:lvl w:ilvl="1">
      <w:numFmt w:val="bullet"/>
      <w:lvlText w:val="•"/>
      <w:lvlJc w:val="left"/>
      <w:pPr>
        <w:ind w:left="3260" w:hanging="180"/>
      </w:pPr>
    </w:lvl>
    <w:lvl w:ilvl="2">
      <w:numFmt w:val="bullet"/>
      <w:lvlText w:val="•"/>
      <w:lvlJc w:val="left"/>
      <w:pPr>
        <w:ind w:left="4121" w:hanging="180"/>
      </w:pPr>
    </w:lvl>
    <w:lvl w:ilvl="3">
      <w:numFmt w:val="bullet"/>
      <w:lvlText w:val="•"/>
      <w:lvlJc w:val="left"/>
      <w:pPr>
        <w:ind w:left="4981" w:hanging="180"/>
      </w:pPr>
    </w:lvl>
    <w:lvl w:ilvl="4">
      <w:numFmt w:val="bullet"/>
      <w:lvlText w:val="•"/>
      <w:lvlJc w:val="left"/>
      <w:pPr>
        <w:ind w:left="5842" w:hanging="180"/>
      </w:pPr>
    </w:lvl>
    <w:lvl w:ilvl="5">
      <w:numFmt w:val="bullet"/>
      <w:lvlText w:val="•"/>
      <w:lvlJc w:val="left"/>
      <w:pPr>
        <w:ind w:left="6703" w:hanging="180"/>
      </w:pPr>
    </w:lvl>
    <w:lvl w:ilvl="6">
      <w:numFmt w:val="bullet"/>
      <w:lvlText w:val="•"/>
      <w:lvlJc w:val="left"/>
      <w:pPr>
        <w:ind w:left="7563" w:hanging="180"/>
      </w:pPr>
    </w:lvl>
    <w:lvl w:ilvl="7">
      <w:numFmt w:val="bullet"/>
      <w:lvlText w:val="•"/>
      <w:lvlJc w:val="left"/>
      <w:pPr>
        <w:ind w:left="8424" w:hanging="180"/>
      </w:pPr>
    </w:lvl>
    <w:lvl w:ilvl="8">
      <w:numFmt w:val="bullet"/>
      <w:lvlText w:val="•"/>
      <w:lvlJc w:val="left"/>
      <w:pPr>
        <w:ind w:left="9285" w:hanging="180"/>
      </w:pPr>
    </w:lvl>
  </w:abstractNum>
  <w:abstractNum w:abstractNumId="1" w15:restartNumberingAfterBreak="0">
    <w:nsid w:val="00000403"/>
    <w:multiLevelType w:val="multilevel"/>
    <w:tmpl w:val="FFFFFFFF"/>
    <w:lvl w:ilvl="0">
      <w:numFmt w:val="bullet"/>
      <w:lvlText w:val=""/>
      <w:lvlJc w:val="left"/>
      <w:pPr>
        <w:ind w:left="779" w:hanging="148"/>
      </w:pPr>
      <w:rPr>
        <w:rFonts w:ascii="Symbol" w:hAnsi="Symbol"/>
        <w:b w:val="0"/>
        <w:w w:val="100"/>
        <w:sz w:val="24"/>
      </w:rPr>
    </w:lvl>
    <w:lvl w:ilvl="1">
      <w:numFmt w:val="bullet"/>
      <w:lvlText w:val="•"/>
      <w:lvlJc w:val="left"/>
      <w:pPr>
        <w:ind w:left="1677" w:hanging="148"/>
      </w:pPr>
    </w:lvl>
    <w:lvl w:ilvl="2">
      <w:numFmt w:val="bullet"/>
      <w:lvlText w:val="•"/>
      <w:lvlJc w:val="left"/>
      <w:pPr>
        <w:ind w:left="2574" w:hanging="148"/>
      </w:pPr>
    </w:lvl>
    <w:lvl w:ilvl="3">
      <w:numFmt w:val="bullet"/>
      <w:lvlText w:val="•"/>
      <w:lvlJc w:val="left"/>
      <w:pPr>
        <w:ind w:left="3471" w:hanging="148"/>
      </w:pPr>
    </w:lvl>
    <w:lvl w:ilvl="4">
      <w:numFmt w:val="bullet"/>
      <w:lvlText w:val="•"/>
      <w:lvlJc w:val="left"/>
      <w:pPr>
        <w:ind w:left="4368" w:hanging="148"/>
      </w:pPr>
    </w:lvl>
    <w:lvl w:ilvl="5">
      <w:numFmt w:val="bullet"/>
      <w:lvlText w:val="•"/>
      <w:lvlJc w:val="left"/>
      <w:pPr>
        <w:ind w:left="5265" w:hanging="148"/>
      </w:pPr>
    </w:lvl>
    <w:lvl w:ilvl="6">
      <w:numFmt w:val="bullet"/>
      <w:lvlText w:val="•"/>
      <w:lvlJc w:val="left"/>
      <w:pPr>
        <w:ind w:left="6162" w:hanging="148"/>
      </w:pPr>
    </w:lvl>
    <w:lvl w:ilvl="7">
      <w:numFmt w:val="bullet"/>
      <w:lvlText w:val="•"/>
      <w:lvlJc w:val="left"/>
      <w:pPr>
        <w:ind w:left="7059" w:hanging="148"/>
      </w:pPr>
    </w:lvl>
    <w:lvl w:ilvl="8">
      <w:numFmt w:val="bullet"/>
      <w:lvlText w:val="•"/>
      <w:lvlJc w:val="left"/>
      <w:pPr>
        <w:ind w:left="7956" w:hanging="148"/>
      </w:pPr>
    </w:lvl>
  </w:abstractNum>
  <w:abstractNum w:abstractNumId="2" w15:restartNumberingAfterBreak="0">
    <w:nsid w:val="00000404"/>
    <w:multiLevelType w:val="multilevel"/>
    <w:tmpl w:val="FFFFFFFF"/>
    <w:lvl w:ilvl="0">
      <w:numFmt w:val="bullet"/>
      <w:lvlText w:val=""/>
      <w:lvlJc w:val="left"/>
      <w:pPr>
        <w:ind w:left="1394" w:hanging="361"/>
      </w:pPr>
      <w:rPr>
        <w:rFonts w:ascii="Symbol" w:hAnsi="Symbol"/>
        <w:b w:val="0"/>
        <w:w w:val="100"/>
        <w:position w:val="-10"/>
        <w:sz w:val="24"/>
      </w:rPr>
    </w:lvl>
    <w:lvl w:ilvl="1">
      <w:numFmt w:val="bullet"/>
      <w:lvlText w:val="•"/>
      <w:lvlJc w:val="left"/>
      <w:pPr>
        <w:ind w:left="2360" w:hanging="361"/>
      </w:pPr>
    </w:lvl>
    <w:lvl w:ilvl="2">
      <w:numFmt w:val="bullet"/>
      <w:lvlText w:val="•"/>
      <w:lvlJc w:val="left"/>
      <w:pPr>
        <w:ind w:left="3321" w:hanging="361"/>
      </w:pPr>
    </w:lvl>
    <w:lvl w:ilvl="3">
      <w:numFmt w:val="bullet"/>
      <w:lvlText w:val="•"/>
      <w:lvlJc w:val="left"/>
      <w:pPr>
        <w:ind w:left="4281" w:hanging="361"/>
      </w:pPr>
    </w:lvl>
    <w:lvl w:ilvl="4">
      <w:numFmt w:val="bullet"/>
      <w:lvlText w:val="•"/>
      <w:lvlJc w:val="left"/>
      <w:pPr>
        <w:ind w:left="5242" w:hanging="361"/>
      </w:pPr>
    </w:lvl>
    <w:lvl w:ilvl="5">
      <w:numFmt w:val="bullet"/>
      <w:lvlText w:val="•"/>
      <w:lvlJc w:val="left"/>
      <w:pPr>
        <w:ind w:left="6203" w:hanging="361"/>
      </w:pPr>
    </w:lvl>
    <w:lvl w:ilvl="6">
      <w:numFmt w:val="bullet"/>
      <w:lvlText w:val="•"/>
      <w:lvlJc w:val="left"/>
      <w:pPr>
        <w:ind w:left="7163" w:hanging="361"/>
      </w:pPr>
    </w:lvl>
    <w:lvl w:ilvl="7">
      <w:numFmt w:val="bullet"/>
      <w:lvlText w:val="•"/>
      <w:lvlJc w:val="left"/>
      <w:pPr>
        <w:ind w:left="8124" w:hanging="361"/>
      </w:pPr>
    </w:lvl>
    <w:lvl w:ilvl="8">
      <w:numFmt w:val="bullet"/>
      <w:lvlText w:val="•"/>
      <w:lvlJc w:val="left"/>
      <w:pPr>
        <w:ind w:left="9085" w:hanging="361"/>
      </w:pPr>
    </w:lvl>
  </w:abstractNum>
  <w:abstractNum w:abstractNumId="3" w15:restartNumberingAfterBreak="0">
    <w:nsid w:val="00000405"/>
    <w:multiLevelType w:val="multilevel"/>
    <w:tmpl w:val="FFFFFFFF"/>
    <w:lvl w:ilvl="0">
      <w:numFmt w:val="bullet"/>
      <w:lvlText w:val="◻"/>
      <w:lvlJc w:val="left"/>
      <w:pPr>
        <w:ind w:left="1460" w:hanging="360"/>
      </w:pPr>
      <w:rPr>
        <w:rFonts w:ascii="Symbol" w:hAnsi="Symbol"/>
        <w:b w:val="0"/>
        <w:w w:val="99"/>
        <w:sz w:val="28"/>
      </w:rPr>
    </w:lvl>
    <w:lvl w:ilvl="1">
      <w:numFmt w:val="bullet"/>
      <w:lvlText w:val="•"/>
      <w:lvlJc w:val="left"/>
      <w:pPr>
        <w:ind w:left="2414" w:hanging="360"/>
      </w:pPr>
    </w:lvl>
    <w:lvl w:ilvl="2">
      <w:numFmt w:val="bullet"/>
      <w:lvlText w:val="•"/>
      <w:lvlJc w:val="left"/>
      <w:pPr>
        <w:ind w:left="3369" w:hanging="360"/>
      </w:pPr>
    </w:lvl>
    <w:lvl w:ilvl="3">
      <w:numFmt w:val="bullet"/>
      <w:lvlText w:val="•"/>
      <w:lvlJc w:val="left"/>
      <w:pPr>
        <w:ind w:left="4323" w:hanging="360"/>
      </w:pPr>
    </w:lvl>
    <w:lvl w:ilvl="4">
      <w:numFmt w:val="bullet"/>
      <w:lvlText w:val="•"/>
      <w:lvlJc w:val="left"/>
      <w:pPr>
        <w:ind w:left="5278" w:hanging="360"/>
      </w:pPr>
    </w:lvl>
    <w:lvl w:ilvl="5">
      <w:numFmt w:val="bullet"/>
      <w:lvlText w:val="•"/>
      <w:lvlJc w:val="left"/>
      <w:pPr>
        <w:ind w:left="6233" w:hanging="360"/>
      </w:pPr>
    </w:lvl>
    <w:lvl w:ilvl="6">
      <w:numFmt w:val="bullet"/>
      <w:lvlText w:val="•"/>
      <w:lvlJc w:val="left"/>
      <w:pPr>
        <w:ind w:left="7187" w:hanging="360"/>
      </w:pPr>
    </w:lvl>
    <w:lvl w:ilvl="7">
      <w:numFmt w:val="bullet"/>
      <w:lvlText w:val="•"/>
      <w:lvlJc w:val="left"/>
      <w:pPr>
        <w:ind w:left="8142" w:hanging="360"/>
      </w:pPr>
    </w:lvl>
    <w:lvl w:ilvl="8">
      <w:numFmt w:val="bullet"/>
      <w:lvlText w:val="•"/>
      <w:lvlJc w:val="left"/>
      <w:pPr>
        <w:ind w:left="9097" w:hanging="360"/>
      </w:pPr>
    </w:lvl>
  </w:abstractNum>
  <w:abstractNum w:abstractNumId="4" w15:restartNumberingAfterBreak="0">
    <w:nsid w:val="0253545A"/>
    <w:multiLevelType w:val="hybridMultilevel"/>
    <w:tmpl w:val="FFFFFFFF"/>
    <w:lvl w:ilvl="0" w:tplc="F3DCFA16">
      <w:start w:val="1"/>
      <w:numFmt w:val="decimal"/>
      <w:lvlText w:val="%1."/>
      <w:lvlJc w:val="left"/>
      <w:pPr>
        <w:ind w:left="1080" w:hanging="360"/>
      </w:pPr>
      <w:rPr>
        <w:rFonts w:cs="Times New Roman" w:hint="default"/>
        <w:b/>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5" w15:restartNumberingAfterBreak="0">
    <w:nsid w:val="05C50970"/>
    <w:multiLevelType w:val="hybridMultilevel"/>
    <w:tmpl w:val="87FC790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5D74822"/>
    <w:multiLevelType w:val="hybridMultilevel"/>
    <w:tmpl w:val="45CCFCFA"/>
    <w:lvl w:ilvl="0" w:tplc="040C000B">
      <w:start w:val="1"/>
      <w:numFmt w:val="bullet"/>
      <w:lvlText w:val=""/>
      <w:lvlJc w:val="left"/>
      <w:pPr>
        <w:ind w:left="1800" w:hanging="360"/>
      </w:pPr>
      <w:rPr>
        <w:rFonts w:ascii="Wingdings" w:hAnsi="Wingdings" w:hint="default"/>
      </w:rPr>
    </w:lvl>
    <w:lvl w:ilvl="1" w:tplc="040C000B">
      <w:start w:val="1"/>
      <w:numFmt w:val="bullet"/>
      <w:lvlText w:val=""/>
      <w:lvlJc w:val="left"/>
      <w:pPr>
        <w:ind w:left="2520" w:hanging="360"/>
      </w:pPr>
      <w:rPr>
        <w:rFonts w:ascii="Wingdings" w:hAnsi="Wingdings"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 w15:restartNumberingAfterBreak="0">
    <w:nsid w:val="255F6B3F"/>
    <w:multiLevelType w:val="hybridMultilevel"/>
    <w:tmpl w:val="7ADA9C1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548595C"/>
    <w:multiLevelType w:val="hybridMultilevel"/>
    <w:tmpl w:val="FFFFFFFF"/>
    <w:lvl w:ilvl="0" w:tplc="53E27F00">
      <w:start w:val="1"/>
      <w:numFmt w:val="decimal"/>
      <w:lvlText w:val="%1."/>
      <w:lvlJc w:val="left"/>
      <w:pPr>
        <w:ind w:left="720" w:hanging="360"/>
      </w:pPr>
      <w:rPr>
        <w:rFonts w:cs="Times New Roman" w:hint="default"/>
        <w:b/>
        <w:i/>
        <w:u w:val="single"/>
      </w:rPr>
    </w:lvl>
    <w:lvl w:ilvl="1" w:tplc="040C0019">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9" w15:restartNumberingAfterBreak="0">
    <w:nsid w:val="374C25E2"/>
    <w:multiLevelType w:val="hybridMultilevel"/>
    <w:tmpl w:val="FFFFFFFF"/>
    <w:lvl w:ilvl="0" w:tplc="502AF5CA">
      <w:numFmt w:val="bullet"/>
      <w:lvlText w:val="-"/>
      <w:lvlJc w:val="left"/>
      <w:pPr>
        <w:ind w:left="720" w:hanging="360"/>
      </w:pPr>
      <w:rPr>
        <w:rFonts w:ascii="Arial" w:eastAsiaTheme="minorEastAsia"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17D2553"/>
    <w:multiLevelType w:val="hybridMultilevel"/>
    <w:tmpl w:val="E6445420"/>
    <w:lvl w:ilvl="0" w:tplc="EC841F3E">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EA25DA4"/>
    <w:multiLevelType w:val="hybridMultilevel"/>
    <w:tmpl w:val="FFFFFFFF"/>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15:restartNumberingAfterBreak="0">
    <w:nsid w:val="52850604"/>
    <w:multiLevelType w:val="hybridMultilevel"/>
    <w:tmpl w:val="FFFFFFFF"/>
    <w:lvl w:ilvl="0" w:tplc="040C0001">
      <w:start w:val="1"/>
      <w:numFmt w:val="bullet"/>
      <w:lvlText w:val=""/>
      <w:lvlJc w:val="left"/>
      <w:pPr>
        <w:ind w:left="1394" w:hanging="360"/>
      </w:pPr>
      <w:rPr>
        <w:rFonts w:ascii="Symbol" w:hAnsi="Symbol" w:hint="default"/>
      </w:rPr>
    </w:lvl>
    <w:lvl w:ilvl="1" w:tplc="040C0003" w:tentative="1">
      <w:start w:val="1"/>
      <w:numFmt w:val="bullet"/>
      <w:lvlText w:val="o"/>
      <w:lvlJc w:val="left"/>
      <w:pPr>
        <w:ind w:left="2114" w:hanging="360"/>
      </w:pPr>
      <w:rPr>
        <w:rFonts w:ascii="Courier New" w:hAnsi="Courier New" w:hint="default"/>
      </w:rPr>
    </w:lvl>
    <w:lvl w:ilvl="2" w:tplc="040C0005" w:tentative="1">
      <w:start w:val="1"/>
      <w:numFmt w:val="bullet"/>
      <w:lvlText w:val=""/>
      <w:lvlJc w:val="left"/>
      <w:pPr>
        <w:ind w:left="2834" w:hanging="360"/>
      </w:pPr>
      <w:rPr>
        <w:rFonts w:ascii="Wingdings" w:hAnsi="Wingdings" w:hint="default"/>
      </w:rPr>
    </w:lvl>
    <w:lvl w:ilvl="3" w:tplc="040C0001" w:tentative="1">
      <w:start w:val="1"/>
      <w:numFmt w:val="bullet"/>
      <w:lvlText w:val=""/>
      <w:lvlJc w:val="left"/>
      <w:pPr>
        <w:ind w:left="3554" w:hanging="360"/>
      </w:pPr>
      <w:rPr>
        <w:rFonts w:ascii="Symbol" w:hAnsi="Symbol" w:hint="default"/>
      </w:rPr>
    </w:lvl>
    <w:lvl w:ilvl="4" w:tplc="040C0003" w:tentative="1">
      <w:start w:val="1"/>
      <w:numFmt w:val="bullet"/>
      <w:lvlText w:val="o"/>
      <w:lvlJc w:val="left"/>
      <w:pPr>
        <w:ind w:left="4274" w:hanging="360"/>
      </w:pPr>
      <w:rPr>
        <w:rFonts w:ascii="Courier New" w:hAnsi="Courier New" w:hint="default"/>
      </w:rPr>
    </w:lvl>
    <w:lvl w:ilvl="5" w:tplc="040C0005" w:tentative="1">
      <w:start w:val="1"/>
      <w:numFmt w:val="bullet"/>
      <w:lvlText w:val=""/>
      <w:lvlJc w:val="left"/>
      <w:pPr>
        <w:ind w:left="4994" w:hanging="360"/>
      </w:pPr>
      <w:rPr>
        <w:rFonts w:ascii="Wingdings" w:hAnsi="Wingdings" w:hint="default"/>
      </w:rPr>
    </w:lvl>
    <w:lvl w:ilvl="6" w:tplc="040C0001" w:tentative="1">
      <w:start w:val="1"/>
      <w:numFmt w:val="bullet"/>
      <w:lvlText w:val=""/>
      <w:lvlJc w:val="left"/>
      <w:pPr>
        <w:ind w:left="5714" w:hanging="360"/>
      </w:pPr>
      <w:rPr>
        <w:rFonts w:ascii="Symbol" w:hAnsi="Symbol" w:hint="default"/>
      </w:rPr>
    </w:lvl>
    <w:lvl w:ilvl="7" w:tplc="040C0003" w:tentative="1">
      <w:start w:val="1"/>
      <w:numFmt w:val="bullet"/>
      <w:lvlText w:val="o"/>
      <w:lvlJc w:val="left"/>
      <w:pPr>
        <w:ind w:left="6434" w:hanging="360"/>
      </w:pPr>
      <w:rPr>
        <w:rFonts w:ascii="Courier New" w:hAnsi="Courier New" w:hint="default"/>
      </w:rPr>
    </w:lvl>
    <w:lvl w:ilvl="8" w:tplc="040C0005" w:tentative="1">
      <w:start w:val="1"/>
      <w:numFmt w:val="bullet"/>
      <w:lvlText w:val=""/>
      <w:lvlJc w:val="left"/>
      <w:pPr>
        <w:ind w:left="7154" w:hanging="360"/>
      </w:pPr>
      <w:rPr>
        <w:rFonts w:ascii="Wingdings" w:hAnsi="Wingdings" w:hint="default"/>
      </w:rPr>
    </w:lvl>
  </w:abstractNum>
  <w:abstractNum w:abstractNumId="13" w15:restartNumberingAfterBreak="0">
    <w:nsid w:val="58AD3D06"/>
    <w:multiLevelType w:val="hybridMultilevel"/>
    <w:tmpl w:val="AFFA7DA2"/>
    <w:lvl w:ilvl="0" w:tplc="040C000B">
      <w:start w:val="1"/>
      <w:numFmt w:val="bullet"/>
      <w:lvlText w:val=""/>
      <w:lvlJc w:val="left"/>
      <w:pPr>
        <w:ind w:left="4320" w:hanging="360"/>
      </w:pPr>
      <w:rPr>
        <w:rFonts w:ascii="Wingdings" w:hAnsi="Wingdings" w:hint="default"/>
      </w:rPr>
    </w:lvl>
    <w:lvl w:ilvl="1" w:tplc="040C0003" w:tentative="1">
      <w:start w:val="1"/>
      <w:numFmt w:val="bullet"/>
      <w:lvlText w:val="o"/>
      <w:lvlJc w:val="left"/>
      <w:pPr>
        <w:ind w:left="5040" w:hanging="360"/>
      </w:pPr>
      <w:rPr>
        <w:rFonts w:ascii="Courier New" w:hAnsi="Courier New" w:cs="Courier New" w:hint="default"/>
      </w:rPr>
    </w:lvl>
    <w:lvl w:ilvl="2" w:tplc="040C0005" w:tentative="1">
      <w:start w:val="1"/>
      <w:numFmt w:val="bullet"/>
      <w:lvlText w:val=""/>
      <w:lvlJc w:val="left"/>
      <w:pPr>
        <w:ind w:left="5760" w:hanging="360"/>
      </w:pPr>
      <w:rPr>
        <w:rFonts w:ascii="Wingdings" w:hAnsi="Wingdings" w:hint="default"/>
      </w:rPr>
    </w:lvl>
    <w:lvl w:ilvl="3" w:tplc="040C0001" w:tentative="1">
      <w:start w:val="1"/>
      <w:numFmt w:val="bullet"/>
      <w:lvlText w:val=""/>
      <w:lvlJc w:val="left"/>
      <w:pPr>
        <w:ind w:left="6480" w:hanging="360"/>
      </w:pPr>
      <w:rPr>
        <w:rFonts w:ascii="Symbol" w:hAnsi="Symbol" w:hint="default"/>
      </w:rPr>
    </w:lvl>
    <w:lvl w:ilvl="4" w:tplc="040C0003" w:tentative="1">
      <w:start w:val="1"/>
      <w:numFmt w:val="bullet"/>
      <w:lvlText w:val="o"/>
      <w:lvlJc w:val="left"/>
      <w:pPr>
        <w:ind w:left="7200" w:hanging="360"/>
      </w:pPr>
      <w:rPr>
        <w:rFonts w:ascii="Courier New" w:hAnsi="Courier New" w:cs="Courier New" w:hint="default"/>
      </w:rPr>
    </w:lvl>
    <w:lvl w:ilvl="5" w:tplc="040C0005" w:tentative="1">
      <w:start w:val="1"/>
      <w:numFmt w:val="bullet"/>
      <w:lvlText w:val=""/>
      <w:lvlJc w:val="left"/>
      <w:pPr>
        <w:ind w:left="7920" w:hanging="360"/>
      </w:pPr>
      <w:rPr>
        <w:rFonts w:ascii="Wingdings" w:hAnsi="Wingdings" w:hint="default"/>
      </w:rPr>
    </w:lvl>
    <w:lvl w:ilvl="6" w:tplc="040C0001" w:tentative="1">
      <w:start w:val="1"/>
      <w:numFmt w:val="bullet"/>
      <w:lvlText w:val=""/>
      <w:lvlJc w:val="left"/>
      <w:pPr>
        <w:ind w:left="8640" w:hanging="360"/>
      </w:pPr>
      <w:rPr>
        <w:rFonts w:ascii="Symbol" w:hAnsi="Symbol" w:hint="default"/>
      </w:rPr>
    </w:lvl>
    <w:lvl w:ilvl="7" w:tplc="040C0003" w:tentative="1">
      <w:start w:val="1"/>
      <w:numFmt w:val="bullet"/>
      <w:lvlText w:val="o"/>
      <w:lvlJc w:val="left"/>
      <w:pPr>
        <w:ind w:left="9360" w:hanging="360"/>
      </w:pPr>
      <w:rPr>
        <w:rFonts w:ascii="Courier New" w:hAnsi="Courier New" w:cs="Courier New" w:hint="default"/>
      </w:rPr>
    </w:lvl>
    <w:lvl w:ilvl="8" w:tplc="040C0005" w:tentative="1">
      <w:start w:val="1"/>
      <w:numFmt w:val="bullet"/>
      <w:lvlText w:val=""/>
      <w:lvlJc w:val="left"/>
      <w:pPr>
        <w:ind w:left="10080" w:hanging="360"/>
      </w:pPr>
      <w:rPr>
        <w:rFonts w:ascii="Wingdings" w:hAnsi="Wingdings" w:hint="default"/>
      </w:rPr>
    </w:lvl>
  </w:abstractNum>
  <w:abstractNum w:abstractNumId="14" w15:restartNumberingAfterBreak="0">
    <w:nsid w:val="5DDD3F61"/>
    <w:multiLevelType w:val="hybridMultilevel"/>
    <w:tmpl w:val="FFFFFFFF"/>
    <w:lvl w:ilvl="0" w:tplc="74BCD726">
      <w:numFmt w:val="bullet"/>
      <w:lvlText w:val="-"/>
      <w:lvlJc w:val="left"/>
      <w:pPr>
        <w:ind w:left="1778" w:hanging="360"/>
      </w:pPr>
      <w:rPr>
        <w:rFonts w:ascii="Times New Roman" w:eastAsia="Times New Roman" w:hAnsi="Times New Roman" w:hint="default"/>
      </w:rPr>
    </w:lvl>
    <w:lvl w:ilvl="1" w:tplc="040C0003" w:tentative="1">
      <w:start w:val="1"/>
      <w:numFmt w:val="bullet"/>
      <w:lvlText w:val="o"/>
      <w:lvlJc w:val="left"/>
      <w:pPr>
        <w:ind w:left="2498" w:hanging="360"/>
      </w:pPr>
      <w:rPr>
        <w:rFonts w:ascii="Courier New" w:hAnsi="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5" w15:restartNumberingAfterBreak="0">
    <w:nsid w:val="693A34C2"/>
    <w:multiLevelType w:val="hybridMultilevel"/>
    <w:tmpl w:val="54220450"/>
    <w:lvl w:ilvl="0" w:tplc="040C000B">
      <w:start w:val="1"/>
      <w:numFmt w:val="bullet"/>
      <w:lvlText w:val=""/>
      <w:lvlJc w:val="left"/>
      <w:pPr>
        <w:ind w:left="1754" w:hanging="360"/>
      </w:pPr>
      <w:rPr>
        <w:rFonts w:ascii="Wingdings" w:hAnsi="Wingdings" w:hint="default"/>
      </w:rPr>
    </w:lvl>
    <w:lvl w:ilvl="1" w:tplc="040C0003" w:tentative="1">
      <w:start w:val="1"/>
      <w:numFmt w:val="bullet"/>
      <w:lvlText w:val="o"/>
      <w:lvlJc w:val="left"/>
      <w:pPr>
        <w:ind w:left="2474" w:hanging="360"/>
      </w:pPr>
      <w:rPr>
        <w:rFonts w:ascii="Courier New" w:hAnsi="Courier New" w:cs="Courier New" w:hint="default"/>
      </w:rPr>
    </w:lvl>
    <w:lvl w:ilvl="2" w:tplc="040C0005" w:tentative="1">
      <w:start w:val="1"/>
      <w:numFmt w:val="bullet"/>
      <w:lvlText w:val=""/>
      <w:lvlJc w:val="left"/>
      <w:pPr>
        <w:ind w:left="3194" w:hanging="360"/>
      </w:pPr>
      <w:rPr>
        <w:rFonts w:ascii="Wingdings" w:hAnsi="Wingdings" w:hint="default"/>
      </w:rPr>
    </w:lvl>
    <w:lvl w:ilvl="3" w:tplc="040C0001" w:tentative="1">
      <w:start w:val="1"/>
      <w:numFmt w:val="bullet"/>
      <w:lvlText w:val=""/>
      <w:lvlJc w:val="left"/>
      <w:pPr>
        <w:ind w:left="3914" w:hanging="360"/>
      </w:pPr>
      <w:rPr>
        <w:rFonts w:ascii="Symbol" w:hAnsi="Symbol" w:hint="default"/>
      </w:rPr>
    </w:lvl>
    <w:lvl w:ilvl="4" w:tplc="040C0003" w:tentative="1">
      <w:start w:val="1"/>
      <w:numFmt w:val="bullet"/>
      <w:lvlText w:val="o"/>
      <w:lvlJc w:val="left"/>
      <w:pPr>
        <w:ind w:left="4634" w:hanging="360"/>
      </w:pPr>
      <w:rPr>
        <w:rFonts w:ascii="Courier New" w:hAnsi="Courier New" w:cs="Courier New" w:hint="default"/>
      </w:rPr>
    </w:lvl>
    <w:lvl w:ilvl="5" w:tplc="040C0005" w:tentative="1">
      <w:start w:val="1"/>
      <w:numFmt w:val="bullet"/>
      <w:lvlText w:val=""/>
      <w:lvlJc w:val="left"/>
      <w:pPr>
        <w:ind w:left="5354" w:hanging="360"/>
      </w:pPr>
      <w:rPr>
        <w:rFonts w:ascii="Wingdings" w:hAnsi="Wingdings" w:hint="default"/>
      </w:rPr>
    </w:lvl>
    <w:lvl w:ilvl="6" w:tplc="040C0001" w:tentative="1">
      <w:start w:val="1"/>
      <w:numFmt w:val="bullet"/>
      <w:lvlText w:val=""/>
      <w:lvlJc w:val="left"/>
      <w:pPr>
        <w:ind w:left="6074" w:hanging="360"/>
      </w:pPr>
      <w:rPr>
        <w:rFonts w:ascii="Symbol" w:hAnsi="Symbol" w:hint="default"/>
      </w:rPr>
    </w:lvl>
    <w:lvl w:ilvl="7" w:tplc="040C0003" w:tentative="1">
      <w:start w:val="1"/>
      <w:numFmt w:val="bullet"/>
      <w:lvlText w:val="o"/>
      <w:lvlJc w:val="left"/>
      <w:pPr>
        <w:ind w:left="6794" w:hanging="360"/>
      </w:pPr>
      <w:rPr>
        <w:rFonts w:ascii="Courier New" w:hAnsi="Courier New" w:cs="Courier New" w:hint="default"/>
      </w:rPr>
    </w:lvl>
    <w:lvl w:ilvl="8" w:tplc="040C0005" w:tentative="1">
      <w:start w:val="1"/>
      <w:numFmt w:val="bullet"/>
      <w:lvlText w:val=""/>
      <w:lvlJc w:val="left"/>
      <w:pPr>
        <w:ind w:left="7514" w:hanging="360"/>
      </w:pPr>
      <w:rPr>
        <w:rFonts w:ascii="Wingdings" w:hAnsi="Wingdings" w:hint="default"/>
      </w:rPr>
    </w:lvl>
  </w:abstractNum>
  <w:abstractNum w:abstractNumId="16" w15:restartNumberingAfterBreak="0">
    <w:nsid w:val="77566E9D"/>
    <w:multiLevelType w:val="hybridMultilevel"/>
    <w:tmpl w:val="FFFFFFFF"/>
    <w:lvl w:ilvl="0" w:tplc="28C6A7AC">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72600555">
    <w:abstractNumId w:val="3"/>
  </w:num>
  <w:num w:numId="2" w16cid:durableId="1631940169">
    <w:abstractNumId w:val="2"/>
  </w:num>
  <w:num w:numId="3" w16cid:durableId="359863300">
    <w:abstractNumId w:val="1"/>
  </w:num>
  <w:num w:numId="4" w16cid:durableId="628705315">
    <w:abstractNumId w:val="0"/>
  </w:num>
  <w:num w:numId="5" w16cid:durableId="767114181">
    <w:abstractNumId w:val="9"/>
  </w:num>
  <w:num w:numId="6" w16cid:durableId="507672396">
    <w:abstractNumId w:val="16"/>
  </w:num>
  <w:num w:numId="7" w16cid:durableId="840506725">
    <w:abstractNumId w:val="12"/>
  </w:num>
  <w:num w:numId="8" w16cid:durableId="1854491110">
    <w:abstractNumId w:val="4"/>
  </w:num>
  <w:num w:numId="9" w16cid:durableId="803306773">
    <w:abstractNumId w:val="8"/>
  </w:num>
  <w:num w:numId="10" w16cid:durableId="1348288596">
    <w:abstractNumId w:val="11"/>
  </w:num>
  <w:num w:numId="11" w16cid:durableId="1291856739">
    <w:abstractNumId w:val="14"/>
  </w:num>
  <w:num w:numId="12" w16cid:durableId="1696348657">
    <w:abstractNumId w:val="13"/>
  </w:num>
  <w:num w:numId="13" w16cid:durableId="1410077698">
    <w:abstractNumId w:val="7"/>
  </w:num>
  <w:num w:numId="14" w16cid:durableId="1885096011">
    <w:abstractNumId w:val="15"/>
  </w:num>
  <w:num w:numId="15" w16cid:durableId="1413041927">
    <w:abstractNumId w:val="6"/>
  </w:num>
  <w:num w:numId="16" w16cid:durableId="551966441">
    <w:abstractNumId w:val="10"/>
  </w:num>
  <w:num w:numId="17" w16cid:durableId="1365350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720"/>
  <w:hyphenationZone w:val="425"/>
  <w:characterSpacingControl w:val="doNotCompress"/>
  <w:hdrShapeDefaults>
    <o:shapedefaults v:ext="edit" spidmax="2224"/>
    <o:shapelayout v:ext="edit">
      <o:idmap v:ext="edit" data="1"/>
    </o:shapelayout>
  </w:hdrShapeDefaults>
  <w:footnotePr>
    <w:footnote w:id="-1"/>
    <w:footnote w:id="0"/>
  </w:footnotePr>
  <w:endnotePr>
    <w:endnote w:id="-1"/>
    <w:endnote w:id="0"/>
  </w:endnotePr>
  <w:compat>
    <w:doNotUseHTMLParagraphAutoSpacing/>
    <w:useFELayout/>
    <w:compatSetting w:name="compatibilityMode" w:uri="http://schemas.microsoft.com/office/word" w:val="12"/>
    <w:compatSetting w:name="useWord2013TrackBottomHyphenation" w:uri="http://schemas.microsoft.com/office/word" w:val="1"/>
  </w:compat>
  <w:rsids>
    <w:rsidRoot w:val="002C0377"/>
    <w:rsid w:val="00013824"/>
    <w:rsid w:val="00025A48"/>
    <w:rsid w:val="00050C68"/>
    <w:rsid w:val="00066FB7"/>
    <w:rsid w:val="00095ABC"/>
    <w:rsid w:val="000E530F"/>
    <w:rsid w:val="00113D61"/>
    <w:rsid w:val="00122196"/>
    <w:rsid w:val="001223C8"/>
    <w:rsid w:val="00131ADC"/>
    <w:rsid w:val="0013385D"/>
    <w:rsid w:val="0014627E"/>
    <w:rsid w:val="0015728B"/>
    <w:rsid w:val="00183CFE"/>
    <w:rsid w:val="001B518F"/>
    <w:rsid w:val="001D0499"/>
    <w:rsid w:val="001D61A9"/>
    <w:rsid w:val="00226599"/>
    <w:rsid w:val="00234D16"/>
    <w:rsid w:val="00234E5E"/>
    <w:rsid w:val="00241BAE"/>
    <w:rsid w:val="002752F4"/>
    <w:rsid w:val="002802A5"/>
    <w:rsid w:val="002C0377"/>
    <w:rsid w:val="002E3B90"/>
    <w:rsid w:val="00306F0C"/>
    <w:rsid w:val="0031400E"/>
    <w:rsid w:val="00317C92"/>
    <w:rsid w:val="003334D8"/>
    <w:rsid w:val="00371988"/>
    <w:rsid w:val="00385A48"/>
    <w:rsid w:val="00390791"/>
    <w:rsid w:val="00397F1B"/>
    <w:rsid w:val="003F4F90"/>
    <w:rsid w:val="00404C1B"/>
    <w:rsid w:val="0043778F"/>
    <w:rsid w:val="00440475"/>
    <w:rsid w:val="00460ACC"/>
    <w:rsid w:val="00474485"/>
    <w:rsid w:val="0048034A"/>
    <w:rsid w:val="00492213"/>
    <w:rsid w:val="004A130E"/>
    <w:rsid w:val="004A3F16"/>
    <w:rsid w:val="00516ADF"/>
    <w:rsid w:val="00527EE1"/>
    <w:rsid w:val="00546A35"/>
    <w:rsid w:val="00564780"/>
    <w:rsid w:val="00584052"/>
    <w:rsid w:val="00585623"/>
    <w:rsid w:val="00590E61"/>
    <w:rsid w:val="00594B2D"/>
    <w:rsid w:val="005A1BC7"/>
    <w:rsid w:val="005A5BCF"/>
    <w:rsid w:val="005B10CB"/>
    <w:rsid w:val="00636491"/>
    <w:rsid w:val="00691567"/>
    <w:rsid w:val="00691D9A"/>
    <w:rsid w:val="006A3F8F"/>
    <w:rsid w:val="006F0C63"/>
    <w:rsid w:val="00700F54"/>
    <w:rsid w:val="007135F3"/>
    <w:rsid w:val="00732F72"/>
    <w:rsid w:val="00746E81"/>
    <w:rsid w:val="00785062"/>
    <w:rsid w:val="007B1FB2"/>
    <w:rsid w:val="007C3887"/>
    <w:rsid w:val="007C4B23"/>
    <w:rsid w:val="007C64D8"/>
    <w:rsid w:val="007D295A"/>
    <w:rsid w:val="007E149A"/>
    <w:rsid w:val="007E253D"/>
    <w:rsid w:val="007E7E29"/>
    <w:rsid w:val="007F3073"/>
    <w:rsid w:val="00803DDE"/>
    <w:rsid w:val="00806765"/>
    <w:rsid w:val="00817F74"/>
    <w:rsid w:val="008665A8"/>
    <w:rsid w:val="00890C2E"/>
    <w:rsid w:val="00894983"/>
    <w:rsid w:val="008B080C"/>
    <w:rsid w:val="008B327A"/>
    <w:rsid w:val="008E094B"/>
    <w:rsid w:val="00934AA4"/>
    <w:rsid w:val="00937962"/>
    <w:rsid w:val="009424E4"/>
    <w:rsid w:val="0095053B"/>
    <w:rsid w:val="009741E1"/>
    <w:rsid w:val="00990A98"/>
    <w:rsid w:val="009D3357"/>
    <w:rsid w:val="009E303C"/>
    <w:rsid w:val="009E5951"/>
    <w:rsid w:val="00A264BD"/>
    <w:rsid w:val="00A50B80"/>
    <w:rsid w:val="00A57D54"/>
    <w:rsid w:val="00A75443"/>
    <w:rsid w:val="00AC2646"/>
    <w:rsid w:val="00B10F15"/>
    <w:rsid w:val="00B42A81"/>
    <w:rsid w:val="00B74A3B"/>
    <w:rsid w:val="00B94717"/>
    <w:rsid w:val="00BA775D"/>
    <w:rsid w:val="00BD3BE5"/>
    <w:rsid w:val="00BD3EB6"/>
    <w:rsid w:val="00C14C85"/>
    <w:rsid w:val="00C31B26"/>
    <w:rsid w:val="00C320A3"/>
    <w:rsid w:val="00C35033"/>
    <w:rsid w:val="00C43D08"/>
    <w:rsid w:val="00C7068D"/>
    <w:rsid w:val="00C7228F"/>
    <w:rsid w:val="00C84504"/>
    <w:rsid w:val="00C90178"/>
    <w:rsid w:val="00C90A69"/>
    <w:rsid w:val="00CA530A"/>
    <w:rsid w:val="00CB1240"/>
    <w:rsid w:val="00CB676B"/>
    <w:rsid w:val="00CC2EAD"/>
    <w:rsid w:val="00CC7A1B"/>
    <w:rsid w:val="00D05E80"/>
    <w:rsid w:val="00D07F7F"/>
    <w:rsid w:val="00D12911"/>
    <w:rsid w:val="00D224E8"/>
    <w:rsid w:val="00D27A98"/>
    <w:rsid w:val="00D31715"/>
    <w:rsid w:val="00D51806"/>
    <w:rsid w:val="00D55CD2"/>
    <w:rsid w:val="00D679B8"/>
    <w:rsid w:val="00D84BA9"/>
    <w:rsid w:val="00D92BDB"/>
    <w:rsid w:val="00D95251"/>
    <w:rsid w:val="00D95BF3"/>
    <w:rsid w:val="00DB4B51"/>
    <w:rsid w:val="00DC3DAC"/>
    <w:rsid w:val="00DE0004"/>
    <w:rsid w:val="00E072A7"/>
    <w:rsid w:val="00E22637"/>
    <w:rsid w:val="00E40008"/>
    <w:rsid w:val="00E53CE1"/>
    <w:rsid w:val="00E54D03"/>
    <w:rsid w:val="00E57367"/>
    <w:rsid w:val="00E823B1"/>
    <w:rsid w:val="00E844C1"/>
    <w:rsid w:val="00EA7AC5"/>
    <w:rsid w:val="00EC2B8E"/>
    <w:rsid w:val="00ED14E0"/>
    <w:rsid w:val="00EF2BC9"/>
    <w:rsid w:val="00F02891"/>
    <w:rsid w:val="00F311CD"/>
    <w:rsid w:val="00F46FD2"/>
    <w:rsid w:val="00F675E8"/>
    <w:rsid w:val="00F7659B"/>
    <w:rsid w:val="00FB6405"/>
    <w:rsid w:val="00FE2BA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24"/>
    <o:shapelayout v:ext="edit">
      <o:idmap v:ext="edit" data="2"/>
      <o:rules v:ext="edit">
        <o:r id="V:Rule1" type="connector" idref="#AutoShape 9"/>
        <o:r id="V:Rule2" type="connector" idref="#AutoShape 18"/>
        <o:r id="V:Rule3" type="connector" idref="#AutoShape 17"/>
        <o:r id="V:Rule4" type="connector" idref="#Connecteur droit avec flèche 27"/>
        <o:r id="V:Rule5" type="connector" idref="#AutoShape 11"/>
        <o:r id="V:Rule6" type="connector" idref="#Connecteur droit avec flèche 25"/>
        <o:r id="V:Rule7" type="connector" idref="#Connecteur droit avec flèche 28"/>
        <o:r id="V:Rule8" type="connector" idref="#Connecteur droit avec flèche 29"/>
        <o:r id="V:Rule9" type="connector" idref="#Connecteur droit avec flèche 24"/>
        <o:r id="V:Rule10" type="connector" idref="#AutoShape 10"/>
        <o:r id="V:Rule11" type="connector" idref="#AutoShape 8"/>
        <o:r id="V:Rule12" type="connector" idref="#Connecteur droit avec flèche 26"/>
        <o:r id="V:Rule13" type="connector" idref="#AutoShape 24"/>
      </o:rules>
    </o:shapelayout>
  </w:shapeDefaults>
  <w:decimalSymbol w:val=","/>
  <w:listSeparator w:val=";"/>
  <w14:docId w14:val="57DFA54B"/>
  <w15:docId w15:val="{A5546002-9917-4641-A7EB-C675FF7CA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Arial" w:hAnsi="Arial" w:cs="Arial"/>
    </w:rPr>
  </w:style>
  <w:style w:type="paragraph" w:styleId="Titre1">
    <w:name w:val="heading 1"/>
    <w:basedOn w:val="Normal"/>
    <w:next w:val="Normal"/>
    <w:link w:val="Titre1Car"/>
    <w:uiPriority w:val="1"/>
    <w:qFormat/>
    <w:pPr>
      <w:spacing w:before="18"/>
      <w:ind w:left="339" w:right="488"/>
      <w:outlineLvl w:val="0"/>
    </w:pPr>
    <w:rPr>
      <w:b/>
      <w:bCs/>
      <w:sz w:val="56"/>
      <w:szCs w:val="56"/>
    </w:rPr>
  </w:style>
  <w:style w:type="paragraph" w:styleId="Titre2">
    <w:name w:val="heading 2"/>
    <w:basedOn w:val="Normal"/>
    <w:next w:val="Normal"/>
    <w:link w:val="Titre2Car"/>
    <w:uiPriority w:val="1"/>
    <w:qFormat/>
    <w:pPr>
      <w:spacing w:before="51"/>
      <w:ind w:left="339" w:right="292"/>
      <w:jc w:val="center"/>
      <w:outlineLvl w:val="1"/>
    </w:pPr>
    <w:rPr>
      <w:b/>
      <w:bCs/>
      <w:i/>
      <w:iCs/>
      <w:sz w:val="48"/>
      <w:szCs w:val="48"/>
    </w:rPr>
  </w:style>
  <w:style w:type="paragraph" w:styleId="Titre3">
    <w:name w:val="heading 3"/>
    <w:basedOn w:val="Normal"/>
    <w:next w:val="Normal"/>
    <w:link w:val="Titre3Car"/>
    <w:uiPriority w:val="1"/>
    <w:qFormat/>
    <w:pPr>
      <w:spacing w:before="147"/>
      <w:ind w:left="674"/>
      <w:outlineLvl w:val="2"/>
    </w:pPr>
    <w:rPr>
      <w:rFonts w:ascii="Arial Narrow" w:hAnsi="Arial Narrow" w:cs="Arial Narrow"/>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Pr>
      <w:rFonts w:asciiTheme="majorHAnsi" w:eastAsiaTheme="majorEastAsia" w:hAnsiTheme="majorHAnsi" w:cs="Times New Roman"/>
      <w:b/>
      <w:bCs/>
      <w:kern w:val="32"/>
      <w:sz w:val="32"/>
      <w:szCs w:val="32"/>
    </w:rPr>
  </w:style>
  <w:style w:type="character" w:customStyle="1" w:styleId="Titre2Car">
    <w:name w:val="Titre 2 Car"/>
    <w:basedOn w:val="Policepardfaut"/>
    <w:link w:val="Titre2"/>
    <w:uiPriority w:val="9"/>
    <w:semiHidden/>
    <w:locked/>
    <w:rPr>
      <w:rFonts w:asciiTheme="majorHAnsi" w:eastAsiaTheme="majorEastAsia" w:hAnsiTheme="majorHAnsi" w:cs="Times New Roman"/>
      <w:b/>
      <w:bCs/>
      <w:i/>
      <w:iCs/>
      <w:sz w:val="28"/>
      <w:szCs w:val="28"/>
    </w:rPr>
  </w:style>
  <w:style w:type="character" w:customStyle="1" w:styleId="Titre3Car">
    <w:name w:val="Titre 3 Car"/>
    <w:basedOn w:val="Policepardfaut"/>
    <w:link w:val="Titre3"/>
    <w:uiPriority w:val="9"/>
    <w:semiHidden/>
    <w:locked/>
    <w:rPr>
      <w:rFonts w:asciiTheme="majorHAnsi" w:eastAsiaTheme="majorEastAsia" w:hAnsiTheme="majorHAnsi" w:cs="Times New Roman"/>
      <w:b/>
      <w:bCs/>
      <w:sz w:val="26"/>
      <w:szCs w:val="26"/>
    </w:rPr>
  </w:style>
  <w:style w:type="paragraph" w:styleId="Corpsdetexte">
    <w:name w:val="Body Text"/>
    <w:basedOn w:val="Normal"/>
    <w:link w:val="CorpsdetexteCar"/>
    <w:uiPriority w:val="1"/>
    <w:qFormat/>
    <w:rPr>
      <w:sz w:val="24"/>
      <w:szCs w:val="24"/>
    </w:rPr>
  </w:style>
  <w:style w:type="character" w:customStyle="1" w:styleId="CorpsdetexteCar">
    <w:name w:val="Corps de texte Car"/>
    <w:basedOn w:val="Policepardfaut"/>
    <w:link w:val="Corpsdetexte"/>
    <w:uiPriority w:val="99"/>
    <w:semiHidden/>
    <w:locked/>
    <w:rPr>
      <w:rFonts w:ascii="Arial" w:hAnsi="Arial" w:cs="Arial"/>
    </w:rPr>
  </w:style>
  <w:style w:type="paragraph" w:styleId="Paragraphedeliste">
    <w:name w:val="List Paragraph"/>
    <w:basedOn w:val="Normal"/>
    <w:uiPriority w:val="34"/>
    <w:qFormat/>
    <w:pPr>
      <w:spacing w:line="338" w:lineRule="exact"/>
      <w:ind w:left="1394" w:hanging="360"/>
    </w:pPr>
    <w:rPr>
      <w:sz w:val="24"/>
      <w:szCs w:val="24"/>
    </w:rPr>
  </w:style>
  <w:style w:type="paragraph" w:customStyle="1" w:styleId="TableParagraph">
    <w:name w:val="Table Paragraph"/>
    <w:basedOn w:val="Normal"/>
    <w:uiPriority w:val="1"/>
    <w:qFormat/>
    <w:rPr>
      <w:sz w:val="24"/>
      <w:szCs w:val="24"/>
    </w:rPr>
  </w:style>
  <w:style w:type="paragraph" w:styleId="En-tte">
    <w:name w:val="header"/>
    <w:basedOn w:val="Normal"/>
    <w:link w:val="En-tteCar"/>
    <w:unhideWhenUsed/>
    <w:rsid w:val="0013385D"/>
    <w:pPr>
      <w:tabs>
        <w:tab w:val="center" w:pos="4536"/>
        <w:tab w:val="right" w:pos="9072"/>
      </w:tabs>
    </w:pPr>
  </w:style>
  <w:style w:type="character" w:customStyle="1" w:styleId="En-tteCar">
    <w:name w:val="En-tête Car"/>
    <w:basedOn w:val="Policepardfaut"/>
    <w:link w:val="En-tte"/>
    <w:locked/>
    <w:rsid w:val="0013385D"/>
    <w:rPr>
      <w:rFonts w:ascii="Arial" w:hAnsi="Arial" w:cs="Arial"/>
    </w:rPr>
  </w:style>
  <w:style w:type="paragraph" w:styleId="Pieddepage">
    <w:name w:val="footer"/>
    <w:basedOn w:val="Normal"/>
    <w:link w:val="PieddepageCar"/>
    <w:uiPriority w:val="99"/>
    <w:unhideWhenUsed/>
    <w:rsid w:val="0013385D"/>
    <w:pPr>
      <w:tabs>
        <w:tab w:val="center" w:pos="4536"/>
        <w:tab w:val="right" w:pos="9072"/>
      </w:tabs>
    </w:pPr>
  </w:style>
  <w:style w:type="character" w:customStyle="1" w:styleId="PieddepageCar">
    <w:name w:val="Pied de page Car"/>
    <w:basedOn w:val="Policepardfaut"/>
    <w:link w:val="Pieddepage"/>
    <w:uiPriority w:val="99"/>
    <w:locked/>
    <w:rsid w:val="0013385D"/>
    <w:rPr>
      <w:rFonts w:ascii="Arial" w:hAnsi="Arial" w:cs="Arial"/>
    </w:rPr>
  </w:style>
  <w:style w:type="paragraph" w:customStyle="1" w:styleId="Style22">
    <w:name w:val="Style 22"/>
    <w:basedOn w:val="Normal"/>
    <w:uiPriority w:val="99"/>
    <w:rsid w:val="00306F0C"/>
    <w:rPr>
      <w:rFonts w:ascii="Tahoma" w:hAnsi="Tahoma" w:cs="Tahoma"/>
      <w:sz w:val="18"/>
      <w:szCs w:val="18"/>
    </w:rPr>
  </w:style>
  <w:style w:type="character" w:customStyle="1" w:styleId="CharacterStyle10">
    <w:name w:val="Character Style 10"/>
    <w:uiPriority w:val="99"/>
    <w:rsid w:val="00306F0C"/>
    <w:rPr>
      <w:rFonts w:ascii="Tahoma" w:hAnsi="Tahoma"/>
      <w:sz w:val="18"/>
    </w:rPr>
  </w:style>
  <w:style w:type="table" w:styleId="Grilledutableau">
    <w:name w:val="Table Grid"/>
    <w:basedOn w:val="TableauNormal"/>
    <w:uiPriority w:val="39"/>
    <w:rsid w:val="00122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 1"/>
    <w:basedOn w:val="Normal"/>
    <w:uiPriority w:val="99"/>
    <w:rsid w:val="009741E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AC19E-0DFA-410E-80AF-A01B87BEA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20</Pages>
  <Words>2178</Words>
  <Characters>11985</Characters>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2022-06-20T06:39:00Z</dcterms:created>
  <dcterms:modified xsi:type="dcterms:W3CDTF">2023-06-28T12:56:00Z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2019</vt:lpwstr>
  </property>
</Properties>
</file>