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614"/>
        <w:tblW w:w="10561" w:type="dxa"/>
        <w:tblLayout w:type="fixed"/>
        <w:tblLook w:val="04A0" w:firstRow="1" w:lastRow="0" w:firstColumn="1" w:lastColumn="0" w:noHBand="0" w:noVBand="1"/>
      </w:tblPr>
      <w:tblGrid>
        <w:gridCol w:w="2410"/>
        <w:gridCol w:w="2693"/>
        <w:gridCol w:w="2835"/>
        <w:gridCol w:w="2623"/>
      </w:tblGrid>
      <w:tr w:rsidR="002C42EF" w:rsidTr="002C42EF">
        <w:trPr>
          <w:trHeight w:val="931"/>
        </w:trPr>
        <w:tc>
          <w:tcPr>
            <w:tcW w:w="2410" w:type="dxa"/>
            <w:vAlign w:val="center"/>
          </w:tcPr>
          <w:p w:rsidR="002C42EF" w:rsidRDefault="002C42EF" w:rsidP="00BC555A">
            <w:pPr>
              <w:spacing w:before="60" w:after="60"/>
            </w:pPr>
            <w:r>
              <w:rPr>
                <w:noProof/>
                <w:lang w:eastAsia="fr-FR"/>
              </w:rPr>
              <mc:AlternateContent>
                <mc:Choice Requires="wps">
                  <w:drawing>
                    <wp:inline distT="0" distB="0" distL="0" distR="0" wp14:anchorId="02A65FDB" wp14:editId="43B7F8AD">
                      <wp:extent cx="1400175" cy="463550"/>
                      <wp:effectExtent l="0" t="0" r="47625" b="50800"/>
                      <wp:docPr id="7"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6355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C555A" w:rsidRPr="00B56617" w:rsidRDefault="00480D3B" w:rsidP="002C42EF">
                                  <w:pPr>
                                    <w:jc w:val="center"/>
                                    <w:rPr>
                                      <w:b/>
                                    </w:rPr>
                                  </w:pPr>
                                  <w:r>
                                    <w:rPr>
                                      <w:rFonts w:cs="Arial"/>
                                      <w:b/>
                                    </w:rPr>
                                    <w:t>Apport</w:t>
                                  </w:r>
                                  <w:r w:rsidR="00BC555A" w:rsidRPr="00B56617">
                                    <w:rPr>
                                      <w:rFonts w:cs="Arial"/>
                                      <w:b/>
                                    </w:rPr>
                                    <w:t xml:space="preserve"> technologique</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02A65FDB" id="Rectangle à coins arrondis 7" o:spid="_x0000_s1026" style="width:110.2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" strokecolor="#95b3d7" strokeweight="1pt">
                      <v:fill color2="#b8cce4" focus="100%" type="gradient"/>
                      <v:shadow on="t" color="#243f60" opacity=".5" offset="1pt"/>
                      <v:textbox>
                        <w:txbxContent>
                          <w:p w:rsidR="00BC555A" w:rsidRPr="00B56617" w:rsidRDefault="00480D3B" w:rsidP="002C42EF">
                            <w:pPr>
                              <w:jc w:val="center"/>
                              <w:rPr>
                                <w:b/>
                              </w:rPr>
                            </w:pPr>
                            <w:r>
                              <w:rPr>
                                <w:rFonts w:cs="Arial"/>
                                <w:b/>
                              </w:rPr>
                              <w:t>Apport</w:t>
                            </w:r>
                            <w:r w:rsidR="00BC555A" w:rsidRPr="00B56617">
                              <w:rPr>
                                <w:rFonts w:cs="Arial"/>
                                <w:b/>
                              </w:rPr>
                              <w:t xml:space="preserve"> technologique</w:t>
                            </w:r>
                          </w:p>
                        </w:txbxContent>
                      </v:textbox>
                      <w10:anchorlock/>
                    </v:roundrect>
                  </w:pict>
                </mc:Fallback>
              </mc:AlternateContent>
            </w:r>
          </w:p>
        </w:tc>
        <w:tc>
          <w:tcPr>
            <w:tcW w:w="2693" w:type="dxa"/>
            <w:vAlign w:val="center"/>
          </w:tcPr>
          <w:p w:rsidR="002C42EF" w:rsidRDefault="002C42EF" w:rsidP="00BC555A">
            <w:pPr>
              <w:spacing w:before="60" w:after="60"/>
            </w:pPr>
            <w:r>
              <w:rPr>
                <w:noProof/>
                <w:lang w:eastAsia="fr-FR"/>
              </w:rPr>
              <mc:AlternateContent>
                <mc:Choice Requires="wps">
                  <w:drawing>
                    <wp:inline distT="0" distB="0" distL="0" distR="0" wp14:anchorId="03CBCD76" wp14:editId="3C95CC5C">
                      <wp:extent cx="1564005" cy="323850"/>
                      <wp:effectExtent l="9525" t="9525" r="17145" b="28575"/>
                      <wp:docPr id="6"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32385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C555A" w:rsidRPr="006E7310" w:rsidRDefault="00BC555A" w:rsidP="002C42EF">
                                  <w:pPr>
                                    <w:jc w:val="center"/>
                                    <w:rPr>
                                      <w:b/>
                                      <w:sz w:val="24"/>
                                      <w:szCs w:val="24"/>
                                    </w:rPr>
                                  </w:pPr>
                                  <w:r>
                                    <w:rPr>
                                      <w:b/>
                                      <w:sz w:val="24"/>
                                      <w:szCs w:val="24"/>
                                    </w:rPr>
                                    <w:t>Nom : </w:t>
                                  </w:r>
                                  <w:r w:rsidRPr="00EA73BB">
                                    <w:rPr>
                                      <w:b/>
                                      <w:sz w:val="24"/>
                                      <w:szCs w:val="24"/>
                                    </w:rPr>
                                    <w:t>____________</w:t>
                                  </w:r>
                                  <w:r>
                                    <w:rPr>
                                      <w:b/>
                                      <w:color w:val="FF0000"/>
                                      <w:sz w:val="24"/>
                                      <w:szCs w:val="24"/>
                                    </w:rPr>
                                    <w:t>_</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03CBCD76" id="Rectangle à coins arrondis 6" o:spid="_x0000_s1027" style="width:123.1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" strokecolor="#95b3d7" strokeweight="1pt">
                      <v:fill color2="#b8cce4" focus="100%" type="gradient"/>
                      <v:shadow on="t" color="#243f60" opacity=".5" offset="1pt"/>
                      <v:textbox>
                        <w:txbxContent>
                          <w:p w:rsidR="00BC555A" w:rsidRPr="006E7310" w:rsidRDefault="00BC555A" w:rsidP="002C42EF">
                            <w:pPr>
                              <w:jc w:val="center"/>
                              <w:rPr>
                                <w:b/>
                                <w:sz w:val="24"/>
                                <w:szCs w:val="24"/>
                              </w:rPr>
                            </w:pPr>
                            <w:r>
                              <w:rPr>
                                <w:b/>
                                <w:sz w:val="24"/>
                                <w:szCs w:val="24"/>
                              </w:rPr>
                              <w:t>Nom : </w:t>
                            </w:r>
                            <w:r w:rsidRPr="00EA73BB">
                              <w:rPr>
                                <w:b/>
                                <w:sz w:val="24"/>
                                <w:szCs w:val="24"/>
                              </w:rPr>
                              <w:t>____________</w:t>
                            </w:r>
                            <w:r>
                              <w:rPr>
                                <w:b/>
                                <w:color w:val="FF0000"/>
                                <w:sz w:val="24"/>
                                <w:szCs w:val="24"/>
                              </w:rPr>
                              <w:t>_</w:t>
                            </w:r>
                          </w:p>
                        </w:txbxContent>
                      </v:textbox>
                      <w10:anchorlock/>
                    </v:roundrect>
                  </w:pict>
                </mc:Fallback>
              </mc:AlternateContent>
            </w:r>
          </w:p>
        </w:tc>
        <w:tc>
          <w:tcPr>
            <w:tcW w:w="2835" w:type="dxa"/>
            <w:vAlign w:val="center"/>
          </w:tcPr>
          <w:p w:rsidR="002C42EF" w:rsidRDefault="002C42EF" w:rsidP="00BC555A">
            <w:pPr>
              <w:spacing w:before="60" w:after="60"/>
            </w:pPr>
            <w:r>
              <w:rPr>
                <w:noProof/>
                <w:lang w:eastAsia="fr-FR"/>
              </w:rPr>
              <mc:AlternateContent>
                <mc:Choice Requires="wps">
                  <w:drawing>
                    <wp:inline distT="0" distB="0" distL="0" distR="0" wp14:anchorId="59CDAA81" wp14:editId="421302D6">
                      <wp:extent cx="1620520" cy="323850"/>
                      <wp:effectExtent l="9525" t="9525" r="17780" b="28575"/>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32385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C555A" w:rsidRPr="006E7310" w:rsidRDefault="00BC555A" w:rsidP="002C42EF">
                                  <w:pPr>
                                    <w:jc w:val="center"/>
                                  </w:pPr>
                                  <w:r>
                                    <w:rPr>
                                      <w:b/>
                                      <w:sz w:val="24"/>
                                      <w:szCs w:val="24"/>
                                    </w:rPr>
                                    <w:t>Prénom : ____________</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59CDAA81" id="Rectangle à coins arrondis 5" o:spid="_x0000_s1028" style="width:127.6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" strokecolor="#95b3d7" strokeweight="1pt">
                      <v:fill color2="#b8cce4" focus="100%" type="gradient"/>
                      <v:shadow on="t" color="#243f60" opacity=".5" offset="1pt"/>
                      <v:textbox>
                        <w:txbxContent>
                          <w:p w:rsidR="00BC555A" w:rsidRPr="006E7310" w:rsidRDefault="00BC555A" w:rsidP="002C42EF">
                            <w:pPr>
                              <w:jc w:val="center"/>
                            </w:pPr>
                            <w:r>
                              <w:rPr>
                                <w:b/>
                                <w:sz w:val="24"/>
                                <w:szCs w:val="24"/>
                              </w:rPr>
                              <w:t>Prénom : ____________</w:t>
                            </w:r>
                          </w:p>
                        </w:txbxContent>
                      </v:textbox>
                      <w10:anchorlock/>
                    </v:roundrect>
                  </w:pict>
                </mc:Fallback>
              </mc:AlternateContent>
            </w:r>
          </w:p>
        </w:tc>
        <w:tc>
          <w:tcPr>
            <w:tcW w:w="2623" w:type="dxa"/>
            <w:vAlign w:val="center"/>
          </w:tcPr>
          <w:p w:rsidR="002C42EF" w:rsidRDefault="002C42EF" w:rsidP="00BC555A">
            <w:pPr>
              <w:spacing w:before="60" w:after="60"/>
            </w:pPr>
            <w:r>
              <w:rPr>
                <w:noProof/>
                <w:lang w:eastAsia="fr-FR"/>
              </w:rPr>
              <mc:AlternateContent>
                <mc:Choice Requires="wps">
                  <w:drawing>
                    <wp:inline distT="0" distB="0" distL="0" distR="0" wp14:anchorId="6E609BC3" wp14:editId="0B4487BF">
                      <wp:extent cx="1438275" cy="323850"/>
                      <wp:effectExtent l="0" t="0" r="47625" b="57150"/>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C555A" w:rsidRPr="006E7310" w:rsidRDefault="00BC555A" w:rsidP="002C42EF">
                                  <w:pPr>
                                    <w:jc w:val="center"/>
                                  </w:pPr>
                                  <w:r>
                                    <w:rPr>
                                      <w:b/>
                                      <w:sz w:val="24"/>
                                      <w:szCs w:val="24"/>
                                    </w:rPr>
                                    <w:t>Date </w:t>
                                  </w:r>
                                  <w:proofErr w:type="gramStart"/>
                                  <w:r>
                                    <w:rPr>
                                      <w:b/>
                                      <w:sz w:val="24"/>
                                      <w:szCs w:val="24"/>
                                    </w:rPr>
                                    <w:t>: ..</w:t>
                                  </w:r>
                                  <w:proofErr w:type="gramEnd"/>
                                  <w:r>
                                    <w:rPr>
                                      <w:b/>
                                      <w:sz w:val="24"/>
                                      <w:szCs w:val="24"/>
                                    </w:rPr>
                                    <w:t>… /.…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6E609BC3" id="Rectangle à coins arrondis 4" o:spid="_x0000_s1029" style="width:113.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" strokecolor="#95b3d7" strokeweight="1pt">
                      <v:fill color2="#b8cce4" focus="100%" type="gradient"/>
                      <v:shadow on="t" color="#243f60" opacity=".5" offset="1pt"/>
                      <v:textbox>
                        <w:txbxContent>
                          <w:p w:rsidR="00BC555A" w:rsidRPr="006E7310" w:rsidRDefault="00BC555A" w:rsidP="002C42EF">
                            <w:pPr>
                              <w:jc w:val="center"/>
                            </w:pPr>
                            <w:r>
                              <w:rPr>
                                <w:b/>
                                <w:sz w:val="24"/>
                                <w:szCs w:val="24"/>
                              </w:rPr>
                              <w:t>Date : ..… /.… /…….</w:t>
                            </w:r>
                          </w:p>
                        </w:txbxContent>
                      </v:textbox>
                      <w10:anchorlock/>
                    </v:roundrect>
                  </w:pict>
                </mc:Fallback>
              </mc:AlternateContent>
            </w:r>
          </w:p>
        </w:tc>
      </w:tr>
      <w:tr w:rsidR="002C42EF" w:rsidTr="002C42EF">
        <w:trPr>
          <w:trHeight w:val="1358"/>
        </w:trPr>
        <w:tc>
          <w:tcPr>
            <w:tcW w:w="2410" w:type="dxa"/>
            <w:vAlign w:val="center"/>
          </w:tcPr>
          <w:p w:rsidR="002C42EF" w:rsidRDefault="002C42EF" w:rsidP="00BC555A">
            <w:pPr>
              <w:spacing w:before="60" w:after="60"/>
            </w:pPr>
            <w:r>
              <w:rPr>
                <w:noProof/>
                <w:lang w:eastAsia="fr-FR"/>
              </w:rPr>
              <mc:AlternateContent>
                <mc:Choice Requires="wps">
                  <w:drawing>
                    <wp:inline distT="0" distB="0" distL="0" distR="0" wp14:anchorId="5F186042" wp14:editId="4531B4D2">
                      <wp:extent cx="1390650" cy="758825"/>
                      <wp:effectExtent l="0" t="0" r="38100" b="60325"/>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75882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C555A" w:rsidRDefault="00BC555A" w:rsidP="002C42EF">
                                  <w:pPr>
                                    <w:spacing w:before="60" w:after="60"/>
                                    <w:jc w:val="center"/>
                                    <w:rPr>
                                      <w:b/>
                                      <w:sz w:val="28"/>
                                      <w:szCs w:val="24"/>
                                    </w:rPr>
                                  </w:pPr>
                                  <w:r>
                                    <w:rPr>
                                      <w:b/>
                                      <w:sz w:val="28"/>
                                      <w:szCs w:val="24"/>
                                    </w:rPr>
                                    <w:t>Classe :</w:t>
                                  </w:r>
                                </w:p>
                                <w:p w:rsidR="00BC555A" w:rsidRPr="006E7310" w:rsidRDefault="00BC555A" w:rsidP="002C42EF">
                                  <w:pPr>
                                    <w:spacing w:before="60" w:after="60"/>
                                    <w:jc w:val="center"/>
                                    <w:rPr>
                                      <w:b/>
                                      <w:sz w:val="28"/>
                                      <w:szCs w:val="24"/>
                                    </w:rPr>
                                  </w:pPr>
                                  <w:r>
                                    <w:rPr>
                                      <w:b/>
                                      <w:sz w:val="28"/>
                                      <w:szCs w:val="24"/>
                                    </w:rPr>
                                    <w:t>_______</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5F186042" id="Rectangle à coins arrondis 3" o:spid="_x0000_s1030" style="width:109.5pt;height:5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" strokecolor="#95b3d7" strokeweight="1pt">
                      <v:fill color2="#b8cce4" focus="100%" type="gradient"/>
                      <v:shadow on="t" color="#243f60" opacity=".5" offset="1pt"/>
                      <v:textbox>
                        <w:txbxContent>
                          <w:p w:rsidR="00BC555A" w:rsidRDefault="00BC555A" w:rsidP="002C42EF">
                            <w:pPr>
                              <w:spacing w:before="60" w:after="60"/>
                              <w:jc w:val="center"/>
                              <w:rPr>
                                <w:b/>
                                <w:sz w:val="28"/>
                                <w:szCs w:val="24"/>
                              </w:rPr>
                            </w:pPr>
                            <w:r>
                              <w:rPr>
                                <w:b/>
                                <w:sz w:val="28"/>
                                <w:szCs w:val="24"/>
                              </w:rPr>
                              <w:t>Classe :</w:t>
                            </w:r>
                          </w:p>
                          <w:p w:rsidR="00BC555A" w:rsidRPr="006E7310" w:rsidRDefault="00BC555A" w:rsidP="002C42EF">
                            <w:pPr>
                              <w:spacing w:before="60" w:after="60"/>
                              <w:jc w:val="center"/>
                              <w:rPr>
                                <w:b/>
                                <w:sz w:val="28"/>
                                <w:szCs w:val="24"/>
                              </w:rPr>
                            </w:pPr>
                            <w:r>
                              <w:rPr>
                                <w:b/>
                                <w:sz w:val="28"/>
                                <w:szCs w:val="24"/>
                              </w:rPr>
                              <w:t>_______</w:t>
                            </w:r>
                          </w:p>
                        </w:txbxContent>
                      </v:textbox>
                      <w10:anchorlock/>
                    </v:roundrect>
                  </w:pict>
                </mc:Fallback>
              </mc:AlternateContent>
            </w:r>
          </w:p>
        </w:tc>
        <w:tc>
          <w:tcPr>
            <w:tcW w:w="5528" w:type="dxa"/>
            <w:gridSpan w:val="2"/>
            <w:vAlign w:val="center"/>
          </w:tcPr>
          <w:p w:rsidR="002C42EF" w:rsidRDefault="002C42EF" w:rsidP="00BC555A">
            <w:pPr>
              <w:spacing w:before="60" w:after="60"/>
            </w:pPr>
            <w:r>
              <w:rPr>
                <w:noProof/>
                <w:lang w:eastAsia="fr-FR"/>
              </w:rPr>
              <mc:AlternateContent>
                <mc:Choice Requires="wps">
                  <w:drawing>
                    <wp:inline distT="0" distB="0" distL="0" distR="0" wp14:anchorId="1EF2A4E6" wp14:editId="5DACBF67">
                      <wp:extent cx="3253563" cy="839972"/>
                      <wp:effectExtent l="0" t="0" r="42545" b="55880"/>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563" cy="839972"/>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CA138A" w:rsidRPr="00CA138A" w:rsidRDefault="00CA138A" w:rsidP="00CA138A">
                                  <w:pPr>
                                    <w:spacing w:before="120" w:after="0" w:line="240" w:lineRule="auto"/>
                                    <w:jc w:val="center"/>
                                    <w:rPr>
                                      <w:b/>
                                      <w:sz w:val="32"/>
                                      <w:szCs w:val="32"/>
                                    </w:rPr>
                                  </w:pPr>
                                  <w:r w:rsidRPr="00CA138A">
                                    <w:rPr>
                                      <w:b/>
                                      <w:sz w:val="32"/>
                                      <w:szCs w:val="32"/>
                                    </w:rPr>
                                    <w:t>LES MATIERES PLASTIQUES</w:t>
                                  </w:r>
                                </w:p>
                                <w:p w:rsidR="00CA138A" w:rsidRPr="00CA138A" w:rsidRDefault="00CA138A" w:rsidP="00CA138A">
                                  <w:pPr>
                                    <w:spacing w:before="120" w:after="0" w:line="240" w:lineRule="auto"/>
                                    <w:jc w:val="center"/>
                                    <w:rPr>
                                      <w:b/>
                                      <w:sz w:val="24"/>
                                      <w:szCs w:val="24"/>
                                    </w:rPr>
                                  </w:pPr>
                                  <w:r>
                                    <w:rPr>
                                      <w:b/>
                                      <w:sz w:val="24"/>
                                      <w:szCs w:val="24"/>
                                    </w:rPr>
                                    <w:t>« Les thermoplastiques »</w:t>
                                  </w:r>
                                </w:p>
                                <w:p w:rsidR="00BC555A" w:rsidRPr="00CA138A" w:rsidRDefault="00CA138A" w:rsidP="003F7842">
                                  <w:pPr>
                                    <w:spacing w:before="240" w:after="0" w:line="240" w:lineRule="auto"/>
                                    <w:jc w:val="center"/>
                                    <w:rPr>
                                      <w:b/>
                                      <w:sz w:val="24"/>
                                      <w:szCs w:val="24"/>
                                    </w:rPr>
                                  </w:pPr>
                                  <w:r w:rsidRPr="00CA138A">
                                    <w:rPr>
                                      <w:b/>
                                      <w:sz w:val="24"/>
                                      <w:szCs w:val="24"/>
                                    </w:rPr>
                                    <w:t xml:space="preserve"> </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oundrect w14:anchorId="1EF2A4E6" id="Rectangle à coins arrondis 2" o:spid="_x0000_s1031" style="width:256.2pt;height:6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" strokecolor="#95b3d7" strokeweight="1pt">
                      <v:fill color2="#b8cce4" focus="100%" type="gradient"/>
                      <v:shadow on="t" color="#243f60" opacity=".5" offset="1pt"/>
                      <v:textbox>
                        <w:txbxContent>
                          <w:p w:rsidR="00CA138A" w:rsidRPr="00CA138A" w:rsidRDefault="00CA138A" w:rsidP="00CA138A">
                            <w:pPr>
                              <w:spacing w:before="120" w:after="0" w:line="240" w:lineRule="auto"/>
                              <w:jc w:val="center"/>
                              <w:rPr>
                                <w:b/>
                                <w:sz w:val="32"/>
                                <w:szCs w:val="32"/>
                              </w:rPr>
                            </w:pPr>
                            <w:r w:rsidRPr="00CA138A">
                              <w:rPr>
                                <w:b/>
                                <w:sz w:val="32"/>
                                <w:szCs w:val="32"/>
                              </w:rPr>
                              <w:t>LES MATIERES PLASTIQUES</w:t>
                            </w:r>
                          </w:p>
                          <w:p w:rsidR="00CA138A" w:rsidRPr="00CA138A" w:rsidRDefault="00CA138A" w:rsidP="00CA138A">
                            <w:pPr>
                              <w:spacing w:before="120" w:after="0" w:line="240" w:lineRule="auto"/>
                              <w:jc w:val="center"/>
                              <w:rPr>
                                <w:b/>
                                <w:sz w:val="24"/>
                                <w:szCs w:val="24"/>
                              </w:rPr>
                            </w:pPr>
                            <w:r>
                              <w:rPr>
                                <w:b/>
                                <w:sz w:val="24"/>
                                <w:szCs w:val="24"/>
                              </w:rPr>
                              <w:t>« Le</w:t>
                            </w:r>
                            <w:bookmarkStart w:id="1" w:name="_GoBack"/>
                            <w:bookmarkEnd w:id="1"/>
                            <w:r>
                              <w:rPr>
                                <w:b/>
                                <w:sz w:val="24"/>
                                <w:szCs w:val="24"/>
                              </w:rPr>
                              <w:t>s thermoplastiques »</w:t>
                            </w:r>
                          </w:p>
                          <w:p w:rsidR="00BC555A" w:rsidRPr="00CA138A" w:rsidRDefault="00CA138A" w:rsidP="003F7842">
                            <w:pPr>
                              <w:spacing w:before="240" w:after="0" w:line="240" w:lineRule="auto"/>
                              <w:jc w:val="center"/>
                              <w:rPr>
                                <w:b/>
                                <w:sz w:val="24"/>
                                <w:szCs w:val="24"/>
                              </w:rPr>
                            </w:pPr>
                            <w:r w:rsidRPr="00CA138A">
                              <w:rPr>
                                <w:b/>
                                <w:sz w:val="24"/>
                                <w:szCs w:val="24"/>
                              </w:rPr>
                              <w:t xml:space="preserve"> </w:t>
                            </w:r>
                          </w:p>
                        </w:txbxContent>
                      </v:textbox>
                      <w10:anchorlock/>
                    </v:roundrect>
                  </w:pict>
                </mc:Fallback>
              </mc:AlternateContent>
            </w:r>
          </w:p>
        </w:tc>
        <w:tc>
          <w:tcPr>
            <w:tcW w:w="2623" w:type="dxa"/>
            <w:vAlign w:val="center"/>
          </w:tcPr>
          <w:p w:rsidR="002C42EF" w:rsidRDefault="002C42EF" w:rsidP="00BC555A">
            <w:pPr>
              <w:spacing w:before="60" w:after="60"/>
            </w:pPr>
            <w:r>
              <w:rPr>
                <w:rFonts w:ascii="Arial" w:hAnsi="Arial" w:cs="Arial"/>
                <w:noProof/>
                <w:color w:val="0000FF"/>
                <w:sz w:val="27"/>
                <w:szCs w:val="27"/>
                <w:lang w:eastAsia="fr-FR"/>
              </w:rPr>
              <w:drawing>
                <wp:anchor distT="0" distB="0" distL="114300" distR="114300" simplePos="0" relativeHeight="251659264" behindDoc="1" locked="0" layoutInCell="1" allowOverlap="1" wp14:anchorId="33BD9CC7" wp14:editId="0C344734">
                  <wp:simplePos x="0" y="0"/>
                  <wp:positionH relativeFrom="column">
                    <wp:posOffset>-6350</wp:posOffset>
                  </wp:positionH>
                  <wp:positionV relativeFrom="paragraph">
                    <wp:posOffset>-36830</wp:posOffset>
                  </wp:positionV>
                  <wp:extent cx="1577340" cy="847725"/>
                  <wp:effectExtent l="0" t="0" r="3810" b="0"/>
                  <wp:wrapNone/>
                  <wp:docPr id="28" name="Image 28" descr="Image associé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73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42EF" w:rsidRDefault="002C42EF"/>
    <w:p w:rsidR="00B56617" w:rsidRPr="00CA138A" w:rsidRDefault="00CA138A" w:rsidP="00CA138A">
      <w:pPr>
        <w:pStyle w:val="Paragraphedeliste"/>
        <w:numPr>
          <w:ilvl w:val="0"/>
          <w:numId w:val="1"/>
        </w:numPr>
        <w:rPr>
          <w:b/>
          <w:sz w:val="24"/>
          <w:u w:val="single"/>
        </w:rPr>
      </w:pPr>
      <w:r w:rsidRPr="00CA138A">
        <w:rPr>
          <w:b/>
          <w:sz w:val="24"/>
          <w:u w:val="single"/>
        </w:rPr>
        <w:t xml:space="preserve">MISE EN SITUATION : </w:t>
      </w:r>
    </w:p>
    <w:p w:rsidR="002C42EF" w:rsidRPr="00D35F5A" w:rsidRDefault="003F7842" w:rsidP="00CC6C15">
      <w:pPr>
        <w:spacing w:after="0"/>
        <w:ind w:left="360"/>
        <w:jc w:val="both"/>
      </w:pPr>
      <w:r w:rsidRPr="00D35F5A">
        <w:rPr>
          <w:lang w:eastAsia="fr-FR"/>
        </w:rPr>
        <w:drawing>
          <wp:anchor distT="0" distB="0" distL="114300" distR="114300" simplePos="0" relativeHeight="251660288" behindDoc="1" locked="0" layoutInCell="1" allowOverlap="1" wp14:anchorId="58DF5900" wp14:editId="0B664685">
            <wp:simplePos x="0" y="0"/>
            <wp:positionH relativeFrom="column">
              <wp:posOffset>4065270</wp:posOffset>
            </wp:positionH>
            <wp:positionV relativeFrom="paragraph">
              <wp:posOffset>109855</wp:posOffset>
            </wp:positionV>
            <wp:extent cx="2990215" cy="2242820"/>
            <wp:effectExtent l="0" t="7302" r="0" b="0"/>
            <wp:wrapTight wrapText="bothSides">
              <wp:wrapPolygon edited="0">
                <wp:start x="-53" y="21530"/>
                <wp:lineTo x="21414" y="21530"/>
                <wp:lineTo x="21414" y="248"/>
                <wp:lineTo x="-53" y="248"/>
                <wp:lineTo x="-53" y="21530"/>
              </wp:wrapPolygon>
            </wp:wrapTight>
            <wp:docPr id="10" name="Image 10" descr="H:\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23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9021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617" w:rsidRPr="00D35F5A">
        <w:t>Le véhicule suivant arrive en atelier carrosserie, vous devez le remettre en état. Vous devez constater les éléments qui sont détériorés et à réparer.</w:t>
      </w:r>
    </w:p>
    <w:p w:rsidR="003F7842" w:rsidRPr="00D35F5A" w:rsidRDefault="003F7842" w:rsidP="00B56617">
      <w:pPr>
        <w:spacing w:after="0"/>
        <w:ind w:left="360"/>
      </w:pPr>
      <w:r w:rsidRPr="00D35F5A">
        <w:rPr>
          <w:lang w:eastAsia="fr-FR"/>
        </w:rPr>
        <mc:AlternateContent>
          <mc:Choice Requires="wps">
            <w:drawing>
              <wp:anchor distT="0" distB="0" distL="114300" distR="114300" simplePos="0" relativeHeight="251661312" behindDoc="0" locked="0" layoutInCell="1" allowOverlap="1" wp14:anchorId="6DAC16E8" wp14:editId="7DF7C421">
                <wp:simplePos x="0" y="0"/>
                <wp:positionH relativeFrom="column">
                  <wp:posOffset>448000</wp:posOffset>
                </wp:positionH>
                <wp:positionV relativeFrom="paragraph">
                  <wp:posOffset>1203222</wp:posOffset>
                </wp:positionV>
                <wp:extent cx="285750" cy="87208"/>
                <wp:effectExtent l="19050" t="38100" r="19050" b="46355"/>
                <wp:wrapNone/>
                <wp:docPr id="12" name="Ellipse 12"/>
                <wp:cNvGraphicFramePr/>
                <a:graphic xmlns:a="http://schemas.openxmlformats.org/drawingml/2006/main">
                  <a:graphicData uri="http://schemas.microsoft.com/office/word/2010/wordprocessingShape">
                    <wps:wsp>
                      <wps:cNvSpPr/>
                      <wps:spPr>
                        <a:xfrm rot="1243530">
                          <a:off x="0" y="0"/>
                          <a:ext cx="285750" cy="8720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649E6966" id="Ellipse 12" o:spid="_x0000_s1026" style="position:absolute;margin-left:35.3pt;margin-top:94.75pt;width:22.5pt;height:6.85pt;rotation:1358266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" fillcolor="#4f81bd [3204]" strokecolor="#243f60 [1604]" strokeweight="2pt"/>
            </w:pict>
          </mc:Fallback>
        </mc:AlternateContent>
      </w:r>
      <w:r w:rsidRPr="00D35F5A">
        <w:rPr>
          <w:lang w:eastAsia="fr-FR"/>
        </w:rPr>
        <w:drawing>
          <wp:inline distT="0" distB="0" distL="0" distR="0" wp14:anchorId="252C1DF3" wp14:editId="2885C5C6">
            <wp:extent cx="2945130" cy="2208848"/>
            <wp:effectExtent l="0" t="0" r="7620" b="1270"/>
            <wp:docPr id="9" name="Image 9" descr="H:\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23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341" cy="2212757"/>
                    </a:xfrm>
                    <a:prstGeom prst="rect">
                      <a:avLst/>
                    </a:prstGeom>
                    <a:noFill/>
                    <a:ln>
                      <a:noFill/>
                    </a:ln>
                  </pic:spPr>
                </pic:pic>
              </a:graphicData>
            </a:graphic>
          </wp:inline>
        </w:drawing>
      </w:r>
    </w:p>
    <w:p w:rsidR="003F7842" w:rsidRPr="00D35F5A" w:rsidRDefault="003F7842" w:rsidP="003F7842"/>
    <w:p w:rsidR="00B56617" w:rsidRPr="00D35F5A" w:rsidRDefault="00CA138A" w:rsidP="003F7842">
      <w:pPr>
        <w:pStyle w:val="Paragraphedeliste"/>
        <w:numPr>
          <w:ilvl w:val="0"/>
          <w:numId w:val="1"/>
        </w:numPr>
        <w:rPr>
          <w:b/>
          <w:sz w:val="24"/>
          <w:u w:val="single"/>
        </w:rPr>
      </w:pPr>
      <w:r w:rsidRPr="00D35F5A">
        <w:rPr>
          <w:b/>
          <w:sz w:val="24"/>
          <w:u w:val="single"/>
        </w:rPr>
        <w:t xml:space="preserve">QUESTIONNAIRE : </w:t>
      </w:r>
    </w:p>
    <w:p w:rsidR="00775C2E" w:rsidRPr="00D35F5A" w:rsidRDefault="00775C2E" w:rsidP="00775C2E">
      <w:pPr>
        <w:pStyle w:val="Paragraphedeliste"/>
        <w:rPr>
          <w:b/>
          <w:sz w:val="24"/>
          <w:u w:val="single"/>
        </w:rPr>
      </w:pPr>
    </w:p>
    <w:p w:rsidR="00CA138A" w:rsidRPr="00D35F5A" w:rsidRDefault="003F7842" w:rsidP="00CA138A">
      <w:pPr>
        <w:pStyle w:val="Paragraphedeliste"/>
        <w:numPr>
          <w:ilvl w:val="0"/>
          <w:numId w:val="12"/>
        </w:numPr>
      </w:pPr>
      <w:r w:rsidRPr="00D35F5A">
        <w:t>Citer deux éléments qui paraissent endommagés ?</w:t>
      </w:r>
    </w:p>
    <w:p w:rsidR="00775C2E" w:rsidRPr="00D35F5A" w:rsidRDefault="00CA138A" w:rsidP="00CA138A">
      <w:pPr>
        <w:ind w:left="142"/>
      </w:pPr>
      <w:r w:rsidRPr="00D35F5A">
        <w:t>____________________________________________________________________________________________________________________________________________________________________________________________</w:t>
      </w:r>
    </w:p>
    <w:p w:rsidR="00775C2E" w:rsidRPr="00D35F5A" w:rsidRDefault="003F7842" w:rsidP="00775C2E">
      <w:pPr>
        <w:pStyle w:val="Paragraphedeliste"/>
        <w:numPr>
          <w:ilvl w:val="0"/>
          <w:numId w:val="12"/>
        </w:numPr>
      </w:pPr>
      <w:r w:rsidRPr="00D35F5A">
        <w:t>Quelle est la famille de ces éléments ?</w:t>
      </w:r>
    </w:p>
    <w:p w:rsidR="00CA138A" w:rsidRPr="00D35F5A" w:rsidRDefault="00CA138A" w:rsidP="00CA138A">
      <w:pPr>
        <w:ind w:left="142"/>
      </w:pPr>
      <w:r w:rsidRPr="00D35F5A">
        <w:t>____________________________________________________________________________________________________________________________________________________________________________________________</w:t>
      </w:r>
    </w:p>
    <w:p w:rsidR="00775C2E" w:rsidRPr="00D35F5A" w:rsidRDefault="003F7842" w:rsidP="00775C2E">
      <w:pPr>
        <w:pStyle w:val="Paragraphedeliste"/>
        <w:numPr>
          <w:ilvl w:val="0"/>
          <w:numId w:val="12"/>
        </w:numPr>
      </w:pPr>
      <w:r w:rsidRPr="00D35F5A">
        <w:t>Quel</w:t>
      </w:r>
      <w:r w:rsidR="00F2097D" w:rsidRPr="00D35F5A">
        <w:t>le</w:t>
      </w:r>
      <w:r w:rsidRPr="00D35F5A">
        <w:t xml:space="preserve"> est selon vous la nature de ces éléments ?</w:t>
      </w:r>
    </w:p>
    <w:p w:rsidR="004852A4" w:rsidRPr="00D35F5A" w:rsidRDefault="00CA138A" w:rsidP="007F1D44">
      <w:pPr>
        <w:ind w:left="142"/>
      </w:pPr>
      <w:r w:rsidRPr="00D35F5A">
        <w:t>____________________________________________________________________________________________________________________________________________________________________________________________</w:t>
      </w:r>
    </w:p>
    <w:p w:rsidR="007F1D44" w:rsidRPr="00D35F5A" w:rsidRDefault="007F1D44" w:rsidP="007F1D44">
      <w:pPr>
        <w:ind w:left="142"/>
      </w:pPr>
    </w:p>
    <w:p w:rsidR="00DB5F16" w:rsidRPr="00D35F5A" w:rsidRDefault="00DB5F16" w:rsidP="007F1D44">
      <w:pPr>
        <w:ind w:left="142"/>
      </w:pPr>
    </w:p>
    <w:p w:rsidR="00DB5F16" w:rsidRPr="00D35F5A" w:rsidRDefault="00DB5F16" w:rsidP="007F1D44">
      <w:pPr>
        <w:ind w:left="142"/>
      </w:pPr>
    </w:p>
    <w:p w:rsidR="00DB5F16" w:rsidRPr="00D35F5A" w:rsidRDefault="00DB5F16" w:rsidP="007F1D44">
      <w:pPr>
        <w:ind w:left="142"/>
      </w:pPr>
    </w:p>
    <w:p w:rsidR="00DB5F16" w:rsidRPr="00D35F5A" w:rsidRDefault="00DB5F16" w:rsidP="007F1D44">
      <w:pPr>
        <w:ind w:left="142"/>
      </w:pPr>
    </w:p>
    <w:p w:rsidR="00DB5F16" w:rsidRPr="00D35F5A" w:rsidRDefault="00DB5F16" w:rsidP="007F1D44">
      <w:pPr>
        <w:ind w:left="142"/>
      </w:pPr>
    </w:p>
    <w:p w:rsidR="003F7842" w:rsidRPr="00D35F5A" w:rsidRDefault="00CA138A" w:rsidP="00CA138A">
      <w:pPr>
        <w:pStyle w:val="Paragraphedeliste"/>
        <w:numPr>
          <w:ilvl w:val="0"/>
          <w:numId w:val="1"/>
        </w:numPr>
        <w:rPr>
          <w:b/>
          <w:sz w:val="24"/>
          <w:u w:val="single"/>
        </w:rPr>
      </w:pPr>
      <w:r w:rsidRPr="00D35F5A">
        <w:rPr>
          <w:b/>
          <w:sz w:val="24"/>
          <w:u w:val="single"/>
        </w:rPr>
        <w:lastRenderedPageBreak/>
        <w:t>EVOLUTION  DE L’UTILISATION DES MATIERES PLASTIQUES EN CONSTRUCTION AUTOMOBILES.</w:t>
      </w:r>
    </w:p>
    <w:p w:rsidR="000F7C78" w:rsidRPr="00D35F5A" w:rsidRDefault="000F7C78" w:rsidP="008C6A7F">
      <w:pPr>
        <w:jc w:val="both"/>
        <w:rPr>
          <w:sz w:val="24"/>
        </w:rPr>
      </w:pPr>
      <w:r w:rsidRPr="00D35F5A">
        <w:rPr>
          <w:sz w:val="24"/>
        </w:rPr>
        <w:t>L’industrie automobile est continuellement à la recherche de nouvelles matières pour répondre au contexte économique et à la mondialisation.</w:t>
      </w:r>
    </w:p>
    <w:p w:rsidR="00CA138A" w:rsidRPr="00D35F5A" w:rsidRDefault="00CA138A" w:rsidP="008C6A7F">
      <w:pPr>
        <w:jc w:val="both"/>
        <w:rPr>
          <w:sz w:val="24"/>
        </w:rPr>
      </w:pPr>
    </w:p>
    <w:p w:rsidR="000F7C78" w:rsidRPr="00D35F5A" w:rsidRDefault="000F7C78" w:rsidP="008C6A7F">
      <w:pPr>
        <w:jc w:val="both"/>
        <w:rPr>
          <w:sz w:val="24"/>
        </w:rPr>
      </w:pPr>
      <w:r w:rsidRPr="00D35F5A">
        <w:rPr>
          <w:sz w:val="24"/>
        </w:rPr>
        <w:t>Les matières plastiques sont apparues dans les années 60. Les industriels ont commencé a utilisé cette matière pour fabriquer de petites pièces d’habitacle. Le développement des matières plastique a pris son envol dans les années 80 et les applications les plus spectaculaires ont débuté avec la carrosserie.</w:t>
      </w:r>
    </w:p>
    <w:p w:rsidR="004852A4" w:rsidRPr="00D35F5A" w:rsidRDefault="004852A4" w:rsidP="000F7C78">
      <w:r w:rsidRPr="00D35F5A">
        <w:rPr>
          <w:lang w:eastAsia="fr-FR"/>
        </w:rPr>
        <w:drawing>
          <wp:inline distT="0" distB="0" distL="0" distR="0" wp14:anchorId="2F01163F" wp14:editId="57BF3624">
            <wp:extent cx="6645910" cy="2663825"/>
            <wp:effectExtent l="0" t="0" r="2540" b="317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663825"/>
                    </a:xfrm>
                    <a:prstGeom prst="rect">
                      <a:avLst/>
                    </a:prstGeom>
                  </pic:spPr>
                </pic:pic>
              </a:graphicData>
            </a:graphic>
          </wp:inline>
        </w:drawing>
      </w:r>
    </w:p>
    <w:p w:rsidR="008C6A7F" w:rsidRPr="00D35F5A" w:rsidRDefault="008C6A7F" w:rsidP="008C6A7F">
      <w:pPr>
        <w:ind w:left="360"/>
        <w:rPr>
          <w:sz w:val="24"/>
        </w:rPr>
      </w:pPr>
      <w:r w:rsidRPr="00D35F5A">
        <w:rPr>
          <w:sz w:val="24"/>
        </w:rPr>
        <w:t xml:space="preserve">Les matières plastiques sont devenues incontournables dans les secteurs tels que : </w:t>
      </w:r>
    </w:p>
    <w:p w:rsidR="008C6A7F" w:rsidRPr="00D35F5A" w:rsidRDefault="008C6A7F" w:rsidP="008C6A7F">
      <w:pPr>
        <w:spacing w:after="0"/>
        <w:ind w:left="360"/>
        <w:rPr>
          <w:sz w:val="24"/>
        </w:rPr>
      </w:pPr>
      <w:r w:rsidRPr="00D35F5A">
        <w:rPr>
          <w:sz w:val="24"/>
        </w:rPr>
        <w:t>-</w:t>
      </w:r>
      <w:r w:rsidRPr="00D35F5A">
        <w:rPr>
          <w:sz w:val="24"/>
        </w:rPr>
        <w:tab/>
        <w:t xml:space="preserve">l’habillage intérieur des véhicules, </w:t>
      </w:r>
    </w:p>
    <w:p w:rsidR="008C6A7F" w:rsidRPr="00D35F5A" w:rsidRDefault="008C6A7F" w:rsidP="008C6A7F">
      <w:pPr>
        <w:spacing w:after="0"/>
        <w:ind w:left="360"/>
        <w:rPr>
          <w:sz w:val="24"/>
        </w:rPr>
      </w:pPr>
      <w:r w:rsidRPr="00D35F5A">
        <w:rPr>
          <w:sz w:val="24"/>
        </w:rPr>
        <w:t>-</w:t>
      </w:r>
      <w:r w:rsidRPr="00D35F5A">
        <w:rPr>
          <w:sz w:val="24"/>
        </w:rPr>
        <w:tab/>
        <w:t xml:space="preserve">le style extérieur, </w:t>
      </w:r>
    </w:p>
    <w:p w:rsidR="008C6A7F" w:rsidRPr="00D35F5A" w:rsidRDefault="008C6A7F" w:rsidP="008C6A7F">
      <w:pPr>
        <w:spacing w:after="0"/>
        <w:ind w:left="360"/>
        <w:rPr>
          <w:sz w:val="24"/>
        </w:rPr>
      </w:pPr>
      <w:r w:rsidRPr="00D35F5A">
        <w:rPr>
          <w:sz w:val="24"/>
        </w:rPr>
        <w:t>-</w:t>
      </w:r>
      <w:r w:rsidRPr="00D35F5A">
        <w:rPr>
          <w:sz w:val="24"/>
        </w:rPr>
        <w:tab/>
        <w:t xml:space="preserve">l’équipement électrique, </w:t>
      </w:r>
    </w:p>
    <w:p w:rsidR="004C2EEA" w:rsidRPr="00D35F5A" w:rsidRDefault="008C6A7F" w:rsidP="008C6A7F">
      <w:pPr>
        <w:spacing w:after="0"/>
        <w:ind w:left="360"/>
        <w:rPr>
          <w:sz w:val="24"/>
        </w:rPr>
      </w:pPr>
      <w:r w:rsidRPr="00D35F5A">
        <w:rPr>
          <w:sz w:val="24"/>
        </w:rPr>
        <w:t>-</w:t>
      </w:r>
      <w:r w:rsidRPr="00D35F5A">
        <w:rPr>
          <w:sz w:val="24"/>
        </w:rPr>
        <w:tab/>
        <w:t>certaines pièces de carrosserie et de mécanique</w:t>
      </w:r>
    </w:p>
    <w:p w:rsidR="007F1D44" w:rsidRPr="00D35F5A" w:rsidRDefault="007F1D44" w:rsidP="00BC555A">
      <w:pPr>
        <w:widowControl w:val="0"/>
        <w:autoSpaceDE w:val="0"/>
        <w:autoSpaceDN w:val="0"/>
        <w:adjustRightInd w:val="0"/>
        <w:spacing w:after="0" w:line="240" w:lineRule="auto"/>
        <w:jc w:val="both"/>
        <w:rPr>
          <w:sz w:val="20"/>
          <w:szCs w:val="20"/>
        </w:rPr>
      </w:pP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8"/>
          <w:szCs w:val="28"/>
          <w:lang w:eastAsia="fr-FR"/>
        </w:rPr>
      </w:pPr>
      <w:r w:rsidRPr="00D35F5A">
        <w:rPr>
          <w:rFonts w:eastAsiaTheme="minorEastAsia" w:cs="Times New Roman"/>
          <w:sz w:val="24"/>
          <w:szCs w:val="24"/>
          <w:lang w:eastAsia="fr-FR"/>
        </w:rPr>
        <w:t>Sans oublier l'importance de l'utilisation des plastiques dans l'industrie moto, les poids lourds, les autobus, les matériels agricoles, les camping-cars ou les voiturettes sans permis</w:t>
      </w:r>
      <w:r w:rsidRPr="00D35F5A">
        <w:rPr>
          <w:rFonts w:eastAsiaTheme="minorEastAsia" w:cs="Times New Roman"/>
          <w:sz w:val="28"/>
          <w:szCs w:val="28"/>
          <w:lang w:eastAsia="fr-FR"/>
        </w:rPr>
        <w:t>.</w:t>
      </w: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0"/>
          <w:szCs w:val="20"/>
          <w:lang w:eastAsia="fr-FR"/>
        </w:rPr>
      </w:pPr>
    </w:p>
    <w:p w:rsidR="00BC555A" w:rsidRPr="00D35F5A" w:rsidRDefault="00BC555A" w:rsidP="00BC555A">
      <w:pPr>
        <w:widowControl w:val="0"/>
        <w:autoSpaceDE w:val="0"/>
        <w:autoSpaceDN w:val="0"/>
        <w:adjustRightInd w:val="0"/>
        <w:spacing w:after="0" w:line="240" w:lineRule="auto"/>
        <w:jc w:val="center"/>
        <w:rPr>
          <w:rFonts w:eastAsiaTheme="minorEastAsia" w:cs="Times New Roman"/>
          <w:sz w:val="28"/>
          <w:szCs w:val="28"/>
          <w:lang w:eastAsia="fr-FR"/>
        </w:rPr>
      </w:pPr>
      <w:r w:rsidRPr="00D35F5A">
        <w:rPr>
          <w:rFonts w:eastAsiaTheme="minorEastAsia" w:cs="Times New Roman"/>
          <w:sz w:val="24"/>
          <w:szCs w:val="24"/>
          <w:lang w:eastAsia="fr-FR"/>
        </w:rPr>
        <w:drawing>
          <wp:inline distT="0" distB="0" distL="0" distR="0" wp14:anchorId="5D8CF950" wp14:editId="04456408">
            <wp:extent cx="5339715" cy="15011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9715" cy="1501140"/>
                    </a:xfrm>
                    <a:prstGeom prst="rect">
                      <a:avLst/>
                    </a:prstGeom>
                    <a:noFill/>
                    <a:ln>
                      <a:noFill/>
                    </a:ln>
                  </pic:spPr>
                </pic:pic>
              </a:graphicData>
            </a:graphic>
          </wp:inline>
        </w:drawing>
      </w:r>
    </w:p>
    <w:p w:rsidR="00BC555A" w:rsidRPr="00D35F5A" w:rsidRDefault="00BC555A" w:rsidP="00BC555A">
      <w:pPr>
        <w:widowControl w:val="0"/>
        <w:tabs>
          <w:tab w:val="left" w:pos="10348"/>
        </w:tabs>
        <w:kinsoku w:val="0"/>
        <w:overflowPunct w:val="0"/>
        <w:autoSpaceDE w:val="0"/>
        <w:autoSpaceDN w:val="0"/>
        <w:adjustRightInd w:val="0"/>
        <w:spacing w:before="69" w:after="0" w:line="240" w:lineRule="auto"/>
        <w:ind w:right="118"/>
        <w:jc w:val="both"/>
        <w:rPr>
          <w:rFonts w:eastAsiaTheme="minorEastAsia" w:cs="Times New Roman"/>
          <w:sz w:val="24"/>
          <w:szCs w:val="24"/>
          <w:lang w:eastAsia="fr-FR"/>
        </w:rPr>
      </w:pPr>
      <w:r w:rsidRPr="00D35F5A">
        <w:rPr>
          <w:rFonts w:eastAsiaTheme="minorEastAsia" w:cs="Times New Roman"/>
          <w:sz w:val="24"/>
          <w:szCs w:val="24"/>
          <w:lang w:eastAsia="fr-FR"/>
        </w:rPr>
        <w:t>Ch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que</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jours</w:t>
      </w:r>
      <w:r w:rsidRPr="00D35F5A">
        <w:rPr>
          <w:rFonts w:eastAsiaTheme="minorEastAsia" w:cs="Times New Roman"/>
          <w:spacing w:val="9"/>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ns</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le</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m</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nd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9"/>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rè</w:t>
      </w:r>
      <w:r w:rsidRPr="00D35F5A">
        <w:rPr>
          <w:rFonts w:eastAsiaTheme="minorEastAsia" w:cs="Times New Roman"/>
          <w:sz w:val="24"/>
          <w:szCs w:val="24"/>
          <w:lang w:eastAsia="fr-FR"/>
        </w:rPr>
        <w:t>s</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300</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000</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bo</w:t>
      </w:r>
      <w:r w:rsidRPr="00D35F5A">
        <w:rPr>
          <w:rFonts w:eastAsiaTheme="minorEastAsia" w:cs="Times New Roman"/>
          <w:spacing w:val="2"/>
          <w:sz w:val="24"/>
          <w:szCs w:val="24"/>
          <w:lang w:eastAsia="fr-FR"/>
        </w:rPr>
        <w:t>u</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li</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rs</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rt</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9"/>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8"/>
          <w:sz w:val="24"/>
          <w:szCs w:val="24"/>
          <w:lang w:eastAsia="fr-FR"/>
        </w:rPr>
        <w:t xml:space="preserve"> </w:t>
      </w:r>
      <w:r w:rsidRPr="00D35F5A">
        <w:rPr>
          <w:rFonts w:eastAsiaTheme="minorEastAsia" w:cs="Times New Roman"/>
          <w:spacing w:val="2"/>
          <w:sz w:val="24"/>
          <w:szCs w:val="24"/>
          <w:lang w:eastAsia="fr-FR"/>
        </w:rPr>
        <w:t>l</w:t>
      </w:r>
      <w:r w:rsidRPr="00D35F5A">
        <w:rPr>
          <w:rFonts w:eastAsiaTheme="minorEastAsia" w:cs="Times New Roman"/>
          <w:sz w:val="24"/>
          <w:szCs w:val="24"/>
          <w:lang w:eastAsia="fr-FR"/>
        </w:rPr>
        <w:t>a</w:t>
      </w:r>
      <w:r w:rsidRPr="00D35F5A">
        <w:rPr>
          <w:rFonts w:eastAsiaTheme="minorEastAsia" w:cs="Times New Roman"/>
          <w:spacing w:val="8"/>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é</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pacing w:val="1"/>
          <w:sz w:val="24"/>
          <w:szCs w:val="24"/>
          <w:lang w:eastAsia="fr-FR"/>
        </w:rPr>
        <w:t>r</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2"/>
          <w:sz w:val="24"/>
          <w:szCs w:val="24"/>
          <w:lang w:eastAsia="fr-FR"/>
        </w:rPr>
        <w:t>’</w:t>
      </w:r>
      <w:r w:rsidRPr="00D35F5A">
        <w:rPr>
          <w:rFonts w:eastAsiaTheme="minorEastAsia" w:cs="Times New Roman"/>
          <w:sz w:val="24"/>
          <w:szCs w:val="24"/>
          <w:lang w:eastAsia="fr-FR"/>
        </w:rPr>
        <w:t>un</w:t>
      </w:r>
      <w:r w:rsidRPr="00D35F5A">
        <w:rPr>
          <w:rFonts w:eastAsiaTheme="minorEastAsia" w:cs="Times New Roman"/>
          <w:spacing w:val="11"/>
          <w:sz w:val="24"/>
          <w:szCs w:val="24"/>
          <w:lang w:eastAsia="fr-FR"/>
        </w:rPr>
        <w:t xml:space="preserve"> </w:t>
      </w:r>
      <w:r w:rsidRPr="00D35F5A">
        <w:rPr>
          <w:rFonts w:eastAsiaTheme="minorEastAsia" w:cs="Times New Roman"/>
          <w:sz w:val="24"/>
          <w:szCs w:val="24"/>
          <w:lang w:eastAsia="fr-FR"/>
        </w:rPr>
        <w:t>point</w:t>
      </w:r>
      <w:r w:rsidRPr="00D35F5A">
        <w:rPr>
          <w:rFonts w:eastAsiaTheme="minorEastAsia" w:cs="Times New Roman"/>
          <w:spacing w:val="10"/>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 xml:space="preserve">vue </w:t>
      </w:r>
      <w:r w:rsidRPr="00D35F5A">
        <w:rPr>
          <w:rFonts w:eastAsiaTheme="minorEastAsia" w:cs="Times New Roman"/>
          <w:spacing w:val="-1"/>
          <w:sz w:val="24"/>
          <w:szCs w:val="24"/>
          <w:lang w:eastAsia="fr-FR"/>
        </w:rPr>
        <w:t>éc</w:t>
      </w:r>
      <w:r w:rsidRPr="00D35F5A">
        <w:rPr>
          <w:rFonts w:eastAsiaTheme="minorEastAsia" w:cs="Times New Roman"/>
          <w:sz w:val="24"/>
          <w:szCs w:val="24"/>
          <w:lang w:eastAsia="fr-FR"/>
        </w:rPr>
        <w:t>ol</w:t>
      </w:r>
      <w:r w:rsidRPr="00D35F5A">
        <w:rPr>
          <w:rFonts w:eastAsiaTheme="minorEastAsia" w:cs="Times New Roman"/>
          <w:spacing w:val="2"/>
          <w:sz w:val="24"/>
          <w:szCs w:val="24"/>
          <w:lang w:eastAsia="fr-FR"/>
        </w:rPr>
        <w:t>o</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ique,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nouv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dir</w:t>
      </w:r>
      <w:r w:rsidRPr="00D35F5A">
        <w:rPr>
          <w:rFonts w:eastAsiaTheme="minorEastAsia" w:cs="Times New Roman"/>
          <w:spacing w:val="-2"/>
          <w:sz w:val="24"/>
          <w:szCs w:val="24"/>
          <w:lang w:eastAsia="fr-FR"/>
        </w:rPr>
        <w:t>e</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tiv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u</w:t>
      </w:r>
      <w:r w:rsidRPr="00D35F5A">
        <w:rPr>
          <w:rFonts w:eastAsiaTheme="minorEastAsia" w:cs="Times New Roman"/>
          <w:sz w:val="24"/>
          <w:szCs w:val="24"/>
          <w:lang w:eastAsia="fr-FR"/>
        </w:rPr>
        <w:t>rop</w:t>
      </w:r>
      <w:r w:rsidRPr="00D35F5A">
        <w:rPr>
          <w:rFonts w:eastAsiaTheme="minorEastAsia" w:cs="Times New Roman"/>
          <w:spacing w:val="-2"/>
          <w:sz w:val="24"/>
          <w:szCs w:val="24"/>
          <w:lang w:eastAsia="fr-FR"/>
        </w:rPr>
        <w:t>é</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n</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sur</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H</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hicul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Ho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sa</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poussent à</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la </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utilis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tion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 au r</w:t>
      </w:r>
      <w:r w:rsidRPr="00D35F5A">
        <w:rPr>
          <w:rFonts w:eastAsiaTheme="minorEastAsia" w:cs="Times New Roman"/>
          <w:spacing w:val="-1"/>
          <w:sz w:val="24"/>
          <w:szCs w:val="24"/>
          <w:lang w:eastAsia="fr-FR"/>
        </w:rPr>
        <w:t>e</w:t>
      </w:r>
      <w:r w:rsidRPr="00D35F5A">
        <w:rPr>
          <w:rFonts w:eastAsiaTheme="minorEastAsia" w:cs="Times New Roman"/>
          <w:spacing w:val="1"/>
          <w:sz w:val="24"/>
          <w:szCs w:val="24"/>
          <w:lang w:eastAsia="fr-FR"/>
        </w:rPr>
        <w:t>c</w:t>
      </w:r>
      <w:r w:rsidRPr="00D35F5A">
        <w:rPr>
          <w:rFonts w:eastAsiaTheme="minorEastAsia" w:cs="Times New Roman"/>
          <w:spacing w:val="-5"/>
          <w:sz w:val="24"/>
          <w:szCs w:val="24"/>
          <w:lang w:eastAsia="fr-FR"/>
        </w:rPr>
        <w:t>y</w:t>
      </w:r>
      <w:r w:rsidRPr="00D35F5A">
        <w:rPr>
          <w:rFonts w:eastAsiaTheme="minorEastAsia" w:cs="Times New Roman"/>
          <w:spacing w:val="1"/>
          <w:sz w:val="24"/>
          <w:szCs w:val="24"/>
          <w:lang w:eastAsia="fr-FR"/>
        </w:rPr>
        <w:t>c</w:t>
      </w:r>
      <w:r w:rsidRPr="00D35F5A">
        <w:rPr>
          <w:rFonts w:eastAsiaTheme="minorEastAsia" w:cs="Times New Roman"/>
          <w:spacing w:val="2"/>
          <w:sz w:val="24"/>
          <w:szCs w:val="24"/>
          <w:lang w:eastAsia="fr-FR"/>
        </w:rPr>
        <w:t>l</w:t>
      </w:r>
      <w:r w:rsidRPr="00D35F5A">
        <w:rPr>
          <w:rFonts w:eastAsiaTheme="minorEastAsia" w:cs="Times New Roman"/>
          <w:spacing w:val="1"/>
          <w:sz w:val="24"/>
          <w:szCs w:val="24"/>
          <w:lang w:eastAsia="fr-FR"/>
        </w:rPr>
        <w:t>a</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pi</w:t>
      </w:r>
      <w:r w:rsidRPr="00D35F5A">
        <w:rPr>
          <w:rFonts w:eastAsiaTheme="minorEastAsia" w:cs="Times New Roman"/>
          <w:spacing w:val="1"/>
          <w:sz w:val="24"/>
          <w:szCs w:val="24"/>
          <w:lang w:eastAsia="fr-FR"/>
        </w:rPr>
        <w:t>è</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 xml:space="preserve">s, d’où </w:t>
      </w:r>
      <w:r w:rsidRPr="00D35F5A">
        <w:rPr>
          <w:rFonts w:eastAsiaTheme="minorEastAsia" w:cs="Times New Roman"/>
          <w:spacing w:val="2"/>
          <w:sz w:val="24"/>
          <w:szCs w:val="24"/>
          <w:lang w:eastAsia="fr-FR"/>
        </w:rPr>
        <w:t>l</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int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ê</w:t>
      </w:r>
      <w:r w:rsidRPr="00D35F5A">
        <w:rPr>
          <w:rFonts w:eastAsiaTheme="minorEastAsia" w:cs="Times New Roman"/>
          <w:sz w:val="24"/>
          <w:szCs w:val="24"/>
          <w:lang w:eastAsia="fr-FR"/>
        </w:rPr>
        <w:t>t pour la</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w:t>
      </w:r>
    </w:p>
    <w:p w:rsidR="00775C2E" w:rsidRPr="00D35F5A" w:rsidRDefault="00775C2E"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rsidR="00DB5F16" w:rsidRPr="00D35F5A" w:rsidRDefault="00DB5F16" w:rsidP="00BC555A">
      <w:pPr>
        <w:widowControl w:val="0"/>
        <w:tabs>
          <w:tab w:val="left" w:pos="974"/>
        </w:tabs>
        <w:kinsoku w:val="0"/>
        <w:overflowPunct w:val="0"/>
        <w:autoSpaceDE w:val="0"/>
        <w:autoSpaceDN w:val="0"/>
        <w:adjustRightInd w:val="0"/>
        <w:spacing w:after="0" w:line="240" w:lineRule="auto"/>
        <w:outlineLvl w:val="0"/>
        <w:rPr>
          <w:rFonts w:eastAsiaTheme="minorEastAsia" w:cs="Comic Sans MS"/>
          <w:b/>
          <w:bCs/>
          <w:sz w:val="28"/>
          <w:szCs w:val="28"/>
          <w:u w:val="thick"/>
          <w:lang w:eastAsia="fr-FR"/>
        </w:rPr>
      </w:pPr>
    </w:p>
    <w:p w:rsidR="00BC555A" w:rsidRPr="00D35F5A" w:rsidRDefault="00CA138A" w:rsidP="00775C2E">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lastRenderedPageBreak/>
        <w:t>QUELS SONT LES AVANTAGES DE CETTE MATIERE ?</w:t>
      </w:r>
    </w:p>
    <w:p w:rsidR="00BC555A" w:rsidRPr="00D35F5A" w:rsidRDefault="00BC555A" w:rsidP="00BC555A">
      <w:pPr>
        <w:widowControl w:val="0"/>
        <w:kinsoku w:val="0"/>
        <w:overflowPunct w:val="0"/>
        <w:autoSpaceDE w:val="0"/>
        <w:autoSpaceDN w:val="0"/>
        <w:adjustRightInd w:val="0"/>
        <w:spacing w:before="7" w:after="0" w:line="170" w:lineRule="exact"/>
        <w:rPr>
          <w:rFonts w:eastAsiaTheme="minorEastAsia" w:cs="Times New Roman"/>
          <w:sz w:val="17"/>
          <w:szCs w:val="17"/>
          <w:lang w:eastAsia="fr-FR"/>
        </w:rPr>
      </w:pPr>
    </w:p>
    <w:p w:rsidR="00775C2E" w:rsidRPr="00D35F5A" w:rsidRDefault="00775C2E" w:rsidP="00BC555A">
      <w:pPr>
        <w:widowControl w:val="0"/>
        <w:kinsoku w:val="0"/>
        <w:overflowPunct w:val="0"/>
        <w:autoSpaceDE w:val="0"/>
        <w:autoSpaceDN w:val="0"/>
        <w:adjustRightInd w:val="0"/>
        <w:spacing w:after="0" w:line="240" w:lineRule="auto"/>
        <w:rPr>
          <w:rFonts w:eastAsiaTheme="minorEastAsia" w:cs="Times New Roman"/>
          <w:spacing w:val="-3"/>
          <w:sz w:val="24"/>
          <w:szCs w:val="24"/>
          <w:lang w:eastAsia="fr-FR"/>
        </w:rPr>
      </w:pPr>
      <w:r w:rsidRPr="00D35F5A">
        <w:rPr>
          <w:sz w:val="24"/>
        </w:rPr>
        <w:t>La fonction d’une matière plastique est de permettre de :</w:t>
      </w:r>
    </w:p>
    <w:p w:rsidR="00BC555A" w:rsidRPr="00D35F5A" w:rsidRDefault="00BC555A" w:rsidP="00BC555A">
      <w:pPr>
        <w:widowControl w:val="0"/>
        <w:kinsoku w:val="0"/>
        <w:overflowPunct w:val="0"/>
        <w:autoSpaceDE w:val="0"/>
        <w:autoSpaceDN w:val="0"/>
        <w:adjustRightInd w:val="0"/>
        <w:spacing w:before="9" w:after="0" w:line="130" w:lineRule="exact"/>
        <w:rPr>
          <w:rFonts w:eastAsiaTheme="minorEastAsia" w:cs="Times New Roman"/>
          <w:sz w:val="13"/>
          <w:szCs w:val="13"/>
          <w:lang w:eastAsia="fr-FR"/>
        </w:rPr>
      </w:pPr>
    </w:p>
    <w:p w:rsidR="00BC555A" w:rsidRPr="00D35F5A" w:rsidRDefault="00BC555A" w:rsidP="00BC555A">
      <w:pPr>
        <w:widowControl w:val="0"/>
        <w:numPr>
          <w:ilvl w:val="1"/>
          <w:numId w:val="9"/>
        </w:numPr>
        <w:tabs>
          <w:tab w:val="left" w:pos="1332"/>
        </w:tabs>
        <w:kinsoku w:val="0"/>
        <w:overflowPunct w:val="0"/>
        <w:autoSpaceDE w:val="0"/>
        <w:autoSpaceDN w:val="0"/>
        <w:adjustRightInd w:val="0"/>
        <w:spacing w:after="0" w:line="240" w:lineRule="auto"/>
        <w:ind w:left="1332"/>
        <w:rPr>
          <w:rFonts w:eastAsiaTheme="minorEastAsia" w:cs="Times New Roman"/>
          <w:sz w:val="24"/>
          <w:szCs w:val="24"/>
          <w:lang w:eastAsia="fr-FR"/>
        </w:rPr>
      </w:pPr>
      <w:r w:rsidRPr="00D35F5A">
        <w:rPr>
          <w:rFonts w:eastAsiaTheme="minorEastAsia" w:cs="Times New Roman"/>
          <w:sz w:val="24"/>
          <w:szCs w:val="24"/>
          <w:lang w:eastAsia="fr-FR"/>
        </w:rPr>
        <w:t>A</w:t>
      </w:r>
      <w:r w:rsidRPr="00D35F5A">
        <w:rPr>
          <w:rFonts w:eastAsiaTheme="minorEastAsia" w:cs="Times New Roman"/>
          <w:spacing w:val="-3"/>
          <w:sz w:val="24"/>
          <w:szCs w:val="24"/>
          <w:lang w:eastAsia="fr-FR"/>
        </w:rPr>
        <w:t>l</w:t>
      </w:r>
      <w:r w:rsidRPr="00D35F5A">
        <w:rPr>
          <w:rFonts w:eastAsiaTheme="minorEastAsia" w:cs="Times New Roman"/>
          <w:sz w:val="24"/>
          <w:szCs w:val="24"/>
          <w:lang w:eastAsia="fr-FR"/>
        </w:rPr>
        <w:t>lé</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le v</w:t>
      </w:r>
      <w:r w:rsidRPr="00D35F5A">
        <w:rPr>
          <w:rFonts w:eastAsiaTheme="minorEastAsia" w:cs="Times New Roman"/>
          <w:spacing w:val="-2"/>
          <w:sz w:val="24"/>
          <w:szCs w:val="24"/>
          <w:lang w:eastAsia="fr-FR"/>
        </w:rPr>
        <w:t>é</w:t>
      </w:r>
      <w:r w:rsidRPr="00D35F5A">
        <w:rPr>
          <w:rFonts w:eastAsiaTheme="minorEastAsia" w:cs="Times New Roman"/>
          <w:sz w:val="24"/>
          <w:szCs w:val="24"/>
          <w:lang w:eastAsia="fr-FR"/>
        </w:rPr>
        <w:t>hicul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p>
    <w:p w:rsidR="00BC555A" w:rsidRPr="00D35F5A" w:rsidRDefault="00BC555A" w:rsidP="00BC555A">
      <w:pPr>
        <w:widowControl w:val="0"/>
        <w:numPr>
          <w:ilvl w:val="1"/>
          <w:numId w:val="9"/>
        </w:numPr>
        <w:tabs>
          <w:tab w:val="left" w:pos="1330"/>
        </w:tabs>
        <w:kinsoku w:val="0"/>
        <w:overflowPunct w:val="0"/>
        <w:autoSpaceDE w:val="0"/>
        <w:autoSpaceDN w:val="0"/>
        <w:adjustRightInd w:val="0"/>
        <w:spacing w:before="84" w:after="0" w:line="240" w:lineRule="auto"/>
        <w:ind w:left="1330"/>
        <w:rPr>
          <w:rFonts w:eastAsiaTheme="minorEastAsia" w:cs="Times New Roman"/>
          <w:sz w:val="24"/>
          <w:szCs w:val="24"/>
          <w:lang w:eastAsia="fr-FR"/>
        </w:rPr>
      </w:pP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sister</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la </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rosion.</w:t>
      </w:r>
    </w:p>
    <w:p w:rsidR="00BC555A" w:rsidRPr="00D35F5A" w:rsidRDefault="00BC555A" w:rsidP="00BC555A">
      <w:pPr>
        <w:widowControl w:val="0"/>
        <w:numPr>
          <w:ilvl w:val="1"/>
          <w:numId w:val="9"/>
        </w:numPr>
        <w:tabs>
          <w:tab w:val="left" w:pos="1320"/>
        </w:tabs>
        <w:kinsoku w:val="0"/>
        <w:overflowPunct w:val="0"/>
        <w:autoSpaceDE w:val="0"/>
        <w:autoSpaceDN w:val="0"/>
        <w:adjustRightInd w:val="0"/>
        <w:spacing w:before="81" w:after="0" w:line="240" w:lineRule="auto"/>
        <w:ind w:left="1320"/>
        <w:rPr>
          <w:rFonts w:eastAsiaTheme="minorEastAsia" w:cs="Times New Roman"/>
          <w:sz w:val="24"/>
          <w:szCs w:val="24"/>
          <w:lang w:eastAsia="fr-FR"/>
        </w:rPr>
      </w:pP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sister</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ux</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tits ch</w:t>
      </w:r>
      <w:r w:rsidRPr="00D35F5A">
        <w:rPr>
          <w:rFonts w:eastAsiaTheme="minorEastAsia" w:cs="Times New Roman"/>
          <w:spacing w:val="-3"/>
          <w:sz w:val="24"/>
          <w:szCs w:val="24"/>
          <w:lang w:eastAsia="fr-FR"/>
        </w:rPr>
        <w:t>o</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s.</w:t>
      </w:r>
    </w:p>
    <w:p w:rsidR="00BC555A" w:rsidRPr="00D35F5A" w:rsidRDefault="00BC555A" w:rsidP="00BC555A">
      <w:pPr>
        <w:widowControl w:val="0"/>
        <w:numPr>
          <w:ilvl w:val="1"/>
          <w:numId w:val="9"/>
        </w:numPr>
        <w:tabs>
          <w:tab w:val="left" w:pos="1332"/>
        </w:tabs>
        <w:kinsoku w:val="0"/>
        <w:overflowPunct w:val="0"/>
        <w:autoSpaceDE w:val="0"/>
        <w:autoSpaceDN w:val="0"/>
        <w:adjustRightInd w:val="0"/>
        <w:spacing w:before="84" w:after="0" w:line="240" w:lineRule="auto"/>
        <w:ind w:left="1332"/>
        <w:rPr>
          <w:rFonts w:eastAsiaTheme="minorEastAsia" w:cs="Times New Roman"/>
          <w:sz w:val="24"/>
          <w:szCs w:val="24"/>
          <w:lang w:eastAsia="fr-FR"/>
        </w:rPr>
      </w:pPr>
      <w:r w:rsidRPr="00D35F5A">
        <w:rPr>
          <w:rFonts w:eastAsiaTheme="minorEastAsia" w:cs="Times New Roman"/>
          <w:sz w:val="24"/>
          <w:szCs w:val="24"/>
          <w:lang w:eastAsia="fr-FR"/>
        </w:rPr>
        <w:t>Am</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lio</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r l</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isol</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tion </w:t>
      </w:r>
      <w:r w:rsidRPr="00D35F5A">
        <w:rPr>
          <w:rFonts w:eastAsiaTheme="minorEastAsia" w:cs="Times New Roman"/>
          <w:spacing w:val="-3"/>
          <w:sz w:val="24"/>
          <w:szCs w:val="24"/>
          <w:lang w:eastAsia="fr-FR"/>
        </w:rPr>
        <w:t>p</w:t>
      </w:r>
      <w:r w:rsidRPr="00D35F5A">
        <w:rPr>
          <w:rFonts w:eastAsiaTheme="minorEastAsia" w:cs="Times New Roman"/>
          <w:sz w:val="24"/>
          <w:szCs w:val="24"/>
          <w:lang w:eastAsia="fr-FR"/>
        </w:rPr>
        <w:t>honique.</w:t>
      </w:r>
    </w:p>
    <w:p w:rsidR="00BC555A" w:rsidRPr="00D35F5A" w:rsidRDefault="00BC555A" w:rsidP="00BC555A">
      <w:pPr>
        <w:widowControl w:val="0"/>
        <w:numPr>
          <w:ilvl w:val="1"/>
          <w:numId w:val="9"/>
        </w:numPr>
        <w:tabs>
          <w:tab w:val="left" w:pos="1332"/>
        </w:tabs>
        <w:kinsoku w:val="0"/>
        <w:overflowPunct w:val="0"/>
        <w:autoSpaceDE w:val="0"/>
        <w:autoSpaceDN w:val="0"/>
        <w:adjustRightInd w:val="0"/>
        <w:spacing w:before="82" w:after="0" w:line="240" w:lineRule="auto"/>
        <w:ind w:left="1332"/>
        <w:rPr>
          <w:rFonts w:eastAsiaTheme="minorEastAsia" w:cs="Times New Roman"/>
          <w:sz w:val="24"/>
          <w:szCs w:val="24"/>
          <w:lang w:eastAsia="fr-FR"/>
        </w:rPr>
      </w:pPr>
      <w:r w:rsidRPr="00D35F5A">
        <w:rPr>
          <w:rFonts w:eastAsiaTheme="minorEastAsia" w:cs="Times New Roman"/>
          <w:sz w:val="24"/>
          <w:szCs w:val="24"/>
          <w:lang w:eastAsia="fr-FR"/>
        </w:rPr>
        <w:t>Am</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lio</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r l</w:t>
      </w:r>
      <w:r w:rsidRPr="00D35F5A">
        <w:rPr>
          <w:rFonts w:eastAsiaTheme="minorEastAsia" w:cs="Times New Roman"/>
          <w:spacing w:val="-1"/>
          <w:sz w:val="24"/>
          <w:szCs w:val="24"/>
          <w:lang w:eastAsia="fr-FR"/>
        </w:rPr>
        <w:t>’aé</w:t>
      </w:r>
      <w:r w:rsidRPr="00D35F5A">
        <w:rPr>
          <w:rFonts w:eastAsiaTheme="minorEastAsia" w:cs="Times New Roman"/>
          <w:sz w:val="24"/>
          <w:szCs w:val="24"/>
          <w:lang w:eastAsia="fr-FR"/>
        </w:rPr>
        <w:t>ro</w:t>
      </w:r>
      <w:r w:rsidRPr="00D35F5A">
        <w:rPr>
          <w:rFonts w:eastAsiaTheme="minorEastAsia" w:cs="Times New Roman"/>
          <w:spacing w:val="3"/>
          <w:sz w:val="24"/>
          <w:szCs w:val="24"/>
          <w:lang w:eastAsia="fr-FR"/>
        </w:rPr>
        <w:t>d</w:t>
      </w:r>
      <w:r w:rsidRPr="00D35F5A">
        <w:rPr>
          <w:rFonts w:eastAsiaTheme="minorEastAsia" w:cs="Times New Roman"/>
          <w:spacing w:val="-5"/>
          <w:sz w:val="24"/>
          <w:szCs w:val="24"/>
          <w:lang w:eastAsia="fr-FR"/>
        </w:rPr>
        <w:t>y</w:t>
      </w:r>
      <w:r w:rsidRPr="00D35F5A">
        <w:rPr>
          <w:rFonts w:eastAsiaTheme="minorEastAsia" w:cs="Times New Roman"/>
          <w:sz w:val="24"/>
          <w:szCs w:val="24"/>
          <w:lang w:eastAsia="fr-FR"/>
        </w:rPr>
        <w:t>n</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misme p</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r une</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plus g</w:t>
      </w:r>
      <w:r w:rsidRPr="00D35F5A">
        <w:rPr>
          <w:rFonts w:eastAsiaTheme="minorEastAsia" w:cs="Times New Roman"/>
          <w:spacing w:val="-1"/>
          <w:sz w:val="24"/>
          <w:szCs w:val="24"/>
          <w:lang w:eastAsia="fr-FR"/>
        </w:rPr>
        <w:t>ra</w:t>
      </w:r>
      <w:r w:rsidRPr="00D35F5A">
        <w:rPr>
          <w:rFonts w:eastAsiaTheme="minorEastAsia" w:cs="Times New Roman"/>
          <w:spacing w:val="2"/>
          <w:sz w:val="24"/>
          <w:szCs w:val="24"/>
          <w:lang w:eastAsia="fr-FR"/>
        </w:rPr>
        <w:t>n</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lib</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rté</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s</w:t>
      </w:r>
      <w:r w:rsidRPr="00D35F5A">
        <w:rPr>
          <w:rFonts w:eastAsiaTheme="minorEastAsia" w:cs="Times New Roman"/>
          <w:spacing w:val="5"/>
          <w:sz w:val="24"/>
          <w:szCs w:val="24"/>
          <w:lang w:eastAsia="fr-FR"/>
        </w:rPr>
        <w:t>t</w:t>
      </w:r>
      <w:r w:rsidRPr="00D35F5A">
        <w:rPr>
          <w:rFonts w:eastAsiaTheme="minorEastAsia" w:cs="Times New Roman"/>
          <w:spacing w:val="-5"/>
          <w:sz w:val="24"/>
          <w:szCs w:val="24"/>
          <w:lang w:eastAsia="fr-FR"/>
        </w:rPr>
        <w:t>y</w:t>
      </w:r>
      <w:r w:rsidRPr="00D35F5A">
        <w:rPr>
          <w:rFonts w:eastAsiaTheme="minorEastAsia" w:cs="Times New Roman"/>
          <w:sz w:val="24"/>
          <w:szCs w:val="24"/>
          <w:lang w:eastAsia="fr-FR"/>
        </w:rPr>
        <w:t>le.</w:t>
      </w:r>
    </w:p>
    <w:p w:rsidR="00BC555A" w:rsidRPr="00D35F5A" w:rsidRDefault="00BC555A" w:rsidP="00BC555A">
      <w:pPr>
        <w:widowControl w:val="0"/>
        <w:numPr>
          <w:ilvl w:val="1"/>
          <w:numId w:val="9"/>
        </w:numPr>
        <w:tabs>
          <w:tab w:val="left" w:pos="1330"/>
        </w:tabs>
        <w:kinsoku w:val="0"/>
        <w:overflowPunct w:val="0"/>
        <w:autoSpaceDE w:val="0"/>
        <w:autoSpaceDN w:val="0"/>
        <w:adjustRightInd w:val="0"/>
        <w:spacing w:before="84" w:after="0" w:line="240" w:lineRule="auto"/>
        <w:ind w:left="1330"/>
        <w:rPr>
          <w:rFonts w:eastAsiaTheme="minorEastAsia" w:cs="Times New Roman"/>
          <w:sz w:val="24"/>
          <w:szCs w:val="24"/>
          <w:lang w:eastAsia="fr-FR"/>
        </w:rPr>
      </w:pP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 xml:space="preserve">tion possible </w:t>
      </w:r>
      <w:r w:rsidRPr="00D35F5A">
        <w:rPr>
          <w:rFonts w:eastAsiaTheme="minorEastAsia" w:cs="Times New Roman"/>
          <w:spacing w:val="-2"/>
          <w:sz w:val="24"/>
          <w:szCs w:val="24"/>
          <w:lang w:eastAsia="fr-FR"/>
        </w:rPr>
        <w:t>a</w:t>
      </w:r>
      <w:r w:rsidRPr="00D35F5A">
        <w:rPr>
          <w:rFonts w:eastAsiaTheme="minorEastAsia" w:cs="Times New Roman"/>
          <w:spacing w:val="2"/>
          <w:sz w:val="24"/>
          <w:szCs w:val="24"/>
          <w:lang w:eastAsia="fr-FR"/>
        </w:rPr>
        <w:t>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c</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 xml:space="preserve">u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m</w:t>
      </w:r>
      <w:r w:rsidRPr="00D35F5A">
        <w:rPr>
          <w:rFonts w:eastAsiaTheme="minorEastAsia" w:cs="Times New Roman"/>
          <w:spacing w:val="2"/>
          <w:sz w:val="24"/>
          <w:szCs w:val="24"/>
          <w:lang w:eastAsia="fr-FR"/>
        </w:rPr>
        <w:t>o</w:t>
      </w:r>
      <w:r w:rsidRPr="00D35F5A">
        <w:rPr>
          <w:rFonts w:eastAsiaTheme="minorEastAsia" w:cs="Times New Roman"/>
          <w:spacing w:val="-5"/>
          <w:sz w:val="24"/>
          <w:szCs w:val="24"/>
          <w:lang w:eastAsia="fr-FR"/>
        </w:rPr>
        <w:t>y</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s</w:t>
      </w:r>
      <w:r w:rsidRPr="00D35F5A">
        <w:rPr>
          <w:rFonts w:eastAsiaTheme="minorEastAsia" w:cs="Times New Roman"/>
          <w:sz w:val="24"/>
          <w:szCs w:val="24"/>
          <w:lang w:eastAsia="fr-FR"/>
        </w:rPr>
        <w:t>.</w:t>
      </w:r>
    </w:p>
    <w:p w:rsidR="00BC555A" w:rsidRPr="00D35F5A" w:rsidRDefault="00BC555A" w:rsidP="00BC555A">
      <w:pPr>
        <w:widowControl w:val="0"/>
        <w:kinsoku w:val="0"/>
        <w:overflowPunct w:val="0"/>
        <w:autoSpaceDE w:val="0"/>
        <w:autoSpaceDN w:val="0"/>
        <w:adjustRightInd w:val="0"/>
        <w:spacing w:before="2" w:after="0" w:line="160" w:lineRule="exact"/>
        <w:rPr>
          <w:rFonts w:eastAsiaTheme="minorEastAsia" w:cs="Times New Roman"/>
          <w:sz w:val="16"/>
          <w:szCs w:val="16"/>
          <w:lang w:eastAsia="fr-FR"/>
        </w:rPr>
      </w:pPr>
    </w:p>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CA138A" w:rsidP="00CA138A">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t>DE QUOI EST COMPOSE UN MATERIAU EN COMPOSITE ?</w:t>
      </w:r>
    </w:p>
    <w:p w:rsidR="00BC555A" w:rsidRPr="00D35F5A" w:rsidRDefault="00BC555A" w:rsidP="00BC555A">
      <w:pPr>
        <w:widowControl w:val="0"/>
        <w:kinsoku w:val="0"/>
        <w:overflowPunct w:val="0"/>
        <w:autoSpaceDE w:val="0"/>
        <w:autoSpaceDN w:val="0"/>
        <w:adjustRightInd w:val="0"/>
        <w:spacing w:before="9" w:after="0" w:line="170" w:lineRule="exact"/>
        <w:rPr>
          <w:rFonts w:eastAsiaTheme="minorEastAsia" w:cs="Times New Roman"/>
          <w:sz w:val="17"/>
          <w:szCs w:val="17"/>
          <w:lang w:eastAsia="fr-FR"/>
        </w:rPr>
      </w:pPr>
    </w:p>
    <w:p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sz w:val="24"/>
          <w:szCs w:val="24"/>
          <w:lang w:eastAsia="fr-FR"/>
        </w:rPr>
        <w:t>Un</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mat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23"/>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omposite</w:t>
      </w:r>
      <w:r w:rsidRPr="00D35F5A">
        <w:rPr>
          <w:rFonts w:eastAsiaTheme="minorEastAsia" w:cs="Times New Roman"/>
          <w:spacing w:val="22"/>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st</w:t>
      </w:r>
      <w:r w:rsidRPr="00D35F5A">
        <w:rPr>
          <w:rFonts w:eastAsiaTheme="minorEastAsia" w:cs="Times New Roman"/>
          <w:spacing w:val="24"/>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onstitué</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ux</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plusi</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s</w:t>
      </w:r>
      <w:r w:rsidRPr="00D35F5A">
        <w:rPr>
          <w:rFonts w:eastAsiaTheme="minorEastAsia" w:cs="Times New Roman"/>
          <w:spacing w:val="24"/>
          <w:sz w:val="24"/>
          <w:szCs w:val="24"/>
          <w:lang w:eastAsia="fr-FR"/>
        </w:rPr>
        <w:t xml:space="preserve"> </w:t>
      </w:r>
      <w:r w:rsidRPr="00D35F5A">
        <w:rPr>
          <w:rFonts w:eastAsiaTheme="minorEastAsia" w:cs="Times New Roman"/>
          <w:sz w:val="24"/>
          <w:szCs w:val="24"/>
          <w:lang w:eastAsia="fr-FR"/>
        </w:rPr>
        <w:t>mat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ux</w:t>
      </w:r>
      <w:r w:rsidRPr="00D35F5A">
        <w:rPr>
          <w:rFonts w:eastAsiaTheme="minorEastAsia" w:cs="Times New Roman"/>
          <w:spacing w:val="25"/>
          <w:sz w:val="24"/>
          <w:szCs w:val="24"/>
          <w:lang w:eastAsia="fr-FR"/>
        </w:rPr>
        <w:t xml:space="preserve"> </w:t>
      </w:r>
      <w:r w:rsidRPr="00D35F5A">
        <w:rPr>
          <w:rFonts w:eastAsiaTheme="minorEastAsia" w:cs="Times New Roman"/>
          <w:sz w:val="24"/>
          <w:szCs w:val="24"/>
          <w:lang w:eastAsia="fr-FR"/>
        </w:rPr>
        <w:t>do</w:t>
      </w:r>
      <w:r w:rsidRPr="00D35F5A">
        <w:rPr>
          <w:rFonts w:eastAsiaTheme="minorEastAsia" w:cs="Times New Roman"/>
          <w:spacing w:val="-3"/>
          <w:sz w:val="24"/>
          <w:szCs w:val="24"/>
          <w:lang w:eastAsia="fr-FR"/>
        </w:rPr>
        <w:t>n</w:t>
      </w:r>
      <w:r w:rsidRPr="00D35F5A">
        <w:rPr>
          <w:rFonts w:eastAsiaTheme="minorEastAsia" w:cs="Times New Roman"/>
          <w:sz w:val="24"/>
          <w:szCs w:val="24"/>
          <w:lang w:eastAsia="fr-FR"/>
        </w:rPr>
        <w:t>t</w:t>
      </w:r>
      <w:r w:rsidRPr="00D35F5A">
        <w:rPr>
          <w:rFonts w:eastAsiaTheme="minorEastAsia" w:cs="Times New Roman"/>
          <w:spacing w:val="24"/>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opri</w:t>
      </w:r>
      <w:r w:rsidRPr="00D35F5A">
        <w:rPr>
          <w:rFonts w:eastAsiaTheme="minorEastAsia" w:cs="Times New Roman"/>
          <w:spacing w:val="-2"/>
          <w:sz w:val="24"/>
          <w:szCs w:val="24"/>
          <w:lang w:eastAsia="fr-FR"/>
        </w:rPr>
        <w:t>é</w:t>
      </w:r>
      <w:r w:rsidRPr="00D35F5A">
        <w:rPr>
          <w:rFonts w:eastAsiaTheme="minorEastAsia" w:cs="Times New Roman"/>
          <w:sz w:val="24"/>
          <w:szCs w:val="24"/>
          <w:lang w:eastAsia="fr-FR"/>
        </w:rPr>
        <w:t>tés individuell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se</w:t>
      </w:r>
      <w:r w:rsidRPr="00D35F5A">
        <w:rPr>
          <w:rFonts w:eastAsiaTheme="minorEastAsia" w:cs="Times New Roman"/>
          <w:spacing w:val="20"/>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ombin</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pour</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fo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mer</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un</w:t>
      </w:r>
      <w:r w:rsidRPr="00D35F5A">
        <w:rPr>
          <w:rFonts w:eastAsiaTheme="minorEastAsia" w:cs="Times New Roman"/>
          <w:spacing w:val="21"/>
          <w:sz w:val="24"/>
          <w:szCs w:val="24"/>
          <w:lang w:eastAsia="fr-FR"/>
        </w:rPr>
        <w:t xml:space="preserve"> </w:t>
      </w:r>
      <w:r w:rsidRPr="00D35F5A">
        <w:rPr>
          <w:rFonts w:eastAsiaTheme="minorEastAsia" w:cs="Times New Roman"/>
          <w:spacing w:val="3"/>
          <w:sz w:val="24"/>
          <w:szCs w:val="24"/>
          <w:lang w:eastAsia="fr-FR"/>
        </w:rPr>
        <w:t>m</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tériau</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té</w:t>
      </w:r>
      <w:r w:rsidRPr="00D35F5A">
        <w:rPr>
          <w:rFonts w:eastAsiaTheme="minorEastAsia" w:cs="Times New Roman"/>
          <w:spacing w:val="-2"/>
          <w:sz w:val="24"/>
          <w:szCs w:val="24"/>
          <w:lang w:eastAsia="fr-FR"/>
        </w:rPr>
        <w:t>r</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g</w:t>
      </w:r>
      <w:r w:rsidRPr="00D35F5A">
        <w:rPr>
          <w:rFonts w:eastAsiaTheme="minorEastAsia" w:cs="Times New Roman"/>
          <w:spacing w:val="-1"/>
          <w:sz w:val="24"/>
          <w:szCs w:val="24"/>
          <w:lang w:eastAsia="fr-FR"/>
        </w:rPr>
        <w:t>è</w:t>
      </w:r>
      <w:r w:rsidRPr="00D35F5A">
        <w:rPr>
          <w:rFonts w:eastAsiaTheme="minorEastAsia" w:cs="Times New Roman"/>
          <w:sz w:val="24"/>
          <w:szCs w:val="24"/>
          <w:lang w:eastAsia="fr-FR"/>
        </w:rPr>
        <w:t>ne</w:t>
      </w:r>
      <w:r w:rsidRPr="00D35F5A">
        <w:rPr>
          <w:rFonts w:eastAsiaTheme="minorEastAsia" w:cs="Times New Roman"/>
          <w:spacing w:val="20"/>
          <w:sz w:val="24"/>
          <w:szCs w:val="24"/>
          <w:lang w:eastAsia="fr-FR"/>
        </w:rPr>
        <w:t xml:space="preserve"> </w:t>
      </w:r>
      <w:r w:rsidRPr="00D35F5A">
        <w:rPr>
          <w:rFonts w:eastAsiaTheme="minorEastAsia" w:cs="Times New Roman"/>
          <w:spacing w:val="3"/>
          <w:sz w:val="24"/>
          <w:szCs w:val="24"/>
          <w:lang w:eastAsia="fr-FR"/>
        </w:rPr>
        <w:t>a</w:t>
      </w:r>
      <w:r w:rsidRPr="00D35F5A">
        <w:rPr>
          <w:rFonts w:eastAsiaTheme="minorEastAsia" w:cs="Times New Roman"/>
          <w:spacing w:val="-5"/>
          <w:sz w:val="24"/>
          <w:szCs w:val="24"/>
          <w:lang w:eastAsia="fr-FR"/>
        </w:rPr>
        <w:t>y</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3"/>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pacing w:val="2"/>
          <w:sz w:val="24"/>
          <w:szCs w:val="24"/>
          <w:lang w:eastAsia="fr-FR"/>
        </w:rPr>
        <w:t>m</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s</w:t>
      </w:r>
      <w:r w:rsidRPr="00D35F5A">
        <w:rPr>
          <w:rFonts w:eastAsiaTheme="minorEastAsia" w:cs="Times New Roman"/>
          <w:spacing w:val="24"/>
          <w:sz w:val="24"/>
          <w:szCs w:val="24"/>
          <w:lang w:eastAsia="fr-FR"/>
        </w:rPr>
        <w:t xml:space="preserve"> </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lo</w:t>
      </w:r>
      <w:r w:rsidRPr="00D35F5A">
        <w:rPr>
          <w:rFonts w:eastAsiaTheme="minorEastAsia" w:cs="Times New Roman"/>
          <w:spacing w:val="2"/>
          <w:sz w:val="24"/>
          <w:szCs w:val="24"/>
          <w:lang w:eastAsia="fr-FR"/>
        </w:rPr>
        <w:t>b</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les fo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tem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 am</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lio</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ée</w:t>
      </w:r>
      <w:r w:rsidRPr="00D35F5A">
        <w:rPr>
          <w:rFonts w:eastAsiaTheme="minorEastAsia" w:cs="Times New Roman"/>
          <w:sz w:val="24"/>
          <w:szCs w:val="24"/>
          <w:lang w:eastAsia="fr-FR"/>
        </w:rPr>
        <w:t>s.</w:t>
      </w:r>
    </w:p>
    <w:p w:rsidR="00BC555A" w:rsidRPr="00D35F5A" w:rsidRDefault="00BC555A" w:rsidP="00BC555A">
      <w:pPr>
        <w:widowControl w:val="0"/>
        <w:kinsoku w:val="0"/>
        <w:overflowPunct w:val="0"/>
        <w:autoSpaceDE w:val="0"/>
        <w:autoSpaceDN w:val="0"/>
        <w:adjustRightInd w:val="0"/>
        <w:spacing w:after="0" w:line="240" w:lineRule="auto"/>
        <w:ind w:right="807"/>
        <w:jc w:val="both"/>
        <w:rPr>
          <w:rFonts w:eastAsiaTheme="minorEastAsia" w:cs="Times New Roman"/>
          <w:sz w:val="24"/>
          <w:szCs w:val="24"/>
          <w:lang w:eastAsia="fr-FR"/>
        </w:rPr>
      </w:pPr>
    </w:p>
    <w:p w:rsidR="00BC555A" w:rsidRPr="00D35F5A" w:rsidRDefault="00BC555A" w:rsidP="00BC555A">
      <w:pPr>
        <w:widowControl w:val="0"/>
        <w:autoSpaceDE w:val="0"/>
        <w:autoSpaceDN w:val="0"/>
        <w:adjustRightInd w:val="0"/>
        <w:spacing w:after="0" w:line="240" w:lineRule="auto"/>
        <w:jc w:val="center"/>
        <w:rPr>
          <w:rFonts w:ascii="Bliss2-Italic" w:eastAsiaTheme="minorEastAsia" w:hAnsi="Bliss2-Italic" w:cs="Bliss2-Italic"/>
          <w:i/>
          <w:iCs/>
          <w:sz w:val="24"/>
          <w:szCs w:val="24"/>
          <w:lang w:eastAsia="fr-FR"/>
        </w:rPr>
      </w:pPr>
      <w:r w:rsidRPr="00D35F5A">
        <w:rPr>
          <w:rFonts w:ascii="Times New Roman" w:eastAsiaTheme="minorEastAsia" w:hAnsi="Times New Roman" w:cs="Times New Roman"/>
          <w:sz w:val="24"/>
          <w:szCs w:val="24"/>
          <w:lang w:eastAsia="fr-FR"/>
        </w:rPr>
        <w:drawing>
          <wp:inline distT="0" distB="0" distL="0" distR="0" wp14:anchorId="751B44F2" wp14:editId="3230E10A">
            <wp:extent cx="4166870" cy="2846705"/>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6870" cy="2846705"/>
                    </a:xfrm>
                    <a:prstGeom prst="rect">
                      <a:avLst/>
                    </a:prstGeom>
                    <a:noFill/>
                    <a:ln>
                      <a:noFill/>
                    </a:ln>
                  </pic:spPr>
                </pic:pic>
              </a:graphicData>
            </a:graphic>
          </wp:inline>
        </w:drawing>
      </w:r>
    </w:p>
    <w:p w:rsidR="00BC555A" w:rsidRPr="00D35F5A" w:rsidRDefault="00BC555A" w:rsidP="00BC555A">
      <w:pPr>
        <w:widowControl w:val="0"/>
        <w:autoSpaceDE w:val="0"/>
        <w:autoSpaceDN w:val="0"/>
        <w:adjustRightInd w:val="0"/>
        <w:spacing w:after="0" w:line="240" w:lineRule="auto"/>
        <w:jc w:val="center"/>
        <w:rPr>
          <w:rFonts w:ascii="Times New Roman" w:eastAsiaTheme="minorEastAsia" w:hAnsi="Times New Roman" w:cs="Bliss2-Italic"/>
          <w:i/>
          <w:iCs/>
          <w:sz w:val="20"/>
          <w:szCs w:val="20"/>
          <w:lang w:eastAsia="fr-FR"/>
        </w:rPr>
      </w:pPr>
      <w:r w:rsidRPr="00D35F5A">
        <w:rPr>
          <w:rFonts w:ascii="Times New Roman" w:eastAsiaTheme="minorEastAsia" w:hAnsi="Times New Roman" w:cs="Bliss2-Italic"/>
          <w:i/>
          <w:iCs/>
          <w:sz w:val="20"/>
          <w:szCs w:val="20"/>
          <w:lang w:eastAsia="fr-FR"/>
        </w:rPr>
        <w:t>Figure 1 - Composition d’un matériau composite</w:t>
      </w:r>
    </w:p>
    <w:p w:rsidR="00BC555A" w:rsidRPr="00D35F5A" w:rsidRDefault="00BC555A" w:rsidP="00BC555A">
      <w:pPr>
        <w:widowControl w:val="0"/>
        <w:kinsoku w:val="0"/>
        <w:overflowPunct w:val="0"/>
        <w:autoSpaceDE w:val="0"/>
        <w:autoSpaceDN w:val="0"/>
        <w:adjustRightInd w:val="0"/>
        <w:spacing w:after="0" w:line="240" w:lineRule="auto"/>
        <w:ind w:right="807"/>
        <w:jc w:val="both"/>
        <w:rPr>
          <w:rFonts w:eastAsiaTheme="minorEastAsia" w:cs="Times New Roman"/>
          <w:sz w:val="24"/>
          <w:szCs w:val="24"/>
          <w:lang w:eastAsia="fr-FR"/>
        </w:rPr>
      </w:pPr>
    </w:p>
    <w:p w:rsidR="00BC555A" w:rsidRPr="00D35F5A" w:rsidRDefault="00BC555A" w:rsidP="00BC555A">
      <w:pPr>
        <w:pStyle w:val="Paragraphedeliste"/>
        <w:widowControl w:val="0"/>
        <w:numPr>
          <w:ilvl w:val="0"/>
          <w:numId w:val="10"/>
        </w:numPr>
        <w:kinsoku w:val="0"/>
        <w:overflowPunct w:val="0"/>
        <w:autoSpaceDE w:val="0"/>
        <w:autoSpaceDN w:val="0"/>
        <w:adjustRightInd w:val="0"/>
        <w:spacing w:before="70" w:after="0" w:line="240" w:lineRule="auto"/>
        <w:ind w:right="118"/>
        <w:jc w:val="both"/>
        <w:rPr>
          <w:rFonts w:eastAsiaTheme="minorEastAsia" w:cs="Times New Roman"/>
          <w:sz w:val="24"/>
          <w:szCs w:val="24"/>
          <w:lang w:eastAsia="fr-FR"/>
        </w:rPr>
      </w:pPr>
      <w:r w:rsidRPr="00D35F5A">
        <w:rPr>
          <w:rFonts w:eastAsiaTheme="minorEastAsia" w:cs="Times New Roman"/>
          <w:b/>
          <w:bCs/>
          <w:sz w:val="24"/>
          <w:szCs w:val="24"/>
          <w:lang w:eastAsia="fr-FR"/>
        </w:rPr>
        <w:t>LA MATRICE</w:t>
      </w:r>
      <w:r w:rsidRPr="00D35F5A">
        <w:rPr>
          <w:rFonts w:eastAsiaTheme="minorEastAsia" w:cs="Times New Roman"/>
          <w:b/>
          <w:bCs/>
          <w:spacing w:val="-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ut êt</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w:t>
      </w:r>
    </w:p>
    <w:p w:rsidR="00BC555A" w:rsidRPr="00D35F5A" w:rsidRDefault="00BC555A" w:rsidP="007F1D44">
      <w:pPr>
        <w:pStyle w:val="Paragraphedeliste"/>
        <w:widowControl w:val="0"/>
        <w:kinsoku w:val="0"/>
        <w:overflowPunct w:val="0"/>
        <w:autoSpaceDE w:val="0"/>
        <w:autoSpaceDN w:val="0"/>
        <w:adjustRightInd w:val="0"/>
        <w:spacing w:before="70" w:after="0" w:line="240" w:lineRule="auto"/>
        <w:ind w:left="360" w:right="-24"/>
        <w:jc w:val="both"/>
        <w:rPr>
          <w:rFonts w:eastAsiaTheme="minorEastAsia" w:cs="Times New Roman"/>
          <w:sz w:val="24"/>
          <w:szCs w:val="24"/>
          <w:lang w:eastAsia="fr-FR"/>
        </w:rPr>
      </w:pPr>
      <w:r w:rsidRPr="00D35F5A">
        <w:rPr>
          <w:rFonts w:eastAsiaTheme="minorEastAsia" w:cs="Times New Roman"/>
          <w:sz w:val="24"/>
          <w:szCs w:val="24"/>
          <w:lang w:eastAsia="fr-FR"/>
        </w:rPr>
        <w:t>Un po</w:t>
      </w:r>
      <w:r w:rsidRPr="00D35F5A">
        <w:rPr>
          <w:rFonts w:eastAsiaTheme="minorEastAsia" w:cs="Times New Roman"/>
          <w:spacing w:val="2"/>
          <w:sz w:val="24"/>
          <w:szCs w:val="24"/>
          <w:lang w:eastAsia="fr-FR"/>
        </w:rPr>
        <w:t>l</w:t>
      </w:r>
      <w:r w:rsidRPr="00D35F5A">
        <w:rPr>
          <w:rFonts w:eastAsiaTheme="minorEastAsia" w:cs="Times New Roman"/>
          <w:spacing w:val="-5"/>
          <w:sz w:val="24"/>
          <w:szCs w:val="24"/>
          <w:lang w:eastAsia="fr-FR"/>
        </w:rPr>
        <w:t>y</w:t>
      </w:r>
      <w:r w:rsidRPr="00D35F5A">
        <w:rPr>
          <w:rFonts w:eastAsiaTheme="minorEastAsia" w:cs="Times New Roman"/>
          <w:sz w:val="24"/>
          <w:szCs w:val="24"/>
          <w:lang w:eastAsia="fr-FR"/>
        </w:rPr>
        <w:t>mère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the</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mopl</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s</w:t>
      </w:r>
      <w:r w:rsidRPr="00D35F5A">
        <w:rPr>
          <w:rFonts w:eastAsiaTheme="minorEastAsia" w:cs="Times New Roman"/>
          <w:spacing w:val="2"/>
          <w:sz w:val="24"/>
          <w:szCs w:val="24"/>
          <w:lang w:eastAsia="fr-FR"/>
        </w:rPr>
        <w:t>t</w:t>
      </w:r>
      <w:r w:rsidRPr="00D35F5A">
        <w:rPr>
          <w:rFonts w:eastAsiaTheme="minorEastAsia" w:cs="Times New Roman"/>
          <w:sz w:val="24"/>
          <w:szCs w:val="24"/>
          <w:lang w:eastAsia="fr-FR"/>
        </w:rPr>
        <w:t xml:space="preserve">ique </w:t>
      </w:r>
      <w:r w:rsidRPr="00D35F5A">
        <w:rPr>
          <w:rFonts w:eastAsiaTheme="minorEastAsia" w:cs="Times New Roman"/>
          <w:spacing w:val="-2"/>
          <w:sz w:val="24"/>
          <w:szCs w:val="24"/>
          <w:lang w:eastAsia="fr-FR"/>
        </w:rPr>
        <w:t>(</w:t>
      </w:r>
      <w:r w:rsidRPr="00D35F5A">
        <w:rPr>
          <w:rFonts w:eastAsiaTheme="minorEastAsia" w:cs="Times New Roman"/>
          <w:sz w:val="24"/>
          <w:szCs w:val="24"/>
          <w:lang w:eastAsia="fr-FR"/>
        </w:rPr>
        <w:t>TP)</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st au d</w:t>
      </w:r>
      <w:r w:rsidRPr="00D35F5A">
        <w:rPr>
          <w:rFonts w:eastAsiaTheme="minorEastAsia" w:cs="Times New Roman"/>
          <w:spacing w:val="-2"/>
          <w:sz w:val="24"/>
          <w:szCs w:val="24"/>
          <w:lang w:eastAsia="fr-FR"/>
        </w:rPr>
        <w:t>é</w:t>
      </w:r>
      <w:r w:rsidRPr="00D35F5A">
        <w:rPr>
          <w:rFonts w:eastAsiaTheme="minorEastAsia" w:cs="Times New Roman"/>
          <w:spacing w:val="2"/>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rt </w:t>
      </w:r>
      <w:r w:rsidRPr="00D35F5A">
        <w:rPr>
          <w:rFonts w:eastAsiaTheme="minorEastAsia" w:cs="Times New Roman"/>
          <w:spacing w:val="2"/>
          <w:sz w:val="24"/>
          <w:szCs w:val="24"/>
          <w:lang w:eastAsia="fr-FR"/>
        </w:rPr>
        <w:t>s</w:t>
      </w:r>
      <w:r w:rsidRPr="00D35F5A">
        <w:rPr>
          <w:rFonts w:eastAsiaTheme="minorEastAsia" w:cs="Times New Roman"/>
          <w:sz w:val="24"/>
          <w:szCs w:val="24"/>
          <w:lang w:eastAsia="fr-FR"/>
        </w:rPr>
        <w:t xml:space="preserve">ous la </w:t>
      </w:r>
      <w:r w:rsidRPr="00D35F5A">
        <w:rPr>
          <w:rFonts w:eastAsiaTheme="minorEastAsia" w:cs="Times New Roman"/>
          <w:spacing w:val="-2"/>
          <w:sz w:val="24"/>
          <w:szCs w:val="24"/>
          <w:lang w:eastAsia="fr-FR"/>
        </w:rPr>
        <w:t>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me de g</w:t>
      </w:r>
      <w:r w:rsidRPr="00D35F5A">
        <w:rPr>
          <w:rFonts w:eastAsiaTheme="minorEastAsia" w:cs="Times New Roman"/>
          <w:spacing w:val="-1"/>
          <w:sz w:val="24"/>
          <w:szCs w:val="24"/>
          <w:lang w:eastAsia="fr-FR"/>
        </w:rPr>
        <w:t>ra</w:t>
      </w:r>
      <w:r w:rsidRPr="00D35F5A">
        <w:rPr>
          <w:rFonts w:eastAsiaTheme="minorEastAsia" w:cs="Times New Roman"/>
          <w:sz w:val="24"/>
          <w:szCs w:val="24"/>
          <w:lang w:eastAsia="fr-FR"/>
        </w:rPr>
        <w:t>nulés,</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poud</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ou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 plaque</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nt d</w:t>
      </w:r>
      <w:r w:rsidRPr="00D35F5A">
        <w:rPr>
          <w:rFonts w:eastAsiaTheme="minorEastAsia" w:cs="Times New Roman"/>
          <w:spacing w:val="1"/>
          <w:sz w:val="24"/>
          <w:szCs w:val="24"/>
          <w:lang w:eastAsia="fr-FR"/>
        </w:rPr>
        <w:t>’</w:t>
      </w:r>
      <w:r w:rsidRPr="00D35F5A">
        <w:rPr>
          <w:rFonts w:eastAsiaTheme="minorEastAsia" w:cs="Times New Roman"/>
          <w:spacing w:val="-1"/>
          <w:sz w:val="24"/>
          <w:szCs w:val="24"/>
          <w:lang w:eastAsia="fr-FR"/>
        </w:rPr>
        <w:t>ê</w:t>
      </w:r>
      <w:r w:rsidRPr="00D35F5A">
        <w:rPr>
          <w:rFonts w:eastAsiaTheme="minorEastAsia" w:cs="Times New Roman"/>
          <w:sz w:val="24"/>
          <w:szCs w:val="24"/>
          <w:lang w:eastAsia="fr-FR"/>
        </w:rPr>
        <w:t xml:space="preserve">tre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f</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é</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pour la</w:t>
      </w:r>
      <w:r w:rsidRPr="00D35F5A">
        <w:rPr>
          <w:rFonts w:eastAsiaTheme="minorEastAsia" w:cs="Times New Roman"/>
          <w:spacing w:val="-1"/>
          <w:sz w:val="24"/>
          <w:szCs w:val="24"/>
          <w:lang w:eastAsia="fr-FR"/>
        </w:rPr>
        <w:t xml:space="preserve"> </w:t>
      </w:r>
      <w:r w:rsidRPr="00D35F5A">
        <w:rPr>
          <w:rFonts w:eastAsiaTheme="minorEastAsia" w:cs="Times New Roman"/>
          <w:spacing w:val="2"/>
          <w:sz w:val="24"/>
          <w:szCs w:val="24"/>
          <w:lang w:eastAsia="fr-FR"/>
        </w:rPr>
        <w:t>t</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nsf</w:t>
      </w:r>
      <w:r w:rsidRPr="00D35F5A">
        <w:rPr>
          <w:rFonts w:eastAsiaTheme="minorEastAsia" w:cs="Times New Roman"/>
          <w:spacing w:val="1"/>
          <w:sz w:val="24"/>
          <w:szCs w:val="24"/>
          <w:lang w:eastAsia="fr-FR"/>
        </w:rPr>
        <w:t>o</w:t>
      </w:r>
      <w:r w:rsidRPr="00D35F5A">
        <w:rPr>
          <w:rFonts w:eastAsiaTheme="minorEastAsia" w:cs="Times New Roman"/>
          <w:sz w:val="24"/>
          <w:szCs w:val="24"/>
          <w:lang w:eastAsia="fr-FR"/>
        </w:rPr>
        <w:t>rm</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tion fin</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p>
    <w:p w:rsidR="00BC555A" w:rsidRPr="00D35F5A" w:rsidRDefault="00BC555A" w:rsidP="007F1D44">
      <w:pPr>
        <w:pStyle w:val="Paragraphedeliste"/>
        <w:widowControl w:val="0"/>
        <w:kinsoku w:val="0"/>
        <w:overflowPunct w:val="0"/>
        <w:autoSpaceDE w:val="0"/>
        <w:autoSpaceDN w:val="0"/>
        <w:adjustRightInd w:val="0"/>
        <w:spacing w:before="70" w:after="0" w:line="240" w:lineRule="auto"/>
        <w:ind w:left="360" w:right="-24"/>
        <w:jc w:val="both"/>
        <w:rPr>
          <w:rFonts w:eastAsiaTheme="minorEastAsia" w:cs="Times New Roman"/>
          <w:sz w:val="24"/>
          <w:szCs w:val="24"/>
          <w:lang w:eastAsia="fr-FR"/>
        </w:rPr>
      </w:pPr>
      <w:r w:rsidRPr="00D35F5A">
        <w:rPr>
          <w:rFonts w:eastAsiaTheme="minorEastAsia" w:cs="Times New Roman"/>
          <w:sz w:val="24"/>
          <w:szCs w:val="24"/>
          <w:lang w:eastAsia="fr-FR"/>
        </w:rPr>
        <w:t>Un</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po</w:t>
      </w:r>
      <w:r w:rsidRPr="00D35F5A">
        <w:rPr>
          <w:rFonts w:eastAsiaTheme="minorEastAsia" w:cs="Times New Roman"/>
          <w:spacing w:val="2"/>
          <w:sz w:val="24"/>
          <w:szCs w:val="24"/>
          <w:lang w:eastAsia="fr-FR"/>
        </w:rPr>
        <w:t>l</w:t>
      </w:r>
      <w:r w:rsidRPr="00D35F5A">
        <w:rPr>
          <w:rFonts w:eastAsiaTheme="minorEastAsia" w:cs="Times New Roman"/>
          <w:spacing w:val="-8"/>
          <w:sz w:val="24"/>
          <w:szCs w:val="24"/>
          <w:lang w:eastAsia="fr-FR"/>
        </w:rPr>
        <w:t>y</w:t>
      </w:r>
      <w:r w:rsidRPr="00D35F5A">
        <w:rPr>
          <w:rFonts w:eastAsiaTheme="minorEastAsia" w:cs="Times New Roman"/>
          <w:spacing w:val="2"/>
          <w:sz w:val="24"/>
          <w:szCs w:val="24"/>
          <w:lang w:eastAsia="fr-FR"/>
        </w:rPr>
        <w:t>m</w:t>
      </w:r>
      <w:r w:rsidRPr="00D35F5A">
        <w:rPr>
          <w:rFonts w:eastAsiaTheme="minorEastAsia" w:cs="Times New Roman"/>
          <w:spacing w:val="-1"/>
          <w:sz w:val="24"/>
          <w:szCs w:val="24"/>
          <w:lang w:eastAsia="fr-FR"/>
        </w:rPr>
        <w:t>è</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51"/>
          <w:sz w:val="24"/>
          <w:szCs w:val="24"/>
          <w:lang w:eastAsia="fr-FR"/>
        </w:rPr>
        <w:t xml:space="preserve"> </w:t>
      </w:r>
      <w:r w:rsidRPr="00D35F5A">
        <w:rPr>
          <w:rFonts w:eastAsiaTheme="minorEastAsia" w:cs="Times New Roman"/>
          <w:sz w:val="24"/>
          <w:szCs w:val="24"/>
          <w:lang w:eastAsia="fr-FR"/>
        </w:rPr>
        <w:t>the</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modu</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iss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ble</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1"/>
          <w:sz w:val="24"/>
          <w:szCs w:val="24"/>
          <w:lang w:eastAsia="fr-FR"/>
        </w:rPr>
        <w:t>T</w:t>
      </w:r>
      <w:r w:rsidRPr="00D35F5A">
        <w:rPr>
          <w:rFonts w:eastAsiaTheme="minorEastAsia" w:cs="Times New Roman"/>
          <w:sz w:val="24"/>
          <w:szCs w:val="24"/>
          <w:lang w:eastAsia="fr-FR"/>
        </w:rPr>
        <w:t>D)</w:t>
      </w:r>
      <w:r w:rsidRPr="00D35F5A">
        <w:rPr>
          <w:rFonts w:eastAsiaTheme="minorEastAsia" w:cs="Times New Roman"/>
          <w:spacing w:val="54"/>
          <w:sz w:val="24"/>
          <w:szCs w:val="24"/>
          <w:lang w:eastAsia="fr-FR"/>
        </w:rPr>
        <w:t xml:space="preserve"> </w:t>
      </w:r>
      <w:r w:rsidRPr="00D35F5A">
        <w:rPr>
          <w:rFonts w:eastAsiaTheme="minorEastAsia" w:cs="Times New Roman"/>
          <w:sz w:val="24"/>
          <w:szCs w:val="24"/>
          <w:lang w:eastAsia="fr-FR"/>
        </w:rPr>
        <w:t>se</w:t>
      </w:r>
      <w:r w:rsidRPr="00D35F5A">
        <w:rPr>
          <w:rFonts w:eastAsiaTheme="minorEastAsia" w:cs="Times New Roman"/>
          <w:spacing w:val="5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ré</w:t>
      </w:r>
      <w:r w:rsidRPr="00D35F5A">
        <w:rPr>
          <w:rFonts w:eastAsiaTheme="minorEastAsia" w:cs="Times New Roman"/>
          <w:spacing w:val="2"/>
          <w:sz w:val="24"/>
          <w:szCs w:val="24"/>
          <w:lang w:eastAsia="fr-FR"/>
        </w:rPr>
        <w:t>s</w:t>
      </w:r>
      <w:r w:rsidRPr="00D35F5A">
        <w:rPr>
          <w:rFonts w:eastAsiaTheme="minorEastAsia" w:cs="Times New Roman"/>
          <w:spacing w:val="-1"/>
          <w:sz w:val="24"/>
          <w:szCs w:val="24"/>
          <w:lang w:eastAsia="fr-FR"/>
        </w:rPr>
        <w:t>e</w:t>
      </w:r>
      <w:r w:rsidRPr="00D35F5A">
        <w:rPr>
          <w:rFonts w:eastAsiaTheme="minorEastAsia" w:cs="Times New Roman"/>
          <w:spacing w:val="2"/>
          <w:sz w:val="24"/>
          <w:szCs w:val="24"/>
          <w:lang w:eastAsia="fr-FR"/>
        </w:rPr>
        <w:t>n</w:t>
      </w:r>
      <w:r w:rsidRPr="00D35F5A">
        <w:rPr>
          <w:rFonts w:eastAsiaTheme="minorEastAsia" w:cs="Times New Roman"/>
          <w:sz w:val="24"/>
          <w:szCs w:val="24"/>
          <w:lang w:eastAsia="fr-FR"/>
        </w:rPr>
        <w:t>te</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sous</w:t>
      </w:r>
      <w:r w:rsidRPr="00D35F5A">
        <w:rPr>
          <w:rFonts w:eastAsiaTheme="minorEastAsia" w:cs="Times New Roman"/>
          <w:spacing w:val="53"/>
          <w:sz w:val="24"/>
          <w:szCs w:val="24"/>
          <w:lang w:eastAsia="fr-FR"/>
        </w:rPr>
        <w:t xml:space="preserve"> </w:t>
      </w:r>
      <w:r w:rsidRPr="00D35F5A">
        <w:rPr>
          <w:rFonts w:eastAsiaTheme="minorEastAsia" w:cs="Times New Roman"/>
          <w:sz w:val="24"/>
          <w:szCs w:val="24"/>
          <w:lang w:eastAsia="fr-FR"/>
        </w:rPr>
        <w:t>la</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fo</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me</w:t>
      </w:r>
      <w:r w:rsidRPr="00D35F5A">
        <w:rPr>
          <w:rFonts w:eastAsiaTheme="minorEastAsia" w:cs="Times New Roman"/>
          <w:spacing w:val="54"/>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un</w:t>
      </w:r>
      <w:r w:rsidRPr="00D35F5A">
        <w:rPr>
          <w:rFonts w:eastAsiaTheme="minorEastAsia" w:cs="Times New Roman"/>
          <w:spacing w:val="52"/>
          <w:sz w:val="24"/>
          <w:szCs w:val="24"/>
          <w:lang w:eastAsia="fr-FR"/>
        </w:rPr>
        <w:t xml:space="preserve"> </w:t>
      </w:r>
      <w:r w:rsidRPr="00D35F5A">
        <w:rPr>
          <w:rFonts w:eastAsiaTheme="minorEastAsia" w:cs="Times New Roman"/>
          <w:spacing w:val="-2"/>
          <w:sz w:val="24"/>
          <w:szCs w:val="24"/>
          <w:lang w:eastAsia="fr-FR"/>
        </w:rPr>
        <w:t>l</w:t>
      </w:r>
      <w:r w:rsidRPr="00D35F5A">
        <w:rPr>
          <w:rFonts w:eastAsiaTheme="minorEastAsia" w:cs="Times New Roman"/>
          <w:sz w:val="24"/>
          <w:szCs w:val="24"/>
          <w:lang w:eastAsia="fr-FR"/>
        </w:rPr>
        <w:t>iquide</w:t>
      </w:r>
      <w:r w:rsidRPr="00D35F5A">
        <w:rPr>
          <w:rFonts w:eastAsiaTheme="minorEastAsia" w:cs="Times New Roman"/>
          <w:spacing w:val="52"/>
          <w:sz w:val="24"/>
          <w:szCs w:val="24"/>
          <w:lang w:eastAsia="fr-FR"/>
        </w:rPr>
        <w:t xml:space="preserve"> </w:t>
      </w:r>
      <w:r w:rsidRPr="00D35F5A">
        <w:rPr>
          <w:rFonts w:eastAsiaTheme="minorEastAsia" w:cs="Times New Roman"/>
          <w:sz w:val="24"/>
          <w:szCs w:val="24"/>
          <w:lang w:eastAsia="fr-FR"/>
        </w:rPr>
        <w:t>visqu</w:t>
      </w:r>
      <w:r w:rsidRPr="00D35F5A">
        <w:rPr>
          <w:rFonts w:eastAsiaTheme="minorEastAsia" w:cs="Times New Roman"/>
          <w:spacing w:val="-1"/>
          <w:sz w:val="24"/>
          <w:szCs w:val="24"/>
          <w:lang w:eastAsia="fr-FR"/>
        </w:rPr>
        <w:t>e</w:t>
      </w:r>
      <w:r w:rsidRPr="00D35F5A">
        <w:rPr>
          <w:rFonts w:eastAsiaTheme="minorEastAsia" w:cs="Times New Roman"/>
          <w:spacing w:val="-3"/>
          <w:sz w:val="24"/>
          <w:szCs w:val="24"/>
          <w:lang w:eastAsia="fr-FR"/>
        </w:rPr>
        <w:t>u</w:t>
      </w:r>
      <w:r w:rsidRPr="00D35F5A">
        <w:rPr>
          <w:rFonts w:eastAsiaTheme="minorEastAsia" w:cs="Times New Roman"/>
          <w:sz w:val="24"/>
          <w:szCs w:val="24"/>
          <w:lang w:eastAsia="fr-FR"/>
        </w:rPr>
        <w:t>x (</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sine)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ou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poud</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e.</w:t>
      </w:r>
    </w:p>
    <w:p w:rsidR="00BC555A" w:rsidRPr="00D35F5A" w:rsidRDefault="00BC555A" w:rsidP="007F1D44">
      <w:pPr>
        <w:widowControl w:val="0"/>
        <w:kinsoku w:val="0"/>
        <w:overflowPunct w:val="0"/>
        <w:autoSpaceDE w:val="0"/>
        <w:autoSpaceDN w:val="0"/>
        <w:adjustRightInd w:val="0"/>
        <w:spacing w:before="16" w:after="0" w:line="260" w:lineRule="exact"/>
        <w:ind w:right="-24"/>
        <w:jc w:val="both"/>
        <w:rPr>
          <w:rFonts w:eastAsiaTheme="minorEastAsia" w:cs="Times New Roman"/>
          <w:sz w:val="26"/>
          <w:szCs w:val="26"/>
          <w:lang w:eastAsia="fr-FR"/>
        </w:rPr>
      </w:pPr>
    </w:p>
    <w:p w:rsidR="00BC555A" w:rsidRPr="00D35F5A" w:rsidRDefault="00BC555A" w:rsidP="007F1D44">
      <w:pPr>
        <w:pStyle w:val="Paragraphedeliste"/>
        <w:widowControl w:val="0"/>
        <w:numPr>
          <w:ilvl w:val="0"/>
          <w:numId w:val="10"/>
        </w:numPr>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b/>
          <w:bCs/>
          <w:sz w:val="24"/>
          <w:szCs w:val="24"/>
          <w:lang w:eastAsia="fr-FR"/>
        </w:rPr>
        <w:t>LE</w:t>
      </w:r>
      <w:r w:rsidRPr="00D35F5A">
        <w:rPr>
          <w:rFonts w:eastAsiaTheme="minorEastAsia" w:cs="Times New Roman"/>
          <w:b/>
          <w:bCs/>
          <w:spacing w:val="13"/>
          <w:sz w:val="24"/>
          <w:szCs w:val="24"/>
          <w:lang w:eastAsia="fr-FR"/>
        </w:rPr>
        <w:t xml:space="preserve"> </w:t>
      </w:r>
      <w:r w:rsidRPr="00D35F5A">
        <w:rPr>
          <w:rFonts w:eastAsiaTheme="minorEastAsia" w:cs="Times New Roman"/>
          <w:b/>
          <w:bCs/>
          <w:spacing w:val="-1"/>
          <w:sz w:val="24"/>
          <w:szCs w:val="24"/>
          <w:lang w:eastAsia="fr-FR"/>
        </w:rPr>
        <w:t>RE</w:t>
      </w:r>
      <w:r w:rsidRPr="00D35F5A">
        <w:rPr>
          <w:rFonts w:eastAsiaTheme="minorEastAsia" w:cs="Times New Roman"/>
          <w:b/>
          <w:bCs/>
          <w:sz w:val="24"/>
          <w:szCs w:val="24"/>
          <w:lang w:eastAsia="fr-FR"/>
        </w:rPr>
        <w:t>N</w:t>
      </w:r>
      <w:r w:rsidRPr="00D35F5A">
        <w:rPr>
          <w:rFonts w:eastAsiaTheme="minorEastAsia" w:cs="Times New Roman"/>
          <w:b/>
          <w:bCs/>
          <w:spacing w:val="1"/>
          <w:sz w:val="24"/>
          <w:szCs w:val="24"/>
          <w:lang w:eastAsia="fr-FR"/>
        </w:rPr>
        <w:t>F</w:t>
      </w:r>
      <w:r w:rsidRPr="00D35F5A">
        <w:rPr>
          <w:rFonts w:eastAsiaTheme="minorEastAsia" w:cs="Times New Roman"/>
          <w:b/>
          <w:bCs/>
          <w:sz w:val="24"/>
          <w:szCs w:val="24"/>
          <w:lang w:eastAsia="fr-FR"/>
        </w:rPr>
        <w:t>O</w:t>
      </w:r>
      <w:r w:rsidRPr="00D35F5A">
        <w:rPr>
          <w:rFonts w:eastAsiaTheme="minorEastAsia" w:cs="Times New Roman"/>
          <w:b/>
          <w:bCs/>
          <w:spacing w:val="-1"/>
          <w:sz w:val="24"/>
          <w:szCs w:val="24"/>
          <w:lang w:eastAsia="fr-FR"/>
        </w:rPr>
        <w:t>R</w:t>
      </w:r>
      <w:r w:rsidRPr="00D35F5A">
        <w:rPr>
          <w:rFonts w:eastAsiaTheme="minorEastAsia" w:cs="Times New Roman"/>
          <w:b/>
          <w:bCs/>
          <w:sz w:val="24"/>
          <w:szCs w:val="24"/>
          <w:lang w:eastAsia="fr-FR"/>
        </w:rPr>
        <w:t>T</w:t>
      </w:r>
      <w:r w:rsidRPr="00D35F5A">
        <w:rPr>
          <w:rFonts w:eastAsiaTheme="minorEastAsia" w:cs="Times New Roman"/>
          <w:b/>
          <w:bCs/>
          <w:spacing w:val="14"/>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st</w:t>
      </w:r>
      <w:r w:rsidRPr="00D35F5A">
        <w:rPr>
          <w:rFonts w:eastAsiaTheme="minorEastAsia" w:cs="Times New Roman"/>
          <w:spacing w:val="17"/>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onstitué</w:t>
      </w:r>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5"/>
          <w:sz w:val="24"/>
          <w:szCs w:val="24"/>
          <w:lang w:eastAsia="fr-FR"/>
        </w:rPr>
        <w:t xml:space="preserve"> </w:t>
      </w:r>
      <w:r w:rsidRPr="00D35F5A">
        <w:rPr>
          <w:rFonts w:eastAsiaTheme="minorEastAsia" w:cs="Times New Roman"/>
          <w:sz w:val="24"/>
          <w:szCs w:val="24"/>
          <w:lang w:eastAsia="fr-FR"/>
        </w:rPr>
        <w:t>fib</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s</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tissés</w:t>
      </w:r>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14"/>
          <w:sz w:val="24"/>
          <w:szCs w:val="24"/>
          <w:lang w:eastAsia="fr-FR"/>
        </w:rPr>
        <w:t xml:space="preserve"> </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n.</w:t>
      </w:r>
      <w:r w:rsidRPr="00D35F5A">
        <w:rPr>
          <w:rFonts w:eastAsiaTheme="minorEastAsia" w:cs="Times New Roman"/>
          <w:spacing w:val="18"/>
          <w:sz w:val="24"/>
          <w:szCs w:val="24"/>
          <w:lang w:eastAsia="fr-FR"/>
        </w:rPr>
        <w:t xml:space="preserve"> </w:t>
      </w:r>
      <w:r w:rsidRPr="00D35F5A">
        <w:rPr>
          <w:rFonts w:eastAsiaTheme="minorEastAsia" w:cs="Times New Roman"/>
          <w:spacing w:val="-6"/>
          <w:sz w:val="24"/>
          <w:szCs w:val="24"/>
          <w:lang w:eastAsia="fr-FR"/>
        </w:rPr>
        <w:t>I</w:t>
      </w:r>
      <w:r w:rsidRPr="00D35F5A">
        <w:rPr>
          <w:rFonts w:eastAsiaTheme="minorEastAsia" w:cs="Times New Roman"/>
          <w:sz w:val="24"/>
          <w:szCs w:val="24"/>
          <w:lang w:eastAsia="fr-FR"/>
        </w:rPr>
        <w:t>ls</w:t>
      </w:r>
      <w:r w:rsidRPr="00D35F5A">
        <w:rPr>
          <w:rFonts w:eastAsiaTheme="minorEastAsia" w:cs="Times New Roman"/>
          <w:spacing w:val="17"/>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mélio</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15"/>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16"/>
          <w:sz w:val="24"/>
          <w:szCs w:val="24"/>
          <w:lang w:eastAsia="fr-FR"/>
        </w:rPr>
        <w:t xml:space="preserve"> </w:t>
      </w:r>
      <w:r w:rsidRPr="00D35F5A">
        <w:rPr>
          <w:rFonts w:eastAsiaTheme="minorEastAsia" w:cs="Times New Roman"/>
          <w:spacing w:val="-1"/>
          <w:sz w:val="24"/>
          <w:szCs w:val="24"/>
          <w:lang w:eastAsia="fr-FR"/>
        </w:rPr>
        <w:t>ca</w:t>
      </w:r>
      <w:r w:rsidRPr="00D35F5A">
        <w:rPr>
          <w:rFonts w:eastAsiaTheme="minorEastAsia" w:cs="Times New Roman"/>
          <w:spacing w:val="1"/>
          <w:sz w:val="24"/>
          <w:szCs w:val="24"/>
          <w:lang w:eastAsia="fr-FR"/>
        </w:rPr>
        <w:t>ra</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té</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istiques</w:t>
      </w:r>
      <w:r w:rsidRPr="00D35F5A">
        <w:rPr>
          <w:rFonts w:eastAsiaTheme="minorEastAsia" w:cs="Times New Roman"/>
          <w:spacing w:val="13"/>
          <w:sz w:val="24"/>
          <w:szCs w:val="24"/>
          <w:lang w:eastAsia="fr-FR"/>
        </w:rPr>
        <w:t xml:space="preserve"> </w:t>
      </w:r>
      <w:r w:rsidRPr="00D35F5A">
        <w:rPr>
          <w:rFonts w:eastAsiaTheme="minorEastAsia" w:cs="Times New Roman"/>
          <w:sz w:val="24"/>
          <w:szCs w:val="24"/>
          <w:lang w:eastAsia="fr-FR"/>
        </w:rPr>
        <w:t>méc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niques de</w:t>
      </w:r>
      <w:r w:rsidRPr="00D35F5A">
        <w:rPr>
          <w:rFonts w:eastAsiaTheme="minorEastAsia" w:cs="Times New Roman"/>
          <w:spacing w:val="46"/>
          <w:sz w:val="24"/>
          <w:szCs w:val="24"/>
          <w:lang w:eastAsia="fr-FR"/>
        </w:rPr>
        <w:t xml:space="preserve"> </w:t>
      </w:r>
      <w:r w:rsidRPr="00D35F5A">
        <w:rPr>
          <w:rFonts w:eastAsiaTheme="minorEastAsia" w:cs="Times New Roman"/>
          <w:sz w:val="24"/>
          <w:szCs w:val="24"/>
          <w:lang w:eastAsia="fr-FR"/>
        </w:rPr>
        <w:t>ri</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idité.</w:t>
      </w:r>
      <w:r w:rsidRPr="00D35F5A">
        <w:rPr>
          <w:rFonts w:eastAsiaTheme="minorEastAsia" w:cs="Times New Roman"/>
          <w:spacing w:val="50"/>
          <w:sz w:val="24"/>
          <w:szCs w:val="24"/>
          <w:lang w:eastAsia="fr-FR"/>
        </w:rPr>
        <w:t xml:space="preserve"> </w:t>
      </w:r>
      <w:r w:rsidRPr="00D35F5A">
        <w:rPr>
          <w:rFonts w:eastAsiaTheme="minorEastAsia" w:cs="Times New Roman"/>
          <w:spacing w:val="-3"/>
          <w:sz w:val="24"/>
          <w:szCs w:val="24"/>
          <w:lang w:eastAsia="fr-FR"/>
        </w:rPr>
        <w:t>L</w:t>
      </w:r>
      <w:r w:rsidRPr="00D35F5A">
        <w:rPr>
          <w:rFonts w:eastAsiaTheme="minorEastAsia" w:cs="Times New Roman"/>
          <w:sz w:val="24"/>
          <w:szCs w:val="24"/>
          <w:lang w:eastAsia="fr-FR"/>
        </w:rPr>
        <w:t>a</w:t>
      </w:r>
      <w:r w:rsidRPr="00D35F5A">
        <w:rPr>
          <w:rFonts w:eastAsiaTheme="minorEastAsia" w:cs="Times New Roman"/>
          <w:spacing w:val="46"/>
          <w:sz w:val="24"/>
          <w:szCs w:val="24"/>
          <w:lang w:eastAsia="fr-FR"/>
        </w:rPr>
        <w:t xml:space="preserve"> </w:t>
      </w:r>
      <w:r w:rsidRPr="00D35F5A">
        <w:rPr>
          <w:rFonts w:eastAsiaTheme="minorEastAsia" w:cs="Times New Roman"/>
          <w:spacing w:val="2"/>
          <w:sz w:val="24"/>
          <w:szCs w:val="24"/>
          <w:lang w:eastAsia="fr-FR"/>
        </w:rPr>
        <w:t>n</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ture</w:t>
      </w:r>
      <w:r w:rsidRPr="00D35F5A">
        <w:rPr>
          <w:rFonts w:eastAsiaTheme="minorEastAsia" w:cs="Times New Roman"/>
          <w:spacing w:val="46"/>
          <w:sz w:val="24"/>
          <w:szCs w:val="24"/>
          <w:lang w:eastAsia="fr-FR"/>
        </w:rPr>
        <w:t xml:space="preserve">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e</w:t>
      </w:r>
      <w:r w:rsidRPr="00D35F5A">
        <w:rPr>
          <w:rFonts w:eastAsiaTheme="minorEastAsia" w:cs="Times New Roman"/>
          <w:spacing w:val="46"/>
          <w:sz w:val="24"/>
          <w:szCs w:val="24"/>
          <w:lang w:eastAsia="fr-FR"/>
        </w:rPr>
        <w:t xml:space="preserve"> </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s</w:t>
      </w:r>
      <w:r w:rsidRPr="00D35F5A">
        <w:rPr>
          <w:rFonts w:eastAsiaTheme="minorEastAsia" w:cs="Times New Roman"/>
          <w:spacing w:val="48"/>
          <w:sz w:val="24"/>
          <w:szCs w:val="24"/>
          <w:lang w:eastAsia="fr-FR"/>
        </w:rPr>
        <w:t xml:space="preserve"> </w:t>
      </w:r>
      <w:r w:rsidRPr="00D35F5A">
        <w:rPr>
          <w:rFonts w:eastAsiaTheme="minorEastAsia" w:cs="Times New Roman"/>
          <w:sz w:val="24"/>
          <w:szCs w:val="24"/>
          <w:lang w:eastAsia="fr-FR"/>
        </w:rPr>
        <w:t>fib</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s</w:t>
      </w:r>
      <w:r w:rsidRPr="00D35F5A">
        <w:rPr>
          <w:rFonts w:eastAsiaTheme="minorEastAsia" w:cs="Times New Roman"/>
          <w:spacing w:val="50"/>
          <w:sz w:val="24"/>
          <w:szCs w:val="24"/>
          <w:lang w:eastAsia="fr-FR"/>
        </w:rPr>
        <w:t xml:space="preserve"> </w:t>
      </w:r>
      <w:r w:rsidRPr="00D35F5A">
        <w:rPr>
          <w:rFonts w:eastAsiaTheme="minorEastAsia" w:cs="Times New Roman"/>
          <w:spacing w:val="2"/>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ut</w:t>
      </w:r>
      <w:r w:rsidRPr="00D35F5A">
        <w:rPr>
          <w:rFonts w:eastAsiaTheme="minorEastAsia" w:cs="Times New Roman"/>
          <w:spacing w:val="48"/>
          <w:sz w:val="24"/>
          <w:szCs w:val="24"/>
          <w:lang w:eastAsia="fr-FR"/>
        </w:rPr>
        <w:t xml:space="preserve"> </w:t>
      </w:r>
      <w:r w:rsidRPr="00D35F5A">
        <w:rPr>
          <w:rFonts w:eastAsiaTheme="minorEastAsia" w:cs="Times New Roman"/>
          <w:spacing w:val="-1"/>
          <w:sz w:val="24"/>
          <w:szCs w:val="24"/>
          <w:lang w:eastAsia="fr-FR"/>
        </w:rPr>
        <w:t>ê</w:t>
      </w:r>
      <w:r w:rsidRPr="00D35F5A">
        <w:rPr>
          <w:rFonts w:eastAsiaTheme="minorEastAsia" w:cs="Times New Roman"/>
          <w:sz w:val="24"/>
          <w:szCs w:val="24"/>
          <w:lang w:eastAsia="fr-FR"/>
        </w:rPr>
        <w:t>tre</w:t>
      </w:r>
      <w:r w:rsidRPr="00D35F5A">
        <w:rPr>
          <w:rFonts w:eastAsiaTheme="minorEastAsia" w:cs="Times New Roman"/>
          <w:spacing w:val="47"/>
          <w:sz w:val="24"/>
          <w:szCs w:val="24"/>
          <w:lang w:eastAsia="fr-FR"/>
        </w:rPr>
        <w:t xml:space="preserve"> </w:t>
      </w:r>
      <w:r w:rsidRPr="00D35F5A">
        <w:rPr>
          <w:rFonts w:eastAsiaTheme="minorEastAsia" w:cs="Times New Roman"/>
          <w:spacing w:val="2"/>
          <w:sz w:val="24"/>
          <w:szCs w:val="24"/>
          <w:lang w:eastAsia="fr-FR"/>
        </w:rPr>
        <w:t>d</w:t>
      </w:r>
      <w:r w:rsidRPr="00D35F5A">
        <w:rPr>
          <w:rFonts w:eastAsiaTheme="minorEastAsia" w:cs="Times New Roman"/>
          <w:sz w:val="24"/>
          <w:szCs w:val="24"/>
          <w:lang w:eastAsia="fr-FR"/>
        </w:rPr>
        <w:t>u</w:t>
      </w:r>
      <w:r w:rsidRPr="00D35F5A">
        <w:rPr>
          <w:rFonts w:eastAsiaTheme="minorEastAsia" w:cs="Times New Roman"/>
          <w:spacing w:val="48"/>
          <w:sz w:val="24"/>
          <w:szCs w:val="24"/>
          <w:lang w:eastAsia="fr-FR"/>
        </w:rPr>
        <w:t xml:space="preserve"> </w:t>
      </w:r>
      <w:r w:rsidRPr="00D35F5A">
        <w:rPr>
          <w:rFonts w:eastAsiaTheme="minorEastAsia" w:cs="Times New Roman"/>
          <w:sz w:val="24"/>
          <w:szCs w:val="24"/>
          <w:lang w:eastAsia="fr-FR"/>
        </w:rPr>
        <w:t>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47"/>
          <w:sz w:val="24"/>
          <w:szCs w:val="24"/>
          <w:lang w:eastAsia="fr-FR"/>
        </w:rPr>
        <w:t xml:space="preserve"> </w:t>
      </w:r>
      <w:r w:rsidRPr="00D35F5A">
        <w:rPr>
          <w:rFonts w:eastAsiaTheme="minorEastAsia" w:cs="Times New Roman"/>
          <w:sz w:val="24"/>
          <w:szCs w:val="24"/>
          <w:lang w:eastAsia="fr-FR"/>
        </w:rPr>
        <w:t>du</w:t>
      </w:r>
      <w:r w:rsidRPr="00D35F5A">
        <w:rPr>
          <w:rFonts w:eastAsiaTheme="minorEastAsia" w:cs="Times New Roman"/>
          <w:spacing w:val="48"/>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rbon</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47"/>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48"/>
          <w:sz w:val="24"/>
          <w:szCs w:val="24"/>
          <w:lang w:eastAsia="fr-FR"/>
        </w:rPr>
        <w:t xml:space="preserve"> </w:t>
      </w:r>
      <w:r w:rsidRPr="00D35F5A">
        <w:rPr>
          <w:rFonts w:eastAsiaTheme="minorEastAsia" w:cs="Times New Roman"/>
          <w:spacing w:val="1"/>
          <w:sz w:val="24"/>
          <w:szCs w:val="24"/>
          <w:lang w:eastAsia="fr-FR"/>
        </w:rPr>
        <w:t>l</w:t>
      </w:r>
      <w:r w:rsidRPr="00D35F5A">
        <w:rPr>
          <w:rFonts w:eastAsiaTheme="minorEastAsia" w:cs="Times New Roman"/>
          <w:sz w:val="24"/>
          <w:szCs w:val="24"/>
          <w:lang w:eastAsia="fr-FR"/>
        </w:rPr>
        <w:t>’</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mide</w:t>
      </w:r>
      <w:r w:rsidRPr="00D35F5A">
        <w:rPr>
          <w:rFonts w:eastAsiaTheme="minorEastAsia" w:cs="Times New Roman"/>
          <w:spacing w:val="46"/>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47"/>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46"/>
          <w:sz w:val="24"/>
          <w:szCs w:val="24"/>
          <w:lang w:eastAsia="fr-FR"/>
        </w:rPr>
        <w:t xml:space="preserve"> </w:t>
      </w:r>
      <w:r w:rsidRPr="00D35F5A">
        <w:rPr>
          <w:rFonts w:eastAsiaTheme="minorEastAsia" w:cs="Times New Roman"/>
          <w:sz w:val="24"/>
          <w:szCs w:val="24"/>
          <w:lang w:eastAsia="fr-FR"/>
        </w:rPr>
        <w:t>fib</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n</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tur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ll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(lin, ch</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n</w:t>
      </w:r>
      <w:r w:rsidRPr="00D35F5A">
        <w:rPr>
          <w:rFonts w:eastAsiaTheme="minorEastAsia" w:cs="Times New Roman"/>
          <w:spacing w:val="2"/>
          <w:sz w:val="24"/>
          <w:szCs w:val="24"/>
          <w:lang w:eastAsia="fr-FR"/>
        </w:rPr>
        <w:t>v</w:t>
      </w:r>
      <w:r w:rsidRPr="00D35F5A">
        <w:rPr>
          <w:rFonts w:eastAsiaTheme="minorEastAsia" w:cs="Times New Roman"/>
          <w:spacing w:val="-1"/>
          <w:sz w:val="24"/>
          <w:szCs w:val="24"/>
          <w:lang w:eastAsia="fr-FR"/>
        </w:rPr>
        <w:t>re</w:t>
      </w:r>
      <w:r w:rsidRPr="00D35F5A">
        <w:rPr>
          <w:rFonts w:eastAsiaTheme="minorEastAsia" w:cs="Times New Roman"/>
          <w:sz w:val="24"/>
          <w:szCs w:val="24"/>
          <w:lang w:eastAsia="fr-FR"/>
        </w:rPr>
        <w:t xml:space="preserve">, </w:t>
      </w:r>
      <w:r w:rsidRPr="00D35F5A">
        <w:rPr>
          <w:rFonts w:eastAsiaTheme="minorEastAsia" w:cs="Times New Roman"/>
          <w:spacing w:val="2"/>
          <w:sz w:val="24"/>
          <w:szCs w:val="24"/>
          <w:lang w:eastAsia="fr-FR"/>
        </w:rPr>
        <w:t>s</w:t>
      </w:r>
      <w:r w:rsidRPr="00D35F5A">
        <w:rPr>
          <w:rFonts w:eastAsiaTheme="minorEastAsia" w:cs="Times New Roman"/>
          <w:sz w:val="24"/>
          <w:szCs w:val="24"/>
          <w:lang w:eastAsia="fr-FR"/>
        </w:rPr>
        <w:t>isal).</w:t>
      </w:r>
    </w:p>
    <w:p w:rsidR="00BC555A" w:rsidRPr="00D35F5A" w:rsidRDefault="00BC555A" w:rsidP="007F1D44">
      <w:pPr>
        <w:widowControl w:val="0"/>
        <w:kinsoku w:val="0"/>
        <w:overflowPunct w:val="0"/>
        <w:autoSpaceDE w:val="0"/>
        <w:autoSpaceDN w:val="0"/>
        <w:adjustRightInd w:val="0"/>
        <w:spacing w:before="16" w:after="0" w:line="260" w:lineRule="exact"/>
        <w:ind w:right="-24"/>
        <w:jc w:val="both"/>
        <w:rPr>
          <w:rFonts w:eastAsiaTheme="minorEastAsia" w:cs="Times New Roman"/>
          <w:sz w:val="26"/>
          <w:szCs w:val="26"/>
          <w:lang w:eastAsia="fr-FR"/>
        </w:rPr>
      </w:pPr>
    </w:p>
    <w:p w:rsidR="00BC555A" w:rsidRPr="00D35F5A" w:rsidRDefault="00BC555A" w:rsidP="007F1D44">
      <w:pPr>
        <w:pStyle w:val="Paragraphedeliste"/>
        <w:widowControl w:val="0"/>
        <w:numPr>
          <w:ilvl w:val="0"/>
          <w:numId w:val="10"/>
        </w:numPr>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b/>
          <w:bCs/>
          <w:sz w:val="24"/>
          <w:szCs w:val="24"/>
          <w:lang w:eastAsia="fr-FR"/>
        </w:rPr>
        <w:t>L</w:t>
      </w:r>
      <w:r w:rsidRPr="00D35F5A">
        <w:rPr>
          <w:rFonts w:eastAsiaTheme="minorEastAsia" w:cs="Times New Roman"/>
          <w:b/>
          <w:bCs/>
          <w:spacing w:val="-1"/>
          <w:sz w:val="24"/>
          <w:szCs w:val="24"/>
          <w:lang w:eastAsia="fr-FR"/>
        </w:rPr>
        <w:t>E</w:t>
      </w:r>
      <w:r w:rsidRPr="00D35F5A">
        <w:rPr>
          <w:rFonts w:eastAsiaTheme="minorEastAsia" w:cs="Times New Roman"/>
          <w:b/>
          <w:bCs/>
          <w:sz w:val="24"/>
          <w:szCs w:val="24"/>
          <w:lang w:eastAsia="fr-FR"/>
        </w:rPr>
        <w:t>S</w:t>
      </w:r>
      <w:r w:rsidRPr="00D35F5A">
        <w:rPr>
          <w:rFonts w:eastAsiaTheme="minorEastAsia" w:cs="Times New Roman"/>
          <w:b/>
          <w:bCs/>
          <w:spacing w:val="4"/>
          <w:sz w:val="24"/>
          <w:szCs w:val="24"/>
          <w:lang w:eastAsia="fr-FR"/>
        </w:rPr>
        <w:t xml:space="preserve"> </w:t>
      </w:r>
      <w:r w:rsidRPr="00D35F5A">
        <w:rPr>
          <w:rFonts w:eastAsiaTheme="minorEastAsia" w:cs="Times New Roman"/>
          <w:b/>
          <w:bCs/>
          <w:sz w:val="24"/>
          <w:szCs w:val="24"/>
          <w:lang w:eastAsia="fr-FR"/>
        </w:rPr>
        <w:t>A</w:t>
      </w:r>
      <w:r w:rsidRPr="00D35F5A">
        <w:rPr>
          <w:rFonts w:eastAsiaTheme="minorEastAsia" w:cs="Times New Roman"/>
          <w:b/>
          <w:bCs/>
          <w:spacing w:val="-2"/>
          <w:sz w:val="24"/>
          <w:szCs w:val="24"/>
          <w:lang w:eastAsia="fr-FR"/>
        </w:rPr>
        <w:t>D</w:t>
      </w:r>
      <w:r w:rsidRPr="00D35F5A">
        <w:rPr>
          <w:rFonts w:eastAsiaTheme="minorEastAsia" w:cs="Times New Roman"/>
          <w:b/>
          <w:bCs/>
          <w:sz w:val="24"/>
          <w:szCs w:val="24"/>
          <w:lang w:eastAsia="fr-FR"/>
        </w:rPr>
        <w:t>DIT</w:t>
      </w:r>
      <w:r w:rsidRPr="00D35F5A">
        <w:rPr>
          <w:rFonts w:eastAsiaTheme="minorEastAsia" w:cs="Times New Roman"/>
          <w:b/>
          <w:bCs/>
          <w:spacing w:val="-3"/>
          <w:sz w:val="24"/>
          <w:szCs w:val="24"/>
          <w:lang w:eastAsia="fr-FR"/>
        </w:rPr>
        <w:t>I</w:t>
      </w:r>
      <w:r w:rsidRPr="00D35F5A">
        <w:rPr>
          <w:rFonts w:eastAsiaTheme="minorEastAsia" w:cs="Times New Roman"/>
          <w:b/>
          <w:bCs/>
          <w:spacing w:val="1"/>
          <w:sz w:val="24"/>
          <w:szCs w:val="24"/>
          <w:lang w:eastAsia="fr-FR"/>
        </w:rPr>
        <w:t>F</w:t>
      </w:r>
      <w:r w:rsidRPr="00D35F5A">
        <w:rPr>
          <w:rFonts w:eastAsiaTheme="minorEastAsia" w:cs="Times New Roman"/>
          <w:b/>
          <w:bCs/>
          <w:sz w:val="24"/>
          <w:szCs w:val="24"/>
          <w:lang w:eastAsia="fr-FR"/>
        </w:rPr>
        <w:t>S</w:t>
      </w:r>
      <w:r w:rsidRPr="00D35F5A">
        <w:rPr>
          <w:rFonts w:eastAsiaTheme="minorEastAsia" w:cs="Times New Roman"/>
          <w:b/>
          <w:bCs/>
          <w:spacing w:val="4"/>
          <w:sz w:val="24"/>
          <w:szCs w:val="24"/>
          <w:lang w:eastAsia="fr-FR"/>
        </w:rPr>
        <w:t xml:space="preserve"> </w:t>
      </w:r>
      <w:r w:rsidRPr="00D35F5A">
        <w:rPr>
          <w:rFonts w:eastAsiaTheme="minorEastAsia" w:cs="Times New Roman"/>
          <w:b/>
          <w:bCs/>
          <w:sz w:val="24"/>
          <w:szCs w:val="24"/>
          <w:lang w:eastAsia="fr-FR"/>
        </w:rPr>
        <w:t>OU</w:t>
      </w:r>
      <w:r w:rsidRPr="00D35F5A">
        <w:rPr>
          <w:rFonts w:eastAsiaTheme="minorEastAsia" w:cs="Times New Roman"/>
          <w:b/>
          <w:bCs/>
          <w:spacing w:val="2"/>
          <w:sz w:val="24"/>
          <w:szCs w:val="24"/>
          <w:lang w:eastAsia="fr-FR"/>
        </w:rPr>
        <w:t xml:space="preserve"> </w:t>
      </w:r>
      <w:r w:rsidRPr="00D35F5A">
        <w:rPr>
          <w:rFonts w:eastAsiaTheme="minorEastAsia" w:cs="Times New Roman"/>
          <w:b/>
          <w:bCs/>
          <w:sz w:val="24"/>
          <w:szCs w:val="24"/>
          <w:lang w:eastAsia="fr-FR"/>
        </w:rPr>
        <w:t>LES</w:t>
      </w:r>
      <w:r w:rsidRPr="00D35F5A">
        <w:rPr>
          <w:rFonts w:eastAsiaTheme="minorEastAsia" w:cs="Times New Roman"/>
          <w:b/>
          <w:bCs/>
          <w:spacing w:val="4"/>
          <w:sz w:val="24"/>
          <w:szCs w:val="24"/>
          <w:lang w:eastAsia="fr-FR"/>
        </w:rPr>
        <w:t xml:space="preserve"> </w:t>
      </w:r>
      <w:r w:rsidRPr="00D35F5A">
        <w:rPr>
          <w:rFonts w:eastAsiaTheme="minorEastAsia" w:cs="Times New Roman"/>
          <w:b/>
          <w:bCs/>
          <w:spacing w:val="-1"/>
          <w:sz w:val="24"/>
          <w:szCs w:val="24"/>
          <w:lang w:eastAsia="fr-FR"/>
        </w:rPr>
        <w:t>C</w:t>
      </w:r>
      <w:r w:rsidRPr="00D35F5A">
        <w:rPr>
          <w:rFonts w:eastAsiaTheme="minorEastAsia" w:cs="Times New Roman"/>
          <w:b/>
          <w:bCs/>
          <w:sz w:val="24"/>
          <w:szCs w:val="24"/>
          <w:lang w:eastAsia="fr-FR"/>
        </w:rPr>
        <w:t>HA</w:t>
      </w:r>
      <w:r w:rsidRPr="00D35F5A">
        <w:rPr>
          <w:rFonts w:eastAsiaTheme="minorEastAsia" w:cs="Times New Roman"/>
          <w:b/>
          <w:bCs/>
          <w:spacing w:val="-1"/>
          <w:sz w:val="24"/>
          <w:szCs w:val="24"/>
          <w:lang w:eastAsia="fr-FR"/>
        </w:rPr>
        <w:t>R</w:t>
      </w:r>
      <w:r w:rsidRPr="00D35F5A">
        <w:rPr>
          <w:rFonts w:eastAsiaTheme="minorEastAsia" w:cs="Times New Roman"/>
          <w:b/>
          <w:bCs/>
          <w:sz w:val="24"/>
          <w:szCs w:val="24"/>
          <w:lang w:eastAsia="fr-FR"/>
        </w:rPr>
        <w:t>G</w:t>
      </w:r>
      <w:r w:rsidRPr="00D35F5A">
        <w:rPr>
          <w:rFonts w:eastAsiaTheme="minorEastAsia" w:cs="Times New Roman"/>
          <w:b/>
          <w:bCs/>
          <w:spacing w:val="-1"/>
          <w:sz w:val="24"/>
          <w:szCs w:val="24"/>
          <w:lang w:eastAsia="fr-FR"/>
        </w:rPr>
        <w:t>E</w:t>
      </w:r>
      <w:r w:rsidRPr="00D35F5A">
        <w:rPr>
          <w:rFonts w:eastAsiaTheme="minorEastAsia" w:cs="Times New Roman"/>
          <w:b/>
          <w:bCs/>
          <w:sz w:val="24"/>
          <w:szCs w:val="24"/>
          <w:lang w:eastAsia="fr-FR"/>
        </w:rPr>
        <w:t>S</w:t>
      </w:r>
      <w:r w:rsidRPr="00D35F5A">
        <w:rPr>
          <w:rFonts w:eastAsiaTheme="minorEastAsia" w:cs="Times New Roman"/>
          <w:b/>
          <w:bCs/>
          <w:spacing w:val="4"/>
          <w:sz w:val="24"/>
          <w:szCs w:val="24"/>
          <w:lang w:eastAsia="fr-FR"/>
        </w:rPr>
        <w:t xml:space="preserve"> </w:t>
      </w:r>
      <w:r w:rsidRPr="00D35F5A">
        <w:rPr>
          <w:rFonts w:eastAsiaTheme="minorEastAsia" w:cs="Times New Roman"/>
          <w:b/>
          <w:bCs/>
          <w:sz w:val="24"/>
          <w:szCs w:val="24"/>
          <w:lang w:eastAsia="fr-FR"/>
        </w:rPr>
        <w:t>SONT</w:t>
      </w:r>
      <w:r w:rsidRPr="00D35F5A">
        <w:rPr>
          <w:rFonts w:eastAsiaTheme="minorEastAsia" w:cs="Times New Roman"/>
          <w:b/>
          <w:bCs/>
          <w:spacing w:val="3"/>
          <w:sz w:val="24"/>
          <w:szCs w:val="24"/>
          <w:lang w:eastAsia="fr-FR"/>
        </w:rPr>
        <w:t xml:space="preserve"> </w:t>
      </w:r>
      <w:r w:rsidRPr="00D35F5A">
        <w:rPr>
          <w:rFonts w:eastAsiaTheme="minorEastAsia" w:cs="Times New Roman"/>
          <w:b/>
          <w:bCs/>
          <w:sz w:val="24"/>
          <w:szCs w:val="24"/>
          <w:lang w:eastAsia="fr-FR"/>
        </w:rPr>
        <w:t>A</w:t>
      </w:r>
      <w:r w:rsidRPr="00D35F5A">
        <w:rPr>
          <w:rFonts w:eastAsiaTheme="minorEastAsia" w:cs="Times New Roman"/>
          <w:b/>
          <w:bCs/>
          <w:spacing w:val="-1"/>
          <w:sz w:val="24"/>
          <w:szCs w:val="24"/>
          <w:lang w:eastAsia="fr-FR"/>
        </w:rPr>
        <w:t>J</w:t>
      </w:r>
      <w:r w:rsidRPr="00D35F5A">
        <w:rPr>
          <w:rFonts w:eastAsiaTheme="minorEastAsia" w:cs="Times New Roman"/>
          <w:b/>
          <w:bCs/>
          <w:sz w:val="24"/>
          <w:szCs w:val="24"/>
          <w:lang w:eastAsia="fr-FR"/>
        </w:rPr>
        <w:t>OUT</w:t>
      </w:r>
      <w:r w:rsidRPr="00D35F5A">
        <w:rPr>
          <w:rFonts w:eastAsiaTheme="minorEastAsia" w:cs="Times New Roman"/>
          <w:b/>
          <w:bCs/>
          <w:spacing w:val="-2"/>
          <w:sz w:val="24"/>
          <w:szCs w:val="24"/>
          <w:lang w:eastAsia="fr-FR"/>
        </w:rPr>
        <w:t>E</w:t>
      </w:r>
      <w:r w:rsidRPr="00D35F5A">
        <w:rPr>
          <w:rFonts w:eastAsiaTheme="minorEastAsia" w:cs="Times New Roman"/>
          <w:b/>
          <w:bCs/>
          <w:sz w:val="24"/>
          <w:szCs w:val="24"/>
          <w:lang w:eastAsia="fr-FR"/>
        </w:rPr>
        <w:t>S</w:t>
      </w:r>
      <w:r w:rsidRPr="00D35F5A">
        <w:rPr>
          <w:rFonts w:eastAsiaTheme="minorEastAsia" w:cs="Times New Roman"/>
          <w:b/>
          <w:bCs/>
          <w:spacing w:val="8"/>
          <w:sz w:val="24"/>
          <w:szCs w:val="24"/>
          <w:lang w:eastAsia="fr-FR"/>
        </w:rPr>
        <w:t xml:space="preserve"> </w:t>
      </w:r>
      <w:r w:rsidRPr="00D35F5A">
        <w:rPr>
          <w:rFonts w:eastAsiaTheme="minorEastAsia" w:cs="Times New Roman"/>
          <w:sz w:val="24"/>
          <w:szCs w:val="24"/>
          <w:lang w:eastAsia="fr-FR"/>
        </w:rPr>
        <w:t>sont</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n</w:t>
      </w:r>
      <w:r w:rsidRPr="00D35F5A">
        <w:rPr>
          <w:rFonts w:eastAsiaTheme="minorEastAsia" w:cs="Times New Roman"/>
          <w:spacing w:val="-1"/>
          <w:sz w:val="24"/>
          <w:szCs w:val="24"/>
          <w:lang w:eastAsia="fr-FR"/>
        </w:rPr>
        <w:t>éce</w:t>
      </w:r>
      <w:r w:rsidRPr="00D35F5A">
        <w:rPr>
          <w:rFonts w:eastAsiaTheme="minorEastAsia" w:cs="Times New Roman"/>
          <w:sz w:val="24"/>
          <w:szCs w:val="24"/>
          <w:lang w:eastAsia="fr-FR"/>
        </w:rPr>
        <w:t>ssai</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pour</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1"/>
          <w:sz w:val="24"/>
          <w:szCs w:val="24"/>
          <w:lang w:eastAsia="fr-FR"/>
        </w:rPr>
        <w:t>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6"/>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b</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iss</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le</w:t>
      </w:r>
      <w:r w:rsidRPr="00D35F5A">
        <w:rPr>
          <w:rFonts w:eastAsiaTheme="minorEastAsia" w:cs="Times New Roman"/>
          <w:spacing w:val="6"/>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oût</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de 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vient</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du</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mat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x</w:t>
      </w:r>
      <w:r w:rsidRPr="00D35F5A">
        <w:rPr>
          <w:rFonts w:eastAsiaTheme="minorEastAsia" w:cs="Times New Roman"/>
          <w:spacing w:val="3"/>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tal</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silic</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w:t>
      </w:r>
      <w:r w:rsidRPr="00D35F5A">
        <w:rPr>
          <w:rFonts w:eastAsiaTheme="minorEastAsia" w:cs="Times New Roman"/>
          <w:spacing w:val="4"/>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oton,</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1"/>
          <w:sz w:val="24"/>
          <w:szCs w:val="24"/>
          <w:lang w:eastAsia="fr-FR"/>
        </w:rPr>
        <w:t>)</w:t>
      </w:r>
      <w:r w:rsidRPr="00D35F5A">
        <w:rPr>
          <w:rFonts w:eastAsiaTheme="minorEastAsia" w:cs="Times New Roman"/>
          <w:sz w:val="24"/>
          <w:szCs w:val="24"/>
          <w:lang w:eastAsia="fr-FR"/>
        </w:rPr>
        <w:t>.</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S</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lon</w:t>
      </w:r>
      <w:r w:rsidRPr="00D35F5A">
        <w:rPr>
          <w:rFonts w:eastAsiaTheme="minorEastAsia" w:cs="Times New Roman"/>
          <w:spacing w:val="5"/>
          <w:sz w:val="24"/>
          <w:szCs w:val="24"/>
          <w:lang w:eastAsia="fr-FR"/>
        </w:rPr>
        <w:t xml:space="preserve"> </w:t>
      </w:r>
      <w:r w:rsidRPr="00D35F5A">
        <w:rPr>
          <w:rFonts w:eastAsiaTheme="minorEastAsia" w:cs="Times New Roman"/>
          <w:sz w:val="24"/>
          <w:szCs w:val="24"/>
          <w:lang w:eastAsia="fr-FR"/>
        </w:rPr>
        <w:t>l’</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dditif,</w:t>
      </w:r>
      <w:r w:rsidRPr="00D35F5A">
        <w:rPr>
          <w:rFonts w:eastAsiaTheme="minorEastAsia" w:cs="Times New Roman"/>
          <w:spacing w:val="5"/>
          <w:sz w:val="24"/>
          <w:szCs w:val="24"/>
          <w:lang w:eastAsia="fr-FR"/>
        </w:rPr>
        <w:t xml:space="preserve"> </w:t>
      </w:r>
      <w:r w:rsidRPr="00D35F5A">
        <w:rPr>
          <w:rFonts w:eastAsiaTheme="minorEastAsia" w:cs="Times New Roman"/>
          <w:spacing w:val="-1"/>
          <w:sz w:val="24"/>
          <w:szCs w:val="24"/>
          <w:lang w:eastAsia="fr-FR"/>
        </w:rPr>
        <w:t>ce</w:t>
      </w:r>
      <w:r w:rsidRPr="00D35F5A">
        <w:rPr>
          <w:rFonts w:eastAsiaTheme="minorEastAsia" w:cs="Times New Roman"/>
          <w:sz w:val="24"/>
          <w:szCs w:val="24"/>
          <w:lang w:eastAsia="fr-FR"/>
        </w:rPr>
        <w:t>rt</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ines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opri</w:t>
      </w:r>
      <w:r w:rsidRPr="00D35F5A">
        <w:rPr>
          <w:rFonts w:eastAsiaTheme="minorEastAsia" w:cs="Times New Roman"/>
          <w:spacing w:val="-2"/>
          <w:sz w:val="24"/>
          <w:szCs w:val="24"/>
          <w:lang w:eastAsia="fr-FR"/>
        </w:rPr>
        <w:t>é</w:t>
      </w:r>
      <w:r w:rsidRPr="00D35F5A">
        <w:rPr>
          <w:rFonts w:eastAsiaTheme="minorEastAsia" w:cs="Times New Roman"/>
          <w:sz w:val="24"/>
          <w:szCs w:val="24"/>
          <w:lang w:eastAsia="fr-FR"/>
        </w:rPr>
        <w:t>tés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mé</w:t>
      </w:r>
      <w:r w:rsidRPr="00D35F5A">
        <w:rPr>
          <w:rFonts w:eastAsiaTheme="minorEastAsia" w:cs="Times New Roman"/>
          <w:spacing w:val="-2"/>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niques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ou spé</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ifiqu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 xml:space="preserve">s sont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mélioré</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w:t>
      </w:r>
      <w:r w:rsidRPr="00D35F5A">
        <w:rPr>
          <w:rFonts w:eastAsiaTheme="minorEastAsia" w:cs="Times New Roman"/>
          <w:spacing w:val="-1"/>
          <w:sz w:val="24"/>
          <w:szCs w:val="24"/>
          <w:lang w:eastAsia="fr-FR"/>
        </w:rPr>
        <w:t>Te</w:t>
      </w:r>
      <w:r w:rsidRPr="00D35F5A">
        <w:rPr>
          <w:rFonts w:eastAsiaTheme="minorEastAsia" w:cs="Times New Roman"/>
          <w:sz w:val="24"/>
          <w:szCs w:val="24"/>
          <w:lang w:eastAsia="fr-FR"/>
        </w:rPr>
        <w:t>nue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la </w:t>
      </w:r>
      <w:r w:rsidRPr="00D35F5A">
        <w:rPr>
          <w:rFonts w:eastAsiaTheme="minorEastAsia" w:cs="Times New Roman"/>
          <w:spacing w:val="-2"/>
          <w:sz w:val="24"/>
          <w:szCs w:val="24"/>
          <w:lang w:eastAsia="fr-FR"/>
        </w:rPr>
        <w:t>c</w:t>
      </w:r>
      <w:r w:rsidRPr="00D35F5A">
        <w:rPr>
          <w:rFonts w:eastAsiaTheme="minorEastAsia" w:cs="Times New Roman"/>
          <w:spacing w:val="2"/>
          <w:sz w:val="24"/>
          <w:szCs w:val="24"/>
          <w:lang w:eastAsia="fr-FR"/>
        </w:rPr>
        <w:t>h</w:t>
      </w:r>
      <w:r w:rsidRPr="00D35F5A">
        <w:rPr>
          <w:rFonts w:eastAsiaTheme="minorEastAsia" w:cs="Times New Roman"/>
          <w:sz w:val="24"/>
          <w:szCs w:val="24"/>
          <w:lang w:eastAsia="fr-FR"/>
        </w:rPr>
        <w:t>aleu</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 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nue</w:t>
      </w:r>
      <w:r w:rsidRPr="00D35F5A">
        <w:rPr>
          <w:rFonts w:eastAsiaTheme="minorEastAsia" w:cs="Times New Roman"/>
          <w:spacing w:val="-1"/>
          <w:sz w:val="24"/>
          <w:szCs w:val="24"/>
          <w:lang w:eastAsia="fr-FR"/>
        </w:rPr>
        <w:t xml:space="preserve"> a</w:t>
      </w:r>
      <w:r w:rsidRPr="00D35F5A">
        <w:rPr>
          <w:rFonts w:eastAsiaTheme="minorEastAsia" w:cs="Times New Roman"/>
          <w:sz w:val="24"/>
          <w:szCs w:val="24"/>
          <w:lang w:eastAsia="fr-FR"/>
        </w:rPr>
        <w:t>ux</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ho</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s, …).</w:t>
      </w:r>
    </w:p>
    <w:p w:rsidR="00BC555A" w:rsidRPr="00D35F5A" w:rsidRDefault="00BC555A" w:rsidP="007F1D44">
      <w:pPr>
        <w:pStyle w:val="Paragraphedeliste"/>
        <w:widowControl w:val="0"/>
        <w:kinsoku w:val="0"/>
        <w:overflowPunct w:val="0"/>
        <w:autoSpaceDE w:val="0"/>
        <w:autoSpaceDN w:val="0"/>
        <w:adjustRightInd w:val="0"/>
        <w:spacing w:after="0" w:line="240" w:lineRule="auto"/>
        <w:ind w:left="360" w:right="-24"/>
        <w:jc w:val="both"/>
        <w:rPr>
          <w:rFonts w:eastAsiaTheme="minorEastAsia" w:cs="Times New Roman"/>
          <w:sz w:val="24"/>
          <w:szCs w:val="24"/>
          <w:lang w:eastAsia="fr-FR"/>
        </w:rPr>
      </w:pPr>
      <w:r w:rsidRPr="00D35F5A">
        <w:rPr>
          <w:rFonts w:eastAsiaTheme="minorEastAsia" w:cs="Times New Roman"/>
          <w:spacing w:val="-4"/>
          <w:sz w:val="24"/>
          <w:szCs w:val="24"/>
          <w:lang w:eastAsia="fr-FR"/>
        </w:rPr>
        <w:t>I</w:t>
      </w:r>
      <w:r w:rsidRPr="00D35F5A">
        <w:rPr>
          <w:rFonts w:eastAsiaTheme="minorEastAsia" w:cs="Times New Roman"/>
          <w:sz w:val="24"/>
          <w:szCs w:val="24"/>
          <w:lang w:eastAsia="fr-FR"/>
        </w:rPr>
        <w:t>ls</w:t>
      </w:r>
      <w:r w:rsidRPr="00D35F5A">
        <w:rPr>
          <w:rFonts w:eastAsiaTheme="minorEastAsia" w:cs="Times New Roman"/>
          <w:spacing w:val="19"/>
          <w:sz w:val="24"/>
          <w:szCs w:val="24"/>
          <w:lang w:eastAsia="fr-FR"/>
        </w:rPr>
        <w:t xml:space="preserve"> </w:t>
      </w:r>
      <w:r w:rsidRPr="00D35F5A">
        <w:rPr>
          <w:rFonts w:eastAsiaTheme="minorEastAsia" w:cs="Times New Roman"/>
          <w:spacing w:val="2"/>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rm</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tt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pacing w:val="1"/>
          <w:sz w:val="24"/>
          <w:szCs w:val="24"/>
          <w:lang w:eastAsia="fr-FR"/>
        </w:rPr>
        <w:t>é</w:t>
      </w:r>
      <w:r w:rsidRPr="00D35F5A">
        <w:rPr>
          <w:rFonts w:eastAsiaTheme="minorEastAsia" w:cs="Times New Roman"/>
          <w:spacing w:val="-3"/>
          <w:sz w:val="24"/>
          <w:szCs w:val="24"/>
          <w:lang w:eastAsia="fr-FR"/>
        </w:rPr>
        <w:t>g</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modifi</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r</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l’</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sp</w:t>
      </w:r>
      <w:r w:rsidRPr="00D35F5A">
        <w:rPr>
          <w:rFonts w:eastAsiaTheme="minorEastAsia" w:cs="Times New Roman"/>
          <w:spacing w:val="1"/>
          <w:sz w:val="24"/>
          <w:szCs w:val="24"/>
          <w:lang w:eastAsia="fr-FR"/>
        </w:rPr>
        <w:t>e</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t</w:t>
      </w:r>
      <w:r w:rsidRPr="00D35F5A">
        <w:rPr>
          <w:rFonts w:eastAsiaTheme="minorEastAsia" w:cs="Times New Roman"/>
          <w:spacing w:val="19"/>
          <w:sz w:val="24"/>
          <w:szCs w:val="24"/>
          <w:lang w:eastAsia="fr-FR"/>
        </w:rPr>
        <w:t xml:space="preserve"> </w:t>
      </w:r>
      <w:r w:rsidRPr="00D35F5A">
        <w:rPr>
          <w:rFonts w:eastAsiaTheme="minorEastAsia" w:cs="Times New Roman"/>
          <w:sz w:val="24"/>
          <w:szCs w:val="24"/>
          <w:lang w:eastAsia="fr-FR"/>
        </w:rPr>
        <w:t>ou</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18"/>
          <w:sz w:val="24"/>
          <w:szCs w:val="24"/>
          <w:lang w:eastAsia="fr-FR"/>
        </w:rPr>
        <w:t xml:space="preserve"> </w:t>
      </w:r>
      <w:r w:rsidRPr="00D35F5A">
        <w:rPr>
          <w:rFonts w:eastAsiaTheme="minorEastAsia" w:cs="Times New Roman"/>
          <w:spacing w:val="-1"/>
          <w:sz w:val="24"/>
          <w:szCs w:val="24"/>
          <w:lang w:eastAsia="fr-FR"/>
        </w:rPr>
        <w:t>ca</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ac</w:t>
      </w:r>
      <w:r w:rsidRPr="00D35F5A">
        <w:rPr>
          <w:rFonts w:eastAsiaTheme="minorEastAsia" w:cs="Times New Roman"/>
          <w:sz w:val="24"/>
          <w:szCs w:val="24"/>
          <w:lang w:eastAsia="fr-FR"/>
        </w:rPr>
        <w:t>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ristiqu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19"/>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8"/>
          <w:sz w:val="24"/>
          <w:szCs w:val="24"/>
          <w:lang w:eastAsia="fr-FR"/>
        </w:rPr>
        <w:t xml:space="preserve"> </w:t>
      </w:r>
      <w:r w:rsidRPr="00D35F5A">
        <w:rPr>
          <w:rFonts w:eastAsiaTheme="minorEastAsia" w:cs="Times New Roman"/>
          <w:spacing w:val="2"/>
          <w:sz w:val="24"/>
          <w:szCs w:val="24"/>
          <w:lang w:eastAsia="fr-FR"/>
        </w:rPr>
        <w:t>l</w:t>
      </w:r>
      <w:r w:rsidRPr="00D35F5A">
        <w:rPr>
          <w:rFonts w:eastAsiaTheme="minorEastAsia" w:cs="Times New Roman"/>
          <w:sz w:val="24"/>
          <w:szCs w:val="24"/>
          <w:lang w:eastAsia="fr-FR"/>
        </w:rPr>
        <w:t>a</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matiè</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e</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laq</w:t>
      </w:r>
      <w:r w:rsidRPr="00D35F5A">
        <w:rPr>
          <w:rFonts w:eastAsiaTheme="minorEastAsia" w:cs="Times New Roman"/>
          <w:spacing w:val="1"/>
          <w:sz w:val="24"/>
          <w:szCs w:val="24"/>
          <w:lang w:eastAsia="fr-FR"/>
        </w:rPr>
        <w:t>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lle</w:t>
      </w:r>
      <w:r w:rsidRPr="00D35F5A">
        <w:rPr>
          <w:rFonts w:eastAsiaTheme="minorEastAsia" w:cs="Times New Roman"/>
          <w:spacing w:val="18"/>
          <w:sz w:val="24"/>
          <w:szCs w:val="24"/>
          <w:lang w:eastAsia="fr-FR"/>
        </w:rPr>
        <w:t xml:space="preserve"> </w:t>
      </w:r>
      <w:r w:rsidRPr="00D35F5A">
        <w:rPr>
          <w:rFonts w:eastAsiaTheme="minorEastAsia" w:cs="Times New Roman"/>
          <w:sz w:val="24"/>
          <w:szCs w:val="24"/>
          <w:lang w:eastAsia="fr-FR"/>
        </w:rPr>
        <w:t xml:space="preserve">ils sont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jout</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 :</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Pi</w:t>
      </w:r>
      <w:r w:rsidRPr="00D35F5A">
        <w:rPr>
          <w:rFonts w:eastAsiaTheme="minorEastAsia" w:cs="Times New Roman"/>
          <w:spacing w:val="-2"/>
          <w:sz w:val="24"/>
          <w:szCs w:val="24"/>
          <w:lang w:eastAsia="fr-FR"/>
        </w:rPr>
        <w:t>g</w:t>
      </w:r>
      <w:r w:rsidRPr="00D35F5A">
        <w:rPr>
          <w:rFonts w:eastAsiaTheme="minorEastAsia" w:cs="Times New Roman"/>
          <w:sz w:val="24"/>
          <w:szCs w:val="24"/>
          <w:lang w:eastAsia="fr-FR"/>
        </w:rPr>
        <w:t>ments de</w:t>
      </w:r>
      <w:r w:rsidRPr="00D35F5A">
        <w:rPr>
          <w:rFonts w:eastAsiaTheme="minorEastAsia" w:cs="Times New Roman"/>
          <w:spacing w:val="-1"/>
          <w:sz w:val="24"/>
          <w:szCs w:val="24"/>
          <w:lang w:eastAsia="fr-FR"/>
        </w:rPr>
        <w:t xml:space="preserve"> c</w:t>
      </w:r>
      <w:r w:rsidRPr="00D35F5A">
        <w:rPr>
          <w:rFonts w:eastAsiaTheme="minorEastAsia" w:cs="Times New Roman"/>
          <w:sz w:val="24"/>
          <w:szCs w:val="24"/>
          <w:lang w:eastAsia="fr-FR"/>
        </w:rPr>
        <w:t>olor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 xml:space="preserve">tion,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g</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nts ant</w:t>
      </w:r>
      <w:r w:rsidRPr="00D35F5A">
        <w:rPr>
          <w:rFonts w:eastAsiaTheme="minorEastAsia" w:cs="Times New Roman"/>
          <w:spacing w:val="1"/>
          <w:sz w:val="24"/>
          <w:szCs w:val="24"/>
          <w:lang w:eastAsia="fr-FR"/>
        </w:rPr>
        <w:t>i</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U</w:t>
      </w:r>
      <w:r w:rsidRPr="00D35F5A">
        <w:rPr>
          <w:rFonts w:eastAsiaTheme="minorEastAsia" w:cs="Times New Roman"/>
          <w:spacing w:val="-1"/>
          <w:sz w:val="24"/>
          <w:szCs w:val="24"/>
          <w:lang w:eastAsia="fr-FR"/>
        </w:rPr>
        <w:t>V</w:t>
      </w:r>
      <w:r w:rsidRPr="00D35F5A">
        <w:rPr>
          <w:rFonts w:eastAsiaTheme="minorEastAsia" w:cs="Times New Roman"/>
          <w:sz w:val="24"/>
          <w:szCs w:val="24"/>
          <w:lang w:eastAsia="fr-FR"/>
        </w:rPr>
        <w:t>, isol</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 the</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mique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ou </w:t>
      </w:r>
      <w:r w:rsidRPr="00D35F5A">
        <w:rPr>
          <w:rFonts w:eastAsiaTheme="minorEastAsia" w:cs="Times New Roman"/>
          <w:spacing w:val="-1"/>
          <w:sz w:val="24"/>
          <w:szCs w:val="24"/>
          <w:lang w:eastAsia="fr-FR"/>
        </w:rPr>
        <w:t>ac</w:t>
      </w:r>
      <w:r w:rsidRPr="00D35F5A">
        <w:rPr>
          <w:rFonts w:eastAsiaTheme="minorEastAsia" w:cs="Times New Roman"/>
          <w:sz w:val="24"/>
          <w:szCs w:val="24"/>
          <w:lang w:eastAsia="fr-FR"/>
        </w:rPr>
        <w:t>oustiqu</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 …</w:t>
      </w:r>
    </w:p>
    <w:p w:rsidR="00BC555A" w:rsidRPr="00D35F5A" w:rsidRDefault="00BC555A" w:rsidP="00BC555A">
      <w:pPr>
        <w:widowControl w:val="0"/>
        <w:tabs>
          <w:tab w:val="left" w:pos="703"/>
        </w:tabs>
        <w:kinsoku w:val="0"/>
        <w:overflowPunct w:val="0"/>
        <w:autoSpaceDE w:val="0"/>
        <w:autoSpaceDN w:val="0"/>
        <w:adjustRightInd w:val="0"/>
        <w:spacing w:before="13" w:after="0" w:line="240" w:lineRule="auto"/>
        <w:outlineLvl w:val="0"/>
        <w:rPr>
          <w:rFonts w:eastAsiaTheme="minorEastAsia" w:cs="Comic Sans MS"/>
          <w:b/>
          <w:bCs/>
          <w:spacing w:val="-2"/>
          <w:sz w:val="28"/>
          <w:szCs w:val="28"/>
          <w:u w:val="thick"/>
          <w:lang w:eastAsia="fr-FR"/>
        </w:rPr>
      </w:pPr>
    </w:p>
    <w:p w:rsidR="00DB5F16" w:rsidRPr="00D35F5A" w:rsidRDefault="00DB5F16" w:rsidP="00BC555A">
      <w:pPr>
        <w:widowControl w:val="0"/>
        <w:tabs>
          <w:tab w:val="left" w:pos="703"/>
        </w:tabs>
        <w:kinsoku w:val="0"/>
        <w:overflowPunct w:val="0"/>
        <w:autoSpaceDE w:val="0"/>
        <w:autoSpaceDN w:val="0"/>
        <w:adjustRightInd w:val="0"/>
        <w:spacing w:before="13" w:after="0" w:line="240" w:lineRule="auto"/>
        <w:outlineLvl w:val="0"/>
        <w:rPr>
          <w:rFonts w:eastAsiaTheme="minorEastAsia" w:cs="Comic Sans MS"/>
          <w:b/>
          <w:bCs/>
          <w:spacing w:val="-2"/>
          <w:sz w:val="28"/>
          <w:szCs w:val="28"/>
          <w:u w:val="thick"/>
          <w:lang w:eastAsia="fr-FR"/>
        </w:rPr>
      </w:pPr>
    </w:p>
    <w:p w:rsidR="00775C2E" w:rsidRPr="00D35F5A" w:rsidRDefault="00775C2E" w:rsidP="00BC555A">
      <w:pPr>
        <w:widowControl w:val="0"/>
        <w:tabs>
          <w:tab w:val="left" w:pos="703"/>
        </w:tabs>
        <w:kinsoku w:val="0"/>
        <w:overflowPunct w:val="0"/>
        <w:autoSpaceDE w:val="0"/>
        <w:autoSpaceDN w:val="0"/>
        <w:adjustRightInd w:val="0"/>
        <w:spacing w:before="13" w:after="0" w:line="240" w:lineRule="auto"/>
        <w:outlineLvl w:val="0"/>
        <w:rPr>
          <w:rFonts w:eastAsiaTheme="minorEastAsia" w:cs="Comic Sans MS"/>
          <w:b/>
          <w:bCs/>
          <w:spacing w:val="-2"/>
          <w:sz w:val="28"/>
          <w:szCs w:val="28"/>
          <w:u w:val="thick"/>
          <w:lang w:eastAsia="fr-FR"/>
        </w:rPr>
      </w:pPr>
    </w:p>
    <w:p w:rsidR="00BC555A" w:rsidRPr="00D35F5A" w:rsidRDefault="00CA138A" w:rsidP="00CA138A">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lastRenderedPageBreak/>
        <w:t>QUELLES SONT LES GRANDES FAMILLES DES COMPOSITES ?</w:t>
      </w:r>
    </w:p>
    <w:p w:rsidR="00BC555A" w:rsidRPr="00D35F5A" w:rsidRDefault="00BC555A" w:rsidP="00BC555A">
      <w:pPr>
        <w:widowControl w:val="0"/>
        <w:kinsoku w:val="0"/>
        <w:overflowPunct w:val="0"/>
        <w:autoSpaceDE w:val="0"/>
        <w:autoSpaceDN w:val="0"/>
        <w:adjustRightInd w:val="0"/>
        <w:spacing w:before="5" w:after="0" w:line="200" w:lineRule="exact"/>
        <w:rPr>
          <w:rFonts w:eastAsiaTheme="minorEastAsia" w:cs="Times New Roman"/>
          <w:sz w:val="20"/>
          <w:szCs w:val="20"/>
          <w:lang w:eastAsia="fr-FR"/>
        </w:rPr>
      </w:pPr>
    </w:p>
    <w:p w:rsidR="00BC555A" w:rsidRPr="00D35F5A" w:rsidRDefault="00BC555A" w:rsidP="00BC555A">
      <w:pPr>
        <w:widowControl w:val="0"/>
        <w:numPr>
          <w:ilvl w:val="0"/>
          <w:numId w:val="6"/>
        </w:numPr>
        <w:tabs>
          <w:tab w:val="left" w:pos="1308"/>
        </w:tabs>
        <w:kinsoku w:val="0"/>
        <w:overflowPunct w:val="0"/>
        <w:autoSpaceDE w:val="0"/>
        <w:autoSpaceDN w:val="0"/>
        <w:adjustRightInd w:val="0"/>
        <w:spacing w:before="70" w:after="0" w:line="240" w:lineRule="auto"/>
        <w:ind w:left="1308"/>
        <w:outlineLvl w:val="1"/>
        <w:rPr>
          <w:rFonts w:eastAsiaTheme="minorEastAsia" w:cs="Times New Roman"/>
          <w:sz w:val="24"/>
          <w:szCs w:val="24"/>
          <w:lang w:eastAsia="fr-FR"/>
        </w:rPr>
      </w:pPr>
      <w:r w:rsidRPr="00D35F5A">
        <w:rPr>
          <w:rFonts w:eastAsiaTheme="minorEastAsia" w:cs="Times New Roman"/>
          <w:b/>
          <w:bCs/>
          <w:sz w:val="24"/>
          <w:szCs w:val="24"/>
          <w:u w:val="thick"/>
          <w:lang w:eastAsia="fr-FR"/>
        </w:rPr>
        <w:t>L</w:t>
      </w:r>
      <w:r w:rsidRPr="00D35F5A">
        <w:rPr>
          <w:rFonts w:eastAsiaTheme="minorEastAsia" w:cs="Times New Roman"/>
          <w:b/>
          <w:bCs/>
          <w:spacing w:val="-1"/>
          <w:sz w:val="24"/>
          <w:szCs w:val="24"/>
          <w:u w:val="thick"/>
          <w:lang w:eastAsia="fr-FR"/>
        </w:rPr>
        <w:t>E</w:t>
      </w:r>
      <w:r w:rsidRPr="00D35F5A">
        <w:rPr>
          <w:rFonts w:eastAsiaTheme="minorEastAsia" w:cs="Times New Roman"/>
          <w:b/>
          <w:bCs/>
          <w:sz w:val="24"/>
          <w:szCs w:val="24"/>
          <w:u w:val="thick"/>
          <w:lang w:eastAsia="fr-FR"/>
        </w:rPr>
        <w:t>S THER</w:t>
      </w:r>
      <w:r w:rsidRPr="00D35F5A">
        <w:rPr>
          <w:rFonts w:eastAsiaTheme="minorEastAsia" w:cs="Times New Roman"/>
          <w:b/>
          <w:bCs/>
          <w:spacing w:val="-4"/>
          <w:sz w:val="24"/>
          <w:szCs w:val="24"/>
          <w:u w:val="thick"/>
          <w:lang w:eastAsia="fr-FR"/>
        </w:rPr>
        <w:t>M</w:t>
      </w:r>
      <w:r w:rsidRPr="00D35F5A">
        <w:rPr>
          <w:rFonts w:eastAsiaTheme="minorEastAsia" w:cs="Times New Roman"/>
          <w:b/>
          <w:bCs/>
          <w:sz w:val="24"/>
          <w:szCs w:val="24"/>
          <w:u w:val="thick"/>
          <w:lang w:eastAsia="fr-FR"/>
        </w:rPr>
        <w:t>OPLASTI</w:t>
      </w:r>
      <w:r w:rsidRPr="00D35F5A">
        <w:rPr>
          <w:rFonts w:eastAsiaTheme="minorEastAsia" w:cs="Times New Roman"/>
          <w:b/>
          <w:bCs/>
          <w:spacing w:val="1"/>
          <w:sz w:val="24"/>
          <w:szCs w:val="24"/>
          <w:u w:val="thick"/>
          <w:lang w:eastAsia="fr-FR"/>
        </w:rPr>
        <w:t>Q</w:t>
      </w:r>
      <w:r w:rsidRPr="00D35F5A">
        <w:rPr>
          <w:rFonts w:eastAsiaTheme="minorEastAsia" w:cs="Times New Roman"/>
          <w:b/>
          <w:bCs/>
          <w:sz w:val="24"/>
          <w:szCs w:val="24"/>
          <w:u w:val="thick"/>
          <w:lang w:eastAsia="fr-FR"/>
        </w:rPr>
        <w:t>U</w:t>
      </w:r>
      <w:r w:rsidRPr="00D35F5A">
        <w:rPr>
          <w:rFonts w:eastAsiaTheme="minorEastAsia" w:cs="Times New Roman"/>
          <w:b/>
          <w:bCs/>
          <w:spacing w:val="-1"/>
          <w:sz w:val="24"/>
          <w:szCs w:val="24"/>
          <w:u w:val="thick"/>
          <w:lang w:eastAsia="fr-FR"/>
        </w:rPr>
        <w:t>E</w:t>
      </w:r>
      <w:r w:rsidRPr="00D35F5A">
        <w:rPr>
          <w:rFonts w:eastAsiaTheme="minorEastAsia" w:cs="Times New Roman"/>
          <w:b/>
          <w:bCs/>
          <w:sz w:val="24"/>
          <w:szCs w:val="24"/>
          <w:u w:val="thick"/>
          <w:lang w:eastAsia="fr-FR"/>
        </w:rPr>
        <w:t>S</w:t>
      </w:r>
      <w:r w:rsidRPr="00D35F5A">
        <w:rPr>
          <w:rFonts w:eastAsiaTheme="minorEastAsia" w:cs="Times New Roman"/>
          <w:b/>
          <w:bCs/>
          <w:spacing w:val="1"/>
          <w:sz w:val="24"/>
          <w:szCs w:val="24"/>
          <w:u w:val="thick"/>
          <w:lang w:eastAsia="fr-FR"/>
        </w:rPr>
        <w:t xml:space="preserve"> </w:t>
      </w:r>
      <w:r w:rsidRPr="00D35F5A">
        <w:rPr>
          <w:rFonts w:eastAsiaTheme="minorEastAsia" w:cs="Times New Roman"/>
          <w:b/>
          <w:bCs/>
          <w:sz w:val="24"/>
          <w:szCs w:val="24"/>
          <w:lang w:eastAsia="fr-FR"/>
        </w:rPr>
        <w:t>:</w:t>
      </w:r>
    </w:p>
    <w:p w:rsidR="00BC555A" w:rsidRPr="00D35F5A" w:rsidRDefault="00BC555A" w:rsidP="00BC555A">
      <w:pPr>
        <w:widowControl w:val="0"/>
        <w:kinsoku w:val="0"/>
        <w:overflowPunct w:val="0"/>
        <w:autoSpaceDE w:val="0"/>
        <w:autoSpaceDN w:val="0"/>
        <w:adjustRightInd w:val="0"/>
        <w:spacing w:before="8" w:after="0" w:line="170" w:lineRule="exact"/>
        <w:rPr>
          <w:rFonts w:eastAsiaTheme="minorEastAsia" w:cs="Times New Roman"/>
          <w:sz w:val="17"/>
          <w:szCs w:val="17"/>
          <w:lang w:eastAsia="fr-FR"/>
        </w:rPr>
      </w:pPr>
    </w:p>
    <w:p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sz w:val="24"/>
          <w:szCs w:val="24"/>
          <w:lang w:eastAsia="fr-FR"/>
        </w:rPr>
      </w:pPr>
      <w:r w:rsidRPr="00D35F5A">
        <w:rPr>
          <w:rFonts w:eastAsiaTheme="minorEastAsia" w:cs="Times New Roman"/>
          <w:spacing w:val="-3"/>
          <w:sz w:val="24"/>
          <w:szCs w:val="24"/>
          <w:lang w:eastAsia="fr-FR"/>
        </w:rPr>
        <w:t>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th</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rmoplastiques</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sont</w:t>
      </w:r>
      <w:r w:rsidRPr="00D35F5A">
        <w:rPr>
          <w:rFonts w:eastAsiaTheme="minorEastAsia" w:cs="Times New Roman"/>
          <w:spacing w:val="31"/>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onstitu</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s</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ma</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romolé</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ules</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lin</w:t>
      </w:r>
      <w:r w:rsidRPr="00D35F5A">
        <w:rPr>
          <w:rFonts w:eastAsiaTheme="minorEastAsia" w:cs="Times New Roman"/>
          <w:spacing w:val="-1"/>
          <w:sz w:val="24"/>
          <w:szCs w:val="24"/>
          <w:lang w:eastAsia="fr-FR"/>
        </w:rPr>
        <w:t>éa</w:t>
      </w:r>
      <w:r w:rsidRPr="00D35F5A">
        <w:rPr>
          <w:rFonts w:eastAsiaTheme="minorEastAsia" w:cs="Times New Roman"/>
          <w:sz w:val="24"/>
          <w:szCs w:val="24"/>
          <w:lang w:eastAsia="fr-FR"/>
        </w:rPr>
        <w:t>ir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qui</w:t>
      </w:r>
      <w:r w:rsidRPr="00D35F5A">
        <w:rPr>
          <w:rFonts w:eastAsiaTheme="minorEastAsia" w:cs="Times New Roman"/>
          <w:spacing w:val="3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uv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31"/>
          <w:sz w:val="24"/>
          <w:szCs w:val="24"/>
          <w:lang w:eastAsia="fr-FR"/>
        </w:rPr>
        <w:t xml:space="preserve"> </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lisser</w:t>
      </w:r>
      <w:r w:rsidRPr="00D35F5A">
        <w:rPr>
          <w:rFonts w:eastAsiaTheme="minorEastAsia" w:cs="Times New Roman"/>
          <w:spacing w:val="29"/>
          <w:sz w:val="24"/>
          <w:szCs w:val="24"/>
          <w:lang w:eastAsia="fr-FR"/>
        </w:rPr>
        <w:t xml:space="preserve"> </w:t>
      </w:r>
      <w:r w:rsidRPr="00D35F5A">
        <w:rPr>
          <w:rFonts w:eastAsiaTheme="minorEastAsia" w:cs="Times New Roman"/>
          <w:sz w:val="24"/>
          <w:szCs w:val="24"/>
          <w:lang w:eastAsia="fr-FR"/>
        </w:rPr>
        <w:t>les</w:t>
      </w:r>
      <w:r w:rsidRPr="00D35F5A">
        <w:rPr>
          <w:rFonts w:eastAsiaTheme="minorEastAsia" w:cs="Times New Roman"/>
          <w:spacing w:val="30"/>
          <w:sz w:val="24"/>
          <w:szCs w:val="24"/>
          <w:lang w:eastAsia="fr-FR"/>
        </w:rPr>
        <w:t xml:space="preserve"> </w:t>
      </w:r>
      <w:r w:rsidRPr="00D35F5A">
        <w:rPr>
          <w:rFonts w:eastAsiaTheme="minorEastAsia" w:cs="Times New Roman"/>
          <w:sz w:val="24"/>
          <w:szCs w:val="24"/>
          <w:lang w:eastAsia="fr-FR"/>
        </w:rPr>
        <w:t>un</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 xml:space="preserve">r </w:t>
      </w:r>
      <w:r w:rsidRPr="00D35F5A">
        <w:rPr>
          <w:rFonts w:eastAsiaTheme="minorEastAsia" w:cs="Times New Roman"/>
          <w:spacing w:val="-2"/>
          <w:sz w:val="24"/>
          <w:szCs w:val="24"/>
          <w:lang w:eastAsia="fr-FR"/>
        </w:rPr>
        <w:t>r</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pp</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 xml:space="preserve">rt </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ux</w:t>
      </w:r>
      <w:r w:rsidRPr="00D35F5A">
        <w:rPr>
          <w:rFonts w:eastAsiaTheme="minorEastAsia" w:cs="Times New Roman"/>
          <w:spacing w:val="2"/>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utr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s s</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us l</w:t>
      </w:r>
      <w:r w:rsidRPr="00D35F5A">
        <w:rPr>
          <w:rFonts w:eastAsiaTheme="minorEastAsia" w:cs="Times New Roman"/>
          <w:spacing w:val="-3"/>
          <w:sz w:val="24"/>
          <w:szCs w:val="24"/>
          <w:lang w:eastAsia="fr-FR"/>
        </w:rPr>
        <w:t>'</w:t>
      </w:r>
      <w:r w:rsidRPr="00D35F5A">
        <w:rPr>
          <w:rFonts w:eastAsiaTheme="minorEastAsia" w:cs="Times New Roman"/>
          <w:spacing w:val="-1"/>
          <w:sz w:val="24"/>
          <w:szCs w:val="24"/>
          <w:lang w:eastAsia="fr-FR"/>
        </w:rPr>
        <w:t>e</w:t>
      </w:r>
      <w:r w:rsidRPr="00D35F5A">
        <w:rPr>
          <w:rFonts w:eastAsiaTheme="minorEastAsia" w:cs="Times New Roman"/>
          <w:spacing w:val="1"/>
          <w:sz w:val="24"/>
          <w:szCs w:val="24"/>
          <w:lang w:eastAsia="fr-FR"/>
        </w:rPr>
        <w:t>f</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t de la</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w:t>
      </w:r>
      <w:r w:rsidRPr="00D35F5A">
        <w:rPr>
          <w:rFonts w:eastAsiaTheme="minorEastAsia" w:cs="Times New Roman"/>
          <w:spacing w:val="1"/>
          <w:sz w:val="24"/>
          <w:szCs w:val="24"/>
          <w:lang w:eastAsia="fr-FR"/>
        </w:rPr>
        <w:t>u</w:t>
      </w:r>
      <w:r w:rsidRPr="00D35F5A">
        <w:rPr>
          <w:rFonts w:eastAsiaTheme="minorEastAsia" w:cs="Times New Roman"/>
          <w:sz w:val="24"/>
          <w:szCs w:val="24"/>
          <w:lang w:eastAsia="fr-FR"/>
        </w:rPr>
        <w:t xml:space="preserve">r, </w:t>
      </w:r>
      <w:r w:rsidRPr="00D35F5A">
        <w:rPr>
          <w:rFonts w:eastAsiaTheme="minorEastAsia" w:cs="Times New Roman"/>
          <w:spacing w:val="1"/>
          <w:sz w:val="24"/>
          <w:szCs w:val="24"/>
          <w:lang w:eastAsia="fr-FR"/>
        </w:rPr>
        <w:t>o</w:t>
      </w:r>
      <w:r w:rsidRPr="00D35F5A">
        <w:rPr>
          <w:rFonts w:eastAsiaTheme="minorEastAsia" w:cs="Times New Roman"/>
          <w:sz w:val="24"/>
          <w:szCs w:val="24"/>
          <w:lang w:eastAsia="fr-FR"/>
        </w:rPr>
        <w:t>u de</w:t>
      </w:r>
      <w:r w:rsidRPr="00D35F5A">
        <w:rPr>
          <w:rFonts w:eastAsiaTheme="minorEastAsia" w:cs="Times New Roman"/>
          <w:spacing w:val="-1"/>
          <w:sz w:val="24"/>
          <w:szCs w:val="24"/>
          <w:lang w:eastAsia="fr-FR"/>
        </w:rPr>
        <w:t xml:space="preserve"> 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 xml:space="preserve">tes </w:t>
      </w:r>
      <w:r w:rsidRPr="00D35F5A">
        <w:rPr>
          <w:rFonts w:eastAsiaTheme="minorEastAsia" w:cs="Times New Roman"/>
          <w:spacing w:val="-2"/>
          <w:sz w:val="24"/>
          <w:szCs w:val="24"/>
          <w:lang w:eastAsia="fr-FR"/>
        </w:rPr>
        <w:t>c</w:t>
      </w:r>
      <w:r w:rsidRPr="00D35F5A">
        <w:rPr>
          <w:rFonts w:eastAsiaTheme="minorEastAsia" w:cs="Times New Roman"/>
          <w:spacing w:val="2"/>
          <w:sz w:val="24"/>
          <w:szCs w:val="24"/>
          <w:lang w:eastAsia="fr-FR"/>
        </w:rPr>
        <w:t>o</w:t>
      </w:r>
      <w:r w:rsidRPr="00D35F5A">
        <w:rPr>
          <w:rFonts w:eastAsiaTheme="minorEastAsia" w:cs="Times New Roman"/>
          <w:sz w:val="24"/>
          <w:szCs w:val="24"/>
          <w:lang w:eastAsia="fr-FR"/>
        </w:rPr>
        <w:t>ntr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int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p>
    <w:p w:rsidR="00BC555A" w:rsidRPr="00D35F5A" w:rsidRDefault="00BC555A" w:rsidP="007F1D44">
      <w:pPr>
        <w:widowControl w:val="0"/>
        <w:kinsoku w:val="0"/>
        <w:overflowPunct w:val="0"/>
        <w:autoSpaceDE w:val="0"/>
        <w:autoSpaceDN w:val="0"/>
        <w:adjustRightInd w:val="0"/>
        <w:spacing w:before="16" w:after="0" w:line="260" w:lineRule="exact"/>
        <w:ind w:right="-24"/>
        <w:rPr>
          <w:rFonts w:eastAsiaTheme="minorEastAsia" w:cs="Times New Roman"/>
          <w:sz w:val="26"/>
          <w:szCs w:val="26"/>
          <w:lang w:eastAsia="fr-FR"/>
        </w:rPr>
      </w:pPr>
    </w:p>
    <w:p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color w:val="000000"/>
          <w:sz w:val="24"/>
          <w:szCs w:val="24"/>
          <w:lang w:eastAsia="fr-FR"/>
        </w:rPr>
      </w:pPr>
      <w:r w:rsidRPr="00D35F5A">
        <w:rPr>
          <w:rFonts w:eastAsiaTheme="minorEastAsia" w:cs="Times New Roman"/>
          <w:spacing w:val="-4"/>
          <w:sz w:val="24"/>
          <w:szCs w:val="24"/>
          <w:lang w:eastAsia="fr-FR"/>
        </w:rPr>
        <w:t>I</w:t>
      </w:r>
      <w:r w:rsidRPr="00D35F5A">
        <w:rPr>
          <w:rFonts w:eastAsiaTheme="minorEastAsia" w:cs="Times New Roman"/>
          <w:sz w:val="24"/>
          <w:szCs w:val="24"/>
          <w:lang w:eastAsia="fr-FR"/>
        </w:rPr>
        <w:t>ls</w:t>
      </w:r>
      <w:r w:rsidRPr="00D35F5A">
        <w:rPr>
          <w:rFonts w:eastAsiaTheme="minorEastAsia" w:cs="Times New Roman"/>
          <w:spacing w:val="22"/>
          <w:sz w:val="24"/>
          <w:szCs w:val="24"/>
          <w:lang w:eastAsia="fr-FR"/>
        </w:rPr>
        <w:t xml:space="preserve"> </w:t>
      </w:r>
      <w:r w:rsidRPr="00D35F5A">
        <w:rPr>
          <w:rFonts w:eastAsiaTheme="minorEastAsia" w:cs="Times New Roman"/>
          <w:sz w:val="24"/>
          <w:szCs w:val="24"/>
          <w:lang w:eastAsia="fr-FR"/>
        </w:rPr>
        <w:t>se</w:t>
      </w:r>
      <w:r w:rsidRPr="00D35F5A">
        <w:rPr>
          <w:rFonts w:eastAsiaTheme="minorEastAsia" w:cs="Times New Roman"/>
          <w:spacing w:val="20"/>
          <w:sz w:val="24"/>
          <w:szCs w:val="24"/>
          <w:lang w:eastAsia="fr-FR"/>
        </w:rPr>
        <w:t xml:space="preserve"> </w:t>
      </w:r>
      <w:r w:rsidRPr="00D35F5A">
        <w:rPr>
          <w:rFonts w:eastAsiaTheme="minorEastAsia" w:cs="Times New Roman"/>
          <w:spacing w:val="1"/>
          <w:sz w:val="24"/>
          <w:szCs w:val="24"/>
          <w:lang w:eastAsia="fr-FR"/>
        </w:rPr>
        <w:t>r</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mollissent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sous</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l’</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f</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20"/>
          <w:sz w:val="24"/>
          <w:szCs w:val="24"/>
          <w:lang w:eastAsia="fr-FR"/>
        </w:rPr>
        <w:t xml:space="preserve"> </w:t>
      </w:r>
      <w:r w:rsidRPr="00D35F5A">
        <w:rPr>
          <w:rFonts w:eastAsiaTheme="minorEastAsia" w:cs="Times New Roman"/>
          <w:sz w:val="24"/>
          <w:szCs w:val="24"/>
          <w:lang w:eastAsia="fr-FR"/>
        </w:rPr>
        <w:t>la</w:t>
      </w:r>
      <w:r w:rsidRPr="00D35F5A">
        <w:rPr>
          <w:rFonts w:eastAsiaTheme="minorEastAsia" w:cs="Times New Roman"/>
          <w:spacing w:val="23"/>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le</w:t>
      </w:r>
      <w:r w:rsidRPr="00D35F5A">
        <w:rPr>
          <w:rFonts w:eastAsiaTheme="minorEastAsia" w:cs="Times New Roman"/>
          <w:spacing w:val="1"/>
          <w:sz w:val="24"/>
          <w:szCs w:val="24"/>
          <w:lang w:eastAsia="fr-FR"/>
        </w:rPr>
        <w:t>u</w:t>
      </w:r>
      <w:r w:rsidRPr="00D35F5A">
        <w:rPr>
          <w:rFonts w:eastAsiaTheme="minorEastAsia" w:cs="Times New Roman"/>
          <w:sz w:val="24"/>
          <w:szCs w:val="24"/>
          <w:lang w:eastAsia="fr-FR"/>
        </w:rPr>
        <w:t>r</w:t>
      </w:r>
      <w:r w:rsidRPr="00D35F5A">
        <w:rPr>
          <w:rFonts w:eastAsiaTheme="minorEastAsia" w:cs="Times New Roman"/>
          <w:spacing w:val="22"/>
          <w:sz w:val="24"/>
          <w:szCs w:val="24"/>
          <w:lang w:eastAsia="fr-FR"/>
        </w:rPr>
        <w:t xml:space="preserve"> </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vienn</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nt</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mallé</w:t>
      </w:r>
      <w:r w:rsidRPr="00D35F5A">
        <w:rPr>
          <w:rFonts w:eastAsiaTheme="minorEastAsia" w:cs="Times New Roman"/>
          <w:spacing w:val="-2"/>
          <w:sz w:val="24"/>
          <w:szCs w:val="24"/>
          <w:lang w:eastAsia="fr-FR"/>
        </w:rPr>
        <w:t>a</w:t>
      </w:r>
      <w:r w:rsidRPr="00D35F5A">
        <w:rPr>
          <w:rFonts w:eastAsiaTheme="minorEastAsia" w:cs="Times New Roman"/>
          <w:spacing w:val="2"/>
          <w:sz w:val="24"/>
          <w:szCs w:val="24"/>
          <w:lang w:eastAsia="fr-FR"/>
        </w:rPr>
        <w:t>b</w:t>
      </w:r>
      <w:r w:rsidRPr="00D35F5A">
        <w:rPr>
          <w:rFonts w:eastAsiaTheme="minorEastAsia" w:cs="Times New Roman"/>
          <w:sz w:val="24"/>
          <w:szCs w:val="24"/>
          <w:lang w:eastAsia="fr-FR"/>
        </w:rPr>
        <w:t>les</w:t>
      </w:r>
      <w:r w:rsidRPr="00D35F5A">
        <w:rPr>
          <w:rFonts w:eastAsiaTheme="minorEastAsia" w:cs="Times New Roman"/>
          <w:spacing w:val="21"/>
          <w:sz w:val="24"/>
          <w:szCs w:val="24"/>
          <w:lang w:eastAsia="fr-FR"/>
        </w:rPr>
        <w:t xml:space="preserve"> </w:t>
      </w:r>
      <w:r w:rsidRPr="00D35F5A">
        <w:rPr>
          <w:rFonts w:eastAsiaTheme="minorEastAsia" w:cs="Times New Roman"/>
          <w:sz w:val="24"/>
          <w:szCs w:val="24"/>
          <w:lang w:eastAsia="fr-FR"/>
        </w:rPr>
        <w:t>à</w:t>
      </w:r>
      <w:r w:rsidRPr="00D35F5A">
        <w:rPr>
          <w:rFonts w:eastAsiaTheme="minorEastAsia" w:cs="Times New Roman"/>
          <w:spacing w:val="20"/>
          <w:sz w:val="24"/>
          <w:szCs w:val="24"/>
          <w:lang w:eastAsia="fr-FR"/>
        </w:rPr>
        <w:t xml:space="preserve"> </w:t>
      </w:r>
      <w:r w:rsidRPr="00D35F5A">
        <w:rPr>
          <w:rFonts w:eastAsiaTheme="minorEastAsia" w:cs="Times New Roman"/>
          <w:spacing w:val="-1"/>
          <w:sz w:val="24"/>
          <w:szCs w:val="24"/>
          <w:lang w:eastAsia="fr-FR"/>
        </w:rPr>
        <w:t>c</w:t>
      </w:r>
      <w:r w:rsidRPr="00D35F5A">
        <w:rPr>
          <w:rFonts w:eastAsiaTheme="minorEastAsia" w:cs="Times New Roman"/>
          <w:sz w:val="24"/>
          <w:szCs w:val="24"/>
          <w:lang w:eastAsia="fr-FR"/>
        </w:rPr>
        <w:t>h</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w:t>
      </w:r>
      <w:r w:rsidRPr="00D35F5A">
        <w:rPr>
          <w:rFonts w:eastAsiaTheme="minorEastAsia" w:cs="Times New Roman"/>
          <w:spacing w:val="2"/>
          <w:sz w:val="24"/>
          <w:szCs w:val="24"/>
          <w:lang w:eastAsia="fr-FR"/>
        </w:rPr>
        <w:t>d</w:t>
      </w:r>
      <w:r w:rsidRPr="00D35F5A">
        <w:rPr>
          <w:rFonts w:eastAsiaTheme="minorEastAsia" w:cs="Times New Roman"/>
          <w:color w:val="000000"/>
          <w:sz w:val="24"/>
          <w:szCs w:val="24"/>
          <w:lang w:eastAsia="fr-FR"/>
        </w:rPr>
        <w:t>.</w:t>
      </w:r>
      <w:r w:rsidRPr="00D35F5A">
        <w:rPr>
          <w:rFonts w:eastAsiaTheme="minorEastAsia" w:cs="Times New Roman"/>
          <w:color w:val="000000"/>
          <w:spacing w:val="23"/>
          <w:sz w:val="24"/>
          <w:szCs w:val="24"/>
          <w:lang w:eastAsia="fr-FR"/>
        </w:rPr>
        <w:t xml:space="preserve"> </w:t>
      </w:r>
      <w:r w:rsidRPr="00D35F5A">
        <w:rPr>
          <w:rFonts w:eastAsiaTheme="minorEastAsia" w:cs="Times New Roman"/>
          <w:color w:val="000000"/>
          <w:spacing w:val="-3"/>
          <w:sz w:val="24"/>
          <w:szCs w:val="24"/>
          <w:lang w:eastAsia="fr-FR"/>
        </w:rPr>
        <w:t>L</w:t>
      </w:r>
      <w:r w:rsidRPr="00D35F5A">
        <w:rPr>
          <w:rFonts w:eastAsiaTheme="minorEastAsia" w:cs="Times New Roman"/>
          <w:color w:val="000000"/>
          <w:sz w:val="24"/>
          <w:szCs w:val="24"/>
          <w:lang w:eastAsia="fr-FR"/>
        </w:rPr>
        <w:t>o</w:t>
      </w:r>
      <w:r w:rsidRPr="00D35F5A">
        <w:rPr>
          <w:rFonts w:eastAsiaTheme="minorEastAsia" w:cs="Times New Roman"/>
          <w:color w:val="000000"/>
          <w:spacing w:val="-1"/>
          <w:sz w:val="24"/>
          <w:szCs w:val="24"/>
          <w:lang w:eastAsia="fr-FR"/>
        </w:rPr>
        <w:t>r</w:t>
      </w:r>
      <w:r w:rsidRPr="00D35F5A">
        <w:rPr>
          <w:rFonts w:eastAsiaTheme="minorEastAsia" w:cs="Times New Roman"/>
          <w:color w:val="000000"/>
          <w:sz w:val="24"/>
          <w:szCs w:val="24"/>
          <w:lang w:eastAsia="fr-FR"/>
        </w:rPr>
        <w:t>s</w:t>
      </w:r>
      <w:r w:rsidRPr="00D35F5A">
        <w:rPr>
          <w:rFonts w:eastAsiaTheme="minorEastAsia" w:cs="Times New Roman"/>
          <w:color w:val="000000"/>
          <w:spacing w:val="21"/>
          <w:sz w:val="24"/>
          <w:szCs w:val="24"/>
          <w:lang w:eastAsia="fr-FR"/>
        </w:rPr>
        <w:t xml:space="preserve"> </w:t>
      </w:r>
      <w:r w:rsidRPr="00D35F5A">
        <w:rPr>
          <w:rFonts w:eastAsiaTheme="minorEastAsia" w:cs="Times New Roman"/>
          <w:color w:val="000000"/>
          <w:sz w:val="24"/>
          <w:szCs w:val="24"/>
          <w:lang w:eastAsia="fr-FR"/>
        </w:rPr>
        <w:t>du r</w:t>
      </w:r>
      <w:r w:rsidRPr="00D35F5A">
        <w:rPr>
          <w:rFonts w:eastAsiaTheme="minorEastAsia" w:cs="Times New Roman"/>
          <w:color w:val="000000"/>
          <w:spacing w:val="-2"/>
          <w:sz w:val="24"/>
          <w:szCs w:val="24"/>
          <w:lang w:eastAsia="fr-FR"/>
        </w:rPr>
        <w:t>e</w:t>
      </w:r>
      <w:r w:rsidRPr="00D35F5A">
        <w:rPr>
          <w:rFonts w:eastAsiaTheme="minorEastAsia" w:cs="Times New Roman"/>
          <w:color w:val="000000"/>
          <w:sz w:val="24"/>
          <w:szCs w:val="24"/>
          <w:lang w:eastAsia="fr-FR"/>
        </w:rPr>
        <w:t>f</w:t>
      </w:r>
      <w:r w:rsidRPr="00D35F5A">
        <w:rPr>
          <w:rFonts w:eastAsiaTheme="minorEastAsia" w:cs="Times New Roman"/>
          <w:color w:val="000000"/>
          <w:spacing w:val="-2"/>
          <w:sz w:val="24"/>
          <w:szCs w:val="24"/>
          <w:lang w:eastAsia="fr-FR"/>
        </w:rPr>
        <w:t>r</w:t>
      </w:r>
      <w:r w:rsidRPr="00D35F5A">
        <w:rPr>
          <w:rFonts w:eastAsiaTheme="minorEastAsia" w:cs="Times New Roman"/>
          <w:color w:val="000000"/>
          <w:sz w:val="24"/>
          <w:szCs w:val="24"/>
          <w:lang w:eastAsia="fr-FR"/>
        </w:rPr>
        <w:t>oidissem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nt,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la</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mati</w:t>
      </w:r>
      <w:r w:rsidRPr="00D35F5A">
        <w:rPr>
          <w:rFonts w:eastAsiaTheme="minorEastAsia" w:cs="Times New Roman"/>
          <w:color w:val="000000"/>
          <w:spacing w:val="1"/>
          <w:sz w:val="24"/>
          <w:szCs w:val="24"/>
          <w:lang w:eastAsia="fr-FR"/>
        </w:rPr>
        <w:t>è</w:t>
      </w:r>
      <w:r w:rsidRPr="00D35F5A">
        <w:rPr>
          <w:rFonts w:eastAsiaTheme="minorEastAsia" w:cs="Times New Roman"/>
          <w:color w:val="000000"/>
          <w:sz w:val="24"/>
          <w:szCs w:val="24"/>
          <w:lang w:eastAsia="fr-FR"/>
        </w:rPr>
        <w:t>re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plastique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dur</w:t>
      </w:r>
      <w:r w:rsidRPr="00D35F5A">
        <w:rPr>
          <w:rFonts w:eastAsiaTheme="minorEastAsia" w:cs="Times New Roman"/>
          <w:color w:val="000000"/>
          <w:spacing w:val="-2"/>
          <w:sz w:val="24"/>
          <w:szCs w:val="24"/>
          <w:lang w:eastAsia="fr-FR"/>
        </w:rPr>
        <w:t>c</w:t>
      </w:r>
      <w:r w:rsidRPr="00D35F5A">
        <w:rPr>
          <w:rFonts w:eastAsiaTheme="minorEastAsia" w:cs="Times New Roman"/>
          <w:color w:val="000000"/>
          <w:sz w:val="24"/>
          <w:szCs w:val="24"/>
          <w:lang w:eastAsia="fr-FR"/>
        </w:rPr>
        <w:t>it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se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fi</w:t>
      </w:r>
      <w:r w:rsidRPr="00D35F5A">
        <w:rPr>
          <w:rFonts w:eastAsiaTheme="minorEastAsia" w:cs="Times New Roman"/>
          <w:color w:val="000000"/>
          <w:spacing w:val="-3"/>
          <w:sz w:val="24"/>
          <w:szCs w:val="24"/>
          <w:lang w:eastAsia="fr-FR"/>
        </w:rPr>
        <w:t>g</w:t>
      </w:r>
      <w:r w:rsidRPr="00D35F5A">
        <w:rPr>
          <w:rFonts w:eastAsiaTheme="minorEastAsia" w:cs="Times New Roman"/>
          <w:color w:val="000000"/>
          <w:sz w:val="24"/>
          <w:szCs w:val="24"/>
          <w:lang w:eastAsia="fr-FR"/>
        </w:rPr>
        <w:t>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p</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r</w:t>
      </w:r>
      <w:r w:rsidRPr="00D35F5A">
        <w:rPr>
          <w:rFonts w:eastAsiaTheme="minorEastAsia" w:cs="Times New Roman"/>
          <w:color w:val="000000"/>
          <w:spacing w:val="1"/>
          <w:sz w:val="24"/>
          <w:szCs w:val="24"/>
          <w:lang w:eastAsia="fr-FR"/>
        </w:rPr>
        <w:t>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tt</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nt</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insi</w:t>
      </w:r>
      <w:r w:rsidRPr="00D35F5A">
        <w:rPr>
          <w:rFonts w:eastAsiaTheme="minorEastAsia" w:cs="Times New Roman"/>
          <w:color w:val="000000"/>
          <w:spacing w:val="7"/>
          <w:sz w:val="24"/>
          <w:szCs w:val="24"/>
          <w:lang w:eastAsia="fr-FR"/>
        </w:rPr>
        <w:t xml:space="preserve"> </w:t>
      </w:r>
      <w:r w:rsidRPr="00D35F5A">
        <w:rPr>
          <w:rFonts w:eastAsiaTheme="minorEastAsia" w:cs="Times New Roman"/>
          <w:color w:val="000000"/>
          <w:sz w:val="24"/>
          <w:szCs w:val="24"/>
          <w:lang w:eastAsia="fr-FR"/>
        </w:rPr>
        <w:t>de</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pacing w:val="-1"/>
          <w:sz w:val="24"/>
          <w:szCs w:val="24"/>
          <w:lang w:eastAsia="fr-FR"/>
        </w:rPr>
        <w:t>c</w:t>
      </w:r>
      <w:r w:rsidRPr="00D35F5A">
        <w:rPr>
          <w:rFonts w:eastAsiaTheme="minorEastAsia" w:cs="Times New Roman"/>
          <w:color w:val="000000"/>
          <w:sz w:val="24"/>
          <w:szCs w:val="24"/>
          <w:lang w:eastAsia="fr-FR"/>
        </w:rPr>
        <w:t>onse</w:t>
      </w:r>
      <w:r w:rsidRPr="00D35F5A">
        <w:rPr>
          <w:rFonts w:eastAsiaTheme="minorEastAsia" w:cs="Times New Roman"/>
          <w:color w:val="000000"/>
          <w:spacing w:val="-2"/>
          <w:sz w:val="24"/>
          <w:szCs w:val="24"/>
          <w:lang w:eastAsia="fr-FR"/>
        </w:rPr>
        <w:t>r</w:t>
      </w:r>
      <w:r w:rsidRPr="00D35F5A">
        <w:rPr>
          <w:rFonts w:eastAsiaTheme="minorEastAsia" w:cs="Times New Roman"/>
          <w:color w:val="000000"/>
          <w:sz w:val="24"/>
          <w:szCs w:val="24"/>
          <w:lang w:eastAsia="fr-FR"/>
        </w:rPr>
        <w:t>v</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r</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sa</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fo</w:t>
      </w:r>
      <w:r w:rsidRPr="00D35F5A">
        <w:rPr>
          <w:rFonts w:eastAsiaTheme="minorEastAsia" w:cs="Times New Roman"/>
          <w:color w:val="000000"/>
          <w:spacing w:val="-2"/>
          <w:sz w:val="24"/>
          <w:szCs w:val="24"/>
          <w:lang w:eastAsia="fr-FR"/>
        </w:rPr>
        <w:t>r</w:t>
      </w:r>
      <w:r w:rsidRPr="00D35F5A">
        <w:rPr>
          <w:rFonts w:eastAsiaTheme="minorEastAsia" w:cs="Times New Roman"/>
          <w:color w:val="000000"/>
          <w:spacing w:val="2"/>
          <w:sz w:val="24"/>
          <w:szCs w:val="24"/>
          <w:lang w:eastAsia="fr-FR"/>
        </w:rPr>
        <w:t>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w:t>
      </w:r>
      <w:r w:rsidRPr="00D35F5A">
        <w:rPr>
          <w:rFonts w:eastAsiaTheme="minorEastAsia" w:cs="Times New Roman"/>
          <w:color w:val="000000"/>
          <w:spacing w:val="6"/>
          <w:sz w:val="24"/>
          <w:szCs w:val="24"/>
          <w:lang w:eastAsia="fr-FR"/>
        </w:rPr>
        <w:t xml:space="preserve"> </w:t>
      </w:r>
      <w:r w:rsidRPr="00D35F5A">
        <w:rPr>
          <w:rFonts w:eastAsiaTheme="minorEastAsia" w:cs="Times New Roman"/>
          <w:color w:val="000000"/>
          <w:sz w:val="24"/>
          <w:szCs w:val="24"/>
          <w:lang w:eastAsia="fr-FR"/>
        </w:rPr>
        <w:t>C</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tte tr</w:t>
      </w:r>
      <w:r w:rsidRPr="00D35F5A">
        <w:rPr>
          <w:rFonts w:eastAsiaTheme="minorEastAsia" w:cs="Times New Roman"/>
          <w:color w:val="000000"/>
          <w:spacing w:val="-2"/>
          <w:sz w:val="24"/>
          <w:szCs w:val="24"/>
          <w:lang w:eastAsia="fr-FR"/>
        </w:rPr>
        <w:t>a</w:t>
      </w:r>
      <w:r w:rsidRPr="00D35F5A">
        <w:rPr>
          <w:rFonts w:eastAsiaTheme="minorEastAsia" w:cs="Times New Roman"/>
          <w:color w:val="000000"/>
          <w:sz w:val="24"/>
          <w:szCs w:val="24"/>
          <w:lang w:eastAsia="fr-FR"/>
        </w:rPr>
        <w:t>nsfo</w:t>
      </w:r>
      <w:r w:rsidRPr="00D35F5A">
        <w:rPr>
          <w:rFonts w:eastAsiaTheme="minorEastAsia" w:cs="Times New Roman"/>
          <w:color w:val="000000"/>
          <w:spacing w:val="-2"/>
          <w:sz w:val="24"/>
          <w:szCs w:val="24"/>
          <w:lang w:eastAsia="fr-FR"/>
        </w:rPr>
        <w:t>r</w:t>
      </w:r>
      <w:r w:rsidRPr="00D35F5A">
        <w:rPr>
          <w:rFonts w:eastAsiaTheme="minorEastAsia" w:cs="Times New Roman"/>
          <w:color w:val="000000"/>
          <w:sz w:val="24"/>
          <w:szCs w:val="24"/>
          <w:lang w:eastAsia="fr-FR"/>
        </w:rPr>
        <w:t xml:space="preserve">mation </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st tot</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l</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ment</w:t>
      </w:r>
      <w:r w:rsidRPr="00D35F5A">
        <w:rPr>
          <w:rFonts w:eastAsiaTheme="minorEastAsia" w:cs="Times New Roman"/>
          <w:color w:val="000000"/>
          <w:spacing w:val="59"/>
          <w:sz w:val="24"/>
          <w:szCs w:val="24"/>
          <w:lang w:eastAsia="fr-FR"/>
        </w:rPr>
        <w:t xml:space="preserve"> </w:t>
      </w:r>
      <w:r w:rsidRPr="00D35F5A">
        <w:rPr>
          <w:rFonts w:eastAsiaTheme="minorEastAsia" w:cs="Times New Roman"/>
          <w:color w:val="000000"/>
          <w:sz w:val="24"/>
          <w:szCs w:val="24"/>
          <w:lang w:eastAsia="fr-FR"/>
        </w:rPr>
        <w:t>r</w:t>
      </w:r>
      <w:r w:rsidRPr="00D35F5A">
        <w:rPr>
          <w:rFonts w:eastAsiaTheme="minorEastAsia" w:cs="Times New Roman"/>
          <w:color w:val="000000"/>
          <w:spacing w:val="-2"/>
          <w:sz w:val="24"/>
          <w:szCs w:val="24"/>
          <w:lang w:eastAsia="fr-FR"/>
        </w:rPr>
        <w:t>é</w:t>
      </w:r>
      <w:r w:rsidRPr="00D35F5A">
        <w:rPr>
          <w:rFonts w:eastAsiaTheme="minorEastAsia" w:cs="Times New Roman"/>
          <w:color w:val="000000"/>
          <w:sz w:val="24"/>
          <w:szCs w:val="24"/>
          <w:lang w:eastAsia="fr-FR"/>
        </w:rPr>
        <w:t>v</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rsible</w:t>
      </w:r>
      <w:r w:rsidRPr="00D35F5A">
        <w:rPr>
          <w:rFonts w:eastAsiaTheme="minorEastAsia" w:cs="Times New Roman"/>
          <w:color w:val="000000"/>
          <w:spacing w:val="1"/>
          <w:sz w:val="24"/>
          <w:szCs w:val="24"/>
          <w:lang w:eastAsia="fr-FR"/>
        </w:rPr>
        <w:t xml:space="preserve"> </w:t>
      </w:r>
      <w:r w:rsidRPr="00D35F5A">
        <w:rPr>
          <w:rFonts w:eastAsiaTheme="minorEastAsia" w:cs="Times New Roman"/>
          <w:color w:val="000000"/>
          <w:sz w:val="24"/>
          <w:szCs w:val="24"/>
          <w:lang w:eastAsia="fr-FR"/>
        </w:rPr>
        <w:t>si la</w:t>
      </w:r>
      <w:r w:rsidRPr="00D35F5A">
        <w:rPr>
          <w:rFonts w:eastAsiaTheme="minorEastAsia" w:cs="Times New Roman"/>
          <w:color w:val="000000"/>
          <w:spacing w:val="59"/>
          <w:sz w:val="24"/>
          <w:szCs w:val="24"/>
          <w:lang w:eastAsia="fr-FR"/>
        </w:rPr>
        <w:t xml:space="preserve"> </w:t>
      </w:r>
      <w:r w:rsidRPr="00D35F5A">
        <w:rPr>
          <w:rFonts w:eastAsiaTheme="minorEastAsia" w:cs="Times New Roman"/>
          <w:color w:val="000000"/>
          <w:spacing w:val="2"/>
          <w:sz w:val="24"/>
          <w:szCs w:val="24"/>
          <w:lang w:eastAsia="fr-FR"/>
        </w:rPr>
        <w:t>q</w:t>
      </w:r>
      <w:r w:rsidRPr="00D35F5A">
        <w:rPr>
          <w:rFonts w:eastAsiaTheme="minorEastAsia" w:cs="Times New Roman"/>
          <w:color w:val="000000"/>
          <w:sz w:val="24"/>
          <w:szCs w:val="24"/>
          <w:lang w:eastAsia="fr-FR"/>
        </w:rPr>
        <w:t>u</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ntité</w:t>
      </w:r>
      <w:r w:rsidRPr="00D35F5A">
        <w:rPr>
          <w:rFonts w:eastAsiaTheme="minorEastAsia" w:cs="Times New Roman"/>
          <w:color w:val="000000"/>
          <w:spacing w:val="59"/>
          <w:sz w:val="24"/>
          <w:szCs w:val="24"/>
          <w:lang w:eastAsia="fr-FR"/>
        </w:rPr>
        <w:t xml:space="preserve"> </w:t>
      </w:r>
      <w:r w:rsidRPr="00D35F5A">
        <w:rPr>
          <w:rFonts w:eastAsiaTheme="minorEastAsia" w:cs="Times New Roman"/>
          <w:color w:val="000000"/>
          <w:sz w:val="24"/>
          <w:szCs w:val="24"/>
          <w:lang w:eastAsia="fr-FR"/>
        </w:rPr>
        <w:t>d</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 xml:space="preserve">s </w:t>
      </w:r>
      <w:r w:rsidRPr="00D35F5A">
        <w:rPr>
          <w:rFonts w:eastAsiaTheme="minorEastAsia" w:cs="Times New Roman"/>
          <w:color w:val="000000"/>
          <w:spacing w:val="-1"/>
          <w:sz w:val="24"/>
          <w:szCs w:val="24"/>
          <w:lang w:eastAsia="fr-FR"/>
        </w:rPr>
        <w:t>é</w:t>
      </w:r>
      <w:r w:rsidRPr="00D35F5A">
        <w:rPr>
          <w:rFonts w:eastAsiaTheme="minorEastAsia" w:cs="Times New Roman"/>
          <w:color w:val="000000"/>
          <w:sz w:val="24"/>
          <w:szCs w:val="24"/>
          <w:lang w:eastAsia="fr-FR"/>
        </w:rPr>
        <w:t>lé</w:t>
      </w:r>
      <w:r w:rsidRPr="00D35F5A">
        <w:rPr>
          <w:rFonts w:eastAsiaTheme="minorEastAsia" w:cs="Times New Roman"/>
          <w:color w:val="000000"/>
          <w:spacing w:val="2"/>
          <w:sz w:val="24"/>
          <w:szCs w:val="24"/>
          <w:lang w:eastAsia="fr-FR"/>
        </w:rPr>
        <w:t>m</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nts d</w:t>
      </w:r>
      <w:r w:rsidRPr="00D35F5A">
        <w:rPr>
          <w:rFonts w:eastAsiaTheme="minorEastAsia" w:cs="Times New Roman"/>
          <w:color w:val="000000"/>
          <w:spacing w:val="1"/>
          <w:sz w:val="24"/>
          <w:szCs w:val="24"/>
          <w:lang w:eastAsia="fr-FR"/>
        </w:rPr>
        <w:t>’</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ddition n</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st p</w:t>
      </w:r>
      <w:r w:rsidRPr="00D35F5A">
        <w:rPr>
          <w:rFonts w:eastAsiaTheme="minorEastAsia" w:cs="Times New Roman"/>
          <w:color w:val="000000"/>
          <w:spacing w:val="-1"/>
          <w:sz w:val="24"/>
          <w:szCs w:val="24"/>
          <w:lang w:eastAsia="fr-FR"/>
        </w:rPr>
        <w:t>a</w:t>
      </w:r>
      <w:r w:rsidRPr="00D35F5A">
        <w:rPr>
          <w:rFonts w:eastAsiaTheme="minorEastAsia" w:cs="Times New Roman"/>
          <w:color w:val="000000"/>
          <w:sz w:val="24"/>
          <w:szCs w:val="24"/>
          <w:lang w:eastAsia="fr-FR"/>
        </w:rPr>
        <w:t>s trop import</w:t>
      </w:r>
      <w:r w:rsidRPr="00D35F5A">
        <w:rPr>
          <w:rFonts w:eastAsiaTheme="minorEastAsia" w:cs="Times New Roman"/>
          <w:color w:val="000000"/>
          <w:spacing w:val="-2"/>
          <w:sz w:val="24"/>
          <w:szCs w:val="24"/>
          <w:lang w:eastAsia="fr-FR"/>
        </w:rPr>
        <w:t>a</w:t>
      </w:r>
      <w:r w:rsidRPr="00D35F5A">
        <w:rPr>
          <w:rFonts w:eastAsiaTheme="minorEastAsia" w:cs="Times New Roman"/>
          <w:color w:val="000000"/>
          <w:sz w:val="24"/>
          <w:szCs w:val="24"/>
          <w:lang w:eastAsia="fr-FR"/>
        </w:rPr>
        <w:t>nt</w:t>
      </w:r>
      <w:r w:rsidRPr="00D35F5A">
        <w:rPr>
          <w:rFonts w:eastAsiaTheme="minorEastAsia" w:cs="Times New Roman"/>
          <w:color w:val="000000"/>
          <w:spacing w:val="-1"/>
          <w:sz w:val="24"/>
          <w:szCs w:val="24"/>
          <w:lang w:eastAsia="fr-FR"/>
        </w:rPr>
        <w:t>e</w:t>
      </w:r>
      <w:r w:rsidRPr="00D35F5A">
        <w:rPr>
          <w:rFonts w:eastAsiaTheme="minorEastAsia" w:cs="Times New Roman"/>
          <w:color w:val="000000"/>
          <w:sz w:val="24"/>
          <w:szCs w:val="24"/>
          <w:lang w:eastAsia="fr-FR"/>
        </w:rPr>
        <w:t>.</w:t>
      </w:r>
    </w:p>
    <w:p w:rsidR="00BC555A" w:rsidRPr="00D35F5A" w:rsidRDefault="00BC555A" w:rsidP="00BC555A">
      <w:pPr>
        <w:widowControl w:val="0"/>
        <w:kinsoku w:val="0"/>
        <w:overflowPunct w:val="0"/>
        <w:autoSpaceDE w:val="0"/>
        <w:autoSpaceDN w:val="0"/>
        <w:adjustRightInd w:val="0"/>
        <w:spacing w:before="1" w:after="0" w:line="280" w:lineRule="exact"/>
        <w:rPr>
          <w:rFonts w:eastAsiaTheme="minorEastAsia" w:cs="Times New Roman"/>
          <w:sz w:val="28"/>
          <w:szCs w:val="28"/>
          <w:lang w:eastAsia="fr-FR"/>
        </w:rPr>
      </w:pPr>
    </w:p>
    <w:p w:rsidR="00BC555A" w:rsidRPr="00D35F5A" w:rsidRDefault="00BC555A" w:rsidP="00BC555A">
      <w:pPr>
        <w:widowControl w:val="0"/>
        <w:kinsoku w:val="0"/>
        <w:overflowPunct w:val="0"/>
        <w:autoSpaceDE w:val="0"/>
        <w:autoSpaceDN w:val="0"/>
        <w:adjustRightInd w:val="0"/>
        <w:spacing w:before="1" w:after="0" w:line="280" w:lineRule="exact"/>
        <w:rPr>
          <w:rFonts w:eastAsiaTheme="minorEastAsia" w:cs="Times New Roman"/>
          <w:sz w:val="28"/>
          <w:szCs w:val="28"/>
          <w:lang w:eastAsia="fr-FR"/>
        </w:rPr>
      </w:pPr>
    </w:p>
    <w:p w:rsidR="00BC555A" w:rsidRPr="00D35F5A" w:rsidRDefault="00BC555A" w:rsidP="00BC555A">
      <w:pPr>
        <w:widowControl w:val="0"/>
        <w:kinsoku w:val="0"/>
        <w:overflowPunct w:val="0"/>
        <w:autoSpaceDE w:val="0"/>
        <w:autoSpaceDN w:val="0"/>
        <w:adjustRightInd w:val="0"/>
        <w:spacing w:after="0" w:line="240" w:lineRule="auto"/>
        <w:ind w:right="84"/>
        <w:jc w:val="center"/>
        <w:outlineLvl w:val="1"/>
        <w:rPr>
          <w:rFonts w:eastAsiaTheme="minorEastAsia" w:cs="Times New Roman"/>
          <w:b/>
          <w:bCs/>
          <w:color w:val="FF0000"/>
          <w:spacing w:val="-3"/>
          <w:sz w:val="20"/>
          <w:szCs w:val="20"/>
          <w:lang w:eastAsia="fr-FR"/>
        </w:rPr>
      </w:pPr>
      <w:r w:rsidRPr="00D35F5A">
        <w:rPr>
          <w:rFonts w:ascii="Times New Roman" w:eastAsiaTheme="minorEastAsia" w:hAnsi="Times New Roman" w:cs="Times New Roman"/>
          <w:b/>
          <w:bCs/>
          <w:sz w:val="24"/>
          <w:szCs w:val="24"/>
          <w:lang w:eastAsia="fr-FR"/>
        </w:rPr>
        <mc:AlternateContent>
          <mc:Choice Requires="wps">
            <w:drawing>
              <wp:anchor distT="0" distB="0" distL="114300" distR="114300" simplePos="0" relativeHeight="251665408" behindDoc="1" locked="0" layoutInCell="0" allowOverlap="1" wp14:anchorId="1836107B" wp14:editId="6D22FBF9">
                <wp:simplePos x="0" y="0"/>
                <wp:positionH relativeFrom="page">
                  <wp:posOffset>2018665</wp:posOffset>
                </wp:positionH>
                <wp:positionV relativeFrom="paragraph">
                  <wp:posOffset>106680</wp:posOffset>
                </wp:positionV>
                <wp:extent cx="3597275" cy="266700"/>
                <wp:effectExtent l="8890" t="10795" r="13335" b="17780"/>
                <wp:wrapNone/>
                <wp:docPr id="16" name="Forme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7275" cy="266700"/>
                        </a:xfrm>
                        <a:custGeom>
                          <a:avLst/>
                          <a:gdLst>
                            <a:gd name="T0" fmla="*/ 209 w 4730"/>
                            <a:gd name="T1" fmla="*/ 0 h 420"/>
                            <a:gd name="T2" fmla="*/ 185 w 4730"/>
                            <a:gd name="T3" fmla="*/ 1 h 420"/>
                            <a:gd name="T4" fmla="*/ 163 w 4730"/>
                            <a:gd name="T5" fmla="*/ 4 h 420"/>
                            <a:gd name="T6" fmla="*/ 142 w 4730"/>
                            <a:gd name="T7" fmla="*/ 10 h 420"/>
                            <a:gd name="T8" fmla="*/ 121 w 4730"/>
                            <a:gd name="T9" fmla="*/ 19 h 420"/>
                            <a:gd name="T10" fmla="*/ 102 w 4730"/>
                            <a:gd name="T11" fmla="*/ 29 h 420"/>
                            <a:gd name="T12" fmla="*/ 84 w 4730"/>
                            <a:gd name="T13" fmla="*/ 41 h 420"/>
                            <a:gd name="T14" fmla="*/ 67 w 4730"/>
                            <a:gd name="T15" fmla="*/ 55 h 420"/>
                            <a:gd name="T16" fmla="*/ 52 w 4730"/>
                            <a:gd name="T17" fmla="*/ 70 h 420"/>
                            <a:gd name="T18" fmla="*/ 38 w 4730"/>
                            <a:gd name="T19" fmla="*/ 87 h 420"/>
                            <a:gd name="T20" fmla="*/ 26 w 4730"/>
                            <a:gd name="T21" fmla="*/ 105 h 420"/>
                            <a:gd name="T22" fmla="*/ 16 w 4730"/>
                            <a:gd name="T23" fmla="*/ 125 h 420"/>
                            <a:gd name="T24" fmla="*/ 8 w 4730"/>
                            <a:gd name="T25" fmla="*/ 146 h 420"/>
                            <a:gd name="T26" fmla="*/ 3 w 4730"/>
                            <a:gd name="T27" fmla="*/ 167 h 420"/>
                            <a:gd name="T28" fmla="*/ 0 w 4730"/>
                            <a:gd name="T29" fmla="*/ 190 h 420"/>
                            <a:gd name="T30" fmla="*/ 0 w 4730"/>
                            <a:gd name="T31" fmla="*/ 215 h 420"/>
                            <a:gd name="T32" fmla="*/ 4 w 4730"/>
                            <a:gd name="T33" fmla="*/ 240 h 420"/>
                            <a:gd name="T34" fmla="*/ 9 w 4730"/>
                            <a:gd name="T35" fmla="*/ 263 h 420"/>
                            <a:gd name="T36" fmla="*/ 16 w 4730"/>
                            <a:gd name="T37" fmla="*/ 285 h 420"/>
                            <a:gd name="T38" fmla="*/ 26 w 4730"/>
                            <a:gd name="T39" fmla="*/ 306 h 420"/>
                            <a:gd name="T40" fmla="*/ 36 w 4730"/>
                            <a:gd name="T41" fmla="*/ 325 h 420"/>
                            <a:gd name="T42" fmla="*/ 49 w 4730"/>
                            <a:gd name="T43" fmla="*/ 343 h 420"/>
                            <a:gd name="T44" fmla="*/ 63 w 4730"/>
                            <a:gd name="T45" fmla="*/ 359 h 420"/>
                            <a:gd name="T46" fmla="*/ 79 w 4730"/>
                            <a:gd name="T47" fmla="*/ 373 h 420"/>
                            <a:gd name="T48" fmla="*/ 96 w 4730"/>
                            <a:gd name="T49" fmla="*/ 386 h 420"/>
                            <a:gd name="T50" fmla="*/ 114 w 4730"/>
                            <a:gd name="T51" fmla="*/ 396 h 420"/>
                            <a:gd name="T52" fmla="*/ 133 w 4730"/>
                            <a:gd name="T53" fmla="*/ 405 h 420"/>
                            <a:gd name="T54" fmla="*/ 153 w 4730"/>
                            <a:gd name="T55" fmla="*/ 412 h 420"/>
                            <a:gd name="T56" fmla="*/ 174 w 4730"/>
                            <a:gd name="T57" fmla="*/ 417 h 420"/>
                            <a:gd name="T58" fmla="*/ 195 w 4730"/>
                            <a:gd name="T59" fmla="*/ 419 h 420"/>
                            <a:gd name="T60" fmla="*/ 4520 w 4730"/>
                            <a:gd name="T61" fmla="*/ 420 h 420"/>
                            <a:gd name="T62" fmla="*/ 4543 w 4730"/>
                            <a:gd name="T63" fmla="*/ 418 h 420"/>
                            <a:gd name="T64" fmla="*/ 4565 w 4730"/>
                            <a:gd name="T65" fmla="*/ 415 h 420"/>
                            <a:gd name="T66" fmla="*/ 4587 w 4730"/>
                            <a:gd name="T67" fmla="*/ 409 h 420"/>
                            <a:gd name="T68" fmla="*/ 4607 w 4730"/>
                            <a:gd name="T69" fmla="*/ 400 h 420"/>
                            <a:gd name="T70" fmla="*/ 4627 w 4730"/>
                            <a:gd name="T71" fmla="*/ 390 h 420"/>
                            <a:gd name="T72" fmla="*/ 4645 w 4730"/>
                            <a:gd name="T73" fmla="*/ 378 h 420"/>
                            <a:gd name="T74" fmla="*/ 4661 w 4730"/>
                            <a:gd name="T75" fmla="*/ 364 h 420"/>
                            <a:gd name="T76" fmla="*/ 4677 w 4730"/>
                            <a:gd name="T77" fmla="*/ 349 h 420"/>
                            <a:gd name="T78" fmla="*/ 4690 w 4730"/>
                            <a:gd name="T79" fmla="*/ 332 h 420"/>
                            <a:gd name="T80" fmla="*/ 4702 w 4730"/>
                            <a:gd name="T81" fmla="*/ 314 h 420"/>
                            <a:gd name="T82" fmla="*/ 4712 w 4730"/>
                            <a:gd name="T83" fmla="*/ 294 h 420"/>
                            <a:gd name="T84" fmla="*/ 4720 w 4730"/>
                            <a:gd name="T85" fmla="*/ 273 h 420"/>
                            <a:gd name="T86" fmla="*/ 4725 w 4730"/>
                            <a:gd name="T87" fmla="*/ 252 h 420"/>
                            <a:gd name="T88" fmla="*/ 4729 w 4730"/>
                            <a:gd name="T89" fmla="*/ 229 h 420"/>
                            <a:gd name="T90" fmla="*/ 4728 w 4730"/>
                            <a:gd name="T91" fmla="*/ 204 h 420"/>
                            <a:gd name="T92" fmla="*/ 4725 w 4730"/>
                            <a:gd name="T93" fmla="*/ 179 h 420"/>
                            <a:gd name="T94" fmla="*/ 4719 w 4730"/>
                            <a:gd name="T95" fmla="*/ 156 h 420"/>
                            <a:gd name="T96" fmla="*/ 4712 w 4730"/>
                            <a:gd name="T97" fmla="*/ 134 h 420"/>
                            <a:gd name="T98" fmla="*/ 4703 w 4730"/>
                            <a:gd name="T99" fmla="*/ 113 h 420"/>
                            <a:gd name="T100" fmla="*/ 4692 w 4730"/>
                            <a:gd name="T101" fmla="*/ 94 h 420"/>
                            <a:gd name="T102" fmla="*/ 4679 w 4730"/>
                            <a:gd name="T103" fmla="*/ 76 h 420"/>
                            <a:gd name="T104" fmla="*/ 4665 w 4730"/>
                            <a:gd name="T105" fmla="*/ 60 h 420"/>
                            <a:gd name="T106" fmla="*/ 4649 w 4730"/>
                            <a:gd name="T107" fmla="*/ 46 h 420"/>
                            <a:gd name="T108" fmla="*/ 4633 w 4730"/>
                            <a:gd name="T109" fmla="*/ 33 h 420"/>
                            <a:gd name="T110" fmla="*/ 4614 w 4730"/>
                            <a:gd name="T111" fmla="*/ 23 h 420"/>
                            <a:gd name="T112" fmla="*/ 4595 w 4730"/>
                            <a:gd name="T113" fmla="*/ 14 h 420"/>
                            <a:gd name="T114" fmla="*/ 4575 w 4730"/>
                            <a:gd name="T115" fmla="*/ 7 h 420"/>
                            <a:gd name="T116" fmla="*/ 4554 w 4730"/>
                            <a:gd name="T117" fmla="*/ 2 h 420"/>
                            <a:gd name="T118" fmla="*/ 4533 w 4730"/>
                            <a:gd name="T119" fmla="*/ 0 h 420"/>
                            <a:gd name="T120" fmla="*/ 209 w 4730"/>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30" h="420">
                              <a:moveTo>
                                <a:pt x="209" y="0"/>
                              </a:moveTo>
                              <a:lnTo>
                                <a:pt x="185" y="1"/>
                              </a:lnTo>
                              <a:lnTo>
                                <a:pt x="163" y="4"/>
                              </a:lnTo>
                              <a:lnTo>
                                <a:pt x="142" y="10"/>
                              </a:lnTo>
                              <a:lnTo>
                                <a:pt x="121" y="19"/>
                              </a:lnTo>
                              <a:lnTo>
                                <a:pt x="102" y="29"/>
                              </a:lnTo>
                              <a:lnTo>
                                <a:pt x="84" y="41"/>
                              </a:lnTo>
                              <a:lnTo>
                                <a:pt x="67" y="55"/>
                              </a:lnTo>
                              <a:lnTo>
                                <a:pt x="52" y="70"/>
                              </a:lnTo>
                              <a:lnTo>
                                <a:pt x="38" y="87"/>
                              </a:lnTo>
                              <a:lnTo>
                                <a:pt x="26" y="105"/>
                              </a:lnTo>
                              <a:lnTo>
                                <a:pt x="16" y="125"/>
                              </a:lnTo>
                              <a:lnTo>
                                <a:pt x="8" y="146"/>
                              </a:lnTo>
                              <a:lnTo>
                                <a:pt x="3" y="167"/>
                              </a:lnTo>
                              <a:lnTo>
                                <a:pt x="0" y="190"/>
                              </a:lnTo>
                              <a:lnTo>
                                <a:pt x="0" y="215"/>
                              </a:lnTo>
                              <a:lnTo>
                                <a:pt x="4" y="240"/>
                              </a:lnTo>
                              <a:lnTo>
                                <a:pt x="9" y="263"/>
                              </a:lnTo>
                              <a:lnTo>
                                <a:pt x="16" y="285"/>
                              </a:lnTo>
                              <a:lnTo>
                                <a:pt x="26" y="306"/>
                              </a:lnTo>
                              <a:lnTo>
                                <a:pt x="36" y="325"/>
                              </a:lnTo>
                              <a:lnTo>
                                <a:pt x="49" y="343"/>
                              </a:lnTo>
                              <a:lnTo>
                                <a:pt x="63" y="359"/>
                              </a:lnTo>
                              <a:lnTo>
                                <a:pt x="79" y="373"/>
                              </a:lnTo>
                              <a:lnTo>
                                <a:pt x="96" y="386"/>
                              </a:lnTo>
                              <a:lnTo>
                                <a:pt x="114" y="396"/>
                              </a:lnTo>
                              <a:lnTo>
                                <a:pt x="133" y="405"/>
                              </a:lnTo>
                              <a:lnTo>
                                <a:pt x="153" y="412"/>
                              </a:lnTo>
                              <a:lnTo>
                                <a:pt x="174" y="417"/>
                              </a:lnTo>
                              <a:lnTo>
                                <a:pt x="195" y="419"/>
                              </a:lnTo>
                              <a:lnTo>
                                <a:pt x="4520" y="420"/>
                              </a:lnTo>
                              <a:lnTo>
                                <a:pt x="4543" y="418"/>
                              </a:lnTo>
                              <a:lnTo>
                                <a:pt x="4565" y="415"/>
                              </a:lnTo>
                              <a:lnTo>
                                <a:pt x="4587" y="409"/>
                              </a:lnTo>
                              <a:lnTo>
                                <a:pt x="4607" y="400"/>
                              </a:lnTo>
                              <a:lnTo>
                                <a:pt x="4627" y="390"/>
                              </a:lnTo>
                              <a:lnTo>
                                <a:pt x="4645" y="378"/>
                              </a:lnTo>
                              <a:lnTo>
                                <a:pt x="4661" y="364"/>
                              </a:lnTo>
                              <a:lnTo>
                                <a:pt x="4677" y="349"/>
                              </a:lnTo>
                              <a:lnTo>
                                <a:pt x="4690" y="332"/>
                              </a:lnTo>
                              <a:lnTo>
                                <a:pt x="4702" y="314"/>
                              </a:lnTo>
                              <a:lnTo>
                                <a:pt x="4712" y="294"/>
                              </a:lnTo>
                              <a:lnTo>
                                <a:pt x="4720" y="273"/>
                              </a:lnTo>
                              <a:lnTo>
                                <a:pt x="4725" y="252"/>
                              </a:lnTo>
                              <a:lnTo>
                                <a:pt x="4729" y="229"/>
                              </a:lnTo>
                              <a:lnTo>
                                <a:pt x="4728" y="204"/>
                              </a:lnTo>
                              <a:lnTo>
                                <a:pt x="4725" y="179"/>
                              </a:lnTo>
                              <a:lnTo>
                                <a:pt x="4719" y="156"/>
                              </a:lnTo>
                              <a:lnTo>
                                <a:pt x="4712" y="134"/>
                              </a:lnTo>
                              <a:lnTo>
                                <a:pt x="4703" y="113"/>
                              </a:lnTo>
                              <a:lnTo>
                                <a:pt x="4692" y="94"/>
                              </a:lnTo>
                              <a:lnTo>
                                <a:pt x="4679" y="76"/>
                              </a:lnTo>
                              <a:lnTo>
                                <a:pt x="4665" y="60"/>
                              </a:lnTo>
                              <a:lnTo>
                                <a:pt x="4649" y="46"/>
                              </a:lnTo>
                              <a:lnTo>
                                <a:pt x="4633" y="33"/>
                              </a:lnTo>
                              <a:lnTo>
                                <a:pt x="4614" y="23"/>
                              </a:lnTo>
                              <a:lnTo>
                                <a:pt x="4595" y="14"/>
                              </a:lnTo>
                              <a:lnTo>
                                <a:pt x="4575" y="7"/>
                              </a:lnTo>
                              <a:lnTo>
                                <a:pt x="4554" y="2"/>
                              </a:lnTo>
                              <a:lnTo>
                                <a:pt x="4533" y="0"/>
                              </a:lnTo>
                              <a:lnTo>
                                <a:pt x="2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2BF21" id="Forme libre 16" o:spid="_x0000_s1026" style="position:absolute;margin-left:158.95pt;margin-top:8.4pt;width:283.25pt;height: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" o:allowincell="f" path="m209,l185,1,163,4r-21,6l121,19,102,29,84,41,67,55,52,70,38,87,26,105,16,125,8,146,3,167,,190r,25l4,240r5,23l16,285r10,21l36,325r13,18l63,359r16,14l96,386r18,10l133,405r20,7l174,417r21,2l4520,420r23,-2l4565,415r22,-6l4607,400r20,-10l4645,378r16,-14l4677,349r13,-17l4702,314r10,-20l4720,273r5,-21l4729,229r-1,-25l4725,179r-6,-23l4712,134r-9,-21l4692,94,4679,76,4665,60,4649,46,4633,33,4614,23r-19,-9l4575,7,4554,2,4533,,209,xe" filled="f">
                <v:path arrowok="t" o:connecttype="custom" o:connectlocs="158949,0;140697,635;123965,2540;107994,6350;92023,12065;77573,18415;63884,26035;50955,34925;39547,44450;28900,55245;19774,66675;12168,79375;6084,92710;2282,106045;0,120650;0,136525;3042,152400;6845,167005;12168,180975;19774,194310;27379,206375;37266,217805;47913,227965;60081,236855;73010,245110;86700,251460;101150,257175;116360,261620;132331,264795;148302,266065;3437565,266700;3455057,265430;3471789,263525;3488520,259715;3503731,254000;3518941,247650;3532631,240030;3544799,231140;3556967,221615;3566854,210820;3575980,199390;3583586,186690;3589670,173355;3593472,160020;3596514,145415;3595754,129540;3593472,113665;3588909,99060;3583586,85090;3576741,71755;3568375,59690;3558488,48260;3547841,38100;3535673,29210;3523504,20955;3509054,14605;3494604,8890;3479394,4445;3463423,1270;3447452,0;158949,0" o:connectangles="0,0,0,0,0,0,0,0,0,0,0,0,0,0,0,0,0,0,0,0,0,0,0,0,0,0,0,0,0,0,0,0,0,0,0,0,0,0,0,0,0,0,0,0,0,0,0,0,0,0,0,0,0,0,0,0,0,0,0,0,0"/>
                <w10:wrap anchorx="page"/>
              </v:shape>
            </w:pict>
          </mc:Fallback>
        </mc:AlternateContent>
      </w:r>
    </w:p>
    <w:p w:rsidR="00BC555A" w:rsidRPr="00D35F5A" w:rsidRDefault="00BC555A" w:rsidP="00BC555A">
      <w:pPr>
        <w:widowControl w:val="0"/>
        <w:kinsoku w:val="0"/>
        <w:overflowPunct w:val="0"/>
        <w:autoSpaceDE w:val="0"/>
        <w:autoSpaceDN w:val="0"/>
        <w:adjustRightInd w:val="0"/>
        <w:spacing w:after="0" w:line="240" w:lineRule="auto"/>
        <w:ind w:right="84"/>
        <w:jc w:val="center"/>
        <w:outlineLvl w:val="1"/>
        <w:rPr>
          <w:rFonts w:eastAsiaTheme="minorEastAsia" w:cs="Times New Roman"/>
          <w:color w:val="000000"/>
          <w:lang w:eastAsia="fr-FR"/>
        </w:rPr>
      </w:pPr>
      <w:r w:rsidRPr="00D35F5A">
        <w:rPr>
          <w:rFonts w:eastAsiaTheme="minorEastAsia" w:cs="Times New Roman"/>
          <w:b/>
          <w:bCs/>
          <w:color w:val="FF0000"/>
          <w:spacing w:val="-3"/>
          <w:sz w:val="24"/>
          <w:szCs w:val="24"/>
          <w:lang w:eastAsia="fr-FR"/>
        </w:rPr>
        <w:t>P</w:t>
      </w:r>
      <w:r w:rsidRPr="00D35F5A">
        <w:rPr>
          <w:rFonts w:eastAsiaTheme="minorEastAsia" w:cs="Times New Roman"/>
          <w:b/>
          <w:bCs/>
          <w:color w:val="FF0000"/>
          <w:sz w:val="24"/>
          <w:szCs w:val="24"/>
          <w:lang w:eastAsia="fr-FR"/>
        </w:rPr>
        <w:t>AR</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ONS</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QU</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 xml:space="preserve">NT </w:t>
      </w:r>
      <w:r w:rsidRPr="00D35F5A">
        <w:rPr>
          <w:rFonts w:eastAsiaTheme="minorEastAsia" w:cs="Times New Roman"/>
          <w:b/>
          <w:bCs/>
          <w:color w:val="FF0000"/>
          <w:spacing w:val="-2"/>
          <w:sz w:val="24"/>
          <w:szCs w:val="24"/>
          <w:lang w:eastAsia="fr-FR"/>
        </w:rPr>
        <w:t>C</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 xml:space="preserve">TE </w:t>
      </w:r>
      <w:r w:rsidRPr="00D35F5A">
        <w:rPr>
          <w:rFonts w:eastAsiaTheme="minorEastAsia" w:cs="Times New Roman"/>
          <w:b/>
          <w:bCs/>
          <w:color w:val="FF0000"/>
          <w:spacing w:val="-1"/>
          <w:sz w:val="24"/>
          <w:szCs w:val="24"/>
          <w:lang w:eastAsia="fr-FR"/>
        </w:rPr>
        <w:t>M</w:t>
      </w:r>
      <w:r w:rsidRPr="00D35F5A">
        <w:rPr>
          <w:rFonts w:eastAsiaTheme="minorEastAsia" w:cs="Times New Roman"/>
          <w:b/>
          <w:bCs/>
          <w:color w:val="FF0000"/>
          <w:sz w:val="24"/>
          <w:szCs w:val="24"/>
          <w:lang w:eastAsia="fr-FR"/>
        </w:rPr>
        <w:t>A</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IE</w:t>
      </w:r>
      <w:r w:rsidRPr="00D35F5A">
        <w:rPr>
          <w:rFonts w:eastAsiaTheme="minorEastAsia" w:cs="Times New Roman"/>
          <w:b/>
          <w:bCs/>
          <w:color w:val="FF0000"/>
          <w:spacing w:val="-2"/>
          <w:sz w:val="24"/>
          <w:szCs w:val="24"/>
          <w:lang w:eastAsia="fr-FR"/>
        </w:rPr>
        <w:t>R</w:t>
      </w:r>
      <w:r w:rsidRPr="00D35F5A">
        <w:rPr>
          <w:rFonts w:eastAsiaTheme="minorEastAsia" w:cs="Times New Roman"/>
          <w:b/>
          <w:bCs/>
          <w:color w:val="FF0000"/>
          <w:sz w:val="24"/>
          <w:szCs w:val="24"/>
          <w:lang w:eastAsia="fr-FR"/>
        </w:rPr>
        <w:t>E</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ST R</w:t>
      </w:r>
      <w:r w:rsidRPr="00D35F5A">
        <w:rPr>
          <w:rFonts w:eastAsiaTheme="minorEastAsia" w:cs="Times New Roman"/>
          <w:b/>
          <w:bCs/>
          <w:color w:val="FF0000"/>
          <w:spacing w:val="-1"/>
          <w:sz w:val="24"/>
          <w:szCs w:val="24"/>
          <w:lang w:eastAsia="fr-FR"/>
        </w:rPr>
        <w:t>EC</w:t>
      </w:r>
      <w:r w:rsidRPr="00D35F5A">
        <w:rPr>
          <w:rFonts w:eastAsiaTheme="minorEastAsia" w:cs="Times New Roman"/>
          <w:b/>
          <w:bCs/>
          <w:color w:val="FF0000"/>
          <w:sz w:val="24"/>
          <w:szCs w:val="24"/>
          <w:lang w:eastAsia="fr-FR"/>
        </w:rPr>
        <w:t>Y</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LA</w:t>
      </w:r>
      <w:r w:rsidRPr="00D35F5A">
        <w:rPr>
          <w:rFonts w:eastAsiaTheme="minorEastAsia" w:cs="Times New Roman"/>
          <w:b/>
          <w:bCs/>
          <w:color w:val="FF0000"/>
          <w:spacing w:val="2"/>
          <w:sz w:val="24"/>
          <w:szCs w:val="24"/>
          <w:lang w:eastAsia="fr-FR"/>
        </w:rPr>
        <w:t>G</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000000"/>
          <w:lang w:eastAsia="fr-FR"/>
        </w:rPr>
        <w:t>.</w:t>
      </w:r>
    </w:p>
    <w:p w:rsidR="00BC555A" w:rsidRPr="00D35F5A" w:rsidRDefault="00BC555A" w:rsidP="00BC555A">
      <w:pPr>
        <w:widowControl w:val="0"/>
        <w:kinsoku w:val="0"/>
        <w:overflowPunct w:val="0"/>
        <w:autoSpaceDE w:val="0"/>
        <w:autoSpaceDN w:val="0"/>
        <w:adjustRightInd w:val="0"/>
        <w:spacing w:before="7" w:after="0" w:line="140" w:lineRule="exact"/>
        <w:rPr>
          <w:rFonts w:eastAsiaTheme="minorEastAsia" w:cs="Times New Roman"/>
          <w:sz w:val="14"/>
          <w:szCs w:val="14"/>
          <w:lang w:eastAsia="fr-FR"/>
        </w:rPr>
      </w:pPr>
    </w:p>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z w:val="24"/>
          <w:szCs w:val="24"/>
          <w:u w:val="single"/>
          <w:lang w:eastAsia="fr-FR"/>
        </w:rPr>
        <w:t>E</w:t>
      </w:r>
      <w:r w:rsidRPr="00D35F5A">
        <w:rPr>
          <w:rFonts w:eastAsiaTheme="minorEastAsia" w:cs="Times New Roman"/>
          <w:spacing w:val="1"/>
          <w:sz w:val="24"/>
          <w:szCs w:val="24"/>
          <w:u w:val="single"/>
          <w:lang w:eastAsia="fr-FR"/>
        </w:rPr>
        <w:t>x</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mple</w:t>
      </w:r>
      <w:r w:rsidRPr="00D35F5A">
        <w:rPr>
          <w:rFonts w:eastAsiaTheme="minorEastAsia" w:cs="Times New Roman"/>
          <w:spacing w:val="-1"/>
          <w:sz w:val="24"/>
          <w:szCs w:val="24"/>
          <w:u w:val="single"/>
          <w:lang w:eastAsia="fr-FR"/>
        </w:rPr>
        <w:t xml:space="preserve"> </w:t>
      </w:r>
      <w:r w:rsidRPr="00D35F5A">
        <w:rPr>
          <w:rFonts w:eastAsiaTheme="minorEastAsia" w:cs="Times New Roman"/>
          <w:sz w:val="24"/>
          <w:szCs w:val="24"/>
          <w:u w:val="single"/>
          <w:lang w:eastAsia="fr-FR"/>
        </w:rPr>
        <w:t xml:space="preserve">: </w:t>
      </w:r>
      <w:r w:rsidRPr="00D35F5A">
        <w:rPr>
          <w:rFonts w:eastAsiaTheme="minorEastAsia" w:cs="Times New Roman"/>
          <w:sz w:val="24"/>
          <w:szCs w:val="24"/>
          <w:lang w:eastAsia="fr-FR"/>
        </w:rPr>
        <w:t>Le Po</w:t>
      </w:r>
      <w:r w:rsidRPr="00D35F5A">
        <w:rPr>
          <w:rFonts w:eastAsiaTheme="minorEastAsia" w:cs="Times New Roman"/>
          <w:spacing w:val="2"/>
          <w:sz w:val="24"/>
          <w:szCs w:val="24"/>
          <w:lang w:eastAsia="fr-FR"/>
        </w:rPr>
        <w:t>l</w:t>
      </w:r>
      <w:r w:rsidRPr="00D35F5A">
        <w:rPr>
          <w:rFonts w:eastAsiaTheme="minorEastAsia" w:cs="Times New Roman"/>
          <w:spacing w:val="-8"/>
          <w:sz w:val="24"/>
          <w:szCs w:val="24"/>
          <w:lang w:eastAsia="fr-FR"/>
        </w:rPr>
        <w:t>y</w:t>
      </w:r>
      <w:r w:rsidRPr="00D35F5A">
        <w:rPr>
          <w:rFonts w:eastAsiaTheme="minorEastAsia" w:cs="Times New Roman"/>
          <w:spacing w:val="2"/>
          <w:sz w:val="24"/>
          <w:szCs w:val="24"/>
          <w:lang w:eastAsia="fr-FR"/>
        </w:rPr>
        <w:t>p</w:t>
      </w:r>
      <w:r w:rsidRPr="00D35F5A">
        <w:rPr>
          <w:rFonts w:eastAsiaTheme="minorEastAsia" w:cs="Times New Roman"/>
          <w:sz w:val="24"/>
          <w:szCs w:val="24"/>
          <w:lang w:eastAsia="fr-FR"/>
        </w:rPr>
        <w:t>ro</w:t>
      </w:r>
      <w:r w:rsidRPr="00D35F5A">
        <w:rPr>
          <w:rFonts w:eastAsiaTheme="minorEastAsia" w:cs="Times New Roman"/>
          <w:spacing w:val="3"/>
          <w:sz w:val="24"/>
          <w:szCs w:val="24"/>
          <w:lang w:eastAsia="fr-FR"/>
        </w:rPr>
        <w:t>p</w:t>
      </w:r>
      <w:r w:rsidRPr="00D35F5A">
        <w:rPr>
          <w:rFonts w:eastAsiaTheme="minorEastAsia" w:cs="Times New Roman"/>
          <w:spacing w:val="-8"/>
          <w:sz w:val="24"/>
          <w:szCs w:val="24"/>
          <w:lang w:eastAsia="fr-FR"/>
        </w:rPr>
        <w:t>y</w:t>
      </w:r>
      <w:r w:rsidRPr="00D35F5A">
        <w:rPr>
          <w:rFonts w:eastAsiaTheme="minorEastAsia" w:cs="Times New Roman"/>
          <w:spacing w:val="2"/>
          <w:sz w:val="24"/>
          <w:szCs w:val="24"/>
          <w:lang w:eastAsia="fr-FR"/>
        </w:rPr>
        <w:t>l</w:t>
      </w:r>
      <w:r w:rsidRPr="00D35F5A">
        <w:rPr>
          <w:rFonts w:eastAsiaTheme="minorEastAsia" w:cs="Times New Roman"/>
          <w:spacing w:val="1"/>
          <w:sz w:val="24"/>
          <w:szCs w:val="24"/>
          <w:lang w:eastAsia="fr-FR"/>
        </w:rPr>
        <w:t>è</w:t>
      </w:r>
      <w:r w:rsidRPr="00D35F5A">
        <w:rPr>
          <w:rFonts w:eastAsiaTheme="minorEastAsia" w:cs="Times New Roman"/>
          <w:sz w:val="24"/>
          <w:szCs w:val="24"/>
          <w:lang w:eastAsia="fr-FR"/>
        </w:rPr>
        <w:t>ne PP</w:t>
      </w:r>
    </w:p>
    <w:p w:rsidR="00BC555A" w:rsidRPr="00D35F5A" w:rsidRDefault="00BC555A" w:rsidP="00BC555A">
      <w:pPr>
        <w:spacing w:after="0"/>
        <w:rPr>
          <w:sz w:val="24"/>
        </w:rPr>
      </w:pPr>
    </w:p>
    <w:p w:rsidR="00BC555A" w:rsidRPr="00D35F5A" w:rsidRDefault="00BC555A" w:rsidP="00BC555A">
      <w:pPr>
        <w:spacing w:after="0"/>
        <w:rPr>
          <w:sz w:val="24"/>
        </w:rPr>
      </w:pPr>
      <w:r w:rsidRPr="00D35F5A">
        <w:rPr>
          <w:sz w:val="24"/>
          <w:lang w:eastAsia="fr-FR"/>
        </w:rPr>
        <mc:AlternateContent>
          <mc:Choice Requires="wps">
            <w:drawing>
              <wp:anchor distT="0" distB="0" distL="114300" distR="114300" simplePos="0" relativeHeight="251668480" behindDoc="0" locked="0" layoutInCell="1" allowOverlap="1" wp14:anchorId="72296F9F" wp14:editId="3AAC23D1">
                <wp:simplePos x="0" y="0"/>
                <wp:positionH relativeFrom="column">
                  <wp:posOffset>47625</wp:posOffset>
                </wp:positionH>
                <wp:positionV relativeFrom="paragraph">
                  <wp:posOffset>34290</wp:posOffset>
                </wp:positionV>
                <wp:extent cx="6477000" cy="1924050"/>
                <wp:effectExtent l="0" t="0" r="19050" b="19050"/>
                <wp:wrapNone/>
                <wp:docPr id="27" name="Rectangle à coins arrondis 27"/>
                <wp:cNvGraphicFramePr/>
                <a:graphic xmlns:a="http://schemas.openxmlformats.org/drawingml/2006/main">
                  <a:graphicData uri="http://schemas.microsoft.com/office/word/2010/wordprocessingShape">
                    <wps:wsp>
                      <wps:cNvSpPr/>
                      <wps:spPr>
                        <a:xfrm>
                          <a:off x="0" y="0"/>
                          <a:ext cx="6477000" cy="192405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7E63C75" id="Rectangle à coins arrondis 27" o:spid="_x0000_s1026" style="position:absolute;margin-left:3.75pt;margin-top:2.7pt;width:510pt;height:1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" filled="f" strokecolor="#558ed5" strokeweight="2pt"/>
            </w:pict>
          </mc:Fallback>
        </mc:AlternateContent>
      </w:r>
      <w:r w:rsidRPr="00D35F5A">
        <w:rPr>
          <w:lang w:eastAsia="fr-FR"/>
        </w:rPr>
        <w:drawing>
          <wp:anchor distT="0" distB="0" distL="114300" distR="114300" simplePos="0" relativeHeight="251669504" behindDoc="1" locked="0" layoutInCell="1" allowOverlap="1" wp14:anchorId="78E6E8E8" wp14:editId="4D820045">
            <wp:simplePos x="0" y="0"/>
            <wp:positionH relativeFrom="column">
              <wp:posOffset>295275</wp:posOffset>
            </wp:positionH>
            <wp:positionV relativeFrom="paragraph">
              <wp:posOffset>158115</wp:posOffset>
            </wp:positionV>
            <wp:extent cx="5972175" cy="1727200"/>
            <wp:effectExtent l="0" t="0" r="9525" b="6350"/>
            <wp:wrapTight wrapText="bothSides">
              <wp:wrapPolygon edited="0">
                <wp:start x="0" y="0"/>
                <wp:lineTo x="0" y="21441"/>
                <wp:lineTo x="21566" y="21441"/>
                <wp:lineTo x="21566"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72175" cy="1727200"/>
                    </a:xfrm>
                    <a:prstGeom prst="rect">
                      <a:avLst/>
                    </a:prstGeom>
                  </pic:spPr>
                </pic:pic>
              </a:graphicData>
            </a:graphic>
            <wp14:sizeRelH relativeFrom="page">
              <wp14:pctWidth>0</wp14:pctWidth>
            </wp14:sizeRelH>
            <wp14:sizeRelV relativeFrom="page">
              <wp14:pctHeight>0</wp14:pctHeight>
            </wp14:sizeRelV>
          </wp:anchor>
        </w:drawing>
      </w:r>
    </w:p>
    <w:p w:rsidR="00BC555A" w:rsidRPr="00D35F5A" w:rsidRDefault="00BC555A" w:rsidP="00BC555A">
      <w:pPr>
        <w:ind w:left="360"/>
      </w:pPr>
    </w:p>
    <w:p w:rsidR="00BC555A" w:rsidRPr="00D35F5A" w:rsidRDefault="00BC555A" w:rsidP="00BC555A"/>
    <w:p w:rsidR="00BC555A" w:rsidRPr="00D35F5A" w:rsidRDefault="00BC555A" w:rsidP="00BC555A"/>
    <w:p w:rsidR="00BC555A" w:rsidRPr="00D35F5A" w:rsidRDefault="00BC555A" w:rsidP="00BC555A"/>
    <w:p w:rsidR="00BC555A" w:rsidRPr="00D35F5A" w:rsidRDefault="00BC555A" w:rsidP="00BC555A"/>
    <w:p w:rsidR="00BC555A" w:rsidRPr="00D35F5A" w:rsidRDefault="00BC555A" w:rsidP="00BC555A"/>
    <w:p w:rsidR="00BC555A" w:rsidRPr="00D35F5A" w:rsidRDefault="00BC555A" w:rsidP="00BC555A"/>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pacing w:val="-4"/>
          <w:sz w:val="24"/>
          <w:szCs w:val="24"/>
          <w:lang w:eastAsia="fr-FR"/>
        </w:rPr>
        <w:t>I</w:t>
      </w:r>
      <w:r w:rsidRPr="00D35F5A">
        <w:rPr>
          <w:rFonts w:eastAsiaTheme="minorEastAsia" w:cs="Times New Roman"/>
          <w:sz w:val="24"/>
          <w:szCs w:val="24"/>
          <w:lang w:eastAsia="fr-FR"/>
        </w:rPr>
        <w:t>ls se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trou</w:t>
      </w:r>
      <w:r w:rsidRPr="00D35F5A">
        <w:rPr>
          <w:rFonts w:eastAsiaTheme="minorEastAsia" w:cs="Times New Roman"/>
          <w:spacing w:val="1"/>
          <w:sz w:val="24"/>
          <w:szCs w:val="24"/>
          <w:lang w:eastAsia="fr-FR"/>
        </w:rPr>
        <w:t>v</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 pa</w:t>
      </w:r>
      <w:r w:rsidRPr="00D35F5A">
        <w:rPr>
          <w:rFonts w:eastAsiaTheme="minorEastAsia" w:cs="Times New Roman"/>
          <w:spacing w:val="-2"/>
          <w:sz w:val="24"/>
          <w:szCs w:val="24"/>
          <w:lang w:eastAsia="fr-FR"/>
        </w:rPr>
        <w:t>r</w:t>
      </w:r>
      <w:r w:rsidRPr="00D35F5A">
        <w:rPr>
          <w:rFonts w:eastAsiaTheme="minorEastAsia" w:cs="Times New Roman"/>
          <w:sz w:val="24"/>
          <w:szCs w:val="24"/>
          <w:lang w:eastAsia="fr-FR"/>
        </w:rPr>
        <w:t>ti</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ll</w:t>
      </w:r>
      <w:r w:rsidRPr="00D35F5A">
        <w:rPr>
          <w:rFonts w:eastAsiaTheme="minorEastAsia" w:cs="Times New Roman"/>
          <w:spacing w:val="-1"/>
          <w:sz w:val="24"/>
          <w:szCs w:val="24"/>
          <w:lang w:eastAsia="fr-FR"/>
        </w:rPr>
        <w:t>e</w:t>
      </w:r>
      <w:r w:rsidRPr="00D35F5A">
        <w:rPr>
          <w:rFonts w:eastAsiaTheme="minorEastAsia" w:cs="Times New Roman"/>
          <w:spacing w:val="2"/>
          <w:sz w:val="24"/>
          <w:szCs w:val="24"/>
          <w:lang w:eastAsia="fr-FR"/>
        </w:rPr>
        <w:t>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nt ou en totalité</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ns la</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f</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b</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i</w:t>
      </w:r>
      <w:r w:rsidRPr="00D35F5A">
        <w:rPr>
          <w:rFonts w:eastAsiaTheme="minorEastAsia" w:cs="Times New Roman"/>
          <w:spacing w:val="1"/>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 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nombr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us</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pi</w:t>
      </w:r>
      <w:r w:rsidRPr="00D35F5A">
        <w:rPr>
          <w:rFonts w:eastAsiaTheme="minorEastAsia" w:cs="Times New Roman"/>
          <w:spacing w:val="-1"/>
          <w:sz w:val="24"/>
          <w:szCs w:val="24"/>
          <w:lang w:eastAsia="fr-FR"/>
        </w:rPr>
        <w:t>èce</w:t>
      </w:r>
      <w:r w:rsidRPr="00D35F5A">
        <w:rPr>
          <w:rFonts w:eastAsiaTheme="minorEastAsia" w:cs="Times New Roman"/>
          <w:sz w:val="24"/>
          <w:szCs w:val="24"/>
          <w:lang w:eastAsia="fr-FR"/>
        </w:rPr>
        <w:t>s</w:t>
      </w:r>
      <w:r w:rsidRPr="00D35F5A">
        <w:rPr>
          <w:rFonts w:eastAsiaTheme="minorEastAsia" w:cs="Times New Roman"/>
          <w:spacing w:val="4"/>
          <w:sz w:val="24"/>
          <w:szCs w:val="24"/>
          <w:lang w:eastAsia="fr-FR"/>
        </w:rPr>
        <w:t xml:space="preserve"> </w:t>
      </w:r>
      <w:r w:rsidRPr="00D35F5A">
        <w:rPr>
          <w:rFonts w:eastAsiaTheme="minorEastAsia" w:cs="Times New Roman"/>
          <w:sz w:val="24"/>
          <w:szCs w:val="24"/>
          <w:lang w:eastAsia="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3075"/>
        <w:gridCol w:w="2292"/>
        <w:gridCol w:w="2619"/>
      </w:tblGrid>
      <w:tr w:rsidR="00BC555A" w:rsidRPr="00D35F5A" w:rsidTr="007F1D44">
        <w:tc>
          <w:tcPr>
            <w:tcW w:w="2891" w:type="dxa"/>
          </w:tcPr>
          <w:p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sz w:val="24"/>
                <w:szCs w:val="24"/>
              </w:rPr>
              <w:drawing>
                <wp:inline distT="0" distB="0" distL="0" distR="0" wp14:anchorId="0F5137CD" wp14:editId="39D67A0E">
                  <wp:extent cx="1638935" cy="81089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935" cy="810895"/>
                          </a:xfrm>
                          <a:prstGeom prst="rect">
                            <a:avLst/>
                          </a:prstGeom>
                          <a:noFill/>
                          <a:ln>
                            <a:noFill/>
                          </a:ln>
                        </pic:spPr>
                      </pic:pic>
                    </a:graphicData>
                  </a:graphic>
                </wp:inline>
              </w:drawing>
            </w:r>
          </w:p>
        </w:tc>
        <w:tc>
          <w:tcPr>
            <w:tcW w:w="2892" w:type="dxa"/>
          </w:tcPr>
          <w:p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sz w:val="24"/>
                <w:szCs w:val="24"/>
              </w:rPr>
              <w:drawing>
                <wp:inline distT="0" distB="0" distL="0" distR="0" wp14:anchorId="741548F8" wp14:editId="6F9D42C9">
                  <wp:extent cx="1889125" cy="8451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125" cy="845185"/>
                          </a:xfrm>
                          <a:prstGeom prst="rect">
                            <a:avLst/>
                          </a:prstGeom>
                          <a:noFill/>
                          <a:ln>
                            <a:noFill/>
                          </a:ln>
                        </pic:spPr>
                      </pic:pic>
                    </a:graphicData>
                  </a:graphic>
                </wp:inline>
              </w:drawing>
            </w:r>
          </w:p>
        </w:tc>
        <w:tc>
          <w:tcPr>
            <w:tcW w:w="2892" w:type="dxa"/>
          </w:tcPr>
          <w:p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sz w:val="24"/>
                <w:szCs w:val="24"/>
              </w:rPr>
              <w:drawing>
                <wp:inline distT="0" distB="0" distL="0" distR="0" wp14:anchorId="7F17FA0C" wp14:editId="55E0A741">
                  <wp:extent cx="1371600" cy="9664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966470"/>
                          </a:xfrm>
                          <a:prstGeom prst="rect">
                            <a:avLst/>
                          </a:prstGeom>
                          <a:noFill/>
                          <a:ln>
                            <a:noFill/>
                          </a:ln>
                        </pic:spPr>
                      </pic:pic>
                    </a:graphicData>
                  </a:graphic>
                </wp:inline>
              </w:drawing>
            </w:r>
          </w:p>
        </w:tc>
        <w:tc>
          <w:tcPr>
            <w:tcW w:w="2348" w:type="dxa"/>
          </w:tcPr>
          <w:p w:rsidR="00BC555A" w:rsidRPr="00D35F5A" w:rsidRDefault="00BC555A" w:rsidP="00BC555A">
            <w:pPr>
              <w:widowControl w:val="0"/>
              <w:kinsoku w:val="0"/>
              <w:overflowPunct w:val="0"/>
              <w:autoSpaceDE w:val="0"/>
              <w:autoSpaceDN w:val="0"/>
              <w:adjustRightInd w:val="0"/>
              <w:spacing w:after="0" w:line="240" w:lineRule="auto"/>
              <w:rPr>
                <w:sz w:val="24"/>
                <w:szCs w:val="24"/>
              </w:rPr>
            </w:pPr>
            <w:r w:rsidRPr="00D35F5A">
              <w:rPr>
                <w:rFonts w:ascii="Times New Roman" w:hAnsi="Times New Roman"/>
                <w:sz w:val="24"/>
                <w:szCs w:val="24"/>
              </w:rPr>
              <w:drawing>
                <wp:inline distT="0" distB="0" distL="0" distR="0" wp14:anchorId="267D3D0F" wp14:editId="2D9C3720">
                  <wp:extent cx="1587500" cy="673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0" cy="673100"/>
                          </a:xfrm>
                          <a:prstGeom prst="rect">
                            <a:avLst/>
                          </a:prstGeom>
                          <a:noFill/>
                          <a:ln>
                            <a:noFill/>
                          </a:ln>
                        </pic:spPr>
                      </pic:pic>
                    </a:graphicData>
                  </a:graphic>
                </wp:inline>
              </w:drawing>
            </w:r>
          </w:p>
        </w:tc>
      </w:tr>
      <w:tr w:rsidR="00BC555A" w:rsidRPr="00D35F5A" w:rsidTr="007F1D44">
        <w:tc>
          <w:tcPr>
            <w:tcW w:w="289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L’habitacle</w:t>
            </w:r>
            <w:r w:rsidRPr="00D35F5A">
              <w:rPr>
                <w:rFonts w:ascii="Calibri" w:hAnsi="Calibri"/>
                <w:i/>
                <w:iCs/>
                <w:spacing w:val="-2"/>
                <w:sz w:val="24"/>
                <w:szCs w:val="24"/>
              </w:rPr>
              <w:t xml:space="preserve"> </w:t>
            </w:r>
            <w:r w:rsidRPr="00D35F5A">
              <w:rPr>
                <w:rFonts w:ascii="Calibri" w:hAnsi="Calibri"/>
                <w:i/>
                <w:iCs/>
                <w:sz w:val="24"/>
                <w:szCs w:val="24"/>
              </w:rPr>
              <w:t>in</w:t>
            </w:r>
            <w:r w:rsidRPr="00D35F5A">
              <w:rPr>
                <w:rFonts w:ascii="Calibri" w:hAnsi="Calibri"/>
                <w:i/>
                <w:iCs/>
                <w:spacing w:val="1"/>
                <w:sz w:val="24"/>
                <w:szCs w:val="24"/>
              </w:rPr>
              <w:t>t</w:t>
            </w:r>
            <w:r w:rsidRPr="00D35F5A">
              <w:rPr>
                <w:rFonts w:ascii="Calibri" w:hAnsi="Calibri"/>
                <w:i/>
                <w:iCs/>
                <w:spacing w:val="-1"/>
                <w:sz w:val="24"/>
                <w:szCs w:val="24"/>
              </w:rPr>
              <w:t>é</w:t>
            </w:r>
            <w:r w:rsidRPr="00D35F5A">
              <w:rPr>
                <w:rFonts w:ascii="Calibri" w:hAnsi="Calibri"/>
                <w:i/>
                <w:iCs/>
                <w:sz w:val="24"/>
                <w:szCs w:val="24"/>
              </w:rPr>
              <w:t>rieur</w:t>
            </w:r>
          </w:p>
        </w:tc>
        <w:tc>
          <w:tcPr>
            <w:tcW w:w="2892"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Bou</w:t>
            </w:r>
            <w:r w:rsidRPr="00D35F5A">
              <w:rPr>
                <w:rFonts w:ascii="Calibri" w:hAnsi="Calibri"/>
                <w:i/>
                <w:iCs/>
                <w:spacing w:val="-1"/>
                <w:sz w:val="24"/>
                <w:szCs w:val="24"/>
              </w:rPr>
              <w:t>c</w:t>
            </w:r>
            <w:r w:rsidRPr="00D35F5A">
              <w:rPr>
                <w:rFonts w:ascii="Calibri" w:hAnsi="Calibri"/>
                <w:i/>
                <w:iCs/>
                <w:sz w:val="24"/>
                <w:szCs w:val="24"/>
              </w:rPr>
              <w:t>li</w:t>
            </w:r>
            <w:r w:rsidRPr="00D35F5A">
              <w:rPr>
                <w:rFonts w:ascii="Calibri" w:hAnsi="Calibri"/>
                <w:i/>
                <w:iCs/>
                <w:spacing w:val="-1"/>
                <w:sz w:val="24"/>
                <w:szCs w:val="24"/>
              </w:rPr>
              <w:t>e</w:t>
            </w:r>
            <w:r w:rsidRPr="00D35F5A">
              <w:rPr>
                <w:rFonts w:ascii="Calibri" w:hAnsi="Calibri"/>
                <w:i/>
                <w:iCs/>
                <w:sz w:val="24"/>
                <w:szCs w:val="24"/>
              </w:rPr>
              <w:t>r avant</w:t>
            </w:r>
          </w:p>
        </w:tc>
        <w:tc>
          <w:tcPr>
            <w:tcW w:w="2892"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Feu Avant</w:t>
            </w:r>
          </w:p>
        </w:tc>
        <w:tc>
          <w:tcPr>
            <w:tcW w:w="2348"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rFonts w:ascii="Calibri" w:hAnsi="Calibri"/>
                <w:i/>
                <w:iCs/>
                <w:sz w:val="24"/>
                <w:szCs w:val="24"/>
              </w:rPr>
              <w:t>Calandre</w:t>
            </w:r>
          </w:p>
        </w:tc>
      </w:tr>
    </w:tbl>
    <w:p w:rsidR="00775C2E" w:rsidRPr="00D35F5A" w:rsidRDefault="00775C2E" w:rsidP="00BC555A">
      <w:pPr>
        <w:widowControl w:val="0"/>
        <w:kinsoku w:val="0"/>
        <w:overflowPunct w:val="0"/>
        <w:autoSpaceDE w:val="0"/>
        <w:autoSpaceDN w:val="0"/>
        <w:adjustRightInd w:val="0"/>
        <w:spacing w:before="13" w:after="0" w:line="220" w:lineRule="exact"/>
        <w:rPr>
          <w:rFonts w:eastAsiaTheme="minorEastAsia" w:cs="Times New Roman"/>
          <w:lang w:eastAsia="fr-FR"/>
        </w:rPr>
      </w:pPr>
    </w:p>
    <w:p w:rsidR="00775C2E" w:rsidRPr="00D35F5A" w:rsidRDefault="00775C2E" w:rsidP="00BC555A">
      <w:pPr>
        <w:widowControl w:val="0"/>
        <w:kinsoku w:val="0"/>
        <w:overflowPunct w:val="0"/>
        <w:autoSpaceDE w:val="0"/>
        <w:autoSpaceDN w:val="0"/>
        <w:adjustRightInd w:val="0"/>
        <w:spacing w:before="13" w:after="0" w:line="220" w:lineRule="exact"/>
        <w:rPr>
          <w:rFonts w:eastAsiaTheme="minorEastAsia" w:cs="Times New Roman"/>
          <w:lang w:eastAsia="fr-FR"/>
        </w:rPr>
      </w:pPr>
    </w:p>
    <w:p w:rsidR="00BC555A" w:rsidRPr="00D35F5A" w:rsidRDefault="00BC555A" w:rsidP="00BC555A">
      <w:pPr>
        <w:widowControl w:val="0"/>
        <w:numPr>
          <w:ilvl w:val="0"/>
          <w:numId w:val="6"/>
        </w:numPr>
        <w:tabs>
          <w:tab w:val="left" w:pos="1308"/>
        </w:tabs>
        <w:kinsoku w:val="0"/>
        <w:overflowPunct w:val="0"/>
        <w:autoSpaceDE w:val="0"/>
        <w:autoSpaceDN w:val="0"/>
        <w:adjustRightInd w:val="0"/>
        <w:spacing w:after="0" w:line="240" w:lineRule="auto"/>
        <w:ind w:left="1308"/>
        <w:outlineLvl w:val="1"/>
        <w:rPr>
          <w:rFonts w:eastAsiaTheme="minorEastAsia" w:cs="Times New Roman"/>
          <w:sz w:val="24"/>
          <w:szCs w:val="24"/>
          <w:lang w:eastAsia="fr-FR"/>
        </w:rPr>
      </w:pPr>
      <w:r w:rsidRPr="00D35F5A">
        <w:rPr>
          <w:rFonts w:eastAsiaTheme="minorEastAsia" w:cs="Times New Roman"/>
          <w:b/>
          <w:bCs/>
          <w:sz w:val="24"/>
          <w:szCs w:val="24"/>
          <w:u w:val="thick"/>
          <w:lang w:eastAsia="fr-FR"/>
        </w:rPr>
        <w:t>L</w:t>
      </w:r>
      <w:r w:rsidRPr="00D35F5A">
        <w:rPr>
          <w:rFonts w:eastAsiaTheme="minorEastAsia" w:cs="Times New Roman"/>
          <w:b/>
          <w:bCs/>
          <w:spacing w:val="-1"/>
          <w:sz w:val="24"/>
          <w:szCs w:val="24"/>
          <w:u w:val="thick"/>
          <w:lang w:eastAsia="fr-FR"/>
        </w:rPr>
        <w:t>E</w:t>
      </w:r>
      <w:r w:rsidRPr="00D35F5A">
        <w:rPr>
          <w:rFonts w:eastAsiaTheme="minorEastAsia" w:cs="Times New Roman"/>
          <w:b/>
          <w:bCs/>
          <w:sz w:val="24"/>
          <w:szCs w:val="24"/>
          <w:u w:val="thick"/>
          <w:lang w:eastAsia="fr-FR"/>
        </w:rPr>
        <w:t>S THER</w:t>
      </w:r>
      <w:r w:rsidRPr="00D35F5A">
        <w:rPr>
          <w:rFonts w:eastAsiaTheme="minorEastAsia" w:cs="Times New Roman"/>
          <w:b/>
          <w:bCs/>
          <w:spacing w:val="-4"/>
          <w:sz w:val="24"/>
          <w:szCs w:val="24"/>
          <w:u w:val="thick"/>
          <w:lang w:eastAsia="fr-FR"/>
        </w:rPr>
        <w:t>M</w:t>
      </w:r>
      <w:r w:rsidRPr="00D35F5A">
        <w:rPr>
          <w:rFonts w:eastAsiaTheme="minorEastAsia" w:cs="Times New Roman"/>
          <w:b/>
          <w:bCs/>
          <w:sz w:val="24"/>
          <w:szCs w:val="24"/>
          <w:u w:val="thick"/>
          <w:lang w:eastAsia="fr-FR"/>
        </w:rPr>
        <w:t>ODU</w:t>
      </w:r>
      <w:r w:rsidRPr="00D35F5A">
        <w:rPr>
          <w:rFonts w:eastAsiaTheme="minorEastAsia" w:cs="Times New Roman"/>
          <w:b/>
          <w:bCs/>
          <w:spacing w:val="-1"/>
          <w:sz w:val="24"/>
          <w:szCs w:val="24"/>
          <w:u w:val="thick"/>
          <w:lang w:eastAsia="fr-FR"/>
        </w:rPr>
        <w:t>RC</w:t>
      </w:r>
      <w:r w:rsidRPr="00D35F5A">
        <w:rPr>
          <w:rFonts w:eastAsiaTheme="minorEastAsia" w:cs="Times New Roman"/>
          <w:b/>
          <w:bCs/>
          <w:sz w:val="24"/>
          <w:szCs w:val="24"/>
          <w:u w:val="thick"/>
          <w:lang w:eastAsia="fr-FR"/>
        </w:rPr>
        <w:t>ISSABLES</w:t>
      </w:r>
      <w:r w:rsidRPr="00D35F5A">
        <w:rPr>
          <w:rFonts w:eastAsiaTheme="minorEastAsia" w:cs="Times New Roman"/>
          <w:b/>
          <w:bCs/>
          <w:spacing w:val="1"/>
          <w:sz w:val="24"/>
          <w:szCs w:val="24"/>
          <w:u w:val="thick"/>
          <w:lang w:eastAsia="fr-FR"/>
        </w:rPr>
        <w:t xml:space="preserve"> </w:t>
      </w:r>
      <w:r w:rsidRPr="00D35F5A">
        <w:rPr>
          <w:rFonts w:eastAsiaTheme="minorEastAsia" w:cs="Times New Roman"/>
          <w:b/>
          <w:bCs/>
          <w:sz w:val="24"/>
          <w:szCs w:val="24"/>
          <w:lang w:eastAsia="fr-FR"/>
        </w:rPr>
        <w:t>:</w:t>
      </w:r>
    </w:p>
    <w:p w:rsidR="00BC555A" w:rsidRPr="00D35F5A" w:rsidRDefault="00BC555A" w:rsidP="00BC555A">
      <w:pPr>
        <w:widowControl w:val="0"/>
        <w:kinsoku w:val="0"/>
        <w:overflowPunct w:val="0"/>
        <w:autoSpaceDE w:val="0"/>
        <w:autoSpaceDN w:val="0"/>
        <w:adjustRightInd w:val="0"/>
        <w:spacing w:after="0" w:line="180" w:lineRule="exact"/>
        <w:rPr>
          <w:rFonts w:eastAsiaTheme="minorEastAsia" w:cs="Times New Roman"/>
          <w:sz w:val="18"/>
          <w:szCs w:val="18"/>
          <w:lang w:eastAsia="fr-FR"/>
        </w:rPr>
      </w:pPr>
    </w:p>
    <w:p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color w:val="000000" w:themeColor="text1"/>
          <w:sz w:val="24"/>
          <w:szCs w:val="24"/>
          <w:lang w:eastAsia="fr-FR"/>
        </w:rPr>
      </w:pPr>
      <w:r w:rsidRPr="00D35F5A">
        <w:rPr>
          <w:rFonts w:eastAsiaTheme="minorEastAsia" w:cs="Times New Roman"/>
          <w:spacing w:val="-3"/>
          <w:sz w:val="24"/>
          <w:szCs w:val="24"/>
          <w:lang w:eastAsia="fr-FR"/>
        </w:rPr>
        <w:t>L</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w:t>
      </w:r>
      <w:r w:rsidRPr="00D35F5A">
        <w:rPr>
          <w:rFonts w:eastAsiaTheme="minorEastAsia" w:cs="Times New Roman"/>
          <w:spacing w:val="28"/>
          <w:sz w:val="24"/>
          <w:szCs w:val="24"/>
          <w:lang w:eastAsia="fr-FR"/>
        </w:rPr>
        <w:t xml:space="preserve"> </w:t>
      </w:r>
      <w:r w:rsidRPr="00D35F5A">
        <w:rPr>
          <w:rFonts w:eastAsiaTheme="minorEastAsia" w:cs="Times New Roman"/>
          <w:color w:val="000000" w:themeColor="text1"/>
          <w:sz w:val="24"/>
          <w:szCs w:val="24"/>
          <w:lang w:eastAsia="fr-FR"/>
        </w:rPr>
        <w:t>th</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rmodu</w:t>
      </w:r>
      <w:r w:rsidRPr="00D35F5A">
        <w:rPr>
          <w:rFonts w:eastAsiaTheme="minorEastAsia" w:cs="Times New Roman"/>
          <w:color w:val="000000" w:themeColor="text1"/>
          <w:spacing w:val="-1"/>
          <w:sz w:val="24"/>
          <w:szCs w:val="24"/>
          <w:lang w:eastAsia="fr-FR"/>
        </w:rPr>
        <w:t>rc</w:t>
      </w:r>
      <w:r w:rsidRPr="00D35F5A">
        <w:rPr>
          <w:rFonts w:eastAsiaTheme="minorEastAsia" w:cs="Times New Roman"/>
          <w:color w:val="000000" w:themeColor="text1"/>
          <w:sz w:val="24"/>
          <w:szCs w:val="24"/>
          <w:lang w:eastAsia="fr-FR"/>
        </w:rPr>
        <w:t>iss</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bles</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sont</w:t>
      </w:r>
      <w:r w:rsidRPr="00D35F5A">
        <w:rPr>
          <w:rFonts w:eastAsiaTheme="minorEastAsia" w:cs="Times New Roman"/>
          <w:color w:val="000000" w:themeColor="text1"/>
          <w:spacing w:val="29"/>
          <w:sz w:val="24"/>
          <w:szCs w:val="24"/>
          <w:lang w:eastAsia="fr-FR"/>
        </w:rPr>
        <w:t xml:space="preserve"> </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onstitu</w:t>
      </w:r>
      <w:r w:rsidRPr="00D35F5A">
        <w:rPr>
          <w:rFonts w:eastAsiaTheme="minorEastAsia" w:cs="Times New Roman"/>
          <w:color w:val="000000" w:themeColor="text1"/>
          <w:spacing w:val="-1"/>
          <w:sz w:val="24"/>
          <w:szCs w:val="24"/>
          <w:lang w:eastAsia="fr-FR"/>
        </w:rPr>
        <w:t>é</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28"/>
          <w:sz w:val="24"/>
          <w:szCs w:val="24"/>
          <w:lang w:eastAsia="fr-FR"/>
        </w:rPr>
        <w:t xml:space="preserve"> </w:t>
      </w:r>
      <w:r w:rsidRPr="00D35F5A">
        <w:rPr>
          <w:rFonts w:eastAsiaTheme="minorEastAsia" w:cs="Times New Roman"/>
          <w:color w:val="000000" w:themeColor="text1"/>
          <w:sz w:val="24"/>
          <w:szCs w:val="24"/>
          <w:lang w:eastAsia="fr-FR"/>
        </w:rPr>
        <w:t>de</w:t>
      </w:r>
      <w:r w:rsidRPr="00D35F5A">
        <w:rPr>
          <w:rFonts w:eastAsiaTheme="minorEastAsia" w:cs="Times New Roman"/>
          <w:color w:val="000000" w:themeColor="text1"/>
          <w:spacing w:val="27"/>
          <w:sz w:val="24"/>
          <w:szCs w:val="24"/>
          <w:lang w:eastAsia="fr-FR"/>
        </w:rPr>
        <w:t xml:space="preserve"> </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2"/>
          <w:sz w:val="24"/>
          <w:szCs w:val="24"/>
          <w:lang w:eastAsia="fr-FR"/>
        </w:rPr>
        <w:t>é</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1"/>
          <w:sz w:val="24"/>
          <w:szCs w:val="24"/>
          <w:lang w:eastAsia="fr-FR"/>
        </w:rPr>
        <w:t>ea</w:t>
      </w:r>
      <w:r w:rsidRPr="00D35F5A">
        <w:rPr>
          <w:rFonts w:eastAsiaTheme="minorEastAsia" w:cs="Times New Roman"/>
          <w:color w:val="000000" w:themeColor="text1"/>
          <w:sz w:val="24"/>
          <w:szCs w:val="24"/>
          <w:lang w:eastAsia="fr-FR"/>
        </w:rPr>
        <w:t>ux</w:t>
      </w:r>
      <w:r w:rsidRPr="00D35F5A">
        <w:rPr>
          <w:rFonts w:eastAsiaTheme="minorEastAsia" w:cs="Times New Roman"/>
          <w:color w:val="000000" w:themeColor="text1"/>
          <w:spacing w:val="28"/>
          <w:sz w:val="24"/>
          <w:szCs w:val="24"/>
          <w:lang w:eastAsia="fr-FR"/>
        </w:rPr>
        <w:t xml:space="preserve"> </w:t>
      </w:r>
      <w:r w:rsidRPr="00D35F5A">
        <w:rPr>
          <w:rFonts w:eastAsiaTheme="minorEastAsia" w:cs="Times New Roman"/>
          <w:color w:val="000000" w:themeColor="text1"/>
          <w:sz w:val="24"/>
          <w:szCs w:val="24"/>
          <w:lang w:eastAsia="fr-FR"/>
        </w:rPr>
        <w:t>ma</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romolé</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ulai</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28"/>
          <w:sz w:val="24"/>
          <w:szCs w:val="24"/>
          <w:lang w:eastAsia="fr-FR"/>
        </w:rPr>
        <w:t xml:space="preserve"> </w:t>
      </w:r>
      <w:r w:rsidRPr="00D35F5A">
        <w:rPr>
          <w:rFonts w:eastAsiaTheme="minorEastAsia" w:cs="Times New Roman"/>
          <w:color w:val="000000" w:themeColor="text1"/>
          <w:sz w:val="24"/>
          <w:szCs w:val="24"/>
          <w:lang w:eastAsia="fr-FR"/>
        </w:rPr>
        <w:t>tridimensionn</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ls,</w:t>
      </w:r>
      <w:r w:rsidRPr="00D35F5A">
        <w:rPr>
          <w:rFonts w:eastAsiaTheme="minorEastAsia" w:cs="Times New Roman"/>
          <w:color w:val="000000" w:themeColor="text1"/>
          <w:spacing w:val="29"/>
          <w:sz w:val="24"/>
          <w:szCs w:val="24"/>
          <w:lang w:eastAsia="fr-FR"/>
        </w:rPr>
        <w:t xml:space="preserve"> </w:t>
      </w:r>
      <w:r w:rsidRPr="00D35F5A">
        <w:rPr>
          <w:rFonts w:eastAsiaTheme="minorEastAsia" w:cs="Times New Roman"/>
          <w:color w:val="000000" w:themeColor="text1"/>
          <w:sz w:val="24"/>
          <w:szCs w:val="24"/>
          <w:lang w:eastAsia="fr-FR"/>
        </w:rPr>
        <w:t>où</w:t>
      </w:r>
      <w:r w:rsidRPr="00D35F5A">
        <w:rPr>
          <w:rFonts w:eastAsiaTheme="minorEastAsia" w:cs="Times New Roman"/>
          <w:color w:val="000000" w:themeColor="text1"/>
          <w:spacing w:val="34"/>
          <w:sz w:val="24"/>
          <w:szCs w:val="24"/>
          <w:lang w:eastAsia="fr-FR"/>
        </w:rPr>
        <w:t xml:space="preserve"> </w:t>
      </w:r>
      <w:r w:rsidRPr="00D35F5A">
        <w:rPr>
          <w:rFonts w:eastAsiaTheme="minorEastAsia" w:cs="Times New Roman"/>
          <w:color w:val="000000" w:themeColor="text1"/>
          <w:sz w:val="24"/>
          <w:szCs w:val="24"/>
          <w:lang w:eastAsia="fr-FR"/>
        </w:rPr>
        <w:t>d</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 pontag</w:t>
      </w:r>
      <w:r w:rsidRPr="00D35F5A">
        <w:rPr>
          <w:rFonts w:eastAsiaTheme="minorEastAsia" w:cs="Times New Roman"/>
          <w:color w:val="000000" w:themeColor="text1"/>
          <w:spacing w:val="-2"/>
          <w:sz w:val="24"/>
          <w:szCs w:val="24"/>
          <w:lang w:eastAsia="fr-FR"/>
        </w:rPr>
        <w:t>e</w:t>
      </w:r>
      <w:r w:rsidRPr="00D35F5A">
        <w:rPr>
          <w:rFonts w:eastAsiaTheme="minorEastAsia" w:cs="Times New Roman"/>
          <w:color w:val="000000" w:themeColor="text1"/>
          <w:sz w:val="24"/>
          <w:szCs w:val="24"/>
          <w:lang w:eastAsia="fr-FR"/>
        </w:rPr>
        <w:t>s ent</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z w:val="24"/>
          <w:szCs w:val="24"/>
          <w:lang w:eastAsia="fr-FR"/>
        </w:rPr>
        <w:t>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h</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înes</w:t>
      </w:r>
      <w:r w:rsidRPr="00D35F5A">
        <w:rPr>
          <w:rFonts w:eastAsiaTheme="minorEastAsia" w:cs="Times New Roman"/>
          <w:color w:val="000000" w:themeColor="text1"/>
          <w:spacing w:val="1"/>
          <w:sz w:val="24"/>
          <w:szCs w:val="24"/>
          <w:lang w:eastAsia="fr-FR"/>
        </w:rPr>
        <w:t xml:space="preserve"> e</w:t>
      </w:r>
      <w:r w:rsidRPr="00D35F5A">
        <w:rPr>
          <w:rFonts w:eastAsiaTheme="minorEastAsia" w:cs="Times New Roman"/>
          <w:color w:val="000000" w:themeColor="text1"/>
          <w:sz w:val="24"/>
          <w:szCs w:val="24"/>
          <w:lang w:eastAsia="fr-FR"/>
        </w:rPr>
        <w:t>mpê</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h</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 xml:space="preserve">nt tout </w:t>
      </w:r>
      <w:r w:rsidRPr="00D35F5A">
        <w:rPr>
          <w:rFonts w:eastAsiaTheme="minorEastAsia" w:cs="Times New Roman"/>
          <w:color w:val="000000" w:themeColor="text1"/>
          <w:spacing w:val="-2"/>
          <w:sz w:val="24"/>
          <w:szCs w:val="24"/>
          <w:lang w:eastAsia="fr-FR"/>
        </w:rPr>
        <w:t>g</w:t>
      </w:r>
      <w:r w:rsidRPr="00D35F5A">
        <w:rPr>
          <w:rFonts w:eastAsiaTheme="minorEastAsia" w:cs="Times New Roman"/>
          <w:color w:val="000000" w:themeColor="text1"/>
          <w:sz w:val="24"/>
          <w:szCs w:val="24"/>
          <w:lang w:eastAsia="fr-FR"/>
        </w:rPr>
        <w:t>lissem</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n</w:t>
      </w:r>
      <w:r w:rsidRPr="00D35F5A">
        <w:rPr>
          <w:rFonts w:eastAsiaTheme="minorEastAsia" w:cs="Times New Roman"/>
          <w:color w:val="000000" w:themeColor="text1"/>
          <w:spacing w:val="2"/>
          <w:sz w:val="24"/>
          <w:szCs w:val="24"/>
          <w:lang w:eastAsia="fr-FR"/>
        </w:rPr>
        <w:t>t</w:t>
      </w:r>
      <w:r w:rsidRPr="00D35F5A">
        <w:rPr>
          <w:rFonts w:eastAsiaTheme="minorEastAsia" w:cs="Times New Roman"/>
          <w:color w:val="000000" w:themeColor="text1"/>
          <w:sz w:val="24"/>
          <w:szCs w:val="24"/>
          <w:lang w:eastAsia="fr-FR"/>
        </w:rPr>
        <w:t>.</w:t>
      </w:r>
    </w:p>
    <w:p w:rsidR="00BC555A" w:rsidRPr="00D35F5A" w:rsidRDefault="00BC555A" w:rsidP="007F1D44">
      <w:pPr>
        <w:widowControl w:val="0"/>
        <w:kinsoku w:val="0"/>
        <w:overflowPunct w:val="0"/>
        <w:autoSpaceDE w:val="0"/>
        <w:autoSpaceDN w:val="0"/>
        <w:adjustRightInd w:val="0"/>
        <w:spacing w:before="5" w:after="0" w:line="180" w:lineRule="exact"/>
        <w:ind w:right="-24"/>
        <w:rPr>
          <w:rFonts w:eastAsiaTheme="minorEastAsia" w:cs="Times New Roman"/>
          <w:color w:val="000000" w:themeColor="text1"/>
          <w:sz w:val="18"/>
          <w:szCs w:val="18"/>
          <w:lang w:eastAsia="fr-FR"/>
        </w:rPr>
      </w:pPr>
    </w:p>
    <w:p w:rsidR="00BC555A" w:rsidRPr="00D35F5A" w:rsidRDefault="00BC555A" w:rsidP="007F1D44">
      <w:pPr>
        <w:widowControl w:val="0"/>
        <w:kinsoku w:val="0"/>
        <w:overflowPunct w:val="0"/>
        <w:autoSpaceDE w:val="0"/>
        <w:autoSpaceDN w:val="0"/>
        <w:adjustRightInd w:val="0"/>
        <w:spacing w:after="0" w:line="240" w:lineRule="auto"/>
        <w:ind w:right="-24"/>
        <w:jc w:val="both"/>
        <w:rPr>
          <w:rFonts w:eastAsiaTheme="minorEastAsia" w:cs="Times New Roman"/>
          <w:color w:val="000000" w:themeColor="text1"/>
          <w:sz w:val="24"/>
          <w:szCs w:val="24"/>
          <w:lang w:eastAsia="fr-FR"/>
        </w:rPr>
      </w:pPr>
      <w:r w:rsidRPr="00D35F5A">
        <w:rPr>
          <w:rFonts w:eastAsiaTheme="minorEastAsia" w:cs="Times New Roman"/>
          <w:color w:val="000000" w:themeColor="text1"/>
          <w:spacing w:val="-3"/>
          <w:sz w:val="24"/>
          <w:szCs w:val="24"/>
          <w:lang w:eastAsia="fr-FR"/>
        </w:rPr>
        <w:t>L</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w:t>
      </w:r>
      <w:r w:rsidRPr="00D35F5A">
        <w:rPr>
          <w:rFonts w:eastAsiaTheme="minorEastAsia" w:cs="Times New Roman"/>
          <w:color w:val="000000" w:themeColor="text1"/>
          <w:spacing w:val="33"/>
          <w:sz w:val="24"/>
          <w:szCs w:val="24"/>
          <w:lang w:eastAsia="fr-FR"/>
        </w:rPr>
        <w:t xml:space="preserve"> </w:t>
      </w:r>
      <w:r w:rsidRPr="00D35F5A">
        <w:rPr>
          <w:rFonts w:eastAsiaTheme="minorEastAsia" w:cs="Times New Roman"/>
          <w:color w:val="000000" w:themeColor="text1"/>
          <w:sz w:val="24"/>
          <w:szCs w:val="24"/>
          <w:lang w:eastAsia="fr-FR"/>
        </w:rPr>
        <w:t>the</w:t>
      </w:r>
      <w:r w:rsidRPr="00D35F5A">
        <w:rPr>
          <w:rFonts w:eastAsiaTheme="minorEastAsia" w:cs="Times New Roman"/>
          <w:color w:val="000000" w:themeColor="text1"/>
          <w:spacing w:val="-2"/>
          <w:sz w:val="24"/>
          <w:szCs w:val="24"/>
          <w:lang w:eastAsia="fr-FR"/>
        </w:rPr>
        <w:t>r</w:t>
      </w:r>
      <w:r w:rsidRPr="00D35F5A">
        <w:rPr>
          <w:rFonts w:eastAsiaTheme="minorEastAsia" w:cs="Times New Roman"/>
          <w:color w:val="000000" w:themeColor="text1"/>
          <w:sz w:val="24"/>
          <w:szCs w:val="24"/>
          <w:lang w:eastAsia="fr-FR"/>
        </w:rPr>
        <w:t>modu</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iss</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bles</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sont</w:t>
      </w:r>
      <w:r w:rsidRPr="00D35F5A">
        <w:rPr>
          <w:rFonts w:eastAsiaTheme="minorEastAsia" w:cs="Times New Roman"/>
          <w:color w:val="000000" w:themeColor="text1"/>
          <w:spacing w:val="31"/>
          <w:sz w:val="24"/>
          <w:szCs w:val="24"/>
          <w:lang w:eastAsia="fr-FR"/>
        </w:rPr>
        <w:t xml:space="preserve"> </w:t>
      </w:r>
      <w:r w:rsidRPr="00D35F5A">
        <w:rPr>
          <w:rFonts w:eastAsiaTheme="minorEastAsia" w:cs="Times New Roman"/>
          <w:color w:val="000000" w:themeColor="text1"/>
          <w:sz w:val="24"/>
          <w:szCs w:val="24"/>
          <w:lang w:eastAsia="fr-FR"/>
        </w:rPr>
        <w:t>obtenus</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p</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l</w:t>
      </w:r>
      <w:r w:rsidRPr="00D35F5A">
        <w:rPr>
          <w:rFonts w:eastAsiaTheme="minorEastAsia" w:cs="Times New Roman"/>
          <w:color w:val="000000" w:themeColor="text1"/>
          <w:spacing w:val="1"/>
          <w:sz w:val="24"/>
          <w:szCs w:val="24"/>
          <w:lang w:eastAsia="fr-FR"/>
        </w:rPr>
        <w:t>’</w:t>
      </w:r>
      <w:r w:rsidRPr="00D35F5A">
        <w:rPr>
          <w:rFonts w:eastAsiaTheme="minorEastAsia" w:cs="Times New Roman"/>
          <w:color w:val="000000" w:themeColor="text1"/>
          <w:spacing w:val="-1"/>
          <w:sz w:val="24"/>
          <w:szCs w:val="24"/>
          <w:lang w:eastAsia="fr-FR"/>
        </w:rPr>
        <w:t>ac</w:t>
      </w:r>
      <w:r w:rsidRPr="00D35F5A">
        <w:rPr>
          <w:rFonts w:eastAsiaTheme="minorEastAsia" w:cs="Times New Roman"/>
          <w:color w:val="000000" w:themeColor="text1"/>
          <w:sz w:val="24"/>
          <w:szCs w:val="24"/>
          <w:lang w:eastAsia="fr-FR"/>
        </w:rPr>
        <w:t>ti</w:t>
      </w:r>
      <w:r w:rsidRPr="00D35F5A">
        <w:rPr>
          <w:rFonts w:eastAsiaTheme="minorEastAsia" w:cs="Times New Roman"/>
          <w:color w:val="000000" w:themeColor="text1"/>
          <w:spacing w:val="4"/>
          <w:sz w:val="24"/>
          <w:szCs w:val="24"/>
          <w:lang w:eastAsia="fr-FR"/>
        </w:rPr>
        <w:t>o</w:t>
      </w:r>
      <w:r w:rsidRPr="00D35F5A">
        <w:rPr>
          <w:rFonts w:eastAsiaTheme="minorEastAsia" w:cs="Times New Roman"/>
          <w:color w:val="000000" w:themeColor="text1"/>
          <w:sz w:val="24"/>
          <w:szCs w:val="24"/>
          <w:lang w:eastAsia="fr-FR"/>
        </w:rPr>
        <w:t>n</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d</w:t>
      </w:r>
      <w:r w:rsidRPr="00D35F5A">
        <w:rPr>
          <w:rFonts w:eastAsiaTheme="minorEastAsia" w:cs="Times New Roman"/>
          <w:color w:val="000000" w:themeColor="text1"/>
          <w:spacing w:val="-1"/>
          <w:sz w:val="24"/>
          <w:szCs w:val="24"/>
          <w:lang w:eastAsia="fr-FR"/>
        </w:rPr>
        <w:t>’</w:t>
      </w:r>
      <w:r w:rsidRPr="00D35F5A">
        <w:rPr>
          <w:rFonts w:eastAsiaTheme="minorEastAsia" w:cs="Times New Roman"/>
          <w:color w:val="000000" w:themeColor="text1"/>
          <w:sz w:val="24"/>
          <w:szCs w:val="24"/>
          <w:lang w:eastAsia="fr-FR"/>
        </w:rPr>
        <w:t>un</w:t>
      </w:r>
      <w:r w:rsidRPr="00D35F5A">
        <w:rPr>
          <w:rFonts w:eastAsiaTheme="minorEastAsia" w:cs="Times New Roman"/>
          <w:color w:val="000000" w:themeColor="text1"/>
          <w:spacing w:val="30"/>
          <w:sz w:val="24"/>
          <w:szCs w:val="24"/>
          <w:lang w:eastAsia="fr-FR"/>
        </w:rPr>
        <w:t xml:space="preserve"> </w:t>
      </w:r>
      <w:r w:rsidRPr="00D35F5A">
        <w:rPr>
          <w:rFonts w:eastAsiaTheme="minorEastAsia" w:cs="Times New Roman"/>
          <w:color w:val="000000" w:themeColor="text1"/>
          <w:sz w:val="24"/>
          <w:szCs w:val="24"/>
          <w:lang w:eastAsia="fr-FR"/>
        </w:rPr>
        <w:t>d</w:t>
      </w:r>
      <w:r w:rsidRPr="00D35F5A">
        <w:rPr>
          <w:rFonts w:eastAsiaTheme="minorEastAsia" w:cs="Times New Roman"/>
          <w:color w:val="000000" w:themeColor="text1"/>
          <w:spacing w:val="2"/>
          <w:sz w:val="24"/>
          <w:szCs w:val="24"/>
          <w:lang w:eastAsia="fr-FR"/>
        </w:rPr>
        <w:t>u</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z w:val="24"/>
          <w:szCs w:val="24"/>
          <w:lang w:eastAsia="fr-FR"/>
        </w:rPr>
        <w:t>iss</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ur</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qui</w:t>
      </w:r>
      <w:r w:rsidRPr="00D35F5A">
        <w:rPr>
          <w:rFonts w:eastAsiaTheme="minorEastAsia" w:cs="Times New Roman"/>
          <w:color w:val="000000" w:themeColor="text1"/>
          <w:spacing w:val="31"/>
          <w:sz w:val="24"/>
          <w:szCs w:val="24"/>
          <w:lang w:eastAsia="fr-FR"/>
        </w:rPr>
        <w:t xml:space="preserve"> </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ntr</w:t>
      </w:r>
      <w:r w:rsidRPr="00D35F5A">
        <w:rPr>
          <w:rFonts w:eastAsiaTheme="minorEastAsia" w:cs="Times New Roman"/>
          <w:color w:val="000000" w:themeColor="text1"/>
          <w:spacing w:val="-2"/>
          <w:sz w:val="24"/>
          <w:szCs w:val="24"/>
          <w:lang w:eastAsia="fr-FR"/>
        </w:rPr>
        <w:t>a</w:t>
      </w:r>
      <w:r w:rsidRPr="00D35F5A">
        <w:rPr>
          <w:rFonts w:eastAsiaTheme="minorEastAsia" w:cs="Times New Roman"/>
          <w:color w:val="000000" w:themeColor="text1"/>
          <w:sz w:val="24"/>
          <w:szCs w:val="24"/>
          <w:lang w:eastAsia="fr-FR"/>
        </w:rPr>
        <w:t>ine</w:t>
      </w:r>
      <w:r w:rsidRPr="00D35F5A">
        <w:rPr>
          <w:rFonts w:eastAsiaTheme="minorEastAsia" w:cs="Times New Roman"/>
          <w:color w:val="000000" w:themeColor="text1"/>
          <w:spacing w:val="32"/>
          <w:sz w:val="24"/>
          <w:szCs w:val="24"/>
          <w:lang w:eastAsia="fr-FR"/>
        </w:rPr>
        <w:t xml:space="preserve"> </w:t>
      </w:r>
      <w:r w:rsidRPr="00D35F5A">
        <w:rPr>
          <w:rFonts w:eastAsiaTheme="minorEastAsia" w:cs="Times New Roman"/>
          <w:color w:val="000000" w:themeColor="text1"/>
          <w:sz w:val="24"/>
          <w:szCs w:val="24"/>
          <w:lang w:eastAsia="fr-FR"/>
        </w:rPr>
        <w:t xml:space="preserve">une </w:t>
      </w:r>
      <w:r w:rsidRPr="00D35F5A">
        <w:rPr>
          <w:rFonts w:eastAsiaTheme="minorEastAsia" w:cs="Times New Roman"/>
          <w:bCs/>
          <w:color w:val="000000" w:themeColor="text1"/>
          <w:sz w:val="24"/>
          <w:szCs w:val="24"/>
          <w:lang w:eastAsia="fr-FR"/>
        </w:rPr>
        <w:t>poly</w:t>
      </w:r>
      <w:r w:rsidRPr="00D35F5A">
        <w:rPr>
          <w:rFonts w:eastAsiaTheme="minorEastAsia" w:cs="Times New Roman"/>
          <w:bCs/>
          <w:color w:val="000000" w:themeColor="text1"/>
          <w:spacing w:val="-3"/>
          <w:sz w:val="24"/>
          <w:szCs w:val="24"/>
          <w:lang w:eastAsia="fr-FR"/>
        </w:rPr>
        <w:t>m</w:t>
      </w:r>
      <w:r w:rsidRPr="00D35F5A">
        <w:rPr>
          <w:rFonts w:eastAsiaTheme="minorEastAsia" w:cs="Times New Roman"/>
          <w:bCs/>
          <w:color w:val="000000" w:themeColor="text1"/>
          <w:spacing w:val="-1"/>
          <w:sz w:val="24"/>
          <w:szCs w:val="24"/>
          <w:lang w:eastAsia="fr-FR"/>
        </w:rPr>
        <w:t>ér</w:t>
      </w:r>
      <w:r w:rsidRPr="00D35F5A">
        <w:rPr>
          <w:rFonts w:eastAsiaTheme="minorEastAsia" w:cs="Times New Roman"/>
          <w:bCs/>
          <w:color w:val="000000" w:themeColor="text1"/>
          <w:sz w:val="24"/>
          <w:szCs w:val="24"/>
          <w:lang w:eastAsia="fr-FR"/>
        </w:rPr>
        <w:t>is</w:t>
      </w:r>
      <w:r w:rsidRPr="00D35F5A">
        <w:rPr>
          <w:rFonts w:eastAsiaTheme="minorEastAsia" w:cs="Times New Roman"/>
          <w:bCs/>
          <w:color w:val="000000" w:themeColor="text1"/>
          <w:spacing w:val="2"/>
          <w:sz w:val="24"/>
          <w:szCs w:val="24"/>
          <w:lang w:eastAsia="fr-FR"/>
        </w:rPr>
        <w:t>a</w:t>
      </w:r>
      <w:r w:rsidRPr="00D35F5A">
        <w:rPr>
          <w:rFonts w:eastAsiaTheme="minorEastAsia" w:cs="Times New Roman"/>
          <w:bCs/>
          <w:color w:val="000000" w:themeColor="text1"/>
          <w:sz w:val="24"/>
          <w:szCs w:val="24"/>
          <w:lang w:eastAsia="fr-FR"/>
        </w:rPr>
        <w:t>tion</w:t>
      </w:r>
      <w:r w:rsidRPr="00D35F5A">
        <w:rPr>
          <w:rFonts w:eastAsiaTheme="minorEastAsia" w:cs="Times New Roman"/>
          <w:b/>
          <w:bCs/>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sous l’</w:t>
      </w:r>
      <w:r w:rsidRPr="00D35F5A">
        <w:rPr>
          <w:rFonts w:eastAsiaTheme="minorEastAsia" w:cs="Times New Roman"/>
          <w:color w:val="000000" w:themeColor="text1"/>
          <w:spacing w:val="-2"/>
          <w:sz w:val="24"/>
          <w:szCs w:val="24"/>
          <w:lang w:eastAsia="fr-FR"/>
        </w:rPr>
        <w:t>a</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tion de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 xml:space="preserve">la </w:t>
      </w:r>
      <w:r w:rsidRPr="00D35F5A">
        <w:rPr>
          <w:rFonts w:eastAsiaTheme="minorEastAsia" w:cs="Times New Roman"/>
          <w:color w:val="000000" w:themeColor="text1"/>
          <w:spacing w:val="-2"/>
          <w:sz w:val="24"/>
          <w:szCs w:val="24"/>
          <w:lang w:eastAsia="fr-FR"/>
        </w:rPr>
        <w:t>c</w:t>
      </w:r>
      <w:r w:rsidRPr="00D35F5A">
        <w:rPr>
          <w:rFonts w:eastAsiaTheme="minorEastAsia" w:cs="Times New Roman"/>
          <w:color w:val="000000" w:themeColor="text1"/>
          <w:spacing w:val="2"/>
          <w:sz w:val="24"/>
          <w:szCs w:val="24"/>
          <w:lang w:eastAsia="fr-FR"/>
        </w:rPr>
        <w:t>h</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leur, le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pacing w:val="-1"/>
          <w:sz w:val="24"/>
          <w:szCs w:val="24"/>
          <w:lang w:eastAsia="fr-FR"/>
        </w:rPr>
        <w:t>ré</w:t>
      </w:r>
      <w:r w:rsidRPr="00D35F5A">
        <w:rPr>
          <w:rFonts w:eastAsiaTheme="minorEastAsia" w:cs="Times New Roman"/>
          <w:color w:val="000000" w:themeColor="text1"/>
          <w:spacing w:val="2"/>
          <w:sz w:val="24"/>
          <w:szCs w:val="24"/>
          <w:lang w:eastAsia="fr-FR"/>
        </w:rPr>
        <w:t>s</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pacing w:val="-1"/>
          <w:sz w:val="24"/>
          <w:szCs w:val="24"/>
          <w:lang w:eastAsia="fr-FR"/>
        </w:rPr>
        <w:t>a</w:t>
      </w:r>
      <w:r w:rsidRPr="00D35F5A">
        <w:rPr>
          <w:rFonts w:eastAsiaTheme="minorEastAsia" w:cs="Times New Roman"/>
          <w:color w:val="000000" w:themeColor="text1"/>
          <w:sz w:val="24"/>
          <w:szCs w:val="24"/>
          <w:lang w:eastAsia="fr-FR"/>
        </w:rPr>
        <w:t>u r</w:t>
      </w:r>
      <w:r w:rsidRPr="00D35F5A">
        <w:rPr>
          <w:rFonts w:eastAsiaTheme="minorEastAsia" w:cs="Times New Roman"/>
          <w:color w:val="000000" w:themeColor="text1"/>
          <w:spacing w:val="-2"/>
          <w:sz w:val="24"/>
          <w:szCs w:val="24"/>
          <w:lang w:eastAsia="fr-FR"/>
        </w:rPr>
        <w:t>e</w:t>
      </w:r>
      <w:r w:rsidRPr="00D35F5A">
        <w:rPr>
          <w:rFonts w:eastAsiaTheme="minorEastAsia" w:cs="Times New Roman"/>
          <w:color w:val="000000" w:themeColor="text1"/>
          <w:spacing w:val="2"/>
          <w:sz w:val="24"/>
          <w:szCs w:val="24"/>
          <w:lang w:eastAsia="fr-FR"/>
        </w:rPr>
        <w:t>n</w:t>
      </w:r>
      <w:r w:rsidRPr="00D35F5A">
        <w:rPr>
          <w:rFonts w:eastAsiaTheme="minorEastAsia" w:cs="Times New Roman"/>
          <w:color w:val="000000" w:themeColor="text1"/>
          <w:sz w:val="24"/>
          <w:szCs w:val="24"/>
          <w:lang w:eastAsia="fr-FR"/>
        </w:rPr>
        <w:t>fo</w:t>
      </w:r>
      <w:r w:rsidRPr="00D35F5A">
        <w:rPr>
          <w:rFonts w:eastAsiaTheme="minorEastAsia" w:cs="Times New Roman"/>
          <w:color w:val="000000" w:themeColor="text1"/>
          <w:spacing w:val="-2"/>
          <w:sz w:val="24"/>
          <w:szCs w:val="24"/>
          <w:lang w:eastAsia="fr-FR"/>
        </w:rPr>
        <w:t>r</w:t>
      </w:r>
      <w:r w:rsidRPr="00D35F5A">
        <w:rPr>
          <w:rFonts w:eastAsiaTheme="minorEastAsia" w:cs="Times New Roman"/>
          <w:color w:val="000000" w:themeColor="text1"/>
          <w:spacing w:val="1"/>
          <w:sz w:val="24"/>
          <w:szCs w:val="24"/>
          <w:lang w:eastAsia="fr-FR"/>
        </w:rPr>
        <w:t>c</w:t>
      </w:r>
      <w:r w:rsidRPr="00D35F5A">
        <w:rPr>
          <w:rFonts w:eastAsiaTheme="minorEastAsia" w:cs="Times New Roman"/>
          <w:color w:val="000000" w:themeColor="text1"/>
          <w:sz w:val="24"/>
          <w:szCs w:val="24"/>
          <w:lang w:eastAsia="fr-FR"/>
        </w:rPr>
        <w:t>e</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 xml:space="preserve">ses liaisons </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 xml:space="preserve">t se </w:t>
      </w:r>
      <w:r w:rsidRPr="00D35F5A">
        <w:rPr>
          <w:rFonts w:eastAsiaTheme="minorEastAsia" w:cs="Times New Roman"/>
          <w:color w:val="000000" w:themeColor="text1"/>
          <w:spacing w:val="-1"/>
          <w:sz w:val="24"/>
          <w:szCs w:val="24"/>
          <w:lang w:eastAsia="fr-FR"/>
        </w:rPr>
        <w:t>r</w:t>
      </w:r>
      <w:r w:rsidRPr="00D35F5A">
        <w:rPr>
          <w:rFonts w:eastAsiaTheme="minorEastAsia" w:cs="Times New Roman"/>
          <w:color w:val="000000" w:themeColor="text1"/>
          <w:spacing w:val="2"/>
          <w:sz w:val="24"/>
          <w:szCs w:val="24"/>
          <w:lang w:eastAsia="fr-FR"/>
        </w:rPr>
        <w:t>i</w:t>
      </w:r>
      <w:r w:rsidRPr="00D35F5A">
        <w:rPr>
          <w:rFonts w:eastAsiaTheme="minorEastAsia" w:cs="Times New Roman"/>
          <w:color w:val="000000" w:themeColor="text1"/>
          <w:spacing w:val="-3"/>
          <w:sz w:val="24"/>
          <w:szCs w:val="24"/>
          <w:lang w:eastAsia="fr-FR"/>
        </w:rPr>
        <w:t>g</w:t>
      </w:r>
      <w:r w:rsidRPr="00D35F5A">
        <w:rPr>
          <w:rFonts w:eastAsiaTheme="minorEastAsia" w:cs="Times New Roman"/>
          <w:color w:val="000000" w:themeColor="text1"/>
          <w:sz w:val="24"/>
          <w:szCs w:val="24"/>
          <w:lang w:eastAsia="fr-FR"/>
        </w:rPr>
        <w:t>idifi</w:t>
      </w:r>
      <w:r w:rsidRPr="00D35F5A">
        <w:rPr>
          <w:rFonts w:eastAsiaTheme="minorEastAsia" w:cs="Times New Roman"/>
          <w:color w:val="000000" w:themeColor="text1"/>
          <w:spacing w:val="-2"/>
          <w:sz w:val="24"/>
          <w:szCs w:val="24"/>
          <w:lang w:eastAsia="fr-FR"/>
        </w:rPr>
        <w:t>e</w:t>
      </w:r>
      <w:r w:rsidRPr="00D35F5A">
        <w:rPr>
          <w:rFonts w:eastAsiaTheme="minorEastAsia" w:cs="Times New Roman"/>
          <w:color w:val="000000" w:themeColor="text1"/>
          <w:sz w:val="24"/>
          <w:szCs w:val="24"/>
          <w:lang w:eastAsia="fr-FR"/>
        </w:rPr>
        <w:t>, ils ne sont donc</w:t>
      </w:r>
      <w:r w:rsidRPr="00D35F5A">
        <w:rPr>
          <w:rFonts w:eastAsiaTheme="minorEastAsia" w:cs="Times New Roman"/>
          <w:color w:val="000000" w:themeColor="text1"/>
          <w:spacing w:val="-1"/>
          <w:sz w:val="24"/>
          <w:szCs w:val="24"/>
          <w:lang w:eastAsia="fr-FR"/>
        </w:rPr>
        <w:t xml:space="preserve"> </w:t>
      </w:r>
      <w:r w:rsidRPr="00D35F5A">
        <w:rPr>
          <w:rFonts w:eastAsiaTheme="minorEastAsia" w:cs="Times New Roman"/>
          <w:color w:val="000000" w:themeColor="text1"/>
          <w:sz w:val="24"/>
          <w:szCs w:val="24"/>
          <w:lang w:eastAsia="fr-FR"/>
        </w:rPr>
        <w:t>ni fusibles ni r</w:t>
      </w:r>
      <w:r w:rsidRPr="00D35F5A">
        <w:rPr>
          <w:rFonts w:eastAsiaTheme="minorEastAsia" w:cs="Times New Roman"/>
          <w:color w:val="000000" w:themeColor="text1"/>
          <w:spacing w:val="-2"/>
          <w:sz w:val="24"/>
          <w:szCs w:val="24"/>
          <w:lang w:eastAsia="fr-FR"/>
        </w:rPr>
        <w:t>é</w:t>
      </w:r>
      <w:r w:rsidRPr="00D35F5A">
        <w:rPr>
          <w:rFonts w:eastAsiaTheme="minorEastAsia" w:cs="Times New Roman"/>
          <w:color w:val="000000" w:themeColor="text1"/>
          <w:sz w:val="24"/>
          <w:szCs w:val="24"/>
          <w:lang w:eastAsia="fr-FR"/>
        </w:rPr>
        <w:t>v</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r</w:t>
      </w:r>
      <w:r w:rsidRPr="00D35F5A">
        <w:rPr>
          <w:rFonts w:eastAsiaTheme="minorEastAsia" w:cs="Times New Roman"/>
          <w:color w:val="000000" w:themeColor="text1"/>
          <w:spacing w:val="1"/>
          <w:sz w:val="24"/>
          <w:szCs w:val="24"/>
          <w:lang w:eastAsia="fr-FR"/>
        </w:rPr>
        <w:t>s</w:t>
      </w:r>
      <w:r w:rsidRPr="00D35F5A">
        <w:rPr>
          <w:rFonts w:eastAsiaTheme="minorEastAsia" w:cs="Times New Roman"/>
          <w:color w:val="000000" w:themeColor="text1"/>
          <w:sz w:val="24"/>
          <w:szCs w:val="24"/>
          <w:lang w:eastAsia="fr-FR"/>
        </w:rPr>
        <w:t>ibl</w:t>
      </w:r>
      <w:r w:rsidRPr="00D35F5A">
        <w:rPr>
          <w:rFonts w:eastAsiaTheme="minorEastAsia" w:cs="Times New Roman"/>
          <w:color w:val="000000" w:themeColor="text1"/>
          <w:spacing w:val="-1"/>
          <w:sz w:val="24"/>
          <w:szCs w:val="24"/>
          <w:lang w:eastAsia="fr-FR"/>
        </w:rPr>
        <w:t>e</w:t>
      </w:r>
      <w:r w:rsidRPr="00D35F5A">
        <w:rPr>
          <w:rFonts w:eastAsiaTheme="minorEastAsia" w:cs="Times New Roman"/>
          <w:color w:val="000000" w:themeColor="text1"/>
          <w:sz w:val="24"/>
          <w:szCs w:val="24"/>
          <w:lang w:eastAsia="fr-FR"/>
        </w:rPr>
        <w:t>s.</w:t>
      </w:r>
    </w:p>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lang w:eastAsia="fr-FR"/>
        </w:rPr>
      </w:pPr>
      <w:r w:rsidRPr="00D35F5A">
        <w:rPr>
          <w:rFonts w:ascii="Times New Roman" w:eastAsiaTheme="minorEastAsia" w:hAnsi="Times New Roman" w:cs="Times New Roman"/>
          <w:sz w:val="24"/>
          <w:szCs w:val="24"/>
          <w:lang w:eastAsia="fr-FR"/>
        </w:rPr>
        <mc:AlternateContent>
          <mc:Choice Requires="wps">
            <w:drawing>
              <wp:anchor distT="0" distB="0" distL="114300" distR="114300" simplePos="0" relativeHeight="251666432" behindDoc="1" locked="0" layoutInCell="0" allowOverlap="1" wp14:anchorId="5CFB95D3" wp14:editId="3AAF9944">
                <wp:simplePos x="0" y="0"/>
                <wp:positionH relativeFrom="page">
                  <wp:posOffset>2082165</wp:posOffset>
                </wp:positionH>
                <wp:positionV relativeFrom="paragraph">
                  <wp:posOffset>464185</wp:posOffset>
                </wp:positionV>
                <wp:extent cx="3422650" cy="266700"/>
                <wp:effectExtent l="5715" t="9525" r="10160" b="9525"/>
                <wp:wrapNone/>
                <wp:docPr id="15" name="Forme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0" cy="266700"/>
                        </a:xfrm>
                        <a:custGeom>
                          <a:avLst/>
                          <a:gdLst>
                            <a:gd name="T0" fmla="*/ 209 w 5390"/>
                            <a:gd name="T1" fmla="*/ 0 h 420"/>
                            <a:gd name="T2" fmla="*/ 185 w 5390"/>
                            <a:gd name="T3" fmla="*/ 1 h 420"/>
                            <a:gd name="T4" fmla="*/ 163 w 5390"/>
                            <a:gd name="T5" fmla="*/ 4 h 420"/>
                            <a:gd name="T6" fmla="*/ 142 w 5390"/>
                            <a:gd name="T7" fmla="*/ 10 h 420"/>
                            <a:gd name="T8" fmla="*/ 121 w 5390"/>
                            <a:gd name="T9" fmla="*/ 19 h 420"/>
                            <a:gd name="T10" fmla="*/ 102 w 5390"/>
                            <a:gd name="T11" fmla="*/ 29 h 420"/>
                            <a:gd name="T12" fmla="*/ 84 w 5390"/>
                            <a:gd name="T13" fmla="*/ 41 h 420"/>
                            <a:gd name="T14" fmla="*/ 67 w 5390"/>
                            <a:gd name="T15" fmla="*/ 55 h 420"/>
                            <a:gd name="T16" fmla="*/ 52 w 5390"/>
                            <a:gd name="T17" fmla="*/ 70 h 420"/>
                            <a:gd name="T18" fmla="*/ 38 w 5390"/>
                            <a:gd name="T19" fmla="*/ 87 h 420"/>
                            <a:gd name="T20" fmla="*/ 26 w 5390"/>
                            <a:gd name="T21" fmla="*/ 105 h 420"/>
                            <a:gd name="T22" fmla="*/ 16 w 5390"/>
                            <a:gd name="T23" fmla="*/ 125 h 420"/>
                            <a:gd name="T24" fmla="*/ 8 w 5390"/>
                            <a:gd name="T25" fmla="*/ 146 h 420"/>
                            <a:gd name="T26" fmla="*/ 3 w 5390"/>
                            <a:gd name="T27" fmla="*/ 167 h 420"/>
                            <a:gd name="T28" fmla="*/ 0 w 5390"/>
                            <a:gd name="T29" fmla="*/ 190 h 420"/>
                            <a:gd name="T30" fmla="*/ 0 w 5390"/>
                            <a:gd name="T31" fmla="*/ 215 h 420"/>
                            <a:gd name="T32" fmla="*/ 4 w 5390"/>
                            <a:gd name="T33" fmla="*/ 240 h 420"/>
                            <a:gd name="T34" fmla="*/ 9 w 5390"/>
                            <a:gd name="T35" fmla="*/ 263 h 420"/>
                            <a:gd name="T36" fmla="*/ 16 w 5390"/>
                            <a:gd name="T37" fmla="*/ 285 h 420"/>
                            <a:gd name="T38" fmla="*/ 26 w 5390"/>
                            <a:gd name="T39" fmla="*/ 306 h 420"/>
                            <a:gd name="T40" fmla="*/ 36 w 5390"/>
                            <a:gd name="T41" fmla="*/ 325 h 420"/>
                            <a:gd name="T42" fmla="*/ 49 w 5390"/>
                            <a:gd name="T43" fmla="*/ 343 h 420"/>
                            <a:gd name="T44" fmla="*/ 63 w 5390"/>
                            <a:gd name="T45" fmla="*/ 359 h 420"/>
                            <a:gd name="T46" fmla="*/ 79 w 5390"/>
                            <a:gd name="T47" fmla="*/ 373 h 420"/>
                            <a:gd name="T48" fmla="*/ 96 w 5390"/>
                            <a:gd name="T49" fmla="*/ 386 h 420"/>
                            <a:gd name="T50" fmla="*/ 114 w 5390"/>
                            <a:gd name="T51" fmla="*/ 396 h 420"/>
                            <a:gd name="T52" fmla="*/ 133 w 5390"/>
                            <a:gd name="T53" fmla="*/ 405 h 420"/>
                            <a:gd name="T54" fmla="*/ 153 w 5390"/>
                            <a:gd name="T55" fmla="*/ 412 h 420"/>
                            <a:gd name="T56" fmla="*/ 174 w 5390"/>
                            <a:gd name="T57" fmla="*/ 417 h 420"/>
                            <a:gd name="T58" fmla="*/ 195 w 5390"/>
                            <a:gd name="T59" fmla="*/ 419 h 420"/>
                            <a:gd name="T60" fmla="*/ 5180 w 5390"/>
                            <a:gd name="T61" fmla="*/ 419 h 420"/>
                            <a:gd name="T62" fmla="*/ 5203 w 5390"/>
                            <a:gd name="T63" fmla="*/ 418 h 420"/>
                            <a:gd name="T64" fmla="*/ 5225 w 5390"/>
                            <a:gd name="T65" fmla="*/ 415 h 420"/>
                            <a:gd name="T66" fmla="*/ 5247 w 5390"/>
                            <a:gd name="T67" fmla="*/ 409 h 420"/>
                            <a:gd name="T68" fmla="*/ 5267 w 5390"/>
                            <a:gd name="T69" fmla="*/ 400 h 420"/>
                            <a:gd name="T70" fmla="*/ 5287 w 5390"/>
                            <a:gd name="T71" fmla="*/ 390 h 420"/>
                            <a:gd name="T72" fmla="*/ 5305 w 5390"/>
                            <a:gd name="T73" fmla="*/ 378 h 420"/>
                            <a:gd name="T74" fmla="*/ 5321 w 5390"/>
                            <a:gd name="T75" fmla="*/ 364 h 420"/>
                            <a:gd name="T76" fmla="*/ 5337 w 5390"/>
                            <a:gd name="T77" fmla="*/ 349 h 420"/>
                            <a:gd name="T78" fmla="*/ 5350 w 5390"/>
                            <a:gd name="T79" fmla="*/ 332 h 420"/>
                            <a:gd name="T80" fmla="*/ 5362 w 5390"/>
                            <a:gd name="T81" fmla="*/ 314 h 420"/>
                            <a:gd name="T82" fmla="*/ 5372 w 5390"/>
                            <a:gd name="T83" fmla="*/ 294 h 420"/>
                            <a:gd name="T84" fmla="*/ 5380 w 5390"/>
                            <a:gd name="T85" fmla="*/ 273 h 420"/>
                            <a:gd name="T86" fmla="*/ 5385 w 5390"/>
                            <a:gd name="T87" fmla="*/ 252 h 420"/>
                            <a:gd name="T88" fmla="*/ 5389 w 5390"/>
                            <a:gd name="T89" fmla="*/ 229 h 420"/>
                            <a:gd name="T90" fmla="*/ 5388 w 5390"/>
                            <a:gd name="T91" fmla="*/ 204 h 420"/>
                            <a:gd name="T92" fmla="*/ 5385 w 5390"/>
                            <a:gd name="T93" fmla="*/ 179 h 420"/>
                            <a:gd name="T94" fmla="*/ 5379 w 5390"/>
                            <a:gd name="T95" fmla="*/ 156 h 420"/>
                            <a:gd name="T96" fmla="*/ 5372 w 5390"/>
                            <a:gd name="T97" fmla="*/ 134 h 420"/>
                            <a:gd name="T98" fmla="*/ 5363 w 5390"/>
                            <a:gd name="T99" fmla="*/ 113 h 420"/>
                            <a:gd name="T100" fmla="*/ 5352 w 5390"/>
                            <a:gd name="T101" fmla="*/ 94 h 420"/>
                            <a:gd name="T102" fmla="*/ 5339 w 5390"/>
                            <a:gd name="T103" fmla="*/ 76 h 420"/>
                            <a:gd name="T104" fmla="*/ 5325 w 5390"/>
                            <a:gd name="T105" fmla="*/ 60 h 420"/>
                            <a:gd name="T106" fmla="*/ 5309 w 5390"/>
                            <a:gd name="T107" fmla="*/ 46 h 420"/>
                            <a:gd name="T108" fmla="*/ 5293 w 5390"/>
                            <a:gd name="T109" fmla="*/ 33 h 420"/>
                            <a:gd name="T110" fmla="*/ 5274 w 5390"/>
                            <a:gd name="T111" fmla="*/ 23 h 420"/>
                            <a:gd name="T112" fmla="*/ 5255 w 5390"/>
                            <a:gd name="T113" fmla="*/ 14 h 420"/>
                            <a:gd name="T114" fmla="*/ 5235 w 5390"/>
                            <a:gd name="T115" fmla="*/ 7 h 420"/>
                            <a:gd name="T116" fmla="*/ 5214 w 5390"/>
                            <a:gd name="T117" fmla="*/ 2 h 420"/>
                            <a:gd name="T118" fmla="*/ 5193 w 5390"/>
                            <a:gd name="T119" fmla="*/ 0 h 420"/>
                            <a:gd name="T120" fmla="*/ 209 w 5390"/>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90" h="420">
                              <a:moveTo>
                                <a:pt x="209" y="0"/>
                              </a:moveTo>
                              <a:lnTo>
                                <a:pt x="185" y="1"/>
                              </a:lnTo>
                              <a:lnTo>
                                <a:pt x="163" y="4"/>
                              </a:lnTo>
                              <a:lnTo>
                                <a:pt x="142" y="10"/>
                              </a:lnTo>
                              <a:lnTo>
                                <a:pt x="121" y="19"/>
                              </a:lnTo>
                              <a:lnTo>
                                <a:pt x="102" y="29"/>
                              </a:lnTo>
                              <a:lnTo>
                                <a:pt x="84" y="41"/>
                              </a:lnTo>
                              <a:lnTo>
                                <a:pt x="67" y="55"/>
                              </a:lnTo>
                              <a:lnTo>
                                <a:pt x="52" y="70"/>
                              </a:lnTo>
                              <a:lnTo>
                                <a:pt x="38" y="87"/>
                              </a:lnTo>
                              <a:lnTo>
                                <a:pt x="26" y="105"/>
                              </a:lnTo>
                              <a:lnTo>
                                <a:pt x="16" y="125"/>
                              </a:lnTo>
                              <a:lnTo>
                                <a:pt x="8" y="146"/>
                              </a:lnTo>
                              <a:lnTo>
                                <a:pt x="3" y="167"/>
                              </a:lnTo>
                              <a:lnTo>
                                <a:pt x="0" y="190"/>
                              </a:lnTo>
                              <a:lnTo>
                                <a:pt x="0" y="215"/>
                              </a:lnTo>
                              <a:lnTo>
                                <a:pt x="4" y="240"/>
                              </a:lnTo>
                              <a:lnTo>
                                <a:pt x="9" y="263"/>
                              </a:lnTo>
                              <a:lnTo>
                                <a:pt x="16" y="285"/>
                              </a:lnTo>
                              <a:lnTo>
                                <a:pt x="26" y="306"/>
                              </a:lnTo>
                              <a:lnTo>
                                <a:pt x="36" y="325"/>
                              </a:lnTo>
                              <a:lnTo>
                                <a:pt x="49" y="343"/>
                              </a:lnTo>
                              <a:lnTo>
                                <a:pt x="63" y="359"/>
                              </a:lnTo>
                              <a:lnTo>
                                <a:pt x="79" y="373"/>
                              </a:lnTo>
                              <a:lnTo>
                                <a:pt x="96" y="386"/>
                              </a:lnTo>
                              <a:lnTo>
                                <a:pt x="114" y="396"/>
                              </a:lnTo>
                              <a:lnTo>
                                <a:pt x="133" y="405"/>
                              </a:lnTo>
                              <a:lnTo>
                                <a:pt x="153" y="412"/>
                              </a:lnTo>
                              <a:lnTo>
                                <a:pt x="174" y="417"/>
                              </a:lnTo>
                              <a:lnTo>
                                <a:pt x="195" y="419"/>
                              </a:lnTo>
                              <a:lnTo>
                                <a:pt x="5180" y="419"/>
                              </a:lnTo>
                              <a:lnTo>
                                <a:pt x="5203" y="418"/>
                              </a:lnTo>
                              <a:lnTo>
                                <a:pt x="5225" y="415"/>
                              </a:lnTo>
                              <a:lnTo>
                                <a:pt x="5247" y="409"/>
                              </a:lnTo>
                              <a:lnTo>
                                <a:pt x="5267" y="400"/>
                              </a:lnTo>
                              <a:lnTo>
                                <a:pt x="5287" y="390"/>
                              </a:lnTo>
                              <a:lnTo>
                                <a:pt x="5305" y="378"/>
                              </a:lnTo>
                              <a:lnTo>
                                <a:pt x="5321" y="364"/>
                              </a:lnTo>
                              <a:lnTo>
                                <a:pt x="5337" y="349"/>
                              </a:lnTo>
                              <a:lnTo>
                                <a:pt x="5350" y="332"/>
                              </a:lnTo>
                              <a:lnTo>
                                <a:pt x="5362" y="314"/>
                              </a:lnTo>
                              <a:lnTo>
                                <a:pt x="5372" y="294"/>
                              </a:lnTo>
                              <a:lnTo>
                                <a:pt x="5380" y="273"/>
                              </a:lnTo>
                              <a:lnTo>
                                <a:pt x="5385" y="252"/>
                              </a:lnTo>
                              <a:lnTo>
                                <a:pt x="5389" y="229"/>
                              </a:lnTo>
                              <a:lnTo>
                                <a:pt x="5388" y="204"/>
                              </a:lnTo>
                              <a:lnTo>
                                <a:pt x="5385" y="179"/>
                              </a:lnTo>
                              <a:lnTo>
                                <a:pt x="5379" y="156"/>
                              </a:lnTo>
                              <a:lnTo>
                                <a:pt x="5372" y="134"/>
                              </a:lnTo>
                              <a:lnTo>
                                <a:pt x="5363" y="113"/>
                              </a:lnTo>
                              <a:lnTo>
                                <a:pt x="5352" y="94"/>
                              </a:lnTo>
                              <a:lnTo>
                                <a:pt x="5339" y="76"/>
                              </a:lnTo>
                              <a:lnTo>
                                <a:pt x="5325" y="60"/>
                              </a:lnTo>
                              <a:lnTo>
                                <a:pt x="5309" y="46"/>
                              </a:lnTo>
                              <a:lnTo>
                                <a:pt x="5293" y="33"/>
                              </a:lnTo>
                              <a:lnTo>
                                <a:pt x="5274" y="23"/>
                              </a:lnTo>
                              <a:lnTo>
                                <a:pt x="5255" y="14"/>
                              </a:lnTo>
                              <a:lnTo>
                                <a:pt x="5235" y="7"/>
                              </a:lnTo>
                              <a:lnTo>
                                <a:pt x="5214" y="2"/>
                              </a:lnTo>
                              <a:lnTo>
                                <a:pt x="5193" y="0"/>
                              </a:lnTo>
                              <a:lnTo>
                                <a:pt x="2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61ACD3" id="Forme libre 15" o:spid="_x0000_s1026" style="position:absolute;margin-left:163.95pt;margin-top:36.55pt;width:269.5pt;height:2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" o:allowincell="f" path="m209,l185,1,163,4r-21,6l121,19,102,29,84,41,67,55,52,70,38,87,26,105,16,125,8,146,3,167,,190r,25l4,240r5,23l16,285r10,21l36,325r13,18l63,359r16,14l96,386r18,10l133,405r20,7l174,417r21,2l5180,419r23,-1l5225,415r22,-6l5267,400r20,-10l5305,378r16,-14l5337,349r13,-17l5362,314r10,-20l5380,273r5,-21l5389,229r-1,-25l5385,179r-6,-23l5372,134r-9,-21l5352,94,5339,76,5325,60,5309,46,5293,33,5274,23r-19,-9l5235,7,5214,2,5193,,209,xe" filled="f">
                <v:path arrowok="t" o:connecttype="custom" o:connectlocs="132715,0;117475,635;103505,2540;90170,6350;76835,12065;64770,18415;53340,26035;42545,34925;33020,44450;24130,55245;16510,66675;10160,79375;5080,92710;1905,106045;0,120650;0,136525;2540,152400;5715,167005;10160,180975;16510,194310;22860,206375;31115,217805;40005,227965;50165,236855;60960,245110;72390,251460;84455,257175;97155,261620;110490,264795;123825,266065;3289300,266065;3303905,265430;3317875,263525;3331845,259715;3344545,254000;3357245,247650;3368675,240030;3378835,231140;3388995,221615;3397250,210820;3404870,199390;3411220,186690;3416300,173355;3419475,160020;3422015,145415;3421380,129540;3419475,113665;3415665,99060;3411220,85090;3405505,71755;3398520,59690;3390265,48260;3381375,38100;3371215,29210;3361055,20955;3348990,14605;3336925,8890;3324225,4445;3310890,1270;3297555,0;132715,0" o:connectangles="0,0,0,0,0,0,0,0,0,0,0,0,0,0,0,0,0,0,0,0,0,0,0,0,0,0,0,0,0,0,0,0,0,0,0,0,0,0,0,0,0,0,0,0,0,0,0,0,0,0,0,0,0,0,0,0,0,0,0,0,0"/>
                <w10:wrap anchorx="page"/>
              </v:shape>
            </w:pict>
          </mc:Fallback>
        </mc:AlternateContent>
      </w:r>
      <w:r w:rsidRPr="00D35F5A">
        <w:rPr>
          <w:rFonts w:eastAsiaTheme="minorEastAsia" w:cs="Times New Roman"/>
          <w:sz w:val="24"/>
          <w:szCs w:val="24"/>
          <w:lang w:eastAsia="fr-FR"/>
        </w:rPr>
        <w:t>Sous 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xml:space="preserve">trop </w:t>
      </w:r>
      <w:r w:rsidRPr="00D35F5A">
        <w:rPr>
          <w:rFonts w:eastAsiaTheme="minorEastAsia" w:cs="Times New Roman"/>
          <w:spacing w:val="-1"/>
          <w:sz w:val="24"/>
          <w:szCs w:val="24"/>
          <w:lang w:eastAsia="fr-FR"/>
        </w:rPr>
        <w:t>f</w:t>
      </w:r>
      <w:r w:rsidRPr="00D35F5A">
        <w:rPr>
          <w:rFonts w:eastAsiaTheme="minorEastAsia" w:cs="Times New Roman"/>
          <w:sz w:val="24"/>
          <w:szCs w:val="24"/>
          <w:lang w:eastAsia="fr-FR"/>
        </w:rPr>
        <w:t>o</w:t>
      </w:r>
      <w:r w:rsidRPr="00D35F5A">
        <w:rPr>
          <w:rFonts w:eastAsiaTheme="minorEastAsia" w:cs="Times New Roman"/>
          <w:spacing w:val="-1"/>
          <w:sz w:val="24"/>
          <w:szCs w:val="24"/>
          <w:lang w:eastAsia="fr-FR"/>
        </w:rPr>
        <w:t>r</w:t>
      </w:r>
      <w:r w:rsidRPr="00D35F5A">
        <w:rPr>
          <w:rFonts w:eastAsiaTheme="minorEastAsia" w:cs="Times New Roman"/>
          <w:sz w:val="24"/>
          <w:szCs w:val="24"/>
          <w:lang w:eastAsia="fr-FR"/>
        </w:rPr>
        <w:t>tes t</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mp</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tur</w:t>
      </w:r>
      <w:r w:rsidRPr="00D35F5A">
        <w:rPr>
          <w:rFonts w:eastAsiaTheme="minorEastAsia" w:cs="Times New Roman"/>
          <w:spacing w:val="-2"/>
          <w:sz w:val="24"/>
          <w:szCs w:val="24"/>
          <w:lang w:eastAsia="fr-FR"/>
        </w:rPr>
        <w:t>e</w:t>
      </w:r>
      <w:r w:rsidRPr="00D35F5A">
        <w:rPr>
          <w:rFonts w:eastAsiaTheme="minorEastAsia" w:cs="Times New Roman"/>
          <w:sz w:val="24"/>
          <w:szCs w:val="24"/>
          <w:lang w:eastAsia="fr-FR"/>
        </w:rPr>
        <w:t>s, le th</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rmodu</w:t>
      </w:r>
      <w:r w:rsidRPr="00D35F5A">
        <w:rPr>
          <w:rFonts w:eastAsiaTheme="minorEastAsia" w:cs="Times New Roman"/>
          <w:spacing w:val="-1"/>
          <w:sz w:val="24"/>
          <w:szCs w:val="24"/>
          <w:lang w:eastAsia="fr-FR"/>
        </w:rPr>
        <w:t>rc</w:t>
      </w:r>
      <w:r w:rsidRPr="00D35F5A">
        <w:rPr>
          <w:rFonts w:eastAsiaTheme="minorEastAsia" w:cs="Times New Roman"/>
          <w:sz w:val="24"/>
          <w:szCs w:val="24"/>
          <w:lang w:eastAsia="fr-FR"/>
        </w:rPr>
        <w:t>is</w:t>
      </w:r>
      <w:r w:rsidRPr="00D35F5A">
        <w:rPr>
          <w:rFonts w:eastAsiaTheme="minorEastAsia" w:cs="Times New Roman"/>
          <w:spacing w:val="3"/>
          <w:sz w:val="24"/>
          <w:szCs w:val="24"/>
          <w:lang w:eastAsia="fr-FR"/>
        </w:rPr>
        <w:t>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ble se</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d</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g</w:t>
      </w:r>
      <w:r w:rsidRPr="00D35F5A">
        <w:rPr>
          <w:rFonts w:eastAsiaTheme="minorEastAsia" w:cs="Times New Roman"/>
          <w:spacing w:val="-1"/>
          <w:sz w:val="24"/>
          <w:szCs w:val="24"/>
          <w:lang w:eastAsia="fr-FR"/>
        </w:rPr>
        <w:t>ra</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w:t>
      </w:r>
      <w:r w:rsidRPr="00D35F5A">
        <w:rPr>
          <w:rFonts w:eastAsiaTheme="minorEastAsia" w:cs="Times New Roman"/>
          <w:spacing w:val="-2"/>
          <w:sz w:val="24"/>
          <w:szCs w:val="24"/>
          <w:lang w:eastAsia="fr-FR"/>
        </w:rPr>
        <w:t>c</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rbonis</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tion</w:t>
      </w:r>
      <w:r w:rsidRPr="00D35F5A">
        <w:rPr>
          <w:rFonts w:eastAsiaTheme="minorEastAsia" w:cs="Times New Roman"/>
          <w:spacing w:val="2"/>
          <w:sz w:val="24"/>
          <w:szCs w:val="24"/>
          <w:lang w:eastAsia="fr-FR"/>
        </w:rPr>
        <w:t>)</w:t>
      </w:r>
      <w:r w:rsidRPr="00D35F5A">
        <w:rPr>
          <w:rFonts w:eastAsiaTheme="minorEastAsia" w:cs="Times New Roman"/>
          <w:sz w:val="24"/>
          <w:szCs w:val="24"/>
          <w:lang w:eastAsia="fr-FR"/>
        </w:rPr>
        <w:t>.</w:t>
      </w:r>
    </w:p>
    <w:p w:rsidR="00BC555A" w:rsidRPr="00D35F5A" w:rsidRDefault="00BC555A" w:rsidP="00BC555A">
      <w:pPr>
        <w:widowControl w:val="0"/>
        <w:kinsoku w:val="0"/>
        <w:overflowPunct w:val="0"/>
        <w:autoSpaceDE w:val="0"/>
        <w:autoSpaceDN w:val="0"/>
        <w:adjustRightInd w:val="0"/>
        <w:spacing w:before="2" w:after="0" w:line="110" w:lineRule="exact"/>
        <w:rPr>
          <w:rFonts w:eastAsiaTheme="minorEastAsia" w:cs="Times New Roman"/>
          <w:sz w:val="11"/>
          <w:szCs w:val="11"/>
          <w:lang w:eastAsia="fr-FR"/>
        </w:rPr>
      </w:pPr>
    </w:p>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BC555A" w:rsidP="00BC555A">
      <w:pPr>
        <w:widowControl w:val="0"/>
        <w:kinsoku w:val="0"/>
        <w:overflowPunct w:val="0"/>
        <w:autoSpaceDE w:val="0"/>
        <w:autoSpaceDN w:val="0"/>
        <w:adjustRightInd w:val="0"/>
        <w:spacing w:after="0" w:line="240" w:lineRule="auto"/>
        <w:ind w:right="86"/>
        <w:jc w:val="center"/>
        <w:outlineLvl w:val="1"/>
        <w:rPr>
          <w:rFonts w:eastAsiaTheme="minorEastAsia" w:cs="Times New Roman"/>
          <w:color w:val="000000"/>
          <w:sz w:val="24"/>
          <w:szCs w:val="24"/>
          <w:lang w:eastAsia="fr-FR"/>
        </w:rPr>
      </w:pPr>
      <w:r w:rsidRPr="00D35F5A">
        <w:rPr>
          <w:rFonts w:eastAsiaTheme="minorEastAsia" w:cs="Times New Roman"/>
          <w:b/>
          <w:bCs/>
          <w:color w:val="FF0000"/>
          <w:spacing w:val="-3"/>
          <w:sz w:val="24"/>
          <w:szCs w:val="24"/>
          <w:lang w:eastAsia="fr-FR"/>
        </w:rPr>
        <w:t>P</w:t>
      </w:r>
      <w:r w:rsidRPr="00D35F5A">
        <w:rPr>
          <w:rFonts w:eastAsiaTheme="minorEastAsia" w:cs="Times New Roman"/>
          <w:b/>
          <w:bCs/>
          <w:color w:val="FF0000"/>
          <w:sz w:val="24"/>
          <w:szCs w:val="24"/>
          <w:lang w:eastAsia="fr-FR"/>
        </w:rPr>
        <w:t>ar</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ons</w:t>
      </w:r>
      <w:r w:rsidRPr="00D35F5A">
        <w:rPr>
          <w:rFonts w:eastAsiaTheme="minorEastAsia" w:cs="Times New Roman"/>
          <w:b/>
          <w:bCs/>
          <w:color w:val="FF0000"/>
          <w:spacing w:val="-1"/>
          <w:sz w:val="24"/>
          <w:szCs w:val="24"/>
          <w:lang w:eastAsia="fr-FR"/>
        </w:rPr>
        <w:t>é</w:t>
      </w:r>
      <w:r w:rsidRPr="00D35F5A">
        <w:rPr>
          <w:rFonts w:eastAsiaTheme="minorEastAsia" w:cs="Times New Roman"/>
          <w:b/>
          <w:bCs/>
          <w:color w:val="FF0000"/>
          <w:sz w:val="24"/>
          <w:szCs w:val="24"/>
          <w:lang w:eastAsia="fr-FR"/>
        </w:rPr>
        <w:t>qu</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 xml:space="preserve">nt </w:t>
      </w:r>
      <w:r w:rsidRPr="00D35F5A">
        <w:rPr>
          <w:rFonts w:eastAsiaTheme="minorEastAsia" w:cs="Times New Roman"/>
          <w:b/>
          <w:bCs/>
          <w:color w:val="FF0000"/>
          <w:spacing w:val="-2"/>
          <w:sz w:val="24"/>
          <w:szCs w:val="24"/>
          <w:lang w:eastAsia="fr-FR"/>
        </w:rPr>
        <w:t>c</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 xml:space="preserve">te </w:t>
      </w:r>
      <w:r w:rsidRPr="00D35F5A">
        <w:rPr>
          <w:rFonts w:eastAsiaTheme="minorEastAsia" w:cs="Times New Roman"/>
          <w:b/>
          <w:bCs/>
          <w:color w:val="FF0000"/>
          <w:spacing w:val="-1"/>
          <w:sz w:val="24"/>
          <w:szCs w:val="24"/>
          <w:lang w:eastAsia="fr-FR"/>
        </w:rPr>
        <w:t>m</w:t>
      </w:r>
      <w:r w:rsidRPr="00D35F5A">
        <w:rPr>
          <w:rFonts w:eastAsiaTheme="minorEastAsia" w:cs="Times New Roman"/>
          <w:b/>
          <w:bCs/>
          <w:color w:val="FF0000"/>
          <w:sz w:val="24"/>
          <w:szCs w:val="24"/>
          <w:lang w:eastAsia="fr-FR"/>
        </w:rPr>
        <w:t>a</w:t>
      </w:r>
      <w:r w:rsidRPr="00D35F5A">
        <w:rPr>
          <w:rFonts w:eastAsiaTheme="minorEastAsia" w:cs="Times New Roman"/>
          <w:b/>
          <w:bCs/>
          <w:color w:val="FF0000"/>
          <w:spacing w:val="-1"/>
          <w:sz w:val="24"/>
          <w:szCs w:val="24"/>
          <w:lang w:eastAsia="fr-FR"/>
        </w:rPr>
        <w:t>t</w:t>
      </w:r>
      <w:r w:rsidRPr="00D35F5A">
        <w:rPr>
          <w:rFonts w:eastAsiaTheme="minorEastAsia" w:cs="Times New Roman"/>
          <w:b/>
          <w:bCs/>
          <w:color w:val="FF0000"/>
          <w:sz w:val="24"/>
          <w:szCs w:val="24"/>
          <w:lang w:eastAsia="fr-FR"/>
        </w:rPr>
        <w:t>iè</w:t>
      </w:r>
      <w:r w:rsidRPr="00D35F5A">
        <w:rPr>
          <w:rFonts w:eastAsiaTheme="minorEastAsia" w:cs="Times New Roman"/>
          <w:b/>
          <w:bCs/>
          <w:color w:val="FF0000"/>
          <w:spacing w:val="-2"/>
          <w:sz w:val="24"/>
          <w:szCs w:val="24"/>
          <w:lang w:eastAsia="fr-FR"/>
        </w:rPr>
        <w:t>r</w:t>
      </w:r>
      <w:r w:rsidRPr="00D35F5A">
        <w:rPr>
          <w:rFonts w:eastAsiaTheme="minorEastAsia" w:cs="Times New Roman"/>
          <w:b/>
          <w:bCs/>
          <w:color w:val="FF0000"/>
          <w:sz w:val="24"/>
          <w:szCs w:val="24"/>
          <w:lang w:eastAsia="fr-FR"/>
        </w:rPr>
        <w:t>e</w:t>
      </w:r>
      <w:r w:rsidRPr="00D35F5A">
        <w:rPr>
          <w:rFonts w:eastAsiaTheme="minorEastAsia" w:cs="Times New Roman"/>
          <w:b/>
          <w:bCs/>
          <w:color w:val="FF0000"/>
          <w:spacing w:val="-1"/>
          <w:sz w:val="24"/>
          <w:szCs w:val="24"/>
          <w:lang w:eastAsia="fr-FR"/>
        </w:rPr>
        <w:t xml:space="preserve"> </w:t>
      </w:r>
      <w:r w:rsidRPr="00D35F5A">
        <w:rPr>
          <w:rFonts w:eastAsiaTheme="minorEastAsia" w:cs="Times New Roman"/>
          <w:b/>
          <w:bCs/>
          <w:color w:val="FF0000"/>
          <w:sz w:val="24"/>
          <w:szCs w:val="24"/>
          <w:lang w:eastAsia="fr-FR"/>
        </w:rPr>
        <w:t>n</w:t>
      </w:r>
      <w:r w:rsidRPr="00D35F5A">
        <w:rPr>
          <w:rFonts w:eastAsiaTheme="minorEastAsia" w:cs="Times New Roman"/>
          <w:b/>
          <w:bCs/>
          <w:color w:val="FF0000"/>
          <w:spacing w:val="1"/>
          <w:sz w:val="24"/>
          <w:szCs w:val="24"/>
          <w:lang w:eastAsia="fr-FR"/>
        </w:rPr>
        <w:t>’</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 xml:space="preserve">st pas </w:t>
      </w:r>
      <w:r w:rsidRPr="00D35F5A">
        <w:rPr>
          <w:rFonts w:eastAsiaTheme="minorEastAsia" w:cs="Times New Roman"/>
          <w:b/>
          <w:bCs/>
          <w:color w:val="FF0000"/>
          <w:spacing w:val="-1"/>
          <w:sz w:val="24"/>
          <w:szCs w:val="24"/>
          <w:lang w:eastAsia="fr-FR"/>
        </w:rPr>
        <w:t>r</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y</w:t>
      </w:r>
      <w:r w:rsidRPr="00D35F5A">
        <w:rPr>
          <w:rFonts w:eastAsiaTheme="minorEastAsia" w:cs="Times New Roman"/>
          <w:b/>
          <w:bCs/>
          <w:color w:val="FF0000"/>
          <w:spacing w:val="-1"/>
          <w:sz w:val="24"/>
          <w:szCs w:val="24"/>
          <w:lang w:eastAsia="fr-FR"/>
        </w:rPr>
        <w:t>c</w:t>
      </w:r>
      <w:r w:rsidRPr="00D35F5A">
        <w:rPr>
          <w:rFonts w:eastAsiaTheme="minorEastAsia" w:cs="Times New Roman"/>
          <w:b/>
          <w:bCs/>
          <w:color w:val="FF0000"/>
          <w:sz w:val="24"/>
          <w:szCs w:val="24"/>
          <w:lang w:eastAsia="fr-FR"/>
        </w:rPr>
        <w:t>l</w:t>
      </w:r>
      <w:r w:rsidRPr="00D35F5A">
        <w:rPr>
          <w:rFonts w:eastAsiaTheme="minorEastAsia" w:cs="Times New Roman"/>
          <w:b/>
          <w:bCs/>
          <w:color w:val="FF0000"/>
          <w:spacing w:val="2"/>
          <w:sz w:val="24"/>
          <w:szCs w:val="24"/>
          <w:lang w:eastAsia="fr-FR"/>
        </w:rPr>
        <w:t>a</w:t>
      </w:r>
      <w:r w:rsidRPr="00D35F5A">
        <w:rPr>
          <w:rFonts w:eastAsiaTheme="minorEastAsia" w:cs="Times New Roman"/>
          <w:b/>
          <w:bCs/>
          <w:color w:val="FF0000"/>
          <w:sz w:val="24"/>
          <w:szCs w:val="24"/>
          <w:lang w:eastAsia="fr-FR"/>
        </w:rPr>
        <w:t>g</w:t>
      </w:r>
      <w:r w:rsidRPr="00D35F5A">
        <w:rPr>
          <w:rFonts w:eastAsiaTheme="minorEastAsia" w:cs="Times New Roman"/>
          <w:b/>
          <w:bCs/>
          <w:color w:val="FF0000"/>
          <w:spacing w:val="-1"/>
          <w:sz w:val="24"/>
          <w:szCs w:val="24"/>
          <w:lang w:eastAsia="fr-FR"/>
        </w:rPr>
        <w:t>e</w:t>
      </w:r>
      <w:r w:rsidRPr="00D35F5A">
        <w:rPr>
          <w:rFonts w:eastAsiaTheme="minorEastAsia" w:cs="Times New Roman"/>
          <w:b/>
          <w:bCs/>
          <w:color w:val="FF0000"/>
          <w:sz w:val="24"/>
          <w:szCs w:val="24"/>
          <w:lang w:eastAsia="fr-FR"/>
        </w:rPr>
        <w:t>.</w:t>
      </w:r>
    </w:p>
    <w:p w:rsidR="00BC555A" w:rsidRPr="00D35F5A" w:rsidRDefault="00BC555A"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rsidR="00DB5F16" w:rsidRPr="00D35F5A" w:rsidRDefault="00DB5F16"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rsidR="00DB5F16" w:rsidRPr="00D35F5A" w:rsidRDefault="00DB5F16"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rsidR="00DB5F16" w:rsidRPr="00D35F5A" w:rsidRDefault="00DB5F16" w:rsidP="00BC555A">
      <w:pPr>
        <w:widowControl w:val="0"/>
        <w:autoSpaceDE w:val="0"/>
        <w:autoSpaceDN w:val="0"/>
        <w:adjustRightInd w:val="0"/>
        <w:spacing w:after="0" w:line="240" w:lineRule="auto"/>
        <w:rPr>
          <w:rFonts w:eastAsiaTheme="minorEastAsia" w:cs="Times New Roman"/>
          <w:color w:val="000000"/>
          <w:sz w:val="24"/>
          <w:szCs w:val="24"/>
          <w:lang w:eastAsia="fr-FR"/>
        </w:rPr>
      </w:pPr>
    </w:p>
    <w:p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Bliss2-Italic"/>
          <w:b/>
          <w:i/>
          <w:iCs/>
          <w:sz w:val="24"/>
          <w:szCs w:val="24"/>
          <w:lang w:eastAsia="fr-FR"/>
        </w:rPr>
      </w:pPr>
      <w:r w:rsidRPr="00D35F5A">
        <w:rPr>
          <w:rFonts w:ascii="Times New Roman" w:eastAsiaTheme="minorEastAsia" w:hAnsi="Times New Roman" w:cs="Bliss2-Italic"/>
          <w:b/>
          <w:i/>
          <w:iCs/>
          <w:sz w:val="24"/>
          <w:szCs w:val="24"/>
          <w:lang w:eastAsia="fr-FR"/>
        </w:rPr>
        <w:lastRenderedPageBreak/>
        <w:t>Exemples de pièces automobiles en matériaux composites</w:t>
      </w:r>
      <w:r w:rsidR="00775C2E" w:rsidRPr="00D35F5A">
        <w:rPr>
          <w:rFonts w:ascii="Times New Roman" w:eastAsiaTheme="minorEastAsia" w:hAnsi="Times New Roman" w:cs="Bliss2-Italic"/>
          <w:b/>
          <w:i/>
          <w:iCs/>
          <w:sz w:val="24"/>
          <w:szCs w:val="24"/>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BC555A" w:rsidRPr="00D35F5A" w:rsidTr="00BC555A">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Capot de la Mégane R26-R</w:t>
            </w:r>
          </w:p>
        </w:tc>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sz w:val="20"/>
                <w:szCs w:val="20"/>
              </w:rPr>
            </w:pPr>
            <w:r w:rsidRPr="00D35F5A">
              <w:rPr>
                <w:rFonts w:ascii="Times New Roman" w:hAnsi="Times New Roman" w:cs="Bliss2"/>
                <w:i/>
                <w:sz w:val="20"/>
                <w:szCs w:val="20"/>
              </w:rPr>
              <w:t>Bac de roue de secours</w:t>
            </w:r>
          </w:p>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et plancher de coffre</w:t>
            </w:r>
          </w:p>
        </w:tc>
      </w:tr>
      <w:tr w:rsidR="00BC555A" w:rsidRPr="00D35F5A" w:rsidTr="00BC555A">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color w:val="000000"/>
                <w:sz w:val="20"/>
                <w:szCs w:val="20"/>
              </w:rPr>
              <w:drawing>
                <wp:inline distT="0" distB="0" distL="0" distR="0" wp14:anchorId="7D97A8D4" wp14:editId="3E34D922">
                  <wp:extent cx="2009775" cy="118173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1181735"/>
                          </a:xfrm>
                          <a:prstGeom prst="rect">
                            <a:avLst/>
                          </a:prstGeom>
                          <a:noFill/>
                          <a:ln>
                            <a:noFill/>
                          </a:ln>
                        </pic:spPr>
                      </pic:pic>
                    </a:graphicData>
                  </a:graphic>
                </wp:inline>
              </w:drawing>
            </w:r>
          </w:p>
        </w:tc>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color w:val="000000"/>
                <w:sz w:val="20"/>
                <w:szCs w:val="20"/>
              </w:rPr>
              <w:drawing>
                <wp:inline distT="0" distB="0" distL="0" distR="0" wp14:anchorId="0C7ABA75" wp14:editId="5B4FCA75">
                  <wp:extent cx="1483995" cy="1112520"/>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995" cy="1112520"/>
                          </a:xfrm>
                          <a:prstGeom prst="rect">
                            <a:avLst/>
                          </a:prstGeom>
                          <a:noFill/>
                          <a:ln>
                            <a:noFill/>
                          </a:ln>
                        </pic:spPr>
                      </pic:pic>
                    </a:graphicData>
                  </a:graphic>
                </wp:inline>
              </w:drawing>
            </w:r>
          </w:p>
        </w:tc>
      </w:tr>
      <w:tr w:rsidR="00BC555A" w:rsidRPr="00D35F5A" w:rsidTr="00BC555A">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sz w:val="20"/>
                <w:szCs w:val="20"/>
              </w:rPr>
            </w:pPr>
            <w:r w:rsidRPr="00D35F5A">
              <w:rPr>
                <w:rFonts w:ascii="Times New Roman" w:hAnsi="Times New Roman" w:cs="Bliss2"/>
                <w:i/>
                <w:sz w:val="20"/>
                <w:szCs w:val="20"/>
              </w:rPr>
              <w:t>Calandre de poids lourds</w:t>
            </w:r>
          </w:p>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Renault premium</w:t>
            </w:r>
          </w:p>
        </w:tc>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Peau extérieure Hayon Peugeot</w:t>
            </w:r>
          </w:p>
        </w:tc>
      </w:tr>
      <w:tr w:rsidR="00BC555A" w:rsidRPr="00D35F5A" w:rsidTr="00BC555A">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i/>
                <w:sz w:val="24"/>
                <w:szCs w:val="24"/>
              </w:rPr>
              <w:drawing>
                <wp:inline distT="0" distB="0" distL="0" distR="0" wp14:anchorId="1F16CDF0" wp14:editId="48E72516">
                  <wp:extent cx="2216785" cy="115570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6785" cy="1155700"/>
                          </a:xfrm>
                          <a:prstGeom prst="rect">
                            <a:avLst/>
                          </a:prstGeom>
                          <a:noFill/>
                          <a:ln>
                            <a:noFill/>
                          </a:ln>
                        </pic:spPr>
                      </pic:pic>
                    </a:graphicData>
                  </a:graphic>
                </wp:inline>
              </w:drawing>
            </w:r>
          </w:p>
        </w:tc>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color w:val="000000"/>
                <w:sz w:val="20"/>
                <w:szCs w:val="20"/>
              </w:rPr>
              <w:drawing>
                <wp:inline distT="0" distB="0" distL="0" distR="0" wp14:anchorId="66869FF8" wp14:editId="55B3EB46">
                  <wp:extent cx="1552575" cy="10350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inline>
              </w:drawing>
            </w:r>
          </w:p>
        </w:tc>
      </w:tr>
      <w:tr w:rsidR="00BC555A" w:rsidRPr="00D35F5A" w:rsidTr="00BC555A">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Arbre de transmission</w:t>
            </w:r>
          </w:p>
        </w:tc>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sz w:val="20"/>
                <w:szCs w:val="20"/>
              </w:rPr>
              <w:t>Lame ressort arrière</w:t>
            </w:r>
          </w:p>
        </w:tc>
      </w:tr>
      <w:tr w:rsidR="00BC555A" w:rsidRPr="00D35F5A" w:rsidTr="00BC555A">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i/>
                <w:sz w:val="24"/>
                <w:szCs w:val="24"/>
              </w:rPr>
              <w:drawing>
                <wp:inline distT="0" distB="0" distL="0" distR="0" wp14:anchorId="7255B1C5" wp14:editId="5C91CE7F">
                  <wp:extent cx="2570480" cy="983615"/>
                  <wp:effectExtent l="0" t="0" r="127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0480" cy="983615"/>
                          </a:xfrm>
                          <a:prstGeom prst="rect">
                            <a:avLst/>
                          </a:prstGeom>
                          <a:noFill/>
                          <a:ln>
                            <a:noFill/>
                          </a:ln>
                        </pic:spPr>
                      </pic:pic>
                    </a:graphicData>
                  </a:graphic>
                </wp:inline>
              </w:drawing>
            </w:r>
          </w:p>
        </w:tc>
        <w:tc>
          <w:tcPr>
            <w:tcW w:w="5303" w:type="dxa"/>
            <w:vAlign w:val="center"/>
          </w:tcPr>
          <w:p w:rsidR="00BC555A" w:rsidRPr="00D35F5A" w:rsidRDefault="00BC555A" w:rsidP="00BC555A">
            <w:pPr>
              <w:widowControl w:val="0"/>
              <w:autoSpaceDE w:val="0"/>
              <w:autoSpaceDN w:val="0"/>
              <w:adjustRightInd w:val="0"/>
              <w:spacing w:after="0" w:line="240" w:lineRule="auto"/>
              <w:jc w:val="center"/>
              <w:rPr>
                <w:rFonts w:ascii="Times New Roman" w:hAnsi="Times New Roman" w:cs="Bliss2"/>
                <w:i/>
                <w:color w:val="000000"/>
                <w:sz w:val="20"/>
                <w:szCs w:val="20"/>
              </w:rPr>
            </w:pPr>
            <w:r w:rsidRPr="00D35F5A">
              <w:rPr>
                <w:rFonts w:ascii="Times New Roman" w:hAnsi="Times New Roman" w:cs="Bliss2"/>
                <w:i/>
                <w:color w:val="000000"/>
                <w:sz w:val="20"/>
                <w:szCs w:val="20"/>
              </w:rPr>
              <w:drawing>
                <wp:inline distT="0" distB="0" distL="0" distR="0" wp14:anchorId="60ABC89C" wp14:editId="393BE6C8">
                  <wp:extent cx="1294130" cy="810895"/>
                  <wp:effectExtent l="0" t="0" r="127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4130" cy="810895"/>
                          </a:xfrm>
                          <a:prstGeom prst="rect">
                            <a:avLst/>
                          </a:prstGeom>
                          <a:noFill/>
                          <a:ln>
                            <a:noFill/>
                          </a:ln>
                        </pic:spPr>
                      </pic:pic>
                    </a:graphicData>
                  </a:graphic>
                </wp:inline>
              </w:drawing>
            </w:r>
          </w:p>
        </w:tc>
      </w:tr>
    </w:tbl>
    <w:p w:rsidR="00BC555A" w:rsidRPr="00D35F5A" w:rsidRDefault="00BC555A" w:rsidP="00BC555A">
      <w:pPr>
        <w:widowControl w:val="0"/>
        <w:kinsoku w:val="0"/>
        <w:overflowPunct w:val="0"/>
        <w:autoSpaceDE w:val="0"/>
        <w:autoSpaceDN w:val="0"/>
        <w:adjustRightInd w:val="0"/>
        <w:spacing w:before="8" w:after="0" w:line="190" w:lineRule="exact"/>
        <w:rPr>
          <w:rFonts w:eastAsiaTheme="minorEastAsia" w:cs="Times New Roman"/>
          <w:sz w:val="19"/>
          <w:szCs w:val="19"/>
          <w:lang w:eastAsia="fr-FR"/>
        </w:rPr>
      </w:pPr>
    </w:p>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sz w:val="24"/>
          <w:szCs w:val="24"/>
          <w:u w:val="single"/>
          <w:lang w:eastAsia="fr-FR"/>
        </w:rPr>
      </w:pPr>
      <w:r w:rsidRPr="00D35F5A">
        <w:rPr>
          <w:rFonts w:eastAsiaTheme="minorEastAsia" w:cs="Times New Roman"/>
          <w:spacing w:val="-3"/>
          <w:sz w:val="24"/>
          <w:szCs w:val="24"/>
          <w:u w:val="single"/>
          <w:lang w:eastAsia="fr-FR"/>
        </w:rPr>
        <w:t>L</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s di</w:t>
      </w:r>
      <w:r w:rsidRPr="00D35F5A">
        <w:rPr>
          <w:rFonts w:eastAsiaTheme="minorEastAsia" w:cs="Times New Roman"/>
          <w:spacing w:val="1"/>
          <w:sz w:val="24"/>
          <w:szCs w:val="24"/>
          <w:u w:val="single"/>
          <w:lang w:eastAsia="fr-FR"/>
        </w:rPr>
        <w:t>f</w:t>
      </w:r>
      <w:r w:rsidRPr="00D35F5A">
        <w:rPr>
          <w:rFonts w:eastAsiaTheme="minorEastAsia" w:cs="Times New Roman"/>
          <w:sz w:val="24"/>
          <w:szCs w:val="24"/>
          <w:u w:val="single"/>
          <w:lang w:eastAsia="fr-FR"/>
        </w:rPr>
        <w:t>f</w:t>
      </w:r>
      <w:r w:rsidRPr="00D35F5A">
        <w:rPr>
          <w:rFonts w:eastAsiaTheme="minorEastAsia" w:cs="Times New Roman"/>
          <w:spacing w:val="-2"/>
          <w:sz w:val="24"/>
          <w:szCs w:val="24"/>
          <w:u w:val="single"/>
          <w:lang w:eastAsia="fr-FR"/>
        </w:rPr>
        <w:t>é</w:t>
      </w:r>
      <w:r w:rsidRPr="00D35F5A">
        <w:rPr>
          <w:rFonts w:eastAsiaTheme="minorEastAsia" w:cs="Times New Roman"/>
          <w:spacing w:val="1"/>
          <w:sz w:val="24"/>
          <w:szCs w:val="24"/>
          <w:u w:val="single"/>
          <w:lang w:eastAsia="fr-FR"/>
        </w:rPr>
        <w:t>r</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nts r</w:t>
      </w:r>
      <w:r w:rsidRPr="00D35F5A">
        <w:rPr>
          <w:rFonts w:eastAsiaTheme="minorEastAsia" w:cs="Times New Roman"/>
          <w:spacing w:val="-1"/>
          <w:sz w:val="24"/>
          <w:szCs w:val="24"/>
          <w:u w:val="single"/>
          <w:lang w:eastAsia="fr-FR"/>
        </w:rPr>
        <w:t>e</w:t>
      </w:r>
      <w:r w:rsidRPr="00D35F5A">
        <w:rPr>
          <w:rFonts w:eastAsiaTheme="minorEastAsia" w:cs="Times New Roman"/>
          <w:spacing w:val="2"/>
          <w:sz w:val="24"/>
          <w:szCs w:val="24"/>
          <w:u w:val="single"/>
          <w:lang w:eastAsia="fr-FR"/>
        </w:rPr>
        <w:t>n</w:t>
      </w:r>
      <w:r w:rsidRPr="00D35F5A">
        <w:rPr>
          <w:rFonts w:eastAsiaTheme="minorEastAsia" w:cs="Times New Roman"/>
          <w:sz w:val="24"/>
          <w:szCs w:val="24"/>
          <w:u w:val="single"/>
          <w:lang w:eastAsia="fr-FR"/>
        </w:rPr>
        <w:t>fo</w:t>
      </w:r>
      <w:r w:rsidRPr="00D35F5A">
        <w:rPr>
          <w:rFonts w:eastAsiaTheme="minorEastAsia" w:cs="Times New Roman"/>
          <w:spacing w:val="-2"/>
          <w:sz w:val="24"/>
          <w:szCs w:val="24"/>
          <w:u w:val="single"/>
          <w:lang w:eastAsia="fr-FR"/>
        </w:rPr>
        <w:t>r</w:t>
      </w:r>
      <w:r w:rsidRPr="00D35F5A">
        <w:rPr>
          <w:rFonts w:eastAsiaTheme="minorEastAsia" w:cs="Times New Roman"/>
          <w:sz w:val="24"/>
          <w:szCs w:val="24"/>
          <w:u w:val="single"/>
          <w:lang w:eastAsia="fr-FR"/>
        </w:rPr>
        <w:t>ts d</w:t>
      </w:r>
      <w:r w:rsidRPr="00D35F5A">
        <w:rPr>
          <w:rFonts w:eastAsiaTheme="minorEastAsia" w:cs="Times New Roman"/>
          <w:spacing w:val="1"/>
          <w:sz w:val="24"/>
          <w:szCs w:val="24"/>
          <w:u w:val="single"/>
          <w:lang w:eastAsia="fr-FR"/>
        </w:rPr>
        <w:t>e</w:t>
      </w:r>
      <w:r w:rsidRPr="00D35F5A">
        <w:rPr>
          <w:rFonts w:eastAsiaTheme="minorEastAsia" w:cs="Times New Roman"/>
          <w:sz w:val="24"/>
          <w:szCs w:val="24"/>
          <w:u w:val="single"/>
          <w:lang w:eastAsia="fr-FR"/>
        </w:rPr>
        <w:t>s the</w:t>
      </w:r>
      <w:r w:rsidRPr="00D35F5A">
        <w:rPr>
          <w:rFonts w:eastAsiaTheme="minorEastAsia" w:cs="Times New Roman"/>
          <w:spacing w:val="-1"/>
          <w:sz w:val="24"/>
          <w:szCs w:val="24"/>
          <w:u w:val="single"/>
          <w:lang w:eastAsia="fr-FR"/>
        </w:rPr>
        <w:t>r</w:t>
      </w:r>
      <w:r w:rsidRPr="00D35F5A">
        <w:rPr>
          <w:rFonts w:eastAsiaTheme="minorEastAsia" w:cs="Times New Roman"/>
          <w:sz w:val="24"/>
          <w:szCs w:val="24"/>
          <w:u w:val="single"/>
          <w:lang w:eastAsia="fr-FR"/>
        </w:rPr>
        <w:t>modur</w:t>
      </w:r>
      <w:r w:rsidRPr="00D35F5A">
        <w:rPr>
          <w:rFonts w:eastAsiaTheme="minorEastAsia" w:cs="Times New Roman"/>
          <w:spacing w:val="-2"/>
          <w:sz w:val="24"/>
          <w:szCs w:val="24"/>
          <w:u w:val="single"/>
          <w:lang w:eastAsia="fr-FR"/>
        </w:rPr>
        <w:t>c</w:t>
      </w:r>
      <w:r w:rsidRPr="00D35F5A">
        <w:rPr>
          <w:rFonts w:eastAsiaTheme="minorEastAsia" w:cs="Times New Roman"/>
          <w:sz w:val="24"/>
          <w:szCs w:val="24"/>
          <w:u w:val="single"/>
          <w:lang w:eastAsia="fr-FR"/>
        </w:rPr>
        <w:t>iss</w:t>
      </w:r>
      <w:r w:rsidRPr="00D35F5A">
        <w:rPr>
          <w:rFonts w:eastAsiaTheme="minorEastAsia" w:cs="Times New Roman"/>
          <w:spacing w:val="-1"/>
          <w:sz w:val="24"/>
          <w:szCs w:val="24"/>
          <w:u w:val="single"/>
          <w:lang w:eastAsia="fr-FR"/>
        </w:rPr>
        <w:t>a</w:t>
      </w:r>
      <w:r w:rsidRPr="00D35F5A">
        <w:rPr>
          <w:rFonts w:eastAsiaTheme="minorEastAsia" w:cs="Times New Roman"/>
          <w:sz w:val="24"/>
          <w:szCs w:val="24"/>
          <w:u w:val="single"/>
          <w:lang w:eastAsia="fr-FR"/>
        </w:rPr>
        <w:t>ble</w:t>
      </w:r>
      <w:r w:rsidRPr="00D35F5A">
        <w:rPr>
          <w:rFonts w:eastAsiaTheme="minorEastAsia" w:cs="Times New Roman"/>
          <w:spacing w:val="1"/>
          <w:sz w:val="24"/>
          <w:szCs w:val="24"/>
          <w:u w:val="single"/>
          <w:lang w:eastAsia="fr-FR"/>
        </w:rPr>
        <w:t>s</w:t>
      </w:r>
      <w:r w:rsidRPr="00D35F5A">
        <w:rPr>
          <w:rFonts w:eastAsiaTheme="minorEastAsia" w:cs="Times New Roman"/>
          <w:sz w:val="24"/>
          <w:szCs w:val="24"/>
          <w:u w:val="single"/>
          <w:lang w:eastAsia="fr-FR"/>
        </w:rPr>
        <w:t>:</w:t>
      </w:r>
    </w:p>
    <w:p w:rsidR="007F1D44" w:rsidRPr="00D35F5A" w:rsidRDefault="007F1D44" w:rsidP="00BC555A">
      <w:pPr>
        <w:widowControl w:val="0"/>
        <w:kinsoku w:val="0"/>
        <w:overflowPunct w:val="0"/>
        <w:autoSpaceDE w:val="0"/>
        <w:autoSpaceDN w:val="0"/>
        <w:adjustRightInd w:val="0"/>
        <w:spacing w:after="0" w:line="240" w:lineRule="auto"/>
        <w:rPr>
          <w:rFonts w:eastAsiaTheme="minorEastAsia" w:cs="Times New Roman"/>
          <w:sz w:val="24"/>
          <w:szCs w:val="24"/>
          <w:u w:val="single"/>
          <w:lang w:eastAsia="fr-FR"/>
        </w:rPr>
      </w:pPr>
    </w:p>
    <w:tbl>
      <w:tblPr>
        <w:tblStyle w:val="Grilledutableau"/>
        <w:tblW w:w="8217" w:type="dxa"/>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964"/>
      </w:tblGrid>
      <w:tr w:rsidR="00B620BA" w:rsidRPr="00D35F5A" w:rsidTr="007F1D44">
        <w:tc>
          <w:tcPr>
            <w:tcW w:w="4253"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sz w:val="24"/>
                <w:szCs w:val="24"/>
              </w:rPr>
              <w:t>Fils coupés broyée</w:t>
            </w:r>
          </w:p>
        </w:tc>
        <w:tc>
          <w:tcPr>
            <w:tcW w:w="3964"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sz w:val="24"/>
                <w:szCs w:val="24"/>
              </w:rPr>
              <w:t>Mat de verre</w:t>
            </w:r>
          </w:p>
        </w:tc>
      </w:tr>
      <w:tr w:rsidR="00B620BA" w:rsidRPr="00D35F5A" w:rsidTr="007F1D44">
        <w:trPr>
          <w:trHeight w:val="1770"/>
        </w:trPr>
        <w:tc>
          <w:tcPr>
            <w:tcW w:w="4253"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drawing>
                <wp:inline distT="0" distB="0" distL="0" distR="0" wp14:anchorId="4A1165E4" wp14:editId="187EB080">
                  <wp:extent cx="2419350" cy="1506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4809" cy="1547502"/>
                          </a:xfrm>
                          <a:prstGeom prst="rect">
                            <a:avLst/>
                          </a:prstGeom>
                        </pic:spPr>
                      </pic:pic>
                    </a:graphicData>
                  </a:graphic>
                </wp:inline>
              </w:drawing>
            </w:r>
          </w:p>
        </w:tc>
        <w:tc>
          <w:tcPr>
            <w:tcW w:w="3964"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drawing>
                <wp:inline distT="0" distB="0" distL="0" distR="0" wp14:anchorId="4F45DBB7" wp14:editId="460AE4AE">
                  <wp:extent cx="2162175" cy="16216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4600" cy="1638451"/>
                          </a:xfrm>
                          <a:prstGeom prst="rect">
                            <a:avLst/>
                          </a:prstGeom>
                        </pic:spPr>
                      </pic:pic>
                    </a:graphicData>
                  </a:graphic>
                </wp:inline>
              </w:drawing>
            </w:r>
          </w:p>
        </w:tc>
      </w:tr>
      <w:tr w:rsidR="00B620BA" w:rsidRPr="00D35F5A" w:rsidTr="007F1D44">
        <w:tc>
          <w:tcPr>
            <w:tcW w:w="8217" w:type="dxa"/>
            <w:gridSpan w:val="2"/>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rPr>
                <w:sz w:val="24"/>
                <w:szCs w:val="24"/>
              </w:rPr>
              <w:t>Les tissus tressés</w:t>
            </w:r>
          </w:p>
        </w:tc>
      </w:tr>
      <w:tr w:rsidR="00B620BA" w:rsidRPr="00D35F5A" w:rsidTr="007F1D44">
        <w:tc>
          <w:tcPr>
            <w:tcW w:w="4253"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sz w:val="24"/>
                <w:szCs w:val="24"/>
                <w:u w:val="single"/>
              </w:rPr>
              <w:t>Fibre de verre</w:t>
            </w:r>
          </w:p>
        </w:tc>
        <w:tc>
          <w:tcPr>
            <w:tcW w:w="3964"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rPr>
            </w:pPr>
            <w:r w:rsidRPr="00D35F5A">
              <w:rPr>
                <w:rFonts w:ascii="Calibri" w:hAnsi="Calibri"/>
                <w:sz w:val="24"/>
                <w:szCs w:val="24"/>
                <w:u w:val="single"/>
              </w:rPr>
              <w:t>Carbone/Kevlar</w:t>
            </w:r>
          </w:p>
        </w:tc>
      </w:tr>
      <w:tr w:rsidR="00B620BA" w:rsidRPr="00D35F5A" w:rsidTr="007F1D44">
        <w:tc>
          <w:tcPr>
            <w:tcW w:w="4253"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sz w:val="24"/>
                <w:szCs w:val="24"/>
                <w:u w:val="single"/>
              </w:rPr>
            </w:pPr>
            <w:r w:rsidRPr="00D35F5A">
              <w:drawing>
                <wp:inline distT="0" distB="0" distL="0" distR="0" wp14:anchorId="2AF3C1F3" wp14:editId="64645FD7">
                  <wp:extent cx="2295117" cy="14954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2041" cy="1512968"/>
                          </a:xfrm>
                          <a:prstGeom prst="rect">
                            <a:avLst/>
                          </a:prstGeom>
                        </pic:spPr>
                      </pic:pic>
                    </a:graphicData>
                  </a:graphic>
                </wp:inline>
              </w:drawing>
            </w:r>
          </w:p>
        </w:tc>
        <w:tc>
          <w:tcPr>
            <w:tcW w:w="3964" w:type="dxa"/>
            <w:vAlign w:val="center"/>
          </w:tcPr>
          <w:p w:rsidR="00B620BA" w:rsidRPr="00D35F5A" w:rsidRDefault="00B620BA" w:rsidP="007F1D44">
            <w:pPr>
              <w:widowControl w:val="0"/>
              <w:kinsoku w:val="0"/>
              <w:overflowPunct w:val="0"/>
              <w:autoSpaceDE w:val="0"/>
              <w:autoSpaceDN w:val="0"/>
              <w:adjustRightInd w:val="0"/>
              <w:spacing w:after="0" w:line="240" w:lineRule="auto"/>
              <w:jc w:val="center"/>
              <w:rPr>
                <w:rFonts w:ascii="Calibri" w:hAnsi="Calibri"/>
                <w:sz w:val="24"/>
                <w:szCs w:val="24"/>
                <w:u w:val="single"/>
              </w:rPr>
            </w:pPr>
            <w:r w:rsidRPr="00D35F5A">
              <w:drawing>
                <wp:inline distT="0" distB="0" distL="0" distR="0" wp14:anchorId="79BDAFC4" wp14:editId="7D0CEB49">
                  <wp:extent cx="1903445" cy="1828800"/>
                  <wp:effectExtent l="0" t="0" r="190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7241" cy="1832447"/>
                          </a:xfrm>
                          <a:prstGeom prst="rect">
                            <a:avLst/>
                          </a:prstGeom>
                        </pic:spPr>
                      </pic:pic>
                    </a:graphicData>
                  </a:graphic>
                </wp:inline>
              </w:drawing>
            </w:r>
          </w:p>
        </w:tc>
      </w:tr>
    </w:tbl>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BC555A"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DB5F16" w:rsidRPr="00D35F5A" w:rsidRDefault="00DB5F16" w:rsidP="00BC555A">
      <w:pPr>
        <w:widowControl w:val="0"/>
        <w:kinsoku w:val="0"/>
        <w:overflowPunct w:val="0"/>
        <w:autoSpaceDE w:val="0"/>
        <w:autoSpaceDN w:val="0"/>
        <w:adjustRightInd w:val="0"/>
        <w:spacing w:after="0" w:line="200" w:lineRule="exact"/>
        <w:rPr>
          <w:rFonts w:eastAsiaTheme="minorEastAsia" w:cs="Times New Roman"/>
          <w:sz w:val="20"/>
          <w:szCs w:val="20"/>
          <w:lang w:eastAsia="fr-FR"/>
        </w:rPr>
      </w:pPr>
    </w:p>
    <w:p w:rsidR="00BC555A" w:rsidRPr="00D35F5A" w:rsidRDefault="00BC555A" w:rsidP="00BC555A">
      <w:pPr>
        <w:widowControl w:val="0"/>
        <w:tabs>
          <w:tab w:val="left" w:pos="1016"/>
        </w:tabs>
        <w:kinsoku w:val="0"/>
        <w:overflowPunct w:val="0"/>
        <w:autoSpaceDE w:val="0"/>
        <w:autoSpaceDN w:val="0"/>
        <w:adjustRightInd w:val="0"/>
        <w:spacing w:before="13" w:after="0" w:line="240" w:lineRule="auto"/>
        <w:outlineLvl w:val="0"/>
        <w:rPr>
          <w:rFonts w:eastAsiaTheme="minorEastAsia" w:cs="Comic Sans MS"/>
          <w:sz w:val="24"/>
          <w:szCs w:val="24"/>
          <w:u w:val="single"/>
          <w:lang w:eastAsia="fr-FR"/>
        </w:rPr>
      </w:pPr>
      <w:r w:rsidRPr="00D35F5A">
        <w:rPr>
          <w:rFonts w:eastAsiaTheme="minorEastAsia" w:cs="Comic Sans MS"/>
          <w:b/>
          <w:bCs/>
          <w:spacing w:val="-2"/>
          <w:sz w:val="24"/>
          <w:szCs w:val="24"/>
          <w:u w:val="single"/>
          <w:lang w:eastAsia="fr-FR"/>
        </w:rPr>
        <w:lastRenderedPageBreak/>
        <w:t>Co</w:t>
      </w:r>
      <w:r w:rsidRPr="00D35F5A">
        <w:rPr>
          <w:rFonts w:eastAsiaTheme="minorEastAsia" w:cs="Comic Sans MS"/>
          <w:b/>
          <w:bCs/>
          <w:sz w:val="24"/>
          <w:szCs w:val="24"/>
          <w:u w:val="single"/>
          <w:lang w:eastAsia="fr-FR"/>
        </w:rPr>
        <w:t>mme</w:t>
      </w:r>
      <w:r w:rsidRPr="00D35F5A">
        <w:rPr>
          <w:rFonts w:eastAsiaTheme="minorEastAsia" w:cs="Comic Sans MS"/>
          <w:b/>
          <w:bCs/>
          <w:spacing w:val="-2"/>
          <w:sz w:val="24"/>
          <w:szCs w:val="24"/>
          <w:u w:val="single"/>
          <w:lang w:eastAsia="fr-FR"/>
        </w:rPr>
        <w:t>n</w:t>
      </w:r>
      <w:r w:rsidRPr="00D35F5A">
        <w:rPr>
          <w:rFonts w:eastAsiaTheme="minorEastAsia" w:cs="Comic Sans MS"/>
          <w:b/>
          <w:bCs/>
          <w:sz w:val="24"/>
          <w:szCs w:val="24"/>
          <w:u w:val="single"/>
          <w:lang w:eastAsia="fr-FR"/>
        </w:rPr>
        <w:t>t r</w:t>
      </w:r>
      <w:r w:rsidRPr="00D35F5A">
        <w:rPr>
          <w:rFonts w:eastAsiaTheme="minorEastAsia" w:cs="Comic Sans MS"/>
          <w:b/>
          <w:bCs/>
          <w:spacing w:val="-2"/>
          <w:sz w:val="24"/>
          <w:szCs w:val="24"/>
          <w:u w:val="single"/>
          <w:lang w:eastAsia="fr-FR"/>
        </w:rPr>
        <w:t>e</w:t>
      </w:r>
      <w:r w:rsidRPr="00D35F5A">
        <w:rPr>
          <w:rFonts w:eastAsiaTheme="minorEastAsia" w:cs="Comic Sans MS"/>
          <w:b/>
          <w:bCs/>
          <w:spacing w:val="-3"/>
          <w:sz w:val="24"/>
          <w:szCs w:val="24"/>
          <w:u w:val="single"/>
          <w:lang w:eastAsia="fr-FR"/>
        </w:rPr>
        <w:t>c</w:t>
      </w:r>
      <w:r w:rsidRPr="00D35F5A">
        <w:rPr>
          <w:rFonts w:eastAsiaTheme="minorEastAsia" w:cs="Comic Sans MS"/>
          <w:b/>
          <w:bCs/>
          <w:spacing w:val="-2"/>
          <w:sz w:val="24"/>
          <w:szCs w:val="24"/>
          <w:u w:val="single"/>
          <w:lang w:eastAsia="fr-FR"/>
        </w:rPr>
        <w:t>o</w:t>
      </w:r>
      <w:r w:rsidRPr="00D35F5A">
        <w:rPr>
          <w:rFonts w:eastAsiaTheme="minorEastAsia" w:cs="Comic Sans MS"/>
          <w:b/>
          <w:bCs/>
          <w:sz w:val="24"/>
          <w:szCs w:val="24"/>
          <w:u w:val="single"/>
          <w:lang w:eastAsia="fr-FR"/>
        </w:rPr>
        <w:t>n</w:t>
      </w:r>
      <w:r w:rsidRPr="00D35F5A">
        <w:rPr>
          <w:rFonts w:eastAsiaTheme="minorEastAsia" w:cs="Comic Sans MS"/>
          <w:b/>
          <w:bCs/>
          <w:spacing w:val="-2"/>
          <w:sz w:val="24"/>
          <w:szCs w:val="24"/>
          <w:u w:val="single"/>
          <w:lang w:eastAsia="fr-FR"/>
        </w:rPr>
        <w:t>n</w:t>
      </w:r>
      <w:r w:rsidRPr="00D35F5A">
        <w:rPr>
          <w:rFonts w:eastAsiaTheme="minorEastAsia" w:cs="Comic Sans MS"/>
          <w:b/>
          <w:bCs/>
          <w:sz w:val="24"/>
          <w:szCs w:val="24"/>
          <w:u w:val="single"/>
          <w:lang w:eastAsia="fr-FR"/>
        </w:rPr>
        <w:t>ai</w:t>
      </w:r>
      <w:r w:rsidRPr="00D35F5A">
        <w:rPr>
          <w:rFonts w:eastAsiaTheme="minorEastAsia" w:cs="Comic Sans MS"/>
          <w:b/>
          <w:bCs/>
          <w:spacing w:val="1"/>
          <w:sz w:val="24"/>
          <w:szCs w:val="24"/>
          <w:u w:val="single"/>
          <w:lang w:eastAsia="fr-FR"/>
        </w:rPr>
        <w:t>t</w:t>
      </w:r>
      <w:r w:rsidRPr="00D35F5A">
        <w:rPr>
          <w:rFonts w:eastAsiaTheme="minorEastAsia" w:cs="Comic Sans MS"/>
          <w:b/>
          <w:bCs/>
          <w:spacing w:val="-1"/>
          <w:sz w:val="24"/>
          <w:szCs w:val="24"/>
          <w:u w:val="single"/>
          <w:lang w:eastAsia="fr-FR"/>
        </w:rPr>
        <w:t>-</w:t>
      </w:r>
      <w:r w:rsidRPr="00D35F5A">
        <w:rPr>
          <w:rFonts w:eastAsiaTheme="minorEastAsia" w:cs="Comic Sans MS"/>
          <w:b/>
          <w:bCs/>
          <w:sz w:val="24"/>
          <w:szCs w:val="24"/>
          <w:u w:val="single"/>
          <w:lang w:eastAsia="fr-FR"/>
        </w:rPr>
        <w:t>on un</w:t>
      </w:r>
      <w:r w:rsidRPr="00D35F5A">
        <w:rPr>
          <w:rFonts w:eastAsiaTheme="minorEastAsia" w:cs="Comic Sans MS"/>
          <w:b/>
          <w:bCs/>
          <w:spacing w:val="-3"/>
          <w:sz w:val="24"/>
          <w:szCs w:val="24"/>
          <w:u w:val="single"/>
          <w:lang w:eastAsia="fr-FR"/>
        </w:rPr>
        <w:t xml:space="preserve"> </w:t>
      </w:r>
      <w:r w:rsidRPr="00D35F5A">
        <w:rPr>
          <w:rFonts w:eastAsiaTheme="minorEastAsia" w:cs="Comic Sans MS"/>
          <w:b/>
          <w:bCs/>
          <w:sz w:val="24"/>
          <w:szCs w:val="24"/>
          <w:u w:val="single"/>
          <w:lang w:eastAsia="fr-FR"/>
        </w:rPr>
        <w:t>th</w:t>
      </w:r>
      <w:r w:rsidRPr="00D35F5A">
        <w:rPr>
          <w:rFonts w:eastAsiaTheme="minorEastAsia" w:cs="Comic Sans MS"/>
          <w:b/>
          <w:bCs/>
          <w:spacing w:val="-1"/>
          <w:sz w:val="24"/>
          <w:szCs w:val="24"/>
          <w:u w:val="single"/>
          <w:lang w:eastAsia="fr-FR"/>
        </w:rPr>
        <w:t>e</w:t>
      </w:r>
      <w:r w:rsidRPr="00D35F5A">
        <w:rPr>
          <w:rFonts w:eastAsiaTheme="minorEastAsia" w:cs="Comic Sans MS"/>
          <w:b/>
          <w:bCs/>
          <w:spacing w:val="-3"/>
          <w:sz w:val="24"/>
          <w:szCs w:val="24"/>
          <w:u w:val="single"/>
          <w:lang w:eastAsia="fr-FR"/>
        </w:rPr>
        <w:t>r</w:t>
      </w:r>
      <w:r w:rsidRPr="00D35F5A">
        <w:rPr>
          <w:rFonts w:eastAsiaTheme="minorEastAsia" w:cs="Comic Sans MS"/>
          <w:b/>
          <w:bCs/>
          <w:sz w:val="24"/>
          <w:szCs w:val="24"/>
          <w:u w:val="single"/>
          <w:lang w:eastAsia="fr-FR"/>
        </w:rPr>
        <w:t>m</w:t>
      </w:r>
      <w:r w:rsidRPr="00D35F5A">
        <w:rPr>
          <w:rFonts w:eastAsiaTheme="minorEastAsia" w:cs="Comic Sans MS"/>
          <w:b/>
          <w:bCs/>
          <w:spacing w:val="-2"/>
          <w:sz w:val="24"/>
          <w:szCs w:val="24"/>
          <w:u w:val="single"/>
          <w:lang w:eastAsia="fr-FR"/>
        </w:rPr>
        <w:t>o</w:t>
      </w:r>
      <w:r w:rsidRPr="00D35F5A">
        <w:rPr>
          <w:rFonts w:eastAsiaTheme="minorEastAsia" w:cs="Comic Sans MS"/>
          <w:b/>
          <w:bCs/>
          <w:sz w:val="24"/>
          <w:szCs w:val="24"/>
          <w:u w:val="single"/>
          <w:lang w:eastAsia="fr-FR"/>
        </w:rPr>
        <w:t>pl</w:t>
      </w:r>
      <w:r w:rsidRPr="00D35F5A">
        <w:rPr>
          <w:rFonts w:eastAsiaTheme="minorEastAsia" w:cs="Comic Sans MS"/>
          <w:b/>
          <w:bCs/>
          <w:spacing w:val="1"/>
          <w:sz w:val="24"/>
          <w:szCs w:val="24"/>
          <w:u w:val="single"/>
          <w:lang w:eastAsia="fr-FR"/>
        </w:rPr>
        <w:t>a</w:t>
      </w:r>
      <w:r w:rsidRPr="00D35F5A">
        <w:rPr>
          <w:rFonts w:eastAsiaTheme="minorEastAsia" w:cs="Comic Sans MS"/>
          <w:b/>
          <w:bCs/>
          <w:sz w:val="24"/>
          <w:szCs w:val="24"/>
          <w:u w:val="single"/>
          <w:lang w:eastAsia="fr-FR"/>
        </w:rPr>
        <w:t>st</w:t>
      </w:r>
      <w:r w:rsidRPr="00D35F5A">
        <w:rPr>
          <w:rFonts w:eastAsiaTheme="minorEastAsia" w:cs="Comic Sans MS"/>
          <w:b/>
          <w:bCs/>
          <w:spacing w:val="-3"/>
          <w:sz w:val="24"/>
          <w:szCs w:val="24"/>
          <w:u w:val="single"/>
          <w:lang w:eastAsia="fr-FR"/>
        </w:rPr>
        <w:t>i</w:t>
      </w:r>
      <w:r w:rsidRPr="00D35F5A">
        <w:rPr>
          <w:rFonts w:eastAsiaTheme="minorEastAsia" w:cs="Comic Sans MS"/>
          <w:b/>
          <w:bCs/>
          <w:sz w:val="24"/>
          <w:szCs w:val="24"/>
          <w:u w:val="single"/>
          <w:lang w:eastAsia="fr-FR"/>
        </w:rPr>
        <w:t>que</w:t>
      </w:r>
      <w:r w:rsidRPr="00D35F5A">
        <w:rPr>
          <w:rFonts w:eastAsiaTheme="minorEastAsia" w:cs="Comic Sans MS"/>
          <w:b/>
          <w:bCs/>
          <w:spacing w:val="-2"/>
          <w:sz w:val="24"/>
          <w:szCs w:val="24"/>
          <w:u w:val="single"/>
          <w:lang w:eastAsia="fr-FR"/>
        </w:rPr>
        <w:t xml:space="preserve"> </w:t>
      </w:r>
      <w:r w:rsidRPr="00D35F5A">
        <w:rPr>
          <w:rFonts w:eastAsiaTheme="minorEastAsia" w:cs="Comic Sans MS"/>
          <w:b/>
          <w:bCs/>
          <w:sz w:val="24"/>
          <w:szCs w:val="24"/>
          <w:u w:val="single"/>
          <w:lang w:eastAsia="fr-FR"/>
        </w:rPr>
        <w:t>?</w:t>
      </w:r>
    </w:p>
    <w:p w:rsidR="00BC555A" w:rsidRPr="00D35F5A" w:rsidRDefault="00BC555A" w:rsidP="00BC555A">
      <w:pPr>
        <w:widowControl w:val="0"/>
        <w:kinsoku w:val="0"/>
        <w:overflowPunct w:val="0"/>
        <w:autoSpaceDE w:val="0"/>
        <w:autoSpaceDN w:val="0"/>
        <w:adjustRightInd w:val="0"/>
        <w:spacing w:before="2" w:after="0" w:line="200" w:lineRule="exact"/>
        <w:rPr>
          <w:rFonts w:eastAsiaTheme="minorEastAsia" w:cs="Times New Roman"/>
          <w:sz w:val="24"/>
          <w:szCs w:val="24"/>
          <w:lang w:eastAsia="fr-FR"/>
        </w:rPr>
      </w:pPr>
    </w:p>
    <w:p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z w:val="24"/>
          <w:szCs w:val="24"/>
          <w:lang w:eastAsia="fr-FR"/>
        </w:rPr>
        <w:t>Identification : code fabricant</w:t>
      </w:r>
    </w:p>
    <w:p w:rsidR="00BC555A" w:rsidRPr="00D35F5A" w:rsidRDefault="00BC555A" w:rsidP="00BC555A">
      <w:pPr>
        <w:widowControl w:val="0"/>
        <w:kinsoku w:val="0"/>
        <w:overflowPunct w:val="0"/>
        <w:autoSpaceDE w:val="0"/>
        <w:autoSpaceDN w:val="0"/>
        <w:adjustRightInd w:val="0"/>
        <w:spacing w:before="69"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Depuis 1992, toute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piè</w:t>
      </w:r>
      <w:r w:rsidRPr="00D35F5A">
        <w:rPr>
          <w:rFonts w:eastAsiaTheme="minorEastAsia" w:cs="Times New Roman"/>
          <w:spacing w:val="-2"/>
          <w:sz w:val="24"/>
          <w:szCs w:val="24"/>
          <w:lang w:eastAsia="fr-FR"/>
        </w:rPr>
        <w:t>c</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utomobile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de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plus de</w:t>
      </w:r>
      <w:r w:rsidRPr="00D35F5A">
        <w:rPr>
          <w:rFonts w:eastAsiaTheme="minorEastAsia" w:cs="Times New Roman"/>
          <w:spacing w:val="-1"/>
          <w:sz w:val="24"/>
          <w:szCs w:val="24"/>
          <w:lang w:eastAsia="fr-FR"/>
        </w:rPr>
        <w:t xml:space="preserve"> </w:t>
      </w:r>
      <w:r w:rsidRPr="00D35F5A">
        <w:rPr>
          <w:rFonts w:eastAsiaTheme="minorEastAsia" w:cs="Times New Roman"/>
          <w:spacing w:val="1"/>
          <w:sz w:val="24"/>
          <w:szCs w:val="24"/>
          <w:lang w:eastAsia="fr-FR"/>
        </w:rPr>
        <w:t>5</w:t>
      </w:r>
      <w:r w:rsidRPr="00D35F5A">
        <w:rPr>
          <w:rFonts w:eastAsiaTheme="minorEastAsia" w:cs="Times New Roman"/>
          <w:sz w:val="24"/>
          <w:szCs w:val="24"/>
          <w:lang w:eastAsia="fr-FR"/>
        </w:rPr>
        <w:t>0</w:t>
      </w:r>
      <w:r w:rsidRPr="00D35F5A">
        <w:rPr>
          <w:rFonts w:eastAsiaTheme="minorEastAsia" w:cs="Times New Roman"/>
          <w:spacing w:val="2"/>
          <w:sz w:val="24"/>
          <w:szCs w:val="24"/>
          <w:lang w:eastAsia="fr-FR"/>
        </w:rPr>
        <w:t xml:space="preserve"> </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r</w:t>
      </w:r>
      <w:r w:rsidRPr="00D35F5A">
        <w:rPr>
          <w:rFonts w:eastAsiaTheme="minorEastAsia" w:cs="Times New Roman"/>
          <w:spacing w:val="-2"/>
          <w:sz w:val="24"/>
          <w:szCs w:val="24"/>
          <w:lang w:eastAsia="fr-FR"/>
        </w:rPr>
        <w:t>a</w:t>
      </w:r>
      <w:r w:rsidRPr="00D35F5A">
        <w:rPr>
          <w:rFonts w:eastAsiaTheme="minorEastAsia" w:cs="Times New Roman"/>
          <w:sz w:val="24"/>
          <w:szCs w:val="24"/>
          <w:lang w:eastAsia="fr-FR"/>
        </w:rPr>
        <w:t>mm</w:t>
      </w:r>
      <w:r w:rsidRPr="00D35F5A">
        <w:rPr>
          <w:rFonts w:eastAsiaTheme="minorEastAsia" w:cs="Times New Roman"/>
          <w:spacing w:val="-1"/>
          <w:sz w:val="24"/>
          <w:szCs w:val="24"/>
          <w:lang w:eastAsia="fr-FR"/>
        </w:rPr>
        <w:t>e</w:t>
      </w:r>
      <w:r w:rsidRPr="00D35F5A">
        <w:rPr>
          <w:rFonts w:eastAsiaTheme="minorEastAsia" w:cs="Times New Roman"/>
          <w:sz w:val="24"/>
          <w:szCs w:val="24"/>
          <w:lang w:eastAsia="fr-FR"/>
        </w:rPr>
        <w:t>s est</w:t>
      </w:r>
      <w:r w:rsidRPr="00D35F5A">
        <w:rPr>
          <w:rFonts w:eastAsiaTheme="minorEastAsia" w:cs="Times New Roman"/>
          <w:spacing w:val="2"/>
          <w:sz w:val="24"/>
          <w:szCs w:val="24"/>
          <w:lang w:eastAsia="fr-FR"/>
        </w:rPr>
        <w:t xml:space="preserve"> </w:t>
      </w:r>
      <w:r w:rsidRPr="00D35F5A">
        <w:rPr>
          <w:rFonts w:eastAsiaTheme="minorEastAsia" w:cs="Times New Roman"/>
          <w:sz w:val="24"/>
          <w:szCs w:val="24"/>
          <w:lang w:eastAsia="fr-FR"/>
        </w:rPr>
        <w:t>identifi</w:t>
      </w:r>
      <w:r w:rsidRPr="00D35F5A">
        <w:rPr>
          <w:rFonts w:eastAsiaTheme="minorEastAsia" w:cs="Times New Roman"/>
          <w:spacing w:val="-1"/>
          <w:sz w:val="24"/>
          <w:szCs w:val="24"/>
          <w:lang w:eastAsia="fr-FR"/>
        </w:rPr>
        <w:t>é</w:t>
      </w:r>
      <w:r w:rsidRPr="00D35F5A">
        <w:rPr>
          <w:rFonts w:eastAsiaTheme="minorEastAsia" w:cs="Times New Roman"/>
          <w:sz w:val="24"/>
          <w:szCs w:val="24"/>
          <w:lang w:eastAsia="fr-FR"/>
        </w:rPr>
        <w:t>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p</w:t>
      </w:r>
      <w:r w:rsidRPr="00D35F5A">
        <w:rPr>
          <w:rFonts w:eastAsiaTheme="minorEastAsia" w:cs="Times New Roman"/>
          <w:spacing w:val="-1"/>
          <w:sz w:val="24"/>
          <w:szCs w:val="24"/>
          <w:lang w:eastAsia="fr-FR"/>
        </w:rPr>
        <w:t>a</w:t>
      </w:r>
      <w:r w:rsidRPr="00D35F5A">
        <w:rPr>
          <w:rFonts w:eastAsiaTheme="minorEastAsia" w:cs="Times New Roman"/>
          <w:sz w:val="24"/>
          <w:szCs w:val="24"/>
          <w:lang w:eastAsia="fr-FR"/>
        </w:rPr>
        <w:t>r son s</w:t>
      </w:r>
      <w:r w:rsidRPr="00D35F5A">
        <w:rPr>
          <w:rFonts w:eastAsiaTheme="minorEastAsia" w:cs="Times New Roman"/>
          <w:spacing w:val="2"/>
          <w:sz w:val="24"/>
          <w:szCs w:val="24"/>
          <w:lang w:eastAsia="fr-FR"/>
        </w:rPr>
        <w:t>i</w:t>
      </w:r>
      <w:r w:rsidRPr="00D35F5A">
        <w:rPr>
          <w:rFonts w:eastAsiaTheme="minorEastAsia" w:cs="Times New Roman"/>
          <w:spacing w:val="-3"/>
          <w:sz w:val="24"/>
          <w:szCs w:val="24"/>
          <w:lang w:eastAsia="fr-FR"/>
        </w:rPr>
        <w:t>g</w:t>
      </w:r>
      <w:r w:rsidRPr="00D35F5A">
        <w:rPr>
          <w:rFonts w:eastAsiaTheme="minorEastAsia" w:cs="Times New Roman"/>
          <w:sz w:val="24"/>
          <w:szCs w:val="24"/>
          <w:lang w:eastAsia="fr-FR"/>
        </w:rPr>
        <w:t>le</w:t>
      </w:r>
      <w:r w:rsidRPr="00D35F5A">
        <w:rPr>
          <w:rFonts w:eastAsiaTheme="minorEastAsia" w:cs="Times New Roman"/>
          <w:spacing w:val="1"/>
          <w:sz w:val="24"/>
          <w:szCs w:val="24"/>
          <w:lang w:eastAsia="fr-FR"/>
        </w:rPr>
        <w:t xml:space="preserve"> </w:t>
      </w:r>
      <w:r w:rsidRPr="00D35F5A">
        <w:rPr>
          <w:rFonts w:eastAsiaTheme="minorEastAsia" w:cs="Times New Roman"/>
          <w:sz w:val="24"/>
          <w:szCs w:val="24"/>
          <w:lang w:eastAsia="fr-FR"/>
        </w:rPr>
        <w:t>: une directive Européenne impose à tout plasturgiste d'indiquer les matières principales constitutives des pièces, dans un but de recyclage.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387"/>
      </w:tblGrid>
      <w:tr w:rsidR="00BC555A" w:rsidRPr="00D35F5A" w:rsidTr="00BC555A">
        <w:tc>
          <w:tcPr>
            <w:tcW w:w="4219" w:type="dxa"/>
            <w:vAlign w:val="center"/>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b/>
                <w:i/>
                <w:sz w:val="24"/>
                <w:szCs w:val="24"/>
              </w:rPr>
              <w:drawing>
                <wp:inline distT="0" distB="0" distL="0" distR="0" wp14:anchorId="73AB3DBC" wp14:editId="0B6C5CFF">
                  <wp:extent cx="2466975" cy="12649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4457" cy="1279067"/>
                          </a:xfrm>
                          <a:prstGeom prst="rect">
                            <a:avLst/>
                          </a:prstGeom>
                          <a:noFill/>
                          <a:ln>
                            <a:noFill/>
                          </a:ln>
                        </pic:spPr>
                      </pic:pic>
                    </a:graphicData>
                  </a:graphic>
                </wp:inline>
              </w:drawing>
            </w:r>
          </w:p>
        </w:tc>
        <w:tc>
          <w:tcPr>
            <w:tcW w:w="6387" w:type="dxa"/>
            <w:vAlign w:val="center"/>
          </w:tcPr>
          <w:p w:rsidR="00BC555A" w:rsidRPr="00D35F5A" w:rsidRDefault="00BC555A" w:rsidP="00BC555A">
            <w:pPr>
              <w:widowControl w:val="0"/>
              <w:autoSpaceDE w:val="0"/>
              <w:autoSpaceDN w:val="0"/>
              <w:adjustRightInd w:val="0"/>
              <w:spacing w:after="0" w:line="240" w:lineRule="auto"/>
              <w:rPr>
                <w:sz w:val="24"/>
                <w:szCs w:val="24"/>
              </w:rPr>
            </w:pPr>
            <w:r w:rsidRPr="00D35F5A">
              <w:rPr>
                <w:sz w:val="24"/>
                <w:szCs w:val="24"/>
              </w:rPr>
              <w:t>Exemple sur un bouclier avant de Peugeot 3008 : &gt; P/E &lt;</w:t>
            </w:r>
          </w:p>
        </w:tc>
      </w:tr>
    </w:tbl>
    <w:p w:rsidR="00BC555A" w:rsidRPr="00D35F5A" w:rsidRDefault="00BC555A" w:rsidP="00B620BA">
      <w:pPr>
        <w:widowControl w:val="0"/>
        <w:kinsoku w:val="0"/>
        <w:overflowPunct w:val="0"/>
        <w:autoSpaceDE w:val="0"/>
        <w:autoSpaceDN w:val="0"/>
        <w:adjustRightInd w:val="0"/>
        <w:spacing w:before="120" w:after="0" w:line="240" w:lineRule="auto"/>
        <w:rPr>
          <w:rFonts w:eastAsiaTheme="minorEastAsia" w:cs="Times New Roman"/>
          <w:b/>
          <w:sz w:val="24"/>
          <w:szCs w:val="24"/>
          <w:lang w:eastAsia="fr-FR"/>
        </w:rPr>
      </w:pPr>
      <w:r w:rsidRPr="00D35F5A">
        <w:rPr>
          <w:rFonts w:eastAsiaTheme="minorEastAsia" w:cs="Times New Roman"/>
          <w:b/>
          <w:sz w:val="24"/>
          <w:szCs w:val="24"/>
          <w:lang w:eastAsia="fr-FR"/>
        </w:rPr>
        <w:t>Principaux polymères :</w:t>
      </w:r>
    </w:p>
    <w:p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Times New Roman"/>
          <w:b/>
          <w:i/>
          <w:sz w:val="24"/>
          <w:szCs w:val="24"/>
          <w:lang w:eastAsia="fr-FR"/>
        </w:rPr>
      </w:pPr>
    </w:p>
    <w:tbl>
      <w:tblPr>
        <w:tblStyle w:val="Grilledutableau"/>
        <w:tblW w:w="0" w:type="auto"/>
        <w:tblLook w:val="04A0" w:firstRow="1" w:lastRow="0" w:firstColumn="1" w:lastColumn="0" w:noHBand="0" w:noVBand="1"/>
      </w:tblPr>
      <w:tblGrid>
        <w:gridCol w:w="3535"/>
        <w:gridCol w:w="2385"/>
        <w:gridCol w:w="4686"/>
      </w:tblGrid>
      <w:tr w:rsidR="00BC555A" w:rsidRPr="00D35F5A" w:rsidTr="00BC555A">
        <w:tc>
          <w:tcPr>
            <w:tcW w:w="3535" w:type="dxa"/>
            <w:shd w:val="clear" w:color="auto" w:fill="C6D9F1" w:themeFill="text2" w:themeFillTint="33"/>
          </w:tcPr>
          <w:p w:rsidR="00BC555A" w:rsidRPr="00D35F5A" w:rsidRDefault="00BC555A" w:rsidP="00BC555A">
            <w:pPr>
              <w:widowControl w:val="0"/>
              <w:autoSpaceDE w:val="0"/>
              <w:autoSpaceDN w:val="0"/>
              <w:adjustRightInd w:val="0"/>
              <w:spacing w:after="0" w:line="240" w:lineRule="auto"/>
              <w:jc w:val="center"/>
              <w:rPr>
                <w:b/>
                <w:sz w:val="24"/>
                <w:szCs w:val="24"/>
              </w:rPr>
            </w:pPr>
            <w:r w:rsidRPr="00D35F5A">
              <w:rPr>
                <w:b/>
                <w:sz w:val="24"/>
                <w:szCs w:val="24"/>
              </w:rPr>
              <w:t>DESIGNATION</w:t>
            </w:r>
          </w:p>
        </w:tc>
        <w:tc>
          <w:tcPr>
            <w:tcW w:w="2385" w:type="dxa"/>
            <w:shd w:val="clear" w:color="auto" w:fill="C6D9F1" w:themeFill="text2" w:themeFillTint="33"/>
          </w:tcPr>
          <w:p w:rsidR="00BC555A" w:rsidRPr="00D35F5A" w:rsidRDefault="00BC555A" w:rsidP="00BC555A">
            <w:pPr>
              <w:widowControl w:val="0"/>
              <w:autoSpaceDE w:val="0"/>
              <w:autoSpaceDN w:val="0"/>
              <w:adjustRightInd w:val="0"/>
              <w:spacing w:after="0" w:line="240" w:lineRule="auto"/>
              <w:jc w:val="center"/>
              <w:rPr>
                <w:b/>
                <w:sz w:val="24"/>
                <w:szCs w:val="24"/>
              </w:rPr>
            </w:pPr>
            <w:r w:rsidRPr="00D35F5A">
              <w:rPr>
                <w:b/>
                <w:sz w:val="24"/>
                <w:szCs w:val="24"/>
              </w:rPr>
              <w:t>SIGLE</w:t>
            </w:r>
          </w:p>
        </w:tc>
        <w:tc>
          <w:tcPr>
            <w:tcW w:w="4686" w:type="dxa"/>
            <w:shd w:val="clear" w:color="auto" w:fill="C6D9F1" w:themeFill="text2" w:themeFillTint="33"/>
          </w:tcPr>
          <w:p w:rsidR="00BC555A" w:rsidRPr="00D35F5A" w:rsidRDefault="00BC555A" w:rsidP="00BC555A">
            <w:pPr>
              <w:widowControl w:val="0"/>
              <w:autoSpaceDE w:val="0"/>
              <w:autoSpaceDN w:val="0"/>
              <w:adjustRightInd w:val="0"/>
              <w:spacing w:after="0" w:line="240" w:lineRule="auto"/>
              <w:jc w:val="center"/>
              <w:rPr>
                <w:b/>
                <w:sz w:val="24"/>
                <w:szCs w:val="24"/>
              </w:rPr>
            </w:pPr>
            <w:r w:rsidRPr="00D35F5A">
              <w:rPr>
                <w:b/>
                <w:sz w:val="24"/>
                <w:szCs w:val="24"/>
              </w:rPr>
              <w:t>UTILISATION</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Polyéthylène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PE</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Pare-boue, absorbeurs de pare-chocs</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Polypropylène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Acrylonitrile Butadiène Styrène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ABS</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Eléments intérieurs, carénages de moto</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Polyamide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Radiateurs, pièces mécanique</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Polycarbonate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PC</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Pare-chocs, carénages de moto</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PP+PE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P/E</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 Ethylène Propylène Diène Monomère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PP/EPDM</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ABS+PC</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ABS/PC</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Pare-chocs, grilles de calandre</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 xml:space="preserve">PC+ </w:t>
            </w:r>
            <w:proofErr w:type="spellStart"/>
            <w:r w:rsidRPr="00D35F5A">
              <w:rPr>
                <w:sz w:val="24"/>
                <w:szCs w:val="24"/>
              </w:rPr>
              <w:t>Polytéréphtalate</w:t>
            </w:r>
            <w:proofErr w:type="spellEnd"/>
            <w:r w:rsidRPr="00D35F5A">
              <w:rPr>
                <w:sz w:val="24"/>
                <w:szCs w:val="24"/>
              </w:rPr>
              <w:t xml:space="preserve"> de Butylène</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PC/PBT</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Pare-chocs</w:t>
            </w:r>
          </w:p>
        </w:tc>
      </w:tr>
      <w:tr w:rsidR="00BC555A" w:rsidRPr="00D35F5A" w:rsidTr="00BC555A">
        <w:tc>
          <w:tcPr>
            <w:tcW w:w="3535" w:type="dxa"/>
          </w:tcPr>
          <w:p w:rsidR="00BC555A" w:rsidRPr="00D35F5A" w:rsidRDefault="00BC555A" w:rsidP="00BC555A">
            <w:pPr>
              <w:widowControl w:val="0"/>
              <w:autoSpaceDE w:val="0"/>
              <w:autoSpaceDN w:val="0"/>
              <w:adjustRightInd w:val="0"/>
              <w:spacing w:after="0" w:line="240" w:lineRule="auto"/>
              <w:jc w:val="center"/>
              <w:rPr>
                <w:sz w:val="24"/>
                <w:szCs w:val="24"/>
              </w:rPr>
            </w:pPr>
            <w:proofErr w:type="spellStart"/>
            <w:r w:rsidRPr="00D35F5A">
              <w:rPr>
                <w:sz w:val="24"/>
                <w:szCs w:val="24"/>
              </w:rPr>
              <w:t>Polyphénilène</w:t>
            </w:r>
            <w:proofErr w:type="spellEnd"/>
            <w:r w:rsidRPr="00D35F5A">
              <w:rPr>
                <w:sz w:val="24"/>
                <w:szCs w:val="24"/>
              </w:rPr>
              <w:t xml:space="preserve"> Ether +PA</w:t>
            </w:r>
          </w:p>
        </w:tc>
        <w:tc>
          <w:tcPr>
            <w:tcW w:w="2385"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PPE/PA6.6 Noryl</w:t>
            </w:r>
          </w:p>
        </w:tc>
        <w:tc>
          <w:tcPr>
            <w:tcW w:w="4686" w:type="dxa"/>
          </w:tcPr>
          <w:p w:rsidR="00BC555A" w:rsidRPr="00D35F5A" w:rsidRDefault="00BC555A" w:rsidP="00BC555A">
            <w:pPr>
              <w:widowControl w:val="0"/>
              <w:autoSpaceDE w:val="0"/>
              <w:autoSpaceDN w:val="0"/>
              <w:adjustRightInd w:val="0"/>
              <w:spacing w:after="0" w:line="240" w:lineRule="auto"/>
              <w:jc w:val="center"/>
              <w:rPr>
                <w:sz w:val="24"/>
                <w:szCs w:val="24"/>
              </w:rPr>
            </w:pPr>
            <w:r w:rsidRPr="00D35F5A">
              <w:rPr>
                <w:sz w:val="24"/>
                <w:szCs w:val="24"/>
              </w:rPr>
              <w:t>Ailes</w:t>
            </w:r>
          </w:p>
        </w:tc>
      </w:tr>
    </w:tbl>
    <w:p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Times New Roman"/>
          <w:b/>
          <w:i/>
          <w:sz w:val="24"/>
          <w:szCs w:val="24"/>
          <w:lang w:eastAsia="fr-FR"/>
        </w:rPr>
      </w:pPr>
    </w:p>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r w:rsidRPr="00D35F5A">
        <w:rPr>
          <w:rFonts w:eastAsiaTheme="minorEastAsia" w:cs="Times New Roman"/>
          <w:b/>
          <w:sz w:val="24"/>
          <w:szCs w:val="24"/>
          <w:lang w:eastAsia="fr-FR"/>
        </w:rPr>
        <w:t>Principaux additif :</w:t>
      </w:r>
    </w:p>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p>
    <w:tbl>
      <w:tblPr>
        <w:tblStyle w:val="Grilledutableau"/>
        <w:tblW w:w="0" w:type="auto"/>
        <w:tblInd w:w="1668" w:type="dxa"/>
        <w:tblLook w:val="04A0" w:firstRow="1" w:lastRow="0" w:firstColumn="1" w:lastColumn="0" w:noHBand="0" w:noVBand="1"/>
      </w:tblPr>
      <w:tblGrid>
        <w:gridCol w:w="2551"/>
        <w:gridCol w:w="2851"/>
        <w:gridCol w:w="3536"/>
      </w:tblGrid>
      <w:tr w:rsidR="00BC555A" w:rsidRPr="00D35F5A" w:rsidTr="00BC555A">
        <w:tc>
          <w:tcPr>
            <w:tcW w:w="2551" w:type="dxa"/>
            <w:shd w:val="clear" w:color="auto" w:fill="C6D9F1" w:themeFill="text2" w:themeFillTint="33"/>
          </w:tcPr>
          <w:p w:rsidR="00BC555A" w:rsidRPr="00D35F5A" w:rsidRDefault="00BC555A" w:rsidP="00BC555A">
            <w:pPr>
              <w:widowControl w:val="0"/>
              <w:kinsoku w:val="0"/>
              <w:overflowPunct w:val="0"/>
              <w:autoSpaceDE w:val="0"/>
              <w:autoSpaceDN w:val="0"/>
              <w:adjustRightInd w:val="0"/>
              <w:spacing w:after="0" w:line="240" w:lineRule="auto"/>
              <w:jc w:val="center"/>
              <w:rPr>
                <w:b/>
                <w:sz w:val="24"/>
                <w:szCs w:val="24"/>
              </w:rPr>
            </w:pPr>
            <w:r w:rsidRPr="00D35F5A">
              <w:rPr>
                <w:b/>
                <w:sz w:val="24"/>
                <w:szCs w:val="24"/>
              </w:rPr>
              <w:t>ELEMENT</w:t>
            </w:r>
          </w:p>
        </w:tc>
        <w:tc>
          <w:tcPr>
            <w:tcW w:w="2851" w:type="dxa"/>
            <w:shd w:val="clear" w:color="auto" w:fill="C6D9F1" w:themeFill="text2" w:themeFillTint="33"/>
          </w:tcPr>
          <w:p w:rsidR="00BC555A" w:rsidRPr="00D35F5A" w:rsidRDefault="00BC555A" w:rsidP="00BC555A">
            <w:pPr>
              <w:widowControl w:val="0"/>
              <w:kinsoku w:val="0"/>
              <w:overflowPunct w:val="0"/>
              <w:autoSpaceDE w:val="0"/>
              <w:autoSpaceDN w:val="0"/>
              <w:adjustRightInd w:val="0"/>
              <w:spacing w:after="0" w:line="240" w:lineRule="auto"/>
              <w:jc w:val="center"/>
              <w:rPr>
                <w:b/>
                <w:sz w:val="24"/>
                <w:szCs w:val="24"/>
              </w:rPr>
            </w:pPr>
            <w:r w:rsidRPr="00D35F5A">
              <w:rPr>
                <w:b/>
                <w:sz w:val="24"/>
                <w:szCs w:val="24"/>
              </w:rPr>
              <w:t>CODE</w:t>
            </w:r>
          </w:p>
        </w:tc>
        <w:tc>
          <w:tcPr>
            <w:tcW w:w="3536" w:type="dxa"/>
            <w:shd w:val="clear" w:color="auto" w:fill="C6D9F1" w:themeFill="text2" w:themeFillTint="33"/>
          </w:tcPr>
          <w:p w:rsidR="00BC555A" w:rsidRPr="00D35F5A" w:rsidRDefault="00BC555A" w:rsidP="00BC555A">
            <w:pPr>
              <w:widowControl w:val="0"/>
              <w:kinsoku w:val="0"/>
              <w:overflowPunct w:val="0"/>
              <w:autoSpaceDE w:val="0"/>
              <w:autoSpaceDN w:val="0"/>
              <w:adjustRightInd w:val="0"/>
              <w:spacing w:after="0" w:line="240" w:lineRule="auto"/>
              <w:jc w:val="center"/>
              <w:rPr>
                <w:b/>
                <w:sz w:val="24"/>
                <w:szCs w:val="24"/>
              </w:rPr>
            </w:pPr>
            <w:r w:rsidRPr="00D35F5A">
              <w:rPr>
                <w:b/>
                <w:sz w:val="24"/>
                <w:szCs w:val="24"/>
              </w:rPr>
              <w:t>FONCTION</w:t>
            </w:r>
          </w:p>
        </w:tc>
      </w:tr>
      <w:tr w:rsidR="00BC555A" w:rsidRPr="00D35F5A" w:rsidTr="00BC555A">
        <w:tc>
          <w:tcPr>
            <w:tcW w:w="25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Carbone</w:t>
            </w:r>
          </w:p>
        </w:tc>
        <w:tc>
          <w:tcPr>
            <w:tcW w:w="28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C</w:t>
            </w:r>
          </w:p>
        </w:tc>
        <w:tc>
          <w:tcPr>
            <w:tcW w:w="3536"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Renfort mécanique</w:t>
            </w:r>
          </w:p>
        </w:tc>
      </w:tr>
      <w:tr w:rsidR="00BC555A" w:rsidRPr="00D35F5A" w:rsidTr="00BC555A">
        <w:tc>
          <w:tcPr>
            <w:tcW w:w="25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 xml:space="preserve">Verre </w:t>
            </w:r>
          </w:p>
        </w:tc>
        <w:tc>
          <w:tcPr>
            <w:tcW w:w="28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G</w:t>
            </w:r>
          </w:p>
        </w:tc>
        <w:tc>
          <w:tcPr>
            <w:tcW w:w="3536"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Renfort mécanique</w:t>
            </w:r>
          </w:p>
        </w:tc>
      </w:tr>
      <w:tr w:rsidR="00BC555A" w:rsidRPr="00D35F5A" w:rsidTr="00BC555A">
        <w:tc>
          <w:tcPr>
            <w:tcW w:w="25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Graphite</w:t>
            </w:r>
          </w:p>
        </w:tc>
        <w:tc>
          <w:tcPr>
            <w:tcW w:w="28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K</w:t>
            </w:r>
          </w:p>
        </w:tc>
        <w:tc>
          <w:tcPr>
            <w:tcW w:w="3536"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Résistance chimique</w:t>
            </w:r>
          </w:p>
        </w:tc>
      </w:tr>
      <w:tr w:rsidR="00BC555A" w:rsidRPr="00D35F5A" w:rsidTr="00BC555A">
        <w:tc>
          <w:tcPr>
            <w:tcW w:w="25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Minéral/métallique</w:t>
            </w:r>
          </w:p>
        </w:tc>
        <w:tc>
          <w:tcPr>
            <w:tcW w:w="28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M</w:t>
            </w:r>
          </w:p>
        </w:tc>
        <w:tc>
          <w:tcPr>
            <w:tcW w:w="3536"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Renfort mécanique</w:t>
            </w:r>
          </w:p>
        </w:tc>
      </w:tr>
      <w:tr w:rsidR="00BC555A" w:rsidRPr="00D35F5A" w:rsidTr="00BC555A">
        <w:tc>
          <w:tcPr>
            <w:tcW w:w="25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Mica</w:t>
            </w:r>
          </w:p>
        </w:tc>
        <w:tc>
          <w:tcPr>
            <w:tcW w:w="28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P</w:t>
            </w:r>
          </w:p>
        </w:tc>
        <w:tc>
          <w:tcPr>
            <w:tcW w:w="3536"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Tenue à la chaleur</w:t>
            </w:r>
          </w:p>
        </w:tc>
      </w:tr>
      <w:tr w:rsidR="00BC555A" w:rsidRPr="00D35F5A" w:rsidTr="00BC555A">
        <w:trPr>
          <w:trHeight w:val="64"/>
        </w:trPr>
        <w:tc>
          <w:tcPr>
            <w:tcW w:w="25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Silice</w:t>
            </w:r>
          </w:p>
        </w:tc>
        <w:tc>
          <w:tcPr>
            <w:tcW w:w="28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Q</w:t>
            </w:r>
          </w:p>
        </w:tc>
        <w:tc>
          <w:tcPr>
            <w:tcW w:w="3536"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Tenue à la chaleur</w:t>
            </w:r>
          </w:p>
        </w:tc>
      </w:tr>
      <w:tr w:rsidR="00BC555A" w:rsidRPr="00D35F5A" w:rsidTr="00BC555A">
        <w:tc>
          <w:tcPr>
            <w:tcW w:w="25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 xml:space="preserve">Talc </w:t>
            </w:r>
          </w:p>
        </w:tc>
        <w:tc>
          <w:tcPr>
            <w:tcW w:w="2851"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T</w:t>
            </w:r>
          </w:p>
        </w:tc>
        <w:tc>
          <w:tcPr>
            <w:tcW w:w="3536" w:type="dxa"/>
          </w:tcPr>
          <w:p w:rsidR="00BC555A" w:rsidRPr="00D35F5A" w:rsidRDefault="00BC555A" w:rsidP="00BC555A">
            <w:pPr>
              <w:widowControl w:val="0"/>
              <w:kinsoku w:val="0"/>
              <w:overflowPunct w:val="0"/>
              <w:autoSpaceDE w:val="0"/>
              <w:autoSpaceDN w:val="0"/>
              <w:adjustRightInd w:val="0"/>
              <w:spacing w:after="0" w:line="240" w:lineRule="auto"/>
              <w:jc w:val="center"/>
              <w:rPr>
                <w:sz w:val="24"/>
                <w:szCs w:val="24"/>
              </w:rPr>
            </w:pPr>
            <w:r w:rsidRPr="00D35F5A">
              <w:rPr>
                <w:sz w:val="24"/>
                <w:szCs w:val="24"/>
              </w:rPr>
              <w:t>Légèreté, court</w:t>
            </w:r>
          </w:p>
        </w:tc>
      </w:tr>
    </w:tbl>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p>
    <w:p w:rsidR="00BC555A" w:rsidRPr="00D35F5A" w:rsidRDefault="00BC555A" w:rsidP="00BC555A">
      <w:pPr>
        <w:widowControl w:val="0"/>
        <w:kinsoku w:val="0"/>
        <w:overflowPunct w:val="0"/>
        <w:autoSpaceDE w:val="0"/>
        <w:autoSpaceDN w:val="0"/>
        <w:adjustRightInd w:val="0"/>
        <w:spacing w:after="0" w:line="240" w:lineRule="auto"/>
        <w:rPr>
          <w:rFonts w:eastAsiaTheme="minorEastAsia" w:cs="Times New Roman"/>
          <w:b/>
          <w:sz w:val="24"/>
          <w:szCs w:val="24"/>
          <w:lang w:eastAsia="fr-FR"/>
        </w:rPr>
      </w:pPr>
      <w:r w:rsidRPr="00D35F5A">
        <w:rPr>
          <w:rFonts w:eastAsiaTheme="minorEastAsia" w:cs="Times New Roman"/>
          <w:b/>
          <w:sz w:val="24"/>
          <w:szCs w:val="24"/>
          <w:lang w:eastAsia="fr-FR"/>
        </w:rPr>
        <w:t>Principales formes des additifs</w:t>
      </w:r>
    </w:p>
    <w:tbl>
      <w:tblPr>
        <w:tblStyle w:val="Grilledutableau"/>
        <w:tblpPr w:leftFromText="141" w:rightFromText="141" w:vertAnchor="text" w:tblpX="2093" w:tblpY="1"/>
        <w:tblOverlap w:val="never"/>
        <w:tblW w:w="0" w:type="auto"/>
        <w:tblLook w:val="04A0" w:firstRow="1" w:lastRow="0" w:firstColumn="1" w:lastColumn="0" w:noHBand="0" w:noVBand="1"/>
      </w:tblPr>
      <w:tblGrid>
        <w:gridCol w:w="3210"/>
        <w:gridCol w:w="2743"/>
      </w:tblGrid>
      <w:tr w:rsidR="00BC555A" w:rsidRPr="00D35F5A" w:rsidTr="00815002">
        <w:tc>
          <w:tcPr>
            <w:tcW w:w="3210" w:type="dxa"/>
            <w:shd w:val="clear" w:color="auto" w:fill="C6D9F1" w:themeFill="text2" w:themeFillTint="33"/>
          </w:tcPr>
          <w:p w:rsidR="00BC555A" w:rsidRPr="00D35F5A" w:rsidRDefault="00BC555A" w:rsidP="00815002">
            <w:pPr>
              <w:widowControl w:val="0"/>
              <w:kinsoku w:val="0"/>
              <w:overflowPunct w:val="0"/>
              <w:autoSpaceDE w:val="0"/>
              <w:autoSpaceDN w:val="0"/>
              <w:adjustRightInd w:val="0"/>
              <w:spacing w:after="0" w:line="240" w:lineRule="auto"/>
              <w:jc w:val="center"/>
              <w:rPr>
                <w:b/>
                <w:sz w:val="24"/>
                <w:szCs w:val="24"/>
              </w:rPr>
            </w:pPr>
            <w:r w:rsidRPr="00D35F5A">
              <w:rPr>
                <w:b/>
                <w:sz w:val="24"/>
                <w:szCs w:val="24"/>
              </w:rPr>
              <w:t>FORME</w:t>
            </w:r>
          </w:p>
        </w:tc>
        <w:tc>
          <w:tcPr>
            <w:tcW w:w="2743" w:type="dxa"/>
            <w:shd w:val="clear" w:color="auto" w:fill="C6D9F1" w:themeFill="text2" w:themeFillTint="33"/>
          </w:tcPr>
          <w:p w:rsidR="00BC555A" w:rsidRPr="00D35F5A" w:rsidRDefault="00BC555A" w:rsidP="00815002">
            <w:pPr>
              <w:widowControl w:val="0"/>
              <w:kinsoku w:val="0"/>
              <w:overflowPunct w:val="0"/>
              <w:autoSpaceDE w:val="0"/>
              <w:autoSpaceDN w:val="0"/>
              <w:adjustRightInd w:val="0"/>
              <w:spacing w:after="0" w:line="240" w:lineRule="auto"/>
              <w:jc w:val="center"/>
              <w:rPr>
                <w:b/>
                <w:sz w:val="24"/>
                <w:szCs w:val="24"/>
              </w:rPr>
            </w:pPr>
            <w:r w:rsidRPr="00D35F5A">
              <w:rPr>
                <w:b/>
                <w:sz w:val="24"/>
                <w:szCs w:val="24"/>
              </w:rPr>
              <w:t>CODE</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Billes, boules</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B</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Morceaux, copeaux</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C</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Poussière</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D</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Fibre</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F</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Poudre</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G</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Fibre courte</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H</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Tissus</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K</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Lamelle</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L</w:t>
            </w:r>
          </w:p>
        </w:tc>
      </w:tr>
      <w:tr w:rsidR="00BC555A" w:rsidRPr="00D35F5A" w:rsidTr="00815002">
        <w:tc>
          <w:tcPr>
            <w:tcW w:w="3210"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Mat</w:t>
            </w:r>
          </w:p>
        </w:tc>
        <w:tc>
          <w:tcPr>
            <w:tcW w:w="2743" w:type="dxa"/>
          </w:tcPr>
          <w:p w:rsidR="00BC555A" w:rsidRPr="00D35F5A" w:rsidRDefault="00BC555A" w:rsidP="00815002">
            <w:pPr>
              <w:widowControl w:val="0"/>
              <w:kinsoku w:val="0"/>
              <w:overflowPunct w:val="0"/>
              <w:autoSpaceDE w:val="0"/>
              <w:autoSpaceDN w:val="0"/>
              <w:adjustRightInd w:val="0"/>
              <w:spacing w:after="0" w:line="240" w:lineRule="auto"/>
              <w:jc w:val="center"/>
              <w:rPr>
                <w:sz w:val="24"/>
                <w:szCs w:val="24"/>
              </w:rPr>
            </w:pPr>
            <w:r w:rsidRPr="00D35F5A">
              <w:rPr>
                <w:sz w:val="24"/>
                <w:szCs w:val="24"/>
              </w:rPr>
              <w:t>M</w:t>
            </w:r>
          </w:p>
        </w:tc>
      </w:tr>
    </w:tbl>
    <w:p w:rsidR="00DB5F16" w:rsidRPr="00D35F5A" w:rsidRDefault="00815002" w:rsidP="00BC555A">
      <w:pPr>
        <w:widowControl w:val="0"/>
        <w:autoSpaceDE w:val="0"/>
        <w:autoSpaceDN w:val="0"/>
        <w:adjustRightInd w:val="0"/>
        <w:spacing w:after="0" w:line="240" w:lineRule="auto"/>
        <w:rPr>
          <w:rFonts w:eastAsiaTheme="minorEastAsia" w:cs="Times New Roman"/>
          <w:sz w:val="24"/>
          <w:szCs w:val="24"/>
          <w:u w:val="single"/>
          <w:lang w:eastAsia="fr-FR"/>
        </w:rPr>
      </w:pPr>
      <w:r w:rsidRPr="00D35F5A">
        <w:rPr>
          <w:rFonts w:eastAsiaTheme="minorEastAsia" w:cs="Times New Roman"/>
          <w:sz w:val="24"/>
          <w:szCs w:val="24"/>
          <w:u w:val="single"/>
          <w:lang w:eastAsia="fr-FR"/>
        </w:rPr>
        <w:br w:type="textWrapping" w:clear="all"/>
      </w:r>
    </w:p>
    <w:p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u w:val="single"/>
          <w:lang w:eastAsia="fr-FR"/>
        </w:rPr>
      </w:pPr>
      <w:r w:rsidRPr="00D35F5A">
        <w:rPr>
          <w:rFonts w:eastAsiaTheme="minorEastAsia" w:cs="Times New Roman"/>
          <w:sz w:val="24"/>
          <w:szCs w:val="24"/>
          <w:u w:val="single"/>
          <w:lang w:eastAsia="fr-FR"/>
        </w:rPr>
        <w:lastRenderedPageBreak/>
        <w:t>Exemple code fabricant</w:t>
      </w:r>
    </w:p>
    <w:p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Par exemple, pour une Fiat 500 : &gt; PP - TD 10 &lt;</w:t>
      </w: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PP correspond au polymère de base, au renfort incorporé dans le polymère, à la forme de ce renfort et 10 au pourcentage de renfort dans le polymère.</w:t>
      </w: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 xml:space="preserve">TD  POLYPROPYLENE RENFORCE DE TALC SOUS FORME DE POUSSIERE A 10% </w:t>
      </w:r>
    </w:p>
    <w:p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p>
    <w:p w:rsidR="00BC555A" w:rsidRPr="00D35F5A" w:rsidRDefault="00BC555A" w:rsidP="00BC555A">
      <w:pPr>
        <w:widowControl w:val="0"/>
        <w:autoSpaceDE w:val="0"/>
        <w:autoSpaceDN w:val="0"/>
        <w:adjustRightInd w:val="0"/>
        <w:spacing w:after="0" w:line="240" w:lineRule="auto"/>
        <w:rPr>
          <w:rFonts w:eastAsiaTheme="minorEastAsia" w:cs="Times New Roman"/>
          <w:sz w:val="24"/>
          <w:szCs w:val="24"/>
          <w:lang w:eastAsia="fr-FR"/>
        </w:rPr>
      </w:pPr>
      <w:r w:rsidRPr="00D35F5A">
        <w:rPr>
          <w:rFonts w:eastAsiaTheme="minorEastAsia" w:cs="Times New Roman"/>
          <w:sz w:val="24"/>
          <w:szCs w:val="24"/>
          <w:lang w:eastAsia="fr-FR"/>
        </w:rPr>
        <w:t>Pourquoi les réparer ?</w:t>
      </w:r>
    </w:p>
    <w:p w:rsidR="00815002" w:rsidRPr="00D35F5A" w:rsidRDefault="00815002" w:rsidP="00BC555A">
      <w:pPr>
        <w:widowControl w:val="0"/>
        <w:autoSpaceDE w:val="0"/>
        <w:autoSpaceDN w:val="0"/>
        <w:adjustRightInd w:val="0"/>
        <w:spacing w:after="0" w:line="240" w:lineRule="auto"/>
        <w:rPr>
          <w:rFonts w:eastAsiaTheme="minorEastAsia"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670"/>
      </w:tblGrid>
      <w:tr w:rsidR="00815002" w:rsidRPr="00D35F5A" w:rsidTr="00815002">
        <w:tc>
          <w:tcPr>
            <w:tcW w:w="3936" w:type="dxa"/>
          </w:tcPr>
          <w:p w:rsidR="00815002" w:rsidRPr="00D35F5A" w:rsidRDefault="00815002" w:rsidP="00BC555A">
            <w:pPr>
              <w:widowControl w:val="0"/>
              <w:autoSpaceDE w:val="0"/>
              <w:autoSpaceDN w:val="0"/>
              <w:adjustRightInd w:val="0"/>
              <w:spacing w:after="0" w:line="240" w:lineRule="auto"/>
              <w:jc w:val="both"/>
              <w:rPr>
                <w:sz w:val="24"/>
                <w:szCs w:val="24"/>
              </w:rPr>
            </w:pPr>
            <w:r w:rsidRPr="00D35F5A">
              <w:rPr>
                <w:sz w:val="28"/>
                <w:szCs w:val="20"/>
              </w:rPr>
              <w:drawing>
                <wp:inline distT="0" distB="0" distL="0" distR="0" wp14:anchorId="57385450" wp14:editId="27076B50">
                  <wp:extent cx="2267863" cy="25241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10177806_EZ782EB_127CF00E.80E (1).jpg"/>
                          <pic:cNvPicPr/>
                        </pic:nvPicPr>
                        <pic:blipFill>
                          <a:blip r:embed="rId32" cstate="print">
                            <a:extLst>
                              <a:ext uri="{28A0092B-C50C-407E-A947-70E740481C1C}">
                                <a14:useLocalDpi xmlns:a14="http://schemas.microsoft.com/office/drawing/2010/main" val="0"/>
                              </a:ext>
                            </a:extLst>
                          </a:blip>
                          <a:srcRect b="16613"/>
                          <a:stretch>
                            <a:fillRect/>
                          </a:stretch>
                        </pic:blipFill>
                        <pic:spPr>
                          <a:xfrm>
                            <a:off x="0" y="0"/>
                            <a:ext cx="2268811" cy="2525180"/>
                          </a:xfrm>
                          <a:prstGeom prst="rect">
                            <a:avLst/>
                          </a:prstGeom>
                        </pic:spPr>
                      </pic:pic>
                    </a:graphicData>
                  </a:graphic>
                </wp:inline>
              </w:drawing>
            </w:r>
          </w:p>
        </w:tc>
        <w:tc>
          <w:tcPr>
            <w:tcW w:w="6670" w:type="dxa"/>
            <w:vAlign w:val="center"/>
          </w:tcPr>
          <w:p w:rsidR="00815002" w:rsidRPr="00D35F5A" w:rsidRDefault="00815002" w:rsidP="00815002">
            <w:pPr>
              <w:widowControl w:val="0"/>
              <w:autoSpaceDE w:val="0"/>
              <w:autoSpaceDN w:val="0"/>
              <w:adjustRightInd w:val="0"/>
              <w:spacing w:after="0" w:line="240" w:lineRule="auto"/>
              <w:jc w:val="both"/>
              <w:rPr>
                <w:sz w:val="24"/>
                <w:szCs w:val="24"/>
              </w:rPr>
            </w:pPr>
            <w:r w:rsidRPr="00D35F5A">
              <w:rPr>
                <w:sz w:val="24"/>
                <w:szCs w:val="24"/>
              </w:rPr>
              <w:t xml:space="preserve">De plus en plus de pièces extérieures sont en plastique. Lors d’un accident, les premières pièces impactées sont les boucliers ainsi que les carénages. </w:t>
            </w:r>
          </w:p>
          <w:p w:rsidR="00815002" w:rsidRPr="00D35F5A" w:rsidRDefault="00815002" w:rsidP="00815002">
            <w:pPr>
              <w:widowControl w:val="0"/>
              <w:autoSpaceDE w:val="0"/>
              <w:autoSpaceDN w:val="0"/>
              <w:adjustRightInd w:val="0"/>
              <w:spacing w:after="0" w:line="240" w:lineRule="auto"/>
              <w:rPr>
                <w:sz w:val="24"/>
                <w:szCs w:val="24"/>
              </w:rPr>
            </w:pPr>
          </w:p>
          <w:p w:rsidR="00815002" w:rsidRPr="00D35F5A" w:rsidRDefault="00815002" w:rsidP="00815002">
            <w:pPr>
              <w:widowControl w:val="0"/>
              <w:autoSpaceDE w:val="0"/>
              <w:autoSpaceDN w:val="0"/>
              <w:adjustRightInd w:val="0"/>
              <w:spacing w:after="0" w:line="240" w:lineRule="auto"/>
              <w:jc w:val="both"/>
              <w:rPr>
                <w:sz w:val="24"/>
                <w:szCs w:val="24"/>
              </w:rPr>
            </w:pPr>
            <w:r w:rsidRPr="00D35F5A">
              <w:rPr>
                <w:sz w:val="24"/>
                <w:szCs w:val="24"/>
              </w:rPr>
              <w:t>D’un point de vue écologique, ce sont près de 300 000 boucliers qui partent par jour dans le monde à la décharge.</w:t>
            </w:r>
          </w:p>
        </w:tc>
      </w:tr>
    </w:tbl>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Les nouvelles directives européennes sur les Véhicules Hors d’Usages poussent à la réutilisation et au recyclage des pièces. D’un point de vue économique, la valeur d’un bouclier est comprise entre 130 et 1000 Euros HT, pour exemple en 2008 les assureurs Français ont payé pour 1,25 Milliard d’euros HT de boucliers (avant et arrière).</w:t>
      </w: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p>
    <w:p w:rsidR="00BC555A" w:rsidRPr="00D35F5A" w:rsidRDefault="00BC555A" w:rsidP="00BC555A">
      <w:pPr>
        <w:widowControl w:val="0"/>
        <w:autoSpaceDE w:val="0"/>
        <w:autoSpaceDN w:val="0"/>
        <w:adjustRightInd w:val="0"/>
        <w:spacing w:after="0" w:line="240" w:lineRule="auto"/>
        <w:jc w:val="both"/>
        <w:rPr>
          <w:rFonts w:eastAsiaTheme="minorEastAsia" w:cs="Times New Roman"/>
          <w:sz w:val="24"/>
          <w:szCs w:val="24"/>
          <w:lang w:eastAsia="fr-FR"/>
        </w:rPr>
      </w:pPr>
      <w:r w:rsidRPr="00D35F5A">
        <w:rPr>
          <w:rFonts w:eastAsiaTheme="minorEastAsia" w:cs="Times New Roman"/>
          <w:sz w:val="24"/>
          <w:szCs w:val="24"/>
          <w:lang w:eastAsia="fr-FR"/>
        </w:rPr>
        <w:t>De même, des taxes sur les déchets plastiques entrent en vigueur dans la CEE. D’où l’intérêt pour la réparation.</w:t>
      </w:r>
    </w:p>
    <w:p w:rsidR="00BC555A" w:rsidRPr="00D35F5A" w:rsidRDefault="00BC555A" w:rsidP="00BC555A">
      <w:pPr>
        <w:widowControl w:val="0"/>
        <w:autoSpaceDE w:val="0"/>
        <w:autoSpaceDN w:val="0"/>
        <w:adjustRightInd w:val="0"/>
        <w:spacing w:after="0" w:line="240" w:lineRule="auto"/>
        <w:rPr>
          <w:rFonts w:ascii="Times New Roman" w:eastAsiaTheme="minorEastAsia" w:hAnsi="Times New Roman" w:cs="Times New Roman"/>
          <w:sz w:val="24"/>
          <w:szCs w:val="24"/>
          <w:lang w:eastAsia="fr-FR"/>
        </w:rPr>
      </w:pPr>
    </w:p>
    <w:p w:rsidR="00775C2E" w:rsidRPr="00D35F5A" w:rsidRDefault="00CA138A" w:rsidP="00CA138A">
      <w:pPr>
        <w:pStyle w:val="Paragraphedeliste"/>
        <w:widowControl w:val="0"/>
        <w:numPr>
          <w:ilvl w:val="0"/>
          <w:numId w:val="1"/>
        </w:numPr>
        <w:tabs>
          <w:tab w:val="left" w:pos="974"/>
        </w:tabs>
        <w:kinsoku w:val="0"/>
        <w:overflowPunct w:val="0"/>
        <w:autoSpaceDE w:val="0"/>
        <w:autoSpaceDN w:val="0"/>
        <w:adjustRightInd w:val="0"/>
        <w:spacing w:after="0" w:line="240" w:lineRule="auto"/>
        <w:outlineLvl w:val="0"/>
        <w:rPr>
          <w:b/>
          <w:sz w:val="24"/>
          <w:u w:val="single"/>
        </w:rPr>
      </w:pPr>
      <w:r w:rsidRPr="00D35F5A">
        <w:rPr>
          <w:b/>
          <w:sz w:val="24"/>
          <w:u w:val="single"/>
        </w:rPr>
        <w:t>LE RECYCLAGE DES PLASTIQUES DANS L’AUTOMOBILE :</w:t>
      </w:r>
    </w:p>
    <w:p w:rsidR="00CA138A" w:rsidRPr="00D35F5A" w:rsidRDefault="00CA138A" w:rsidP="00CA138A">
      <w:pPr>
        <w:widowControl w:val="0"/>
        <w:tabs>
          <w:tab w:val="left" w:pos="974"/>
        </w:tabs>
        <w:kinsoku w:val="0"/>
        <w:overflowPunct w:val="0"/>
        <w:autoSpaceDE w:val="0"/>
        <w:autoSpaceDN w:val="0"/>
        <w:adjustRightInd w:val="0"/>
        <w:spacing w:after="0" w:line="240" w:lineRule="auto"/>
        <w:outlineLvl w:val="0"/>
        <w:rPr>
          <w:b/>
          <w:sz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2F2898" w:rsidRPr="00D35F5A" w:rsidTr="002F2898">
        <w:tc>
          <w:tcPr>
            <w:tcW w:w="5303" w:type="dxa"/>
            <w:vAlign w:val="center"/>
          </w:tcPr>
          <w:p w:rsidR="002F2898" w:rsidRPr="00D35F5A" w:rsidRDefault="002F2898" w:rsidP="002F2898">
            <w:pPr>
              <w:jc w:val="center"/>
              <w:rPr>
                <w:sz w:val="24"/>
              </w:rPr>
            </w:pPr>
            <w:r w:rsidRPr="00D35F5A">
              <w:drawing>
                <wp:inline distT="0" distB="0" distL="0" distR="0" wp14:anchorId="62ACA544" wp14:editId="144D0D4E">
                  <wp:extent cx="2937413" cy="31337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37413" cy="3133725"/>
                          </a:xfrm>
                          <a:prstGeom prst="rect">
                            <a:avLst/>
                          </a:prstGeom>
                        </pic:spPr>
                      </pic:pic>
                    </a:graphicData>
                  </a:graphic>
                </wp:inline>
              </w:drawing>
            </w:r>
          </w:p>
        </w:tc>
        <w:tc>
          <w:tcPr>
            <w:tcW w:w="5303" w:type="dxa"/>
            <w:vAlign w:val="center"/>
          </w:tcPr>
          <w:p w:rsidR="002F2898" w:rsidRPr="00D35F5A" w:rsidRDefault="002F2898" w:rsidP="002F2898">
            <w:pPr>
              <w:jc w:val="both"/>
              <w:rPr>
                <w:sz w:val="24"/>
              </w:rPr>
            </w:pPr>
            <w:r w:rsidRPr="00D35F5A">
              <w:rPr>
                <w:sz w:val="24"/>
              </w:rPr>
              <w:t xml:space="preserve">La fabrication d’une pièce en plastique suit les étapes suivantes : raffinage, cracking, polymération, extrusion et injection. Une part des plastiques recyclés peut être intégrée dans le processus de deux façons : </w:t>
            </w:r>
          </w:p>
          <w:p w:rsidR="002F2898" w:rsidRPr="00D35F5A" w:rsidRDefault="002F2898" w:rsidP="002F2898">
            <w:pPr>
              <w:jc w:val="both"/>
              <w:rPr>
                <w:sz w:val="24"/>
              </w:rPr>
            </w:pPr>
            <w:r w:rsidRPr="00D35F5A">
              <w:rPr>
                <w:sz w:val="24"/>
              </w:rPr>
              <w:t xml:space="preserve">- Le recyclage chimique, qui permet son introduction dans l’étape de polymération, </w:t>
            </w:r>
          </w:p>
          <w:p w:rsidR="002F2898" w:rsidRPr="00D35F5A" w:rsidRDefault="002F2898" w:rsidP="002F2898">
            <w:pPr>
              <w:jc w:val="both"/>
              <w:rPr>
                <w:sz w:val="24"/>
              </w:rPr>
            </w:pPr>
            <w:r w:rsidRPr="00D35F5A">
              <w:rPr>
                <w:sz w:val="24"/>
              </w:rPr>
              <w:t>- le recyclage mécanique dans l’étape de l’extrusion.</w:t>
            </w:r>
          </w:p>
        </w:tc>
      </w:tr>
    </w:tbl>
    <w:p w:rsidR="00775C2E" w:rsidRPr="00D35F5A" w:rsidRDefault="00775C2E" w:rsidP="00A341BD">
      <w:pPr>
        <w:jc w:val="both"/>
        <w:rPr>
          <w:sz w:val="24"/>
        </w:rPr>
      </w:pPr>
      <w:r w:rsidRPr="00D35F5A">
        <w:rPr>
          <w:sz w:val="24"/>
        </w:rPr>
        <w:lastRenderedPageBreak/>
        <w:t xml:space="preserve">Une matière plastique peut ainsi subir une </w:t>
      </w:r>
      <w:r w:rsidR="00A341BD" w:rsidRPr="00D35F5A">
        <w:rPr>
          <w:sz w:val="24"/>
        </w:rPr>
        <w:t>dizaine</w:t>
      </w:r>
      <w:r w:rsidRPr="00D35F5A">
        <w:rPr>
          <w:sz w:val="24"/>
        </w:rPr>
        <w:t xml:space="preserve"> de cycles de transformation, donc une </w:t>
      </w:r>
      <w:r w:rsidR="00A341BD" w:rsidRPr="00D35F5A">
        <w:rPr>
          <w:sz w:val="24"/>
        </w:rPr>
        <w:t>dizaine</w:t>
      </w:r>
      <w:r w:rsidRPr="00D35F5A">
        <w:rPr>
          <w:sz w:val="24"/>
        </w:rPr>
        <w:t xml:space="preserve"> d’utilisations. Le polypropylène (PP) est le plastique le plus facile à recycler et, avantageusement, le plus employé : par exemple environs 40 % de la masse des plastiques dans les produits PSA. En 2013, le constructeur estime qu’il multipliera sa présence par 5.</w:t>
      </w:r>
    </w:p>
    <w:p w:rsidR="00775C2E" w:rsidRPr="00D35F5A" w:rsidRDefault="00775C2E" w:rsidP="00A341BD">
      <w:pPr>
        <w:jc w:val="both"/>
        <w:rPr>
          <w:sz w:val="24"/>
        </w:rPr>
      </w:pPr>
      <w:r w:rsidRPr="00D35F5A">
        <w:rPr>
          <w:sz w:val="24"/>
        </w:rPr>
        <w:t>Pour certaines pièces, il est nécessaire d’améliorer la r</w:t>
      </w:r>
      <w:r w:rsidR="00A341BD" w:rsidRPr="00D35F5A">
        <w:rPr>
          <w:sz w:val="24"/>
        </w:rPr>
        <w:t>ésistance élastique du matériau</w:t>
      </w:r>
      <w:r w:rsidRPr="00D35F5A">
        <w:rPr>
          <w:sz w:val="24"/>
        </w:rPr>
        <w:t xml:space="preserve">. Le taux de fibres longues peut atteindre les 60% pour les cas les plus </w:t>
      </w:r>
      <w:r w:rsidR="00A341BD" w:rsidRPr="00D35F5A">
        <w:rPr>
          <w:sz w:val="24"/>
        </w:rPr>
        <w:t>extrêmes</w:t>
      </w:r>
      <w:r w:rsidRPr="00D35F5A">
        <w:rPr>
          <w:sz w:val="24"/>
        </w:rPr>
        <w:t xml:space="preserve"> de </w:t>
      </w:r>
      <w:r w:rsidR="00A341BD" w:rsidRPr="00D35F5A">
        <w:rPr>
          <w:sz w:val="24"/>
        </w:rPr>
        <w:t>résistance</w:t>
      </w:r>
      <w:r w:rsidRPr="00D35F5A">
        <w:rPr>
          <w:sz w:val="24"/>
        </w:rPr>
        <w:t xml:space="preserve"> mécanique, mais dans ce cas la proportion de plastique recyclé devient très faible car les </w:t>
      </w:r>
      <w:r w:rsidR="00A341BD" w:rsidRPr="00D35F5A">
        <w:rPr>
          <w:sz w:val="24"/>
        </w:rPr>
        <w:t>thermodurcissables</w:t>
      </w:r>
      <w:r w:rsidRPr="00D35F5A">
        <w:rPr>
          <w:sz w:val="24"/>
        </w:rPr>
        <w:t xml:space="preserve"> sont non recyclables. Les applications </w:t>
      </w:r>
      <w:r w:rsidR="00A341BD" w:rsidRPr="00D35F5A">
        <w:rPr>
          <w:sz w:val="24"/>
        </w:rPr>
        <w:t>des plastiques</w:t>
      </w:r>
      <w:r w:rsidRPr="00D35F5A">
        <w:rPr>
          <w:sz w:val="24"/>
        </w:rPr>
        <w:t xml:space="preserve"> dans l’automobile sont aujourd’hui multiples : déflecteur et absorbeur de pare-chocs, passage de roue,  </w:t>
      </w:r>
      <w:r w:rsidR="00A341BD" w:rsidRPr="00D35F5A">
        <w:rPr>
          <w:sz w:val="24"/>
        </w:rPr>
        <w:t>écope</w:t>
      </w:r>
      <w:r w:rsidRPr="00D35F5A">
        <w:rPr>
          <w:sz w:val="24"/>
        </w:rPr>
        <w:t xml:space="preserve"> de griffe d’auvent, panneau sous réservoir, </w:t>
      </w:r>
      <w:r w:rsidR="00A341BD" w:rsidRPr="00D35F5A">
        <w:rPr>
          <w:sz w:val="24"/>
        </w:rPr>
        <w:t>déflecteur</w:t>
      </w:r>
      <w:r w:rsidRPr="00D35F5A">
        <w:rPr>
          <w:sz w:val="24"/>
        </w:rPr>
        <w:t xml:space="preserve"> sous caisse, boite à cric, cache batterie.</w:t>
      </w:r>
    </w:p>
    <w:p w:rsidR="00775C2E" w:rsidRPr="00D35F5A" w:rsidRDefault="00A341BD" w:rsidP="00775C2E">
      <w:pPr>
        <w:rPr>
          <w:sz w:val="24"/>
        </w:rPr>
      </w:pPr>
      <w:r w:rsidRPr="00D35F5A">
        <w:rPr>
          <w:sz w:val="24"/>
        </w:rPr>
        <w:t>Le</w:t>
      </w:r>
      <w:r w:rsidR="00775C2E" w:rsidRPr="00D35F5A">
        <w:rPr>
          <w:sz w:val="24"/>
        </w:rPr>
        <w:t>s</w:t>
      </w:r>
      <w:r w:rsidRPr="00D35F5A">
        <w:rPr>
          <w:sz w:val="24"/>
        </w:rPr>
        <w:t xml:space="preserve"> </w:t>
      </w:r>
      <w:r w:rsidR="00775C2E" w:rsidRPr="00D35F5A">
        <w:rPr>
          <w:sz w:val="24"/>
        </w:rPr>
        <w:t xml:space="preserve">principaux enjeux </w:t>
      </w:r>
      <w:r w:rsidRPr="00D35F5A">
        <w:rPr>
          <w:sz w:val="24"/>
        </w:rPr>
        <w:t>environnementaux</w:t>
      </w:r>
      <w:r w:rsidR="00775C2E" w:rsidRPr="00D35F5A">
        <w:rPr>
          <w:sz w:val="24"/>
        </w:rPr>
        <w:t xml:space="preserve"> sont : </w:t>
      </w:r>
    </w:p>
    <w:p w:rsidR="00775C2E" w:rsidRPr="00D35F5A" w:rsidRDefault="00775C2E" w:rsidP="002F2898">
      <w:pPr>
        <w:pStyle w:val="Paragraphedeliste"/>
        <w:numPr>
          <w:ilvl w:val="0"/>
          <w:numId w:val="13"/>
        </w:numPr>
        <w:jc w:val="both"/>
        <w:rPr>
          <w:sz w:val="24"/>
        </w:rPr>
      </w:pPr>
      <w:r w:rsidRPr="00D35F5A">
        <w:rPr>
          <w:sz w:val="24"/>
        </w:rPr>
        <w:t xml:space="preserve">de concevoir des véhicules de plus en plus valorisables, </w:t>
      </w:r>
    </w:p>
    <w:p w:rsidR="00775C2E" w:rsidRPr="00D35F5A" w:rsidRDefault="00775C2E" w:rsidP="002F2898">
      <w:pPr>
        <w:pStyle w:val="Paragraphedeliste"/>
        <w:numPr>
          <w:ilvl w:val="0"/>
          <w:numId w:val="13"/>
        </w:numPr>
        <w:jc w:val="both"/>
        <w:rPr>
          <w:sz w:val="24"/>
        </w:rPr>
      </w:pPr>
      <w:r w:rsidRPr="00D35F5A">
        <w:rPr>
          <w:sz w:val="24"/>
        </w:rPr>
        <w:t xml:space="preserve">de </w:t>
      </w:r>
      <w:r w:rsidR="00A341BD" w:rsidRPr="00D35F5A">
        <w:rPr>
          <w:sz w:val="24"/>
        </w:rPr>
        <w:t>réduire</w:t>
      </w:r>
      <w:r w:rsidRPr="00D35F5A">
        <w:rPr>
          <w:sz w:val="24"/>
        </w:rPr>
        <w:t xml:space="preserve"> fortement l’utilisation des substances dangereuses (merc</w:t>
      </w:r>
      <w:r w:rsidR="002F2898" w:rsidRPr="00D35F5A">
        <w:rPr>
          <w:sz w:val="24"/>
        </w:rPr>
        <w:t>ure, plomb, cadium et chrome VI</w:t>
      </w:r>
      <w:r w:rsidRPr="00D35F5A">
        <w:rPr>
          <w:sz w:val="24"/>
        </w:rPr>
        <w:t>).</w:t>
      </w:r>
    </w:p>
    <w:p w:rsidR="00775C2E" w:rsidRPr="00D35F5A" w:rsidRDefault="00775C2E" w:rsidP="002F2898">
      <w:pPr>
        <w:pStyle w:val="Paragraphedeliste"/>
        <w:numPr>
          <w:ilvl w:val="0"/>
          <w:numId w:val="13"/>
        </w:numPr>
        <w:jc w:val="both"/>
        <w:rPr>
          <w:sz w:val="24"/>
        </w:rPr>
      </w:pPr>
      <w:r w:rsidRPr="00D35F5A">
        <w:rPr>
          <w:sz w:val="24"/>
        </w:rPr>
        <w:t xml:space="preserve">de prévoir des solutions facilitant le démontage. </w:t>
      </w:r>
    </w:p>
    <w:p w:rsidR="00775C2E" w:rsidRPr="00D35F5A" w:rsidRDefault="00775C2E" w:rsidP="002F2898">
      <w:pPr>
        <w:pStyle w:val="Paragraphedeliste"/>
        <w:numPr>
          <w:ilvl w:val="0"/>
          <w:numId w:val="13"/>
        </w:numPr>
        <w:jc w:val="both"/>
        <w:rPr>
          <w:sz w:val="24"/>
        </w:rPr>
      </w:pPr>
      <w:r w:rsidRPr="00D35F5A">
        <w:rPr>
          <w:sz w:val="24"/>
        </w:rPr>
        <w:t xml:space="preserve">de promouvoir l’utilisation de </w:t>
      </w:r>
      <w:r w:rsidR="002F2898" w:rsidRPr="00D35F5A">
        <w:rPr>
          <w:sz w:val="24"/>
        </w:rPr>
        <w:t>matériaux</w:t>
      </w:r>
      <w:r w:rsidRPr="00D35F5A">
        <w:rPr>
          <w:sz w:val="24"/>
        </w:rPr>
        <w:t xml:space="preserve"> recyclés et de réutiliser une quantité de matière recyclée.</w:t>
      </w:r>
    </w:p>
    <w:p w:rsidR="00775C2E" w:rsidRPr="00D35F5A" w:rsidRDefault="00775C2E" w:rsidP="002F2898">
      <w:pPr>
        <w:jc w:val="both"/>
        <w:rPr>
          <w:sz w:val="24"/>
        </w:rPr>
      </w:pPr>
      <w:r w:rsidRPr="00D35F5A">
        <w:rPr>
          <w:sz w:val="24"/>
        </w:rPr>
        <w:t xml:space="preserve">Les objectifs de récupération et de traitement des véhicules hors d’usage (VHU) sont fixés par la direction européenne 2000/53/CE. Elle fixe un taux de réutilisation et de recyclage de 85%  de poids du véhicule en 2006, dont 5% en valorisation énergétique et de 95% en 2015 avec 10% en valorisation </w:t>
      </w:r>
      <w:r w:rsidR="002F2898" w:rsidRPr="00D35F5A">
        <w:rPr>
          <w:sz w:val="24"/>
        </w:rPr>
        <w:t>énergétique</w:t>
      </w:r>
      <w:r w:rsidRPr="00D35F5A">
        <w:rPr>
          <w:sz w:val="24"/>
        </w:rPr>
        <w:t>.</w:t>
      </w:r>
    </w:p>
    <w:p w:rsidR="00775C2E" w:rsidRPr="00D35F5A" w:rsidRDefault="00775C2E" w:rsidP="002F2898">
      <w:pPr>
        <w:jc w:val="both"/>
        <w:rPr>
          <w:sz w:val="24"/>
        </w:rPr>
      </w:pPr>
      <w:r w:rsidRPr="00D35F5A">
        <w:rPr>
          <w:sz w:val="24"/>
        </w:rPr>
        <w:t xml:space="preserve">Le modèle Renault Modus est l’un des récents exemples de modèles </w:t>
      </w:r>
      <w:r w:rsidR="002F2898" w:rsidRPr="00D35F5A">
        <w:rPr>
          <w:sz w:val="24"/>
        </w:rPr>
        <w:t>recyclables</w:t>
      </w:r>
      <w:r w:rsidRPr="00D35F5A">
        <w:rPr>
          <w:sz w:val="24"/>
        </w:rPr>
        <w:t xml:space="preserve"> à 95% de son poids, dont 10% en valorisation énergétique (Objectif 2015). Elle contient notamment 18kg de plastiques recyclés</w:t>
      </w:r>
      <w:proofErr w:type="gramStart"/>
      <w:r w:rsidRPr="00D35F5A">
        <w:rPr>
          <w:sz w:val="24"/>
        </w:rPr>
        <w:t>,,</w:t>
      </w:r>
      <w:proofErr w:type="gramEnd"/>
      <w:r w:rsidRPr="00D35F5A">
        <w:rPr>
          <w:sz w:val="24"/>
        </w:rPr>
        <w:t xml:space="preserve"> soit 20 % du poids total.</w:t>
      </w:r>
      <w:bookmarkStart w:id="0" w:name="_GoBack"/>
      <w:bookmarkEnd w:id="0"/>
    </w:p>
    <w:p w:rsidR="00775C2E" w:rsidRPr="00D35F5A" w:rsidRDefault="00775C2E" w:rsidP="002F2898">
      <w:pPr>
        <w:jc w:val="both"/>
        <w:rPr>
          <w:sz w:val="24"/>
        </w:rPr>
      </w:pPr>
      <w:r w:rsidRPr="00D35F5A">
        <w:rPr>
          <w:sz w:val="24"/>
        </w:rPr>
        <w:t>Pièce recyclées sur une Renault Modus (d’après le site Auto-innovations.com)</w:t>
      </w:r>
      <w:r w:rsidR="002F2898" w:rsidRPr="00D35F5A">
        <w:rPr>
          <w:sz w:val="24"/>
        </w:rPr>
        <w:t>.</w:t>
      </w:r>
    </w:p>
    <w:p w:rsidR="00BC555A" w:rsidRPr="002B13F5" w:rsidRDefault="00B620BA" w:rsidP="001A3BD4">
      <w:pPr>
        <w:jc w:val="center"/>
        <w:rPr>
          <w:sz w:val="24"/>
        </w:rPr>
      </w:pPr>
      <w:r>
        <w:rPr>
          <w:noProof/>
          <w:lang w:eastAsia="fr-FR"/>
        </w:rPr>
        <w:drawing>
          <wp:inline distT="0" distB="0" distL="0" distR="0" wp14:anchorId="2BD89E6E" wp14:editId="3C1666CF">
            <wp:extent cx="6291985" cy="4267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0351" cy="4272873"/>
                    </a:xfrm>
                    <a:prstGeom prst="rect">
                      <a:avLst/>
                    </a:prstGeom>
                  </pic:spPr>
                </pic:pic>
              </a:graphicData>
            </a:graphic>
          </wp:inline>
        </w:drawing>
      </w:r>
    </w:p>
    <w:sectPr w:rsidR="00BC555A" w:rsidRPr="002B13F5" w:rsidSect="007F1D44">
      <w:footerReference w:type="default" r:id="rId35"/>
      <w:pgSz w:w="11906" w:h="16838"/>
      <w:pgMar w:top="720" w:right="720" w:bottom="720" w:left="720" w:header="720" w:footer="4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6E0" w:rsidRDefault="000316E0" w:rsidP="007F1D44">
      <w:pPr>
        <w:spacing w:after="0" w:line="240" w:lineRule="auto"/>
      </w:pPr>
      <w:r>
        <w:separator/>
      </w:r>
    </w:p>
  </w:endnote>
  <w:endnote w:type="continuationSeparator" w:id="0">
    <w:p w:rsidR="000316E0" w:rsidRDefault="000316E0" w:rsidP="007F1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liss2-Italic">
    <w:panose1 w:val="00000000000000000000"/>
    <w:charset w:val="00"/>
    <w:family w:val="swiss"/>
    <w:notTrueType/>
    <w:pitch w:val="default"/>
    <w:sig w:usb0="00000003" w:usb1="00000000" w:usb2="00000000" w:usb3="00000000" w:csb0="00000001" w:csb1="00000000"/>
  </w:font>
  <w:font w:name="Bliss2">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D44" w:rsidRDefault="00DB5F16">
    <w:pPr>
      <w:pStyle w:val="Pieddepage"/>
    </w:pPr>
    <w:r>
      <w:rPr>
        <w:noProof/>
        <w:color w:val="808080" w:themeColor="background1" w:themeShade="80"/>
      </w:rPr>
      <mc:AlternateContent>
        <mc:Choice Requires="wpg">
          <w:drawing>
            <wp:anchor distT="0" distB="0" distL="0" distR="0" simplePos="0" relativeHeight="251661312" behindDoc="0" locked="0" layoutInCell="1" allowOverlap="1">
              <wp:simplePos x="0" y="0"/>
              <wp:positionH relativeFrom="margin">
                <wp:posOffset>314325</wp:posOffset>
              </wp:positionH>
              <wp:positionV relativeFrom="bottomMargin">
                <wp:posOffset>42545</wp:posOffset>
              </wp:positionV>
              <wp:extent cx="5923915" cy="300990"/>
              <wp:effectExtent l="0" t="0" r="635" b="3810"/>
              <wp:wrapSquare wrapText="bothSides"/>
              <wp:docPr id="37" name="Groupe 37"/>
              <wp:cNvGraphicFramePr/>
              <a:graphic xmlns:a="http://schemas.openxmlformats.org/drawingml/2006/main">
                <a:graphicData uri="http://schemas.microsoft.com/office/word/2010/wordprocessingGroup">
                  <wpg:wgp>
                    <wpg:cNvGrpSpPr/>
                    <wpg:grpSpPr>
                      <a:xfrm>
                        <a:off x="0" y="0"/>
                        <a:ext cx="5923915" cy="300990"/>
                        <a:chOff x="-57403" y="18826"/>
                        <a:chExt cx="5943600" cy="304954"/>
                      </a:xfrm>
                    </wpg:grpSpPr>
                    <wps:wsp>
                      <wps:cNvPr id="38" name="Rectangle 38"/>
                      <wps:cNvSpPr/>
                      <wps:spPr>
                        <a:xfrm>
                          <a:off x="-57403" y="18826"/>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05"/>
                          <a:ext cx="572431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rsidR="00DB5F16" w:rsidRDefault="00DB5F16">
                                <w:pPr>
                                  <w:jc w:val="right"/>
                                  <w:rPr>
                                    <w:color w:val="7F7F7F" w:themeColor="text1" w:themeTint="80"/>
                                  </w:rPr>
                                </w:pPr>
                                <w:r>
                                  <w:rPr>
                                    <w:color w:val="7F7F7F" w:themeColor="text1" w:themeTint="80"/>
                                  </w:rPr>
                                  <w:t>Cours Thermoplastiques</w:t>
                                </w:r>
                              </w:p>
                            </w:sdtContent>
                          </w:sdt>
                          <w:p w:rsidR="00DB5F16" w:rsidRDefault="00DB5F1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e 37" o:spid="_x0000_s1032" style="position:absolute;margin-left:24.75pt;margin-top:3.35pt;width:466.45pt;height:23.7pt;z-index:251661312;mso-wrap-distance-left:0;mso-wrap-distance-right:0;mso-position-horizontal-relative:margin;mso-position-vertical-relative:bottom-margin-area;mso-width-relative:margin;mso-height-relative:margin" coordorigin="-574,188" coordsize="59436,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">
              <v:rect id="Rectangle 38" o:spid="_x0000_s1033" style="position:absolute;left:-574;top:188;width:59435;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Zone de texte 39" o:spid="_x0000_s1034" type="#_x0000_t202" style="position:absolute;top:666;width:57243;height:25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rsidR="00DB5F16" w:rsidRDefault="00DB5F16">
                          <w:pPr>
                            <w:jc w:val="right"/>
                            <w:rPr>
                              <w:color w:val="7F7F7F" w:themeColor="text1" w:themeTint="80"/>
                            </w:rPr>
                          </w:pPr>
                          <w:r>
                            <w:rPr>
                              <w:color w:val="7F7F7F" w:themeColor="text1" w:themeTint="80"/>
                            </w:rPr>
                            <w:t>Cours Thermoplastiques</w:t>
                          </w:r>
                        </w:p>
                      </w:sdtContent>
                    </w:sdt>
                    <w:p w:rsidR="00DB5F16" w:rsidRDefault="00DB5F16">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7216" behindDoc="0" locked="0" layoutInCell="1" allowOverlap="1">
              <wp:simplePos x="0" y="0"/>
              <wp:positionH relativeFrom="rightMargin">
                <wp:posOffset>-409575</wp:posOffset>
              </wp:positionH>
              <wp:positionV relativeFrom="bottomMargin">
                <wp:posOffset>42137</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5F16" w:rsidRDefault="00DB5F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5F5A">
                            <w:rPr>
                              <w:noProof/>
                              <w:color w:val="FFFFFF" w:themeColor="background1"/>
                              <w:sz w:val="28"/>
                              <w:szCs w:val="28"/>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5" style="position:absolute;margin-left:-32.25pt;margin-top:3.3pt;width:36pt;height:25.2pt;z-index:25165721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" fillcolor="black [3213]" stroked="f" strokeweight="3pt">
              <v:textbox>
                <w:txbxContent>
                  <w:p w:rsidR="00DB5F16" w:rsidRDefault="00DB5F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5F5A">
                      <w:rPr>
                        <w:noProof/>
                        <w:color w:val="FFFFFF" w:themeColor="background1"/>
                        <w:sz w:val="28"/>
                        <w:szCs w:val="28"/>
                      </w:rPr>
                      <w:t>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6E0" w:rsidRDefault="000316E0" w:rsidP="007F1D44">
      <w:pPr>
        <w:spacing w:after="0" w:line="240" w:lineRule="auto"/>
      </w:pPr>
      <w:r>
        <w:separator/>
      </w:r>
    </w:p>
  </w:footnote>
  <w:footnote w:type="continuationSeparator" w:id="0">
    <w:p w:rsidR="000316E0" w:rsidRDefault="000316E0" w:rsidP="007F1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upperRoman"/>
      <w:lvlText w:val="%1"/>
      <w:lvlJc w:val="left"/>
      <w:pPr>
        <w:ind w:hanging="154"/>
      </w:pPr>
      <w:rPr>
        <w:rFonts w:cs="Times New Roman"/>
        <w:u w:val="thick"/>
      </w:rPr>
    </w:lvl>
    <w:lvl w:ilvl="1">
      <w:numFmt w:val="bullet"/>
      <w:lvlText w:val=""/>
      <w:lvlJc w:val="left"/>
      <w:pPr>
        <w:ind w:hanging="252"/>
      </w:pPr>
      <w:rPr>
        <w:rFonts w:ascii="Wingdings" w:hAnsi="Wingdings"/>
        <w:b w:val="0"/>
        <w:color w:val="00AF5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348"/>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
      <w:lvlJc w:val="left"/>
      <w:pPr>
        <w:ind w:hanging="360"/>
      </w:pPr>
      <w:rPr>
        <w:rFonts w:ascii="Wingdings" w:hAnsi="Wingdings"/>
        <w:b w:val="0"/>
        <w:sz w:val="24"/>
      </w:rPr>
    </w:lvl>
    <w:lvl w:ilvl="1">
      <w:numFmt w:val="bullet"/>
      <w:lvlText w:val=""/>
      <w:lvlJc w:val="left"/>
      <w:pPr>
        <w:ind w:hanging="360"/>
      </w:pPr>
      <w:rPr>
        <w:rFonts w:ascii="Symbol" w:hAnsi="Symbol"/>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
      <w:lvlJc w:val="left"/>
      <w:pPr>
        <w:ind w:hanging="360"/>
      </w:pPr>
      <w:rPr>
        <w:rFonts w:ascii="Wingdings" w:hAnsi="Wingdings"/>
        <w:b w:val="0"/>
        <w:sz w:val="28"/>
      </w:rPr>
    </w:lvl>
    <w:lvl w:ilvl="1">
      <w:numFmt w:val="bullet"/>
      <w:lvlText w:val="-"/>
      <w:lvlJc w:val="left"/>
      <w:pPr>
        <w:ind w:hanging="356"/>
      </w:pPr>
      <w:rPr>
        <w:rFonts w:ascii="Times New Roman" w:hAnsi="Times New Roman"/>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360"/>
      </w:pPr>
      <w:rPr>
        <w:rFonts w:ascii="Wingdings" w:hAnsi="Wingdings"/>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13C63E4F"/>
    <w:multiLevelType w:val="hybridMultilevel"/>
    <w:tmpl w:val="94B09E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11D1E5A"/>
    <w:multiLevelType w:val="hybridMultilevel"/>
    <w:tmpl w:val="DB88A2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32E635F"/>
    <w:multiLevelType w:val="hybridMultilevel"/>
    <w:tmpl w:val="F29E30D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B39533A"/>
    <w:multiLevelType w:val="hybridMultilevel"/>
    <w:tmpl w:val="2B5013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DFB7662"/>
    <w:multiLevelType w:val="multilevel"/>
    <w:tmpl w:val="3EACC8E2"/>
    <w:lvl w:ilvl="0">
      <w:start w:val="1"/>
      <w:numFmt w:val="upperRoman"/>
      <w:lvlText w:val="%1"/>
      <w:lvlJc w:val="left"/>
      <w:pPr>
        <w:ind w:hanging="154"/>
      </w:pPr>
      <w:rPr>
        <w:rFonts w:cs="Times New Roman"/>
        <w:u w:val="thick"/>
      </w:rPr>
    </w:lvl>
    <w:lvl w:ilvl="1">
      <w:start w:val="1"/>
      <w:numFmt w:val="bullet"/>
      <w:lvlText w:val=""/>
      <w:lvlJc w:val="left"/>
      <w:pPr>
        <w:ind w:hanging="252"/>
      </w:pPr>
      <w:rPr>
        <w:rFonts w:ascii="Wingdings" w:hAnsi="Wingdings" w:hint="default"/>
        <w:b w:val="0"/>
        <w:color w:val="auto"/>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7FF76907"/>
    <w:multiLevelType w:val="hybridMultilevel"/>
    <w:tmpl w:val="01128D16"/>
    <w:lvl w:ilvl="0" w:tplc="040C0011">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1"/>
  </w:num>
  <w:num w:numId="10">
    <w:abstractNumId w:val="9"/>
  </w:num>
  <w:num w:numId="11">
    <w:abstractNumId w:val="8"/>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2EF"/>
    <w:rsid w:val="000316E0"/>
    <w:rsid w:val="000F7C78"/>
    <w:rsid w:val="001A3BD4"/>
    <w:rsid w:val="001B3113"/>
    <w:rsid w:val="002075BC"/>
    <w:rsid w:val="002B13F5"/>
    <w:rsid w:val="002C42EF"/>
    <w:rsid w:val="002F2898"/>
    <w:rsid w:val="003222B7"/>
    <w:rsid w:val="0039275C"/>
    <w:rsid w:val="003D71D3"/>
    <w:rsid w:val="003F7842"/>
    <w:rsid w:val="00480D3B"/>
    <w:rsid w:val="004852A4"/>
    <w:rsid w:val="00493C03"/>
    <w:rsid w:val="0049720F"/>
    <w:rsid w:val="004C2EEA"/>
    <w:rsid w:val="00775C2E"/>
    <w:rsid w:val="007F1D44"/>
    <w:rsid w:val="00815002"/>
    <w:rsid w:val="008C6A7F"/>
    <w:rsid w:val="00946D15"/>
    <w:rsid w:val="00996527"/>
    <w:rsid w:val="00A341BD"/>
    <w:rsid w:val="00B56617"/>
    <w:rsid w:val="00B620BA"/>
    <w:rsid w:val="00BC555A"/>
    <w:rsid w:val="00BD2FE3"/>
    <w:rsid w:val="00CA138A"/>
    <w:rsid w:val="00CC6C15"/>
    <w:rsid w:val="00CF054A"/>
    <w:rsid w:val="00D35F5A"/>
    <w:rsid w:val="00D87192"/>
    <w:rsid w:val="00DB05F5"/>
    <w:rsid w:val="00DB5F16"/>
    <w:rsid w:val="00DC479D"/>
    <w:rsid w:val="00F2097D"/>
    <w:rsid w:val="00F26B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2EF"/>
    <w:pPr>
      <w:spacing w:after="160" w:line="259" w:lineRule="auto"/>
    </w:pPr>
  </w:style>
  <w:style w:type="paragraph" w:styleId="Titre1">
    <w:name w:val="heading 1"/>
    <w:basedOn w:val="Normal"/>
    <w:next w:val="Normal"/>
    <w:link w:val="Titre1Car"/>
    <w:uiPriority w:val="1"/>
    <w:qFormat/>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pPr>
      <w:keepNext/>
      <w:keepLines/>
      <w:spacing w:before="200" w:after="0" w:line="276" w:lineRule="auto"/>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pPr>
      <w:spacing w:after="200" w:line="276" w:lineRule="auto"/>
    </w:pPr>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line="276" w:lineRule="auto"/>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uiPriority w:val="1"/>
    <w:qFormat/>
    <w:pPr>
      <w:spacing w:after="200" w:line="276" w:lineRule="auto"/>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iPriority w:val="99"/>
    <w:unhideWhenUsed/>
    <w:rPr>
      <w:color w:val="800080" w:themeColor="followedHyperlink"/>
      <w:u w:val="single"/>
    </w:rPr>
  </w:style>
  <w:style w:type="numbering" w:customStyle="1" w:styleId="Aucuneliste1">
    <w:name w:val="Aucune liste1"/>
    <w:next w:val="Aucuneliste"/>
    <w:uiPriority w:val="99"/>
    <w:semiHidden/>
    <w:unhideWhenUsed/>
    <w:rsid w:val="00BC555A"/>
  </w:style>
  <w:style w:type="paragraph" w:styleId="Corpsdetexte">
    <w:name w:val="Body Text"/>
    <w:basedOn w:val="Normal"/>
    <w:link w:val="CorpsdetexteCar"/>
    <w:uiPriority w:val="1"/>
    <w:qFormat/>
    <w:rsid w:val="00BC555A"/>
    <w:pPr>
      <w:widowControl w:val="0"/>
      <w:autoSpaceDE w:val="0"/>
      <w:autoSpaceDN w:val="0"/>
      <w:adjustRightInd w:val="0"/>
      <w:spacing w:after="0" w:line="240" w:lineRule="auto"/>
      <w:ind w:left="797"/>
    </w:pPr>
    <w:rPr>
      <w:rFonts w:ascii="Times New Roman" w:eastAsiaTheme="minorEastAsia" w:hAnsi="Times New Roman" w:cs="Times New Roman"/>
      <w:sz w:val="24"/>
      <w:szCs w:val="24"/>
      <w:lang w:eastAsia="fr-FR"/>
    </w:rPr>
  </w:style>
  <w:style w:type="character" w:customStyle="1" w:styleId="CorpsdetexteCar">
    <w:name w:val="Corps de texte Car"/>
    <w:basedOn w:val="Policepardfaut"/>
    <w:link w:val="Corpsdetexte"/>
    <w:uiPriority w:val="1"/>
    <w:rsid w:val="00BC555A"/>
    <w:rPr>
      <w:rFonts w:ascii="Times New Roman" w:eastAsiaTheme="minorEastAsia" w:hAnsi="Times New Roman" w:cs="Times New Roman"/>
      <w:sz w:val="24"/>
      <w:szCs w:val="24"/>
      <w:lang w:eastAsia="fr-FR"/>
    </w:rPr>
  </w:style>
  <w:style w:type="paragraph" w:customStyle="1" w:styleId="TableParagraph">
    <w:name w:val="Table Paragraph"/>
    <w:basedOn w:val="Normal"/>
    <w:uiPriority w:val="1"/>
    <w:qFormat/>
    <w:rsid w:val="00BC555A"/>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BC555A"/>
    <w:pPr>
      <w:widowControl w:val="0"/>
      <w:tabs>
        <w:tab w:val="center" w:pos="4536"/>
        <w:tab w:val="right" w:pos="9072"/>
      </w:tabs>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customStyle="1" w:styleId="En-tteCar">
    <w:name w:val="En-tête Car"/>
    <w:basedOn w:val="Policepardfaut"/>
    <w:link w:val="En-tte"/>
    <w:uiPriority w:val="99"/>
    <w:rsid w:val="00BC555A"/>
    <w:rPr>
      <w:rFonts w:ascii="Times New Roman" w:eastAsiaTheme="minorEastAsia" w:hAnsi="Times New Roman" w:cs="Times New Roman"/>
      <w:sz w:val="24"/>
      <w:szCs w:val="24"/>
      <w:lang w:eastAsia="fr-FR"/>
    </w:rPr>
  </w:style>
  <w:style w:type="paragraph" w:styleId="Pieddepage">
    <w:name w:val="footer"/>
    <w:basedOn w:val="Normal"/>
    <w:link w:val="PieddepageCar"/>
    <w:uiPriority w:val="99"/>
    <w:unhideWhenUsed/>
    <w:rsid w:val="00BC555A"/>
    <w:pPr>
      <w:widowControl w:val="0"/>
      <w:tabs>
        <w:tab w:val="center" w:pos="4536"/>
        <w:tab w:val="right" w:pos="9072"/>
      </w:tabs>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customStyle="1" w:styleId="PieddepageCar">
    <w:name w:val="Pied de page Car"/>
    <w:basedOn w:val="Policepardfaut"/>
    <w:link w:val="Pieddepage"/>
    <w:uiPriority w:val="99"/>
    <w:rsid w:val="00BC555A"/>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BC555A"/>
    <w:pPr>
      <w:spacing w:after="0" w:line="240" w:lineRule="auto"/>
    </w:pPr>
    <w:rPr>
      <w:rFonts w:eastAsiaTheme="minorEastAsia" w:cs="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C555A"/>
    <w:pPr>
      <w:widowControl w:val="0"/>
      <w:autoSpaceDE w:val="0"/>
      <w:autoSpaceDN w:val="0"/>
      <w:adjustRightInd w:val="0"/>
      <w:spacing w:after="0" w:line="240" w:lineRule="auto"/>
    </w:pPr>
    <w:rPr>
      <w:rFonts w:ascii="Tahoma" w:eastAsiaTheme="minorEastAsia" w:hAnsi="Tahoma" w:cs="Tahoma"/>
      <w:sz w:val="16"/>
      <w:szCs w:val="16"/>
      <w:lang w:eastAsia="fr-FR"/>
    </w:rPr>
  </w:style>
  <w:style w:type="character" w:customStyle="1" w:styleId="TextedebullesCar">
    <w:name w:val="Texte de bulles Car"/>
    <w:basedOn w:val="Policepardfaut"/>
    <w:link w:val="Textedebulles"/>
    <w:uiPriority w:val="99"/>
    <w:semiHidden/>
    <w:rsid w:val="00BC555A"/>
    <w:rPr>
      <w:rFonts w:ascii="Tahoma" w:eastAsiaTheme="minorEastAsi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2EF"/>
    <w:pPr>
      <w:spacing w:after="160" w:line="259" w:lineRule="auto"/>
    </w:pPr>
  </w:style>
  <w:style w:type="paragraph" w:styleId="Titre1">
    <w:name w:val="heading 1"/>
    <w:basedOn w:val="Normal"/>
    <w:next w:val="Normal"/>
    <w:link w:val="Titre1Car"/>
    <w:uiPriority w:val="1"/>
    <w:qFormat/>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pPr>
      <w:keepNext/>
      <w:keepLines/>
      <w:spacing w:before="200" w:after="0" w:line="276" w:lineRule="auto"/>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pPr>
      <w:keepNext/>
      <w:keepLines/>
      <w:spacing w:before="200" w:after="0" w:line="276" w:lineRule="auto"/>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pPr>
      <w:spacing w:after="200" w:line="276" w:lineRule="auto"/>
    </w:pPr>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line="276" w:lineRule="auto"/>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uiPriority w:val="1"/>
    <w:qFormat/>
    <w:pPr>
      <w:spacing w:after="200" w:line="276" w:lineRule="auto"/>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iPriority w:val="99"/>
    <w:unhideWhenUsed/>
    <w:rPr>
      <w:color w:val="800080" w:themeColor="followedHyperlink"/>
      <w:u w:val="single"/>
    </w:rPr>
  </w:style>
  <w:style w:type="numbering" w:customStyle="1" w:styleId="Aucuneliste1">
    <w:name w:val="Aucune liste1"/>
    <w:next w:val="Aucuneliste"/>
    <w:uiPriority w:val="99"/>
    <w:semiHidden/>
    <w:unhideWhenUsed/>
    <w:rsid w:val="00BC555A"/>
  </w:style>
  <w:style w:type="paragraph" w:styleId="Corpsdetexte">
    <w:name w:val="Body Text"/>
    <w:basedOn w:val="Normal"/>
    <w:link w:val="CorpsdetexteCar"/>
    <w:uiPriority w:val="1"/>
    <w:qFormat/>
    <w:rsid w:val="00BC555A"/>
    <w:pPr>
      <w:widowControl w:val="0"/>
      <w:autoSpaceDE w:val="0"/>
      <w:autoSpaceDN w:val="0"/>
      <w:adjustRightInd w:val="0"/>
      <w:spacing w:after="0" w:line="240" w:lineRule="auto"/>
      <w:ind w:left="797"/>
    </w:pPr>
    <w:rPr>
      <w:rFonts w:ascii="Times New Roman" w:eastAsiaTheme="minorEastAsia" w:hAnsi="Times New Roman" w:cs="Times New Roman"/>
      <w:sz w:val="24"/>
      <w:szCs w:val="24"/>
      <w:lang w:eastAsia="fr-FR"/>
    </w:rPr>
  </w:style>
  <w:style w:type="character" w:customStyle="1" w:styleId="CorpsdetexteCar">
    <w:name w:val="Corps de texte Car"/>
    <w:basedOn w:val="Policepardfaut"/>
    <w:link w:val="Corpsdetexte"/>
    <w:uiPriority w:val="1"/>
    <w:rsid w:val="00BC555A"/>
    <w:rPr>
      <w:rFonts w:ascii="Times New Roman" w:eastAsiaTheme="minorEastAsia" w:hAnsi="Times New Roman" w:cs="Times New Roman"/>
      <w:sz w:val="24"/>
      <w:szCs w:val="24"/>
      <w:lang w:eastAsia="fr-FR"/>
    </w:rPr>
  </w:style>
  <w:style w:type="paragraph" w:customStyle="1" w:styleId="TableParagraph">
    <w:name w:val="Table Paragraph"/>
    <w:basedOn w:val="Normal"/>
    <w:uiPriority w:val="1"/>
    <w:qFormat/>
    <w:rsid w:val="00BC555A"/>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BC555A"/>
    <w:pPr>
      <w:widowControl w:val="0"/>
      <w:tabs>
        <w:tab w:val="center" w:pos="4536"/>
        <w:tab w:val="right" w:pos="9072"/>
      </w:tabs>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customStyle="1" w:styleId="En-tteCar">
    <w:name w:val="En-tête Car"/>
    <w:basedOn w:val="Policepardfaut"/>
    <w:link w:val="En-tte"/>
    <w:uiPriority w:val="99"/>
    <w:rsid w:val="00BC555A"/>
    <w:rPr>
      <w:rFonts w:ascii="Times New Roman" w:eastAsiaTheme="minorEastAsia" w:hAnsi="Times New Roman" w:cs="Times New Roman"/>
      <w:sz w:val="24"/>
      <w:szCs w:val="24"/>
      <w:lang w:eastAsia="fr-FR"/>
    </w:rPr>
  </w:style>
  <w:style w:type="paragraph" w:styleId="Pieddepage">
    <w:name w:val="footer"/>
    <w:basedOn w:val="Normal"/>
    <w:link w:val="PieddepageCar"/>
    <w:uiPriority w:val="99"/>
    <w:unhideWhenUsed/>
    <w:rsid w:val="00BC555A"/>
    <w:pPr>
      <w:widowControl w:val="0"/>
      <w:tabs>
        <w:tab w:val="center" w:pos="4536"/>
        <w:tab w:val="right" w:pos="9072"/>
      </w:tabs>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customStyle="1" w:styleId="PieddepageCar">
    <w:name w:val="Pied de page Car"/>
    <w:basedOn w:val="Policepardfaut"/>
    <w:link w:val="Pieddepage"/>
    <w:uiPriority w:val="99"/>
    <w:rsid w:val="00BC555A"/>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BC555A"/>
    <w:pPr>
      <w:spacing w:after="0" w:line="240" w:lineRule="auto"/>
    </w:pPr>
    <w:rPr>
      <w:rFonts w:eastAsiaTheme="minorEastAsia" w:cs="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C555A"/>
    <w:pPr>
      <w:widowControl w:val="0"/>
      <w:autoSpaceDE w:val="0"/>
      <w:autoSpaceDN w:val="0"/>
      <w:adjustRightInd w:val="0"/>
      <w:spacing w:after="0" w:line="240" w:lineRule="auto"/>
    </w:pPr>
    <w:rPr>
      <w:rFonts w:ascii="Tahoma" w:eastAsiaTheme="minorEastAsia" w:hAnsi="Tahoma" w:cs="Tahoma"/>
      <w:sz w:val="16"/>
      <w:szCs w:val="16"/>
      <w:lang w:eastAsia="fr-FR"/>
    </w:rPr>
  </w:style>
  <w:style w:type="character" w:customStyle="1" w:styleId="TextedebullesCar">
    <w:name w:val="Texte de bulles Car"/>
    <w:basedOn w:val="Policepardfaut"/>
    <w:link w:val="Textedebulles"/>
    <w:uiPriority w:val="99"/>
    <w:semiHidden/>
    <w:rsid w:val="00BC555A"/>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www.google.fr/url?sa=i&amp;source=images&amp;cd=&amp;ved=2ahUKEwiB8-H4wbnbAhWMIMAKHX5ZDaIQjRx6BAgBEAU&amp;url=http://www.ac-toulouse.fr/&amp;psig=AOvVaw0sqmfNOauFOkSo8aXDAYKe&amp;ust=1528184729192523"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Cours Thermoplastiques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Word 2010 look.dotx</Template>
  <TotalTime>188</TotalTime>
  <Pages>8</Pages>
  <Words>1557</Words>
  <Characters>8565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dc:creator>
  <cp:keywords/>
  <dc:description/>
  <cp:lastModifiedBy>Sébastien</cp:lastModifiedBy>
  <cp:revision>16</cp:revision>
  <dcterms:created xsi:type="dcterms:W3CDTF">2020-03-05T08:07:00Z</dcterms:created>
  <dcterms:modified xsi:type="dcterms:W3CDTF">2020-05-02T07:35:00Z</dcterms:modified>
</cp:coreProperties>
</file>