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3CEC3A8C" w14:textId="6FF65E4C" w:rsidR="002F56FD" w:rsidRDefault="002F56FD" w:rsidP="00E71F33">
      <w:pPr>
        <w:pStyle w:val="Titre1"/>
      </w:pPr>
      <w:bookmarkStart w:id="0" w:name="_Toc274729381"/>
      <w:bookmarkStart w:id="1" w:name="_Toc271807219"/>
      <w:r w:rsidRPr="002F56FD">
        <w:t>Analyse d’un problème technique</w:t>
      </w:r>
      <w:bookmarkEnd w:id="0"/>
    </w:p>
    <w:p w14:paraId="02840134" w14:textId="77777777" w:rsidR="00904ED2" w:rsidRDefault="00904ED2" w:rsidP="00904ED2"/>
    <w:p w14:paraId="1D2ED5AD" w14:textId="77777777" w:rsidR="00904ED2" w:rsidRPr="00904ED2" w:rsidRDefault="00904ED2" w:rsidP="00904ED2"/>
    <w:p w14:paraId="4D8ECFEB" w14:textId="77777777" w:rsidR="002F56FD" w:rsidRPr="002F56FD" w:rsidRDefault="002F56FD" w:rsidP="00904ED2">
      <w:pPr>
        <w:jc w:val="center"/>
      </w:pPr>
      <w:r w:rsidRPr="002F56FD">
        <w:t>Coefficient 1 – Durée 4 heures</w:t>
      </w:r>
    </w:p>
    <w:p w14:paraId="28C800A7" w14:textId="77777777" w:rsidR="00904ED2" w:rsidRDefault="00904ED2" w:rsidP="002F56FD"/>
    <w:p w14:paraId="1BCDD6FE" w14:textId="77777777" w:rsidR="00904ED2" w:rsidRDefault="00904ED2" w:rsidP="002F56FD"/>
    <w:p w14:paraId="42BD9D53" w14:textId="77777777" w:rsidR="00904ED2" w:rsidRDefault="00904ED2" w:rsidP="002F56FD"/>
    <w:p w14:paraId="25AE8934" w14:textId="0059972B" w:rsidR="002F56FD" w:rsidRDefault="002F56FD" w:rsidP="002F56FD">
      <w:r w:rsidRPr="002F56FD">
        <w:t>Le sujet est disponible en téléchargement sur le site du ministère</w:t>
      </w:r>
      <w:r w:rsidR="00904ED2">
        <w:t xml:space="preserve"> à l’adresse :</w:t>
      </w:r>
    </w:p>
    <w:p w14:paraId="0808FA68" w14:textId="1E51AEC9" w:rsidR="00904ED2" w:rsidRDefault="00FF45E7" w:rsidP="002F56FD">
      <w:hyperlink r:id="rId8" w:history="1">
        <w:r w:rsidR="00904ED2" w:rsidRPr="002A1C82">
          <w:rPr>
            <w:rStyle w:val="Lienhypertexte"/>
          </w:rPr>
          <w:t>http://www.education.gouv.fr/cid79113/sujets-des-epreuves-admissibilite-des-concours-caplp-session-2014.html</w:t>
        </w:r>
      </w:hyperlink>
    </w:p>
    <w:p w14:paraId="659D0BE2" w14:textId="77777777" w:rsidR="00904ED2" w:rsidRDefault="00904ED2" w:rsidP="002F56FD"/>
    <w:p w14:paraId="59044DEB" w14:textId="77777777" w:rsidR="002F56FD" w:rsidRDefault="002F56FD" w:rsidP="002F56FD">
      <w:pPr>
        <w:jc w:val="center"/>
      </w:pPr>
    </w:p>
    <w:p w14:paraId="152E0B43" w14:textId="60320F0B" w:rsidR="002F56FD" w:rsidRDefault="00904ED2" w:rsidP="00876A65">
      <w:r>
        <w:t>Le support du problème technique était un pont élévateur.</w:t>
      </w:r>
    </w:p>
    <w:p w14:paraId="7F131181" w14:textId="77777777" w:rsidR="00295F83" w:rsidRDefault="00295F83" w:rsidP="002F56FD">
      <w:pPr>
        <w:jc w:val="center"/>
      </w:pPr>
    </w:p>
    <w:p w14:paraId="19938E95" w14:textId="77777777" w:rsidR="00295F83" w:rsidRDefault="00295F83" w:rsidP="002F56FD">
      <w:pPr>
        <w:jc w:val="center"/>
      </w:pPr>
    </w:p>
    <w:p w14:paraId="4CD1A266" w14:textId="77777777" w:rsidR="00295F83" w:rsidRDefault="00295F83" w:rsidP="002F56FD">
      <w:pPr>
        <w:jc w:val="center"/>
      </w:pPr>
    </w:p>
    <w:p w14:paraId="2272C97B" w14:textId="564725DA" w:rsidR="002F56FD" w:rsidRDefault="002F56FD" w:rsidP="002F56F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5595D7AC" wp14:editId="76EC98A9">
            <wp:extent cx="4723094" cy="2431415"/>
            <wp:effectExtent l="0" t="0" r="1905" b="6985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94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7F41B" w14:textId="77777777" w:rsidR="00904ED2" w:rsidRDefault="00904ED2" w:rsidP="002F56FD">
      <w:pPr>
        <w:jc w:val="center"/>
        <w:rPr>
          <w:b/>
        </w:rPr>
      </w:pPr>
    </w:p>
    <w:p w14:paraId="43DCAB37" w14:textId="77777777" w:rsidR="00904ED2" w:rsidRDefault="00904ED2" w:rsidP="002F56FD">
      <w:pPr>
        <w:jc w:val="center"/>
        <w:rPr>
          <w:b/>
        </w:rPr>
      </w:pPr>
    </w:p>
    <w:p w14:paraId="03A13D1E" w14:textId="77777777" w:rsidR="00904ED2" w:rsidRDefault="00904ED2" w:rsidP="002F56FD">
      <w:pPr>
        <w:jc w:val="center"/>
        <w:rPr>
          <w:b/>
        </w:rPr>
      </w:pPr>
    </w:p>
    <w:p w14:paraId="5BB25D19" w14:textId="77777777" w:rsidR="00904ED2" w:rsidRDefault="00904ED2" w:rsidP="002F56FD">
      <w:pPr>
        <w:jc w:val="center"/>
        <w:rPr>
          <w:b/>
        </w:rPr>
      </w:pPr>
    </w:p>
    <w:p w14:paraId="64AA6092" w14:textId="77777777" w:rsidR="00904ED2" w:rsidRDefault="00904ED2" w:rsidP="002F56FD">
      <w:pPr>
        <w:jc w:val="center"/>
        <w:rPr>
          <w:b/>
        </w:rPr>
      </w:pPr>
    </w:p>
    <w:p w14:paraId="5DE8A701" w14:textId="77777777" w:rsidR="00904ED2" w:rsidRDefault="00904ED2">
      <w:pPr>
        <w:spacing w:line="240" w:lineRule="auto"/>
        <w:jc w:val="left"/>
        <w:rPr>
          <w:b/>
        </w:rPr>
      </w:pPr>
      <w:r>
        <w:rPr>
          <w:b/>
        </w:rPr>
        <w:br w:type="page"/>
      </w:r>
    </w:p>
    <w:p w14:paraId="7747AEBB" w14:textId="58C6CECC" w:rsidR="00904ED2" w:rsidRDefault="000202D6" w:rsidP="000202D6">
      <w:pPr>
        <w:pStyle w:val="Titre2"/>
      </w:pPr>
      <w:bookmarkStart w:id="2" w:name="_Toc274729382"/>
      <w:r w:rsidRPr="000202D6">
        <w:lastRenderedPageBreak/>
        <w:t>É</w:t>
      </w:r>
      <w:r w:rsidR="00904ED2" w:rsidRPr="000202D6">
        <w:t>léments</w:t>
      </w:r>
      <w:r w:rsidR="00904ED2" w:rsidRPr="00904ED2">
        <w:t xml:space="preserve"> de correction</w:t>
      </w:r>
      <w:bookmarkEnd w:id="2"/>
    </w:p>
    <w:p w14:paraId="415BC906" w14:textId="77777777" w:rsidR="00904ED2" w:rsidRDefault="00904ED2" w:rsidP="00904ED2"/>
    <w:p w14:paraId="607F7913" w14:textId="77777777" w:rsidR="00E3729E" w:rsidRDefault="00E3729E" w:rsidP="00904ED2"/>
    <w:p w14:paraId="1554C81D" w14:textId="77777777" w:rsidR="00E3729E" w:rsidRDefault="00E3729E" w:rsidP="00904ED2"/>
    <w:p w14:paraId="5D3AF8CC" w14:textId="19F542B5" w:rsidR="00904ED2" w:rsidRPr="00904ED2" w:rsidRDefault="00904ED2" w:rsidP="00904ED2">
      <w:pPr>
        <w:pStyle w:val="Pardeliste"/>
        <w:spacing w:line="240" w:lineRule="exact"/>
        <w:ind w:left="0" w:right="-284"/>
        <w:rPr>
          <w:b/>
          <w:u w:val="single"/>
        </w:rPr>
      </w:pPr>
      <w:r w:rsidRPr="00904ED2">
        <w:rPr>
          <w:b/>
          <w:u w:val="single"/>
        </w:rPr>
        <w:t xml:space="preserve">-A- </w:t>
      </w:r>
      <w:r w:rsidRPr="000202D6">
        <w:rPr>
          <w:b/>
          <w:u w:val="single"/>
        </w:rPr>
        <w:t>COMPR</w:t>
      </w:r>
      <w:r w:rsidR="000202D6" w:rsidRPr="000202D6">
        <w:rPr>
          <w:b/>
        </w:rPr>
        <w:t>É</w:t>
      </w:r>
      <w:r w:rsidRPr="000202D6">
        <w:rPr>
          <w:b/>
          <w:u w:val="single"/>
        </w:rPr>
        <w:t>HENSION</w:t>
      </w:r>
      <w:r w:rsidRPr="00904ED2">
        <w:rPr>
          <w:b/>
          <w:u w:val="single"/>
        </w:rPr>
        <w:t xml:space="preserve"> DU </w:t>
      </w:r>
      <w:r w:rsidRPr="000202D6">
        <w:rPr>
          <w:b/>
          <w:u w:val="single"/>
        </w:rPr>
        <w:t>M</w:t>
      </w:r>
      <w:r w:rsidR="000202D6" w:rsidRPr="000202D6">
        <w:rPr>
          <w:b/>
        </w:rPr>
        <w:t>É</w:t>
      </w:r>
      <w:r w:rsidRPr="000202D6">
        <w:rPr>
          <w:b/>
          <w:u w:val="single"/>
        </w:rPr>
        <w:t>CANISME</w:t>
      </w:r>
    </w:p>
    <w:p w14:paraId="3EFFDB9F" w14:textId="1D73D960" w:rsidR="00904ED2" w:rsidRPr="00904ED2" w:rsidRDefault="00904ED2" w:rsidP="00904ED2">
      <w:pPr>
        <w:rPr>
          <w:b/>
        </w:rPr>
      </w:pPr>
      <w:r w:rsidRPr="00904ED2">
        <w:rPr>
          <w:b/>
          <w:u w:val="single"/>
        </w:rPr>
        <w:t>Question 1</w:t>
      </w:r>
      <w:r w:rsidRPr="00904ED2">
        <w:rPr>
          <w:b/>
        </w:rPr>
        <w:t xml:space="preserve"> : </w:t>
      </w:r>
    </w:p>
    <w:p w14:paraId="006701E9" w14:textId="7A7567B1" w:rsidR="00904ED2" w:rsidRPr="00904ED2" w:rsidRDefault="00EA3ACC" w:rsidP="00E3729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BF585BF" wp14:editId="7E5D6884">
            <wp:extent cx="4540957" cy="5225071"/>
            <wp:effectExtent l="0" t="0" r="5715" b="7620"/>
            <wp:docPr id="64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16" cy="522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3ED8" w14:textId="77777777" w:rsidR="00904ED2" w:rsidRPr="00904ED2" w:rsidRDefault="00904ED2" w:rsidP="00904ED2"/>
    <w:p w14:paraId="708DBDD3" w14:textId="77777777" w:rsidR="00E3729E" w:rsidRDefault="00E3729E" w:rsidP="00904ED2">
      <w:pPr>
        <w:rPr>
          <w:b/>
          <w:u w:val="single"/>
        </w:rPr>
      </w:pPr>
    </w:p>
    <w:p w14:paraId="08B837D3" w14:textId="77777777" w:rsidR="00E3729E" w:rsidRDefault="00E3729E" w:rsidP="00904ED2">
      <w:pPr>
        <w:rPr>
          <w:b/>
          <w:u w:val="single"/>
        </w:rPr>
      </w:pPr>
    </w:p>
    <w:p w14:paraId="2A0CEDBD" w14:textId="77777777" w:rsidR="00904ED2" w:rsidRPr="00904ED2" w:rsidRDefault="00904ED2" w:rsidP="00904ED2">
      <w:pPr>
        <w:rPr>
          <w:b/>
        </w:rPr>
      </w:pPr>
      <w:r w:rsidRPr="00904ED2">
        <w:rPr>
          <w:b/>
          <w:u w:val="single"/>
        </w:rPr>
        <w:t>Question 2</w:t>
      </w:r>
      <w:r w:rsidRPr="00904ED2">
        <w:rPr>
          <w:b/>
        </w:rPr>
        <w:t xml:space="preserve"> : </w:t>
      </w:r>
    </w:p>
    <w:p w14:paraId="4D093C82" w14:textId="77777777" w:rsidR="00904ED2" w:rsidRPr="00904ED2" w:rsidRDefault="00904ED2" w:rsidP="00904ED2">
      <w:pPr>
        <w:widowControl w:val="0"/>
        <w:kinsoku w:val="0"/>
        <w:overflowPunct w:val="0"/>
        <w:autoSpaceDN w:val="0"/>
        <w:spacing w:line="254" w:lineRule="exact"/>
        <w:ind w:left="284" w:hanging="284"/>
        <w:textAlignment w:val="baseline"/>
      </w:pPr>
      <w:r w:rsidRPr="00904ED2">
        <w:rPr>
          <w:i/>
        </w:rPr>
        <w:t xml:space="preserve">Mvt </w:t>
      </w:r>
      <w:r w:rsidRPr="00904ED2">
        <w:rPr>
          <w:b/>
          <w:i/>
          <w:u w:val="single"/>
        </w:rPr>
        <w:t>30</w:t>
      </w:r>
      <w:r w:rsidRPr="00904ED2">
        <w:rPr>
          <w:i/>
        </w:rPr>
        <w:t>/</w:t>
      </w:r>
      <w:r w:rsidRPr="00904ED2">
        <w:rPr>
          <w:b/>
          <w:i/>
          <w:u w:val="single"/>
        </w:rPr>
        <w:t>31</w:t>
      </w:r>
      <w:r w:rsidRPr="00904ED2">
        <w:t> : translation rectiligne verticale</w:t>
      </w:r>
    </w:p>
    <w:p w14:paraId="766320B0" w14:textId="77777777" w:rsidR="00904ED2" w:rsidRPr="00904ED2" w:rsidRDefault="00904ED2" w:rsidP="00904ED2">
      <w:pPr>
        <w:widowControl w:val="0"/>
        <w:kinsoku w:val="0"/>
        <w:overflowPunct w:val="0"/>
        <w:autoSpaceDN w:val="0"/>
        <w:spacing w:line="254" w:lineRule="exact"/>
        <w:ind w:left="284" w:hanging="284"/>
        <w:textAlignment w:val="baseline"/>
      </w:pPr>
      <w:r w:rsidRPr="00904ED2">
        <w:rPr>
          <w:i/>
        </w:rPr>
        <w:t xml:space="preserve">Mvt </w:t>
      </w:r>
      <w:r w:rsidRPr="00904ED2">
        <w:rPr>
          <w:b/>
          <w:i/>
          <w:u w:val="single"/>
        </w:rPr>
        <w:t>57</w:t>
      </w:r>
      <w:r w:rsidRPr="00904ED2">
        <w:rPr>
          <w:i/>
        </w:rPr>
        <w:t>/</w:t>
      </w:r>
      <w:r w:rsidRPr="00904ED2">
        <w:rPr>
          <w:b/>
          <w:i/>
          <w:u w:val="single"/>
        </w:rPr>
        <w:t>30</w:t>
      </w:r>
      <w:r w:rsidRPr="00904ED2">
        <w:t xml:space="preserve"> : translation rectiligne verticale </w:t>
      </w:r>
    </w:p>
    <w:p w14:paraId="53E9FB7E" w14:textId="1F6078EC" w:rsidR="00904ED2" w:rsidRPr="00904ED2" w:rsidRDefault="00904ED2" w:rsidP="00904ED2">
      <w:pPr>
        <w:widowControl w:val="0"/>
        <w:kinsoku w:val="0"/>
        <w:overflowPunct w:val="0"/>
        <w:autoSpaceDN w:val="0"/>
        <w:spacing w:line="254" w:lineRule="exact"/>
        <w:textAlignment w:val="baseline"/>
      </w:pPr>
      <w:r w:rsidRPr="00904ED2">
        <w:rPr>
          <w:i/>
        </w:rPr>
        <w:t>Fonction contrainte relative à ces mouvements</w:t>
      </w:r>
      <w:r w:rsidRPr="00904ED2">
        <w:t> : Fc</w:t>
      </w:r>
      <w:r w:rsidRPr="00904ED2">
        <w:rPr>
          <w:vertAlign w:val="subscript"/>
        </w:rPr>
        <w:t>2</w:t>
      </w:r>
      <w:r w:rsidRPr="00904ED2">
        <w:t xml:space="preserve"> « déplacer le véhicule perpendiculairement au sol en lui </w:t>
      </w:r>
      <w:r w:rsidR="00EA3ACC" w:rsidRPr="00904ED2">
        <w:t>conservant</w:t>
      </w:r>
      <w:r w:rsidRPr="00904ED2">
        <w:t xml:space="preserve"> une position horizontale »</w:t>
      </w:r>
    </w:p>
    <w:p w14:paraId="5261FED8" w14:textId="77777777" w:rsidR="00904ED2" w:rsidRPr="00904ED2" w:rsidRDefault="00904ED2" w:rsidP="00904ED2"/>
    <w:p w14:paraId="530BC77B" w14:textId="77777777" w:rsidR="00EA3ACC" w:rsidRDefault="00EA3ACC" w:rsidP="00904ED2">
      <w:pPr>
        <w:rPr>
          <w:b/>
          <w:u w:val="single"/>
        </w:rPr>
      </w:pPr>
    </w:p>
    <w:p w14:paraId="05F09A0C" w14:textId="77777777" w:rsidR="00EA3ACC" w:rsidRDefault="00EA3ACC" w:rsidP="00904ED2">
      <w:pPr>
        <w:rPr>
          <w:b/>
          <w:u w:val="single"/>
        </w:rPr>
      </w:pPr>
    </w:p>
    <w:p w14:paraId="7A526219" w14:textId="77777777" w:rsidR="00EA3ACC" w:rsidRDefault="00EA3ACC" w:rsidP="00904ED2">
      <w:pPr>
        <w:rPr>
          <w:b/>
          <w:u w:val="single"/>
        </w:rPr>
      </w:pPr>
    </w:p>
    <w:p w14:paraId="701D0217" w14:textId="77777777" w:rsidR="00E3729E" w:rsidRDefault="00E3729E">
      <w:pPr>
        <w:spacing w:line="240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147A77CB" w14:textId="1E4249FC" w:rsidR="00904ED2" w:rsidRPr="00904ED2" w:rsidRDefault="00904ED2" w:rsidP="00904ED2">
      <w:r w:rsidRPr="00904ED2">
        <w:rPr>
          <w:b/>
          <w:u w:val="single"/>
        </w:rPr>
        <w:lastRenderedPageBreak/>
        <w:t>Question 3</w:t>
      </w:r>
      <w:r w:rsidRPr="00904ED2">
        <w:rPr>
          <w:b/>
        </w:rPr>
        <w:t xml:space="preserve"> : </w:t>
      </w:r>
    </w:p>
    <w:p w14:paraId="395259A0" w14:textId="77777777" w:rsidR="00904ED2" w:rsidRPr="00904ED2" w:rsidRDefault="00904ED2" w:rsidP="00904ED2">
      <w:pPr>
        <w:rPr>
          <w:i/>
        </w:rPr>
      </w:pPr>
      <w:r w:rsidRPr="00904ED2">
        <w:rPr>
          <w:i/>
        </w:rPr>
        <w:t>Degré d’hyperstatisme de la boucle supérieure composée des 3 liaisons en B, L et E :</w:t>
      </w:r>
    </w:p>
    <w:p w14:paraId="27450F6A" w14:textId="36DED3E5" w:rsidR="00904ED2" w:rsidRPr="00904ED2" w:rsidRDefault="00904ED2" w:rsidP="00904ED2">
      <w:r w:rsidRPr="00904ED2"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272FB2A0" wp14:editId="240A36A3">
                <wp:simplePos x="0" y="0"/>
                <wp:positionH relativeFrom="column">
                  <wp:posOffset>314960</wp:posOffset>
                </wp:positionH>
                <wp:positionV relativeFrom="paragraph">
                  <wp:posOffset>82550</wp:posOffset>
                </wp:positionV>
                <wp:extent cx="5373370" cy="2256155"/>
                <wp:effectExtent l="6350" t="5080" r="17780" b="12065"/>
                <wp:wrapNone/>
                <wp:docPr id="4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3370" cy="2256155"/>
                          <a:chOff x="2034" y="2015"/>
                          <a:chExt cx="8462" cy="3553"/>
                        </a:xfrm>
                      </wpg:grpSpPr>
                      <wps:wsp>
                        <wps:cNvPr id="4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7512" y="4832"/>
                            <a:ext cx="2984" cy="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327B43" w14:textId="77777777" w:rsidR="000202D6" w:rsidRPr="00F63696" w:rsidRDefault="000202D6" w:rsidP="00904ED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F63696">
                                <w:rPr>
                                  <w:color w:val="FF0000"/>
                                </w:rPr>
                                <w:t>Bretelles intérieures de</w:t>
                              </w:r>
                            </w:p>
                            <w:p w14:paraId="13AF65DA" w14:textId="77777777" w:rsidR="000202D6" w:rsidRPr="00F63696" w:rsidRDefault="000202D6" w:rsidP="00904ED2">
                              <w:pPr>
                                <w:jc w:val="center"/>
                                <w:rPr>
                                  <w:color w:val="FF0000"/>
                                  <w:u w:val="single"/>
                                </w:rPr>
                              </w:pPr>
                              <w:proofErr w:type="gramStart"/>
                              <w:r w:rsidRPr="00F63696">
                                <w:rPr>
                                  <w:color w:val="FF0000"/>
                                </w:rPr>
                                <w:t>l’élévateur</w:t>
                              </w:r>
                              <w:proofErr w:type="gramEnd"/>
                              <w:r w:rsidRPr="00F63696">
                                <w:rPr>
                                  <w:color w:val="FF0000"/>
                                </w:rPr>
                                <w:t xml:space="preserve"> principal </w:t>
                              </w:r>
                              <w:r w:rsidRPr="00F63696">
                                <w:rPr>
                                  <w:b/>
                                  <w:color w:val="FF0000"/>
                                  <w:u w:val="singl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2034" y="4832"/>
                            <a:ext cx="3392" cy="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AE30BA0" w14:textId="77777777" w:rsidR="000202D6" w:rsidRPr="00F63696" w:rsidRDefault="000202D6" w:rsidP="00904ED2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F63696">
                                <w:rPr>
                                  <w:color w:val="0070C0"/>
                                </w:rPr>
                                <w:t>Bretelles extérieures de</w:t>
                              </w:r>
                            </w:p>
                            <w:p w14:paraId="0341D225" w14:textId="77777777" w:rsidR="000202D6" w:rsidRPr="00F63696" w:rsidRDefault="000202D6" w:rsidP="00904ED2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proofErr w:type="gramStart"/>
                              <w:r w:rsidRPr="00F63696">
                                <w:rPr>
                                  <w:color w:val="0070C0"/>
                                </w:rPr>
                                <w:t>l’élévateur</w:t>
                              </w:r>
                              <w:proofErr w:type="gramEnd"/>
                              <w:r w:rsidRPr="00F63696">
                                <w:rPr>
                                  <w:color w:val="0070C0"/>
                                </w:rPr>
                                <w:t xml:space="preserve"> principal </w:t>
                              </w:r>
                              <w:r w:rsidRPr="00F63696">
                                <w:rPr>
                                  <w:b/>
                                  <w:color w:val="0070C0"/>
                                  <w:u w:val="singl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57"/>
                        <wps:cNvCnPr>
                          <a:cxnSpLocks noChangeShapeType="1"/>
                        </wps:cNvCnPr>
                        <wps:spPr bwMode="auto">
                          <a:xfrm>
                            <a:off x="7972" y="2512"/>
                            <a:ext cx="1242" cy="2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3509" y="2490"/>
                            <a:ext cx="2019" cy="23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59"/>
                        <wps:cNvCnPr>
                          <a:cxnSpLocks noChangeShapeType="1"/>
                        </wps:cNvCnPr>
                        <wps:spPr bwMode="auto">
                          <a:xfrm>
                            <a:off x="5417" y="5182"/>
                            <a:ext cx="20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3" name="Group 60"/>
                        <wpg:cNvGrpSpPr>
                          <a:grpSpLocks/>
                        </wpg:cNvGrpSpPr>
                        <wpg:grpSpPr bwMode="auto">
                          <a:xfrm>
                            <a:off x="5638" y="4876"/>
                            <a:ext cx="1664" cy="654"/>
                            <a:chOff x="1172" y="9077"/>
                            <a:chExt cx="1664" cy="654"/>
                          </a:xfrm>
                        </wpg:grpSpPr>
                        <wps:wsp>
                          <wps:cNvPr id="54" name="Oval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6" y="9077"/>
                              <a:ext cx="1555" cy="6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" y="9216"/>
                              <a:ext cx="166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2780D4" w14:textId="77777777" w:rsidR="000202D6" w:rsidRPr="00F63696" w:rsidRDefault="000202D6" w:rsidP="00904ED2">
                                <w:pPr>
                                  <w:jc w:val="center"/>
                                </w:pPr>
                                <w:r w:rsidRPr="00F63696">
                                  <w:t>Pivot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3"/>
                        <wpg:cNvGrpSpPr>
                          <a:grpSpLocks/>
                        </wpg:cNvGrpSpPr>
                        <wpg:grpSpPr bwMode="auto">
                          <a:xfrm>
                            <a:off x="3538" y="3476"/>
                            <a:ext cx="1664" cy="654"/>
                            <a:chOff x="1172" y="9077"/>
                            <a:chExt cx="1664" cy="654"/>
                          </a:xfrm>
                        </wpg:grpSpPr>
                        <wps:wsp>
                          <wps:cNvPr id="58" name="Oval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6" y="9077"/>
                              <a:ext cx="1555" cy="65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" y="9216"/>
                              <a:ext cx="1664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85FF02" w14:textId="77777777" w:rsidR="000202D6" w:rsidRPr="00F63696" w:rsidRDefault="000202D6" w:rsidP="00904ED2">
                                <w:pPr>
                                  <w:jc w:val="center"/>
                                </w:pPr>
                                <w:r w:rsidRPr="00F63696">
                                  <w:t>Pivot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66"/>
                        <wpg:cNvGrpSpPr>
                          <a:grpSpLocks/>
                        </wpg:cNvGrpSpPr>
                        <wpg:grpSpPr bwMode="auto">
                          <a:xfrm>
                            <a:off x="7314" y="3462"/>
                            <a:ext cx="2831" cy="913"/>
                            <a:chOff x="458" y="8265"/>
                            <a:chExt cx="2831" cy="913"/>
                          </a:xfrm>
                        </wpg:grpSpPr>
                        <wps:wsp>
                          <wps:cNvPr id="61" name="Oval 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6" y="8272"/>
                              <a:ext cx="1540" cy="66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" y="8265"/>
                              <a:ext cx="2831" cy="9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94F733" w14:textId="77777777" w:rsidR="000202D6" w:rsidRPr="00F63696" w:rsidRDefault="000202D6" w:rsidP="00904ED2">
                                <w:pPr>
                                  <w:jc w:val="center"/>
                                </w:pPr>
                                <w:r w:rsidRPr="00F63696">
                                  <w:t xml:space="preserve">Linéique </w:t>
                                </w:r>
                              </w:p>
                              <w:p w14:paraId="01DC2298" w14:textId="77777777" w:rsidR="000202D6" w:rsidRPr="00F63696" w:rsidRDefault="000202D6" w:rsidP="00904ED2">
                                <w:pPr>
                                  <w:jc w:val="center"/>
                                </w:pPr>
                                <w:proofErr w:type="gramStart"/>
                                <w:r w:rsidRPr="00F63696">
                                  <w:t>rectiligne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5289" y="2015"/>
                            <a:ext cx="3125" cy="7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27C422" w14:textId="77777777" w:rsidR="000202D6" w:rsidRPr="00F63696" w:rsidRDefault="000202D6" w:rsidP="00904ED2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 w:rsidRPr="00F63696">
                                <w:t xml:space="preserve">Chemin de l’élévateur principal </w:t>
                              </w:r>
                              <w:r w:rsidRPr="00F63696">
                                <w:rPr>
                                  <w:b/>
                                  <w:u w:val="single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left:0;text-align:left;margin-left:24.8pt;margin-top:6.5pt;width:423.1pt;height:177.65pt;z-index:251689472" coordorigin="2034,2015" coordsize="8462,35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55" o:spid="_x0000_s1027" type="#_x0000_t202" style="position:absolute;left:7512;top:4832;width:2984;height:7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CT7rwAAA&#10;ANsAAAAPAAAAZHJzL2Rvd25yZXYueG1sRE9Na8JAEL0L/Q/LCL3pRhGR1FVEklIPCmovvQ3ZMRua&#10;nQ3Zrab/3jkUeny87/V28K26Ux+bwAZm0wwUcRVsw7WBz2s5WYGKCdliG5gM/FKE7eZltMbchgef&#10;6X5JtZIQjjkacCl1udaxcuQxTkNHLNwt9B6TwL7WtseHhPtWz7NsqT02LA0OO9o7qr4vP97Aws3L&#10;RXFrT2Wxej8eivBVHuPBmNfxsHsDlWhI/+I/94cVn4yVL/ID9OY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JCT7rwAAAANsAAAAPAAAAAAAAAAAAAAAAAJcCAABkcnMvZG93bnJl&#10;di54bWxQSwUGAAAAAAQABAD1AAAAhAMAAAAA&#10;" filled="f" strokecolor="red">
                  <v:textbox>
                    <w:txbxContent>
                      <w:p w14:paraId="08327B43" w14:textId="77777777" w:rsidR="000202D6" w:rsidRPr="00F63696" w:rsidRDefault="000202D6" w:rsidP="00904ED2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F63696">
                          <w:rPr>
                            <w:color w:val="FF0000"/>
                          </w:rPr>
                          <w:t>Bretelles intérieures de</w:t>
                        </w:r>
                      </w:p>
                      <w:p w14:paraId="13AF65DA" w14:textId="77777777" w:rsidR="000202D6" w:rsidRPr="00F63696" w:rsidRDefault="000202D6" w:rsidP="00904ED2">
                        <w:pPr>
                          <w:jc w:val="center"/>
                          <w:rPr>
                            <w:color w:val="FF0000"/>
                            <w:u w:val="single"/>
                          </w:rPr>
                        </w:pPr>
                        <w:proofErr w:type="gramStart"/>
                        <w:r w:rsidRPr="00F63696">
                          <w:rPr>
                            <w:color w:val="FF0000"/>
                          </w:rPr>
                          <w:t>l’élévateur</w:t>
                        </w:r>
                        <w:proofErr w:type="gramEnd"/>
                        <w:r w:rsidRPr="00F63696">
                          <w:rPr>
                            <w:color w:val="FF0000"/>
                          </w:rPr>
                          <w:t xml:space="preserve"> principal </w:t>
                        </w:r>
                        <w:r w:rsidRPr="00F63696">
                          <w:rPr>
                            <w:b/>
                            <w:color w:val="FF0000"/>
                            <w:u w:val="single"/>
                          </w:rPr>
                          <w:t>2</w:t>
                        </w:r>
                      </w:p>
                    </w:txbxContent>
                  </v:textbox>
                </v:shape>
                <v:shape id="Text Box 56" o:spid="_x0000_s1028" type="#_x0000_t202" style="position:absolute;left:2034;top:4832;width:3392;height:7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wnwgxQAA&#10;ANsAAAAPAAAAZHJzL2Rvd25yZXYueG1sRI9Pa8JAFMTvQr/D8gq9iG6qIpq6SikIpeDBP6DHR/aZ&#10;Tc2+DdltkvrpXUHwOMzMb5jFqrOlaKj2hWMF78MEBHHmdMG5gsN+PZiB8AFZY+mYFPyTh9XypbfA&#10;VLuWt9TsQi4ihH2KCkwIVSqlzwxZ9ENXEUfv7GqLIco6l7rGNsJtKUdJMpUWC44LBiv6MpRddn9W&#10;wVaO25+JP14affLTfrO5osl/lXp77T4/QATqwjP8aH9rBZM53L/EHyCX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CfCDFAAAA2wAAAA8AAAAAAAAAAAAAAAAAlwIAAGRycy9k&#10;b3ducmV2LnhtbFBLBQYAAAAABAAEAPUAAACJAwAAAAA=&#10;" filled="f" strokecolor="#0070c0">
                  <v:textbox>
                    <w:txbxContent>
                      <w:p w14:paraId="4AE30BA0" w14:textId="77777777" w:rsidR="000202D6" w:rsidRPr="00F63696" w:rsidRDefault="000202D6" w:rsidP="00904ED2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F63696">
                          <w:rPr>
                            <w:color w:val="0070C0"/>
                          </w:rPr>
                          <w:t>Bretelles extérieures de</w:t>
                        </w:r>
                      </w:p>
                      <w:p w14:paraId="0341D225" w14:textId="77777777" w:rsidR="000202D6" w:rsidRPr="00F63696" w:rsidRDefault="000202D6" w:rsidP="00904ED2">
                        <w:pPr>
                          <w:jc w:val="center"/>
                          <w:rPr>
                            <w:color w:val="0070C0"/>
                          </w:rPr>
                        </w:pPr>
                        <w:proofErr w:type="gramStart"/>
                        <w:r w:rsidRPr="00F63696">
                          <w:rPr>
                            <w:color w:val="0070C0"/>
                          </w:rPr>
                          <w:t>l’élévateur</w:t>
                        </w:r>
                        <w:proofErr w:type="gramEnd"/>
                        <w:r w:rsidRPr="00F63696">
                          <w:rPr>
                            <w:color w:val="0070C0"/>
                          </w:rPr>
                          <w:t xml:space="preserve"> principal </w:t>
                        </w:r>
                        <w:r w:rsidRPr="00F63696">
                          <w:rPr>
                            <w:b/>
                            <w:color w:val="0070C0"/>
                            <w:u w:val="single"/>
                          </w:rPr>
                          <w:t>1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57" o:spid="_x0000_s1029" type="#_x0000_t32" style="position:absolute;left:7972;top:2512;width:1242;height:232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MzfcEAAADbAAAADwAAAGRycy9kb3ducmV2LnhtbERPTWsCMRC9F/wPYYReimYtKGU1yloQ&#10;quBBrfdxM26Cm8m6ibr+++ZQ8Ph437NF52pxpzZYzwpGwwwEcem15UrB72E1+AIRIrLG2jMpeFKA&#10;xbz3NsNc+wfv6L6PlUghHHJUYGJscilDachhGPqGOHFn3zqMCbaV1C0+Urir5WeWTaRDy6nBYEPf&#10;hsrL/uYUbNejZXEydr3ZXe12vCrqW/VxVOq93xVTEJG6+BL/u3+0gnFan76kHyDnf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9YzN9wQAAANsAAAAPAAAAAAAAAAAAAAAA&#10;AKECAABkcnMvZG93bnJldi54bWxQSwUGAAAAAAQABAD5AAAAjwMAAAAA&#10;"/>
                <v:shape id="AutoShape 58" o:spid="_x0000_s1030" type="#_x0000_t32" style="position:absolute;left:3509;top:2490;width:2019;height:232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ismDcMAAADb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jn8fUk/QK5/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IrJg3DAAAA2wAAAA8AAAAAAAAAAAAA&#10;AAAAoQIAAGRycy9kb3ducmV2LnhtbFBLBQYAAAAABAAEAPkAAACRAwAAAAA=&#10;"/>
                <v:shape id="AutoShape 59" o:spid="_x0000_s1031" type="#_x0000_t32" style="position:absolute;left:5417;top:5182;width:2084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v0Ikc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mZT+PuSfoBc/gI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i/QiRxAAAANsAAAAPAAAAAAAAAAAA&#10;AAAAAKECAABkcnMvZG93bnJldi54bWxQSwUGAAAAAAQABAD5AAAAkgMAAAAA&#10;"/>
                <v:group id="Group 60" o:spid="_x0000_s1032" style="position:absolute;left:5638;top:4876;width:1664;height:654" coordorigin="1172,9077" coordsize="1664,6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heWt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ayW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4XlrcUAAADbAAAA&#10;DwAAAAAAAAAAAAAAAACpAgAAZHJzL2Rvd25yZXYueG1sUEsFBgAAAAAEAAQA+gAAAJsDAAAAAA==&#10;">
                  <v:oval id="Oval 61" o:spid="_x0000_s1033" style="position:absolute;left:1216;top:9077;width:1555;height:6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hOXwwAA&#10;ANsAAAAPAAAAZHJzL2Rvd25yZXYueG1sRI9Ba8JAFITvgv9heUJvurFppKSuIpWCHjw0tvdH9pkE&#10;s29D9jWm/94tCD0OM/MNs96OrlUD9aHxbGC5SEARl942XBn4On/MX0EFQbbYeiYDvxRgu5lO1phb&#10;f+NPGgqpVIRwyNFALdLlWoeyJodh4Tvi6F1871Ci7Ctte7xFuGv1c5KstMOG40KNHb3XVF6LH2dg&#10;X+2K1aBTydLL/iDZ9ft0TJfGPM3G3RsooVH+w4/2wRrIXuDvS/wBenM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7hOXwwAAANsAAAAPAAAAAAAAAAAAAAAAAJcCAABkcnMvZG93&#10;bnJldi54bWxQSwUGAAAAAAQABAD1AAAAhwMAAAAA&#10;"/>
                  <v:shape id="Text Box 62" o:spid="_x0000_s1034" type="#_x0000_t202" style="position:absolute;left:1172;top:9216;width:1664;height:3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T1HWwgAA&#10;ANsAAAAPAAAAZHJzL2Rvd25yZXYueG1sRI9Pi8IwFMTvgt8hPGFvmiiraDWKKMKeXNZ/4O3RPNti&#10;81KaaLvf3iwseBxm5jfMYtXaUjyp9oVjDcOBAkGcOlNwpuF03PWnIHxANlg6Jg2/5GG17HYWmBjX&#10;8A89DyETEcI+QQ15CFUipU9zsugHriKO3s3VFkOUdSZNjU2E21KOlJpIiwXHhRwr2uSU3g8Pq+G8&#10;v10vn+o729px1bhWSbYzqfVHr13PQQRqwzv83/4yGsYT+PsSf4B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PUdbCAAAA2wAAAA8AAAAAAAAAAAAAAAAAlwIAAGRycy9kb3du&#10;cmV2LnhtbFBLBQYAAAAABAAEAPUAAACGAwAAAAA=&#10;" filled="f" stroked="f">
                    <v:textbox>
                      <w:txbxContent>
                        <w:p w14:paraId="0F2780D4" w14:textId="77777777" w:rsidR="000202D6" w:rsidRPr="00F63696" w:rsidRDefault="000202D6" w:rsidP="00904ED2">
                          <w:pPr>
                            <w:jc w:val="center"/>
                          </w:pPr>
                          <w:r w:rsidRPr="00F63696">
                            <w:t>Pivot</w:t>
                          </w:r>
                        </w:p>
                      </w:txbxContent>
                    </v:textbox>
                  </v:shape>
                </v:group>
                <v:group id="Group 63" o:spid="_x0000_s1035" style="position:absolute;left:3538;top:3476;width:1664;height:654" coordorigin="1172,9077" coordsize="1664,6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oval id="Oval 64" o:spid="_x0000_s1036" style="position:absolute;left:1216;top:9077;width:1555;height:65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oxmSwAAA&#10;ANsAAAAPAAAAZHJzL2Rvd25yZXYueG1sRE9Na8JAEL0L/odlhN7MxoZISV1FKgV78GBs70N2TILZ&#10;2ZCdxvTfdw+Cx8f73uwm16mRhtB6NrBKUlDElbct1wa+L5/LN1BBkC12nsnAHwXYbeezDRbW3/lM&#10;Yym1iiEcCjTQiPSF1qFqyGFIfE8cuasfHEqEQ63tgPcY7jr9mqZr7bDl2NBgTx8NVbfy1xk41Pty&#10;PepM8ux6OEp++zl9ZStjXhbT/h2U0CRP8cN9tAbyODZ+iT9Ab/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8oxmSwAAAANsAAAAPAAAAAAAAAAAAAAAAAJcCAABkcnMvZG93bnJl&#10;di54bWxQSwUGAAAAAAQABAD1AAAAhAMAAAAA&#10;"/>
                  <v:shape id="Text Box 65" o:spid="_x0000_s1037" type="#_x0000_t202" style="position:absolute;left:1172;top:9216;width:1664;height:3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0MWkwwAA&#10;ANsAAAAPAAAAZHJzL2Rvd25yZXYueG1sRI/NasMwEITvhbyD2EBvtZSSlNiJbEJLoKeW5g9yW6yN&#10;bWKtjKXG7ttXhUKOw8x8w6yL0bbiRr1vHGuYJQoEcelMw5WGw377tAThA7LB1jFp+CEPRT55WGNm&#10;3MBfdNuFSkQI+ww11CF0mZS+rMmiT1xHHL2L6y2GKPtKmh6HCLetfFbqRVpsOC7U2NFrTeV19201&#10;HD8u59NcfVZvdtENblSSbSq1fpyOmxWIQGO4h//b70bDIo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0MWkwwAAANsAAAAPAAAAAAAAAAAAAAAAAJcCAABkcnMvZG93&#10;bnJldi54bWxQSwUGAAAAAAQABAD1AAAAhwMAAAAA&#10;" filled="f" stroked="f">
                    <v:textbox>
                      <w:txbxContent>
                        <w:p w14:paraId="7985FF02" w14:textId="77777777" w:rsidR="000202D6" w:rsidRPr="00F63696" w:rsidRDefault="000202D6" w:rsidP="00904ED2">
                          <w:pPr>
                            <w:jc w:val="center"/>
                          </w:pPr>
                          <w:r w:rsidRPr="00F63696">
                            <w:t>Pivot</w:t>
                          </w:r>
                        </w:p>
                      </w:txbxContent>
                    </v:textbox>
                  </v:shape>
                </v:group>
                <v:group id="Group 66" o:spid="_x0000_s1038" style="position:absolute;left:7314;top:3462;width:2831;height:913" coordorigin="458,8265" coordsize="2831,91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oval id="Oval 67" o:spid="_x0000_s1039" style="position:absolute;left:1116;top:8272;width:1540;height:66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9XqywwAA&#10;ANsAAAAPAAAAZHJzL2Rvd25yZXYueG1sRI9Ba8JAFITvBf/D8oTe6iYNhhJdRZSCPfRg2t4f2WcS&#10;zL4N2dcY/71bKHgcZuYbZr2dXKdGGkLr2UC6SEARV962XBv4/np/eQMVBNli55kM3CjAdjN7WmNh&#10;/ZVPNJZSqwjhUKCBRqQvtA5VQw7DwvfE0Tv7waFEOdTaDniNcNfp1yTJtcOW40KDPe0bqi7lrzNw&#10;qHdlPupMltn5cJTl5efzI0uNeZ5PuxUooUke4f/20RrIU/j7En+A3t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j9XqywwAAANsAAAAPAAAAAAAAAAAAAAAAAJcCAABkcnMvZG93&#10;bnJldi54bWxQSwUGAAAAAAQABAD1AAAAhwMAAAAA&#10;"/>
                  <v:shape id="Text Box 68" o:spid="_x0000_s1040" type="#_x0000_t202" style="position:absolute;left:458;top:8265;width:2831;height:91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J1owwAA&#10;ANsAAAAPAAAAZHJzL2Rvd25yZXYueG1sRI/NasMwEITvhbyD2EBvtZTQmsSxEkJKoaeW5g9yW6yN&#10;bWKtjKXa7ttXhUKOw8x8w+Sb0Taip87XjjXMEgWCuHCm5lLD8fD2tADhA7LBxjFp+CEPm/XkIcfM&#10;uIG/qN+HUkQI+ww1VCG0mZS+qMiiT1xLHL2r6yyGKLtSmg6HCLeNnCuVSos1x4UKW9pVVNz231bD&#10;6eN6OT+rz/LVvrSDG5Vku5RaP07H7QpEoDHcw//td6MhncPfl/gD5Po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bGJ1owwAAANsAAAAPAAAAAAAAAAAAAAAAAJcCAABkcnMvZG93&#10;bnJldi54bWxQSwUGAAAAAAQABAD1AAAAhwMAAAAA&#10;" filled="f" stroked="f">
                    <v:textbox>
                      <w:txbxContent>
                        <w:p w14:paraId="2494F733" w14:textId="77777777" w:rsidR="000202D6" w:rsidRPr="00F63696" w:rsidRDefault="000202D6" w:rsidP="00904ED2">
                          <w:pPr>
                            <w:jc w:val="center"/>
                          </w:pPr>
                          <w:r w:rsidRPr="00F63696">
                            <w:t xml:space="preserve">Linéique </w:t>
                          </w:r>
                        </w:p>
                        <w:p w14:paraId="01DC2298" w14:textId="77777777" w:rsidR="000202D6" w:rsidRPr="00F63696" w:rsidRDefault="000202D6" w:rsidP="00904ED2">
                          <w:pPr>
                            <w:jc w:val="center"/>
                          </w:pPr>
                          <w:proofErr w:type="gramStart"/>
                          <w:r w:rsidRPr="00F63696">
                            <w:t>rectiligne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69" o:spid="_x0000_s1041" type="#_x0000_t202" style="position:absolute;left:5289;top:2015;width:3125;height:7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o2HcxQAA&#10;ANsAAAAPAAAAZHJzL2Rvd25yZXYueG1sRI9Pa8JAFMTvBb/D8gpeSt34h1SjqxShxd40Le31kX0m&#10;odm36e4a47d3C4LHYWZ+w6w2vWlER87XlhWMRwkI4sLqmksFX59vz3MQPiBrbCyTggt52KwHDyvM&#10;tD3zgbo8lCJC2GeooAqhzaT0RUUG/ci2xNE7WmcwROlKqR2eI9w0cpIkqTRYc1yosKVtRcVvfjIK&#10;5rNd9+M/pvvvIj02i/D00r3/OaWGj/3rEkSgPtzDt/ZOK0in8P8l/gC5v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6jYdzFAAAA2wAAAA8AAAAAAAAAAAAAAAAAlwIAAGRycy9k&#10;b3ducmV2LnhtbFBLBQYAAAAABAAEAPUAAACJAwAAAAA=&#10;">
                  <v:textbox>
                    <w:txbxContent>
                      <w:p w14:paraId="7527C422" w14:textId="77777777" w:rsidR="000202D6" w:rsidRPr="00F63696" w:rsidRDefault="000202D6" w:rsidP="00904ED2">
                        <w:pPr>
                          <w:jc w:val="center"/>
                          <w:rPr>
                            <w:u w:val="single"/>
                          </w:rPr>
                        </w:pPr>
                        <w:r w:rsidRPr="00F63696">
                          <w:t xml:space="preserve">Chemin de l’élévateur principal </w:t>
                        </w:r>
                        <w:r w:rsidRPr="00F63696">
                          <w:rPr>
                            <w:b/>
                            <w:u w:val="single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F6D2981" w14:textId="77777777" w:rsidR="00904ED2" w:rsidRPr="00904ED2" w:rsidRDefault="00904ED2" w:rsidP="00904ED2"/>
    <w:p w14:paraId="39DE0518" w14:textId="77777777" w:rsidR="00904ED2" w:rsidRPr="00904ED2" w:rsidRDefault="00904ED2" w:rsidP="00904ED2"/>
    <w:p w14:paraId="15762B49" w14:textId="77777777" w:rsidR="00904ED2" w:rsidRPr="00904ED2" w:rsidRDefault="00904ED2" w:rsidP="00904ED2"/>
    <w:p w14:paraId="71674085" w14:textId="77777777" w:rsidR="00904ED2" w:rsidRPr="00904ED2" w:rsidRDefault="00904ED2" w:rsidP="00904ED2"/>
    <w:p w14:paraId="21232694" w14:textId="77777777" w:rsidR="00904ED2" w:rsidRPr="00904ED2" w:rsidRDefault="00904ED2" w:rsidP="00904ED2"/>
    <w:p w14:paraId="5C8BC3C5" w14:textId="77777777" w:rsidR="00904ED2" w:rsidRPr="00904ED2" w:rsidRDefault="00904ED2" w:rsidP="00904ED2"/>
    <w:p w14:paraId="78E24BC2" w14:textId="77777777" w:rsidR="00904ED2" w:rsidRPr="00904ED2" w:rsidRDefault="00904ED2" w:rsidP="00904ED2"/>
    <w:p w14:paraId="1C814099" w14:textId="77777777" w:rsidR="00904ED2" w:rsidRPr="00904ED2" w:rsidRDefault="00904ED2" w:rsidP="00904ED2"/>
    <w:p w14:paraId="2597EF72" w14:textId="77777777" w:rsidR="00904ED2" w:rsidRPr="00904ED2" w:rsidRDefault="00904ED2" w:rsidP="00904ED2"/>
    <w:p w14:paraId="50C9B54A" w14:textId="77777777" w:rsidR="00904ED2" w:rsidRPr="00904ED2" w:rsidRDefault="00904ED2" w:rsidP="00904ED2"/>
    <w:p w14:paraId="653CBFA8" w14:textId="77777777" w:rsidR="00904ED2" w:rsidRPr="00904ED2" w:rsidRDefault="00904ED2" w:rsidP="00904ED2"/>
    <w:p w14:paraId="76E19BCA" w14:textId="77777777" w:rsidR="00904ED2" w:rsidRPr="00904ED2" w:rsidRDefault="00904ED2" w:rsidP="00904ED2"/>
    <w:p w14:paraId="0820B59E" w14:textId="65820EDB" w:rsidR="00904ED2" w:rsidRPr="00904ED2" w:rsidRDefault="00904ED2" w:rsidP="00904ED2">
      <w:r w:rsidRPr="00904ED2">
        <w:t>H = m</w:t>
      </w:r>
      <w:r w:rsidRPr="00904ED2">
        <w:rPr>
          <w:vertAlign w:val="subscript"/>
        </w:rPr>
        <w:t>u</w:t>
      </w:r>
      <w:r w:rsidRPr="00904ED2">
        <w:t xml:space="preserve"> + m</w:t>
      </w:r>
      <w:r w:rsidRPr="00904ED2">
        <w:rPr>
          <w:vertAlign w:val="subscript"/>
        </w:rPr>
        <w:t>i</w:t>
      </w:r>
      <w:r w:rsidRPr="00904ED2">
        <w:t xml:space="preserve"> + </w:t>
      </w:r>
      <w:r w:rsidRPr="00904ED2">
        <w:sym w:font="Symbol" w:char="F053"/>
      </w:r>
      <w:r w:rsidR="00EA3ACC">
        <w:t xml:space="preserve">ns - 6 </w:t>
      </w:r>
      <w:proofErr w:type="gramStart"/>
      <w:r w:rsidR="00EA3ACC">
        <w:t>( n</w:t>
      </w:r>
      <w:proofErr w:type="gramEnd"/>
      <w:r w:rsidR="00EA3ACC">
        <w:t xml:space="preserve"> - 1 )</w:t>
      </w:r>
    </w:p>
    <w:p w14:paraId="69E423F8" w14:textId="77777777" w:rsidR="00904ED2" w:rsidRPr="00904ED2" w:rsidRDefault="00904ED2" w:rsidP="00904ED2">
      <w:r w:rsidRPr="00904ED2">
        <w:t xml:space="preserve">H = 1 + 0 + </w:t>
      </w:r>
      <w:proofErr w:type="gramStart"/>
      <w:r w:rsidRPr="00904ED2">
        <w:t>( 5</w:t>
      </w:r>
      <w:proofErr w:type="gramEnd"/>
      <w:r w:rsidRPr="00904ED2">
        <w:t xml:space="preserve"> + 5 + 2 ) – 6 ( 3 – 1 )  = 1 + 12 – 12 = 1</w:t>
      </w:r>
    </w:p>
    <w:p w14:paraId="1CC91AB1" w14:textId="77777777" w:rsidR="00904ED2" w:rsidRPr="00904ED2" w:rsidRDefault="00904ED2" w:rsidP="00904ED2">
      <w:r w:rsidRPr="00904ED2">
        <w:t xml:space="preserve">Boucle hyperstatique </w:t>
      </w:r>
      <w:r w:rsidRPr="00904ED2">
        <w:rPr>
          <w:b/>
        </w:rPr>
        <w:t>une</w:t>
      </w:r>
      <w:r w:rsidRPr="00904ED2">
        <w:t xml:space="preserve"> fois.</w:t>
      </w:r>
    </w:p>
    <w:p w14:paraId="6A11AABA" w14:textId="77777777" w:rsidR="00904ED2" w:rsidRPr="00904ED2" w:rsidRDefault="00904ED2" w:rsidP="00904ED2"/>
    <w:p w14:paraId="7191ABA5" w14:textId="77777777" w:rsidR="00904ED2" w:rsidRPr="00904ED2" w:rsidRDefault="00904ED2" w:rsidP="00904ED2">
      <w:pPr>
        <w:rPr>
          <w:b/>
        </w:rPr>
      </w:pPr>
      <w:r w:rsidRPr="00904ED2">
        <w:rPr>
          <w:b/>
          <w:u w:val="single"/>
        </w:rPr>
        <w:t>Question 4</w:t>
      </w:r>
      <w:r w:rsidRPr="00904ED2">
        <w:rPr>
          <w:b/>
        </w:rPr>
        <w:t xml:space="preserve"> : </w:t>
      </w:r>
    </w:p>
    <w:p w14:paraId="7A61DC76" w14:textId="76634527" w:rsidR="00904ED2" w:rsidRPr="00904ED2" w:rsidRDefault="00904ED2" w:rsidP="00904ED2">
      <w:pPr>
        <w:rPr>
          <w:b/>
          <w:u w:val="single"/>
        </w:rPr>
      </w:pPr>
      <w:r w:rsidRPr="00904ED2">
        <w:t>Non</w:t>
      </w:r>
      <w:r w:rsidR="000202D6">
        <w:t>,</w:t>
      </w:r>
      <w:r w:rsidRPr="00904ED2">
        <w:t xml:space="preserve"> car le système (bretelles notamment) vont se déformer sous l’action des charges, et donc le contact galet / </w:t>
      </w:r>
      <w:proofErr w:type="gramStart"/>
      <w:r w:rsidRPr="00904ED2">
        <w:t>élévateur  pourra</w:t>
      </w:r>
      <w:proofErr w:type="gramEnd"/>
      <w:r w:rsidRPr="00904ED2">
        <w:t xml:space="preserve"> être linéique rectiligne. </w:t>
      </w:r>
    </w:p>
    <w:p w14:paraId="79C4DD7F" w14:textId="77777777" w:rsidR="00904ED2" w:rsidRPr="00904ED2" w:rsidRDefault="00904ED2" w:rsidP="00EA3ACC">
      <w:pPr>
        <w:rPr>
          <w:b/>
          <w:u w:val="single"/>
        </w:rPr>
      </w:pPr>
    </w:p>
    <w:p w14:paraId="0D50E0CD" w14:textId="0E91A03C" w:rsidR="00904ED2" w:rsidRDefault="00904ED2" w:rsidP="007B47AB">
      <w:pPr>
        <w:rPr>
          <w:b/>
        </w:rPr>
      </w:pPr>
      <w:r w:rsidRPr="00904ED2">
        <w:rPr>
          <w:b/>
          <w:u w:val="single"/>
        </w:rPr>
        <w:t>Question 5</w:t>
      </w:r>
      <w:r w:rsidRPr="00904ED2">
        <w:rPr>
          <w:b/>
        </w:rPr>
        <w:t xml:space="preserve"> : </w:t>
      </w:r>
    </w:p>
    <w:p w14:paraId="2AF99A84" w14:textId="64B2AD26" w:rsidR="00E03256" w:rsidRPr="00C316E4" w:rsidRDefault="007B47AB" w:rsidP="00C316E4">
      <w:pPr>
        <w:jc w:val="center"/>
      </w:pPr>
      <w:r>
        <w:rPr>
          <w:noProof/>
        </w:rPr>
        <w:drawing>
          <wp:inline distT="0" distB="0" distL="0" distR="0" wp14:anchorId="014ABDFE" wp14:editId="1CB80AB0">
            <wp:extent cx="4941124" cy="4130887"/>
            <wp:effectExtent l="0" t="0" r="12065" b="9525"/>
            <wp:docPr id="66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484" cy="413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7E70" w14:textId="77777777" w:rsidR="00E03256" w:rsidRDefault="00E03256" w:rsidP="006A5313">
      <w:pPr>
        <w:rPr>
          <w:b/>
          <w:u w:val="single"/>
        </w:rPr>
      </w:pPr>
    </w:p>
    <w:p w14:paraId="52B74CC3" w14:textId="77777777" w:rsidR="00E03256" w:rsidRDefault="00E03256">
      <w:pPr>
        <w:spacing w:line="240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1C21E290" w14:textId="545EC4F8" w:rsidR="00904ED2" w:rsidRDefault="00904ED2" w:rsidP="006A5313">
      <w:pPr>
        <w:rPr>
          <w:b/>
        </w:rPr>
      </w:pPr>
      <w:r w:rsidRPr="00904ED2">
        <w:rPr>
          <w:b/>
          <w:u w:val="single"/>
        </w:rPr>
        <w:lastRenderedPageBreak/>
        <w:t>Question</w:t>
      </w:r>
      <w:r w:rsidR="006A5313">
        <w:rPr>
          <w:b/>
          <w:u w:val="single"/>
        </w:rPr>
        <w:t>s</w:t>
      </w:r>
      <w:r w:rsidRPr="00904ED2">
        <w:rPr>
          <w:b/>
          <w:u w:val="single"/>
        </w:rPr>
        <w:t> 6</w:t>
      </w:r>
      <w:r w:rsidR="006A5313">
        <w:rPr>
          <w:b/>
          <w:u w:val="single"/>
        </w:rPr>
        <w:t xml:space="preserve"> et 7</w:t>
      </w:r>
      <w:r w:rsidRPr="00904ED2">
        <w:rPr>
          <w:b/>
        </w:rPr>
        <w:t xml:space="preserve"> : </w:t>
      </w:r>
    </w:p>
    <w:p w14:paraId="739FCBEA" w14:textId="77777777" w:rsidR="00E03256" w:rsidRDefault="00E03256" w:rsidP="006A5313">
      <w:pPr>
        <w:rPr>
          <w:b/>
        </w:rPr>
      </w:pPr>
    </w:p>
    <w:p w14:paraId="34967A73" w14:textId="56BA194A" w:rsidR="006A5313" w:rsidRPr="00904ED2" w:rsidRDefault="006A5313" w:rsidP="006A5313">
      <w:r>
        <w:rPr>
          <w:noProof/>
        </w:rPr>
        <w:drawing>
          <wp:inline distT="0" distB="0" distL="0" distR="0" wp14:anchorId="6AF2FE42" wp14:editId="5A7E22D5">
            <wp:extent cx="6122882" cy="3836719"/>
            <wp:effectExtent l="0" t="0" r="0" b="0"/>
            <wp:docPr id="67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955" cy="383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6C88F" w14:textId="77777777" w:rsidR="006A5313" w:rsidRDefault="006A5313" w:rsidP="006A5313">
      <w:pPr>
        <w:jc w:val="left"/>
        <w:rPr>
          <w:b/>
          <w:u w:val="single"/>
        </w:rPr>
      </w:pPr>
    </w:p>
    <w:p w14:paraId="44F97B6D" w14:textId="6F0CE043" w:rsidR="00904ED2" w:rsidRPr="006A5313" w:rsidRDefault="00904ED2" w:rsidP="006A5313">
      <w:pPr>
        <w:jc w:val="left"/>
        <w:rPr>
          <w:b/>
        </w:rPr>
      </w:pPr>
      <w:r w:rsidRPr="00904ED2">
        <w:rPr>
          <w:b/>
          <w:u w:val="single"/>
        </w:rPr>
        <w:t>Question 8</w:t>
      </w:r>
      <w:r w:rsidR="00E03256">
        <w:rPr>
          <w:b/>
          <w:u w:val="single"/>
        </w:rPr>
        <w:t> </w:t>
      </w:r>
      <w:r w:rsidR="00E03256" w:rsidRPr="00E03256">
        <w:rPr>
          <w:b/>
        </w:rPr>
        <w:t>:</w:t>
      </w:r>
      <w:r w:rsidR="006A5313">
        <w:rPr>
          <w:noProof/>
        </w:rPr>
        <w:drawing>
          <wp:inline distT="0" distB="0" distL="0" distR="0" wp14:anchorId="07C5C893" wp14:editId="1939AD20">
            <wp:extent cx="5759352" cy="3955838"/>
            <wp:effectExtent l="0" t="0" r="6985" b="6985"/>
            <wp:docPr id="68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1"/>
                    <a:stretch/>
                  </pic:blipFill>
                  <pic:spPr bwMode="auto">
                    <a:xfrm>
                      <a:off x="0" y="0"/>
                      <a:ext cx="5760085" cy="395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FA137" w14:textId="77777777" w:rsidR="00F123A6" w:rsidRDefault="00F123A6" w:rsidP="00904ED2">
      <w:pPr>
        <w:rPr>
          <w:b/>
          <w:u w:val="single"/>
        </w:rPr>
      </w:pPr>
    </w:p>
    <w:p w14:paraId="4263B320" w14:textId="77777777" w:rsidR="00C316E4" w:rsidRDefault="00C316E4">
      <w:pPr>
        <w:spacing w:line="240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3200E2B5" w14:textId="35A97E6C" w:rsidR="00904ED2" w:rsidRPr="00904ED2" w:rsidRDefault="00904ED2" w:rsidP="00904ED2">
      <w:r w:rsidRPr="00904ED2">
        <w:rPr>
          <w:b/>
          <w:u w:val="single"/>
        </w:rPr>
        <w:lastRenderedPageBreak/>
        <w:t>Question 9</w:t>
      </w:r>
      <w:r w:rsidRPr="00904ED2">
        <w:rPr>
          <w:b/>
        </w:rPr>
        <w:t xml:space="preserve"> : </w:t>
      </w:r>
    </w:p>
    <w:p w14:paraId="32C2E822" w14:textId="05DBADD1" w:rsidR="00E03256" w:rsidRPr="00C316E4" w:rsidRDefault="00F123A6" w:rsidP="00904ED2">
      <w:r>
        <w:rPr>
          <w:noProof/>
        </w:rPr>
        <w:drawing>
          <wp:inline distT="0" distB="0" distL="0" distR="0" wp14:anchorId="6C544441" wp14:editId="2E7BBFE8">
            <wp:extent cx="5760085" cy="3912538"/>
            <wp:effectExtent l="0" t="0" r="5715" b="0"/>
            <wp:docPr id="69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1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023A2" w14:textId="77777777" w:rsidR="00E03256" w:rsidRDefault="00E03256" w:rsidP="00904ED2">
      <w:pPr>
        <w:rPr>
          <w:b/>
          <w:u w:val="single"/>
        </w:rPr>
      </w:pPr>
    </w:p>
    <w:p w14:paraId="6FF97694" w14:textId="55BADFC8" w:rsidR="00904ED2" w:rsidRDefault="00904ED2" w:rsidP="00904ED2">
      <w:pPr>
        <w:rPr>
          <w:b/>
        </w:rPr>
      </w:pPr>
      <w:r w:rsidRPr="00904ED2">
        <w:rPr>
          <w:b/>
          <w:u w:val="single"/>
        </w:rPr>
        <w:t>Question 10</w:t>
      </w:r>
      <w:r w:rsidRPr="00904ED2">
        <w:rPr>
          <w:b/>
        </w:rPr>
        <w:t xml:space="preserve"> : </w:t>
      </w:r>
    </w:p>
    <w:p w14:paraId="7D27EEE4" w14:textId="04B411AF" w:rsidR="00E3729E" w:rsidRPr="00904ED2" w:rsidRDefault="00E3729E" w:rsidP="00904ED2">
      <w:r>
        <w:rPr>
          <w:noProof/>
        </w:rPr>
        <w:drawing>
          <wp:inline distT="0" distB="0" distL="0" distR="0" wp14:anchorId="0C229C46" wp14:editId="3273354D">
            <wp:extent cx="5760085" cy="3561864"/>
            <wp:effectExtent l="0" t="0" r="5715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6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FC726" w14:textId="77777777" w:rsidR="00E3729E" w:rsidRDefault="00E3729E" w:rsidP="00904ED2">
      <w:pPr>
        <w:spacing w:before="240"/>
        <w:rPr>
          <w:b/>
          <w:u w:val="single"/>
        </w:rPr>
      </w:pPr>
    </w:p>
    <w:p w14:paraId="6BF7C7A8" w14:textId="77777777" w:rsidR="00E3729E" w:rsidRDefault="00E3729E" w:rsidP="00904ED2">
      <w:pPr>
        <w:spacing w:before="240"/>
        <w:rPr>
          <w:b/>
          <w:u w:val="single"/>
        </w:rPr>
      </w:pPr>
    </w:p>
    <w:p w14:paraId="76D19499" w14:textId="77777777" w:rsidR="00E03256" w:rsidRDefault="00E03256">
      <w:pPr>
        <w:spacing w:line="240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764453C2" w14:textId="28844ED9" w:rsidR="00E3729E" w:rsidRPr="00E3729E" w:rsidRDefault="00904ED2" w:rsidP="00904ED2">
      <w:pPr>
        <w:spacing w:before="240"/>
        <w:rPr>
          <w:b/>
        </w:rPr>
      </w:pPr>
      <w:r w:rsidRPr="00904ED2">
        <w:rPr>
          <w:b/>
          <w:u w:val="single"/>
        </w:rPr>
        <w:lastRenderedPageBreak/>
        <w:t>Question 11</w:t>
      </w:r>
      <w:r w:rsidRPr="00904ED2">
        <w:rPr>
          <w:b/>
        </w:rPr>
        <w:t xml:space="preserve"> : </w:t>
      </w:r>
    </w:p>
    <w:p w14:paraId="4C58EC3E" w14:textId="27DA7D8B" w:rsidR="00904ED2" w:rsidRPr="00904ED2" w:rsidRDefault="00E3729E" w:rsidP="00E3729E">
      <w:pPr>
        <w:jc w:val="center"/>
      </w:pPr>
      <w:r>
        <w:rPr>
          <w:noProof/>
        </w:rPr>
        <w:drawing>
          <wp:inline distT="0" distB="0" distL="0" distR="0" wp14:anchorId="507D913D" wp14:editId="369E698F">
            <wp:extent cx="3110631" cy="4640580"/>
            <wp:effectExtent l="0" t="0" r="0" b="762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85" cy="464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BE83C" w14:textId="77777777" w:rsidR="00904ED2" w:rsidRPr="00904ED2" w:rsidRDefault="00904ED2" w:rsidP="00904ED2"/>
    <w:p w14:paraId="68B8F3E0" w14:textId="77777777" w:rsidR="00904ED2" w:rsidRPr="00904ED2" w:rsidRDefault="00904ED2" w:rsidP="00904ED2">
      <w:pPr>
        <w:spacing w:before="240"/>
        <w:rPr>
          <w:u w:val="single"/>
        </w:rPr>
      </w:pPr>
      <w:r w:rsidRPr="00904ED2">
        <w:tab/>
      </w:r>
      <w:r w:rsidRPr="00904ED2">
        <w:tab/>
      </w:r>
    </w:p>
    <w:p w14:paraId="754C5D1F" w14:textId="77777777" w:rsidR="004E2B08" w:rsidRDefault="004E2B08">
      <w:pPr>
        <w:spacing w:line="240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1A70CD6A" w14:textId="710CE0DC" w:rsidR="00904ED2" w:rsidRPr="00904ED2" w:rsidRDefault="00904ED2" w:rsidP="004E2B08">
      <w:pPr>
        <w:pStyle w:val="Pardeliste"/>
        <w:spacing w:line="240" w:lineRule="exact"/>
        <w:ind w:left="0" w:right="-284"/>
        <w:rPr>
          <w:b/>
          <w:color w:val="0070C0"/>
          <w:u w:val="single"/>
        </w:rPr>
      </w:pPr>
      <w:r w:rsidRPr="00904ED2">
        <w:rPr>
          <w:b/>
          <w:u w:val="single"/>
        </w:rPr>
        <w:lastRenderedPageBreak/>
        <w:t xml:space="preserve">-B- ANALYSE </w:t>
      </w:r>
      <w:r w:rsidRPr="000202D6">
        <w:rPr>
          <w:b/>
          <w:u w:val="single"/>
        </w:rPr>
        <w:t>M</w:t>
      </w:r>
      <w:r w:rsidR="000202D6" w:rsidRPr="007A6D58">
        <w:rPr>
          <w:b/>
        </w:rPr>
        <w:t>É</w:t>
      </w:r>
      <w:r w:rsidRPr="000202D6">
        <w:rPr>
          <w:b/>
          <w:u w:val="single"/>
        </w:rPr>
        <w:t>CANIQUE</w:t>
      </w:r>
    </w:p>
    <w:p w14:paraId="33C43B5F" w14:textId="6757DD0C" w:rsidR="00904ED2" w:rsidRDefault="004E2B08" w:rsidP="00904ED2">
      <w:pPr>
        <w:widowControl w:val="0"/>
        <w:kinsoku w:val="0"/>
        <w:overflowPunct w:val="0"/>
        <w:autoSpaceDN w:val="0"/>
        <w:spacing w:before="236" w:line="254" w:lineRule="exact"/>
        <w:ind w:left="284" w:hanging="284"/>
        <w:textAlignment w:val="baseline"/>
      </w:pPr>
      <w:r w:rsidRPr="004E2B08">
        <w:rPr>
          <w:noProof/>
        </w:rPr>
        <w:drawing>
          <wp:anchor distT="0" distB="0" distL="114300" distR="114300" simplePos="0" relativeHeight="251692544" behindDoc="0" locked="0" layoutInCell="1" allowOverlap="1" wp14:anchorId="187B4128" wp14:editId="573680A9">
            <wp:simplePos x="0" y="0"/>
            <wp:positionH relativeFrom="column">
              <wp:posOffset>-48895</wp:posOffset>
            </wp:positionH>
            <wp:positionV relativeFrom="paragraph">
              <wp:posOffset>411480</wp:posOffset>
            </wp:positionV>
            <wp:extent cx="6057900" cy="3657600"/>
            <wp:effectExtent l="0" t="0" r="12700" b="0"/>
            <wp:wrapThrough wrapText="bothSides">
              <wp:wrapPolygon edited="0">
                <wp:start x="0" y="0"/>
                <wp:lineTo x="0" y="21450"/>
                <wp:lineTo x="21555" y="21450"/>
                <wp:lineTo x="21555" y="0"/>
                <wp:lineTo x="0" y="0"/>
              </wp:wrapPolygon>
            </wp:wrapThrough>
            <wp:docPr id="2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9"/>
                    <a:stretch/>
                  </pic:blipFill>
                  <pic:spPr bwMode="auto">
                    <a:xfrm>
                      <a:off x="0" y="0"/>
                      <a:ext cx="60579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ED2" w:rsidRPr="00904ED2">
        <w:rPr>
          <w:b/>
          <w:u w:val="single"/>
        </w:rPr>
        <w:t>Question 12</w:t>
      </w:r>
      <w:r w:rsidR="00904ED2" w:rsidRPr="00904ED2">
        <w:rPr>
          <w:b/>
        </w:rPr>
        <w:t> :</w:t>
      </w:r>
      <w:r w:rsidR="00904ED2" w:rsidRPr="00904ED2">
        <w:t xml:space="preserve"> </w:t>
      </w:r>
    </w:p>
    <w:p w14:paraId="7E7B518B" w14:textId="30C834C9" w:rsidR="00904ED2" w:rsidRPr="00904ED2" w:rsidRDefault="00904ED2" w:rsidP="000A37A8">
      <w:pPr>
        <w:widowControl w:val="0"/>
        <w:kinsoku w:val="0"/>
        <w:overflowPunct w:val="0"/>
        <w:autoSpaceDN w:val="0"/>
        <w:spacing w:before="236" w:line="254" w:lineRule="exact"/>
        <w:textAlignment w:val="baseline"/>
        <w:rPr>
          <w:b/>
          <w:bCs/>
          <w:color w:val="000000"/>
        </w:rPr>
      </w:pPr>
      <w:r w:rsidRPr="00904ED2">
        <w:rPr>
          <w:b/>
          <w:u w:val="single"/>
        </w:rPr>
        <w:t>Question</w:t>
      </w:r>
      <w:r w:rsidR="000A37A8">
        <w:rPr>
          <w:b/>
          <w:u w:val="single"/>
        </w:rPr>
        <w:t>s</w:t>
      </w:r>
      <w:r w:rsidRPr="00904ED2">
        <w:rPr>
          <w:b/>
          <w:u w:val="single"/>
        </w:rPr>
        <w:t xml:space="preserve"> 13</w:t>
      </w:r>
      <w:r w:rsidR="000A37A8">
        <w:rPr>
          <w:b/>
          <w:u w:val="single"/>
        </w:rPr>
        <w:t xml:space="preserve"> et 14</w:t>
      </w:r>
      <w:r w:rsidRPr="00904ED2">
        <w:rPr>
          <w:b/>
        </w:rPr>
        <w:t> :</w:t>
      </w:r>
      <w:r w:rsidRPr="00904ED2">
        <w:t xml:space="preserve"> </w:t>
      </w:r>
    </w:p>
    <w:p w14:paraId="508CE955" w14:textId="0B9DCBA1" w:rsidR="00E03256" w:rsidRDefault="00C316E4">
      <w:pPr>
        <w:spacing w:line="240" w:lineRule="auto"/>
        <w:jc w:val="left"/>
        <w:rPr>
          <w:b/>
          <w:u w:val="single"/>
        </w:rPr>
      </w:pPr>
      <w:r w:rsidRPr="000A37A8">
        <w:rPr>
          <w:noProof/>
        </w:rPr>
        <w:drawing>
          <wp:anchor distT="0" distB="0" distL="114300" distR="114300" simplePos="0" relativeHeight="251694592" behindDoc="0" locked="0" layoutInCell="1" allowOverlap="1" wp14:anchorId="5FCA6CF3" wp14:editId="3F999357">
            <wp:simplePos x="0" y="0"/>
            <wp:positionH relativeFrom="column">
              <wp:posOffset>-163195</wp:posOffset>
            </wp:positionH>
            <wp:positionV relativeFrom="paragraph">
              <wp:posOffset>80010</wp:posOffset>
            </wp:positionV>
            <wp:extent cx="6115050" cy="4086860"/>
            <wp:effectExtent l="0" t="0" r="6350" b="2540"/>
            <wp:wrapThrough wrapText="bothSides">
              <wp:wrapPolygon edited="0">
                <wp:start x="0" y="0"/>
                <wp:lineTo x="0" y="21479"/>
                <wp:lineTo x="21533" y="21479"/>
                <wp:lineTo x="21533" y="0"/>
                <wp:lineTo x="0" y="0"/>
              </wp:wrapPolygon>
            </wp:wrapThrough>
            <wp:docPr id="3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256">
        <w:rPr>
          <w:b/>
          <w:u w:val="single"/>
        </w:rPr>
        <w:br w:type="page"/>
      </w:r>
    </w:p>
    <w:p w14:paraId="5BF434F6" w14:textId="6F740266" w:rsidR="00904ED2" w:rsidRPr="00904ED2" w:rsidRDefault="00904ED2" w:rsidP="00C316E4">
      <w:pPr>
        <w:widowControl w:val="0"/>
        <w:kinsoku w:val="0"/>
        <w:overflowPunct w:val="0"/>
        <w:autoSpaceDN w:val="0"/>
        <w:spacing w:before="236" w:line="254" w:lineRule="exact"/>
        <w:textAlignment w:val="baseline"/>
        <w:rPr>
          <w:i/>
        </w:rPr>
      </w:pPr>
      <w:r w:rsidRPr="00904ED2">
        <w:rPr>
          <w:b/>
          <w:u w:val="single"/>
        </w:rPr>
        <w:lastRenderedPageBreak/>
        <w:t xml:space="preserve">Question 15 </w:t>
      </w:r>
      <w:r w:rsidRPr="00904ED2">
        <w:rPr>
          <w:b/>
        </w:rPr>
        <w:t>:</w:t>
      </w:r>
    </w:p>
    <w:p w14:paraId="42A097C2" w14:textId="77777777" w:rsidR="00904ED2" w:rsidRPr="00904ED2" w:rsidRDefault="00904ED2" w:rsidP="00904ED2">
      <w:r w:rsidRPr="00904ED2">
        <w:rPr>
          <w:i/>
        </w:rPr>
        <w:t>Diamètre de la tige du vérin émetteur</w:t>
      </w:r>
      <w:r w:rsidRPr="00904ED2">
        <w:t> :</w:t>
      </w:r>
    </w:p>
    <w:p w14:paraId="3D688384" w14:textId="161B403A" w:rsidR="00904ED2" w:rsidRPr="00904ED2" w:rsidRDefault="000202D6" w:rsidP="00904ED2">
      <w:pPr>
        <w:rPr>
          <w:lang w:val="nl-NL"/>
        </w:rPr>
      </w:pPr>
      <w:r w:rsidRPr="007A6D58">
        <w:rPr>
          <w:b/>
        </w:rPr>
        <w:t>É</w:t>
      </w:r>
      <w:r w:rsidR="00904ED2" w:rsidRPr="000202D6">
        <w:t>quation</w:t>
      </w:r>
      <w:r w:rsidR="00904ED2" w:rsidRPr="00904ED2">
        <w:t xml:space="preserve"> de continuité des débits volumiques  </w:t>
      </w:r>
      <w:r w:rsidR="00904ED2" w:rsidRPr="00904ED2">
        <w:rPr>
          <w:lang w:val="nl-NL"/>
        </w:rPr>
        <w:t xml:space="preserve"> </w:t>
      </w:r>
    </w:p>
    <w:p w14:paraId="6D8A424E" w14:textId="77777777" w:rsidR="00904ED2" w:rsidRPr="00904ED2" w:rsidRDefault="00904ED2" w:rsidP="00904ED2">
      <w:pPr>
        <w:rPr>
          <w:lang w:val="nl-NL"/>
        </w:rPr>
      </w:pPr>
      <w:proofErr w:type="gramStart"/>
      <w:r w:rsidRPr="00904ED2">
        <w:t>avec</w:t>
      </w:r>
      <w:proofErr w:type="gramEnd"/>
      <w:r w:rsidRPr="00904ED2">
        <w:rPr>
          <w:lang w:val="nl-NL"/>
        </w:rPr>
        <w:t xml:space="preserve">    q</w:t>
      </w:r>
      <w:r w:rsidRPr="00904ED2">
        <w:rPr>
          <w:vertAlign w:val="subscript"/>
          <w:lang w:val="nl-NL"/>
        </w:rPr>
        <w:t>v</w:t>
      </w:r>
      <w:r w:rsidRPr="00904ED2">
        <w:rPr>
          <w:lang w:val="nl-NL"/>
        </w:rPr>
        <w:t xml:space="preserve"> : débit volumique en m</w:t>
      </w:r>
      <w:r w:rsidRPr="00904ED2">
        <w:rPr>
          <w:vertAlign w:val="superscript"/>
          <w:lang w:val="nl-NL"/>
        </w:rPr>
        <w:t>3</w:t>
      </w:r>
      <w:r w:rsidRPr="00904ED2">
        <w:rPr>
          <w:lang w:val="nl-NL"/>
        </w:rPr>
        <w:t xml:space="preserve">/s, </w:t>
      </w:r>
      <w:r w:rsidRPr="00904ED2">
        <w:t xml:space="preserve">et </w:t>
      </w:r>
      <w:r w:rsidRPr="00904ED2">
        <w:rPr>
          <w:lang w:val="nl-NL"/>
        </w:rPr>
        <w:t>q</w:t>
      </w:r>
      <w:r w:rsidRPr="00904ED2">
        <w:rPr>
          <w:vertAlign w:val="subscript"/>
          <w:lang w:val="nl-NL"/>
        </w:rPr>
        <w:t xml:space="preserve">v </w:t>
      </w:r>
      <w:r w:rsidRPr="00904ED2">
        <w:rPr>
          <w:lang w:val="nl-NL"/>
        </w:rPr>
        <w:t>= S.V,</w:t>
      </w:r>
    </w:p>
    <w:p w14:paraId="6C1EA4FE" w14:textId="77777777" w:rsidR="00904ED2" w:rsidRPr="00904ED2" w:rsidRDefault="00904ED2" w:rsidP="00904ED2">
      <w:pPr>
        <w:rPr>
          <w:lang w:val="nl-NL"/>
        </w:rPr>
      </w:pPr>
      <w:r w:rsidRPr="00904ED2">
        <w:rPr>
          <w:lang w:val="nl-NL"/>
        </w:rPr>
        <w:t xml:space="preserve">            </w:t>
      </w:r>
      <w:proofErr w:type="gramStart"/>
      <w:r w:rsidRPr="00904ED2">
        <w:rPr>
          <w:lang w:val="nl-NL"/>
        </w:rPr>
        <w:t>V :</w:t>
      </w:r>
      <w:proofErr w:type="gramEnd"/>
      <w:r w:rsidRPr="00904ED2">
        <w:rPr>
          <w:lang w:val="nl-NL"/>
        </w:rPr>
        <w:t xml:space="preserve"> vitesse en m/s,</w:t>
      </w:r>
    </w:p>
    <w:p w14:paraId="6EAC8B72" w14:textId="77777777" w:rsidR="00904ED2" w:rsidRPr="00904ED2" w:rsidRDefault="00904ED2" w:rsidP="00904ED2">
      <w:pPr>
        <w:rPr>
          <w:lang w:val="nl-NL"/>
        </w:rPr>
      </w:pPr>
      <w:r w:rsidRPr="00904ED2">
        <w:rPr>
          <w:lang w:val="nl-NL"/>
        </w:rPr>
        <w:t xml:space="preserve">            </w:t>
      </w:r>
      <w:proofErr w:type="gramStart"/>
      <w:r w:rsidRPr="00904ED2">
        <w:rPr>
          <w:lang w:val="nl-NL"/>
        </w:rPr>
        <w:t>S :</w:t>
      </w:r>
      <w:proofErr w:type="gramEnd"/>
      <w:r w:rsidRPr="00904ED2">
        <w:rPr>
          <w:lang w:val="nl-NL"/>
        </w:rPr>
        <w:t xml:space="preserve"> surface en m</w:t>
      </w:r>
      <w:r w:rsidRPr="00904ED2">
        <w:rPr>
          <w:vertAlign w:val="superscript"/>
          <w:lang w:val="nl-NL"/>
        </w:rPr>
        <w:t>2</w:t>
      </w:r>
      <w:r w:rsidRPr="00904ED2">
        <w:rPr>
          <w:lang w:val="nl-NL"/>
        </w:rPr>
        <w:t>.</w:t>
      </w:r>
    </w:p>
    <w:p w14:paraId="69FA7B20" w14:textId="77777777" w:rsidR="00904ED2" w:rsidRPr="00904ED2" w:rsidRDefault="00904ED2" w:rsidP="00904ED2">
      <w:pPr>
        <w:rPr>
          <w:lang w:val="nl-NL"/>
        </w:rPr>
      </w:pPr>
    </w:p>
    <w:p w14:paraId="49526818" w14:textId="77777777" w:rsidR="00904ED2" w:rsidRPr="00904ED2" w:rsidRDefault="00904ED2" w:rsidP="00904ED2">
      <w:pPr>
        <w:rPr>
          <w:lang w:val="nl-NL"/>
        </w:rPr>
      </w:pPr>
      <w:proofErr w:type="gramStart"/>
      <w:r w:rsidRPr="00904ED2">
        <w:rPr>
          <w:lang w:val="nl-NL"/>
        </w:rPr>
        <w:t>q</w:t>
      </w:r>
      <w:r w:rsidRPr="00904ED2">
        <w:rPr>
          <w:vertAlign w:val="subscript"/>
          <w:lang w:val="nl-NL"/>
        </w:rPr>
        <w:t>vR</w:t>
      </w:r>
      <w:proofErr w:type="gramEnd"/>
      <w:r w:rsidRPr="00904ED2">
        <w:rPr>
          <w:lang w:val="nl-NL"/>
        </w:rPr>
        <w:t xml:space="preserve"> = q</w:t>
      </w:r>
      <w:r w:rsidRPr="00904ED2">
        <w:rPr>
          <w:vertAlign w:val="subscript"/>
          <w:lang w:val="nl-NL"/>
        </w:rPr>
        <w:t>vE</w:t>
      </w:r>
      <w:r w:rsidRPr="00904ED2">
        <w:rPr>
          <w:lang w:val="nl-NL"/>
        </w:rPr>
        <w:t xml:space="preserve">  donc S</w:t>
      </w:r>
      <w:r w:rsidRPr="00904ED2">
        <w:rPr>
          <w:vertAlign w:val="subscript"/>
          <w:lang w:val="nl-NL"/>
        </w:rPr>
        <w:t xml:space="preserve"> RI</w:t>
      </w:r>
      <w:r w:rsidRPr="00904ED2">
        <w:rPr>
          <w:lang w:val="nl-NL"/>
        </w:rPr>
        <w:t xml:space="preserve"> . V</w:t>
      </w:r>
      <w:r w:rsidRPr="00904ED2">
        <w:rPr>
          <w:vertAlign w:val="subscript"/>
          <w:lang w:val="nl-NL"/>
        </w:rPr>
        <w:t xml:space="preserve"> R </w:t>
      </w:r>
      <w:r w:rsidRPr="00904ED2">
        <w:rPr>
          <w:lang w:val="nl-NL"/>
        </w:rPr>
        <w:t>= S</w:t>
      </w:r>
      <w:r w:rsidRPr="00904ED2">
        <w:rPr>
          <w:vertAlign w:val="subscript"/>
          <w:lang w:val="nl-NL"/>
        </w:rPr>
        <w:t xml:space="preserve"> </w:t>
      </w:r>
      <w:proofErr w:type="gramStart"/>
      <w:r w:rsidRPr="00904ED2">
        <w:rPr>
          <w:vertAlign w:val="subscript"/>
          <w:lang w:val="nl-NL"/>
        </w:rPr>
        <w:t>ES</w:t>
      </w:r>
      <w:r w:rsidRPr="00904ED2">
        <w:rPr>
          <w:lang w:val="nl-NL"/>
        </w:rPr>
        <w:t xml:space="preserve"> .</w:t>
      </w:r>
      <w:proofErr w:type="gramEnd"/>
      <w:r w:rsidRPr="00904ED2">
        <w:rPr>
          <w:lang w:val="nl-NL"/>
        </w:rPr>
        <w:t xml:space="preserve"> V</w:t>
      </w:r>
      <w:r w:rsidRPr="00904ED2">
        <w:rPr>
          <w:vertAlign w:val="subscript"/>
          <w:lang w:val="nl-NL"/>
        </w:rPr>
        <w:t xml:space="preserve"> E</w:t>
      </w:r>
      <w:proofErr w:type="gramStart"/>
      <w:r w:rsidRPr="00904ED2">
        <w:rPr>
          <w:lang w:val="nl-NL"/>
        </w:rPr>
        <w:t xml:space="preserve">   (</w:t>
      </w:r>
      <w:proofErr w:type="gramEnd"/>
      <w:r w:rsidRPr="00904ED2">
        <w:rPr>
          <w:lang w:val="nl-NL"/>
        </w:rPr>
        <w:t xml:space="preserve">E : Emetteur , R : </w:t>
      </w:r>
      <w:r w:rsidRPr="00904ED2">
        <w:t>Recépteur</w:t>
      </w:r>
      <w:r w:rsidRPr="00904ED2">
        <w:rPr>
          <w:lang w:val="nl-NL"/>
        </w:rPr>
        <w:t>)</w:t>
      </w:r>
    </w:p>
    <w:p w14:paraId="63AE18A9" w14:textId="77777777" w:rsidR="00904ED2" w:rsidRPr="00904ED2" w:rsidRDefault="00904ED2" w:rsidP="00904ED2">
      <w:pPr>
        <w:rPr>
          <w:lang w:val="nl-NL"/>
        </w:rPr>
      </w:pPr>
      <w:r w:rsidRPr="00904ED2">
        <w:rPr>
          <w:lang w:val="nl-NL"/>
        </w:rPr>
        <w:t>Comme V</w:t>
      </w:r>
      <w:r w:rsidRPr="00904ED2">
        <w:rPr>
          <w:vertAlign w:val="subscript"/>
          <w:lang w:val="nl-NL"/>
        </w:rPr>
        <w:t xml:space="preserve"> R </w:t>
      </w:r>
      <w:proofErr w:type="gramStart"/>
      <w:r w:rsidRPr="00904ED2">
        <w:rPr>
          <w:lang w:val="nl-NL"/>
        </w:rPr>
        <w:t>=  V</w:t>
      </w:r>
      <w:proofErr w:type="gramEnd"/>
      <w:r w:rsidRPr="00904ED2">
        <w:rPr>
          <w:vertAlign w:val="subscript"/>
          <w:lang w:val="nl-NL"/>
        </w:rPr>
        <w:t xml:space="preserve"> E</w:t>
      </w:r>
      <w:r w:rsidRPr="00904ED2">
        <w:rPr>
          <w:lang w:val="nl-NL"/>
        </w:rPr>
        <w:t xml:space="preserve">  , alors S</w:t>
      </w:r>
      <w:r w:rsidRPr="00904ED2">
        <w:rPr>
          <w:vertAlign w:val="subscript"/>
          <w:lang w:val="nl-NL"/>
        </w:rPr>
        <w:t xml:space="preserve"> RI</w:t>
      </w:r>
      <w:r w:rsidRPr="00904ED2">
        <w:rPr>
          <w:lang w:val="nl-NL"/>
        </w:rPr>
        <w:t xml:space="preserve"> </w:t>
      </w:r>
      <w:r w:rsidRPr="00904ED2">
        <w:rPr>
          <w:vertAlign w:val="subscript"/>
          <w:lang w:val="nl-NL"/>
        </w:rPr>
        <w:t xml:space="preserve"> </w:t>
      </w:r>
      <w:r w:rsidRPr="00904ED2">
        <w:rPr>
          <w:lang w:val="nl-NL"/>
        </w:rPr>
        <w:t>= S</w:t>
      </w:r>
      <w:r w:rsidRPr="00904ED2">
        <w:rPr>
          <w:vertAlign w:val="subscript"/>
          <w:lang w:val="nl-NL"/>
        </w:rPr>
        <w:t xml:space="preserve"> ES</w:t>
      </w:r>
      <w:r w:rsidRPr="00904ED2">
        <w:rPr>
          <w:lang w:val="nl-NL"/>
        </w:rPr>
        <w:t xml:space="preserve">  </w:t>
      </w:r>
    </w:p>
    <w:p w14:paraId="28F4EF20" w14:textId="77777777" w:rsidR="00904ED2" w:rsidRPr="00904ED2" w:rsidRDefault="00904ED2" w:rsidP="00904ED2">
      <w:pPr>
        <w:rPr>
          <w:lang w:val="nl-NL"/>
        </w:rPr>
      </w:pPr>
      <w:r w:rsidRPr="00904ED2">
        <w:rPr>
          <w:lang w:val="nl-NL"/>
        </w:rPr>
        <w:t xml:space="preserve">donc  </w:t>
      </w:r>
      <w:r w:rsidRPr="00904ED2">
        <w:rPr>
          <w:lang w:val="nl-NL"/>
        </w:rPr>
        <w:sym w:font="Symbol" w:char="F070"/>
      </w:r>
      <w:r w:rsidRPr="00904ED2">
        <w:rPr>
          <w:lang w:val="nl-NL"/>
        </w:rPr>
        <w:t xml:space="preserve"> /</w:t>
      </w:r>
      <w:proofErr w:type="gramStart"/>
      <w:r w:rsidRPr="00904ED2">
        <w:rPr>
          <w:lang w:val="nl-NL"/>
        </w:rPr>
        <w:t>4 .</w:t>
      </w:r>
      <w:proofErr w:type="gramEnd"/>
      <w:r w:rsidRPr="00904ED2">
        <w:rPr>
          <w:lang w:val="nl-NL"/>
        </w:rPr>
        <w:t xml:space="preserve"> D</w:t>
      </w:r>
      <w:r w:rsidRPr="00904ED2">
        <w:rPr>
          <w:vertAlign w:val="subscript"/>
          <w:lang w:val="nl-NL"/>
        </w:rPr>
        <w:t>R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   =  </w:t>
      </w:r>
      <w:r w:rsidRPr="00904ED2">
        <w:rPr>
          <w:lang w:val="nl-NL"/>
        </w:rPr>
        <w:sym w:font="Symbol" w:char="F070"/>
      </w:r>
      <w:r w:rsidRPr="00904ED2">
        <w:rPr>
          <w:lang w:val="nl-NL"/>
        </w:rPr>
        <w:t xml:space="preserve"> /</w:t>
      </w:r>
      <w:proofErr w:type="gramStart"/>
      <w:r w:rsidRPr="00904ED2">
        <w:rPr>
          <w:lang w:val="nl-NL"/>
        </w:rPr>
        <w:t>4 .</w:t>
      </w:r>
      <w:proofErr w:type="gramEnd"/>
      <w:r w:rsidRPr="00904ED2">
        <w:rPr>
          <w:lang w:val="nl-NL"/>
        </w:rPr>
        <w:t xml:space="preserve"> </w:t>
      </w:r>
      <w:proofErr w:type="gramStart"/>
      <w:r w:rsidRPr="00904ED2">
        <w:rPr>
          <w:lang w:val="nl-NL"/>
        </w:rPr>
        <w:t>( D</w:t>
      </w:r>
      <w:r w:rsidRPr="00904ED2">
        <w:rPr>
          <w:vertAlign w:val="subscript"/>
          <w:lang w:val="nl-NL"/>
        </w:rPr>
        <w:t>E</w:t>
      </w:r>
      <w:proofErr w:type="gramEnd"/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- d</w:t>
      </w:r>
      <w:r w:rsidRPr="00904ED2">
        <w:rPr>
          <w:vertAlign w:val="subscript"/>
          <w:lang w:val="nl-NL"/>
        </w:rPr>
        <w:t>E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)  </w:t>
      </w:r>
    </w:p>
    <w:p w14:paraId="5B6C6E8D" w14:textId="77777777" w:rsidR="00904ED2" w:rsidRPr="00904ED2" w:rsidRDefault="00904ED2" w:rsidP="00904ED2">
      <w:proofErr w:type="gramStart"/>
      <w:r w:rsidRPr="00904ED2">
        <w:rPr>
          <w:lang w:val="nl-NL"/>
        </w:rPr>
        <w:t>Donc  D</w:t>
      </w:r>
      <w:r w:rsidRPr="00904ED2">
        <w:rPr>
          <w:vertAlign w:val="subscript"/>
          <w:lang w:val="nl-NL"/>
        </w:rPr>
        <w:t>R</w:t>
      </w:r>
      <w:proofErr w:type="gramEnd"/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   =  D</w:t>
      </w:r>
      <w:r w:rsidRPr="00904ED2">
        <w:rPr>
          <w:vertAlign w:val="subscript"/>
          <w:lang w:val="nl-NL"/>
        </w:rPr>
        <w:t>E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- d</w:t>
      </w:r>
      <w:r w:rsidRPr="00904ED2">
        <w:rPr>
          <w:vertAlign w:val="subscript"/>
          <w:lang w:val="nl-NL"/>
        </w:rPr>
        <w:t>E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 , soit   d</w:t>
      </w:r>
      <w:r w:rsidRPr="00904ED2">
        <w:rPr>
          <w:vertAlign w:val="subscript"/>
          <w:lang w:val="nl-NL"/>
        </w:rPr>
        <w:t>E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     =  D</w:t>
      </w:r>
      <w:r w:rsidRPr="00904ED2">
        <w:rPr>
          <w:vertAlign w:val="subscript"/>
          <w:lang w:val="nl-NL"/>
        </w:rPr>
        <w:t>E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- D</w:t>
      </w:r>
      <w:r w:rsidRPr="00904ED2">
        <w:rPr>
          <w:vertAlign w:val="subscript"/>
          <w:lang w:val="nl-NL"/>
        </w:rPr>
        <w:t>R</w:t>
      </w:r>
      <w:r w:rsidRPr="00904ED2">
        <w:rPr>
          <w:vertAlign w:val="superscript"/>
          <w:lang w:val="nl-NL"/>
        </w:rPr>
        <w:t xml:space="preserve"> 2  </w:t>
      </w:r>
      <w:r w:rsidRPr="00904ED2">
        <w:rPr>
          <w:lang w:val="nl-NL"/>
        </w:rPr>
        <w:t>d’où d</w:t>
      </w:r>
      <w:r w:rsidRPr="00904ED2">
        <w:rPr>
          <w:vertAlign w:val="subscript"/>
          <w:lang w:val="nl-NL"/>
        </w:rPr>
        <w:t>E</w:t>
      </w:r>
      <w:r w:rsidRPr="00904ED2">
        <w:rPr>
          <w:vertAlign w:val="superscript"/>
          <w:lang w:val="nl-NL"/>
        </w:rPr>
        <w:t xml:space="preserve"> </w:t>
      </w:r>
      <w:r w:rsidRPr="00904ED2">
        <w:rPr>
          <w:lang w:val="nl-NL"/>
        </w:rPr>
        <w:t xml:space="preserve"> = ( D</w:t>
      </w:r>
      <w:r w:rsidRPr="00904ED2">
        <w:rPr>
          <w:vertAlign w:val="subscript"/>
          <w:lang w:val="nl-NL"/>
        </w:rPr>
        <w:t>E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- D</w:t>
      </w:r>
      <w:r w:rsidRPr="00904ED2">
        <w:rPr>
          <w:vertAlign w:val="subscript"/>
          <w:lang w:val="nl-NL"/>
        </w:rPr>
        <w:t>R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) </w:t>
      </w:r>
      <w:r w:rsidRPr="00904ED2">
        <w:rPr>
          <w:vertAlign w:val="superscript"/>
          <w:lang w:val="nl-NL"/>
        </w:rPr>
        <w:t xml:space="preserve">½ </w:t>
      </w:r>
    </w:p>
    <w:p w14:paraId="68EDA563" w14:textId="6AC8FBBB" w:rsidR="00904ED2" w:rsidRPr="00904ED2" w:rsidRDefault="00904ED2" w:rsidP="00904ED2">
      <w:proofErr w:type="gramStart"/>
      <w:r w:rsidRPr="00904ED2">
        <w:rPr>
          <w:lang w:val="nl-NL"/>
        </w:rPr>
        <w:t>AN :</w:t>
      </w:r>
      <w:proofErr w:type="gramEnd"/>
      <w:r w:rsidRPr="00904ED2">
        <w:rPr>
          <w:lang w:val="nl-NL"/>
        </w:rPr>
        <w:t xml:space="preserve"> d</w:t>
      </w:r>
      <w:r w:rsidRPr="00904ED2">
        <w:rPr>
          <w:vertAlign w:val="subscript"/>
          <w:lang w:val="nl-NL"/>
        </w:rPr>
        <w:t>E</w:t>
      </w:r>
      <w:r w:rsidRPr="00904ED2">
        <w:rPr>
          <w:vertAlign w:val="superscript"/>
          <w:lang w:val="nl-NL"/>
        </w:rPr>
        <w:t xml:space="preserve"> </w:t>
      </w:r>
      <w:r w:rsidRPr="00904ED2">
        <w:rPr>
          <w:lang w:val="nl-NL"/>
        </w:rPr>
        <w:t xml:space="preserve">     =  ( 0,1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– 0,09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) </w:t>
      </w:r>
      <w:r w:rsidRPr="00904ED2">
        <w:rPr>
          <w:vertAlign w:val="superscript"/>
          <w:lang w:val="nl-NL"/>
        </w:rPr>
        <w:t>½</w:t>
      </w:r>
      <w:r w:rsidRPr="00904ED2">
        <w:rPr>
          <w:lang w:val="nl-NL"/>
        </w:rPr>
        <w:t xml:space="preserve">   =  4,359 . 10</w:t>
      </w:r>
      <w:r w:rsidRPr="00904ED2">
        <w:rPr>
          <w:vertAlign w:val="superscript"/>
          <w:lang w:val="nl-NL"/>
        </w:rPr>
        <w:t xml:space="preserve"> -2 </w:t>
      </w:r>
      <w:proofErr w:type="gramStart"/>
      <w:r w:rsidRPr="00904ED2">
        <w:rPr>
          <w:lang w:val="nl-NL"/>
        </w:rPr>
        <w:t xml:space="preserve">m </w:t>
      </w:r>
      <w:r w:rsidR="0068511F">
        <w:rPr>
          <w:lang w:val="nl-NL"/>
        </w:rPr>
        <w:t xml:space="preserve"> </w:t>
      </w:r>
      <w:r w:rsidRPr="00904ED2">
        <w:rPr>
          <w:lang w:val="nl-NL"/>
        </w:rPr>
        <w:t>soit</w:t>
      </w:r>
      <w:proofErr w:type="gramEnd"/>
      <w:r w:rsidRPr="00904ED2">
        <w:rPr>
          <w:lang w:val="nl-NL"/>
        </w:rPr>
        <w:t xml:space="preserve">  </w:t>
      </w:r>
      <w:r w:rsidRPr="00904ED2">
        <w:rPr>
          <w:u w:val="single"/>
          <w:lang w:val="nl-NL"/>
        </w:rPr>
        <w:t>d</w:t>
      </w:r>
      <w:r w:rsidRPr="00904ED2">
        <w:rPr>
          <w:u w:val="single"/>
          <w:vertAlign w:val="subscript"/>
          <w:lang w:val="nl-NL"/>
        </w:rPr>
        <w:t>E</w:t>
      </w:r>
      <w:r w:rsidRPr="00904ED2">
        <w:rPr>
          <w:u w:val="single"/>
          <w:lang w:val="nl-NL"/>
        </w:rPr>
        <w:t xml:space="preserve"> = 43,59 mm</w:t>
      </w:r>
      <w:r w:rsidRPr="00904ED2">
        <w:rPr>
          <w:lang w:val="nl-NL"/>
        </w:rPr>
        <w:t xml:space="preserve"> </w:t>
      </w:r>
    </w:p>
    <w:p w14:paraId="7FEEBD33" w14:textId="77777777" w:rsidR="00904ED2" w:rsidRPr="00904ED2" w:rsidRDefault="00904ED2" w:rsidP="00904ED2">
      <w:pPr>
        <w:rPr>
          <w:b/>
        </w:rPr>
      </w:pPr>
      <w:r w:rsidRPr="00904ED2">
        <w:rPr>
          <w:b/>
        </w:rPr>
        <w:tab/>
      </w:r>
    </w:p>
    <w:p w14:paraId="04DD3F7F" w14:textId="77777777" w:rsidR="00904ED2" w:rsidRPr="00904ED2" w:rsidRDefault="00904ED2" w:rsidP="00904ED2">
      <w:pPr>
        <w:widowControl w:val="0"/>
        <w:kinsoku w:val="0"/>
        <w:overflowPunct w:val="0"/>
        <w:autoSpaceDN w:val="0"/>
        <w:spacing w:line="254" w:lineRule="exact"/>
        <w:ind w:left="284" w:hanging="284"/>
        <w:textAlignment w:val="baseline"/>
      </w:pPr>
      <w:r w:rsidRPr="00904ED2">
        <w:rPr>
          <w:b/>
          <w:u w:val="single"/>
        </w:rPr>
        <w:t>Question 16</w:t>
      </w:r>
      <w:r w:rsidRPr="00904ED2">
        <w:rPr>
          <w:b/>
        </w:rPr>
        <w:t> : → sur feuille de copie</w:t>
      </w:r>
      <w:r w:rsidRPr="00904ED2">
        <w:rPr>
          <w:b/>
          <w:color w:val="FF0000"/>
        </w:rPr>
        <w:t xml:space="preserve"> </w:t>
      </w:r>
      <w:r w:rsidRPr="00904ED2">
        <w:rPr>
          <w:b/>
        </w:rPr>
        <w:t xml:space="preserve">(voir DT 8 et 10) </w:t>
      </w:r>
    </w:p>
    <w:p w14:paraId="36D9A941" w14:textId="77777777" w:rsidR="00904ED2" w:rsidRPr="00904ED2" w:rsidRDefault="00904ED2" w:rsidP="00904ED2">
      <w:r w:rsidRPr="00904ED2">
        <w:rPr>
          <w:i/>
        </w:rPr>
        <w:t xml:space="preserve">Effort maxi </w:t>
      </w:r>
      <w:r w:rsidRPr="00904ED2">
        <w:rPr>
          <w:b/>
          <w:i/>
        </w:rPr>
        <w:t>F</w:t>
      </w:r>
      <w:r w:rsidRPr="00904ED2">
        <w:rPr>
          <w:b/>
          <w:i/>
          <w:vertAlign w:val="subscript"/>
        </w:rPr>
        <w:t>maxi</w:t>
      </w:r>
      <w:r w:rsidRPr="00904ED2">
        <w:rPr>
          <w:i/>
        </w:rPr>
        <w:t xml:space="preserve"> sur une des tiges des vérins en phase montée de l’élévateur principal</w:t>
      </w:r>
      <w:r w:rsidRPr="00904ED2">
        <w:t> :</w:t>
      </w:r>
    </w:p>
    <w:p w14:paraId="23FDBB9F" w14:textId="77777777" w:rsidR="00904ED2" w:rsidRPr="00904ED2" w:rsidRDefault="00904ED2" w:rsidP="00904ED2">
      <w:r w:rsidRPr="00904ED2">
        <w:t xml:space="preserve">Effort maxi sur un vérin : </w:t>
      </w:r>
      <w:proofErr w:type="gramStart"/>
      <w:r w:rsidRPr="00904ED2">
        <w:t>F</w:t>
      </w:r>
      <w:r w:rsidRPr="00904ED2">
        <w:rPr>
          <w:vertAlign w:val="subscript"/>
        </w:rPr>
        <w:t>maxi</w:t>
      </w:r>
      <w:r w:rsidRPr="00904ED2">
        <w:t xml:space="preserve">  =</w:t>
      </w:r>
      <w:proofErr w:type="gramEnd"/>
      <w:r w:rsidRPr="00904ED2">
        <w:t xml:space="preserve"> 55 000 N (en phase 2)</w:t>
      </w:r>
    </w:p>
    <w:p w14:paraId="58137975" w14:textId="77777777" w:rsidR="00904ED2" w:rsidRPr="00904ED2" w:rsidRDefault="00904ED2" w:rsidP="00904ED2"/>
    <w:p w14:paraId="2106AB83" w14:textId="36EBC27D" w:rsidR="00904ED2" w:rsidRPr="0068511F" w:rsidRDefault="00904ED2" w:rsidP="00904ED2">
      <w:r w:rsidRPr="00904ED2">
        <w:rPr>
          <w:i/>
        </w:rPr>
        <w:t xml:space="preserve">Pression maximale </w:t>
      </w:r>
      <w:r w:rsidRPr="00904ED2">
        <w:rPr>
          <w:b/>
          <w:i/>
        </w:rPr>
        <w:t>p</w:t>
      </w:r>
      <w:r w:rsidRPr="00904ED2">
        <w:rPr>
          <w:b/>
          <w:i/>
          <w:vertAlign w:val="subscript"/>
        </w:rPr>
        <w:t>EI-maxi</w:t>
      </w:r>
      <w:r w:rsidRPr="00904ED2">
        <w:rPr>
          <w:i/>
        </w:rPr>
        <w:t xml:space="preserve"> dans la chambre inférieure </w:t>
      </w:r>
      <w:r w:rsidRPr="00904ED2">
        <w:rPr>
          <w:b/>
          <w:i/>
        </w:rPr>
        <w:t>EI</w:t>
      </w:r>
      <w:r w:rsidRPr="00904ED2">
        <w:rPr>
          <w:i/>
        </w:rPr>
        <w:t xml:space="preserve"> du vérin émetteur</w:t>
      </w:r>
      <w:r w:rsidRPr="00904ED2">
        <w:t>.</w:t>
      </w:r>
    </w:p>
    <w:p w14:paraId="17EE8E5E" w14:textId="77777777" w:rsidR="00904ED2" w:rsidRPr="00904ED2" w:rsidRDefault="00904ED2" w:rsidP="00904ED2">
      <w:r w:rsidRPr="00904ED2">
        <w:rPr>
          <w:b/>
        </w:rPr>
        <w:tab/>
      </w:r>
      <w:r w:rsidRPr="00904ED2">
        <w:sym w:font="Symbol" w:char="F0DE"/>
      </w:r>
      <w:r w:rsidRPr="00904ED2">
        <w:t xml:space="preserve"> 1° méthode : calcul de la pression maximale </w:t>
      </w:r>
      <w:r w:rsidRPr="00904ED2">
        <w:rPr>
          <w:b/>
        </w:rPr>
        <w:t>p</w:t>
      </w:r>
      <w:r w:rsidRPr="00904ED2">
        <w:rPr>
          <w:b/>
          <w:vertAlign w:val="subscript"/>
        </w:rPr>
        <w:t>RI-maxi</w:t>
      </w:r>
      <w:r w:rsidRPr="00904ED2">
        <w:t xml:space="preserve"> dans la chambre </w:t>
      </w:r>
      <w:r w:rsidRPr="00904ED2">
        <w:rPr>
          <w:b/>
        </w:rPr>
        <w:t>RI</w:t>
      </w:r>
      <w:r w:rsidRPr="00904ED2">
        <w:t xml:space="preserve"> du vérin récepteur, puis la pression maximale </w:t>
      </w:r>
      <w:r w:rsidRPr="00904ED2">
        <w:rPr>
          <w:b/>
        </w:rPr>
        <w:t>p</w:t>
      </w:r>
      <w:r w:rsidRPr="00904ED2">
        <w:rPr>
          <w:b/>
          <w:vertAlign w:val="subscript"/>
        </w:rPr>
        <w:t>EI-maxi</w:t>
      </w:r>
      <w:r w:rsidRPr="00904ED2">
        <w:t xml:space="preserve"> dans la chambre </w:t>
      </w:r>
      <w:r w:rsidRPr="00904ED2">
        <w:rPr>
          <w:b/>
        </w:rPr>
        <w:t>EI</w:t>
      </w:r>
      <w:r w:rsidRPr="00904ED2">
        <w:t xml:space="preserve"> du vérin émetteur.</w:t>
      </w:r>
    </w:p>
    <w:p w14:paraId="4BF86AD8" w14:textId="0D910F54" w:rsidR="00904ED2" w:rsidRPr="00904ED2" w:rsidRDefault="00904ED2" w:rsidP="00904ED2">
      <w:pPr>
        <w:rPr>
          <w:lang w:val="nl-NL"/>
        </w:rPr>
      </w:pPr>
      <w:r w:rsidRPr="00904ED2">
        <w:rPr>
          <w:lang w:val="en-US"/>
        </w:rPr>
        <w:t>a) p</w:t>
      </w:r>
      <w:r w:rsidRPr="00904ED2">
        <w:rPr>
          <w:vertAlign w:val="subscript"/>
          <w:lang w:val="en-US"/>
        </w:rPr>
        <w:t xml:space="preserve"> RI-maxi</w:t>
      </w:r>
      <w:r w:rsidRPr="00904ED2">
        <w:rPr>
          <w:lang w:val="en-US"/>
        </w:rPr>
        <w:t xml:space="preserve"> = F</w:t>
      </w:r>
      <w:r w:rsidRPr="00904ED2">
        <w:rPr>
          <w:vertAlign w:val="subscript"/>
          <w:lang w:val="en-US"/>
        </w:rPr>
        <w:t>maxi</w:t>
      </w:r>
      <w:r w:rsidRPr="00904ED2">
        <w:rPr>
          <w:lang w:val="en-US"/>
        </w:rPr>
        <w:t xml:space="preserve"> / S</w:t>
      </w:r>
      <w:r w:rsidRPr="00904ED2">
        <w:rPr>
          <w:vertAlign w:val="subscript"/>
          <w:lang w:val="en-US"/>
        </w:rPr>
        <w:t xml:space="preserve"> RI</w:t>
      </w:r>
      <w:r w:rsidRPr="00904ED2">
        <w:rPr>
          <w:lang w:val="en-US"/>
        </w:rPr>
        <w:t xml:space="preserve">           </w:t>
      </w:r>
      <w:proofErr w:type="gramStart"/>
      <w:r w:rsidRPr="00904ED2">
        <w:rPr>
          <w:lang w:val="en-US"/>
        </w:rPr>
        <w:t>AN :</w:t>
      </w:r>
      <w:proofErr w:type="gramEnd"/>
      <w:r w:rsidRPr="00904ED2">
        <w:rPr>
          <w:lang w:val="en-US"/>
        </w:rPr>
        <w:t xml:space="preserve">  p</w:t>
      </w:r>
      <w:r w:rsidRPr="00904ED2">
        <w:rPr>
          <w:vertAlign w:val="subscript"/>
          <w:lang w:val="en-US"/>
        </w:rPr>
        <w:t xml:space="preserve"> RI-maxi</w:t>
      </w:r>
      <w:r w:rsidRPr="00904ED2">
        <w:rPr>
          <w:lang w:val="en-US"/>
        </w:rPr>
        <w:t xml:space="preserve">  = 55 000 / (</w:t>
      </w:r>
      <w:r w:rsidRPr="00904ED2">
        <w:rPr>
          <w:lang w:val="nl-NL"/>
        </w:rPr>
        <w:sym w:font="Symbol" w:char="F070"/>
      </w:r>
      <w:r w:rsidRPr="00904ED2">
        <w:rPr>
          <w:lang w:val="nl-NL"/>
        </w:rPr>
        <w:t xml:space="preserve"> /4 . 90</w:t>
      </w:r>
      <w:r w:rsidRPr="00904ED2">
        <w:rPr>
          <w:vertAlign w:val="superscript"/>
          <w:lang w:val="nl-NL"/>
        </w:rPr>
        <w:t xml:space="preserve"> </w:t>
      </w:r>
      <w:proofErr w:type="gramStart"/>
      <w:r w:rsidRPr="00904ED2">
        <w:rPr>
          <w:vertAlign w:val="superscript"/>
          <w:lang w:val="nl-NL"/>
        </w:rPr>
        <w:t>2</w:t>
      </w:r>
      <w:r w:rsidRPr="00904ED2">
        <w:rPr>
          <w:lang w:val="nl-NL"/>
        </w:rPr>
        <w:t xml:space="preserve"> )</w:t>
      </w:r>
      <w:proofErr w:type="gramEnd"/>
      <w:r w:rsidRPr="00904ED2">
        <w:rPr>
          <w:lang w:val="nl-NL"/>
        </w:rPr>
        <w:t xml:space="preserve"> = 8,65 MPa  </w:t>
      </w:r>
    </w:p>
    <w:p w14:paraId="53DB3218" w14:textId="4169D47D" w:rsidR="00904ED2" w:rsidRPr="00904ED2" w:rsidRDefault="00904ED2" w:rsidP="00904ED2">
      <w:r w:rsidRPr="00904ED2">
        <w:t>Soit environ 87 bars de pression maxima</w:t>
      </w:r>
      <w:r w:rsidR="0068511F">
        <w:t xml:space="preserve">le dans la chambre RI du vérin </w:t>
      </w:r>
      <w:r w:rsidRPr="00904ED2">
        <w:t>récepteur.</w:t>
      </w:r>
    </w:p>
    <w:p w14:paraId="1B1DA0E8" w14:textId="77777777" w:rsidR="00904ED2" w:rsidRPr="00904ED2" w:rsidRDefault="00904ED2" w:rsidP="00904ED2">
      <w:r w:rsidRPr="00904ED2">
        <w:tab/>
      </w:r>
    </w:p>
    <w:p w14:paraId="5AB2A41E" w14:textId="2E7B9E8E" w:rsidR="00904ED2" w:rsidRPr="00904ED2" w:rsidRDefault="00904ED2" w:rsidP="00904ED2">
      <w:pPr>
        <w:rPr>
          <w:noProof/>
        </w:rPr>
      </w:pPr>
      <w:r w:rsidRPr="00904ED2">
        <w:rPr>
          <w:noProof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6BE46516" wp14:editId="5D561288">
                <wp:simplePos x="0" y="0"/>
                <wp:positionH relativeFrom="column">
                  <wp:posOffset>96520</wp:posOffset>
                </wp:positionH>
                <wp:positionV relativeFrom="paragraph">
                  <wp:posOffset>41275</wp:posOffset>
                </wp:positionV>
                <wp:extent cx="773430" cy="1189355"/>
                <wp:effectExtent l="29210" t="12065" r="0" b="30480"/>
                <wp:wrapSquare wrapText="bothSides"/>
                <wp:docPr id="24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3430" cy="1189355"/>
                          <a:chOff x="1537" y="12928"/>
                          <a:chExt cx="1218" cy="1873"/>
                        </a:xfrm>
                      </wpg:grpSpPr>
                      <wps:wsp>
                        <wps:cNvPr id="25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924" y="12928"/>
                            <a:ext cx="333" cy="1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med" len="lg"/>
                          </a:ln>
                          <a:effectLst/>
                          <a:extLs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537" y="14303"/>
                            <a:ext cx="109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none" w="med" len="lg"/>
                          </a:ln>
                          <a:effectLst/>
                          <a:extLs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2085" y="12928"/>
                            <a:ext cx="0" cy="88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lg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12990"/>
                            <a:ext cx="615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26A3CD" w14:textId="77777777" w:rsidR="000202D6" w:rsidRDefault="000202D6" w:rsidP="00904ED2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color w:val="FF000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75"/>
                        <wps:cNvCnPr/>
                        <wps:spPr bwMode="auto">
                          <a:xfrm>
                            <a:off x="1701" y="1411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76"/>
                        <wps:cNvCnPr/>
                        <wps:spPr bwMode="auto">
                          <a:xfrm>
                            <a:off x="1557" y="14111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Line 77"/>
                        <wps:cNvCnPr/>
                        <wps:spPr bwMode="auto">
                          <a:xfrm>
                            <a:off x="1839" y="14110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" name="Line 78"/>
                        <wps:cNvCnPr/>
                        <wps:spPr bwMode="auto">
                          <a:xfrm>
                            <a:off x="2457" y="14123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" name="Line 79"/>
                        <wps:cNvCnPr/>
                        <wps:spPr bwMode="auto">
                          <a:xfrm>
                            <a:off x="2313" y="14123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Line 80"/>
                        <wps:cNvCnPr/>
                        <wps:spPr bwMode="auto">
                          <a:xfrm>
                            <a:off x="2595" y="14123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FF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Line 81"/>
                        <wps:cNvCnPr/>
                        <wps:spPr bwMode="auto">
                          <a:xfrm flipV="1">
                            <a:off x="1701" y="14620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Line 82"/>
                        <wps:cNvCnPr/>
                        <wps:spPr bwMode="auto">
                          <a:xfrm flipV="1">
                            <a:off x="1557" y="14616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83"/>
                        <wps:cNvCnPr/>
                        <wps:spPr bwMode="auto">
                          <a:xfrm flipV="1">
                            <a:off x="1839" y="1461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Line 84"/>
                        <wps:cNvCnPr/>
                        <wps:spPr bwMode="auto">
                          <a:xfrm flipV="1">
                            <a:off x="2103" y="14620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Line 85"/>
                        <wps:cNvCnPr/>
                        <wps:spPr bwMode="auto">
                          <a:xfrm flipV="1">
                            <a:off x="1971" y="14616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Line 86"/>
                        <wps:cNvCnPr/>
                        <wps:spPr bwMode="auto">
                          <a:xfrm flipV="1">
                            <a:off x="2241" y="1461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Line 87"/>
                        <wps:cNvCnPr/>
                        <wps:spPr bwMode="auto">
                          <a:xfrm flipV="1">
                            <a:off x="2505" y="14620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" name="Line 88"/>
                        <wps:cNvCnPr/>
                        <wps:spPr bwMode="auto">
                          <a:xfrm flipV="1">
                            <a:off x="2373" y="14616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" name="Line 89"/>
                        <wps:cNvCnPr/>
                        <wps:spPr bwMode="auto">
                          <a:xfrm flipV="1">
                            <a:off x="2637" y="1461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FF00"/>
                            </a:solidFill>
                            <a:round/>
                            <a:headEnd/>
                            <a:tailEnd type="arrow" w="sm" len="sm"/>
                          </a:ln>
                          <a:effectLst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63500" dist="38099" dir="2700000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42" style="position:absolute;left:0;text-align:left;margin-left:7.6pt;margin-top:3.25pt;width:60.9pt;height:93.65pt;z-index:251690496" coordorigin="1537,12928" coordsize="1218,187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">
                <v:rect id="Rectangle 71" o:spid="_x0000_s1043" style="position:absolute;left:1924;top:12928;width:333;height:1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X70hwwAA&#10;ANsAAAAPAAAAZHJzL2Rvd25yZXYueG1sRI/dasJAFITvC77DcgTv6qYB/6KrFLUQ8MrEBzjsHpPQ&#10;7NmQ3Wrap+8KgpfDzHzDbHaDbcWNet84VvAxTUAQa2carhRcyq/3JQgfkA22jknBL3nYbUdvG8yM&#10;u/OZbkWoRISwz1BBHUKXSel1TRb91HXE0bu63mKIsq+k6fEe4baVaZLMpcWG40KNHe1r0t/Fj1Ww&#10;WOX6tC/nNj9Xx0ORJsvFX6mVmoyHzzWIQEN4hZ/t3ChIZ/D4En+A3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gX70hwwAAANsAAAAPAAAAAAAAAAAAAAAAAJcCAABkcnMvZG93&#10;bnJldi54bWxQSwUGAAAAAAQABAD1AAAAhwMAAAAA&#10;" strokeweight="1pt">
                  <v:stroke endarrowlength="long"/>
                  <v:shadow opacity="49150f"/>
                </v:rect>
                <v:rect id="Rectangle 72" o:spid="_x0000_s1044" style="position:absolute;left:1537;top:14303;width:1090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jSNWwwAA&#10;ANsAAAAPAAAAZHJzL2Rvd25yZXYueG1sRI/disIwFITvF3yHcATv1nR7UbUaZfEHCntl6wMckrNt&#10;2eakNFGrT28WFvZymJlvmM1utJ240eBbxwo+5gkIYu1My7WCS3V6X4LwAdlg55gUPMjDbjt522Bu&#10;3J3PdCtDLSKEfY4KmhD6XEqvG7Lo564njt63GyyGKIdamgHvEW47mSZJJi22HBca7GnfkP4pr1bB&#10;YlXor32V2eJcHw9lmiwXz0orNZuOn2sQgcbwH/5rF0ZBmsHvl/gD5PY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jSNWwwAAANsAAAAPAAAAAAAAAAAAAAAAAJcCAABkcnMvZG93&#10;bnJldi54bWxQSwUGAAAAAAQABAD1AAAAhwMAAAAA&#10;" strokeweight="1pt">
                  <v:stroke endarrowlength="long"/>
                  <v:shadow opacity="49150f"/>
                </v:rect>
                <v:shape id="AutoShape 73" o:spid="_x0000_s1045" type="#_x0000_t32" style="position:absolute;left:2085;top:12928;width:0;height:88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jGgQsYAAADbAAAADwAAAGRycy9kb3ducmV2LnhtbESPS2vCQBSF9wX/w3AFN0UnteAjZiKi&#10;FNpFoSaCuLtkrkkwcyfNTDXtr+8UhC4P5/FxknVvGnGlztWWFTxNIhDEhdU1lwoO+ct4AcJ5ZI2N&#10;ZVLwTQ7W6eAhwVjbG+/pmvlShBF2MSqovG9jKV1RkUE3sS1x8M62M+iD7EqpO7yFcdPIaRTNpMGa&#10;A6HClrYVFZfsywTI+z5/Ox1P+WfzvHz8kTL72O0ypUbDfrMC4an3/+F7+1UrmM7h70v4ATL9B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O4xoELGAAAA2wAAAA8AAAAAAAAA&#10;AAAAAAAAoQIAAGRycy9kb3ducmV2LnhtbFBLBQYAAAAABAAEAPkAAACUAwAAAAA=&#10;" strokecolor="red" strokeweight="1pt">
                  <v:stroke endarrow="block" endarrowlength="long"/>
                  <v:shadow opacity="49150f"/>
                </v:shape>
                <v:shape id="Text Box 74" o:spid="_x0000_s1046" type="#_x0000_t202" style="position:absolute;left:2140;top:12990;width:615;height:37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hNC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sam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mhNCwAAAANsAAAAPAAAAAAAAAAAAAAAAAJcCAABkcnMvZG93bnJl&#10;di54bWxQSwUGAAAAAAQABAD1AAAAhAMAAAAA&#10;" filled="f" stroked="f">
                  <v:textbox>
                    <w:txbxContent>
                      <w:p w14:paraId="3226A3CD" w14:textId="77777777" w:rsidR="000202D6" w:rsidRDefault="000202D6" w:rsidP="00904ED2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rPr>
                            <w:color w:val="FF0000"/>
                          </w:rPr>
                          <w:t>F</w:t>
                        </w:r>
                      </w:p>
                    </w:txbxContent>
                  </v:textbox>
                </v:shape>
                <v:line id="Line 75" o:spid="_x0000_s1047" style="position:absolute;visibility:visible;mso-wrap-style:square" from="1701,14115" to="1701,142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3oZ1cMAAADbAAAADwAAAGRycy9kb3ducmV2LnhtbESPQWsCMRSE74L/IbyCNzerB7WrUaog&#10;1ktBW8Tjc/O6u3TzEpKo239vCkKPw8x8wyxWnWnFjXxoLCsYZTkI4tLqhisFX5/b4QxEiMgaW8uk&#10;4JcCrJb93gILbe98oNsxViJBOBSooI7RFVKGsiaDIbOOOHnf1huMSfpKao/3BDetHOf5RBpsOC3U&#10;6GhTU/lzvBoFrVvL3Xk/c6RPI59v9fTycZ0qNXjp3uYgInXxP/xsv2sF41f4+5J+gFw+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N6GdXDAAAA2wAAAA8AAAAAAAAAAAAA&#10;AAAAoQIAAGRycy9kb3ducmV2LnhtbFBLBQYAAAAABAAEAPkAAACRAwAAAAA=&#10;" strokecolor="blue" strokeweight="1pt">
                  <v:stroke endarrow="open" endarrowwidth="narrow" endarrowlength="short"/>
                  <v:shadow opacity="49150f"/>
                </v:line>
                <v:line id="Line 76" o:spid="_x0000_s1048" style="position:absolute;visibility:visible;mso-wrap-style:square" from="1557,14111" to="1557,142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55kmlcEAAADbAAAADwAAAGRycy9kb3ducmV2LnhtbERPz2vCMBS+D/wfwhO8rakbrFIbRQcy&#10;dxnMDfH4bJ5tsXkJSbTdf78cBjt+fL+r9Wh6cScfOssK5lkOgri2uuNGwffX7nEBIkRkjb1lUvBD&#10;AdaryUOFpbYDf9L9EBuRQjiUqKCN0ZVShrolgyGzjjhxF+sNxgR9I7XHIYWbXj7l+Ys02HFqaNHR&#10;a0v19XAzCnq3lW+n94UjfZz7fKeL88etUGo2HTdLEJHG+C/+c++1gue0Pn1JP0Cuf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nmSaVwQAAANsAAAAPAAAAAAAAAAAAAAAA&#10;AKECAABkcnMvZG93bnJldi54bWxQSwUGAAAAAAQABAD5AAAAjwMAAAAA&#10;" strokecolor="blue" strokeweight="1pt">
                  <v:stroke endarrow="open" endarrowwidth="narrow" endarrowlength="short"/>
                  <v:shadow opacity="49150f"/>
                </v:line>
                <v:line id="Line 77" o:spid="_x0000_s1049" style="position:absolute;visibility:visible;mso-wrap-style:square" from="1839,14110" to="1839,1429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NWDDsMAAADbAAAADwAAAGRycy9kb3ducmV2LnhtbESPQWsCMRSE70L/Q3iCN82uQpWtUawg&#10;6kXQltLj6+Z1d+nmJSRR13/fCILHYWa+YebLzrTiQj40lhXkowwEcWl1w5WCz4/NcAYiRGSNrWVS&#10;cKMAy8VLb46Ftlc+0uUUK5EgHApUUMfoCilDWZPBMLKOOHm/1huMSfpKao/XBDetHGfZqzTYcFqo&#10;0dG6pvLvdDYKWvcut9/7mSP9lftso6c/h/NUqUG/W72BiNTFZ/jR3mkFkxzuX9IPkIt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jVgw7DAAAA2wAAAA8AAAAAAAAAAAAA&#10;AAAAoQIAAGRycy9kb3ducmV2LnhtbFBLBQYAAAAABAAEAPkAAACRAwAAAAA=&#10;" strokecolor="blue" strokeweight="1pt">
                  <v:stroke endarrow="open" endarrowwidth="narrow" endarrowlength="short"/>
                  <v:shadow opacity="49150f"/>
                </v:line>
                <v:line id="Line 78" o:spid="_x0000_s1050" style="position:absolute;visibility:visible;mso-wrap-style:square" from="2457,14123" to="2457,14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AcdecIAAADbAAAADwAAAGRycy9kb3ducmV2LnhtbESPQWsCMRSE70L/Q3gFb5pVocpqFFsQ&#10;9SJUS/H43Dx3FzcvIYm6/vtGKHgcZuYbZrZoTSNu5ENtWcGgn4EgLqyuuVTwc1j1JiBCRNbYWCYF&#10;DwqwmL91Zphre+dvuu1jKRKEQ44KqhhdLmUoKjIY+tYRJ+9svcGYpC+l9nhPcNPIYZZ9SIM1p4UK&#10;HX1VVFz2V6OgcZ9yfdxOHOnfgc9WenzaXcdKdd/b5RREpDa+wv/tjVYwGsLzS/oBcv4H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AcdecIAAADbAAAADwAAAAAAAAAAAAAA&#10;AAChAgAAZHJzL2Rvd25yZXYueG1sUEsFBgAAAAAEAAQA+QAAAJADAAAAAA==&#10;" strokecolor="blue" strokeweight="1pt">
                  <v:stroke endarrow="open" endarrowwidth="narrow" endarrowlength="short"/>
                  <v:shadow opacity="49150f"/>
                </v:line>
                <v:line id="Line 79" o:spid="_x0000_s1051" style="position:absolute;visibility:visible;mso-wrap-style:square" from="2313,14123" to="2313,14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0u44sIAAADbAAAADwAAAGRycy9kb3ducmV2LnhtbESPQWsCMRSE70L/Q3gFb5pVQWU1ii2I&#10;9iJUS/H43Dx3FzcvIYm6/fdGKHgcZuYbZr5sTSNu5ENtWcGgn4EgLqyuuVTwc1j3piBCRNbYWCYF&#10;fxRguXjrzDHX9s7fdNvHUiQIhxwVVDG6XMpQVGQw9K0jTt7ZeoMxSV9K7fGe4KaRwywbS4M1p4UK&#10;HX1WVFz2V6OgcR9yc/yaOtK/A5+t9eS0u06U6r63qxmISG18hf/bW61gNILnl/QD5OIB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F0u44sIAAADbAAAADwAAAAAAAAAAAAAA&#10;AAChAgAAZHJzL2Rvd25yZXYueG1sUEsFBgAAAAAEAAQA+QAAAJADAAAAAA==&#10;" strokecolor="blue" strokeweight="1pt">
                  <v:stroke endarrow="open" endarrowwidth="narrow" endarrowlength="short"/>
                  <v:shadow opacity="49150f"/>
                </v:line>
                <v:line id="Line 80" o:spid="_x0000_s1052" style="position:absolute;visibility:visible;mso-wrap-style:square" from="2595,14123" to="2595,1430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KIglsQAAADbAAAADwAAAGRycy9kb3ducmV2LnhtbESPQWsCMRSE7wX/Q3hCbzVrK1W2Zhct&#10;SOtFqC3i8XXz3F3cvIQk6vrvjVDocZiZb5h52ZtOnMmH1rKC8SgDQVxZ3XKt4Od79TQDESKyxs4y&#10;KbhSgLIYPMwx1/bCX3TexlokCIccFTQxulzKUDVkMIysI07ewXqDMUlfS+3xkuCmk89Z9ioNtpwW&#10;GnT03lB13J6Mgs4t5cd+PXOkd2OfrfT0d3OaKvU47BdvICL18T/81/7UCl4mcP+SfoAsbg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YoiCWxAAAANsAAAAPAAAAAAAAAAAA&#10;AAAAAKECAABkcnMvZG93bnJldi54bWxQSwUGAAAAAAQABAD5AAAAkgMAAAAA&#10;" strokecolor="blue" strokeweight="1pt">
                  <v:stroke endarrow="open" endarrowwidth="narrow" endarrowlength="short"/>
                  <v:shadow opacity="49150f"/>
                </v:line>
                <v:line id="Line 81" o:spid="_x0000_s1053" style="position:absolute;flip:y;visibility:visible;mso-wrap-style:square" from="1701,14620" to="1701,148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slRg8MAAADbAAAADwAAAGRycy9kb3ducmV2LnhtbESP0WrCQBRE3wv+w3KFvjUbExSJWaVE&#10;xCL1QdsPuOxek9Ds3ZBdTfr33UKhj8PMnGHK3WQ78aDBt44VLJIUBLF2puVawefH4WUNwgdkg51j&#10;UvBNHnbb2VOJhXEjX+hxDbWIEPYFKmhC6AspvW7Iok9cTxy9mxsshiiHWpoBxwi3nczSdCUtthwX&#10;Guypakh/Xe9WgdSddlbez3mV7bGu9PvpmGmlnufT6wZEoCn8h//ab0ZBvoTfL/EHyO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7JUYPDAAAA2wAAAA8AAAAAAAAAAAAA&#10;AAAAoQIAAGRycy9kb3ducmV2LnhtbFBLBQYAAAAABAAEAPkAAACRAwAAAAA=&#10;" strokecolor="lime" strokeweight="1pt">
                  <v:stroke endarrow="open" endarrowwidth="narrow" endarrowlength="short"/>
                  <v:shadow opacity="49150f"/>
                </v:line>
                <v:line id="Line 82" o:spid="_x0000_s1054" style="position:absolute;flip:y;visibility:visible;mso-wrap-style:square" from="1557,14616" to="1557,147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hvP9MIAAADbAAAADwAAAGRycy9kb3ducmV2LnhtbESP0WrCQBRE3wv+w3ILvummCQRJsxGJ&#10;iFL0QdsPuOzeJsHs3ZBdNf37bkHo4zAzZ5hyPdle3Gn0nWMFb8sEBLF2puNGwdfnbrEC4QOywd4x&#10;KfghD+tq9lJiYdyDz3S/hEZECPsCFbQhDIWUXrdk0S/dQBy9bzdaDFGOjTQjPiLc9jJNklxa7Dgu&#10;tDhQ3ZK+Xm5WgdS9dlbeTlmdbrGp9fFjn2ql5q/T5h1EoCn8h5/tg1GQ5fD3Jf4AWf0C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hvP9MIAAADbAAAADwAAAAAAAAAAAAAA&#10;AAChAgAAZHJzL2Rvd25yZXYueG1sUEsFBgAAAAAEAAQA+QAAAJADAAAAAA==&#10;" strokecolor="lime" strokeweight="1pt">
                  <v:stroke endarrow="open" endarrowwidth="narrow" endarrowlength="short"/>
                  <v:shadow opacity="49150f"/>
                </v:line>
                <v:line id="Line 83" o:spid="_x0000_s1055" style="position:absolute;flip:y;visibility:visible;mso-wrap-style:square" from="1839,14615" to="1839,147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Vdqb8MAAADbAAAADwAAAGRycy9kb3ducmV2LnhtbESP0WrCQBRE3wv+w3KFvjUbE1CJWaVE&#10;xCL1QdsPuOxek9Ds3ZBdTfr33UKhj8PMnGHK3WQ78aDBt44VLJIUBLF2puVawefH4WUNwgdkg51j&#10;UvBNHnbb2VOJhXEjX+hxDbWIEPYFKmhC6AspvW7Iok9cTxy9mxsshiiHWpoBxwi3nczSdCktthwX&#10;Guypakh/Xe9WgdSddlbez3mV7bGu9PvpmGmlnufT6wZEoCn8h//ab0ZBvoLfL/EHyO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FXam/DAAAA2wAAAA8AAAAAAAAAAAAA&#10;AAAAoQIAAGRycy9kb3ducmV2LnhtbFBLBQYAAAAABAAEAPkAAACRAwAAAAA=&#10;" strokecolor="lime" strokeweight="1pt">
                  <v:stroke endarrow="open" endarrowwidth="narrow" endarrowlength="short"/>
                  <v:shadow opacity="49150f"/>
                </v:line>
                <v:line id="Line 84" o:spid="_x0000_s1056" style="position:absolute;flip:y;visibility:visible;mso-wrap-style:square" from="2103,14620" to="2103,148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Mj+Hb4AAADbAAAADwAAAGRycy9kb3ducmV2LnhtbERPy4rCMBTdD/gP4QruxtQKItW0SEWU&#10;YVz4+IBLcm2LzU1pota/N4uBWR7Oe10MthVP6n3jWMFsmoAg1s40XCm4XnbfSxA+IBtsHZOCN3ko&#10;8tHXGjPjXnyi5zlUIoawz1BBHUKXSel1TRb91HXEkbu53mKIsK+k6fEVw20r0yRZSIsNx4YaOypr&#10;0vfzwyqQutXOysdxXqZbrEr9+7NPtVKT8bBZgQg0hH/xn/tgFMzj2Pgl/gCZf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gyP4dvgAAANsAAAAPAAAAAAAAAAAAAAAAAKEC&#10;AABkcnMvZG93bnJldi54bWxQSwUGAAAAAAQABAD5AAAAjAMAAAAA&#10;" strokecolor="lime" strokeweight="1pt">
                  <v:stroke endarrow="open" endarrowwidth="narrow" endarrowlength="short"/>
                  <v:shadow opacity="49150f"/>
                </v:line>
                <v:line id="Line 85" o:spid="_x0000_s1057" style="position:absolute;flip:y;visibility:visible;mso-wrap-style:square" from="1971,14616" to="1971,147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riBZr4AAADbAAAADwAAAGRycy9kb3ducmV2LnhtbERPzYrCMBC+L/gOYQRvmloXWaqxSEUU&#10;2T2s+gBDMrbFZlKaVOvbm8PCHj++/3U+2EY8qPO1YwXzWQKCWDtTc6ngetlPv0D4gGywcUwKXuQh&#10;34w+1pgZ9+RfepxDKWII+wwVVCG0mZReV2TRz1xLHLmb6yyGCLtSmg6fMdw2Mk2SpbRYc2yosKWi&#10;In0/91aB1I12VvY/iyLdYVno79Mh1UpNxsN2BSLQEP7Ff+6jUfAZ18cv8QfIzRs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CGuIFmvgAAANsAAAAPAAAAAAAAAAAAAAAAAKEC&#10;AABkcnMvZG93bnJldi54bWxQSwUGAAAAAAQABAD5AAAAjAMAAAAA&#10;" strokecolor="lime" strokeweight="1pt">
                  <v:stroke endarrow="open" endarrowwidth="narrow" endarrowlength="short"/>
                  <v:shadow opacity="49150f"/>
                </v:line>
                <v:line id="Line 86" o:spid="_x0000_s1058" style="position:absolute;flip:y;visibility:visible;mso-wrap-style:square" from="2241,14615" to="2241,147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Sa6isMAAADbAAAADwAAAGRycy9kb3ducmV2LnhtbESPwWrDMBBE74H8g9hAb7FcN4TiWgnF&#10;IbSE5hC3H7BIG9vEWhlJSdy/rwqFHoeZecNU28kO4kY+9I4VPGY5CGLtTM+tgq/P/fIZRIjIBgfH&#10;pOCbAmw381mFpXF3PtGtia1IEA4lKuhiHEspg+7IYsjcSJy8s/MWY5K+lcbjPcHtIIs8X0uLPaeF&#10;DkeqO9KX5moVSD1oZ+X1+FQXO2xr/XF4K7RSD4vp9QVEpCn+h//a70bBqoDfL+kHyM0P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BkmuorDAAAA2wAAAA8AAAAAAAAAAAAA&#10;AAAAoQIAAGRycy9kb3ducmV2LnhtbFBLBQYAAAAABAAEAPkAAACRAwAAAAA=&#10;" strokecolor="lime" strokeweight="1pt">
                  <v:stroke endarrow="open" endarrowwidth="narrow" endarrowlength="short"/>
                  <v:shadow opacity="49150f"/>
                </v:line>
                <v:line id="Line 87" o:spid="_x0000_s1059" style="position:absolute;flip:y;visibility:visible;mso-wrap-style:square" from="2505,14620" to="2505,148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YOHZcMAAADbAAAADwAAAGRycy9kb3ducmV2LnhtbESPwWrDMBBE74X8g9hAb7Uc15TgWAnF&#10;IaSU9hC3H7BIG9vUWhlLid2/rwKBHoeZecOUu9n24kqj7xwrWCUpCGLtTMeNgu+vw9MahA/IBnvH&#10;pOCXPOy2i4cSC+MmPtG1Do2IEPYFKmhDGAopvW7Jok/cQBy9sxsthijHRpoRpwi3vczS9EVa7Dgu&#10;tDhQ1ZL+qS9WgdS9dlZePp+rbI9NpT/ej5lW6nE5v25ABJrDf/jefjMK8hxuX+IPkNs/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mDh2XDAAAA2wAAAA8AAAAAAAAAAAAA&#10;AAAAoQIAAGRycy9kb3ducmV2LnhtbFBLBQYAAAAABAAEAPkAAACRAwAAAAA=&#10;" strokecolor="lime" strokeweight="1pt">
                  <v:stroke endarrow="open" endarrowwidth="narrow" endarrowlength="short"/>
                  <v:shadow opacity="49150f"/>
                </v:line>
                <v:line id="Line 88" o:spid="_x0000_s1060" style="position:absolute;flip:y;visibility:visible;mso-wrap-style:square" from="2373,14616" to="2373,147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s8i/sEAAADbAAAADwAAAGRycy9kb3ducmV2LnhtbESP0YrCMBRE3xf8h3AF39bUuopUo0hF&#10;XMR9WPUDLsm1LTY3pYna/fuNIPg4zMwZZrHqbC3u1PrKsYLRMAFBrJ2puFBwPm0/ZyB8QDZYOyYF&#10;f+Rhtex9LDAz7sG/dD+GQkQI+wwVlCE0mZRel2TRD11DHL2Lay2GKNtCmhYfEW5rmSbJVFqsOC6U&#10;2FBekr4eb1aB1LV2Vt5+xnm6wSLXh/0u1UoN+t16DiJQF97hV/vbKPiawPNL/AFy+Q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WzyL+wQAAANsAAAAPAAAAAAAAAAAAAAAA&#10;AKECAABkcnMvZG93bnJldi54bWxQSwUGAAAAAAQABAD5AAAAjwMAAAAA&#10;" strokecolor="lime" strokeweight="1pt">
                  <v:stroke endarrow="open" endarrowwidth="narrow" endarrowlength="short"/>
                  <v:shadow opacity="49150f"/>
                </v:line>
                <v:line id="Line 89" o:spid="_x0000_s1061" style="position:absolute;flip:y;visibility:visible;mso-wrap-style:square" from="2637,14615" to="2637,147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h28icMAAADbAAAADwAAAGRycy9kb3ducmV2LnhtbESPwWrDMBBE74X8g9hAb7UcN5jgWAnF&#10;IaSU9hC3H7BIG9vUWhlLid2/rwKFHoeZecOU+9n24kaj7xwrWCUpCGLtTMeNgq/P49MGhA/IBnvH&#10;pOCHPOx3i4cSC+MmPtOtDo2IEPYFKmhDGAopvW7Jok/cQBy9ixsthijHRpoRpwi3vczSNJcWO44L&#10;LQ5UtaS/66tVIHWvnZXXj+cqO2BT6fe3U6aVelzOL1sQgebwH/5rvxoF6xzuX+IPkLtf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YdvInDAAAA2wAAAA8AAAAAAAAAAAAA&#10;AAAAoQIAAGRycy9kb3ducmV2LnhtbFBLBQYAAAAABAAEAPkAAACRAwAAAAA=&#10;" strokecolor="lime" strokeweight="1pt">
                  <v:stroke endarrow="open" endarrowwidth="narrow" endarrowlength="short"/>
                  <v:shadow opacity="49150f"/>
                </v:line>
                <w10:wrap type="square"/>
              </v:group>
            </w:pict>
          </mc:Fallback>
        </mc:AlternateContent>
      </w:r>
      <w:r w:rsidRPr="00904ED2">
        <w:rPr>
          <w:noProof/>
        </w:rPr>
        <w:t>b)</w:t>
      </w:r>
      <w:r w:rsidRPr="00904ED2">
        <w:t xml:space="preserve"> </w:t>
      </w:r>
      <w:r w:rsidRPr="00904ED2">
        <w:rPr>
          <w:noProof/>
        </w:rPr>
        <w:t xml:space="preserve">Isole le piston </w:t>
      </w:r>
      <w:r w:rsidR="000202D6">
        <w:rPr>
          <w:noProof/>
        </w:rPr>
        <w:t>é</w:t>
      </w:r>
      <w:r w:rsidR="000202D6" w:rsidRPr="00904ED2">
        <w:rPr>
          <w:noProof/>
        </w:rPr>
        <w:t>metteur </w:t>
      </w:r>
      <w:r w:rsidRPr="00904ED2">
        <w:rPr>
          <w:noProof/>
        </w:rPr>
        <w:t>: 3 AM EXT</w:t>
      </w:r>
    </w:p>
    <w:p w14:paraId="124F09D0" w14:textId="77777777" w:rsidR="00904ED2" w:rsidRPr="00904ED2" w:rsidRDefault="00904ED2" w:rsidP="00904ED2">
      <w:pPr>
        <w:rPr>
          <w:noProof/>
        </w:rPr>
      </w:pPr>
    </w:p>
    <w:p w14:paraId="6F4F73D8" w14:textId="4CA29C71" w:rsidR="00904ED2" w:rsidRPr="00904ED2" w:rsidRDefault="00904ED2" w:rsidP="00904ED2">
      <w:pPr>
        <w:rPr>
          <w:noProof/>
        </w:rPr>
      </w:pPr>
      <w:r w:rsidRPr="00904ED2">
        <w:rPr>
          <w:noProof/>
        </w:rPr>
        <w:t>Equation de la résultante en projection sur l’axe verticale :</w:t>
      </w:r>
    </w:p>
    <w:p w14:paraId="0DECEB1E" w14:textId="14098792" w:rsidR="00904ED2" w:rsidRPr="00904ED2" w:rsidRDefault="00904ED2" w:rsidP="00904ED2">
      <w:pPr>
        <w:rPr>
          <w:lang w:val="en-US"/>
        </w:rPr>
      </w:pPr>
      <w:r w:rsidRPr="00904ED2">
        <w:rPr>
          <w:noProof/>
          <w:lang w:val="en-US"/>
        </w:rPr>
        <w:t xml:space="preserve">- </w:t>
      </w:r>
      <w:r w:rsidRPr="00904ED2">
        <w:rPr>
          <w:lang w:val="en-US"/>
        </w:rPr>
        <w:t>p</w:t>
      </w:r>
      <w:r w:rsidRPr="00904ED2">
        <w:rPr>
          <w:vertAlign w:val="subscript"/>
          <w:lang w:val="en-US"/>
        </w:rPr>
        <w:t xml:space="preserve"> RI-</w:t>
      </w:r>
      <w:proofErr w:type="gramStart"/>
      <w:r w:rsidRPr="00904ED2">
        <w:rPr>
          <w:vertAlign w:val="subscript"/>
          <w:lang w:val="en-US"/>
        </w:rPr>
        <w:t>maxi</w:t>
      </w:r>
      <w:r w:rsidRPr="00904ED2">
        <w:rPr>
          <w:lang w:val="en-US"/>
        </w:rPr>
        <w:t xml:space="preserve"> .</w:t>
      </w:r>
      <w:proofErr w:type="gramEnd"/>
      <w:r w:rsidRPr="00904ED2">
        <w:rPr>
          <w:lang w:val="en-US"/>
        </w:rPr>
        <w:t xml:space="preserve"> S</w:t>
      </w:r>
      <w:r w:rsidRPr="00904ED2">
        <w:rPr>
          <w:vertAlign w:val="subscript"/>
          <w:lang w:val="en-US"/>
        </w:rPr>
        <w:t xml:space="preserve"> ES</w:t>
      </w:r>
      <w:r w:rsidRPr="00904ED2">
        <w:rPr>
          <w:lang w:val="en-US"/>
        </w:rPr>
        <w:t xml:space="preserve"> - </w:t>
      </w:r>
      <w:proofErr w:type="gramStart"/>
      <w:r w:rsidRPr="00904ED2">
        <w:rPr>
          <w:lang w:val="en-US"/>
        </w:rPr>
        <w:t>F</w:t>
      </w:r>
      <w:r w:rsidRPr="00904ED2">
        <w:rPr>
          <w:vertAlign w:val="subscript"/>
          <w:lang w:val="en-US"/>
        </w:rPr>
        <w:t>maxi</w:t>
      </w:r>
      <w:r w:rsidRPr="00904ED2">
        <w:rPr>
          <w:lang w:val="en-US"/>
        </w:rPr>
        <w:t xml:space="preserve">  +</w:t>
      </w:r>
      <w:proofErr w:type="gramEnd"/>
      <w:r w:rsidRPr="00904ED2">
        <w:rPr>
          <w:lang w:val="en-US"/>
        </w:rPr>
        <w:t xml:space="preserve">  p</w:t>
      </w:r>
      <w:r w:rsidRPr="00904ED2">
        <w:rPr>
          <w:vertAlign w:val="subscript"/>
          <w:lang w:val="en-US"/>
        </w:rPr>
        <w:t xml:space="preserve"> EI-maxi</w:t>
      </w:r>
      <w:r w:rsidRPr="00904ED2">
        <w:rPr>
          <w:lang w:val="en-US"/>
        </w:rPr>
        <w:t xml:space="preserve"> . S</w:t>
      </w:r>
      <w:r w:rsidRPr="00904ED2">
        <w:rPr>
          <w:vertAlign w:val="subscript"/>
          <w:lang w:val="en-US"/>
        </w:rPr>
        <w:t xml:space="preserve"> EI</w:t>
      </w:r>
      <w:r w:rsidRPr="00904ED2">
        <w:rPr>
          <w:lang w:val="en-US"/>
        </w:rPr>
        <w:t xml:space="preserve"> = 0</w:t>
      </w:r>
    </w:p>
    <w:p w14:paraId="55049D70" w14:textId="77777777" w:rsidR="00904ED2" w:rsidRPr="00904ED2" w:rsidRDefault="00904ED2" w:rsidP="00904ED2">
      <w:pPr>
        <w:rPr>
          <w:lang w:val="en-US"/>
        </w:rPr>
      </w:pPr>
      <w:proofErr w:type="gramStart"/>
      <w:r w:rsidRPr="00904ED2">
        <w:t>p</w:t>
      </w:r>
      <w:proofErr w:type="gramEnd"/>
      <w:r w:rsidRPr="00904ED2">
        <w:rPr>
          <w:vertAlign w:val="subscript"/>
        </w:rPr>
        <w:t xml:space="preserve"> EI-maxi</w:t>
      </w:r>
      <w:r w:rsidRPr="00904ED2">
        <w:t xml:space="preserve">  = [ p</w:t>
      </w:r>
      <w:r w:rsidRPr="00904ED2">
        <w:rPr>
          <w:vertAlign w:val="subscript"/>
        </w:rPr>
        <w:t xml:space="preserve"> RI-maxi</w:t>
      </w:r>
      <w:r w:rsidRPr="00904ED2">
        <w:t xml:space="preserve"> . </w:t>
      </w:r>
      <w:r w:rsidRPr="00904ED2">
        <w:rPr>
          <w:lang w:val="en-US"/>
        </w:rPr>
        <w:t>S</w:t>
      </w:r>
      <w:r w:rsidRPr="00904ED2">
        <w:rPr>
          <w:vertAlign w:val="subscript"/>
          <w:lang w:val="en-US"/>
        </w:rPr>
        <w:t xml:space="preserve"> </w:t>
      </w:r>
      <w:proofErr w:type="gramStart"/>
      <w:r w:rsidRPr="00904ED2">
        <w:rPr>
          <w:vertAlign w:val="subscript"/>
          <w:lang w:val="en-US"/>
        </w:rPr>
        <w:t>ES</w:t>
      </w:r>
      <w:r w:rsidRPr="00904ED2">
        <w:rPr>
          <w:lang w:val="en-US"/>
        </w:rPr>
        <w:t xml:space="preserve">  +</w:t>
      </w:r>
      <w:proofErr w:type="gramEnd"/>
      <w:r w:rsidRPr="00904ED2">
        <w:rPr>
          <w:lang w:val="en-US"/>
        </w:rPr>
        <w:t xml:space="preserve">  F</w:t>
      </w:r>
      <w:r w:rsidRPr="00904ED2">
        <w:rPr>
          <w:vertAlign w:val="subscript"/>
          <w:lang w:val="en-US"/>
        </w:rPr>
        <w:t>maxi</w:t>
      </w:r>
      <w:r w:rsidRPr="00904ED2">
        <w:rPr>
          <w:lang w:val="en-US"/>
        </w:rPr>
        <w:t xml:space="preserve">  ]  / S</w:t>
      </w:r>
      <w:r w:rsidRPr="00904ED2">
        <w:rPr>
          <w:vertAlign w:val="subscript"/>
          <w:lang w:val="en-US"/>
        </w:rPr>
        <w:t xml:space="preserve"> EI</w:t>
      </w:r>
      <w:r w:rsidRPr="00904ED2">
        <w:rPr>
          <w:lang w:val="en-US"/>
        </w:rPr>
        <w:t xml:space="preserve"> = 0  </w:t>
      </w:r>
    </w:p>
    <w:p w14:paraId="2D18ACBA" w14:textId="77777777" w:rsidR="00904ED2" w:rsidRPr="00904ED2" w:rsidRDefault="00904ED2" w:rsidP="00904ED2">
      <w:pPr>
        <w:rPr>
          <w:lang w:val="en-US"/>
        </w:rPr>
      </w:pPr>
    </w:p>
    <w:p w14:paraId="26A729A6" w14:textId="77777777" w:rsidR="00904ED2" w:rsidRPr="00904ED2" w:rsidRDefault="00904ED2" w:rsidP="00904ED2">
      <w:r w:rsidRPr="00904ED2">
        <w:t>AN :    p</w:t>
      </w:r>
      <w:r w:rsidRPr="00904ED2">
        <w:rPr>
          <w:vertAlign w:val="subscript"/>
        </w:rPr>
        <w:t xml:space="preserve"> EI-</w:t>
      </w:r>
      <w:proofErr w:type="gramStart"/>
      <w:r w:rsidRPr="00904ED2">
        <w:rPr>
          <w:vertAlign w:val="subscript"/>
        </w:rPr>
        <w:t>maxi</w:t>
      </w:r>
      <w:r w:rsidRPr="00904ED2">
        <w:t xml:space="preserve">  =</w:t>
      </w:r>
      <w:proofErr w:type="gramEnd"/>
      <w:r w:rsidRPr="00904ED2">
        <w:t xml:space="preserve"> [ </w:t>
      </w:r>
      <w:r w:rsidRPr="00904ED2">
        <w:rPr>
          <w:noProof/>
        </w:rPr>
        <w:t>8,65 . 10</w:t>
      </w:r>
      <w:r w:rsidRPr="00904ED2">
        <w:rPr>
          <w:noProof/>
          <w:vertAlign w:val="superscript"/>
        </w:rPr>
        <w:t>6</w:t>
      </w:r>
      <w:r w:rsidRPr="00904ED2">
        <w:t>. (</w:t>
      </w:r>
      <w:r w:rsidRPr="00904ED2">
        <w:rPr>
          <w:lang w:val="nl-NL"/>
        </w:rPr>
        <w:sym w:font="Symbol" w:char="F070"/>
      </w:r>
      <w:r w:rsidRPr="00904ED2">
        <w:rPr>
          <w:lang w:val="nl-NL"/>
        </w:rPr>
        <w:t xml:space="preserve"> /</w:t>
      </w:r>
      <w:proofErr w:type="gramStart"/>
      <w:r w:rsidRPr="00904ED2">
        <w:rPr>
          <w:lang w:val="nl-NL"/>
        </w:rPr>
        <w:t>4 .</w:t>
      </w:r>
      <w:proofErr w:type="gramEnd"/>
      <w:r w:rsidRPr="00904ED2">
        <w:rPr>
          <w:lang w:val="nl-NL"/>
        </w:rPr>
        <w:t xml:space="preserve"> </w:t>
      </w:r>
      <w:proofErr w:type="gramStart"/>
      <w:r w:rsidRPr="00904ED2">
        <w:rPr>
          <w:lang w:val="nl-NL"/>
        </w:rPr>
        <w:t>( 0</w:t>
      </w:r>
      <w:proofErr w:type="gramEnd"/>
      <w:r w:rsidRPr="00904ED2">
        <w:rPr>
          <w:lang w:val="nl-NL"/>
        </w:rPr>
        <w:t>,1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– 0,04359</w:t>
      </w:r>
      <w:r w:rsidRPr="00904ED2">
        <w:rPr>
          <w:vertAlign w:val="superscript"/>
          <w:lang w:val="nl-NL"/>
        </w:rPr>
        <w:t xml:space="preserve"> 2</w:t>
      </w:r>
      <w:r w:rsidRPr="00904ED2">
        <w:rPr>
          <w:lang w:val="nl-NL"/>
        </w:rPr>
        <w:t xml:space="preserve"> ))</w:t>
      </w:r>
      <w:r w:rsidRPr="00904ED2">
        <w:t xml:space="preserve"> +  55 000  ]  /  ((</w:t>
      </w:r>
      <w:r w:rsidRPr="00904ED2">
        <w:rPr>
          <w:lang w:val="nl-NL"/>
        </w:rPr>
        <w:sym w:font="Symbol" w:char="F070"/>
      </w:r>
      <w:r w:rsidRPr="00904ED2">
        <w:t>. 0,1</w:t>
      </w:r>
      <w:r w:rsidRPr="00904ED2">
        <w:rPr>
          <w:vertAlign w:val="superscript"/>
        </w:rPr>
        <w:t xml:space="preserve"> 2</w:t>
      </w:r>
      <w:r w:rsidRPr="00904ED2">
        <w:t xml:space="preserve">) /4) </w:t>
      </w:r>
    </w:p>
    <w:p w14:paraId="75F5831E" w14:textId="77777777" w:rsidR="00904ED2" w:rsidRPr="00904ED2" w:rsidRDefault="00904ED2" w:rsidP="00904ED2">
      <w:r w:rsidRPr="00904ED2">
        <w:t xml:space="preserve">           </w:t>
      </w:r>
      <w:proofErr w:type="gramStart"/>
      <w:r w:rsidRPr="00904ED2">
        <w:t>p</w:t>
      </w:r>
      <w:proofErr w:type="gramEnd"/>
      <w:r w:rsidRPr="00904ED2">
        <w:rPr>
          <w:vertAlign w:val="subscript"/>
        </w:rPr>
        <w:t xml:space="preserve"> EI-maxi</w:t>
      </w:r>
      <w:r w:rsidRPr="00904ED2">
        <w:t xml:space="preserve">  = 14 .</w:t>
      </w:r>
      <w:r w:rsidRPr="00904ED2">
        <w:rPr>
          <w:noProof/>
        </w:rPr>
        <w:t>10</w:t>
      </w:r>
      <w:r w:rsidRPr="00904ED2">
        <w:rPr>
          <w:noProof/>
          <w:vertAlign w:val="superscript"/>
        </w:rPr>
        <w:t xml:space="preserve">6 </w:t>
      </w:r>
      <w:r w:rsidRPr="00904ED2">
        <w:t>Pa = 14 MPa</w:t>
      </w:r>
    </w:p>
    <w:p w14:paraId="24E91ED2" w14:textId="77777777" w:rsidR="00904ED2" w:rsidRPr="00904ED2" w:rsidRDefault="00904ED2" w:rsidP="00904ED2">
      <w:r w:rsidRPr="00904ED2">
        <w:t>Soit environ 140 bars de pression maximale dans la chambre EI du vérin émetteur.</w:t>
      </w:r>
    </w:p>
    <w:p w14:paraId="155881EE" w14:textId="77777777" w:rsidR="0068511F" w:rsidRDefault="0068511F" w:rsidP="00904ED2">
      <w:pPr>
        <w:rPr>
          <w:noProof/>
        </w:rPr>
      </w:pPr>
    </w:p>
    <w:p w14:paraId="3D5FB740" w14:textId="77777777" w:rsidR="00904ED2" w:rsidRPr="00904ED2" w:rsidRDefault="00904ED2" w:rsidP="00904ED2">
      <w:r w:rsidRPr="00904ED2">
        <w:sym w:font="Symbol" w:char="F0DE"/>
      </w:r>
      <w:r w:rsidRPr="00904ED2">
        <w:t xml:space="preserve"> 2° méthode (+ rapide) : la force de pression p</w:t>
      </w:r>
      <w:r w:rsidRPr="00904ED2">
        <w:rPr>
          <w:vertAlign w:val="subscript"/>
        </w:rPr>
        <w:t xml:space="preserve"> EI-</w:t>
      </w:r>
      <w:proofErr w:type="gramStart"/>
      <w:r w:rsidRPr="00904ED2">
        <w:rPr>
          <w:vertAlign w:val="subscript"/>
        </w:rPr>
        <w:t>maxi</w:t>
      </w:r>
      <w:r w:rsidRPr="00904ED2">
        <w:t xml:space="preserve">  réalise</w:t>
      </w:r>
      <w:proofErr w:type="gramEnd"/>
      <w:r w:rsidRPr="00904ED2">
        <w:t xml:space="preserve"> l’effort maxi sur les 2 vérins.</w:t>
      </w:r>
    </w:p>
    <w:p w14:paraId="1C05E918" w14:textId="77777777" w:rsidR="00904ED2" w:rsidRPr="00904ED2" w:rsidRDefault="00904ED2" w:rsidP="00904ED2">
      <w:pPr>
        <w:rPr>
          <w:lang w:val="en-US"/>
        </w:rPr>
      </w:pPr>
      <w:r w:rsidRPr="00904ED2">
        <w:t xml:space="preserve">Donc </w:t>
      </w:r>
      <w:proofErr w:type="gramStart"/>
      <w:r w:rsidRPr="00904ED2">
        <w:t>2 .</w:t>
      </w:r>
      <w:proofErr w:type="gramEnd"/>
      <w:r w:rsidRPr="00904ED2">
        <w:t xml:space="preserve"> </w:t>
      </w:r>
      <w:proofErr w:type="gramStart"/>
      <w:r w:rsidRPr="00904ED2">
        <w:t>F</w:t>
      </w:r>
      <w:r w:rsidRPr="00904ED2">
        <w:rPr>
          <w:vertAlign w:val="subscript"/>
        </w:rPr>
        <w:t>maxi</w:t>
      </w:r>
      <w:r w:rsidRPr="00904ED2">
        <w:t xml:space="preserve">  =</w:t>
      </w:r>
      <w:proofErr w:type="gramEnd"/>
      <w:r w:rsidRPr="00904ED2">
        <w:t xml:space="preserve">  p</w:t>
      </w:r>
      <w:r w:rsidRPr="00904ED2">
        <w:rPr>
          <w:vertAlign w:val="subscript"/>
        </w:rPr>
        <w:t xml:space="preserve"> EI-maxi</w:t>
      </w:r>
      <w:r w:rsidRPr="00904ED2">
        <w:t xml:space="preserve">  . </w:t>
      </w:r>
      <w:r w:rsidRPr="00904ED2">
        <w:rPr>
          <w:lang w:val="en-US"/>
        </w:rPr>
        <w:t>S</w:t>
      </w:r>
      <w:r w:rsidRPr="00904ED2">
        <w:rPr>
          <w:vertAlign w:val="subscript"/>
          <w:lang w:val="en-US"/>
        </w:rPr>
        <w:t xml:space="preserve"> </w:t>
      </w:r>
      <w:proofErr w:type="gramStart"/>
      <w:r w:rsidRPr="00904ED2">
        <w:rPr>
          <w:vertAlign w:val="subscript"/>
          <w:lang w:val="en-US"/>
        </w:rPr>
        <w:t>EI</w:t>
      </w:r>
      <w:r w:rsidRPr="00904ED2">
        <w:rPr>
          <w:lang w:val="en-US"/>
        </w:rPr>
        <w:t xml:space="preserve">  donc</w:t>
      </w:r>
      <w:proofErr w:type="gramEnd"/>
      <w:r w:rsidRPr="00904ED2">
        <w:rPr>
          <w:lang w:val="en-US"/>
        </w:rPr>
        <w:t xml:space="preserve">  p</w:t>
      </w:r>
      <w:r w:rsidRPr="00904ED2">
        <w:rPr>
          <w:vertAlign w:val="subscript"/>
          <w:lang w:val="en-US"/>
        </w:rPr>
        <w:t xml:space="preserve"> EI-maxi</w:t>
      </w:r>
      <w:r w:rsidRPr="00904ED2">
        <w:rPr>
          <w:lang w:val="en-US"/>
        </w:rPr>
        <w:t xml:space="preserve">  = 2 . </w:t>
      </w:r>
      <w:proofErr w:type="gramStart"/>
      <w:r w:rsidRPr="00904ED2">
        <w:rPr>
          <w:lang w:val="en-US"/>
        </w:rPr>
        <w:t>F</w:t>
      </w:r>
      <w:r w:rsidRPr="00904ED2">
        <w:rPr>
          <w:vertAlign w:val="subscript"/>
          <w:lang w:val="en-US"/>
        </w:rPr>
        <w:t>maxi</w:t>
      </w:r>
      <w:r w:rsidRPr="00904ED2">
        <w:rPr>
          <w:lang w:val="en-US"/>
        </w:rPr>
        <w:t xml:space="preserve">  /</w:t>
      </w:r>
      <w:proofErr w:type="gramEnd"/>
      <w:r w:rsidRPr="00904ED2">
        <w:rPr>
          <w:lang w:val="en-US"/>
        </w:rPr>
        <w:t xml:space="preserve"> S</w:t>
      </w:r>
      <w:r w:rsidRPr="00904ED2">
        <w:rPr>
          <w:vertAlign w:val="subscript"/>
          <w:lang w:val="en-US"/>
        </w:rPr>
        <w:t xml:space="preserve"> EI</w:t>
      </w:r>
      <w:r w:rsidRPr="00904ED2">
        <w:rPr>
          <w:lang w:val="en-US"/>
        </w:rPr>
        <w:t xml:space="preserve">  </w:t>
      </w:r>
    </w:p>
    <w:p w14:paraId="14A82686" w14:textId="77777777" w:rsidR="00904ED2" w:rsidRPr="00904ED2" w:rsidRDefault="00904ED2" w:rsidP="00904ED2">
      <w:r w:rsidRPr="00904ED2">
        <w:t>AN :  p</w:t>
      </w:r>
      <w:r w:rsidRPr="00904ED2">
        <w:rPr>
          <w:vertAlign w:val="subscript"/>
        </w:rPr>
        <w:t xml:space="preserve"> EI-</w:t>
      </w:r>
      <w:proofErr w:type="gramStart"/>
      <w:r w:rsidRPr="00904ED2">
        <w:rPr>
          <w:vertAlign w:val="subscript"/>
        </w:rPr>
        <w:t>maxi</w:t>
      </w:r>
      <w:r w:rsidRPr="00904ED2">
        <w:t xml:space="preserve">  =</w:t>
      </w:r>
      <w:proofErr w:type="gramEnd"/>
      <w:r w:rsidRPr="00904ED2">
        <w:t xml:space="preserve"> 2 . 55 000 / ((</w:t>
      </w:r>
      <w:r w:rsidRPr="00904ED2">
        <w:rPr>
          <w:lang w:val="nl-NL"/>
        </w:rPr>
        <w:sym w:font="Symbol" w:char="F070"/>
      </w:r>
      <w:r w:rsidRPr="00904ED2">
        <w:t>. 0,1</w:t>
      </w:r>
      <w:r w:rsidRPr="00904ED2">
        <w:rPr>
          <w:vertAlign w:val="superscript"/>
        </w:rPr>
        <w:t xml:space="preserve"> 2</w:t>
      </w:r>
      <w:r w:rsidRPr="00904ED2">
        <w:t xml:space="preserve">) /4) </w:t>
      </w:r>
      <w:proofErr w:type="gramStart"/>
      <w:r w:rsidRPr="00904ED2">
        <w:t>=  14</w:t>
      </w:r>
      <w:proofErr w:type="gramEnd"/>
      <w:r w:rsidRPr="00904ED2">
        <w:t xml:space="preserve"> .</w:t>
      </w:r>
      <w:r w:rsidRPr="00904ED2">
        <w:rPr>
          <w:noProof/>
        </w:rPr>
        <w:t>10</w:t>
      </w:r>
      <w:r w:rsidRPr="00904ED2">
        <w:rPr>
          <w:noProof/>
          <w:vertAlign w:val="superscript"/>
        </w:rPr>
        <w:t xml:space="preserve">6 </w:t>
      </w:r>
      <w:r w:rsidRPr="00904ED2">
        <w:t>Pa (résultat identique au a))</w:t>
      </w:r>
    </w:p>
    <w:p w14:paraId="090196BE" w14:textId="77777777" w:rsidR="00904ED2" w:rsidRPr="00904ED2" w:rsidRDefault="00904ED2" w:rsidP="00904ED2">
      <w:pPr>
        <w:rPr>
          <w:color w:val="FF0000"/>
        </w:rPr>
      </w:pPr>
    </w:p>
    <w:p w14:paraId="1D00AD80" w14:textId="77777777" w:rsidR="00904ED2" w:rsidRPr="00904ED2" w:rsidRDefault="00904ED2" w:rsidP="00904ED2">
      <w:pPr>
        <w:rPr>
          <w:bCs/>
        </w:rPr>
      </w:pPr>
      <w:r w:rsidRPr="00904ED2">
        <w:rPr>
          <w:b/>
          <w:u w:val="single"/>
        </w:rPr>
        <w:t>Question 17</w:t>
      </w:r>
      <w:r w:rsidRPr="00904ED2">
        <w:rPr>
          <w:b/>
        </w:rPr>
        <w:t xml:space="preserve"> : </w:t>
      </w:r>
    </w:p>
    <w:p w14:paraId="09BB7701" w14:textId="7F7D49FE" w:rsidR="00904ED2" w:rsidRPr="0068511F" w:rsidRDefault="00904ED2" w:rsidP="00904ED2">
      <w:pPr>
        <w:rPr>
          <w:bCs/>
        </w:rPr>
      </w:pPr>
      <w:r w:rsidRPr="00904ED2">
        <w:rPr>
          <w:bCs/>
        </w:rPr>
        <w:t xml:space="preserve">a) </w:t>
      </w:r>
      <w:r w:rsidRPr="00904ED2">
        <w:rPr>
          <w:bCs/>
          <w:i/>
        </w:rPr>
        <w:t xml:space="preserve">Vérification du débit volumique </w:t>
      </w:r>
      <w:r w:rsidRPr="00904ED2">
        <w:rPr>
          <w:i/>
        </w:rPr>
        <w:t>q</w:t>
      </w:r>
      <w:r w:rsidRPr="00904ED2">
        <w:rPr>
          <w:i/>
          <w:vertAlign w:val="subscript"/>
        </w:rPr>
        <w:t>v pompe</w:t>
      </w:r>
      <w:r w:rsidRPr="00904ED2">
        <w:rPr>
          <w:i/>
        </w:rPr>
        <w:t xml:space="preserve"> </w:t>
      </w:r>
      <w:r w:rsidRPr="00904ED2">
        <w:rPr>
          <w:bCs/>
          <w:i/>
        </w:rPr>
        <w:t>de la pompe</w:t>
      </w:r>
      <w:r w:rsidRPr="00904ED2">
        <w:rPr>
          <w:bCs/>
        </w:rPr>
        <w:t> :</w:t>
      </w:r>
    </w:p>
    <w:p w14:paraId="2B9AA7F6" w14:textId="048CA0DE" w:rsidR="00904ED2" w:rsidRPr="00904ED2" w:rsidRDefault="00904ED2" w:rsidP="00904ED2">
      <w:r w:rsidRPr="00904ED2">
        <w:t>- Débit de la pompe = q</w:t>
      </w:r>
      <w:r w:rsidRPr="00904ED2">
        <w:rPr>
          <w:vertAlign w:val="subscript"/>
        </w:rPr>
        <w:t>v pompe</w:t>
      </w:r>
      <w:r w:rsidRPr="00904ED2">
        <w:t xml:space="preserve"> = V. N / </w:t>
      </w:r>
      <w:proofErr w:type="gramStart"/>
      <w:r w:rsidRPr="00904ED2">
        <w:t>60 .</w:t>
      </w:r>
      <w:proofErr w:type="gramEnd"/>
      <w:r w:rsidRPr="00904ED2">
        <w:rPr>
          <w:bCs/>
        </w:rPr>
        <w:sym w:font="Symbol" w:char="F068"/>
      </w:r>
      <w:r w:rsidRPr="00904ED2">
        <w:rPr>
          <w:bCs/>
          <w:vertAlign w:val="subscript"/>
        </w:rPr>
        <w:t xml:space="preserve">vol  </w:t>
      </w:r>
      <w:r w:rsidRPr="00904ED2">
        <w:t>= 3.2 800 / 60 .0,95 = 133 cm</w:t>
      </w:r>
      <w:r w:rsidRPr="00904ED2">
        <w:rPr>
          <w:vertAlign w:val="superscript"/>
        </w:rPr>
        <w:t>3</w:t>
      </w:r>
      <w:r w:rsidRPr="00904ED2">
        <w:t>/s</w:t>
      </w:r>
    </w:p>
    <w:p w14:paraId="5B2C94CB" w14:textId="780B6A1E" w:rsidR="00904ED2" w:rsidRPr="00904ED2" w:rsidRDefault="00904ED2" w:rsidP="00904ED2">
      <w:r w:rsidRPr="00904ED2">
        <w:t xml:space="preserve">- Débit souhaité : comme la pompe </w:t>
      </w:r>
      <w:r w:rsidR="000202D6">
        <w:t>n’</w:t>
      </w:r>
      <w:r w:rsidRPr="00904ED2">
        <w:t>alimente que le vérin émetteur</w:t>
      </w:r>
    </w:p>
    <w:p w14:paraId="53A2370A" w14:textId="1468BAEB" w:rsidR="00904ED2" w:rsidRPr="00904ED2" w:rsidRDefault="00904ED2" w:rsidP="0068511F">
      <w:pPr>
        <w:ind w:firstLine="360"/>
      </w:pPr>
      <w:proofErr w:type="gramStart"/>
      <w:r w:rsidRPr="00904ED2">
        <w:t>q</w:t>
      </w:r>
      <w:r w:rsidRPr="00904ED2">
        <w:rPr>
          <w:vertAlign w:val="subscript"/>
        </w:rPr>
        <w:t>v</w:t>
      </w:r>
      <w:proofErr w:type="gramEnd"/>
      <w:r w:rsidRPr="00904ED2">
        <w:rPr>
          <w:vertAlign w:val="subscript"/>
        </w:rPr>
        <w:t xml:space="preserve"> vérins</w:t>
      </w:r>
      <w:r w:rsidRPr="00904ED2">
        <w:t xml:space="preserve">  = vitesse du vérin. </w:t>
      </w:r>
      <w:proofErr w:type="gramStart"/>
      <w:r w:rsidRPr="00904ED2">
        <w:t>surface</w:t>
      </w:r>
      <w:proofErr w:type="gramEnd"/>
      <w:r w:rsidRPr="00904ED2">
        <w:t xml:space="preserve"> = 1,67 . (</w:t>
      </w:r>
      <w:r w:rsidRPr="00904ED2">
        <w:rPr>
          <w:lang w:val="nl-NL"/>
        </w:rPr>
        <w:sym w:font="Symbol" w:char="F070"/>
      </w:r>
      <w:r w:rsidRPr="00904ED2">
        <w:t>. 10</w:t>
      </w:r>
      <w:r w:rsidRPr="00904ED2">
        <w:rPr>
          <w:vertAlign w:val="superscript"/>
        </w:rPr>
        <w:t xml:space="preserve"> 2</w:t>
      </w:r>
      <w:r w:rsidRPr="00904ED2">
        <w:t>) /4 = 131 cm</w:t>
      </w:r>
      <w:r w:rsidRPr="00904ED2">
        <w:rPr>
          <w:vertAlign w:val="superscript"/>
        </w:rPr>
        <w:t>3</w:t>
      </w:r>
      <w:r w:rsidRPr="00904ED2">
        <w:t>/s</w:t>
      </w:r>
    </w:p>
    <w:p w14:paraId="11265F90" w14:textId="77777777" w:rsidR="00904ED2" w:rsidRPr="00904ED2" w:rsidRDefault="00904ED2" w:rsidP="00904ED2">
      <w:pPr>
        <w:ind w:firstLine="360"/>
      </w:pPr>
      <w:r w:rsidRPr="00904ED2">
        <w:t>Comme débit de la pompe &gt; débit souhaité, le débit de la pompe est correct.</w:t>
      </w:r>
    </w:p>
    <w:p w14:paraId="3D466CB2" w14:textId="77777777" w:rsidR="00904ED2" w:rsidRPr="00904ED2" w:rsidRDefault="00904ED2" w:rsidP="00904ED2">
      <w:pPr>
        <w:rPr>
          <w:bCs/>
          <w:color w:val="339966"/>
        </w:rPr>
      </w:pPr>
    </w:p>
    <w:p w14:paraId="05387719" w14:textId="10D77FB3" w:rsidR="00904ED2" w:rsidRPr="00904ED2" w:rsidRDefault="00904ED2" w:rsidP="00904ED2">
      <w:r w:rsidRPr="00904ED2">
        <w:t xml:space="preserve">b) </w:t>
      </w:r>
      <w:r w:rsidRPr="00904ED2">
        <w:rPr>
          <w:i/>
        </w:rPr>
        <w:t>Vérification de la pression hydraulique en sortie de pompe</w:t>
      </w:r>
      <w:r w:rsidRPr="00904ED2">
        <w:t> :</w:t>
      </w:r>
    </w:p>
    <w:p w14:paraId="740FAEEB" w14:textId="364A9D97" w:rsidR="00904ED2" w:rsidRPr="00904ED2" w:rsidRDefault="00904ED2" w:rsidP="0068511F">
      <w:r w:rsidRPr="00904ED2">
        <w:t>P</w:t>
      </w:r>
      <w:r w:rsidRPr="00904ED2">
        <w:rPr>
          <w:vertAlign w:val="subscript"/>
        </w:rPr>
        <w:t>pompe</w:t>
      </w:r>
      <w:r w:rsidRPr="00904ED2">
        <w:t xml:space="preserve"> = </w:t>
      </w:r>
      <w:proofErr w:type="gramStart"/>
      <w:r w:rsidRPr="00904ED2">
        <w:t>P</w:t>
      </w:r>
      <w:r w:rsidRPr="00904ED2">
        <w:rPr>
          <w:vertAlign w:val="subscript"/>
        </w:rPr>
        <w:t xml:space="preserve">moteur </w:t>
      </w:r>
      <w:r w:rsidRPr="00904ED2">
        <w:t>.</w:t>
      </w:r>
      <w:proofErr w:type="gramEnd"/>
      <w:r w:rsidRPr="00904ED2">
        <w:t xml:space="preserve"> </w:t>
      </w:r>
      <w:r w:rsidRPr="00904ED2">
        <w:rPr>
          <w:bCs/>
        </w:rPr>
        <w:sym w:font="Symbol" w:char="F068"/>
      </w:r>
      <w:r w:rsidRPr="00904ED2">
        <w:rPr>
          <w:bCs/>
        </w:rPr>
        <w:t xml:space="preserve">  = 3 </w:t>
      </w:r>
      <w:proofErr w:type="gramStart"/>
      <w:r w:rsidRPr="00904ED2">
        <w:rPr>
          <w:bCs/>
        </w:rPr>
        <w:t>500 .</w:t>
      </w:r>
      <w:proofErr w:type="gramEnd"/>
      <w:r w:rsidRPr="00904ED2">
        <w:rPr>
          <w:bCs/>
        </w:rPr>
        <w:t xml:space="preserve"> 0,8 = 2 </w:t>
      </w:r>
      <w:proofErr w:type="gramStart"/>
      <w:r w:rsidRPr="00904ED2">
        <w:rPr>
          <w:bCs/>
        </w:rPr>
        <w:t>800  W</w:t>
      </w:r>
      <w:proofErr w:type="gramEnd"/>
      <w:r w:rsidRPr="00904ED2">
        <w:t xml:space="preserve"> </w:t>
      </w:r>
      <w:r w:rsidRPr="00904ED2">
        <w:tab/>
      </w:r>
    </w:p>
    <w:p w14:paraId="2931D69A" w14:textId="678C8019" w:rsidR="00904ED2" w:rsidRPr="00904ED2" w:rsidRDefault="00904ED2" w:rsidP="00904ED2">
      <w:r w:rsidRPr="00904ED2">
        <w:t>P</w:t>
      </w:r>
      <w:r w:rsidRPr="00904ED2">
        <w:rPr>
          <w:vertAlign w:val="subscript"/>
        </w:rPr>
        <w:t>hydraulique nécessaire</w:t>
      </w:r>
      <w:r w:rsidRPr="00904ED2">
        <w:t xml:space="preserve"> = </w:t>
      </w:r>
      <w:proofErr w:type="gramStart"/>
      <w:r w:rsidRPr="00904ED2">
        <w:t>p</w:t>
      </w:r>
      <w:r w:rsidRPr="00904ED2">
        <w:rPr>
          <w:vertAlign w:val="subscript"/>
        </w:rPr>
        <w:t>pompe</w:t>
      </w:r>
      <w:r w:rsidRPr="00904ED2">
        <w:t xml:space="preserve"> .</w:t>
      </w:r>
      <w:proofErr w:type="gramEnd"/>
      <w:r w:rsidRPr="00904ED2">
        <w:t xml:space="preserve"> </w:t>
      </w:r>
      <w:proofErr w:type="gramStart"/>
      <w:r w:rsidRPr="00904ED2">
        <w:t>q</w:t>
      </w:r>
      <w:r w:rsidRPr="00904ED2">
        <w:rPr>
          <w:vertAlign w:val="subscript"/>
        </w:rPr>
        <w:t>v</w:t>
      </w:r>
      <w:proofErr w:type="gramEnd"/>
      <w:r w:rsidRPr="00904ED2">
        <w:rPr>
          <w:vertAlign w:val="subscript"/>
        </w:rPr>
        <w:t xml:space="preserve"> pompe</w:t>
      </w:r>
      <w:r w:rsidRPr="00904ED2">
        <w:t xml:space="preserve">  (puissance pompe = pression  pompe . </w:t>
      </w:r>
      <w:proofErr w:type="gramStart"/>
      <w:r w:rsidRPr="00904ED2">
        <w:t>débit</w:t>
      </w:r>
      <w:proofErr w:type="gramEnd"/>
      <w:r w:rsidRPr="00904ED2">
        <w:t xml:space="preserve"> pompe)     </w:t>
      </w:r>
    </w:p>
    <w:p w14:paraId="1DA9143E" w14:textId="7D303C70" w:rsidR="00904ED2" w:rsidRPr="00904ED2" w:rsidRDefault="00904ED2" w:rsidP="00904ED2">
      <w:r w:rsidRPr="00904ED2">
        <w:t>Donc P</w:t>
      </w:r>
      <w:r w:rsidRPr="00904ED2">
        <w:rPr>
          <w:vertAlign w:val="subscript"/>
        </w:rPr>
        <w:t>hydraulique nécessaire</w:t>
      </w:r>
      <w:r w:rsidRPr="00904ED2">
        <w:t xml:space="preserve"> = 14 .</w:t>
      </w:r>
      <w:proofErr w:type="gramStart"/>
      <w:r w:rsidRPr="00904ED2">
        <w:rPr>
          <w:noProof/>
        </w:rPr>
        <w:t>10</w:t>
      </w:r>
      <w:r w:rsidRPr="00904ED2">
        <w:rPr>
          <w:noProof/>
          <w:vertAlign w:val="superscript"/>
        </w:rPr>
        <w:t xml:space="preserve">6 </w:t>
      </w:r>
      <w:r w:rsidRPr="00904ED2">
        <w:t xml:space="preserve"> .</w:t>
      </w:r>
      <w:proofErr w:type="gramEnd"/>
      <w:r w:rsidRPr="00904ED2">
        <w:t xml:space="preserve"> </w:t>
      </w:r>
      <w:proofErr w:type="gramStart"/>
      <w:r w:rsidRPr="00904ED2">
        <w:t>131 .</w:t>
      </w:r>
      <w:proofErr w:type="gramEnd"/>
      <w:r w:rsidRPr="00904ED2">
        <w:t xml:space="preserve"> </w:t>
      </w:r>
      <w:r w:rsidRPr="00904ED2">
        <w:rPr>
          <w:noProof/>
        </w:rPr>
        <w:t>10</w:t>
      </w:r>
      <w:r w:rsidRPr="00904ED2">
        <w:rPr>
          <w:noProof/>
          <w:vertAlign w:val="superscript"/>
        </w:rPr>
        <w:t>-6</w:t>
      </w:r>
      <w:r w:rsidRPr="00904ED2">
        <w:rPr>
          <w:noProof/>
        </w:rPr>
        <w:t xml:space="preserve"> = 1 834 W</w:t>
      </w:r>
      <w:r w:rsidR="0068511F">
        <w:t xml:space="preserve"> d</w:t>
      </w:r>
      <w:r w:rsidRPr="00904ED2">
        <w:t>’où P</w:t>
      </w:r>
      <w:r w:rsidRPr="00904ED2">
        <w:rPr>
          <w:vertAlign w:val="subscript"/>
        </w:rPr>
        <w:t xml:space="preserve">pompe </w:t>
      </w:r>
      <w:r w:rsidRPr="00904ED2">
        <w:t>&gt; P</w:t>
      </w:r>
      <w:r w:rsidRPr="00904ED2">
        <w:rPr>
          <w:vertAlign w:val="subscript"/>
        </w:rPr>
        <w:t>hydraulique nécessaire</w:t>
      </w:r>
    </w:p>
    <w:p w14:paraId="415F335C" w14:textId="577E6AE0" w:rsidR="00904ED2" w:rsidRPr="00904ED2" w:rsidRDefault="00904ED2" w:rsidP="00904ED2">
      <w:r w:rsidRPr="00904ED2">
        <w:t xml:space="preserve">Le moteur électrique développe une puissance suffisante pour </w:t>
      </w:r>
      <w:r w:rsidR="000202D6" w:rsidRPr="00904ED2">
        <w:t>entra</w:t>
      </w:r>
      <w:r w:rsidR="000202D6">
        <w:t>î</w:t>
      </w:r>
      <w:r w:rsidR="000202D6" w:rsidRPr="00904ED2">
        <w:t xml:space="preserve">ner </w:t>
      </w:r>
      <w:r w:rsidRPr="00904ED2">
        <w:t xml:space="preserve">la pompe.  </w:t>
      </w:r>
    </w:p>
    <w:p w14:paraId="7C422277" w14:textId="77777777" w:rsidR="00904ED2" w:rsidRPr="00904ED2" w:rsidRDefault="00904ED2" w:rsidP="00904ED2"/>
    <w:p w14:paraId="10312B77" w14:textId="01B63EC3" w:rsidR="00904ED2" w:rsidRPr="00C316E4" w:rsidRDefault="00E03256" w:rsidP="00C316E4">
      <w:pPr>
        <w:spacing w:line="240" w:lineRule="auto"/>
        <w:jc w:val="left"/>
      </w:pPr>
      <w:r>
        <w:br w:type="page"/>
      </w:r>
      <w:r w:rsidR="00904ED2" w:rsidRPr="00904ED2">
        <w:lastRenderedPageBreak/>
        <w:t xml:space="preserve">c) </w:t>
      </w:r>
      <w:r w:rsidR="00904ED2" w:rsidRPr="00904ED2">
        <w:rPr>
          <w:bCs/>
          <w:i/>
        </w:rPr>
        <w:t>Conclure quant au choix du groupe hydraulique</w:t>
      </w:r>
      <w:r w:rsidR="00904ED2" w:rsidRPr="00904ED2">
        <w:rPr>
          <w:bCs/>
        </w:rPr>
        <w:t>.</w:t>
      </w:r>
    </w:p>
    <w:p w14:paraId="495D2E00" w14:textId="77777777" w:rsidR="00904ED2" w:rsidRPr="00904ED2" w:rsidRDefault="00904ED2" w:rsidP="00904ED2">
      <w:r w:rsidRPr="00904ED2">
        <w:rPr>
          <w:bCs/>
        </w:rPr>
        <w:t>Le groupe hydraulique permettra de répondre au besoin souhaité, c'est-à-dire, de monter un véhicule utilitaire de 3 tonnes en 30 secondes (voir cahier des charges)</w:t>
      </w:r>
    </w:p>
    <w:p w14:paraId="16BA9191" w14:textId="77777777" w:rsidR="00904ED2" w:rsidRPr="00904ED2" w:rsidRDefault="00904ED2" w:rsidP="00904ED2">
      <w:pPr>
        <w:rPr>
          <w:bCs/>
        </w:rPr>
      </w:pPr>
    </w:p>
    <w:p w14:paraId="573DBB2B" w14:textId="77777777" w:rsidR="00904ED2" w:rsidRPr="00904ED2" w:rsidRDefault="00904ED2" w:rsidP="00904ED2">
      <w:pPr>
        <w:rPr>
          <w:b/>
          <w:u w:val="single"/>
        </w:rPr>
      </w:pPr>
    </w:p>
    <w:p w14:paraId="76423776" w14:textId="0E5BBFD1" w:rsidR="00904ED2" w:rsidRPr="00904ED2" w:rsidRDefault="00904ED2" w:rsidP="00904ED2">
      <w:pPr>
        <w:rPr>
          <w:i/>
        </w:rPr>
      </w:pPr>
      <w:r w:rsidRPr="00904ED2">
        <w:rPr>
          <w:b/>
          <w:u w:val="single"/>
        </w:rPr>
        <w:t>Question 18</w:t>
      </w:r>
      <w:r w:rsidRPr="00904ED2">
        <w:rPr>
          <w:b/>
        </w:rPr>
        <w:t xml:space="preserve"> : </w:t>
      </w:r>
    </w:p>
    <w:p w14:paraId="655697B6" w14:textId="70DA7E34" w:rsidR="00904ED2" w:rsidRPr="00904ED2" w:rsidRDefault="00FF45E7" w:rsidP="00904ED2">
      <w:pPr>
        <w:kinsoku w:val="0"/>
        <w:overflowPunct w:val="0"/>
        <w:spacing w:before="280" w:line="230" w:lineRule="exact"/>
        <w:ind w:right="216"/>
        <w:textAlignment w:val="baseline"/>
      </w:pPr>
      <w:r>
        <w:rPr>
          <w:noProof/>
        </w:rPr>
        <w:pict w14:anchorId="3406E957">
          <v:group id="_x0000_s1046" style="position:absolute;left:0;text-align:left;margin-left:4.6pt;margin-top:6.75pt;width:505.45pt;height:152.75pt;z-index:251688448" coordorigin="560,6492" coordsize="10775,32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560;top:8034;width:10775;height:943">
              <v:imagedata r:id="rId19" o:title=""/>
            </v:shape>
            <v:shapetype id="_x0000_t48" coordsize="21600,21600" o:spt="48" adj="-10080,24300,-3600,4050,-1800,4050" path="m@0@1l@2@3@4@5nfem0,0l21600,,21600,21600,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1048" type="#_x0000_t48" style="position:absolute;left:1913;top:8977;width:222;height:336" adj="115297,-29700,67914,10800,21600,10800,158886,4436" strokeweight=".25pt">
              <v:stroke startarrow="block" startarrowwidth="narrow"/>
              <v:textbox style="mso-next-textbox:#_x0000_s1048" inset=".5mm,.3mm,.5mm,.3mm">
                <w:txbxContent>
                  <w:p w14:paraId="7143A1E7" w14:textId="77777777" w:rsidR="000202D6" w:rsidRPr="00F719E5" w:rsidRDefault="000202D6" w:rsidP="00904ED2">
                    <w:r w:rsidRPr="00F719E5">
                      <w:t>H</w:t>
                    </w:r>
                  </w:p>
                </w:txbxContent>
              </v:textbox>
              <o:callout v:ext="edit" gap="0" drop="center" distance="-.15pt" length="-.1pt" minusx="t"/>
            </v:shape>
            <v:shape id="_x0000_s1049" type="#_x0000_t48" style="position:absolute;left:9438;top:8977;width:222;height:336" adj="-51665,-39536,-25492,10800,0,10800,137286,4436" strokeweight=".25pt">
              <v:stroke startarrow="block" startarrowwidth="narrow"/>
              <v:textbox style="mso-next-textbox:#_x0000_s1049" inset=".5mm,.3mm,.5mm,.3mm">
                <w:txbxContent>
                  <w:p w14:paraId="03F9D1C7" w14:textId="77777777" w:rsidR="000202D6" w:rsidRPr="00F719E5" w:rsidRDefault="000202D6" w:rsidP="00904ED2">
                    <w:r w:rsidRPr="00F719E5">
                      <w:t>O</w:t>
                    </w:r>
                  </w:p>
                </w:txbxContent>
              </v:textbox>
              <o:callout v:ext="edit" gap="0" drop="center" distance="-.15pt" length="-.1pt"/>
            </v:shape>
            <v:shape id="_x0000_s1050" type="#_x0000_t48" style="position:absolute;left:6776;top:7468;width:337;height:336" adj="60826,53100,33329,10800,21600,10800,185299,97071" strokeweight=".25pt">
              <v:stroke startarrow="block" startarrowwidth="narrow"/>
              <v:textbox style="mso-next-textbox:#_x0000_s1050" inset=".5mm,.3mm,.5mm,.3mm">
                <w:txbxContent>
                  <w:p w14:paraId="491FC678" w14:textId="77777777" w:rsidR="000202D6" w:rsidRPr="00F719E5" w:rsidRDefault="000202D6" w:rsidP="00904ED2">
                    <w:pPr>
                      <w:jc w:val="center"/>
                    </w:pPr>
                    <w:r w:rsidRPr="00F719E5">
                      <w:t>Fd</w:t>
                    </w:r>
                  </w:p>
                </w:txbxContent>
              </v:textbox>
              <o:callout v:ext="edit" gap="0" drop="center" distance="-.15pt" length="-.1pt" minusx="t" minusy="t"/>
            </v:shape>
            <v:shape id="_x0000_s1051" type="#_x0000_t48" style="position:absolute;left:5172;top:7473;width:344;height:336" adj="-56763,53036,-10047,10800,0,10800,100214,95657" strokeweight=".25pt">
              <v:stroke startarrow="block" startarrowwidth="narrow"/>
              <v:textbox style="mso-next-textbox:#_x0000_s1051" inset=".5mm,.3mm,.5mm,.3mm">
                <w:txbxContent>
                  <w:p w14:paraId="20A23B6C" w14:textId="77777777" w:rsidR="000202D6" w:rsidRPr="00F719E5" w:rsidRDefault="000202D6" w:rsidP="00904ED2">
                    <w:pPr>
                      <w:jc w:val="center"/>
                    </w:pPr>
                    <w:r w:rsidRPr="00F719E5">
                      <w:t>Fg</w:t>
                    </w:r>
                  </w:p>
                </w:txbxContent>
              </v:textbox>
              <o:callout v:ext="edit" gap="0" drop="center" distance="-.15pt" length="-.1pt" minusy="t"/>
            </v:shape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_x0000_s1052" type="#_x0000_t32" style="position:absolute;left:3103;top:8617;width:1;height:1103;flip:y" o:connectortype="straight" strokeweight=".25pt"/>
            <v:shape id="_x0000_s1053" type="#_x0000_t32" style="position:absolute;left:8913;top:8649;width:1;height:1016;flip:y" o:connectortype="straight" strokeweight=".25pt"/>
            <v:shape id="_x0000_s1054" type="#_x0000_t32" style="position:absolute;left:3108;top:9594;width:5805;height:1;flip:x" o:connectortype="straight" strokeweight=".25pt">
              <v:stroke startarrow="block" endarrow="block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55" type="#_x0000_t202" style="position:absolute;left:5516;top:9291;width:1061;height:271" stroked="f">
              <v:textbox style="mso-next-textbox:#_x0000_s1055" inset=".5mm,.3mm,.5mm,.3mm">
                <w:txbxContent>
                  <w:p w14:paraId="2BC1FB05" w14:textId="77777777" w:rsidR="000202D6" w:rsidRPr="00F719E5" w:rsidRDefault="000202D6" w:rsidP="00904ED2">
                    <w:pPr>
                      <w:jc w:val="center"/>
                    </w:pPr>
                    <w:proofErr w:type="gramStart"/>
                    <w:r w:rsidRPr="00F719E5">
                      <w:t>d</w:t>
                    </w:r>
                    <w:proofErr w:type="gramEnd"/>
                    <w:r w:rsidRPr="00F719E5">
                      <w:t>3 = 1 000</w:t>
                    </w:r>
                  </w:p>
                </w:txbxContent>
              </v:textbox>
            </v:shape>
            <v:shape id="_x0000_s1056" type="#_x0000_t32" style="position:absolute;left:4257;top:7356;width:0;height:942;flip:y" o:connectortype="straight" strokeweight="2pt">
              <v:stroke startarrow="block"/>
            </v:shape>
            <v:shape id="_x0000_s1057" type="#_x0000_t32" style="position:absolute;left:7733;top:7341;width:0;height:942;flip:y" o:connectortype="straight" strokeweight="2pt">
              <v:stroke startarrow="block"/>
            </v:shape>
            <v:shape id="_x0000_s1058" type="#_x0000_t32" style="position:absolute;left:3108;top:7096;width:0;height:1164;flip:y" o:connectortype="straight" strokeweight=".25pt"/>
            <v:shape id="_x0000_s1059" type="#_x0000_t32" style="position:absolute;left:3103;top:7206;width:1162;height:1;flip:x" o:connectortype="straight" strokeweight=".25pt">
              <v:stroke startarrow="block" endarrow="block"/>
            </v:shape>
            <v:shape id="_x0000_s1060" type="#_x0000_t32" style="position:absolute;left:7733;top:7206;width:1162;height:1;flip:x" o:connectortype="straight" strokeweight=".25pt">
              <v:stroke startarrow="block" endarrow="block"/>
            </v:shape>
            <v:shape id="_x0000_s1061" type="#_x0000_t32" style="position:absolute;left:8913;top:6936;width:0;height:1297;flip:y" o:connectortype="straight" strokeweight=".25pt"/>
            <v:shape id="_x0000_s1062" type="#_x0000_t32" style="position:absolute;left:7733;top:6936;width:0;height:1297;flip:y" o:connectortype="straight" strokeweight=".25pt"/>
            <v:shape id="_x0000_s1063" type="#_x0000_t75" style="position:absolute;left:3890;top:7356;width:294;height:281" filled="t">
              <v:imagedata r:id="rId20" o:title=""/>
            </v:shape>
            <v:shape id="_x0000_s1064" type="#_x0000_t75" style="position:absolute;left:7789;top:7372;width:358;height:281" filled="t">
              <v:imagedata r:id="rId21" o:title=""/>
            </v:shape>
            <v:shape id="_x0000_s1065" type="#_x0000_t75" style="position:absolute;left:835;top:6900;width:1432;height:398" filled="t">
              <v:imagedata r:id="rId22" o:title=""/>
            </v:shape>
            <v:shape id="_x0000_s1066" type="#_x0000_t32" style="position:absolute;left:4257;top:7096;width:0;height:1164;flip:y" o:connectortype="straight" strokeweight=".25pt"/>
            <v:shape id="_x0000_s1067" type="#_x0000_t202" style="position:absolute;left:3244;top:6900;width:863;height:287" stroked="f">
              <v:textbox style="mso-next-textbox:#_x0000_s1067" inset=".5mm,.3mm,.5mm,.3mm">
                <w:txbxContent>
                  <w:p w14:paraId="76980231" w14:textId="77777777" w:rsidR="000202D6" w:rsidRPr="00F719E5" w:rsidRDefault="000202D6" w:rsidP="00904ED2">
                    <w:pPr>
                      <w:jc w:val="center"/>
                    </w:pPr>
                    <w:proofErr w:type="gramStart"/>
                    <w:r w:rsidRPr="00F719E5">
                      <w:t>d</w:t>
                    </w:r>
                    <w:proofErr w:type="gramEnd"/>
                    <w:r w:rsidRPr="00F719E5">
                      <w:t>1 =</w:t>
                    </w:r>
                    <w:r>
                      <w:t xml:space="preserve"> </w:t>
                    </w:r>
                    <w:r w:rsidRPr="00F719E5">
                      <w:t>200</w:t>
                    </w:r>
                  </w:p>
                </w:txbxContent>
              </v:textbox>
            </v:shape>
            <v:shape id="_x0000_s1068" type="#_x0000_t202" style="position:absolute;left:7888;top:6900;width:846;height:271" stroked="f">
              <v:textbox style="mso-next-textbox:#_x0000_s1068" inset=".5mm,.3mm,.5mm,.3mm">
                <w:txbxContent>
                  <w:p w14:paraId="4966185B" w14:textId="77777777" w:rsidR="000202D6" w:rsidRPr="00F719E5" w:rsidRDefault="000202D6" w:rsidP="00904ED2">
                    <w:pPr>
                      <w:jc w:val="center"/>
                    </w:pPr>
                    <w:proofErr w:type="gramStart"/>
                    <w:r w:rsidRPr="00F719E5">
                      <w:t>d</w:t>
                    </w:r>
                    <w:proofErr w:type="gramEnd"/>
                    <w:r w:rsidRPr="00F719E5">
                      <w:t>2 =</w:t>
                    </w:r>
                    <w:r>
                      <w:t xml:space="preserve"> </w:t>
                    </w:r>
                    <w:r w:rsidRPr="00F719E5">
                      <w:t>200</w:t>
                    </w:r>
                  </w:p>
                </w:txbxContent>
              </v:textbox>
            </v:shape>
            <v:shape id="_x0000_s1069" type="#_x0000_t75" style="position:absolute;left:835;top:7438;width:1497;height:398" filled="t">
              <v:imagedata r:id="rId23" o:title=""/>
            </v:shape>
            <v:shape id="_x0000_s1070" type="#_x0000_t32" style="position:absolute;left:3108;top:8501;width:934;height:0;flip:y" o:connectortype="straight" strokeweight=".25pt">
              <v:stroke endarrow="block"/>
            </v:shape>
            <v:shape id="_x0000_s1071" type="#_x0000_t32" style="position:absolute;left:3103;top:6500;width:4;height:687;flip:x y" o:connectortype="straight" strokeweight=".25pt">
              <v:stroke endarrow="block"/>
            </v:shape>
            <v:shape id="_x0000_s1072" type="#_x0000_t202" style="position:absolute;left:2804;top:6492;width:209;height:291" stroked="f">
              <v:textbox style="mso-next-textbox:#_x0000_s1072" inset=".5mm,.3mm,.5mm,.3mm">
                <w:txbxContent>
                  <w:p w14:paraId="73E71F42" w14:textId="77777777" w:rsidR="000202D6" w:rsidRPr="00F719E5" w:rsidRDefault="000202D6" w:rsidP="00904ED2">
                    <w:pPr>
                      <w:jc w:val="center"/>
                    </w:pPr>
                    <w:proofErr w:type="gramStart"/>
                    <w:r w:rsidRPr="00F719E5">
                      <w:t>y</w:t>
                    </w:r>
                    <w:proofErr w:type="gramEnd"/>
                  </w:p>
                </w:txbxContent>
              </v:textbox>
            </v:shape>
            <v:shape id="_x0000_s1073" type="#_x0000_t202" style="position:absolute;left:4049;top:8345;width:170;height:232" stroked="f">
              <v:textbox style="mso-next-textbox:#_x0000_s1073" inset=".5mm,.3mm,.5mm,.3mm">
                <w:txbxContent>
                  <w:p w14:paraId="1C65D826" w14:textId="77777777" w:rsidR="000202D6" w:rsidRPr="00F719E5" w:rsidRDefault="000202D6" w:rsidP="00904ED2">
                    <w:pPr>
                      <w:jc w:val="center"/>
                    </w:pPr>
                    <w:proofErr w:type="gramStart"/>
                    <w:r w:rsidRPr="00F719E5">
                      <w:t>x</w:t>
                    </w:r>
                    <w:proofErr w:type="gramEnd"/>
                  </w:p>
                </w:txbxContent>
              </v:textbox>
            </v:shape>
            <v:shape id="_x0000_s1074" type="#_x0000_t48" style="position:absolute;left:6226;top:7474;width:344;height:336" adj="-12998,52071,-8916,10800,0,10800,146867,10157" strokeweight=".25pt">
              <v:stroke startarrow="block" startarrowwidth="narrow"/>
              <v:textbox style="mso-next-textbox:#_x0000_s1074" inset=".5mm,.3mm,.5mm,.3mm">
                <w:txbxContent>
                  <w:p w14:paraId="52B3E7FD" w14:textId="77777777" w:rsidR="000202D6" w:rsidRPr="00F719E5" w:rsidRDefault="000202D6" w:rsidP="00904ED2">
                    <w:pPr>
                      <w:jc w:val="center"/>
                    </w:pPr>
                    <w:r w:rsidRPr="00F719E5">
                      <w:t>M</w:t>
                    </w:r>
                  </w:p>
                </w:txbxContent>
              </v:textbox>
              <o:callout v:ext="edit" gap="0" drop="center" distance="-.15pt" length="-.1pt" minusy="t"/>
            </v:shape>
            <v:shape id="_x0000_s1075" type="#_x0000_t32" style="position:absolute;left:6020;top:8283;width:0;height:965;flip:y" o:connectortype="straight" strokeweight=".25pt"/>
            <v:shape id="_x0000_s1076" type="#_x0000_t32" style="position:absolute;left:3108;top:9200;width:2912;height:0;flip:x" o:connectortype="straight" strokeweight=".25pt">
              <v:stroke startarrow="block" endarrow="block"/>
            </v:shape>
            <v:shape id="_x0000_s1077" type="#_x0000_t202" style="position:absolute;left:4265;top:8906;width:934;height:271" stroked="f">
              <v:textbox style="mso-next-textbox:#_x0000_s1077" inset=".5mm,.3mm,.5mm,.3mm">
                <w:txbxContent>
                  <w:p w14:paraId="1F88AB3A" w14:textId="77777777" w:rsidR="000202D6" w:rsidRPr="00F719E5" w:rsidRDefault="000202D6" w:rsidP="00904ED2">
                    <w:pPr>
                      <w:jc w:val="center"/>
                    </w:pPr>
                    <w:proofErr w:type="gramStart"/>
                    <w:r w:rsidRPr="00F719E5">
                      <w:t>d</w:t>
                    </w:r>
                    <w:proofErr w:type="gramEnd"/>
                    <w:r w:rsidRPr="00F719E5">
                      <w:t>4 = 500</w:t>
                    </w:r>
                  </w:p>
                </w:txbxContent>
              </v:textbox>
            </v:shape>
          </v:group>
        </w:pict>
      </w:r>
    </w:p>
    <w:p w14:paraId="4607060C" w14:textId="77777777" w:rsidR="00904ED2" w:rsidRPr="00904ED2" w:rsidRDefault="00904ED2" w:rsidP="00904ED2">
      <w:pPr>
        <w:tabs>
          <w:tab w:val="left" w:pos="3654"/>
        </w:tabs>
        <w:kinsoku w:val="0"/>
        <w:overflowPunct w:val="0"/>
        <w:spacing w:before="280" w:line="230" w:lineRule="exact"/>
        <w:ind w:right="216"/>
        <w:textAlignment w:val="baseline"/>
      </w:pPr>
      <w:r w:rsidRPr="00904ED2">
        <w:tab/>
      </w:r>
    </w:p>
    <w:p w14:paraId="167FC78A" w14:textId="77777777" w:rsidR="00904ED2" w:rsidRPr="00904ED2" w:rsidRDefault="00904ED2" w:rsidP="00904ED2">
      <w:pPr>
        <w:kinsoku w:val="0"/>
        <w:overflowPunct w:val="0"/>
        <w:spacing w:before="280" w:line="230" w:lineRule="exact"/>
        <w:ind w:right="216"/>
        <w:textAlignment w:val="baseline"/>
      </w:pPr>
    </w:p>
    <w:p w14:paraId="3F16B00E" w14:textId="77777777" w:rsidR="00904ED2" w:rsidRPr="00904ED2" w:rsidRDefault="00904ED2" w:rsidP="00904ED2">
      <w:pPr>
        <w:kinsoku w:val="0"/>
        <w:overflowPunct w:val="0"/>
        <w:spacing w:before="280" w:line="230" w:lineRule="exact"/>
        <w:ind w:right="216"/>
        <w:textAlignment w:val="baseline"/>
      </w:pPr>
    </w:p>
    <w:p w14:paraId="646CE865" w14:textId="77777777" w:rsidR="00904ED2" w:rsidRPr="00904ED2" w:rsidRDefault="00904ED2" w:rsidP="00904ED2">
      <w:pPr>
        <w:kinsoku w:val="0"/>
        <w:overflowPunct w:val="0"/>
        <w:spacing w:before="280" w:line="230" w:lineRule="exact"/>
        <w:ind w:right="216"/>
        <w:textAlignment w:val="baseline"/>
      </w:pPr>
    </w:p>
    <w:p w14:paraId="411C4654" w14:textId="77777777" w:rsidR="00904ED2" w:rsidRPr="00904ED2" w:rsidRDefault="00904ED2" w:rsidP="00904ED2">
      <w:pPr>
        <w:kinsoku w:val="0"/>
        <w:overflowPunct w:val="0"/>
        <w:spacing w:before="280" w:line="230" w:lineRule="exact"/>
        <w:ind w:right="216"/>
        <w:textAlignment w:val="baseline"/>
      </w:pPr>
    </w:p>
    <w:p w14:paraId="7247EF00" w14:textId="77777777" w:rsidR="000F62DF" w:rsidRDefault="000F62DF" w:rsidP="00904ED2">
      <w:pPr>
        <w:widowControl w:val="0"/>
        <w:kinsoku w:val="0"/>
        <w:overflowPunct w:val="0"/>
        <w:autoSpaceDN w:val="0"/>
        <w:spacing w:before="236" w:line="254" w:lineRule="exact"/>
        <w:textAlignment w:val="baseline"/>
        <w:rPr>
          <w:i/>
        </w:rPr>
      </w:pPr>
    </w:p>
    <w:p w14:paraId="74C2E3F9" w14:textId="77777777" w:rsidR="00904ED2" w:rsidRPr="00904ED2" w:rsidRDefault="00904ED2" w:rsidP="00904ED2">
      <w:pPr>
        <w:widowControl w:val="0"/>
        <w:kinsoku w:val="0"/>
        <w:overflowPunct w:val="0"/>
        <w:autoSpaceDN w:val="0"/>
        <w:spacing w:before="236" w:line="254" w:lineRule="exact"/>
        <w:textAlignment w:val="baseline"/>
        <w:rPr>
          <w:i/>
        </w:rPr>
      </w:pPr>
      <w:r w:rsidRPr="00904ED2">
        <w:rPr>
          <w:i/>
        </w:rPr>
        <w:t xml:space="preserve">Détermination analytique de </w:t>
      </w:r>
      <w:r w:rsidR="00FF45E7">
        <w:rPr>
          <w:i/>
          <w:position w:val="-10"/>
        </w:rPr>
        <w:pict w14:anchorId="3D928707">
          <v:shape id="_x0000_i1025" type="#_x0000_t75" style="width:67.15pt;height:17.9pt" filled="t">
            <v:imagedata r:id="rId24" o:title=""/>
          </v:shape>
        </w:pict>
      </w:r>
      <w:r w:rsidRPr="00904ED2">
        <w:rPr>
          <w:i/>
        </w:rPr>
        <w:t xml:space="preserve"> et </w:t>
      </w:r>
      <w:r w:rsidR="00FF45E7">
        <w:rPr>
          <w:i/>
          <w:position w:val="-10"/>
        </w:rPr>
        <w:pict w14:anchorId="3952FD4C">
          <v:shape id="_x0000_i1026" type="#_x0000_t75" style="width:61.95pt;height:17.9pt" filled="t">
            <v:imagedata r:id="rId25" o:title=""/>
          </v:shape>
        </w:pict>
      </w:r>
      <w:r w:rsidRPr="00904ED2">
        <w:rPr>
          <w:i/>
        </w:rPr>
        <w:t>.</w:t>
      </w:r>
    </w:p>
    <w:p w14:paraId="73B0B107" w14:textId="77777777" w:rsidR="00904ED2" w:rsidRPr="00904ED2" w:rsidRDefault="00904ED2" w:rsidP="00904ED2">
      <w:pPr>
        <w:widowControl w:val="0"/>
        <w:kinsoku w:val="0"/>
        <w:overflowPunct w:val="0"/>
        <w:autoSpaceDN w:val="0"/>
        <w:spacing w:before="236" w:line="254" w:lineRule="exact"/>
        <w:ind w:left="720"/>
        <w:textAlignment w:val="baseline"/>
      </w:pPr>
      <w:r w:rsidRPr="00904ED2">
        <w:t>Théorème du moment résultant en H</w:t>
      </w:r>
    </w:p>
    <w:p w14:paraId="5C845732" w14:textId="6D158B6F" w:rsidR="00904ED2" w:rsidRPr="00904ED2" w:rsidRDefault="00FF45E7" w:rsidP="00904ED2">
      <w:pPr>
        <w:widowControl w:val="0"/>
        <w:kinsoku w:val="0"/>
        <w:overflowPunct w:val="0"/>
        <w:autoSpaceDN w:val="0"/>
        <w:spacing w:before="236" w:line="254" w:lineRule="exact"/>
        <w:ind w:left="720"/>
        <w:textAlignment w:val="baseline"/>
      </w:pPr>
      <w:r>
        <w:rPr>
          <w:position w:val="-14"/>
        </w:rPr>
        <w:pict w14:anchorId="3FCC19B6">
          <v:shape id="_x0000_i1027" type="#_x0000_t75" style="width:123.1pt;height:20.15pt" filled="t">
            <v:imagedata r:id="rId26" o:title=""/>
          </v:shape>
        </w:pict>
      </w:r>
    </w:p>
    <w:p w14:paraId="5C120A87" w14:textId="77777777" w:rsidR="00904ED2" w:rsidRPr="00904ED2" w:rsidRDefault="00FF45E7" w:rsidP="00904ED2">
      <w:pPr>
        <w:ind w:firstLine="708"/>
      </w:pPr>
      <w:r>
        <w:rPr>
          <w:position w:val="-20"/>
        </w:rPr>
        <w:pict w14:anchorId="14033170">
          <v:shape id="_x0000_i1028" type="#_x0000_t75" style="width:292.85pt;height:22pt" filled="t">
            <v:imagedata r:id="rId27" o:title=""/>
          </v:shape>
        </w:pict>
      </w:r>
    </w:p>
    <w:p w14:paraId="3B2AD66D" w14:textId="77777777" w:rsidR="00904ED2" w:rsidRPr="00904ED2" w:rsidRDefault="00FF45E7" w:rsidP="00904ED2">
      <w:pPr>
        <w:ind w:firstLine="708"/>
      </w:pPr>
      <w:r>
        <w:rPr>
          <w:position w:val="-22"/>
        </w:rPr>
        <w:pict w14:anchorId="598C52C1">
          <v:shape id="_x0000_i1029" type="#_x0000_t75" style="width:388pt;height:25pt" filled="t">
            <v:imagedata r:id="rId28" o:title=""/>
          </v:shape>
        </w:pict>
      </w:r>
    </w:p>
    <w:p w14:paraId="7570F753" w14:textId="77777777" w:rsidR="00904ED2" w:rsidRPr="00904ED2" w:rsidRDefault="00FF45E7" w:rsidP="00904ED2">
      <w:pPr>
        <w:ind w:firstLine="708"/>
      </w:pPr>
      <w:r>
        <w:rPr>
          <w:position w:val="-22"/>
        </w:rPr>
        <w:pict w14:anchorId="774F915F">
          <v:shape id="_x0000_i1030" type="#_x0000_t75" style="width:324.95pt;height:25pt" filled="t">
            <v:imagedata r:id="rId29" o:title=""/>
          </v:shape>
        </w:pict>
      </w:r>
    </w:p>
    <w:p w14:paraId="09CD224B" w14:textId="77777777" w:rsidR="00904ED2" w:rsidRPr="00904ED2" w:rsidRDefault="00FF45E7" w:rsidP="00904ED2">
      <w:pPr>
        <w:ind w:left="708"/>
      </w:pPr>
      <w:r>
        <w:rPr>
          <w:position w:val="-22"/>
        </w:rPr>
        <w:pict w14:anchorId="4288F2DB">
          <v:shape id="_x0000_i1031" type="#_x0000_t75" style="width:255.15pt;height:25pt" filled="t">
            <v:imagedata r:id="rId30" o:title=""/>
          </v:shape>
        </w:pict>
      </w:r>
      <w:r w:rsidR="00904ED2" w:rsidRPr="00904ED2">
        <w:t xml:space="preserve">  </w:t>
      </w:r>
      <w:r>
        <w:rPr>
          <w:position w:val="-30"/>
        </w:rPr>
        <w:pict w14:anchorId="1AD99374">
          <v:shape id="_x0000_i1032" type="#_x0000_t75" style="width:198.85pt;height:29.85pt" filled="t">
            <v:imagedata r:id="rId31" o:title=""/>
          </v:shape>
        </w:pict>
      </w:r>
    </w:p>
    <w:p w14:paraId="1DA94388" w14:textId="77777777" w:rsidR="00904ED2" w:rsidRPr="00904ED2" w:rsidRDefault="00904ED2" w:rsidP="00904ED2">
      <w:pPr>
        <w:ind w:firstLine="708"/>
      </w:pPr>
    </w:p>
    <w:p w14:paraId="0190794C" w14:textId="77777777" w:rsidR="00904ED2" w:rsidRPr="00904ED2" w:rsidRDefault="00904ED2" w:rsidP="00904ED2">
      <w:pPr>
        <w:ind w:firstLine="708"/>
      </w:pPr>
      <w:r w:rsidRPr="00904ED2">
        <w:t>Théorème de la résultante</w:t>
      </w:r>
    </w:p>
    <w:p w14:paraId="1E8A17A0" w14:textId="77777777" w:rsidR="00904ED2" w:rsidRPr="00904ED2" w:rsidRDefault="00FF45E7" w:rsidP="00904ED2">
      <w:pPr>
        <w:widowControl w:val="0"/>
        <w:kinsoku w:val="0"/>
        <w:overflowPunct w:val="0"/>
        <w:autoSpaceDN w:val="0"/>
        <w:spacing w:before="236" w:line="254" w:lineRule="exact"/>
        <w:ind w:left="720"/>
        <w:textAlignment w:val="baseline"/>
      </w:pPr>
      <w:r>
        <w:rPr>
          <w:position w:val="-14"/>
        </w:rPr>
        <w:pict w14:anchorId="27FA7F17">
          <v:shape id="_x0000_i1033" type="#_x0000_t75" style="width:113.05pt;height:20.15pt" filled="t">
            <v:imagedata r:id="rId32" o:title=""/>
          </v:shape>
        </w:pict>
      </w:r>
    </w:p>
    <w:p w14:paraId="32B925C0" w14:textId="77777777" w:rsidR="00904ED2" w:rsidRPr="00904ED2" w:rsidRDefault="00FF45E7" w:rsidP="00904ED2">
      <w:pPr>
        <w:ind w:firstLine="708"/>
      </w:pPr>
      <w:r>
        <w:rPr>
          <w:position w:val="-20"/>
        </w:rPr>
        <w:pict w14:anchorId="4FEA66CD">
          <v:shape id="_x0000_i1034" type="#_x0000_t75" style="width:285pt;height:22pt" filled="t">
            <v:imagedata r:id="rId33" o:title=""/>
          </v:shape>
        </w:pict>
      </w:r>
    </w:p>
    <w:p w14:paraId="03EA06D1" w14:textId="77777777" w:rsidR="00904ED2" w:rsidRPr="00904ED2" w:rsidRDefault="00FF45E7" w:rsidP="00904ED2">
      <w:pPr>
        <w:ind w:firstLine="708"/>
      </w:pPr>
      <w:r>
        <w:rPr>
          <w:position w:val="-20"/>
        </w:rPr>
        <w:pict w14:anchorId="6E76B151">
          <v:shape id="_x0000_i1035" type="#_x0000_t75" style="width:221.95pt;height:22pt" filled="t">
            <v:imagedata r:id="rId34" o:title=""/>
          </v:shape>
        </w:pict>
      </w:r>
      <w:r w:rsidR="00904ED2" w:rsidRPr="00904ED2">
        <w:t xml:space="preserve"> </w:t>
      </w:r>
    </w:p>
    <w:p w14:paraId="44142368" w14:textId="77777777" w:rsidR="00904ED2" w:rsidRPr="00904ED2" w:rsidRDefault="00FF45E7" w:rsidP="00904ED2">
      <w:pPr>
        <w:ind w:firstLine="708"/>
        <w:rPr>
          <w:color w:val="FF0000"/>
        </w:rPr>
      </w:pPr>
      <w:r>
        <w:rPr>
          <w:color w:val="FF0000"/>
          <w:position w:val="-22"/>
        </w:rPr>
        <w:pict w14:anchorId="5A7D7160">
          <v:shape id="_x0000_i1036" type="#_x0000_t75" style="width:276.05pt;height:25pt" filled="t">
            <v:imagedata r:id="rId35" o:title=""/>
          </v:shape>
        </w:pict>
      </w:r>
    </w:p>
    <w:p w14:paraId="539F13B3" w14:textId="77777777" w:rsidR="00904ED2" w:rsidRPr="00904ED2" w:rsidRDefault="00904ED2" w:rsidP="00904ED2">
      <w:pPr>
        <w:kinsoku w:val="0"/>
        <w:overflowPunct w:val="0"/>
        <w:spacing w:before="280" w:line="230" w:lineRule="exact"/>
        <w:ind w:right="216"/>
        <w:textAlignment w:val="baseline"/>
        <w:rPr>
          <w:b/>
          <w:u w:val="single"/>
        </w:rPr>
      </w:pPr>
    </w:p>
    <w:p w14:paraId="5510A371" w14:textId="77777777" w:rsidR="00C316E4" w:rsidRDefault="00C316E4">
      <w:pPr>
        <w:spacing w:line="240" w:lineRule="auto"/>
        <w:jc w:val="left"/>
        <w:rPr>
          <w:b/>
          <w:u w:val="single"/>
        </w:rPr>
      </w:pPr>
      <w:r>
        <w:rPr>
          <w:b/>
          <w:u w:val="single"/>
        </w:rPr>
        <w:br w:type="page"/>
      </w:r>
    </w:p>
    <w:p w14:paraId="0ECA2E81" w14:textId="77777777" w:rsidR="00C316E4" w:rsidRDefault="00904ED2" w:rsidP="00C316E4">
      <w:pPr>
        <w:rPr>
          <w:u w:val="single"/>
        </w:rPr>
      </w:pPr>
      <w:r w:rsidRPr="00904ED2">
        <w:rPr>
          <w:b/>
          <w:u w:val="single"/>
        </w:rPr>
        <w:lastRenderedPageBreak/>
        <w:t>Question 19</w:t>
      </w:r>
      <w:r w:rsidRPr="00904ED2">
        <w:rPr>
          <w:b/>
        </w:rPr>
        <w:t xml:space="preserve"> : </w:t>
      </w:r>
    </w:p>
    <w:p w14:paraId="247C4142" w14:textId="7D66CFB8" w:rsidR="00904ED2" w:rsidRPr="00C316E4" w:rsidRDefault="00904ED2" w:rsidP="00C316E4">
      <w:pPr>
        <w:rPr>
          <w:u w:val="single"/>
        </w:rPr>
      </w:pPr>
      <w:r w:rsidRPr="00904ED2">
        <w:t xml:space="preserve">a) </w:t>
      </w:r>
      <w:r w:rsidRPr="00904ED2">
        <w:rPr>
          <w:i/>
        </w:rPr>
        <w:t>Contrainte normale maxi et coefficient de sécurité minimum</w:t>
      </w:r>
    </w:p>
    <w:p w14:paraId="6194E803" w14:textId="11F4832D" w:rsidR="00904ED2" w:rsidRPr="00904ED2" w:rsidRDefault="00904ED2" w:rsidP="00C316E4">
      <w:r w:rsidRPr="00904ED2">
        <w:t>C’est en Fg que le moment fléchissant est maxi : Mfz Maxi = 1 800 000 N.mm</w:t>
      </w:r>
    </w:p>
    <w:p w14:paraId="2895983A" w14:textId="3C8D88DB" w:rsidR="00904ED2" w:rsidRPr="00904ED2" w:rsidRDefault="00904ED2" w:rsidP="009A1877">
      <w:r w:rsidRPr="00904ED2">
        <w:t>Contrainte Maxi</w:t>
      </w:r>
      <w:r w:rsidR="009A1877">
        <w:t xml:space="preserve"> </w:t>
      </w:r>
      <w:r w:rsidRPr="00904ED2">
        <w:t xml:space="preserve">: </w:t>
      </w:r>
      <w:r w:rsidR="00FF45E7">
        <w:rPr>
          <w:position w:val="-58"/>
        </w:rPr>
        <w:pict w14:anchorId="197360F2">
          <v:shape id="_x0000_i1037" type="#_x0000_t75" style="width:388pt;height:42.9pt" filled="t">
            <v:imagedata r:id="rId36" o:title=""/>
          </v:shape>
        </w:pict>
      </w:r>
    </w:p>
    <w:p w14:paraId="59E664EE" w14:textId="1CC82023" w:rsidR="00904ED2" w:rsidRPr="00904ED2" w:rsidRDefault="00904ED2" w:rsidP="009A1877">
      <w:r w:rsidRPr="00904ED2">
        <w:t xml:space="preserve">Coefficient de sécurité : </w:t>
      </w:r>
      <w:r w:rsidR="00FF45E7">
        <w:rPr>
          <w:position w:val="-28"/>
        </w:rPr>
        <w:pict w14:anchorId="7A5ADB0F">
          <v:shape id="_x0000_i1038" type="#_x0000_t75" style="width:136.9pt;height:29.1pt" filled="t">
            <v:imagedata r:id="rId37" o:title=""/>
          </v:shape>
        </w:pict>
      </w:r>
    </w:p>
    <w:p w14:paraId="76BADD2B" w14:textId="77777777" w:rsidR="00904ED2" w:rsidRPr="00904ED2" w:rsidRDefault="00904ED2" w:rsidP="00904ED2">
      <w:r w:rsidRPr="00904ED2">
        <w:t xml:space="preserve">b) </w:t>
      </w:r>
      <w:r w:rsidRPr="00904ED2">
        <w:rPr>
          <w:i/>
        </w:rPr>
        <w:t>Conclusion sur le coefficient de sécurité</w:t>
      </w:r>
      <w:r w:rsidRPr="00904ED2">
        <w:t xml:space="preserve">. </w:t>
      </w:r>
    </w:p>
    <w:p w14:paraId="5AA9DA3A" w14:textId="4485ABBE" w:rsidR="00904ED2" w:rsidRPr="009A1877" w:rsidRDefault="00904ED2" w:rsidP="009A1877">
      <w:r w:rsidRPr="00904ED2">
        <w:t>Coefficient de sécurité du chemin de l’élévateur s = 7,1 dans la fourchette (entre 5 et 8) des coefficients habituellement choisis pour les engins de levage.</w:t>
      </w:r>
    </w:p>
    <w:p w14:paraId="4125D94F" w14:textId="77777777" w:rsidR="00904ED2" w:rsidRPr="00904ED2" w:rsidRDefault="00904ED2" w:rsidP="00904ED2">
      <w:pPr>
        <w:widowControl w:val="0"/>
        <w:kinsoku w:val="0"/>
        <w:overflowPunct w:val="0"/>
        <w:autoSpaceDN w:val="0"/>
        <w:spacing w:before="236" w:line="254" w:lineRule="exact"/>
        <w:textAlignment w:val="baseline"/>
        <w:rPr>
          <w:b/>
        </w:rPr>
      </w:pPr>
      <w:r w:rsidRPr="00904ED2">
        <w:rPr>
          <w:b/>
          <w:u w:val="single"/>
        </w:rPr>
        <w:t>Question 20</w:t>
      </w:r>
      <w:r w:rsidRPr="00904ED2">
        <w:rPr>
          <w:b/>
        </w:rPr>
        <w:t xml:space="preserve"> : → sur feuille de copie</w:t>
      </w:r>
      <w:r w:rsidRPr="00904ED2">
        <w:rPr>
          <w:b/>
          <w:color w:val="FF0000"/>
        </w:rPr>
        <w:t xml:space="preserve"> </w:t>
      </w:r>
      <w:r w:rsidRPr="00904ED2">
        <w:rPr>
          <w:b/>
        </w:rPr>
        <w:t>(voir DT 6 à 7, 11)</w:t>
      </w:r>
    </w:p>
    <w:p w14:paraId="640E774D" w14:textId="77777777" w:rsidR="00904ED2" w:rsidRPr="00904ED2" w:rsidRDefault="00904ED2" w:rsidP="00904ED2">
      <w:pPr>
        <w:kinsoku w:val="0"/>
        <w:overflowPunct w:val="0"/>
        <w:spacing w:line="230" w:lineRule="exact"/>
        <w:ind w:right="216"/>
        <w:textAlignment w:val="baseline"/>
      </w:pPr>
      <w:r w:rsidRPr="00904ED2">
        <w:t xml:space="preserve">a) </w:t>
      </w:r>
      <w:r w:rsidRPr="00904ED2">
        <w:rPr>
          <w:i/>
        </w:rPr>
        <w:t>Calcul de la flèche du point M (principe de superposition</w:t>
      </w:r>
      <w:r w:rsidRPr="00904ED2">
        <w:t>).</w:t>
      </w:r>
    </w:p>
    <w:p w14:paraId="1985B101" w14:textId="77777777" w:rsidR="00904ED2" w:rsidRPr="00904ED2" w:rsidRDefault="00904ED2" w:rsidP="009A1877">
      <w:r w:rsidRPr="00904ED2">
        <w:t>D’après le formulaire, flèche au milieu M de la poutre :</w:t>
      </w:r>
      <w:r w:rsidR="00FF45E7">
        <w:rPr>
          <w:position w:val="-24"/>
        </w:rPr>
        <w:pict w14:anchorId="0A92C2AB">
          <v:shape id="_x0000_i1039" type="#_x0000_t75" style="width:141pt;height:36.2pt" filled="t">
            <v:imagedata r:id="rId38" o:title=""/>
          </v:shape>
        </w:pict>
      </w:r>
    </w:p>
    <w:p w14:paraId="22CA0241" w14:textId="0BC62CB8" w:rsidR="00904ED2" w:rsidRPr="00904ED2" w:rsidRDefault="00904ED2" w:rsidP="003F3B24">
      <w:pPr>
        <w:numPr>
          <w:ilvl w:val="0"/>
          <w:numId w:val="17"/>
        </w:numPr>
        <w:spacing w:line="240" w:lineRule="auto"/>
        <w:jc w:val="left"/>
      </w:pPr>
      <w:r w:rsidRPr="00904ED2">
        <w:t xml:space="preserve">Flèche due à </w:t>
      </w:r>
      <w:r w:rsidR="00FF45E7">
        <w:rPr>
          <w:position w:val="-4"/>
        </w:rPr>
        <w:pict w14:anchorId="3B42C31C">
          <v:shape id="_x0000_i1040" type="#_x0000_t75" style="width:14.9pt;height:14.2pt" o:allowoverlap="f" filled="t">
            <v:imagedata r:id="rId39" o:title=""/>
          </v:shape>
        </w:pict>
      </w:r>
      <w:r w:rsidRPr="00904ED2">
        <w:t xml:space="preserve"> : </w:t>
      </w:r>
      <w:r w:rsidR="00FF45E7">
        <w:rPr>
          <w:position w:val="-24"/>
        </w:rPr>
        <w:pict w14:anchorId="0B43CA5D">
          <v:shape id="_x0000_i1041" type="#_x0000_t75" style="width:161.9pt;height:36.2pt" filled="t">
            <v:imagedata r:id="rId40" o:title=""/>
          </v:shape>
        </w:pict>
      </w:r>
    </w:p>
    <w:p w14:paraId="3D099560" w14:textId="4CAE531A" w:rsidR="00904ED2" w:rsidRPr="00904ED2" w:rsidRDefault="00904ED2" w:rsidP="009A1877">
      <w:pPr>
        <w:ind w:firstLine="708"/>
      </w:pPr>
      <w:r w:rsidRPr="00904ED2">
        <w:tab/>
      </w:r>
      <w:r w:rsidRPr="00904ED2">
        <w:tab/>
        <w:t xml:space="preserve">    </w:t>
      </w:r>
      <w:r w:rsidR="00FF45E7">
        <w:rPr>
          <w:position w:val="-30"/>
        </w:rPr>
        <w:pict w14:anchorId="42B7064F">
          <v:shape id="_x0000_i1042" type="#_x0000_t75" style="width:342.85pt;height:29.85pt" filled="t">
            <v:imagedata r:id="rId41" o:title=""/>
          </v:shape>
        </w:pict>
      </w:r>
    </w:p>
    <w:p w14:paraId="29E0A2A1" w14:textId="3D7C44DA" w:rsidR="00904ED2" w:rsidRPr="00904ED2" w:rsidRDefault="00904ED2" w:rsidP="003F3B24">
      <w:pPr>
        <w:numPr>
          <w:ilvl w:val="0"/>
          <w:numId w:val="17"/>
        </w:numPr>
        <w:spacing w:line="240" w:lineRule="auto"/>
        <w:jc w:val="left"/>
      </w:pPr>
      <w:r w:rsidRPr="00904ED2">
        <w:t xml:space="preserve">Flèche due à </w:t>
      </w:r>
      <w:r w:rsidR="00FF45E7">
        <w:rPr>
          <w:position w:val="-4"/>
        </w:rPr>
        <w:pict w14:anchorId="0279EB35">
          <v:shape id="_x0000_i1043" type="#_x0000_t75" style="width:17.9pt;height:14.2pt" filled="t">
            <v:imagedata r:id="rId42" o:title=""/>
          </v:shape>
        </w:pict>
      </w:r>
      <w:r w:rsidRPr="00904ED2">
        <w:t xml:space="preserve"> : </w:t>
      </w:r>
      <w:r w:rsidR="00FF45E7">
        <w:rPr>
          <w:position w:val="-24"/>
        </w:rPr>
        <w:pict w14:anchorId="1A40EFF4">
          <v:shape id="_x0000_i1044" type="#_x0000_t75" style="width:221.95pt;height:36.2pt" filled="t">
            <v:imagedata r:id="rId43" o:title=""/>
          </v:shape>
        </w:pict>
      </w:r>
    </w:p>
    <w:p w14:paraId="29CBB6BB" w14:textId="77A5F7FD" w:rsidR="00904ED2" w:rsidRPr="00904ED2" w:rsidRDefault="00FF45E7" w:rsidP="00EA423E">
      <w:r>
        <w:rPr>
          <w:position w:val="-30"/>
        </w:rPr>
        <w:pict w14:anchorId="484210C0">
          <v:shape id="_x0000_i1045" type="#_x0000_t75" style="width:339.85pt;height:29.85pt" filled="t">
            <v:imagedata r:id="rId44" o:title=""/>
          </v:shape>
        </w:pict>
      </w:r>
    </w:p>
    <w:p w14:paraId="072DFF46" w14:textId="77777777" w:rsidR="00904ED2" w:rsidRPr="00904ED2" w:rsidRDefault="00904ED2" w:rsidP="00904ED2">
      <w:pPr>
        <w:ind w:firstLine="708"/>
      </w:pPr>
    </w:p>
    <w:p w14:paraId="3F864126" w14:textId="643CBAC7" w:rsidR="00904ED2" w:rsidRPr="00904ED2" w:rsidRDefault="00904ED2" w:rsidP="003F3B24">
      <w:pPr>
        <w:numPr>
          <w:ilvl w:val="0"/>
          <w:numId w:val="17"/>
        </w:numPr>
        <w:spacing w:line="240" w:lineRule="auto"/>
        <w:jc w:val="left"/>
      </w:pPr>
      <w:r w:rsidRPr="00904ED2">
        <w:t xml:space="preserve">Flèche due à </w:t>
      </w:r>
      <w:r w:rsidR="00FF45E7">
        <w:rPr>
          <w:position w:val="-4"/>
        </w:rPr>
        <w:pict w14:anchorId="29896D91">
          <v:shape id="_x0000_i1046" type="#_x0000_t75" style="width:14.9pt;height:14.2pt" o:allowoverlap="f" filled="t">
            <v:imagedata r:id="rId39" o:title=""/>
          </v:shape>
        </w:pict>
      </w:r>
      <w:r w:rsidRPr="00904ED2">
        <w:t xml:space="preserve">et </w:t>
      </w:r>
      <w:r w:rsidR="00FF45E7">
        <w:rPr>
          <w:position w:val="-4"/>
        </w:rPr>
        <w:pict w14:anchorId="183D2906">
          <v:shape id="_x0000_i1047" type="#_x0000_t75" style="width:17.9pt;height:14.2pt" filled="t">
            <v:imagedata r:id="rId42" o:title=""/>
          </v:shape>
        </w:pict>
      </w:r>
      <w:r w:rsidRPr="00904ED2">
        <w:t xml:space="preserve">(principe de superposition) : </w:t>
      </w:r>
      <w:r w:rsidR="00FF45E7">
        <w:rPr>
          <w:position w:val="-10"/>
        </w:rPr>
        <w:pict w14:anchorId="7D5B7A62">
          <v:shape id="_x0000_i1048" type="#_x0000_t75" style="width:226.8pt;height:14.2pt" filled="t">
            <v:imagedata r:id="rId45" o:title=""/>
          </v:shape>
        </w:pict>
      </w:r>
    </w:p>
    <w:p w14:paraId="1C7E2486" w14:textId="77777777" w:rsidR="00904ED2" w:rsidRPr="00904ED2" w:rsidRDefault="00904ED2" w:rsidP="00904ED2">
      <w:pPr>
        <w:kinsoku w:val="0"/>
        <w:overflowPunct w:val="0"/>
        <w:spacing w:before="280" w:line="230" w:lineRule="exact"/>
        <w:ind w:right="216"/>
        <w:textAlignment w:val="baseline"/>
        <w:rPr>
          <w:i/>
        </w:rPr>
      </w:pPr>
      <w:r w:rsidRPr="00904ED2">
        <w:t xml:space="preserve">b) </w:t>
      </w:r>
      <w:r w:rsidRPr="00904ED2">
        <w:rPr>
          <w:i/>
        </w:rPr>
        <w:t>Flèche acceptable ?</w:t>
      </w:r>
    </w:p>
    <w:p w14:paraId="2E4BFABA" w14:textId="493F7C15" w:rsidR="00904ED2" w:rsidRPr="00904ED2" w:rsidRDefault="00904ED2" w:rsidP="00904ED2">
      <w:r w:rsidRPr="00904ED2">
        <w:t>La flèche calculée (</w:t>
      </w:r>
      <w:r w:rsidRPr="00904ED2">
        <w:sym w:font="Symbol" w:char="F0BB"/>
      </w:r>
      <w:r w:rsidRPr="00904ED2">
        <w:t xml:space="preserve"> 0,5 mm) est </w:t>
      </w:r>
      <w:r w:rsidR="00EA423E">
        <w:t xml:space="preserve">bien </w:t>
      </w:r>
      <w:r w:rsidRPr="00904ED2">
        <w:t>inférieure à la valeur maxi autorisée par le cahier des charges (1 mm)</w:t>
      </w:r>
      <w:r w:rsidR="00EA423E">
        <w:t>.</w:t>
      </w:r>
    </w:p>
    <w:p w14:paraId="33DE8770" w14:textId="77777777" w:rsidR="00904ED2" w:rsidRPr="00904ED2" w:rsidRDefault="00904ED2" w:rsidP="00904ED2"/>
    <w:p w14:paraId="7AFEB3AB" w14:textId="51A025A5" w:rsidR="00904ED2" w:rsidRPr="00904ED2" w:rsidRDefault="00904ED2" w:rsidP="00904ED2">
      <w:pPr>
        <w:ind w:right="-1"/>
        <w:rPr>
          <w:b/>
        </w:rPr>
      </w:pPr>
      <w:r w:rsidRPr="00904ED2">
        <w:rPr>
          <w:b/>
          <w:u w:val="single"/>
        </w:rPr>
        <w:t>Question 21</w:t>
      </w:r>
      <w:r w:rsidRPr="00904ED2">
        <w:rPr>
          <w:b/>
        </w:rPr>
        <w:t xml:space="preserve"> : </w:t>
      </w:r>
    </w:p>
    <w:p w14:paraId="183F9B1D" w14:textId="3185738F" w:rsidR="00904ED2" w:rsidRPr="00904ED2" w:rsidRDefault="00EA423E" w:rsidP="00EA423E">
      <w:r>
        <w:rPr>
          <w:noProof/>
        </w:rPr>
        <w:drawing>
          <wp:inline distT="0" distB="0" distL="0" distR="0" wp14:anchorId="19E38D92" wp14:editId="38117CFB">
            <wp:extent cx="4973815" cy="2369006"/>
            <wp:effectExtent l="0" t="0" r="508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" b="2113"/>
                    <a:stretch/>
                  </pic:blipFill>
                  <pic:spPr bwMode="auto">
                    <a:xfrm>
                      <a:off x="0" y="0"/>
                      <a:ext cx="4975272" cy="236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E61E7" w14:textId="77777777" w:rsidR="00904ED2" w:rsidRPr="00904ED2" w:rsidRDefault="00904ED2" w:rsidP="00904ED2">
      <w:pPr>
        <w:ind w:right="-1"/>
        <w:rPr>
          <w:b/>
          <w:u w:val="single"/>
        </w:rPr>
      </w:pPr>
    </w:p>
    <w:p w14:paraId="1D6EC7DE" w14:textId="77777777" w:rsidR="00904ED2" w:rsidRPr="00904ED2" w:rsidRDefault="00904ED2" w:rsidP="00904ED2">
      <w:pPr>
        <w:ind w:right="-1"/>
        <w:rPr>
          <w:b/>
        </w:rPr>
      </w:pPr>
      <w:r w:rsidRPr="00904ED2">
        <w:rPr>
          <w:b/>
          <w:u w:val="single"/>
        </w:rPr>
        <w:t>Question 22</w:t>
      </w:r>
      <w:r w:rsidRPr="00904ED2">
        <w:rPr>
          <w:b/>
        </w:rPr>
        <w:t xml:space="preserve"> : </w:t>
      </w:r>
    </w:p>
    <w:p w14:paraId="2C152D51" w14:textId="1FED7884" w:rsidR="00904ED2" w:rsidRPr="00904ED2" w:rsidRDefault="00904ED2" w:rsidP="008E6781">
      <w:pPr>
        <w:kinsoku w:val="0"/>
        <w:overflowPunct w:val="0"/>
        <w:spacing w:line="230" w:lineRule="exact"/>
        <w:ind w:left="144" w:right="-1"/>
        <w:textAlignment w:val="baseline"/>
      </w:pPr>
      <w:r w:rsidRPr="00904ED2">
        <w:lastRenderedPageBreak/>
        <w:t xml:space="preserve">a) </w:t>
      </w:r>
      <w:r w:rsidRPr="00904ED2">
        <w:rPr>
          <w:i/>
        </w:rPr>
        <w:t xml:space="preserve">Calcul de la valeur de la pression de contact entre le rouleau </w:t>
      </w:r>
      <w:r w:rsidRPr="00904ED2">
        <w:rPr>
          <w:b/>
          <w:i/>
          <w:u w:val="single"/>
        </w:rPr>
        <w:t>5</w:t>
      </w:r>
      <w:r w:rsidRPr="00904ED2">
        <w:rPr>
          <w:i/>
        </w:rPr>
        <w:t xml:space="preserve"> et la rampe </w:t>
      </w:r>
      <w:r w:rsidRPr="00904ED2">
        <w:rPr>
          <w:b/>
          <w:i/>
          <w:u w:val="single"/>
        </w:rPr>
        <w:t>6</w:t>
      </w:r>
      <w:r w:rsidRPr="00904ED2">
        <w:rPr>
          <w:i/>
        </w:rPr>
        <w:t>.</w:t>
      </w:r>
      <w:r w:rsidRPr="00904ED2">
        <w:t xml:space="preserve"> </w:t>
      </w:r>
    </w:p>
    <w:p w14:paraId="43783718" w14:textId="77777777" w:rsidR="00904ED2" w:rsidRPr="00904ED2" w:rsidRDefault="00904ED2" w:rsidP="008E6781">
      <w:pPr>
        <w:kinsoku w:val="0"/>
        <w:overflowPunct w:val="0"/>
        <w:ind w:left="144" w:right="216"/>
        <w:textAlignment w:val="baseline"/>
      </w:pPr>
      <w:r w:rsidRPr="00904ED2">
        <w:t xml:space="preserve">Résultat à la question précédente </w:t>
      </w:r>
      <w:r w:rsidR="00FF45E7">
        <w:rPr>
          <w:position w:val="-18"/>
        </w:rPr>
        <w:pict w14:anchorId="3972EC13">
          <v:shape id="_x0000_i1049" type="#_x0000_t75" style="width:155.95pt;height:32.85pt" filled="t">
            <v:imagedata r:id="rId47" o:title=""/>
          </v:shape>
        </w:pict>
      </w:r>
    </w:p>
    <w:p w14:paraId="75E6762C" w14:textId="77777777" w:rsidR="00904ED2" w:rsidRPr="00904ED2" w:rsidRDefault="00904ED2" w:rsidP="008E6781">
      <w:pPr>
        <w:kinsoku w:val="0"/>
        <w:overflowPunct w:val="0"/>
        <w:ind w:left="142" w:right="215"/>
        <w:textAlignment w:val="baseline"/>
      </w:pPr>
      <w:r w:rsidRPr="00904ED2">
        <w:t xml:space="preserve">Formule employée </w:t>
      </w:r>
      <w:r w:rsidR="00FF45E7">
        <w:rPr>
          <w:position w:val="-20"/>
        </w:rPr>
        <w:pict w14:anchorId="08D77317">
          <v:shape id="_x0000_i1050" type="#_x0000_t75" style="width:214.15pt;height:54.85pt" filled="t">
            <v:imagedata r:id="rId48" o:title=""/>
          </v:shape>
        </w:pict>
      </w:r>
      <w:r w:rsidRPr="00904ED2">
        <w:t xml:space="preserve">avec </w:t>
      </w:r>
      <w:r w:rsidR="00FF45E7">
        <w:rPr>
          <w:position w:val="-18"/>
        </w:rPr>
        <w:pict w14:anchorId="4C66F932">
          <v:shape id="_x0000_i1051" type="#_x0000_t75" style="width:104.85pt;height:33.95pt" filled="t">
            <v:imagedata r:id="rId49" o:title=""/>
          </v:shape>
        </w:pict>
      </w:r>
    </w:p>
    <w:p w14:paraId="255069C0" w14:textId="77777777" w:rsidR="00904ED2" w:rsidRPr="00904ED2" w:rsidRDefault="00FF45E7" w:rsidP="008E6781">
      <w:pPr>
        <w:kinsoku w:val="0"/>
        <w:overflowPunct w:val="0"/>
        <w:ind w:left="142" w:right="215"/>
        <w:textAlignment w:val="baseline"/>
      </w:pPr>
      <w:r>
        <w:rPr>
          <w:position w:val="-18"/>
        </w:rPr>
        <w:pict w14:anchorId="2572C3B7">
          <v:shape id="_x0000_i1052" type="#_x0000_t75" style="width:241pt;height:33.95pt" filled="t">
            <v:imagedata r:id="rId50" o:title=""/>
          </v:shape>
        </w:pict>
      </w:r>
      <w:r w:rsidR="00904ED2" w:rsidRPr="00904ED2">
        <w:t>, et l = 100 mm</w:t>
      </w:r>
    </w:p>
    <w:p w14:paraId="18F5B6A8" w14:textId="77777777" w:rsidR="00904ED2" w:rsidRDefault="00904ED2" w:rsidP="008E6781">
      <w:pPr>
        <w:kinsoku w:val="0"/>
        <w:overflowPunct w:val="0"/>
        <w:ind w:left="142" w:right="215"/>
        <w:textAlignment w:val="baseline"/>
        <w:rPr>
          <w:position w:val="-20"/>
        </w:rPr>
      </w:pPr>
      <w:r w:rsidRPr="00904ED2">
        <w:t xml:space="preserve">D’où </w:t>
      </w:r>
      <w:r w:rsidR="00FF45E7">
        <w:rPr>
          <w:position w:val="-20"/>
        </w:rPr>
        <w:pict w14:anchorId="3ECB0112">
          <v:shape id="_x0000_i1053" type="#_x0000_t75" style="width:310pt;height:39.15pt" filled="t">
            <v:imagedata r:id="rId51" o:title=""/>
          </v:shape>
        </w:pict>
      </w:r>
    </w:p>
    <w:p w14:paraId="039C72AF" w14:textId="77777777" w:rsidR="008E6781" w:rsidRPr="00904ED2" w:rsidRDefault="008E6781" w:rsidP="008E6781">
      <w:pPr>
        <w:kinsoku w:val="0"/>
        <w:overflowPunct w:val="0"/>
        <w:ind w:left="142" w:right="215"/>
        <w:textAlignment w:val="baseline"/>
        <w:rPr>
          <w:color w:val="FF0000"/>
        </w:rPr>
      </w:pPr>
    </w:p>
    <w:p w14:paraId="256CFE95" w14:textId="77777777" w:rsidR="00904ED2" w:rsidRPr="00904ED2" w:rsidRDefault="00904ED2" w:rsidP="003F3B24">
      <w:pPr>
        <w:numPr>
          <w:ilvl w:val="0"/>
          <w:numId w:val="18"/>
        </w:numPr>
        <w:kinsoku w:val="0"/>
        <w:overflowPunct w:val="0"/>
        <w:spacing w:line="230" w:lineRule="exact"/>
        <w:ind w:right="-1"/>
        <w:textAlignment w:val="baseline"/>
      </w:pPr>
      <w:r w:rsidRPr="00904ED2">
        <w:rPr>
          <w:i/>
        </w:rPr>
        <w:t>Pression acceptable ? Si oui, indiquer sous quelles conditions</w:t>
      </w:r>
      <w:r w:rsidRPr="00904ED2">
        <w:t>.</w:t>
      </w:r>
    </w:p>
    <w:p w14:paraId="616F72C4" w14:textId="77777777" w:rsidR="00904ED2" w:rsidRPr="00904ED2" w:rsidRDefault="00904ED2" w:rsidP="008E6781">
      <w:pPr>
        <w:kinsoku w:val="0"/>
        <w:overflowPunct w:val="0"/>
        <w:ind w:left="504" w:right="215"/>
        <w:textAlignment w:val="baseline"/>
      </w:pPr>
      <w:r w:rsidRPr="00904ED2">
        <w:t xml:space="preserve">Conclusion : Pression très (trop) importante </w:t>
      </w:r>
    </w:p>
    <w:p w14:paraId="18961458" w14:textId="22A587CE" w:rsidR="00904ED2" w:rsidRPr="008E6781" w:rsidRDefault="00904ED2" w:rsidP="008E6781">
      <w:pPr>
        <w:kinsoku w:val="0"/>
        <w:overflowPunct w:val="0"/>
        <w:ind w:left="504" w:right="215"/>
        <w:textAlignment w:val="baseline"/>
      </w:pPr>
      <w:r w:rsidRPr="00904ED2">
        <w:t xml:space="preserve">Condition : réaliser au minimum une trempe superficielle sur les 3 pièces en contact. </w:t>
      </w:r>
    </w:p>
    <w:p w14:paraId="50973C33" w14:textId="23E8522F" w:rsidR="00904ED2" w:rsidRPr="00904ED2" w:rsidRDefault="00904ED2" w:rsidP="00904ED2">
      <w:pPr>
        <w:kinsoku w:val="0"/>
        <w:overflowPunct w:val="0"/>
        <w:spacing w:before="280" w:line="230" w:lineRule="exact"/>
        <w:ind w:right="-1"/>
        <w:textAlignment w:val="baseline"/>
      </w:pPr>
      <w:r w:rsidRPr="00904ED2">
        <w:rPr>
          <w:b/>
          <w:u w:val="single"/>
        </w:rPr>
        <w:t>Question 23</w:t>
      </w:r>
      <w:r w:rsidRPr="00904ED2">
        <w:rPr>
          <w:b/>
        </w:rPr>
        <w:t xml:space="preserve"> : </w:t>
      </w:r>
    </w:p>
    <w:p w14:paraId="2EE04319" w14:textId="338B22BE" w:rsidR="00904ED2" w:rsidRPr="008E6781" w:rsidRDefault="00904ED2" w:rsidP="00904ED2">
      <w:pPr>
        <w:rPr>
          <w:i/>
        </w:rPr>
      </w:pPr>
      <w:proofErr w:type="gramStart"/>
      <w:r w:rsidRPr="00904ED2">
        <w:rPr>
          <w:i/>
        </w:rPr>
        <w:t>Reprise en</w:t>
      </w:r>
      <w:proofErr w:type="gramEnd"/>
      <w:r w:rsidRPr="00904ED2">
        <w:rPr>
          <w:i/>
        </w:rPr>
        <w:t xml:space="preserve"> quelques lignes des cinq points d’étude et conclusion.</w:t>
      </w:r>
    </w:p>
    <w:p w14:paraId="6C7AD8FE" w14:textId="77777777" w:rsidR="00904ED2" w:rsidRPr="00904ED2" w:rsidRDefault="00904ED2" w:rsidP="003F3B24">
      <w:pPr>
        <w:numPr>
          <w:ilvl w:val="0"/>
          <w:numId w:val="16"/>
        </w:numPr>
        <w:spacing w:line="240" w:lineRule="auto"/>
        <w:ind w:left="709" w:hanging="283"/>
      </w:pPr>
      <w:r w:rsidRPr="00904ED2">
        <w:t xml:space="preserve">Compatibilité des caractéristiques dimensionnelles du vérin avec </w:t>
      </w:r>
      <w:proofErr w:type="gramStart"/>
      <w:r w:rsidRPr="00904ED2">
        <w:t>celle  de</w:t>
      </w:r>
      <w:proofErr w:type="gramEnd"/>
      <w:r w:rsidRPr="00904ED2">
        <w:t xml:space="preserve"> la course verticale de l’élévateur : OK</w:t>
      </w:r>
    </w:p>
    <w:p w14:paraId="3FE369FB" w14:textId="77777777" w:rsidR="00904ED2" w:rsidRPr="00904ED2" w:rsidRDefault="00904ED2" w:rsidP="003F3B24">
      <w:pPr>
        <w:numPr>
          <w:ilvl w:val="0"/>
          <w:numId w:val="16"/>
        </w:numPr>
        <w:spacing w:line="240" w:lineRule="auto"/>
        <w:ind w:left="709" w:hanging="283"/>
      </w:pPr>
      <w:r w:rsidRPr="00904ED2">
        <w:t>Vitesse d’élévation inférieure à la norme en vigueur : OK</w:t>
      </w:r>
    </w:p>
    <w:p w14:paraId="5E506D29" w14:textId="0B616C79" w:rsidR="00904ED2" w:rsidRPr="00904ED2" w:rsidRDefault="00904ED2" w:rsidP="003F3B24">
      <w:pPr>
        <w:numPr>
          <w:ilvl w:val="0"/>
          <w:numId w:val="16"/>
        </w:numPr>
        <w:spacing w:line="240" w:lineRule="auto"/>
        <w:ind w:left="709" w:hanging="283"/>
      </w:pPr>
      <w:r w:rsidRPr="00904ED2">
        <w:t>Puissance du groupe hydraulique suffisante : OK</w:t>
      </w:r>
    </w:p>
    <w:p w14:paraId="4E78B375" w14:textId="77777777" w:rsidR="00904ED2" w:rsidRPr="00904ED2" w:rsidRDefault="00904ED2" w:rsidP="003F3B24">
      <w:pPr>
        <w:numPr>
          <w:ilvl w:val="0"/>
          <w:numId w:val="16"/>
        </w:numPr>
        <w:spacing w:line="240" w:lineRule="auto"/>
        <w:ind w:left="709" w:hanging="283"/>
      </w:pPr>
      <w:r w:rsidRPr="00904ED2">
        <w:t>Résistance et rigidité suffisante du chemin de l’élévateur auxiliaire : OK</w:t>
      </w:r>
    </w:p>
    <w:p w14:paraId="0789691F" w14:textId="27D7038B" w:rsidR="00904ED2" w:rsidRDefault="000202D6" w:rsidP="003F3B24">
      <w:pPr>
        <w:numPr>
          <w:ilvl w:val="0"/>
          <w:numId w:val="16"/>
        </w:numPr>
        <w:spacing w:line="240" w:lineRule="auto"/>
        <w:ind w:left="709" w:hanging="283"/>
      </w:pPr>
      <w:r w:rsidRPr="00904ED2">
        <w:t>Résistance</w:t>
      </w:r>
      <w:r w:rsidR="00904ED2" w:rsidRPr="00904ED2">
        <w:t xml:space="preserve"> mécanique à la pression des éléments roulants du dispositif d’aide au levage : nécessité d’un traitement thermique</w:t>
      </w:r>
    </w:p>
    <w:p w14:paraId="65C9F282" w14:textId="77777777" w:rsidR="004B7D97" w:rsidRDefault="004B7D97" w:rsidP="004B7D97">
      <w:pPr>
        <w:spacing w:line="240" w:lineRule="auto"/>
      </w:pPr>
    </w:p>
    <w:p w14:paraId="0F694BF5" w14:textId="77777777" w:rsidR="004B7D97" w:rsidRDefault="004B7D97" w:rsidP="004B7D97">
      <w:pPr>
        <w:spacing w:line="240" w:lineRule="auto"/>
      </w:pPr>
    </w:p>
    <w:p w14:paraId="321E1B79" w14:textId="128E18BD" w:rsidR="004B7D97" w:rsidRDefault="004B7D97">
      <w:pPr>
        <w:spacing w:line="240" w:lineRule="auto"/>
        <w:jc w:val="left"/>
        <w:rPr>
          <w:b/>
          <w:sz w:val="24"/>
        </w:rPr>
      </w:pPr>
    </w:p>
    <w:bookmarkEnd w:id="1"/>
    <w:sectPr w:rsidR="004B7D97" w:rsidSect="00BF3554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7" w:h="16840" w:code="9"/>
      <w:pgMar w:top="851" w:right="1418" w:bottom="1418" w:left="1418" w:header="51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675E15D" w14:textId="77777777" w:rsidR="00FF45E7" w:rsidRDefault="00FF45E7" w:rsidP="006E1F23">
      <w:r>
        <w:separator/>
      </w:r>
    </w:p>
    <w:p w14:paraId="135384D4" w14:textId="77777777" w:rsidR="00FF45E7" w:rsidRDefault="00FF45E7" w:rsidP="006E1F23"/>
    <w:p w14:paraId="061B7CE8" w14:textId="77777777" w:rsidR="00FF45E7" w:rsidRDefault="00FF45E7"/>
    <w:p w14:paraId="6793731F" w14:textId="77777777" w:rsidR="00FF45E7" w:rsidRDefault="00FF45E7" w:rsidP="00CB79B2"/>
  </w:endnote>
  <w:endnote w:type="continuationSeparator" w:id="0">
    <w:p w14:paraId="079B6678" w14:textId="77777777" w:rsidR="00FF45E7" w:rsidRDefault="00FF45E7" w:rsidP="006E1F23">
      <w:r>
        <w:continuationSeparator/>
      </w:r>
    </w:p>
    <w:p w14:paraId="6FB6D15F" w14:textId="77777777" w:rsidR="00FF45E7" w:rsidRDefault="00FF45E7" w:rsidP="006E1F23"/>
    <w:p w14:paraId="538B2A2A" w14:textId="77777777" w:rsidR="00FF45E7" w:rsidRDefault="00FF45E7"/>
    <w:p w14:paraId="1CDD6274" w14:textId="77777777" w:rsidR="00FF45E7" w:rsidRDefault="00FF45E7" w:rsidP="00CB79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 New Roman Bold Ita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B2F2A2" w14:textId="77777777" w:rsidR="003916E0" w:rsidRDefault="003916E0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8E0180" w14:textId="175945B7" w:rsidR="000202D6" w:rsidRPr="00216ABD" w:rsidRDefault="000202D6" w:rsidP="00687301">
    <w:pPr>
      <w:spacing w:line="240" w:lineRule="auto"/>
      <w:jc w:val="center"/>
      <w:rPr>
        <w:rFonts w:cs="Times New Roman"/>
        <w:bCs/>
        <w:sz w:val="14"/>
        <w:szCs w:val="14"/>
      </w:rPr>
    </w:pPr>
    <w:r w:rsidRPr="00216ABD">
      <w:rPr>
        <w:sz w:val="14"/>
        <w:szCs w:val="14"/>
      </w:rPr>
      <w:t>Rapport du jury CAPLP externe « </w:t>
    </w:r>
    <w:r w:rsidRPr="00216ABD">
      <w:rPr>
        <w:rFonts w:cs="Times New Roman"/>
        <w:bCs/>
        <w:sz w:val="14"/>
        <w:szCs w:val="14"/>
      </w:rPr>
      <w:t>maintenance des véhicules, machines agricoles et engins de chantiers »</w:t>
    </w:r>
    <w:r w:rsidRPr="00216ABD">
      <w:rPr>
        <w:sz w:val="14"/>
        <w:szCs w:val="14"/>
      </w:rPr>
      <w:t xml:space="preserve"> 2014                           Page </w:t>
    </w:r>
    <w:r w:rsidRPr="00216ABD">
      <w:rPr>
        <w:sz w:val="14"/>
        <w:szCs w:val="14"/>
      </w:rPr>
      <w:fldChar w:fldCharType="begin"/>
    </w:r>
    <w:r w:rsidRPr="00216ABD">
      <w:rPr>
        <w:sz w:val="14"/>
        <w:szCs w:val="14"/>
      </w:rPr>
      <w:instrText>PAGE   \* MERGEFORMAT</w:instrText>
    </w:r>
    <w:r w:rsidRPr="00216ABD">
      <w:rPr>
        <w:sz w:val="14"/>
        <w:szCs w:val="14"/>
      </w:rPr>
      <w:fldChar w:fldCharType="separate"/>
    </w:r>
    <w:r w:rsidR="003916E0">
      <w:rPr>
        <w:noProof/>
        <w:sz w:val="14"/>
        <w:szCs w:val="14"/>
      </w:rPr>
      <w:t>2</w:t>
    </w:r>
    <w:r w:rsidRPr="00216ABD">
      <w:rPr>
        <w:sz w:val="14"/>
        <w:szCs w:val="14"/>
      </w:rPr>
      <w:fldChar w:fldCharType="end"/>
    </w:r>
  </w:p>
  <w:p w14:paraId="1FDC6DE2" w14:textId="77777777" w:rsidR="000202D6" w:rsidRPr="007F2351" w:rsidRDefault="000202D6" w:rsidP="006E1F23">
    <w:pPr>
      <w:pStyle w:val="Pieddepage"/>
    </w:pPr>
  </w:p>
  <w:p w14:paraId="66703D88" w14:textId="77777777" w:rsidR="000202D6" w:rsidRDefault="000202D6" w:rsidP="006E1F23"/>
  <w:p w14:paraId="321EADFE" w14:textId="77777777" w:rsidR="000202D6" w:rsidRDefault="000202D6"/>
  <w:p w14:paraId="2D678446" w14:textId="77777777" w:rsidR="000202D6" w:rsidRDefault="000202D6" w:rsidP="00CB79B2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E1FF9" w14:textId="02C5A725" w:rsidR="000202D6" w:rsidRPr="00216ABD" w:rsidRDefault="003916E0" w:rsidP="00B5701F">
    <w:pPr>
      <w:spacing w:line="240" w:lineRule="auto"/>
      <w:jc w:val="center"/>
      <w:rPr>
        <w:rFonts w:cs="Times New Roman"/>
        <w:bCs/>
        <w:sz w:val="14"/>
        <w:szCs w:val="14"/>
      </w:rPr>
    </w:pPr>
    <w:bookmarkStart w:id="3" w:name="_GoBack"/>
    <w:r w:rsidRPr="003916E0">
      <w:rPr>
        <w:b/>
        <w:sz w:val="14"/>
        <w:szCs w:val="14"/>
      </w:rPr>
      <w:t xml:space="preserve">Corrigé épreuve </w:t>
    </w:r>
    <w:proofErr w:type="gramStart"/>
    <w:r w:rsidRPr="003916E0">
      <w:rPr>
        <w:b/>
        <w:sz w:val="14"/>
        <w:szCs w:val="14"/>
      </w:rPr>
      <w:t>1</w:t>
    </w:r>
    <w:r>
      <w:rPr>
        <w:sz w:val="14"/>
        <w:szCs w:val="14"/>
      </w:rPr>
      <w:t xml:space="preserve"> </w:t>
    </w:r>
    <w:r w:rsidR="000202D6" w:rsidRPr="00216ABD">
      <w:rPr>
        <w:sz w:val="14"/>
        <w:szCs w:val="14"/>
      </w:rPr>
      <w:t xml:space="preserve"> </w:t>
    </w:r>
    <w:bookmarkEnd w:id="3"/>
    <w:r w:rsidR="000202D6" w:rsidRPr="00216ABD">
      <w:rPr>
        <w:sz w:val="14"/>
        <w:szCs w:val="14"/>
      </w:rPr>
      <w:t>CAPLP</w:t>
    </w:r>
    <w:proofErr w:type="gramEnd"/>
    <w:r w:rsidR="000202D6" w:rsidRPr="00216ABD">
      <w:rPr>
        <w:sz w:val="14"/>
        <w:szCs w:val="14"/>
      </w:rPr>
      <w:t xml:space="preserve"> externe « </w:t>
    </w:r>
    <w:r w:rsidR="000202D6" w:rsidRPr="00216ABD">
      <w:rPr>
        <w:rFonts w:cs="Times New Roman"/>
        <w:bCs/>
        <w:sz w:val="14"/>
        <w:szCs w:val="14"/>
      </w:rPr>
      <w:t>maintenance des véhicules, machines agricoles et engins de chantiers »</w:t>
    </w:r>
    <w:r w:rsidR="000202D6" w:rsidRPr="00216ABD">
      <w:rPr>
        <w:sz w:val="14"/>
        <w:szCs w:val="14"/>
      </w:rPr>
      <w:t xml:space="preserve"> 2014                           Page </w:t>
    </w:r>
    <w:r w:rsidR="000202D6" w:rsidRPr="00216ABD">
      <w:rPr>
        <w:sz w:val="14"/>
        <w:szCs w:val="14"/>
      </w:rPr>
      <w:fldChar w:fldCharType="begin"/>
    </w:r>
    <w:r w:rsidR="000202D6" w:rsidRPr="00216ABD">
      <w:rPr>
        <w:sz w:val="14"/>
        <w:szCs w:val="14"/>
      </w:rPr>
      <w:instrText>PAGE   \* MERGEFORMAT</w:instrText>
    </w:r>
    <w:r w:rsidR="000202D6" w:rsidRPr="00216ABD">
      <w:rPr>
        <w:sz w:val="14"/>
        <w:szCs w:val="14"/>
      </w:rPr>
      <w:fldChar w:fldCharType="separate"/>
    </w:r>
    <w:r>
      <w:rPr>
        <w:noProof/>
        <w:sz w:val="14"/>
        <w:szCs w:val="14"/>
      </w:rPr>
      <w:t>1</w:t>
    </w:r>
    <w:r w:rsidR="000202D6" w:rsidRPr="00216ABD">
      <w:rPr>
        <w:sz w:val="14"/>
        <w:szCs w:val="14"/>
      </w:rPr>
      <w:fldChar w:fldCharType="end"/>
    </w:r>
  </w:p>
  <w:p w14:paraId="5BC657AB" w14:textId="77777777" w:rsidR="000202D6" w:rsidRDefault="000202D6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83C8503" w14:textId="77777777" w:rsidR="00FF45E7" w:rsidRDefault="00FF45E7" w:rsidP="006E1F23">
      <w:r>
        <w:separator/>
      </w:r>
    </w:p>
    <w:p w14:paraId="74C7B454" w14:textId="77777777" w:rsidR="00FF45E7" w:rsidRDefault="00FF45E7" w:rsidP="006E1F23"/>
    <w:p w14:paraId="2C5DFE77" w14:textId="77777777" w:rsidR="00FF45E7" w:rsidRDefault="00FF45E7"/>
    <w:p w14:paraId="2CF7F020" w14:textId="77777777" w:rsidR="00FF45E7" w:rsidRDefault="00FF45E7" w:rsidP="00CB79B2"/>
  </w:footnote>
  <w:footnote w:type="continuationSeparator" w:id="0">
    <w:p w14:paraId="78B8F538" w14:textId="77777777" w:rsidR="00FF45E7" w:rsidRDefault="00FF45E7" w:rsidP="006E1F23">
      <w:r>
        <w:continuationSeparator/>
      </w:r>
    </w:p>
    <w:p w14:paraId="6AA46791" w14:textId="77777777" w:rsidR="00FF45E7" w:rsidRDefault="00FF45E7" w:rsidP="006E1F23"/>
    <w:p w14:paraId="40261A31" w14:textId="77777777" w:rsidR="00FF45E7" w:rsidRDefault="00FF45E7"/>
    <w:p w14:paraId="10C78E97" w14:textId="77777777" w:rsidR="00FF45E7" w:rsidRDefault="00FF45E7" w:rsidP="00CB79B2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22000A" w14:textId="77777777" w:rsidR="003916E0" w:rsidRDefault="003916E0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4D047" w14:textId="77777777" w:rsidR="003916E0" w:rsidRDefault="003916E0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CDBDA" w14:textId="77777777" w:rsidR="003916E0" w:rsidRDefault="003916E0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FFFFFF82"/>
    <w:multiLevelType w:val="singleLevel"/>
    <w:tmpl w:val="26CCE25C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FB"/>
    <w:multiLevelType w:val="multilevel"/>
    <w:tmpl w:val="6F82477A"/>
    <w:lvl w:ilvl="0">
      <w:start w:val="1"/>
      <w:numFmt w:val="upperLetter"/>
      <w:lvlText w:val="%1."/>
      <w:lvlJc w:val="left"/>
      <w:pPr>
        <w:tabs>
          <w:tab w:val="num" w:pos="4111"/>
        </w:tabs>
        <w:ind w:left="4111" w:hanging="708"/>
      </w:pPr>
    </w:lvl>
    <w:lvl w:ilvl="1">
      <w:start w:val="1"/>
      <w:numFmt w:val="upperLetter"/>
      <w:lvlText w:val="%2."/>
      <w:lvlJc w:val="left"/>
      <w:pPr>
        <w:tabs>
          <w:tab w:val="num" w:pos="0"/>
        </w:tabs>
        <w:ind w:left="284" w:hanging="284"/>
      </w:pPr>
    </w:lvl>
    <w:lvl w:ilvl="2">
      <w:start w:val="1"/>
      <w:numFmt w:val="decimal"/>
      <w:pStyle w:val="Titre3"/>
      <w:lvlText w:val="%3."/>
      <w:lvlJc w:val="left"/>
      <w:pPr>
        <w:tabs>
          <w:tab w:val="num" w:pos="0"/>
        </w:tabs>
        <w:ind w:left="1700" w:hanging="708"/>
      </w:pPr>
    </w:lvl>
    <w:lvl w:ilvl="3">
      <w:start w:val="1"/>
      <w:numFmt w:val="lowerLetter"/>
      <w:pStyle w:val="Titre4"/>
      <w:lvlText w:val="%4)"/>
      <w:lvlJc w:val="left"/>
      <w:pPr>
        <w:tabs>
          <w:tab w:val="num" w:pos="0"/>
        </w:tabs>
        <w:ind w:left="2408" w:hanging="708"/>
      </w:pPr>
    </w:lvl>
    <w:lvl w:ilvl="4">
      <w:start w:val="1"/>
      <w:numFmt w:val="decimal"/>
      <w:pStyle w:val="Titre5"/>
      <w:lvlText w:val="(%5)"/>
      <w:lvlJc w:val="left"/>
      <w:pPr>
        <w:tabs>
          <w:tab w:val="num" w:pos="0"/>
        </w:tabs>
        <w:ind w:left="3116" w:hanging="708"/>
      </w:pPr>
    </w:lvl>
    <w:lvl w:ilvl="5">
      <w:start w:val="1"/>
      <w:numFmt w:val="lowerLetter"/>
      <w:pStyle w:val="Titre6"/>
      <w:lvlText w:val="(%6)"/>
      <w:lvlJc w:val="left"/>
      <w:pPr>
        <w:tabs>
          <w:tab w:val="num" w:pos="0"/>
        </w:tabs>
        <w:ind w:left="3824" w:hanging="708"/>
      </w:pPr>
    </w:lvl>
    <w:lvl w:ilvl="6">
      <w:start w:val="1"/>
      <w:numFmt w:val="lowerRoman"/>
      <w:pStyle w:val="Titre7"/>
      <w:lvlText w:val="(%7)"/>
      <w:lvlJc w:val="left"/>
      <w:pPr>
        <w:tabs>
          <w:tab w:val="num" w:pos="0"/>
        </w:tabs>
        <w:ind w:left="4532" w:hanging="708"/>
      </w:pPr>
    </w:lvl>
    <w:lvl w:ilvl="7">
      <w:start w:val="1"/>
      <w:numFmt w:val="lowerLetter"/>
      <w:pStyle w:val="Titre8"/>
      <w:lvlText w:val="(%8)"/>
      <w:lvlJc w:val="left"/>
      <w:pPr>
        <w:tabs>
          <w:tab w:val="num" w:pos="0"/>
        </w:tabs>
        <w:ind w:left="5240" w:hanging="708"/>
      </w:pPr>
    </w:lvl>
    <w:lvl w:ilvl="8">
      <w:start w:val="1"/>
      <w:numFmt w:val="lowerRoman"/>
      <w:pStyle w:val="Titre9"/>
      <w:lvlText w:val="(%9)"/>
      <w:lvlJc w:val="left"/>
      <w:pPr>
        <w:tabs>
          <w:tab w:val="num" w:pos="0"/>
        </w:tabs>
        <w:ind w:left="5948" w:hanging="708"/>
      </w:p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04"/>
    <w:multiLevelType w:val="multilevel"/>
    <w:tmpl w:val="894EE876"/>
    <w:lvl w:ilvl="0"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0"/>
      </w:rPr>
    </w:lvl>
    <w:lvl w:ilvl="1">
      <w:start w:val="1"/>
      <w:numFmt w:val="bullet"/>
      <w:suff w:val="nothing"/>
      <w:lvlText w:val="•"/>
      <w:lvlJc w:val="left"/>
      <w:pPr>
        <w:ind w:left="0" w:firstLine="540"/>
      </w:pPr>
      <w:rPr>
        <w:rFonts w:hint="default"/>
        <w:position w:val="0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</w:rPr>
    </w:lvl>
  </w:abstractNum>
  <w:abstractNum w:abstractNumId="5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9"/>
    <w:multiLevelType w:val="multilevel"/>
    <w:tmpl w:val="894EE87B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0"/>
      </w:rPr>
    </w:lvl>
    <w:lvl w:ilvl="1">
      <w:start w:val="1"/>
      <w:numFmt w:val="bullet"/>
      <w:suff w:val="nothing"/>
      <w:lvlText w:val="•"/>
      <w:lvlJc w:val="left"/>
      <w:pPr>
        <w:ind w:left="0" w:firstLine="540"/>
      </w:pPr>
      <w:rPr>
        <w:rFonts w:hint="default"/>
        <w:position w:val="0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</w:rPr>
    </w:lvl>
  </w:abstractNum>
  <w:abstractNum w:abstractNumId="8">
    <w:nsid w:val="0000000A"/>
    <w:multiLevelType w:val="singleLevel"/>
    <w:tmpl w:val="0000000A"/>
    <w:name w:val="WW8Num10"/>
    <w:lvl w:ilvl="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Arial"/>
      </w:rPr>
    </w:lvl>
  </w:abstractNum>
  <w:abstractNum w:abstractNumId="9">
    <w:nsid w:val="0000000D"/>
    <w:multiLevelType w:val="multilevel"/>
    <w:tmpl w:val="894EE87F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0"/>
      </w:rPr>
    </w:lvl>
    <w:lvl w:ilvl="1">
      <w:start w:val="1"/>
      <w:numFmt w:val="bullet"/>
      <w:suff w:val="nothing"/>
      <w:lvlText w:val="•"/>
      <w:lvlJc w:val="left"/>
      <w:pPr>
        <w:ind w:left="0" w:firstLine="540"/>
      </w:pPr>
      <w:rPr>
        <w:rFonts w:hint="default"/>
        <w:position w:val="0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</w:rPr>
    </w:lvl>
  </w:abstractNum>
  <w:abstractNum w:abstractNumId="10">
    <w:nsid w:val="00000010"/>
    <w:multiLevelType w:val="multilevel"/>
    <w:tmpl w:val="894EE882"/>
    <w:lvl w:ilvl="0"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0"/>
      </w:rPr>
    </w:lvl>
    <w:lvl w:ilvl="1">
      <w:start w:val="1"/>
      <w:numFmt w:val="bullet"/>
      <w:suff w:val="nothing"/>
      <w:lvlText w:val="•"/>
      <w:lvlJc w:val="left"/>
      <w:pPr>
        <w:ind w:left="0" w:firstLine="540"/>
      </w:pPr>
      <w:rPr>
        <w:rFonts w:hint="default"/>
        <w:position w:val="0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</w:rPr>
    </w:lvl>
  </w:abstractNum>
  <w:abstractNum w:abstractNumId="11">
    <w:nsid w:val="033700E3"/>
    <w:multiLevelType w:val="hybridMultilevel"/>
    <w:tmpl w:val="1F30D48E"/>
    <w:lvl w:ilvl="0" w:tplc="21B8E42C">
      <w:start w:val="1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0823525D"/>
    <w:multiLevelType w:val="hybridMultilevel"/>
    <w:tmpl w:val="26C6B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B905404"/>
    <w:multiLevelType w:val="hybridMultilevel"/>
    <w:tmpl w:val="F0C0A6FE"/>
    <w:lvl w:ilvl="0" w:tplc="546AC174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0F1B1F93"/>
    <w:multiLevelType w:val="hybridMultilevel"/>
    <w:tmpl w:val="F80474DA"/>
    <w:name w:val="WW8Num3222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134B31"/>
    <w:multiLevelType w:val="multilevel"/>
    <w:tmpl w:val="894EE876"/>
    <w:lvl w:ilvl="0"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0"/>
      </w:rPr>
    </w:lvl>
    <w:lvl w:ilvl="1">
      <w:start w:val="1"/>
      <w:numFmt w:val="bullet"/>
      <w:suff w:val="nothing"/>
      <w:lvlText w:val="•"/>
      <w:lvlJc w:val="left"/>
      <w:pPr>
        <w:ind w:left="0" w:firstLine="540"/>
      </w:pPr>
      <w:rPr>
        <w:rFonts w:hint="default"/>
        <w:position w:val="0"/>
      </w:rPr>
    </w:lvl>
    <w:lvl w:ilvl="2">
      <w:start w:val="1"/>
      <w:numFmt w:val="bullet"/>
      <w:suff w:val="nothing"/>
      <w:lvlText w:val="•"/>
      <w:lvlJc w:val="left"/>
      <w:pPr>
        <w:ind w:left="0" w:firstLine="900"/>
      </w:pPr>
      <w:rPr>
        <w:rFonts w:hint="default"/>
        <w:position w:val="0"/>
      </w:rPr>
    </w:lvl>
    <w:lvl w:ilvl="3">
      <w:start w:val="1"/>
      <w:numFmt w:val="bullet"/>
      <w:suff w:val="nothing"/>
      <w:lvlText w:val="•"/>
      <w:lvlJc w:val="left"/>
      <w:pPr>
        <w:ind w:left="0" w:firstLine="1260"/>
      </w:pPr>
      <w:rPr>
        <w:rFonts w:hint="default"/>
        <w:position w:val="0"/>
      </w:rPr>
    </w:lvl>
    <w:lvl w:ilvl="4">
      <w:start w:val="1"/>
      <w:numFmt w:val="bullet"/>
      <w:suff w:val="nothing"/>
      <w:lvlText w:val="•"/>
      <w:lvlJc w:val="left"/>
      <w:pPr>
        <w:ind w:left="0" w:firstLine="1620"/>
      </w:pPr>
      <w:rPr>
        <w:rFonts w:hint="default"/>
        <w:position w:val="0"/>
      </w:rPr>
    </w:lvl>
    <w:lvl w:ilvl="5">
      <w:start w:val="1"/>
      <w:numFmt w:val="bullet"/>
      <w:suff w:val="nothing"/>
      <w:lvlText w:val="•"/>
      <w:lvlJc w:val="left"/>
      <w:pPr>
        <w:ind w:left="0" w:firstLine="1980"/>
      </w:pPr>
      <w:rPr>
        <w:rFonts w:hint="default"/>
        <w:position w:val="0"/>
      </w:rPr>
    </w:lvl>
    <w:lvl w:ilvl="6">
      <w:start w:val="1"/>
      <w:numFmt w:val="bullet"/>
      <w:suff w:val="nothing"/>
      <w:lvlText w:val="•"/>
      <w:lvlJc w:val="left"/>
      <w:pPr>
        <w:ind w:left="0" w:firstLine="2340"/>
      </w:pPr>
      <w:rPr>
        <w:rFonts w:hint="default"/>
        <w:position w:val="0"/>
      </w:rPr>
    </w:lvl>
    <w:lvl w:ilvl="7">
      <w:start w:val="1"/>
      <w:numFmt w:val="bullet"/>
      <w:suff w:val="nothing"/>
      <w:lvlText w:val="•"/>
      <w:lvlJc w:val="left"/>
      <w:pPr>
        <w:ind w:left="0" w:firstLine="2700"/>
      </w:pPr>
      <w:rPr>
        <w:rFonts w:hint="default"/>
        <w:position w:val="0"/>
      </w:rPr>
    </w:lvl>
    <w:lvl w:ilvl="8">
      <w:start w:val="1"/>
      <w:numFmt w:val="bullet"/>
      <w:suff w:val="nothing"/>
      <w:lvlText w:val="•"/>
      <w:lvlJc w:val="left"/>
      <w:pPr>
        <w:ind w:left="0" w:firstLine="3060"/>
      </w:pPr>
      <w:rPr>
        <w:rFonts w:hint="default"/>
        <w:position w:val="0"/>
      </w:rPr>
    </w:lvl>
  </w:abstractNum>
  <w:abstractNum w:abstractNumId="16">
    <w:nsid w:val="12EF08EC"/>
    <w:multiLevelType w:val="hybridMultilevel"/>
    <w:tmpl w:val="AAF63740"/>
    <w:lvl w:ilvl="0" w:tplc="D61C9056">
      <w:start w:val="2"/>
      <w:numFmt w:val="lowerLetter"/>
      <w:lvlText w:val="%1)"/>
      <w:lvlJc w:val="left"/>
      <w:pPr>
        <w:ind w:left="504" w:hanging="360"/>
      </w:pPr>
      <w:rPr>
        <w:rFonts w:hint="default"/>
        <w:i/>
      </w:rPr>
    </w:lvl>
    <w:lvl w:ilvl="1" w:tplc="040C0019" w:tentative="1">
      <w:start w:val="1"/>
      <w:numFmt w:val="lowerLetter"/>
      <w:lvlText w:val="%2."/>
      <w:lvlJc w:val="left"/>
      <w:pPr>
        <w:ind w:left="1224" w:hanging="360"/>
      </w:pPr>
    </w:lvl>
    <w:lvl w:ilvl="2" w:tplc="040C001B" w:tentative="1">
      <w:start w:val="1"/>
      <w:numFmt w:val="lowerRoman"/>
      <w:lvlText w:val="%3."/>
      <w:lvlJc w:val="right"/>
      <w:pPr>
        <w:ind w:left="1944" w:hanging="180"/>
      </w:pPr>
    </w:lvl>
    <w:lvl w:ilvl="3" w:tplc="040C000F" w:tentative="1">
      <w:start w:val="1"/>
      <w:numFmt w:val="decimal"/>
      <w:lvlText w:val="%4."/>
      <w:lvlJc w:val="left"/>
      <w:pPr>
        <w:ind w:left="2664" w:hanging="360"/>
      </w:pPr>
    </w:lvl>
    <w:lvl w:ilvl="4" w:tplc="040C0019" w:tentative="1">
      <w:start w:val="1"/>
      <w:numFmt w:val="lowerLetter"/>
      <w:lvlText w:val="%5."/>
      <w:lvlJc w:val="left"/>
      <w:pPr>
        <w:ind w:left="3384" w:hanging="360"/>
      </w:pPr>
    </w:lvl>
    <w:lvl w:ilvl="5" w:tplc="040C001B" w:tentative="1">
      <w:start w:val="1"/>
      <w:numFmt w:val="lowerRoman"/>
      <w:lvlText w:val="%6."/>
      <w:lvlJc w:val="right"/>
      <w:pPr>
        <w:ind w:left="4104" w:hanging="180"/>
      </w:pPr>
    </w:lvl>
    <w:lvl w:ilvl="6" w:tplc="040C000F" w:tentative="1">
      <w:start w:val="1"/>
      <w:numFmt w:val="decimal"/>
      <w:lvlText w:val="%7."/>
      <w:lvlJc w:val="left"/>
      <w:pPr>
        <w:ind w:left="4824" w:hanging="360"/>
      </w:pPr>
    </w:lvl>
    <w:lvl w:ilvl="7" w:tplc="040C0019" w:tentative="1">
      <w:start w:val="1"/>
      <w:numFmt w:val="lowerLetter"/>
      <w:lvlText w:val="%8."/>
      <w:lvlJc w:val="left"/>
      <w:pPr>
        <w:ind w:left="5544" w:hanging="360"/>
      </w:pPr>
    </w:lvl>
    <w:lvl w:ilvl="8" w:tplc="040C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7">
    <w:nsid w:val="13957DF2"/>
    <w:multiLevelType w:val="hybridMultilevel"/>
    <w:tmpl w:val="1CCC45A6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EB29B3"/>
    <w:multiLevelType w:val="hybridMultilevel"/>
    <w:tmpl w:val="D7CC499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1642133E"/>
    <w:multiLevelType w:val="hybridMultilevel"/>
    <w:tmpl w:val="B5B8C2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6834CD"/>
    <w:multiLevelType w:val="hybridMultilevel"/>
    <w:tmpl w:val="9FEE0EE8"/>
    <w:lvl w:ilvl="0" w:tplc="27F661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594DC2"/>
    <w:multiLevelType w:val="hybridMultilevel"/>
    <w:tmpl w:val="9CBED564"/>
    <w:lvl w:ilvl="0" w:tplc="39A25336">
      <w:start w:val="1"/>
      <w:numFmt w:val="decimal"/>
      <w:lvlText w:val="%1)"/>
      <w:lvlJc w:val="left"/>
      <w:pPr>
        <w:ind w:left="1776" w:hanging="360"/>
      </w:pPr>
    </w:lvl>
    <w:lvl w:ilvl="1" w:tplc="040C0019">
      <w:start w:val="1"/>
      <w:numFmt w:val="lowerLetter"/>
      <w:lvlText w:val="%2."/>
      <w:lvlJc w:val="left"/>
      <w:pPr>
        <w:ind w:left="2496" w:hanging="360"/>
      </w:pPr>
    </w:lvl>
    <w:lvl w:ilvl="2" w:tplc="040C001B">
      <w:start w:val="1"/>
      <w:numFmt w:val="lowerRoman"/>
      <w:lvlText w:val="%3."/>
      <w:lvlJc w:val="right"/>
      <w:pPr>
        <w:ind w:left="3216" w:hanging="180"/>
      </w:pPr>
    </w:lvl>
    <w:lvl w:ilvl="3" w:tplc="040C000F">
      <w:start w:val="1"/>
      <w:numFmt w:val="decimal"/>
      <w:lvlText w:val="%4."/>
      <w:lvlJc w:val="left"/>
      <w:pPr>
        <w:ind w:left="3936" w:hanging="360"/>
      </w:pPr>
    </w:lvl>
    <w:lvl w:ilvl="4" w:tplc="040C0019">
      <w:start w:val="1"/>
      <w:numFmt w:val="lowerLetter"/>
      <w:lvlText w:val="%5."/>
      <w:lvlJc w:val="left"/>
      <w:pPr>
        <w:ind w:left="4656" w:hanging="360"/>
      </w:pPr>
    </w:lvl>
    <w:lvl w:ilvl="5" w:tplc="040C001B">
      <w:start w:val="1"/>
      <w:numFmt w:val="lowerRoman"/>
      <w:lvlText w:val="%6."/>
      <w:lvlJc w:val="right"/>
      <w:pPr>
        <w:ind w:left="5376" w:hanging="180"/>
      </w:pPr>
    </w:lvl>
    <w:lvl w:ilvl="6" w:tplc="040C000F">
      <w:start w:val="1"/>
      <w:numFmt w:val="decimal"/>
      <w:lvlText w:val="%7."/>
      <w:lvlJc w:val="left"/>
      <w:pPr>
        <w:ind w:left="6096" w:hanging="360"/>
      </w:pPr>
    </w:lvl>
    <w:lvl w:ilvl="7" w:tplc="040C0019">
      <w:start w:val="1"/>
      <w:numFmt w:val="lowerLetter"/>
      <w:lvlText w:val="%8."/>
      <w:lvlJc w:val="left"/>
      <w:pPr>
        <w:ind w:left="6816" w:hanging="360"/>
      </w:pPr>
    </w:lvl>
    <w:lvl w:ilvl="8" w:tplc="040C001B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1E107AB1"/>
    <w:multiLevelType w:val="hybridMultilevel"/>
    <w:tmpl w:val="5CFCA300"/>
    <w:name w:val="WW8Num32222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F2E6946"/>
    <w:multiLevelType w:val="hybridMultilevel"/>
    <w:tmpl w:val="06404958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38D1487"/>
    <w:multiLevelType w:val="hybridMultilevel"/>
    <w:tmpl w:val="6BF63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3356FA"/>
    <w:multiLevelType w:val="hybridMultilevel"/>
    <w:tmpl w:val="F880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D4604E3"/>
    <w:multiLevelType w:val="hybridMultilevel"/>
    <w:tmpl w:val="35128104"/>
    <w:lvl w:ilvl="0" w:tplc="9EEE81C8">
      <w:start w:val="1"/>
      <w:numFmt w:val="upp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AF0978"/>
    <w:multiLevelType w:val="hybridMultilevel"/>
    <w:tmpl w:val="D43C7FE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338B27BE"/>
    <w:multiLevelType w:val="hybridMultilevel"/>
    <w:tmpl w:val="A4D4FD04"/>
    <w:name w:val="WW8Num3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45D1AA3"/>
    <w:multiLevelType w:val="hybridMultilevel"/>
    <w:tmpl w:val="E12C136C"/>
    <w:lvl w:ilvl="0" w:tplc="FFFFFFFF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auto"/>
      </w:rPr>
    </w:lvl>
    <w:lvl w:ilvl="1" w:tplc="DFDEEAAC">
      <w:start w:val="1"/>
      <w:numFmt w:val="bullet"/>
      <w:pStyle w:val="Questions"/>
      <w:lvlText w:val=""/>
      <w:lvlJc w:val="left"/>
      <w:pPr>
        <w:tabs>
          <w:tab w:val="num" w:pos="1044"/>
        </w:tabs>
        <w:ind w:left="1044" w:hanging="360"/>
      </w:pPr>
      <w:rPr>
        <w:rFonts w:ascii="Symbol" w:hAnsi="Symbol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30">
    <w:nsid w:val="36C722EC"/>
    <w:multiLevelType w:val="hybridMultilevel"/>
    <w:tmpl w:val="004E0F30"/>
    <w:lvl w:ilvl="0" w:tplc="1B9A65A2">
      <w:start w:val="1"/>
      <w:numFmt w:val="bullet"/>
      <w:pStyle w:val="Style1"/>
      <w:lvlText w:val=""/>
      <w:lvlJc w:val="left"/>
      <w:pPr>
        <w:tabs>
          <w:tab w:val="num" w:pos="1021"/>
        </w:tabs>
        <w:ind w:left="1021" w:hanging="453"/>
      </w:pPr>
      <w:rPr>
        <w:rFonts w:ascii="Symbol" w:hAnsi="Symbol" w:hint="default"/>
        <w:color w:val="auto"/>
      </w:rPr>
    </w:lvl>
    <w:lvl w:ilvl="1" w:tplc="32A8AC2A">
      <w:start w:val="1"/>
      <w:numFmt w:val="bullet"/>
      <w:lvlText w:val=""/>
      <w:lvlJc w:val="left"/>
      <w:pPr>
        <w:tabs>
          <w:tab w:val="num" w:pos="513"/>
        </w:tabs>
        <w:ind w:left="1364" w:hanging="284"/>
      </w:pPr>
      <w:rPr>
        <w:rFonts w:ascii="Wingdings" w:hAnsi="Wingdings" w:hint="default"/>
        <w:color w:val="auto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03E3E79"/>
    <w:multiLevelType w:val="hybridMultilevel"/>
    <w:tmpl w:val="B742D90A"/>
    <w:name w:val="WW8Num322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D16DA2"/>
    <w:multiLevelType w:val="hybridMultilevel"/>
    <w:tmpl w:val="28DA86A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04122A"/>
    <w:multiLevelType w:val="singleLevel"/>
    <w:tmpl w:val="4EEAD0D8"/>
    <w:lvl w:ilvl="0">
      <w:start w:val="1"/>
      <w:numFmt w:val="bullet"/>
      <w:pStyle w:val="01-enum1"/>
      <w:lvlText w:val=""/>
      <w:lvlJc w:val="left"/>
      <w:pPr>
        <w:tabs>
          <w:tab w:val="num" w:pos="0"/>
        </w:tabs>
        <w:ind w:left="283" w:hanging="283"/>
      </w:pPr>
      <w:rPr>
        <w:rFonts w:ascii="Symbol" w:hAnsi="Symbol" w:hint="default"/>
      </w:rPr>
    </w:lvl>
  </w:abstractNum>
  <w:abstractNum w:abstractNumId="34">
    <w:nsid w:val="61F96735"/>
    <w:multiLevelType w:val="hybridMultilevel"/>
    <w:tmpl w:val="73948E46"/>
    <w:name w:val="WW8Num322222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B26088"/>
    <w:multiLevelType w:val="hybridMultilevel"/>
    <w:tmpl w:val="009A7E7E"/>
    <w:name w:val="WW8Num32222"/>
    <w:lvl w:ilvl="0" w:tplc="991EB3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B814BC"/>
    <w:multiLevelType w:val="hybridMultilevel"/>
    <w:tmpl w:val="60E46B26"/>
    <w:name w:val="WW8Num32"/>
    <w:lvl w:ilvl="0" w:tplc="991EB37C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7">
    <w:nsid w:val="6E950EBC"/>
    <w:multiLevelType w:val="hybridMultilevel"/>
    <w:tmpl w:val="0ACC8BD4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7095D77"/>
    <w:multiLevelType w:val="hybridMultilevel"/>
    <w:tmpl w:val="E56AB0EC"/>
    <w:name w:val="WW8Num322"/>
    <w:lvl w:ilvl="0" w:tplc="991EB37C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9">
    <w:nsid w:val="7AD355AA"/>
    <w:multiLevelType w:val="hybridMultilevel"/>
    <w:tmpl w:val="646621D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3"/>
  </w:num>
  <w:num w:numId="5">
    <w:abstractNumId w:val="4"/>
  </w:num>
  <w:num w:numId="6">
    <w:abstractNumId w:val="7"/>
  </w:num>
  <w:num w:numId="7">
    <w:abstractNumId w:val="9"/>
  </w:num>
  <w:num w:numId="8">
    <w:abstractNumId w:val="33"/>
  </w:num>
  <w:num w:numId="9">
    <w:abstractNumId w:val="29"/>
  </w:num>
  <w:num w:numId="10">
    <w:abstractNumId w:val="39"/>
  </w:num>
  <w:num w:numId="11">
    <w:abstractNumId w:val="12"/>
  </w:num>
  <w:num w:numId="12">
    <w:abstractNumId w:val="25"/>
  </w:num>
  <w:num w:numId="13">
    <w:abstractNumId w:val="10"/>
  </w:num>
  <w:num w:numId="14">
    <w:abstractNumId w:val="19"/>
  </w:num>
  <w:num w:numId="15">
    <w:abstractNumId w:val="15"/>
  </w:num>
  <w:num w:numId="16">
    <w:abstractNumId w:val="11"/>
  </w:num>
  <w:num w:numId="17">
    <w:abstractNumId w:val="13"/>
  </w:num>
  <w:num w:numId="18">
    <w:abstractNumId w:val="16"/>
  </w:num>
  <w:num w:numId="19">
    <w:abstractNumId w:val="32"/>
  </w:num>
  <w:num w:numId="20">
    <w:abstractNumId w:val="20"/>
  </w:num>
  <w:num w:numId="21">
    <w:abstractNumId w:val="38"/>
  </w:num>
  <w:num w:numId="22">
    <w:abstractNumId w:val="28"/>
  </w:num>
  <w:num w:numId="23">
    <w:abstractNumId w:val="35"/>
  </w:num>
  <w:num w:numId="24">
    <w:abstractNumId w:val="31"/>
  </w:num>
  <w:num w:numId="25">
    <w:abstractNumId w:val="14"/>
  </w:num>
  <w:num w:numId="26">
    <w:abstractNumId w:val="22"/>
  </w:num>
  <w:num w:numId="27">
    <w:abstractNumId w:val="34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</w:num>
  <w:num w:numId="31">
    <w:abstractNumId w:val="27"/>
  </w:num>
  <w:num w:numId="32">
    <w:abstractNumId w:val="37"/>
  </w:num>
  <w:num w:numId="33">
    <w:abstractNumId w:val="24"/>
  </w:num>
  <w:num w:numId="34">
    <w:abstractNumId w:val="23"/>
  </w:num>
  <w:num w:numId="35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68"/>
  <w:proofState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6E8"/>
    <w:rsid w:val="000006E2"/>
    <w:rsid w:val="00001356"/>
    <w:rsid w:val="00003158"/>
    <w:rsid w:val="000039F6"/>
    <w:rsid w:val="00003DB8"/>
    <w:rsid w:val="0000513D"/>
    <w:rsid w:val="0000632B"/>
    <w:rsid w:val="0001267F"/>
    <w:rsid w:val="00012E91"/>
    <w:rsid w:val="000202D6"/>
    <w:rsid w:val="00020932"/>
    <w:rsid w:val="0002233B"/>
    <w:rsid w:val="0002699D"/>
    <w:rsid w:val="00033D89"/>
    <w:rsid w:val="00036C75"/>
    <w:rsid w:val="000414D6"/>
    <w:rsid w:val="000437D7"/>
    <w:rsid w:val="000525E6"/>
    <w:rsid w:val="00055405"/>
    <w:rsid w:val="0006059A"/>
    <w:rsid w:val="000609D0"/>
    <w:rsid w:val="000625D3"/>
    <w:rsid w:val="000635E7"/>
    <w:rsid w:val="000636DA"/>
    <w:rsid w:val="000673B4"/>
    <w:rsid w:val="00071F5E"/>
    <w:rsid w:val="00072C20"/>
    <w:rsid w:val="00073133"/>
    <w:rsid w:val="00073220"/>
    <w:rsid w:val="00075EED"/>
    <w:rsid w:val="00077968"/>
    <w:rsid w:val="00077D57"/>
    <w:rsid w:val="00077FA2"/>
    <w:rsid w:val="000813B5"/>
    <w:rsid w:val="0008274E"/>
    <w:rsid w:val="000827B7"/>
    <w:rsid w:val="00085468"/>
    <w:rsid w:val="000872DD"/>
    <w:rsid w:val="000904D4"/>
    <w:rsid w:val="00091C07"/>
    <w:rsid w:val="0009296D"/>
    <w:rsid w:val="00093BD7"/>
    <w:rsid w:val="00094DC3"/>
    <w:rsid w:val="000A083B"/>
    <w:rsid w:val="000A244D"/>
    <w:rsid w:val="000A37A8"/>
    <w:rsid w:val="000A5472"/>
    <w:rsid w:val="000A5FD1"/>
    <w:rsid w:val="000A7937"/>
    <w:rsid w:val="000B5243"/>
    <w:rsid w:val="000C16CF"/>
    <w:rsid w:val="000C1B04"/>
    <w:rsid w:val="000C1BED"/>
    <w:rsid w:val="000C2984"/>
    <w:rsid w:val="000C5619"/>
    <w:rsid w:val="000E58EE"/>
    <w:rsid w:val="000E7CD0"/>
    <w:rsid w:val="000F0B75"/>
    <w:rsid w:val="000F0E68"/>
    <w:rsid w:val="000F1F0B"/>
    <w:rsid w:val="000F2D43"/>
    <w:rsid w:val="000F47E2"/>
    <w:rsid w:val="000F48CF"/>
    <w:rsid w:val="000F58BA"/>
    <w:rsid w:val="000F62DF"/>
    <w:rsid w:val="00100D15"/>
    <w:rsid w:val="00101A76"/>
    <w:rsid w:val="001065D4"/>
    <w:rsid w:val="0010794F"/>
    <w:rsid w:val="00111A23"/>
    <w:rsid w:val="00115A93"/>
    <w:rsid w:val="00117928"/>
    <w:rsid w:val="00117E08"/>
    <w:rsid w:val="001211C7"/>
    <w:rsid w:val="0012229C"/>
    <w:rsid w:val="001223F2"/>
    <w:rsid w:val="00126D8E"/>
    <w:rsid w:val="00133B86"/>
    <w:rsid w:val="00136D59"/>
    <w:rsid w:val="00144578"/>
    <w:rsid w:val="00144E69"/>
    <w:rsid w:val="00150490"/>
    <w:rsid w:val="00151A56"/>
    <w:rsid w:val="00153431"/>
    <w:rsid w:val="00156C82"/>
    <w:rsid w:val="00156EB6"/>
    <w:rsid w:val="0015741D"/>
    <w:rsid w:val="001576BA"/>
    <w:rsid w:val="00157F0B"/>
    <w:rsid w:val="00161075"/>
    <w:rsid w:val="00163BC3"/>
    <w:rsid w:val="00163BD2"/>
    <w:rsid w:val="00164712"/>
    <w:rsid w:val="001660F8"/>
    <w:rsid w:val="00166A26"/>
    <w:rsid w:val="00166DA2"/>
    <w:rsid w:val="0017108D"/>
    <w:rsid w:val="001719CA"/>
    <w:rsid w:val="00171EA3"/>
    <w:rsid w:val="0017508F"/>
    <w:rsid w:val="00181775"/>
    <w:rsid w:val="001856DC"/>
    <w:rsid w:val="00186786"/>
    <w:rsid w:val="0019029D"/>
    <w:rsid w:val="00192FEC"/>
    <w:rsid w:val="00195E1E"/>
    <w:rsid w:val="0019625A"/>
    <w:rsid w:val="0019683C"/>
    <w:rsid w:val="001A0000"/>
    <w:rsid w:val="001A0E5C"/>
    <w:rsid w:val="001A47B9"/>
    <w:rsid w:val="001A6764"/>
    <w:rsid w:val="001B18B0"/>
    <w:rsid w:val="001B1A43"/>
    <w:rsid w:val="001D1655"/>
    <w:rsid w:val="001D5109"/>
    <w:rsid w:val="001E07F8"/>
    <w:rsid w:val="001E36C7"/>
    <w:rsid w:val="001E401D"/>
    <w:rsid w:val="001F1AA5"/>
    <w:rsid w:val="001F2163"/>
    <w:rsid w:val="001F2807"/>
    <w:rsid w:val="001F37F9"/>
    <w:rsid w:val="001F63C5"/>
    <w:rsid w:val="00201BEF"/>
    <w:rsid w:val="0020200A"/>
    <w:rsid w:val="00204CE8"/>
    <w:rsid w:val="0020697E"/>
    <w:rsid w:val="00206A81"/>
    <w:rsid w:val="00207FF3"/>
    <w:rsid w:val="00210880"/>
    <w:rsid w:val="0021091A"/>
    <w:rsid w:val="00213375"/>
    <w:rsid w:val="00216ABD"/>
    <w:rsid w:val="00221A76"/>
    <w:rsid w:val="002247BD"/>
    <w:rsid w:val="0023000E"/>
    <w:rsid w:val="002300B1"/>
    <w:rsid w:val="00235464"/>
    <w:rsid w:val="002364E3"/>
    <w:rsid w:val="00236772"/>
    <w:rsid w:val="00236B5D"/>
    <w:rsid w:val="0024741A"/>
    <w:rsid w:val="00251B9F"/>
    <w:rsid w:val="002568AE"/>
    <w:rsid w:val="002602AF"/>
    <w:rsid w:val="00261ED5"/>
    <w:rsid w:val="00264E29"/>
    <w:rsid w:val="002732F5"/>
    <w:rsid w:val="00273892"/>
    <w:rsid w:val="00274799"/>
    <w:rsid w:val="00274AD8"/>
    <w:rsid w:val="002877A7"/>
    <w:rsid w:val="00287ECD"/>
    <w:rsid w:val="00290832"/>
    <w:rsid w:val="00290D03"/>
    <w:rsid w:val="00291EAD"/>
    <w:rsid w:val="00294A62"/>
    <w:rsid w:val="00295649"/>
    <w:rsid w:val="00295F83"/>
    <w:rsid w:val="002974EB"/>
    <w:rsid w:val="002A02F0"/>
    <w:rsid w:val="002A1BF3"/>
    <w:rsid w:val="002A4F19"/>
    <w:rsid w:val="002A6CD2"/>
    <w:rsid w:val="002B3A50"/>
    <w:rsid w:val="002C31D3"/>
    <w:rsid w:val="002C619B"/>
    <w:rsid w:val="002D2359"/>
    <w:rsid w:val="002D4E73"/>
    <w:rsid w:val="002D695A"/>
    <w:rsid w:val="002D7064"/>
    <w:rsid w:val="002E0FB7"/>
    <w:rsid w:val="002E3CB6"/>
    <w:rsid w:val="002E4289"/>
    <w:rsid w:val="002E78DE"/>
    <w:rsid w:val="002F0017"/>
    <w:rsid w:val="002F09A1"/>
    <w:rsid w:val="002F238E"/>
    <w:rsid w:val="002F38BA"/>
    <w:rsid w:val="002F3F63"/>
    <w:rsid w:val="002F56FD"/>
    <w:rsid w:val="002F707F"/>
    <w:rsid w:val="003006E4"/>
    <w:rsid w:val="00302A48"/>
    <w:rsid w:val="003067BB"/>
    <w:rsid w:val="00312DE2"/>
    <w:rsid w:val="00313DE5"/>
    <w:rsid w:val="0032028A"/>
    <w:rsid w:val="00322815"/>
    <w:rsid w:val="00324AF0"/>
    <w:rsid w:val="00325940"/>
    <w:rsid w:val="00325DC1"/>
    <w:rsid w:val="00327B8E"/>
    <w:rsid w:val="00327FBA"/>
    <w:rsid w:val="0033026D"/>
    <w:rsid w:val="00331168"/>
    <w:rsid w:val="00333CCC"/>
    <w:rsid w:val="003354B8"/>
    <w:rsid w:val="0033631B"/>
    <w:rsid w:val="00336668"/>
    <w:rsid w:val="00336DBA"/>
    <w:rsid w:val="00343429"/>
    <w:rsid w:val="00346D64"/>
    <w:rsid w:val="00347993"/>
    <w:rsid w:val="00351D1A"/>
    <w:rsid w:val="0035297D"/>
    <w:rsid w:val="00352E1B"/>
    <w:rsid w:val="00360440"/>
    <w:rsid w:val="00362112"/>
    <w:rsid w:val="00363E22"/>
    <w:rsid w:val="00365DA8"/>
    <w:rsid w:val="00372D41"/>
    <w:rsid w:val="00374D9F"/>
    <w:rsid w:val="003750F8"/>
    <w:rsid w:val="003762A2"/>
    <w:rsid w:val="00380AF2"/>
    <w:rsid w:val="00382539"/>
    <w:rsid w:val="00385E75"/>
    <w:rsid w:val="00386CBA"/>
    <w:rsid w:val="003916E0"/>
    <w:rsid w:val="00393164"/>
    <w:rsid w:val="00393FCD"/>
    <w:rsid w:val="00394C68"/>
    <w:rsid w:val="003A0114"/>
    <w:rsid w:val="003A11CD"/>
    <w:rsid w:val="003A3067"/>
    <w:rsid w:val="003A3A3C"/>
    <w:rsid w:val="003A5871"/>
    <w:rsid w:val="003B24A4"/>
    <w:rsid w:val="003B2A4D"/>
    <w:rsid w:val="003B70C1"/>
    <w:rsid w:val="003C6E4D"/>
    <w:rsid w:val="003D03AB"/>
    <w:rsid w:val="003D0A65"/>
    <w:rsid w:val="003E00F1"/>
    <w:rsid w:val="003E06F3"/>
    <w:rsid w:val="003E444F"/>
    <w:rsid w:val="003E4723"/>
    <w:rsid w:val="003F0041"/>
    <w:rsid w:val="003F1F33"/>
    <w:rsid w:val="003F2171"/>
    <w:rsid w:val="003F3B24"/>
    <w:rsid w:val="003F71F7"/>
    <w:rsid w:val="00404EC0"/>
    <w:rsid w:val="00407534"/>
    <w:rsid w:val="00411D97"/>
    <w:rsid w:val="00412DE1"/>
    <w:rsid w:val="00413B21"/>
    <w:rsid w:val="00413C40"/>
    <w:rsid w:val="0042127B"/>
    <w:rsid w:val="004224F1"/>
    <w:rsid w:val="004225C0"/>
    <w:rsid w:val="0042286B"/>
    <w:rsid w:val="00423282"/>
    <w:rsid w:val="00424DA0"/>
    <w:rsid w:val="00424DF4"/>
    <w:rsid w:val="00425088"/>
    <w:rsid w:val="004252B1"/>
    <w:rsid w:val="004254F9"/>
    <w:rsid w:val="00425FD5"/>
    <w:rsid w:val="004268E6"/>
    <w:rsid w:val="004308DA"/>
    <w:rsid w:val="00431305"/>
    <w:rsid w:val="00432333"/>
    <w:rsid w:val="004348E3"/>
    <w:rsid w:val="004419C0"/>
    <w:rsid w:val="00443C18"/>
    <w:rsid w:val="00446132"/>
    <w:rsid w:val="00447F07"/>
    <w:rsid w:val="0045064A"/>
    <w:rsid w:val="004514D8"/>
    <w:rsid w:val="00451C36"/>
    <w:rsid w:val="004522B3"/>
    <w:rsid w:val="00452383"/>
    <w:rsid w:val="004561B7"/>
    <w:rsid w:val="004569DE"/>
    <w:rsid w:val="00457621"/>
    <w:rsid w:val="00461452"/>
    <w:rsid w:val="00461976"/>
    <w:rsid w:val="004630FF"/>
    <w:rsid w:val="00467112"/>
    <w:rsid w:val="00472C4B"/>
    <w:rsid w:val="00473F19"/>
    <w:rsid w:val="004760D4"/>
    <w:rsid w:val="004768B3"/>
    <w:rsid w:val="00476BCA"/>
    <w:rsid w:val="004812AA"/>
    <w:rsid w:val="004828DA"/>
    <w:rsid w:val="004834EE"/>
    <w:rsid w:val="00484CA0"/>
    <w:rsid w:val="0049153B"/>
    <w:rsid w:val="004A16AF"/>
    <w:rsid w:val="004A3184"/>
    <w:rsid w:val="004A40AB"/>
    <w:rsid w:val="004A525B"/>
    <w:rsid w:val="004A5771"/>
    <w:rsid w:val="004B0131"/>
    <w:rsid w:val="004B04CF"/>
    <w:rsid w:val="004B1169"/>
    <w:rsid w:val="004B1A71"/>
    <w:rsid w:val="004B2BB3"/>
    <w:rsid w:val="004B3266"/>
    <w:rsid w:val="004B4B0F"/>
    <w:rsid w:val="004B5D6C"/>
    <w:rsid w:val="004B7D97"/>
    <w:rsid w:val="004C0A7C"/>
    <w:rsid w:val="004C107D"/>
    <w:rsid w:val="004C2220"/>
    <w:rsid w:val="004C336D"/>
    <w:rsid w:val="004C575B"/>
    <w:rsid w:val="004C633C"/>
    <w:rsid w:val="004C7B2F"/>
    <w:rsid w:val="004D03E2"/>
    <w:rsid w:val="004D194B"/>
    <w:rsid w:val="004D2425"/>
    <w:rsid w:val="004D4BEB"/>
    <w:rsid w:val="004E1D64"/>
    <w:rsid w:val="004E210D"/>
    <w:rsid w:val="004E2B08"/>
    <w:rsid w:val="004E35B6"/>
    <w:rsid w:val="004E44C4"/>
    <w:rsid w:val="004E5777"/>
    <w:rsid w:val="004E6C48"/>
    <w:rsid w:val="004E723C"/>
    <w:rsid w:val="004E7478"/>
    <w:rsid w:val="004F5A6E"/>
    <w:rsid w:val="004F6BAB"/>
    <w:rsid w:val="00500647"/>
    <w:rsid w:val="00501829"/>
    <w:rsid w:val="005029F5"/>
    <w:rsid w:val="00502C86"/>
    <w:rsid w:val="00504370"/>
    <w:rsid w:val="00512D69"/>
    <w:rsid w:val="005148D1"/>
    <w:rsid w:val="0052227C"/>
    <w:rsid w:val="00522806"/>
    <w:rsid w:val="00523524"/>
    <w:rsid w:val="0052707E"/>
    <w:rsid w:val="00530784"/>
    <w:rsid w:val="005320BA"/>
    <w:rsid w:val="005335CF"/>
    <w:rsid w:val="0053483E"/>
    <w:rsid w:val="0053596C"/>
    <w:rsid w:val="0053602F"/>
    <w:rsid w:val="00537293"/>
    <w:rsid w:val="00537CE6"/>
    <w:rsid w:val="0054091E"/>
    <w:rsid w:val="005413E1"/>
    <w:rsid w:val="00541933"/>
    <w:rsid w:val="00541FE3"/>
    <w:rsid w:val="005421BE"/>
    <w:rsid w:val="00546975"/>
    <w:rsid w:val="0054719E"/>
    <w:rsid w:val="005521E6"/>
    <w:rsid w:val="005524C0"/>
    <w:rsid w:val="00563EF2"/>
    <w:rsid w:val="00567DD9"/>
    <w:rsid w:val="00572102"/>
    <w:rsid w:val="0057326F"/>
    <w:rsid w:val="0057596F"/>
    <w:rsid w:val="005761DB"/>
    <w:rsid w:val="005800E6"/>
    <w:rsid w:val="00580603"/>
    <w:rsid w:val="00584217"/>
    <w:rsid w:val="00585DE9"/>
    <w:rsid w:val="00586517"/>
    <w:rsid w:val="00586590"/>
    <w:rsid w:val="005873F3"/>
    <w:rsid w:val="0058748A"/>
    <w:rsid w:val="005915EE"/>
    <w:rsid w:val="00591ECA"/>
    <w:rsid w:val="005920C2"/>
    <w:rsid w:val="00593530"/>
    <w:rsid w:val="00595660"/>
    <w:rsid w:val="00596ED8"/>
    <w:rsid w:val="005A4881"/>
    <w:rsid w:val="005B0238"/>
    <w:rsid w:val="005B3661"/>
    <w:rsid w:val="005B519B"/>
    <w:rsid w:val="005B5BED"/>
    <w:rsid w:val="005B658D"/>
    <w:rsid w:val="005B7C4E"/>
    <w:rsid w:val="005C7B6E"/>
    <w:rsid w:val="005D2A19"/>
    <w:rsid w:val="005D33A2"/>
    <w:rsid w:val="005D4BEC"/>
    <w:rsid w:val="005D7628"/>
    <w:rsid w:val="005D7725"/>
    <w:rsid w:val="005E11C1"/>
    <w:rsid w:val="005E43BA"/>
    <w:rsid w:val="005E5373"/>
    <w:rsid w:val="005E6BA6"/>
    <w:rsid w:val="005F2D75"/>
    <w:rsid w:val="00600909"/>
    <w:rsid w:val="00602E5B"/>
    <w:rsid w:val="00603348"/>
    <w:rsid w:val="0060580F"/>
    <w:rsid w:val="0060728F"/>
    <w:rsid w:val="00620BFF"/>
    <w:rsid w:val="00622777"/>
    <w:rsid w:val="0062316F"/>
    <w:rsid w:val="00623C35"/>
    <w:rsid w:val="00626844"/>
    <w:rsid w:val="006270E8"/>
    <w:rsid w:val="006325BD"/>
    <w:rsid w:val="006336B9"/>
    <w:rsid w:val="00637D48"/>
    <w:rsid w:val="00641A12"/>
    <w:rsid w:val="006454D9"/>
    <w:rsid w:val="00645629"/>
    <w:rsid w:val="00646F91"/>
    <w:rsid w:val="00647F8D"/>
    <w:rsid w:val="00650CB6"/>
    <w:rsid w:val="00650CB8"/>
    <w:rsid w:val="0065215D"/>
    <w:rsid w:val="0065342E"/>
    <w:rsid w:val="00653A32"/>
    <w:rsid w:val="0065665A"/>
    <w:rsid w:val="00657578"/>
    <w:rsid w:val="00662101"/>
    <w:rsid w:val="00662416"/>
    <w:rsid w:val="0066475F"/>
    <w:rsid w:val="0067001D"/>
    <w:rsid w:val="00672D18"/>
    <w:rsid w:val="006740DB"/>
    <w:rsid w:val="00674B21"/>
    <w:rsid w:val="00677A85"/>
    <w:rsid w:val="0068061A"/>
    <w:rsid w:val="0068084A"/>
    <w:rsid w:val="00682700"/>
    <w:rsid w:val="0068511F"/>
    <w:rsid w:val="00685617"/>
    <w:rsid w:val="00686426"/>
    <w:rsid w:val="00686B10"/>
    <w:rsid w:val="00687301"/>
    <w:rsid w:val="006942CC"/>
    <w:rsid w:val="00694A8A"/>
    <w:rsid w:val="00695D61"/>
    <w:rsid w:val="006A264D"/>
    <w:rsid w:val="006A5313"/>
    <w:rsid w:val="006B0E43"/>
    <w:rsid w:val="006B791F"/>
    <w:rsid w:val="006C00F7"/>
    <w:rsid w:val="006C028C"/>
    <w:rsid w:val="006C2FF7"/>
    <w:rsid w:val="006D0303"/>
    <w:rsid w:val="006D0F6A"/>
    <w:rsid w:val="006D19EF"/>
    <w:rsid w:val="006D48A3"/>
    <w:rsid w:val="006D5F14"/>
    <w:rsid w:val="006D5F17"/>
    <w:rsid w:val="006E0EDE"/>
    <w:rsid w:val="006E1F23"/>
    <w:rsid w:val="006E2965"/>
    <w:rsid w:val="006E6714"/>
    <w:rsid w:val="006E6B74"/>
    <w:rsid w:val="006E7091"/>
    <w:rsid w:val="006E7D60"/>
    <w:rsid w:val="006F0012"/>
    <w:rsid w:val="006F0635"/>
    <w:rsid w:val="006F12FD"/>
    <w:rsid w:val="006F199B"/>
    <w:rsid w:val="006F558B"/>
    <w:rsid w:val="007026F6"/>
    <w:rsid w:val="00705408"/>
    <w:rsid w:val="00706406"/>
    <w:rsid w:val="007067F4"/>
    <w:rsid w:val="00707BD5"/>
    <w:rsid w:val="00710184"/>
    <w:rsid w:val="00712381"/>
    <w:rsid w:val="00713996"/>
    <w:rsid w:val="0071440E"/>
    <w:rsid w:val="00714C5E"/>
    <w:rsid w:val="00717B4A"/>
    <w:rsid w:val="00717B97"/>
    <w:rsid w:val="00717F69"/>
    <w:rsid w:val="007212F4"/>
    <w:rsid w:val="00721B2A"/>
    <w:rsid w:val="007226F4"/>
    <w:rsid w:val="007241E2"/>
    <w:rsid w:val="007266C8"/>
    <w:rsid w:val="007311BF"/>
    <w:rsid w:val="00731731"/>
    <w:rsid w:val="007329AF"/>
    <w:rsid w:val="00737338"/>
    <w:rsid w:val="00742178"/>
    <w:rsid w:val="007456F0"/>
    <w:rsid w:val="00754BB0"/>
    <w:rsid w:val="00763C64"/>
    <w:rsid w:val="007641B9"/>
    <w:rsid w:val="00764837"/>
    <w:rsid w:val="00766A0A"/>
    <w:rsid w:val="00767517"/>
    <w:rsid w:val="00775D0E"/>
    <w:rsid w:val="00777373"/>
    <w:rsid w:val="0078018D"/>
    <w:rsid w:val="0078066D"/>
    <w:rsid w:val="0078148A"/>
    <w:rsid w:val="0078190E"/>
    <w:rsid w:val="0078226B"/>
    <w:rsid w:val="00785894"/>
    <w:rsid w:val="00785DE4"/>
    <w:rsid w:val="0078609F"/>
    <w:rsid w:val="00787768"/>
    <w:rsid w:val="007901B8"/>
    <w:rsid w:val="00790AC7"/>
    <w:rsid w:val="00792AA3"/>
    <w:rsid w:val="0079381F"/>
    <w:rsid w:val="0079505A"/>
    <w:rsid w:val="00795C51"/>
    <w:rsid w:val="007A0E44"/>
    <w:rsid w:val="007A2481"/>
    <w:rsid w:val="007A4510"/>
    <w:rsid w:val="007A47B8"/>
    <w:rsid w:val="007A6D58"/>
    <w:rsid w:val="007B0C5A"/>
    <w:rsid w:val="007B0FC6"/>
    <w:rsid w:val="007B22DA"/>
    <w:rsid w:val="007B2AF2"/>
    <w:rsid w:val="007B47AB"/>
    <w:rsid w:val="007B4DF6"/>
    <w:rsid w:val="007C093B"/>
    <w:rsid w:val="007C2484"/>
    <w:rsid w:val="007C4D46"/>
    <w:rsid w:val="007D28D7"/>
    <w:rsid w:val="007D2CAE"/>
    <w:rsid w:val="007D46BB"/>
    <w:rsid w:val="007D7287"/>
    <w:rsid w:val="007E0DD8"/>
    <w:rsid w:val="007E2040"/>
    <w:rsid w:val="007E215A"/>
    <w:rsid w:val="007E322A"/>
    <w:rsid w:val="007E3795"/>
    <w:rsid w:val="007E4C85"/>
    <w:rsid w:val="007E5A75"/>
    <w:rsid w:val="007E7140"/>
    <w:rsid w:val="007F1295"/>
    <w:rsid w:val="007F2351"/>
    <w:rsid w:val="007F37E5"/>
    <w:rsid w:val="007F4A9E"/>
    <w:rsid w:val="007F6F0D"/>
    <w:rsid w:val="0080022D"/>
    <w:rsid w:val="00803653"/>
    <w:rsid w:val="0080380F"/>
    <w:rsid w:val="00804A80"/>
    <w:rsid w:val="0080503F"/>
    <w:rsid w:val="00810528"/>
    <w:rsid w:val="00812A42"/>
    <w:rsid w:val="00813556"/>
    <w:rsid w:val="008137C8"/>
    <w:rsid w:val="0081438B"/>
    <w:rsid w:val="00822099"/>
    <w:rsid w:val="008259E2"/>
    <w:rsid w:val="008268B1"/>
    <w:rsid w:val="00827221"/>
    <w:rsid w:val="00835809"/>
    <w:rsid w:val="0083695C"/>
    <w:rsid w:val="008376A2"/>
    <w:rsid w:val="00842299"/>
    <w:rsid w:val="00845D1F"/>
    <w:rsid w:val="00845D29"/>
    <w:rsid w:val="008502AB"/>
    <w:rsid w:val="00852BCE"/>
    <w:rsid w:val="00853658"/>
    <w:rsid w:val="00856073"/>
    <w:rsid w:val="00856C01"/>
    <w:rsid w:val="00861389"/>
    <w:rsid w:val="00862DD8"/>
    <w:rsid w:val="00872C93"/>
    <w:rsid w:val="00874487"/>
    <w:rsid w:val="00875556"/>
    <w:rsid w:val="008762C5"/>
    <w:rsid w:val="00876A65"/>
    <w:rsid w:val="008803AB"/>
    <w:rsid w:val="00882EBE"/>
    <w:rsid w:val="008843BB"/>
    <w:rsid w:val="00884A55"/>
    <w:rsid w:val="00885A6F"/>
    <w:rsid w:val="008869A3"/>
    <w:rsid w:val="00887871"/>
    <w:rsid w:val="00887C4C"/>
    <w:rsid w:val="00891BBC"/>
    <w:rsid w:val="008B0B73"/>
    <w:rsid w:val="008B1DEB"/>
    <w:rsid w:val="008B4C61"/>
    <w:rsid w:val="008B67F4"/>
    <w:rsid w:val="008C6298"/>
    <w:rsid w:val="008D18A3"/>
    <w:rsid w:val="008D4E96"/>
    <w:rsid w:val="008D55E1"/>
    <w:rsid w:val="008D5CA7"/>
    <w:rsid w:val="008D7174"/>
    <w:rsid w:val="008D7BCD"/>
    <w:rsid w:val="008E13C8"/>
    <w:rsid w:val="008E2242"/>
    <w:rsid w:val="008E2398"/>
    <w:rsid w:val="008E6781"/>
    <w:rsid w:val="008E6EC4"/>
    <w:rsid w:val="008F0483"/>
    <w:rsid w:val="008F0BD0"/>
    <w:rsid w:val="008F151F"/>
    <w:rsid w:val="008F2ACF"/>
    <w:rsid w:val="008F32FE"/>
    <w:rsid w:val="008F3C6D"/>
    <w:rsid w:val="008F4129"/>
    <w:rsid w:val="00901875"/>
    <w:rsid w:val="00901D86"/>
    <w:rsid w:val="0090450B"/>
    <w:rsid w:val="00904ED2"/>
    <w:rsid w:val="00907AD0"/>
    <w:rsid w:val="00912D91"/>
    <w:rsid w:val="00912FF3"/>
    <w:rsid w:val="009139B3"/>
    <w:rsid w:val="00913AA4"/>
    <w:rsid w:val="009162AD"/>
    <w:rsid w:val="00917082"/>
    <w:rsid w:val="00920501"/>
    <w:rsid w:val="009218D9"/>
    <w:rsid w:val="009243E6"/>
    <w:rsid w:val="009267CD"/>
    <w:rsid w:val="00930BD1"/>
    <w:rsid w:val="00934397"/>
    <w:rsid w:val="00934472"/>
    <w:rsid w:val="00936081"/>
    <w:rsid w:val="0093653E"/>
    <w:rsid w:val="009366F5"/>
    <w:rsid w:val="00936E20"/>
    <w:rsid w:val="0094467E"/>
    <w:rsid w:val="00947AA5"/>
    <w:rsid w:val="00950BA1"/>
    <w:rsid w:val="00951B78"/>
    <w:rsid w:val="009521AF"/>
    <w:rsid w:val="00953EF1"/>
    <w:rsid w:val="00954AEC"/>
    <w:rsid w:val="009622CF"/>
    <w:rsid w:val="00964FDA"/>
    <w:rsid w:val="0096666D"/>
    <w:rsid w:val="00966D1E"/>
    <w:rsid w:val="009709E8"/>
    <w:rsid w:val="00973642"/>
    <w:rsid w:val="0097730C"/>
    <w:rsid w:val="0098137B"/>
    <w:rsid w:val="0098285F"/>
    <w:rsid w:val="009851FF"/>
    <w:rsid w:val="00987103"/>
    <w:rsid w:val="00991858"/>
    <w:rsid w:val="009920ED"/>
    <w:rsid w:val="0099669D"/>
    <w:rsid w:val="00997FBF"/>
    <w:rsid w:val="009A1877"/>
    <w:rsid w:val="009A5646"/>
    <w:rsid w:val="009A583C"/>
    <w:rsid w:val="009A6E43"/>
    <w:rsid w:val="009A70E6"/>
    <w:rsid w:val="009B392F"/>
    <w:rsid w:val="009B3DCA"/>
    <w:rsid w:val="009B4564"/>
    <w:rsid w:val="009B6F79"/>
    <w:rsid w:val="009C357B"/>
    <w:rsid w:val="009C485C"/>
    <w:rsid w:val="009D088F"/>
    <w:rsid w:val="009D4F53"/>
    <w:rsid w:val="009D5937"/>
    <w:rsid w:val="009D7F17"/>
    <w:rsid w:val="009E2F3E"/>
    <w:rsid w:val="009E45D6"/>
    <w:rsid w:val="009F0F0E"/>
    <w:rsid w:val="009F180B"/>
    <w:rsid w:val="009F38C7"/>
    <w:rsid w:val="009F7509"/>
    <w:rsid w:val="00A0144B"/>
    <w:rsid w:val="00A04155"/>
    <w:rsid w:val="00A06498"/>
    <w:rsid w:val="00A111D7"/>
    <w:rsid w:val="00A11BBF"/>
    <w:rsid w:val="00A206E7"/>
    <w:rsid w:val="00A212F8"/>
    <w:rsid w:val="00A2286E"/>
    <w:rsid w:val="00A22A7A"/>
    <w:rsid w:val="00A30C8A"/>
    <w:rsid w:val="00A31758"/>
    <w:rsid w:val="00A32224"/>
    <w:rsid w:val="00A32D2F"/>
    <w:rsid w:val="00A3558D"/>
    <w:rsid w:val="00A35E15"/>
    <w:rsid w:val="00A366BB"/>
    <w:rsid w:val="00A53039"/>
    <w:rsid w:val="00A554D6"/>
    <w:rsid w:val="00A56780"/>
    <w:rsid w:val="00A57442"/>
    <w:rsid w:val="00A63219"/>
    <w:rsid w:val="00A67B06"/>
    <w:rsid w:val="00A7066F"/>
    <w:rsid w:val="00A714B8"/>
    <w:rsid w:val="00A726D7"/>
    <w:rsid w:val="00A73043"/>
    <w:rsid w:val="00A77DA8"/>
    <w:rsid w:val="00A81D3F"/>
    <w:rsid w:val="00A81F82"/>
    <w:rsid w:val="00A83282"/>
    <w:rsid w:val="00A850B8"/>
    <w:rsid w:val="00A85283"/>
    <w:rsid w:val="00A86EC4"/>
    <w:rsid w:val="00A87BF2"/>
    <w:rsid w:val="00A91A8D"/>
    <w:rsid w:val="00A91F45"/>
    <w:rsid w:val="00A93ED9"/>
    <w:rsid w:val="00A96918"/>
    <w:rsid w:val="00A96D1E"/>
    <w:rsid w:val="00AA0B29"/>
    <w:rsid w:val="00AA1931"/>
    <w:rsid w:val="00AA2718"/>
    <w:rsid w:val="00AA44B8"/>
    <w:rsid w:val="00AA45BB"/>
    <w:rsid w:val="00AA5E24"/>
    <w:rsid w:val="00AA68E3"/>
    <w:rsid w:val="00AB22A6"/>
    <w:rsid w:val="00AB28FC"/>
    <w:rsid w:val="00AB3079"/>
    <w:rsid w:val="00AB71B3"/>
    <w:rsid w:val="00AC0044"/>
    <w:rsid w:val="00AC1C99"/>
    <w:rsid w:val="00AD3331"/>
    <w:rsid w:val="00AD7451"/>
    <w:rsid w:val="00AE35AB"/>
    <w:rsid w:val="00AE51CA"/>
    <w:rsid w:val="00AE59BA"/>
    <w:rsid w:val="00AF02EE"/>
    <w:rsid w:val="00AF1B90"/>
    <w:rsid w:val="00AF2018"/>
    <w:rsid w:val="00AF35EC"/>
    <w:rsid w:val="00AF41DE"/>
    <w:rsid w:val="00B00137"/>
    <w:rsid w:val="00B0035E"/>
    <w:rsid w:val="00B0047B"/>
    <w:rsid w:val="00B005C6"/>
    <w:rsid w:val="00B00C71"/>
    <w:rsid w:val="00B0404D"/>
    <w:rsid w:val="00B05D1A"/>
    <w:rsid w:val="00B06F88"/>
    <w:rsid w:val="00B12279"/>
    <w:rsid w:val="00B12D0A"/>
    <w:rsid w:val="00B174C4"/>
    <w:rsid w:val="00B222E0"/>
    <w:rsid w:val="00B308DD"/>
    <w:rsid w:val="00B30DB5"/>
    <w:rsid w:val="00B362B7"/>
    <w:rsid w:val="00B3670B"/>
    <w:rsid w:val="00B409BD"/>
    <w:rsid w:val="00B41604"/>
    <w:rsid w:val="00B41A01"/>
    <w:rsid w:val="00B44B0D"/>
    <w:rsid w:val="00B46EF5"/>
    <w:rsid w:val="00B475D2"/>
    <w:rsid w:val="00B52AF7"/>
    <w:rsid w:val="00B557B3"/>
    <w:rsid w:val="00B56399"/>
    <w:rsid w:val="00B56871"/>
    <w:rsid w:val="00B5701F"/>
    <w:rsid w:val="00B618F3"/>
    <w:rsid w:val="00B636A6"/>
    <w:rsid w:val="00B65A0D"/>
    <w:rsid w:val="00B671CE"/>
    <w:rsid w:val="00B76A69"/>
    <w:rsid w:val="00B86F69"/>
    <w:rsid w:val="00B873AD"/>
    <w:rsid w:val="00B87F0C"/>
    <w:rsid w:val="00B91A91"/>
    <w:rsid w:val="00B922B9"/>
    <w:rsid w:val="00B948C2"/>
    <w:rsid w:val="00B94E5A"/>
    <w:rsid w:val="00BA3504"/>
    <w:rsid w:val="00BA6B0D"/>
    <w:rsid w:val="00BB0882"/>
    <w:rsid w:val="00BB216F"/>
    <w:rsid w:val="00BB2DD5"/>
    <w:rsid w:val="00BB3554"/>
    <w:rsid w:val="00BB4FEE"/>
    <w:rsid w:val="00BB6388"/>
    <w:rsid w:val="00BB7DCF"/>
    <w:rsid w:val="00BC59D4"/>
    <w:rsid w:val="00BC70D0"/>
    <w:rsid w:val="00BD406A"/>
    <w:rsid w:val="00BD5327"/>
    <w:rsid w:val="00BD6488"/>
    <w:rsid w:val="00BD798E"/>
    <w:rsid w:val="00BE4B2B"/>
    <w:rsid w:val="00BE54A3"/>
    <w:rsid w:val="00BE5D8D"/>
    <w:rsid w:val="00BF0A9E"/>
    <w:rsid w:val="00BF31F6"/>
    <w:rsid w:val="00BF3554"/>
    <w:rsid w:val="00BF4B87"/>
    <w:rsid w:val="00C00206"/>
    <w:rsid w:val="00C015DE"/>
    <w:rsid w:val="00C030C2"/>
    <w:rsid w:val="00C07A90"/>
    <w:rsid w:val="00C11844"/>
    <w:rsid w:val="00C13438"/>
    <w:rsid w:val="00C13568"/>
    <w:rsid w:val="00C16866"/>
    <w:rsid w:val="00C2013A"/>
    <w:rsid w:val="00C205A7"/>
    <w:rsid w:val="00C2078B"/>
    <w:rsid w:val="00C21F2E"/>
    <w:rsid w:val="00C25B4D"/>
    <w:rsid w:val="00C26037"/>
    <w:rsid w:val="00C264A3"/>
    <w:rsid w:val="00C316E4"/>
    <w:rsid w:val="00C40A3D"/>
    <w:rsid w:val="00C41C7B"/>
    <w:rsid w:val="00C450B4"/>
    <w:rsid w:val="00C47278"/>
    <w:rsid w:val="00C51527"/>
    <w:rsid w:val="00C52B37"/>
    <w:rsid w:val="00C55477"/>
    <w:rsid w:val="00C55844"/>
    <w:rsid w:val="00C56143"/>
    <w:rsid w:val="00C565B6"/>
    <w:rsid w:val="00C568D0"/>
    <w:rsid w:val="00C570C8"/>
    <w:rsid w:val="00C57E04"/>
    <w:rsid w:val="00C60002"/>
    <w:rsid w:val="00C61F2D"/>
    <w:rsid w:val="00C62267"/>
    <w:rsid w:val="00C660EF"/>
    <w:rsid w:val="00C677DA"/>
    <w:rsid w:val="00C7142A"/>
    <w:rsid w:val="00C72097"/>
    <w:rsid w:val="00C728C3"/>
    <w:rsid w:val="00C74FA8"/>
    <w:rsid w:val="00C80050"/>
    <w:rsid w:val="00C80215"/>
    <w:rsid w:val="00C82CF3"/>
    <w:rsid w:val="00C8386A"/>
    <w:rsid w:val="00C83CAB"/>
    <w:rsid w:val="00C857D3"/>
    <w:rsid w:val="00C860FF"/>
    <w:rsid w:val="00C87AB7"/>
    <w:rsid w:val="00C90E94"/>
    <w:rsid w:val="00C92744"/>
    <w:rsid w:val="00C951E6"/>
    <w:rsid w:val="00C95DF2"/>
    <w:rsid w:val="00C9624E"/>
    <w:rsid w:val="00C96421"/>
    <w:rsid w:val="00C96FBD"/>
    <w:rsid w:val="00CB06C7"/>
    <w:rsid w:val="00CB0803"/>
    <w:rsid w:val="00CB4D09"/>
    <w:rsid w:val="00CB5559"/>
    <w:rsid w:val="00CB6590"/>
    <w:rsid w:val="00CB79B2"/>
    <w:rsid w:val="00CB7A7C"/>
    <w:rsid w:val="00CC088A"/>
    <w:rsid w:val="00CC0FC3"/>
    <w:rsid w:val="00CC25AB"/>
    <w:rsid w:val="00CC40A1"/>
    <w:rsid w:val="00CC6BB2"/>
    <w:rsid w:val="00CD0B1D"/>
    <w:rsid w:val="00CD3070"/>
    <w:rsid w:val="00CD386C"/>
    <w:rsid w:val="00CD402E"/>
    <w:rsid w:val="00CD779D"/>
    <w:rsid w:val="00CE6D99"/>
    <w:rsid w:val="00CF0480"/>
    <w:rsid w:val="00CF3FD0"/>
    <w:rsid w:val="00CF767A"/>
    <w:rsid w:val="00D03083"/>
    <w:rsid w:val="00D03DD4"/>
    <w:rsid w:val="00D07F00"/>
    <w:rsid w:val="00D1329A"/>
    <w:rsid w:val="00D16043"/>
    <w:rsid w:val="00D20D33"/>
    <w:rsid w:val="00D230D9"/>
    <w:rsid w:val="00D26D5C"/>
    <w:rsid w:val="00D31088"/>
    <w:rsid w:val="00D31BA0"/>
    <w:rsid w:val="00D32A2D"/>
    <w:rsid w:val="00D348F8"/>
    <w:rsid w:val="00D34D13"/>
    <w:rsid w:val="00D36502"/>
    <w:rsid w:val="00D36B5A"/>
    <w:rsid w:val="00D37518"/>
    <w:rsid w:val="00D42EA1"/>
    <w:rsid w:val="00D44369"/>
    <w:rsid w:val="00D50C3A"/>
    <w:rsid w:val="00D513F1"/>
    <w:rsid w:val="00D51C46"/>
    <w:rsid w:val="00D600C5"/>
    <w:rsid w:val="00D625A2"/>
    <w:rsid w:val="00D63734"/>
    <w:rsid w:val="00D65761"/>
    <w:rsid w:val="00D6657E"/>
    <w:rsid w:val="00D6671A"/>
    <w:rsid w:val="00D669B4"/>
    <w:rsid w:val="00D66A78"/>
    <w:rsid w:val="00D67766"/>
    <w:rsid w:val="00D70D4E"/>
    <w:rsid w:val="00D725EC"/>
    <w:rsid w:val="00D733A1"/>
    <w:rsid w:val="00D75730"/>
    <w:rsid w:val="00D812F8"/>
    <w:rsid w:val="00D81C00"/>
    <w:rsid w:val="00D83CAC"/>
    <w:rsid w:val="00D86456"/>
    <w:rsid w:val="00D87030"/>
    <w:rsid w:val="00D91B90"/>
    <w:rsid w:val="00D92956"/>
    <w:rsid w:val="00D92CFC"/>
    <w:rsid w:val="00D94FE9"/>
    <w:rsid w:val="00D9511D"/>
    <w:rsid w:val="00D96629"/>
    <w:rsid w:val="00DA04B8"/>
    <w:rsid w:val="00DA4DDC"/>
    <w:rsid w:val="00DA585A"/>
    <w:rsid w:val="00DA5F02"/>
    <w:rsid w:val="00DA6E00"/>
    <w:rsid w:val="00DA7159"/>
    <w:rsid w:val="00DA7F72"/>
    <w:rsid w:val="00DB07CB"/>
    <w:rsid w:val="00DB41C9"/>
    <w:rsid w:val="00DB64AC"/>
    <w:rsid w:val="00DB669A"/>
    <w:rsid w:val="00DB7B2C"/>
    <w:rsid w:val="00DC36B3"/>
    <w:rsid w:val="00DC4515"/>
    <w:rsid w:val="00DC4843"/>
    <w:rsid w:val="00DC4B11"/>
    <w:rsid w:val="00DC510E"/>
    <w:rsid w:val="00DC6516"/>
    <w:rsid w:val="00DC6A3E"/>
    <w:rsid w:val="00DD188C"/>
    <w:rsid w:val="00DD64E7"/>
    <w:rsid w:val="00DD7CEE"/>
    <w:rsid w:val="00DE2AB7"/>
    <w:rsid w:val="00DE50B9"/>
    <w:rsid w:val="00DE655F"/>
    <w:rsid w:val="00DF16C6"/>
    <w:rsid w:val="00DF270B"/>
    <w:rsid w:val="00DF53F4"/>
    <w:rsid w:val="00DF7DBC"/>
    <w:rsid w:val="00E03256"/>
    <w:rsid w:val="00E0500B"/>
    <w:rsid w:val="00E129FA"/>
    <w:rsid w:val="00E2026C"/>
    <w:rsid w:val="00E20775"/>
    <w:rsid w:val="00E21BA1"/>
    <w:rsid w:val="00E2698F"/>
    <w:rsid w:val="00E2725D"/>
    <w:rsid w:val="00E3203F"/>
    <w:rsid w:val="00E35834"/>
    <w:rsid w:val="00E36804"/>
    <w:rsid w:val="00E3729E"/>
    <w:rsid w:val="00E41E4B"/>
    <w:rsid w:val="00E42A14"/>
    <w:rsid w:val="00E47990"/>
    <w:rsid w:val="00E51EA7"/>
    <w:rsid w:val="00E53F86"/>
    <w:rsid w:val="00E545D1"/>
    <w:rsid w:val="00E55AF9"/>
    <w:rsid w:val="00E57637"/>
    <w:rsid w:val="00E57AB1"/>
    <w:rsid w:val="00E57AF3"/>
    <w:rsid w:val="00E6443E"/>
    <w:rsid w:val="00E6528F"/>
    <w:rsid w:val="00E66F51"/>
    <w:rsid w:val="00E67204"/>
    <w:rsid w:val="00E71F33"/>
    <w:rsid w:val="00E727E1"/>
    <w:rsid w:val="00E74397"/>
    <w:rsid w:val="00E762E5"/>
    <w:rsid w:val="00E76A73"/>
    <w:rsid w:val="00E80B27"/>
    <w:rsid w:val="00E84F3E"/>
    <w:rsid w:val="00E9167A"/>
    <w:rsid w:val="00E93082"/>
    <w:rsid w:val="00E962E4"/>
    <w:rsid w:val="00E96E70"/>
    <w:rsid w:val="00E97D36"/>
    <w:rsid w:val="00EA0425"/>
    <w:rsid w:val="00EA3422"/>
    <w:rsid w:val="00EA3ACC"/>
    <w:rsid w:val="00EA423E"/>
    <w:rsid w:val="00EB2A14"/>
    <w:rsid w:val="00EB3097"/>
    <w:rsid w:val="00EC1221"/>
    <w:rsid w:val="00EC1449"/>
    <w:rsid w:val="00EC3952"/>
    <w:rsid w:val="00EC3C57"/>
    <w:rsid w:val="00EC714F"/>
    <w:rsid w:val="00EC7FCB"/>
    <w:rsid w:val="00ED21D8"/>
    <w:rsid w:val="00ED36E8"/>
    <w:rsid w:val="00EE1934"/>
    <w:rsid w:val="00EE2B6E"/>
    <w:rsid w:val="00EE3EF1"/>
    <w:rsid w:val="00EE63ED"/>
    <w:rsid w:val="00EF1254"/>
    <w:rsid w:val="00EF2037"/>
    <w:rsid w:val="00F03D37"/>
    <w:rsid w:val="00F04EBD"/>
    <w:rsid w:val="00F05600"/>
    <w:rsid w:val="00F0656D"/>
    <w:rsid w:val="00F06A2D"/>
    <w:rsid w:val="00F10BED"/>
    <w:rsid w:val="00F12384"/>
    <w:rsid w:val="00F123A6"/>
    <w:rsid w:val="00F1370A"/>
    <w:rsid w:val="00F14D66"/>
    <w:rsid w:val="00F17058"/>
    <w:rsid w:val="00F20160"/>
    <w:rsid w:val="00F20D4B"/>
    <w:rsid w:val="00F22868"/>
    <w:rsid w:val="00F23823"/>
    <w:rsid w:val="00F23B85"/>
    <w:rsid w:val="00F25BE6"/>
    <w:rsid w:val="00F30127"/>
    <w:rsid w:val="00F318B8"/>
    <w:rsid w:val="00F35A44"/>
    <w:rsid w:val="00F372BE"/>
    <w:rsid w:val="00F51B65"/>
    <w:rsid w:val="00F55801"/>
    <w:rsid w:val="00F601C4"/>
    <w:rsid w:val="00F61A36"/>
    <w:rsid w:val="00F64472"/>
    <w:rsid w:val="00F672CC"/>
    <w:rsid w:val="00F75D6D"/>
    <w:rsid w:val="00F76149"/>
    <w:rsid w:val="00F803F1"/>
    <w:rsid w:val="00F903F3"/>
    <w:rsid w:val="00F956D0"/>
    <w:rsid w:val="00F9587C"/>
    <w:rsid w:val="00F96263"/>
    <w:rsid w:val="00F969DF"/>
    <w:rsid w:val="00F979A4"/>
    <w:rsid w:val="00F97CC3"/>
    <w:rsid w:val="00FA295F"/>
    <w:rsid w:val="00FA3D8B"/>
    <w:rsid w:val="00FA5858"/>
    <w:rsid w:val="00FA5EA7"/>
    <w:rsid w:val="00FA644D"/>
    <w:rsid w:val="00FB18E0"/>
    <w:rsid w:val="00FB2A56"/>
    <w:rsid w:val="00FB446B"/>
    <w:rsid w:val="00FB4E69"/>
    <w:rsid w:val="00FB79D3"/>
    <w:rsid w:val="00FD10D7"/>
    <w:rsid w:val="00FD4246"/>
    <w:rsid w:val="00FD5AED"/>
    <w:rsid w:val="00FE01C7"/>
    <w:rsid w:val="00FE33E4"/>
    <w:rsid w:val="00FE40A1"/>
    <w:rsid w:val="00FF0AEB"/>
    <w:rsid w:val="00FF2167"/>
    <w:rsid w:val="00FF3F2B"/>
    <w:rsid w:val="00FF45E7"/>
    <w:rsid w:val="00FF4E8A"/>
    <w:rsid w:val="00FF79A9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  <o:rules v:ext="edit">
        <o:r id="V:Rule1" type="callout" idref="#_x0000_s1048"/>
        <o:r id="V:Rule2" type="callout" idref="#_x0000_s1049"/>
        <o:r id="V:Rule3" type="callout" idref="#_x0000_s1050"/>
        <o:r id="V:Rule4" type="callout" idref="#_x0000_s1051"/>
        <o:r id="V:Rule5" type="callout" idref="#_x0000_s1074"/>
        <o:r id="V:Rule6" type="connector" idref="#_x0000_s1075"/>
        <o:r id="V:Rule7" type="connector" idref="#_x0000_s1066"/>
        <o:r id="V:Rule8" type="connector" idref="#_x0000_s1052"/>
        <o:r id="V:Rule9" type="connector" idref="#_x0000_s1076"/>
        <o:r id="V:Rule10" type="connector" idref="#_x0000_s1057"/>
        <o:r id="V:Rule11" type="connector" idref="#_x0000_s1070"/>
        <o:r id="V:Rule12" type="connector" idref="#_x0000_s1059"/>
        <o:r id="V:Rule13" type="connector" idref="#_x0000_s1061"/>
        <o:r id="V:Rule14" type="connector" idref="#_x0000_s1062"/>
        <o:r id="V:Rule15" type="connector" idref="#_x0000_s1056"/>
        <o:r id="V:Rule16" type="connector" idref="#_x0000_s1060"/>
        <o:r id="V:Rule17" type="connector" idref="#_x0000_s1071"/>
        <o:r id="V:Rule18" type="connector" idref="#_x0000_s1058"/>
        <o:r id="V:Rule19" type="connector" idref="#_x0000_s1054"/>
        <o:r id="V:Rule20" type="connector" idref="#_x0000_s1053"/>
      </o:rules>
    </o:shapelayout>
  </w:shapeDefaults>
  <w:decimalSymbol w:val=","/>
  <w:listSeparator w:val=";"/>
  <w14:docId w14:val="755C76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uiPriority="99" w:qFormat="1"/>
    <w:lsdException w:name="heading 2" w:uiPriority="99" w:qFormat="1"/>
    <w:lsdException w:name="heading 3" w:uiPriority="9"/>
    <w:lsdException w:name="heading 4" w:uiPriority="99" w:qFormat="1"/>
    <w:lsdException w:name="heading 5" w:semiHidden="1" w:uiPriority="99" w:unhideWhenUsed="1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9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Bullet 3" w:uiPriority="99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uiPriority="99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67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6E1F23"/>
    <w:pPr>
      <w:spacing w:line="280" w:lineRule="atLeast"/>
      <w:jc w:val="both"/>
    </w:pPr>
  </w:style>
  <w:style w:type="paragraph" w:styleId="Titre1">
    <w:name w:val="heading 1"/>
    <w:basedOn w:val="Normal"/>
    <w:next w:val="Normal"/>
    <w:link w:val="Titre1Car"/>
    <w:uiPriority w:val="99"/>
    <w:qFormat/>
    <w:rsid w:val="00091C07"/>
    <w:pPr>
      <w:keepNext/>
      <w:pageBreakBefore/>
      <w:tabs>
        <w:tab w:val="left" w:pos="426"/>
      </w:tabs>
      <w:spacing w:before="240" w:after="60"/>
      <w:jc w:val="center"/>
      <w:outlineLvl w:val="0"/>
    </w:pPr>
    <w:rPr>
      <w:b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9"/>
    <w:qFormat/>
    <w:rsid w:val="00904ED2"/>
    <w:pPr>
      <w:keepNext/>
      <w:spacing w:before="240" w:after="60"/>
      <w:ind w:left="284"/>
      <w:jc w:val="center"/>
      <w:outlineLvl w:val="1"/>
    </w:pPr>
    <w:rPr>
      <w:b/>
      <w:sz w:val="24"/>
    </w:rPr>
  </w:style>
  <w:style w:type="paragraph" w:styleId="Titre3">
    <w:name w:val="heading 3"/>
    <w:basedOn w:val="Normal"/>
    <w:next w:val="Normal"/>
    <w:link w:val="Titre3Car"/>
    <w:uiPriority w:val="9"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Titre4">
    <w:name w:val="heading 4"/>
    <w:basedOn w:val="Normal"/>
    <w:next w:val="Normal"/>
    <w:link w:val="Titre4C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Titre5">
    <w:name w:val="heading 5"/>
    <w:basedOn w:val="Normal"/>
    <w:next w:val="Normal"/>
    <w:link w:val="Titre5Car"/>
    <w:uiPriority w:val="99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link w:val="Titre6Car"/>
    <w:uiPriority w:val="99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link w:val="Titre7Car"/>
    <w:uiPriority w:val="99"/>
    <w:qFormat/>
    <w:pPr>
      <w:numPr>
        <w:ilvl w:val="6"/>
        <w:numId w:val="1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9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link w:val="Titre9Car"/>
    <w:uiPriority w:val="99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as">
    <w:name w:val="Gras"/>
    <w:basedOn w:val="Normal"/>
    <w:pPr>
      <w:spacing w:before="120"/>
    </w:pPr>
    <w:rPr>
      <w:b/>
    </w:rPr>
  </w:style>
  <w:style w:type="paragraph" w:customStyle="1" w:styleId="Grostitre">
    <w:name w:val="Gros titre"/>
    <w:basedOn w:val="Normal"/>
    <w:pPr>
      <w:spacing w:before="120" w:after="120"/>
      <w:jc w:val="center"/>
    </w:pPr>
    <w:rPr>
      <w:b/>
      <w:caps/>
      <w:sz w:val="32"/>
    </w:rPr>
  </w:style>
  <w:style w:type="paragraph" w:customStyle="1" w:styleId="Petittitre">
    <w:name w:val="Petit titre"/>
    <w:basedOn w:val="Grostitre"/>
    <w:rPr>
      <w:b w:val="0"/>
      <w:color w:val="0000FF"/>
      <w:sz w:val="28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link w:val="RetraitcorpsdetexteCar"/>
    <w:uiPriority w:val="99"/>
    <w:pPr>
      <w:ind w:firstLine="708"/>
    </w:pPr>
    <w:rPr>
      <w:sz w:val="24"/>
    </w:rPr>
  </w:style>
  <w:style w:type="paragraph" w:styleId="Corpsdetexte3">
    <w:name w:val="Body Text 3"/>
    <w:basedOn w:val="Normal"/>
    <w:link w:val="Corpsdetexte3Car"/>
    <w:uiPriority w:val="99"/>
    <w:pPr>
      <w:ind w:right="-286"/>
    </w:pPr>
    <w:rPr>
      <w:sz w:val="24"/>
    </w:rPr>
  </w:style>
  <w:style w:type="paragraph" w:styleId="TM1">
    <w:name w:val="toc 1"/>
    <w:basedOn w:val="Normal"/>
    <w:next w:val="Normal"/>
    <w:autoRedefine/>
    <w:uiPriority w:val="39"/>
    <w:rsid w:val="00DD188C"/>
    <w:rPr>
      <w:b/>
      <w:u w:val="single"/>
    </w:rPr>
  </w:style>
  <w:style w:type="paragraph" w:styleId="Corpsdetexte2">
    <w:name w:val="Body Text 2"/>
    <w:basedOn w:val="Normal"/>
    <w:link w:val="Corpsdetexte2Car"/>
    <w:uiPriority w:val="99"/>
    <w:rPr>
      <w:sz w:val="24"/>
    </w:rPr>
  </w:style>
  <w:style w:type="paragraph" w:styleId="Corpsdetexte">
    <w:name w:val="Body Text"/>
    <w:basedOn w:val="Normal"/>
    <w:link w:val="CorpsdetexteCar"/>
  </w:style>
  <w:style w:type="character" w:styleId="Numrodepage">
    <w:name w:val="page number"/>
    <w:basedOn w:val="Policepardfaut"/>
    <w:uiPriority w:val="99"/>
  </w:style>
  <w:style w:type="paragraph" w:styleId="En-tte">
    <w:name w:val="header"/>
    <w:aliases w:val=" Car,Car"/>
    <w:basedOn w:val="Normal"/>
    <w:link w:val="En-tteCar"/>
    <w:uiPriority w:val="99"/>
    <w:pPr>
      <w:tabs>
        <w:tab w:val="center" w:pos="4536"/>
        <w:tab w:val="right" w:pos="9072"/>
      </w:tabs>
    </w:pPr>
  </w:style>
  <w:style w:type="paragraph" w:styleId="Retraitcorpsdetexte2">
    <w:name w:val="Body Text Indent 2"/>
    <w:basedOn w:val="Normal"/>
    <w:pPr>
      <w:ind w:firstLine="70"/>
    </w:pPr>
    <w:rPr>
      <w:rFonts w:ascii="Comic Sans MS" w:hAnsi="Comic Sans MS"/>
      <w:sz w:val="22"/>
    </w:rPr>
  </w:style>
  <w:style w:type="paragraph" w:styleId="Retraitcorpsdetexte3">
    <w:name w:val="Body Text Indent 3"/>
    <w:basedOn w:val="Normal"/>
    <w:pPr>
      <w:ind w:firstLine="348"/>
    </w:pPr>
    <w:rPr>
      <w:rFonts w:ascii="Comic Sans MS" w:hAnsi="Comic Sans MS"/>
      <w:i/>
      <w:strike/>
      <w:sz w:val="22"/>
    </w:rPr>
  </w:style>
  <w:style w:type="character" w:styleId="Lienhypertexte">
    <w:name w:val="Hyperlink"/>
    <w:uiPriority w:val="99"/>
    <w:rsid w:val="00467112"/>
    <w:rPr>
      <w:color w:val="0000FF"/>
      <w:u w:val="single"/>
    </w:rPr>
  </w:style>
  <w:style w:type="character" w:customStyle="1" w:styleId="nornature">
    <w:name w:val="nor_nature"/>
    <w:rsid w:val="00457621"/>
  </w:style>
  <w:style w:type="numbering" w:customStyle="1" w:styleId="Aucuneliste1">
    <w:name w:val="Aucune liste1"/>
    <w:next w:val="Aucuneliste"/>
    <w:uiPriority w:val="99"/>
    <w:semiHidden/>
    <w:unhideWhenUsed/>
    <w:rsid w:val="007456F0"/>
  </w:style>
  <w:style w:type="character" w:customStyle="1" w:styleId="Titre1Car">
    <w:name w:val="Titre 1 Car"/>
    <w:link w:val="Titre1"/>
    <w:uiPriority w:val="99"/>
    <w:locked/>
    <w:rsid w:val="00091C07"/>
    <w:rPr>
      <w:rFonts w:ascii="Arial" w:hAnsi="Arial" w:cs="Arial"/>
      <w:b/>
      <w:sz w:val="28"/>
      <w:szCs w:val="28"/>
    </w:rPr>
  </w:style>
  <w:style w:type="character" w:customStyle="1" w:styleId="Titre2Car">
    <w:name w:val="Titre 2 Car"/>
    <w:link w:val="Titre2"/>
    <w:uiPriority w:val="99"/>
    <w:locked/>
    <w:rsid w:val="00904ED2"/>
    <w:rPr>
      <w:b/>
      <w:sz w:val="24"/>
    </w:rPr>
  </w:style>
  <w:style w:type="character" w:customStyle="1" w:styleId="Titre3Car">
    <w:name w:val="Titre 3 Car"/>
    <w:link w:val="Titre3"/>
    <w:uiPriority w:val="9"/>
    <w:locked/>
    <w:rsid w:val="007456F0"/>
    <w:rPr>
      <w:b/>
      <w:sz w:val="24"/>
    </w:rPr>
  </w:style>
  <w:style w:type="character" w:customStyle="1" w:styleId="Titre4Car">
    <w:name w:val="Titre 4 Car"/>
    <w:link w:val="Titre4"/>
    <w:uiPriority w:val="99"/>
    <w:locked/>
    <w:rsid w:val="007456F0"/>
    <w:rPr>
      <w:b/>
      <w:i/>
      <w:sz w:val="24"/>
    </w:rPr>
  </w:style>
  <w:style w:type="character" w:customStyle="1" w:styleId="Titre5Car">
    <w:name w:val="Titre 5 Car"/>
    <w:link w:val="Titre5"/>
    <w:uiPriority w:val="99"/>
    <w:locked/>
    <w:rsid w:val="007456F0"/>
    <w:rPr>
      <w:sz w:val="22"/>
    </w:rPr>
  </w:style>
  <w:style w:type="character" w:customStyle="1" w:styleId="Titre6Car">
    <w:name w:val="Titre 6 Car"/>
    <w:link w:val="Titre6"/>
    <w:uiPriority w:val="99"/>
    <w:locked/>
    <w:rsid w:val="007456F0"/>
    <w:rPr>
      <w:i/>
      <w:sz w:val="22"/>
    </w:rPr>
  </w:style>
  <w:style w:type="character" w:customStyle="1" w:styleId="Titre7Car">
    <w:name w:val="Titre 7 Car"/>
    <w:link w:val="Titre7"/>
    <w:uiPriority w:val="99"/>
    <w:locked/>
    <w:rsid w:val="007456F0"/>
  </w:style>
  <w:style w:type="character" w:customStyle="1" w:styleId="Titre8Car">
    <w:name w:val="Titre 8 Car"/>
    <w:link w:val="Titre8"/>
    <w:uiPriority w:val="99"/>
    <w:locked/>
    <w:rsid w:val="007456F0"/>
    <w:rPr>
      <w:i/>
    </w:rPr>
  </w:style>
  <w:style w:type="character" w:customStyle="1" w:styleId="CorpsdetexteCar">
    <w:name w:val="Corps de texte Car"/>
    <w:link w:val="Corpsdetexte"/>
    <w:locked/>
    <w:rsid w:val="007456F0"/>
  </w:style>
  <w:style w:type="character" w:customStyle="1" w:styleId="Corpsdetexte2Car">
    <w:name w:val="Corps de texte 2 Car"/>
    <w:link w:val="Corpsdetexte2"/>
    <w:uiPriority w:val="99"/>
    <w:locked/>
    <w:rsid w:val="007456F0"/>
    <w:rPr>
      <w:sz w:val="24"/>
    </w:rPr>
  </w:style>
  <w:style w:type="character" w:customStyle="1" w:styleId="Corpsdetexte3Car">
    <w:name w:val="Corps de texte 3 Car"/>
    <w:link w:val="Corpsdetexte3"/>
    <w:uiPriority w:val="99"/>
    <w:locked/>
    <w:rsid w:val="007456F0"/>
    <w:rPr>
      <w:rFonts w:ascii="Arial" w:hAnsi="Arial"/>
      <w:sz w:val="24"/>
    </w:rPr>
  </w:style>
  <w:style w:type="character" w:customStyle="1" w:styleId="PieddepageCar">
    <w:name w:val="Pied de page Car"/>
    <w:link w:val="Pieddepage"/>
    <w:uiPriority w:val="99"/>
    <w:locked/>
    <w:rsid w:val="007456F0"/>
    <w:rPr>
      <w:rFonts w:ascii="Arial" w:hAnsi="Arial"/>
    </w:rPr>
  </w:style>
  <w:style w:type="table" w:styleId="Grilledutableau">
    <w:name w:val="Table Grid"/>
    <w:basedOn w:val="TableauNormal"/>
    <w:rsid w:val="007456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-tteCar">
    <w:name w:val="En-tête Car"/>
    <w:aliases w:val=" Car Car,Car Car2"/>
    <w:link w:val="En-tte"/>
    <w:uiPriority w:val="99"/>
    <w:locked/>
    <w:rsid w:val="007456F0"/>
  </w:style>
  <w:style w:type="paragraph" w:styleId="Titre">
    <w:name w:val="Title"/>
    <w:aliases w:val="Titre encadré"/>
    <w:basedOn w:val="Normal"/>
    <w:link w:val="TitreCar"/>
    <w:uiPriority w:val="10"/>
    <w:qFormat/>
    <w:rsid w:val="007456F0"/>
    <w:pPr>
      <w:jc w:val="center"/>
    </w:pPr>
    <w:rPr>
      <w:b/>
      <w:bCs/>
      <w:sz w:val="32"/>
      <w:szCs w:val="24"/>
      <w:u w:val="single"/>
    </w:rPr>
  </w:style>
  <w:style w:type="character" w:customStyle="1" w:styleId="TitreCar">
    <w:name w:val="Titre Car"/>
    <w:aliases w:val="Titre encadré Car"/>
    <w:link w:val="Titre"/>
    <w:uiPriority w:val="10"/>
    <w:rsid w:val="007456F0"/>
    <w:rPr>
      <w:b/>
      <w:bCs/>
      <w:sz w:val="32"/>
      <w:szCs w:val="24"/>
      <w:u w:val="single"/>
    </w:rPr>
  </w:style>
  <w:style w:type="character" w:customStyle="1" w:styleId="StyleArial12pt">
    <w:name w:val="Style Arial 12 pt"/>
    <w:uiPriority w:val="99"/>
    <w:rsid w:val="007456F0"/>
    <w:rPr>
      <w:rFonts w:ascii="Times New Roman" w:hAnsi="Times New Roman" w:cs="Times New Roman"/>
      <w:sz w:val="24"/>
      <w:szCs w:val="24"/>
    </w:rPr>
  </w:style>
  <w:style w:type="paragraph" w:styleId="Salutations">
    <w:name w:val="Salutation"/>
    <w:basedOn w:val="Normal"/>
    <w:next w:val="Normal"/>
    <w:link w:val="SalutationsCar"/>
    <w:uiPriority w:val="99"/>
    <w:rsid w:val="007456F0"/>
    <w:rPr>
      <w:sz w:val="24"/>
      <w:szCs w:val="24"/>
    </w:rPr>
  </w:style>
  <w:style w:type="character" w:customStyle="1" w:styleId="SalutationsCar">
    <w:name w:val="Salutations Car"/>
    <w:link w:val="Salutations"/>
    <w:uiPriority w:val="99"/>
    <w:rsid w:val="007456F0"/>
    <w:rPr>
      <w:sz w:val="24"/>
      <w:szCs w:val="24"/>
    </w:rPr>
  </w:style>
  <w:style w:type="character" w:customStyle="1" w:styleId="Titre9Car">
    <w:name w:val="Titre 9 Car"/>
    <w:link w:val="Titre9"/>
    <w:uiPriority w:val="99"/>
    <w:rsid w:val="007456F0"/>
    <w:rPr>
      <w:i/>
      <w:sz w:val="18"/>
    </w:rPr>
  </w:style>
  <w:style w:type="paragraph" w:styleId="Listepuces3">
    <w:name w:val="List Bullet 3"/>
    <w:basedOn w:val="Normal"/>
    <w:uiPriority w:val="99"/>
    <w:rsid w:val="007456F0"/>
    <w:pPr>
      <w:numPr>
        <w:numId w:val="2"/>
      </w:numPr>
      <w:shd w:val="clear" w:color="auto" w:fill="FFFFFF"/>
      <w:ind w:right="-57"/>
    </w:pPr>
    <w:rPr>
      <w:b/>
      <w:bCs/>
    </w:rPr>
  </w:style>
  <w:style w:type="paragraph" w:styleId="Explorateurdedocuments">
    <w:name w:val="Document Map"/>
    <w:basedOn w:val="Normal"/>
    <w:link w:val="ExplorateurdedocumentsCar"/>
    <w:uiPriority w:val="99"/>
    <w:unhideWhenUsed/>
    <w:rsid w:val="007456F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rsid w:val="007456F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456F0"/>
    <w:pPr>
      <w:spacing w:before="100" w:beforeAutospacing="1" w:after="100" w:afterAutospacing="1"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unhideWhenUsed/>
    <w:rsid w:val="007456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rsid w:val="007456F0"/>
    <w:rPr>
      <w:rFonts w:ascii="Tahoma" w:hAnsi="Tahoma" w:cs="Tahoma"/>
      <w:sz w:val="16"/>
      <w:szCs w:val="16"/>
    </w:rPr>
  </w:style>
  <w:style w:type="character" w:customStyle="1" w:styleId="SalutationChar">
    <w:name w:val="Salutation Char"/>
    <w:semiHidden/>
    <w:locked/>
    <w:rsid w:val="007456F0"/>
    <w:rPr>
      <w:sz w:val="24"/>
    </w:rPr>
  </w:style>
  <w:style w:type="paragraph" w:customStyle="1" w:styleId="Style1">
    <w:name w:val="Style1"/>
    <w:basedOn w:val="Normal"/>
    <w:uiPriority w:val="99"/>
    <w:rsid w:val="007456F0"/>
    <w:pPr>
      <w:numPr>
        <w:numId w:val="3"/>
      </w:numPr>
    </w:pPr>
    <w:rPr>
      <w:rFonts w:ascii="Comic Sans MS" w:hAnsi="Comic Sans MS"/>
      <w:sz w:val="24"/>
    </w:rPr>
  </w:style>
  <w:style w:type="paragraph" w:customStyle="1" w:styleId="intertitre-1">
    <w:name w:val="intertitre-1"/>
    <w:basedOn w:val="Normal"/>
    <w:rsid w:val="007456F0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paragraph" w:customStyle="1" w:styleId="chapeau-1">
    <w:name w:val="chapeau-1"/>
    <w:basedOn w:val="Normal"/>
    <w:rsid w:val="007456F0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character" w:styleId="lev">
    <w:name w:val="Strong"/>
    <w:uiPriority w:val="22"/>
    <w:qFormat/>
    <w:rsid w:val="007456F0"/>
    <w:rPr>
      <w:b/>
      <w:bCs/>
    </w:rPr>
  </w:style>
  <w:style w:type="paragraph" w:customStyle="1" w:styleId="Listecouleur-Accent11">
    <w:name w:val="Liste couleur - Accent 11"/>
    <w:basedOn w:val="Normal"/>
    <w:uiPriority w:val="34"/>
    <w:qFormat/>
    <w:rsid w:val="007456F0"/>
    <w:pPr>
      <w:ind w:left="708"/>
    </w:pPr>
  </w:style>
  <w:style w:type="paragraph" w:styleId="TM3">
    <w:name w:val="toc 3"/>
    <w:basedOn w:val="Normal"/>
    <w:next w:val="Normal"/>
    <w:autoRedefine/>
    <w:uiPriority w:val="99"/>
    <w:rsid w:val="007456F0"/>
    <w:pPr>
      <w:spacing w:after="100"/>
      <w:ind w:left="480"/>
    </w:pPr>
    <w:rPr>
      <w:sz w:val="24"/>
      <w:szCs w:val="24"/>
    </w:rPr>
  </w:style>
  <w:style w:type="character" w:customStyle="1" w:styleId="RetraitcorpsdetexteCar">
    <w:name w:val="Retrait corps de texte Car"/>
    <w:link w:val="Retraitcorpsdetexte"/>
    <w:uiPriority w:val="99"/>
    <w:rsid w:val="007456F0"/>
    <w:rPr>
      <w:rFonts w:ascii="Arial" w:hAnsi="Arial"/>
      <w:sz w:val="24"/>
    </w:rPr>
  </w:style>
  <w:style w:type="character" w:customStyle="1" w:styleId="CarCar1">
    <w:name w:val="Car Car1"/>
    <w:uiPriority w:val="99"/>
    <w:rsid w:val="007456F0"/>
    <w:rPr>
      <w:rFonts w:cs="Times New Roman"/>
      <w:lang w:val="fr-FR" w:eastAsia="fr-FR" w:bidi="ar-SA"/>
    </w:rPr>
  </w:style>
  <w:style w:type="character" w:customStyle="1" w:styleId="CarCar">
    <w:name w:val="Car Car"/>
    <w:uiPriority w:val="99"/>
    <w:rsid w:val="007456F0"/>
    <w:rPr>
      <w:rFonts w:cs="Times New Roman"/>
      <w:lang w:val="fr-FR" w:eastAsia="fr-FR" w:bidi="ar-SA"/>
    </w:rPr>
  </w:style>
  <w:style w:type="character" w:styleId="Marquedecommentaire">
    <w:name w:val="annotation reference"/>
    <w:rsid w:val="007456F0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rsid w:val="007456F0"/>
  </w:style>
  <w:style w:type="character" w:customStyle="1" w:styleId="CommentaireCar">
    <w:name w:val="Commentaire Car"/>
    <w:basedOn w:val="Policepardfaut"/>
    <w:link w:val="Commentaire"/>
    <w:rsid w:val="007456F0"/>
  </w:style>
  <w:style w:type="paragraph" w:styleId="Objetducommentaire">
    <w:name w:val="annotation subject"/>
    <w:basedOn w:val="Commentaire"/>
    <w:next w:val="Commentaire"/>
    <w:link w:val="ObjetducommentaireCar"/>
    <w:uiPriority w:val="99"/>
    <w:rsid w:val="007456F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rsid w:val="007456F0"/>
    <w:rPr>
      <w:b/>
      <w:bCs/>
    </w:rPr>
  </w:style>
  <w:style w:type="character" w:customStyle="1" w:styleId="CarCar11">
    <w:name w:val="Car Car11"/>
    <w:uiPriority w:val="99"/>
    <w:rsid w:val="007456F0"/>
    <w:rPr>
      <w:rFonts w:cs="Times New Roman"/>
    </w:rPr>
  </w:style>
  <w:style w:type="character" w:customStyle="1" w:styleId="CarCar12">
    <w:name w:val="Car Car12"/>
    <w:uiPriority w:val="99"/>
    <w:rsid w:val="007456F0"/>
    <w:rPr>
      <w:rFonts w:cs="Times New Roman"/>
    </w:rPr>
  </w:style>
  <w:style w:type="paragraph" w:customStyle="1" w:styleId="spip">
    <w:name w:val="spip"/>
    <w:basedOn w:val="Normal"/>
    <w:rsid w:val="0000513D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0513D"/>
  </w:style>
  <w:style w:type="character" w:customStyle="1" w:styleId="Paragraphedebase">
    <w:name w:val="Paragraphe de base"/>
    <w:rsid w:val="0000513D"/>
    <w:rPr>
      <w:rFonts w:ascii="Arial" w:hAnsi="Arial" w:cs="Arial" w:hint="default"/>
      <w:sz w:val="20"/>
    </w:rPr>
  </w:style>
  <w:style w:type="character" w:customStyle="1" w:styleId="Textedelespacerserv1">
    <w:name w:val="Texte de l'espace réservé1"/>
    <w:uiPriority w:val="67"/>
    <w:rsid w:val="0000513D"/>
    <w:rPr>
      <w:color w:val="808080"/>
    </w:rPr>
  </w:style>
  <w:style w:type="paragraph" w:customStyle="1" w:styleId="Corpsdetexte21">
    <w:name w:val="Corps de texte 21"/>
    <w:basedOn w:val="Normal"/>
    <w:rsid w:val="00001356"/>
    <w:pPr>
      <w:suppressAutoHyphens/>
    </w:pPr>
    <w:rPr>
      <w:sz w:val="24"/>
      <w:lang w:eastAsia="ar-SA"/>
    </w:rPr>
  </w:style>
  <w:style w:type="paragraph" w:styleId="TM2">
    <w:name w:val="toc 2"/>
    <w:basedOn w:val="Normal"/>
    <w:next w:val="Normal"/>
    <w:autoRedefine/>
    <w:uiPriority w:val="39"/>
    <w:rsid w:val="00A81D3F"/>
    <w:pPr>
      <w:ind w:left="200"/>
    </w:pPr>
  </w:style>
  <w:style w:type="paragraph" w:styleId="TM4">
    <w:name w:val="toc 4"/>
    <w:basedOn w:val="Normal"/>
    <w:next w:val="Normal"/>
    <w:autoRedefine/>
    <w:rsid w:val="00A81D3F"/>
    <w:pPr>
      <w:ind w:left="600"/>
    </w:pPr>
  </w:style>
  <w:style w:type="paragraph" w:styleId="TM5">
    <w:name w:val="toc 5"/>
    <w:basedOn w:val="Normal"/>
    <w:next w:val="Normal"/>
    <w:autoRedefine/>
    <w:rsid w:val="00A81D3F"/>
    <w:pPr>
      <w:ind w:left="800"/>
    </w:pPr>
  </w:style>
  <w:style w:type="paragraph" w:styleId="TM6">
    <w:name w:val="toc 6"/>
    <w:basedOn w:val="Normal"/>
    <w:next w:val="Normal"/>
    <w:autoRedefine/>
    <w:rsid w:val="00A81D3F"/>
    <w:pPr>
      <w:ind w:left="1000"/>
    </w:pPr>
  </w:style>
  <w:style w:type="paragraph" w:styleId="TM7">
    <w:name w:val="toc 7"/>
    <w:basedOn w:val="Normal"/>
    <w:next w:val="Normal"/>
    <w:autoRedefine/>
    <w:rsid w:val="00A81D3F"/>
    <w:pPr>
      <w:ind w:left="1200"/>
    </w:pPr>
  </w:style>
  <w:style w:type="paragraph" w:styleId="TM8">
    <w:name w:val="toc 8"/>
    <w:basedOn w:val="Normal"/>
    <w:next w:val="Normal"/>
    <w:autoRedefine/>
    <w:rsid w:val="00A81D3F"/>
    <w:pPr>
      <w:ind w:left="1400"/>
    </w:pPr>
  </w:style>
  <w:style w:type="paragraph" w:styleId="TM9">
    <w:name w:val="toc 9"/>
    <w:basedOn w:val="Normal"/>
    <w:next w:val="Normal"/>
    <w:autoRedefine/>
    <w:rsid w:val="00A81D3F"/>
    <w:pPr>
      <w:ind w:left="1600"/>
    </w:pPr>
  </w:style>
  <w:style w:type="character" w:customStyle="1" w:styleId="Rfrenceple1">
    <w:name w:val="Référence pâle1"/>
    <w:uiPriority w:val="31"/>
    <w:rsid w:val="00AF2018"/>
    <w:rPr>
      <w:smallCaps/>
      <w:color w:val="C0504D"/>
      <w:u w:val="single"/>
    </w:rPr>
  </w:style>
  <w:style w:type="paragraph" w:styleId="Citation">
    <w:name w:val="Quote"/>
    <w:basedOn w:val="Normal"/>
    <w:next w:val="Normal"/>
    <w:link w:val="CitationCar"/>
    <w:uiPriority w:val="29"/>
    <w:qFormat/>
    <w:rsid w:val="00530784"/>
    <w:rPr>
      <w:i/>
      <w:iCs/>
      <w:color w:val="3366FF"/>
    </w:rPr>
  </w:style>
  <w:style w:type="character" w:customStyle="1" w:styleId="CitationCar">
    <w:name w:val="Citation Car"/>
    <w:basedOn w:val="Policepardfaut"/>
    <w:link w:val="Citation"/>
    <w:uiPriority w:val="29"/>
    <w:rsid w:val="00530784"/>
    <w:rPr>
      <w:rFonts w:ascii="Arial" w:hAnsi="Arial" w:cs="Arial"/>
      <w:i/>
      <w:iCs/>
      <w:color w:val="3366FF"/>
    </w:rPr>
  </w:style>
  <w:style w:type="paragraph" w:styleId="Citationintense">
    <w:name w:val="Intense Quote"/>
    <w:basedOn w:val="Citation"/>
    <w:next w:val="Normal"/>
    <w:link w:val="CitationintenseCar"/>
    <w:uiPriority w:val="30"/>
    <w:qFormat/>
    <w:rsid w:val="00530784"/>
    <w:rPr>
      <w:u w:val="singl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30784"/>
    <w:rPr>
      <w:rFonts w:ascii="Arial" w:hAnsi="Arial" w:cs="Arial"/>
      <w:i/>
      <w:iCs/>
      <w:color w:val="3366FF"/>
      <w:u w:val="single"/>
    </w:rPr>
  </w:style>
  <w:style w:type="paragraph" w:styleId="Pardeliste">
    <w:name w:val="List Paragraph"/>
    <w:basedOn w:val="Normal"/>
    <w:qFormat/>
    <w:rsid w:val="004224F1"/>
    <w:pPr>
      <w:ind w:left="720"/>
      <w:contextualSpacing/>
    </w:pPr>
  </w:style>
  <w:style w:type="paragraph" w:customStyle="1" w:styleId="CorpsA">
    <w:name w:val="Corps A"/>
    <w:rsid w:val="00B475D2"/>
    <w:pPr>
      <w:jc w:val="both"/>
    </w:pPr>
    <w:rPr>
      <w:rFonts w:ascii="Times New Roman" w:eastAsia="ヒラギノ角ゴ Pro W3" w:hAnsi="Times New Roman" w:cs="Times New Roman"/>
      <w:color w:val="000000"/>
      <w:sz w:val="24"/>
    </w:rPr>
  </w:style>
  <w:style w:type="paragraph" w:customStyle="1" w:styleId="titre20">
    <w:name w:val="titre 2"/>
    <w:next w:val="CorpsA"/>
    <w:rsid w:val="00B475D2"/>
    <w:pPr>
      <w:keepNext/>
    </w:pPr>
    <w:rPr>
      <w:rFonts w:ascii="Times New Roman Bold Italic" w:eastAsia="ヒラギノ角ゴ Pro W3" w:hAnsi="Times New Roman Bold Italic" w:cs="Times New Roman"/>
      <w:color w:val="000000"/>
      <w:sz w:val="28"/>
      <w:shd w:val="clear" w:color="auto" w:fill="FFFFFF"/>
    </w:rPr>
  </w:style>
  <w:style w:type="paragraph" w:customStyle="1" w:styleId="texte">
    <w:name w:val="texte"/>
    <w:autoRedefine/>
    <w:rsid w:val="00B475D2"/>
    <w:pPr>
      <w:jc w:val="both"/>
    </w:pPr>
    <w:rPr>
      <w:rFonts w:ascii="Times New Roman" w:eastAsia="ヒラギノ角ゴ Pro W3" w:hAnsi="Times New Roman" w:cs="Times New Roman"/>
      <w:b/>
      <w:color w:val="000000"/>
      <w:position w:val="-2"/>
      <w:sz w:val="24"/>
    </w:rPr>
  </w:style>
  <w:style w:type="paragraph" w:customStyle="1" w:styleId="01-enum1">
    <w:name w:val="01-enum 1"/>
    <w:autoRedefine/>
    <w:rsid w:val="007B22DA"/>
    <w:pPr>
      <w:numPr>
        <w:numId w:val="8"/>
      </w:numPr>
      <w:tabs>
        <w:tab w:val="clear" w:pos="0"/>
      </w:tabs>
      <w:spacing w:before="120"/>
      <w:ind w:left="851" w:hanging="284"/>
      <w:jc w:val="both"/>
    </w:pPr>
    <w:rPr>
      <w:rFonts w:cs="Times New Roman"/>
      <w:noProof/>
      <w:sz w:val="24"/>
    </w:rPr>
  </w:style>
  <w:style w:type="paragraph" w:customStyle="1" w:styleId="Questions">
    <w:name w:val="Questions"/>
    <w:basedOn w:val="Normal"/>
    <w:rsid w:val="007B22DA"/>
    <w:pPr>
      <w:numPr>
        <w:ilvl w:val="1"/>
        <w:numId w:val="9"/>
      </w:numPr>
      <w:spacing w:line="240" w:lineRule="auto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7B22DA"/>
    <w:rPr>
      <w:rFonts w:ascii="Times New Roman" w:hAnsi="Times New Roman" w:cs="Times New Roman"/>
      <w:snapToGrid w:val="0"/>
      <w:color w:val="000000"/>
      <w:sz w:val="24"/>
      <w:szCs w:val="24"/>
    </w:rPr>
  </w:style>
  <w:style w:type="paragraph" w:customStyle="1" w:styleId="titre30">
    <w:name w:val="titre 3"/>
    <w:next w:val="CorpsA"/>
    <w:autoRedefine/>
    <w:rsid w:val="007026F6"/>
    <w:pPr>
      <w:keepNext/>
      <w:spacing w:before="120"/>
    </w:pPr>
    <w:rPr>
      <w:rFonts w:eastAsia="ヒラギノ角ゴ Pro W3" w:cs="Times New Roman"/>
      <w:color w:val="000000"/>
    </w:rPr>
  </w:style>
  <w:style w:type="paragraph" w:customStyle="1" w:styleId="liste">
    <w:name w:val="liste"/>
    <w:rsid w:val="00C57E04"/>
    <w:pPr>
      <w:tabs>
        <w:tab w:val="left" w:pos="180"/>
      </w:tabs>
      <w:jc w:val="both"/>
    </w:pPr>
    <w:rPr>
      <w:rFonts w:ascii="Times New Roman" w:eastAsia="ヒラギノ角ゴ Pro W3" w:hAnsi="Times New Roman" w:cs="Times New Roman"/>
      <w:color w:val="000000"/>
      <w:sz w:val="24"/>
    </w:rPr>
  </w:style>
  <w:style w:type="paragraph" w:styleId="Notedebasdepage">
    <w:name w:val="footnote text"/>
    <w:basedOn w:val="Normal"/>
    <w:link w:val="NotedebasdepageCar"/>
    <w:uiPriority w:val="99"/>
    <w:unhideWhenUsed/>
    <w:rsid w:val="001F2163"/>
    <w:pPr>
      <w:spacing w:line="240" w:lineRule="auto"/>
      <w:jc w:val="left"/>
    </w:pPr>
    <w:rPr>
      <w:rFonts w:asciiTheme="minorHAnsi" w:eastAsiaTheme="minorHAnsi" w:hAnsiTheme="minorHAnsi" w:cstheme="minorBidi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1F2163"/>
    <w:rPr>
      <w:rFonts w:asciiTheme="minorHAnsi" w:eastAsiaTheme="minorHAnsi" w:hAnsiTheme="minorHAnsi" w:cstheme="minorBidi"/>
      <w:lang w:eastAsia="en-US"/>
    </w:rPr>
  </w:style>
  <w:style w:type="character" w:styleId="Appelnotedebasdep">
    <w:name w:val="footnote reference"/>
    <w:uiPriority w:val="99"/>
    <w:unhideWhenUsed/>
    <w:rsid w:val="001F2163"/>
    <w:rPr>
      <w:vertAlign w:val="superscript"/>
    </w:rPr>
  </w:style>
  <w:style w:type="paragraph" w:styleId="Rvision">
    <w:name w:val="Revision"/>
    <w:hidden/>
    <w:uiPriority w:val="99"/>
    <w:semiHidden/>
    <w:rsid w:val="002300B1"/>
  </w:style>
  <w:style w:type="character" w:styleId="Lienhypertextevisit">
    <w:name w:val="FollowedHyperlink"/>
    <w:basedOn w:val="Policepardfaut"/>
    <w:uiPriority w:val="99"/>
    <w:unhideWhenUsed/>
    <w:rsid w:val="00D669B4"/>
    <w:rPr>
      <w:color w:val="800080"/>
      <w:u w:val="single"/>
    </w:rPr>
  </w:style>
  <w:style w:type="paragraph" w:customStyle="1" w:styleId="font5">
    <w:name w:val="font5"/>
    <w:basedOn w:val="Normal"/>
    <w:rsid w:val="00D669B4"/>
    <w:pPr>
      <w:spacing w:before="100" w:beforeAutospacing="1" w:after="100" w:afterAutospacing="1" w:line="240" w:lineRule="auto"/>
      <w:jc w:val="left"/>
    </w:pPr>
    <w:rPr>
      <w:sz w:val="28"/>
      <w:szCs w:val="28"/>
    </w:rPr>
  </w:style>
  <w:style w:type="paragraph" w:customStyle="1" w:styleId="font6">
    <w:name w:val="font6"/>
    <w:basedOn w:val="Normal"/>
    <w:rsid w:val="00D669B4"/>
    <w:pPr>
      <w:spacing w:before="100" w:beforeAutospacing="1" w:after="100" w:afterAutospacing="1" w:line="240" w:lineRule="auto"/>
      <w:jc w:val="left"/>
    </w:pPr>
    <w:rPr>
      <w:b/>
      <w:bCs/>
      <w:sz w:val="28"/>
      <w:szCs w:val="28"/>
    </w:rPr>
  </w:style>
  <w:style w:type="paragraph" w:customStyle="1" w:styleId="xl66">
    <w:name w:val="xl66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67">
    <w:name w:val="xl67"/>
    <w:basedOn w:val="Normal"/>
    <w:rsid w:val="00D669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4"/>
      <w:szCs w:val="14"/>
    </w:rPr>
  </w:style>
  <w:style w:type="paragraph" w:customStyle="1" w:styleId="xl68">
    <w:name w:val="xl68"/>
    <w:basedOn w:val="Normal"/>
    <w:rsid w:val="00D669B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sz w:val="14"/>
      <w:szCs w:val="14"/>
    </w:rPr>
  </w:style>
  <w:style w:type="paragraph" w:customStyle="1" w:styleId="xl69">
    <w:name w:val="xl69"/>
    <w:basedOn w:val="Normal"/>
    <w:rsid w:val="00D669B4"/>
    <w:pPr>
      <w:pBdr>
        <w:top w:val="single" w:sz="4" w:space="0" w:color="auto"/>
        <w:left w:val="single" w:sz="4" w:space="0" w:color="auto"/>
        <w:bottom w:val="dashed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0">
    <w:name w:val="xl70"/>
    <w:basedOn w:val="Normal"/>
    <w:rsid w:val="00D669B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1">
    <w:name w:val="xl71"/>
    <w:basedOn w:val="Normal"/>
    <w:rsid w:val="00D669B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2">
    <w:name w:val="xl72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3">
    <w:name w:val="xl73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4">
    <w:name w:val="xl74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</w:rPr>
  </w:style>
  <w:style w:type="paragraph" w:customStyle="1" w:styleId="xl75">
    <w:name w:val="xl75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6">
    <w:name w:val="xl76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</w:rPr>
  </w:style>
  <w:style w:type="paragraph" w:customStyle="1" w:styleId="xl77">
    <w:name w:val="xl77"/>
    <w:basedOn w:val="Normal"/>
    <w:rsid w:val="00D669B4"/>
    <w:pPr>
      <w:pBdr>
        <w:top w:val="single" w:sz="4" w:space="0" w:color="auto"/>
        <w:left w:val="single" w:sz="4" w:space="0" w:color="auto"/>
        <w:bottom w:val="dashed" w:sz="8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8">
    <w:name w:val="xl78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79">
    <w:name w:val="xl79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0">
    <w:name w:val="xl80"/>
    <w:basedOn w:val="Normal"/>
    <w:rsid w:val="00D669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" w:hAnsi="Times"/>
    </w:rPr>
  </w:style>
  <w:style w:type="paragraph" w:customStyle="1" w:styleId="xl81">
    <w:name w:val="xl81"/>
    <w:basedOn w:val="Normal"/>
    <w:rsid w:val="00D669B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2">
    <w:name w:val="xl82"/>
    <w:basedOn w:val="Normal"/>
    <w:rsid w:val="00D669B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4"/>
      <w:szCs w:val="14"/>
    </w:rPr>
  </w:style>
  <w:style w:type="paragraph" w:customStyle="1" w:styleId="xl83">
    <w:name w:val="xl83"/>
    <w:basedOn w:val="Normal"/>
    <w:rsid w:val="00D669B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4">
    <w:name w:val="xl84"/>
    <w:basedOn w:val="Normal"/>
    <w:rsid w:val="00D669B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5">
    <w:name w:val="xl85"/>
    <w:basedOn w:val="Normal"/>
    <w:rsid w:val="00D669B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6">
    <w:name w:val="xl86"/>
    <w:basedOn w:val="Normal"/>
    <w:rsid w:val="00D669B4"/>
    <w:pPr>
      <w:pBdr>
        <w:top w:val="single" w:sz="4" w:space="0" w:color="auto"/>
        <w:left w:val="single" w:sz="8" w:space="0" w:color="auto"/>
        <w:bottom w:val="dashed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87">
    <w:name w:val="xl87"/>
    <w:basedOn w:val="Normal"/>
    <w:rsid w:val="00D669B4"/>
    <w:pPr>
      <w:pBdr>
        <w:top w:val="single" w:sz="8" w:space="0" w:color="auto"/>
        <w:left w:val="single" w:sz="8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88">
    <w:name w:val="xl88"/>
    <w:basedOn w:val="Normal"/>
    <w:rsid w:val="00D669B4"/>
    <w:pPr>
      <w:pBdr>
        <w:top w:val="single" w:sz="8" w:space="0" w:color="auto"/>
        <w:left w:val="double" w:sz="6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89">
    <w:name w:val="xl89"/>
    <w:basedOn w:val="Normal"/>
    <w:rsid w:val="00D669B4"/>
    <w:pPr>
      <w:pBdr>
        <w:top w:val="single" w:sz="8" w:space="0" w:color="auto"/>
        <w:left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Normal"/>
    <w:rsid w:val="00D669B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1">
    <w:name w:val="xl91"/>
    <w:basedOn w:val="Normal"/>
    <w:rsid w:val="00D669B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4"/>
      <w:szCs w:val="14"/>
    </w:rPr>
  </w:style>
  <w:style w:type="paragraph" w:customStyle="1" w:styleId="xl92">
    <w:name w:val="xl92"/>
    <w:basedOn w:val="Normal"/>
    <w:rsid w:val="00D669B4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3">
    <w:name w:val="xl93"/>
    <w:basedOn w:val="Normal"/>
    <w:rsid w:val="00D669B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4">
    <w:name w:val="xl94"/>
    <w:basedOn w:val="Normal"/>
    <w:rsid w:val="00D669B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5">
    <w:name w:val="xl95"/>
    <w:basedOn w:val="Normal"/>
    <w:rsid w:val="00D669B4"/>
    <w:pPr>
      <w:pBdr>
        <w:top w:val="single" w:sz="4" w:space="0" w:color="auto"/>
        <w:left w:val="single" w:sz="8" w:space="0" w:color="auto"/>
        <w:bottom w:val="dashed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6">
    <w:name w:val="xl96"/>
    <w:basedOn w:val="Normal"/>
    <w:rsid w:val="00D669B4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7">
    <w:name w:val="xl97"/>
    <w:basedOn w:val="Normal"/>
    <w:rsid w:val="00D669B4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8">
    <w:name w:val="xl98"/>
    <w:basedOn w:val="Normal"/>
    <w:rsid w:val="00D669B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99">
    <w:name w:val="xl99"/>
    <w:basedOn w:val="Normal"/>
    <w:rsid w:val="00D669B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100">
    <w:name w:val="xl100"/>
    <w:basedOn w:val="Normal"/>
    <w:rsid w:val="00D669B4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101">
    <w:name w:val="xl101"/>
    <w:basedOn w:val="Normal"/>
    <w:rsid w:val="00D669B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left"/>
    </w:pPr>
    <w:rPr>
      <w:rFonts w:ascii="Times" w:hAnsi="Times"/>
    </w:rPr>
  </w:style>
  <w:style w:type="paragraph" w:customStyle="1" w:styleId="xl102">
    <w:name w:val="xl102"/>
    <w:basedOn w:val="Normal"/>
    <w:rsid w:val="00D669B4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" w:hAnsi="Times"/>
    </w:rPr>
  </w:style>
  <w:style w:type="paragraph" w:customStyle="1" w:styleId="xl103">
    <w:name w:val="xl103"/>
    <w:basedOn w:val="Normal"/>
    <w:rsid w:val="00D669B4"/>
    <w:pPr>
      <w:pBdr>
        <w:top w:val="single" w:sz="8" w:space="0" w:color="auto"/>
        <w:left w:val="single" w:sz="8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Normal"/>
    <w:rsid w:val="00D669B4"/>
    <w:pPr>
      <w:pBdr>
        <w:top w:val="single" w:sz="8" w:space="0" w:color="auto"/>
        <w:left w:val="double" w:sz="6" w:space="0" w:color="auto"/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105">
    <w:name w:val="xl105"/>
    <w:basedOn w:val="Normal"/>
    <w:rsid w:val="00D669B4"/>
    <w:pPr>
      <w:pBdr>
        <w:top w:val="single" w:sz="8" w:space="0" w:color="auto"/>
        <w:left w:val="double" w:sz="6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8"/>
      <w:szCs w:val="28"/>
    </w:rPr>
  </w:style>
  <w:style w:type="paragraph" w:customStyle="1" w:styleId="xl106">
    <w:name w:val="xl106"/>
    <w:basedOn w:val="Normal"/>
    <w:rsid w:val="00D669B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107">
    <w:name w:val="xl107"/>
    <w:basedOn w:val="Normal"/>
    <w:rsid w:val="00D669B4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  <w:style w:type="paragraph" w:customStyle="1" w:styleId="xl108">
    <w:name w:val="xl108"/>
    <w:basedOn w:val="Normal"/>
    <w:rsid w:val="00D669B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emf"/><Relationship Id="rId50" Type="http://schemas.openxmlformats.org/officeDocument/2006/relationships/image" Target="media/image42.wmf"/><Relationship Id="rId51" Type="http://schemas.openxmlformats.org/officeDocument/2006/relationships/image" Target="media/image43.wmf"/><Relationship Id="rId52" Type="http://schemas.openxmlformats.org/officeDocument/2006/relationships/header" Target="header1.xml"/><Relationship Id="rId53" Type="http://schemas.openxmlformats.org/officeDocument/2006/relationships/header" Target="header2.xml"/><Relationship Id="rId54" Type="http://schemas.openxmlformats.org/officeDocument/2006/relationships/footer" Target="footer1.xml"/><Relationship Id="rId55" Type="http://schemas.openxmlformats.org/officeDocument/2006/relationships/footer" Target="footer2.xml"/><Relationship Id="rId56" Type="http://schemas.openxmlformats.org/officeDocument/2006/relationships/header" Target="header3.xml"/><Relationship Id="rId57" Type="http://schemas.openxmlformats.org/officeDocument/2006/relationships/footer" Target="footer3.xml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32.wmf"/><Relationship Id="rId41" Type="http://schemas.openxmlformats.org/officeDocument/2006/relationships/image" Target="media/image33.wmf"/><Relationship Id="rId42" Type="http://schemas.openxmlformats.org/officeDocument/2006/relationships/image" Target="media/image34.wmf"/><Relationship Id="rId43" Type="http://schemas.openxmlformats.org/officeDocument/2006/relationships/image" Target="media/image35.wmf"/><Relationship Id="rId44" Type="http://schemas.openxmlformats.org/officeDocument/2006/relationships/image" Target="media/image36.wmf"/><Relationship Id="rId45" Type="http://schemas.openxmlformats.org/officeDocument/2006/relationships/image" Target="media/image37.wmf"/><Relationship Id="rId46" Type="http://schemas.openxmlformats.org/officeDocument/2006/relationships/image" Target="media/image38.png"/><Relationship Id="rId47" Type="http://schemas.openxmlformats.org/officeDocument/2006/relationships/image" Target="media/image39.wmf"/><Relationship Id="rId48" Type="http://schemas.openxmlformats.org/officeDocument/2006/relationships/image" Target="media/image40.wmf"/><Relationship Id="rId49" Type="http://schemas.openxmlformats.org/officeDocument/2006/relationships/image" Target="media/image41.w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education.gouv.fr/cid79113/sujets-des-epreuves-admissibilite-des-concours-caplp-session-2014.html" TargetMode="External"/><Relationship Id="rId9" Type="http://schemas.openxmlformats.org/officeDocument/2006/relationships/image" Target="media/image1.png"/><Relationship Id="rId30" Type="http://schemas.openxmlformats.org/officeDocument/2006/relationships/image" Target="media/image22.wmf"/><Relationship Id="rId31" Type="http://schemas.openxmlformats.org/officeDocument/2006/relationships/image" Target="media/image23.wmf"/><Relationship Id="rId32" Type="http://schemas.openxmlformats.org/officeDocument/2006/relationships/image" Target="media/image24.wmf"/><Relationship Id="rId33" Type="http://schemas.openxmlformats.org/officeDocument/2006/relationships/image" Target="media/image25.wmf"/><Relationship Id="rId34" Type="http://schemas.openxmlformats.org/officeDocument/2006/relationships/image" Target="media/image26.wmf"/><Relationship Id="rId35" Type="http://schemas.openxmlformats.org/officeDocument/2006/relationships/image" Target="media/image27.wmf"/><Relationship Id="rId36" Type="http://schemas.openxmlformats.org/officeDocument/2006/relationships/image" Target="media/image28.wmf"/><Relationship Id="rId37" Type="http://schemas.openxmlformats.org/officeDocument/2006/relationships/image" Target="media/image29.wmf"/><Relationship Id="rId38" Type="http://schemas.openxmlformats.org/officeDocument/2006/relationships/image" Target="media/image30.wmf"/><Relationship Id="rId39" Type="http://schemas.openxmlformats.org/officeDocument/2006/relationships/image" Target="media/image31.wmf"/><Relationship Id="rId20" Type="http://schemas.openxmlformats.org/officeDocument/2006/relationships/image" Target="media/image12.wmf"/><Relationship Id="rId21" Type="http://schemas.openxmlformats.org/officeDocument/2006/relationships/image" Target="media/image13.wmf"/><Relationship Id="rId22" Type="http://schemas.openxmlformats.org/officeDocument/2006/relationships/image" Target="media/image14.wmf"/><Relationship Id="rId23" Type="http://schemas.openxmlformats.org/officeDocument/2006/relationships/image" Target="media/image15.wmf"/><Relationship Id="rId24" Type="http://schemas.openxmlformats.org/officeDocument/2006/relationships/image" Target="media/image16.wmf"/><Relationship Id="rId25" Type="http://schemas.openxmlformats.org/officeDocument/2006/relationships/image" Target="media/image17.wmf"/><Relationship Id="rId26" Type="http://schemas.openxmlformats.org/officeDocument/2006/relationships/image" Target="media/image18.wmf"/><Relationship Id="rId27" Type="http://schemas.openxmlformats.org/officeDocument/2006/relationships/image" Target="media/image19.wmf"/><Relationship Id="rId28" Type="http://schemas.openxmlformats.org/officeDocument/2006/relationships/image" Target="media/image20.wmf"/><Relationship Id="rId29" Type="http://schemas.openxmlformats.org/officeDocument/2006/relationships/image" Target="media/image21.wmf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95A2C6-59A7-8946-A9E3-751B9D3EE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942</Words>
  <Characters>5185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CONC EXTERNE CARROSSERIE 2009</vt:lpstr>
    </vt:vector>
  </TitlesOfParts>
  <Company>Rectorat</Company>
  <LinksUpToDate>false</LinksUpToDate>
  <CharactersWithSpaces>6115</CharactersWithSpaces>
  <SharedDoc>false</SharedDoc>
  <HLinks>
    <vt:vector size="6" baseType="variant">
      <vt:variant>
        <vt:i4>196690</vt:i4>
      </vt:variant>
      <vt:variant>
        <vt:i4>12</vt:i4>
      </vt:variant>
      <vt:variant>
        <vt:i4>0</vt:i4>
      </vt:variant>
      <vt:variant>
        <vt:i4>5</vt:i4>
      </vt:variant>
      <vt:variant>
        <vt:lpwstr>http://www.education.gouv.fr/recrutement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CONC EXTERNE CARROSSERIE 2009</dc:title>
  <dc:creator>A.MAKOUDI</dc:creator>
  <cp:lastModifiedBy>Pascale Costa</cp:lastModifiedBy>
  <cp:revision>8</cp:revision>
  <cp:lastPrinted>2010-06-11T12:54:00Z</cp:lastPrinted>
  <dcterms:created xsi:type="dcterms:W3CDTF">2014-10-12T08:38:00Z</dcterms:created>
  <dcterms:modified xsi:type="dcterms:W3CDTF">2016-11-20T15:03:00Z</dcterms:modified>
</cp:coreProperties>
</file>