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1F828" w14:textId="3C4CAC9C" w:rsidR="00485CC5" w:rsidRDefault="00485CC5" w:rsidP="0098641F">
      <w:pPr>
        <w:spacing w:line="240" w:lineRule="auto"/>
        <w:rPr>
          <w:b/>
          <w:sz w:val="28"/>
          <w:szCs w:val="28"/>
        </w:rPr>
      </w:pPr>
      <w:bookmarkStart w:id="0" w:name="_Toc274729381"/>
      <w:bookmarkStart w:id="1" w:name="_Toc271807219"/>
    </w:p>
    <w:p w14:paraId="5F79C3F0" w14:textId="77777777" w:rsidR="002F56FD" w:rsidRDefault="002F56FD" w:rsidP="00485CC5">
      <w:pPr>
        <w:pStyle w:val="Titre1"/>
      </w:pPr>
      <w:bookmarkStart w:id="2" w:name="_Toc329861314"/>
      <w:r w:rsidRPr="002F56FD">
        <w:t>Analyse d’un problème technique</w:t>
      </w:r>
      <w:bookmarkEnd w:id="0"/>
      <w:bookmarkEnd w:id="2"/>
    </w:p>
    <w:p w14:paraId="5D5EAADF" w14:textId="77777777" w:rsidR="00904ED2" w:rsidRDefault="00904ED2" w:rsidP="00904ED2"/>
    <w:p w14:paraId="13CE214E" w14:textId="77777777" w:rsidR="00904ED2" w:rsidRPr="00904ED2" w:rsidRDefault="00904ED2" w:rsidP="00904ED2"/>
    <w:p w14:paraId="65E05D37" w14:textId="77777777" w:rsidR="00904ED2" w:rsidRDefault="00904ED2" w:rsidP="002F56FD"/>
    <w:p w14:paraId="6B64E371" w14:textId="77777777" w:rsidR="00904ED2" w:rsidRDefault="00904ED2" w:rsidP="002F56FD"/>
    <w:p w14:paraId="18764570" w14:textId="77777777" w:rsidR="00904ED2" w:rsidRPr="00E7334E" w:rsidRDefault="00665C62" w:rsidP="00511B79">
      <w:pPr>
        <w:pStyle w:val="Titre2"/>
      </w:pPr>
      <w:bookmarkStart w:id="3" w:name="_Toc329861315"/>
      <w:r w:rsidRPr="00511B79">
        <w:t>Définition</w:t>
      </w:r>
      <w:r w:rsidRPr="00E7334E">
        <w:t xml:space="preserve"> de l’épreuve</w:t>
      </w:r>
      <w:bookmarkEnd w:id="3"/>
    </w:p>
    <w:p w14:paraId="0C529602" w14:textId="77777777" w:rsidR="00665C62" w:rsidRDefault="00665C62" w:rsidP="00665C62">
      <w:pPr>
        <w:rPr>
          <w:rFonts w:ascii="¿‡E'C0ª∆ﬁ" w:hAnsi="¿‡E'C0ª∆ﬁ" w:cs="¿‡E'C0ª∆ﬁ"/>
          <w:b/>
          <w:i/>
        </w:rPr>
      </w:pPr>
      <w:r>
        <w:t>A</w:t>
      </w:r>
      <w:r w:rsidRPr="00AF2B48">
        <w:t>rrêté du 19 avril 2013, publié au JORF du 27 avril 2013</w:t>
      </w:r>
    </w:p>
    <w:p w14:paraId="575186AB" w14:textId="77777777" w:rsidR="00665C62" w:rsidRDefault="00665C62" w:rsidP="00665C62">
      <w:pPr>
        <w:rPr>
          <w:i/>
        </w:rPr>
      </w:pPr>
      <w:r w:rsidRPr="003762A2">
        <w:rPr>
          <w:b/>
          <w:i/>
        </w:rPr>
        <w:t>Analyse d'un problème technique.</w:t>
      </w:r>
      <w:r w:rsidRPr="003762A2">
        <w:rPr>
          <w:i/>
        </w:rPr>
        <w:t xml:space="preserve"> </w:t>
      </w:r>
      <w:r>
        <w:rPr>
          <w:i/>
        </w:rPr>
        <w:t>L’épreuve</w:t>
      </w:r>
      <w:r w:rsidRPr="003762A2">
        <w:rPr>
          <w:i/>
        </w:rPr>
        <w:t xml:space="preserve"> a pour but de vérifier que le candidat est capable de mobiliser ses connaissances scientifiques et techniques pour analyser et résoudre un problème technique caractéristique de l'option du concours. </w:t>
      </w:r>
    </w:p>
    <w:p w14:paraId="6DA833F2" w14:textId="77777777" w:rsidR="00665C62" w:rsidRPr="003762A2" w:rsidRDefault="00665C62" w:rsidP="00665C62">
      <w:pPr>
        <w:rPr>
          <w:i/>
        </w:rPr>
      </w:pPr>
      <w:r w:rsidRPr="003762A2">
        <w:rPr>
          <w:i/>
        </w:rPr>
        <w:t>Durée : quatre heures ; coefficient 1.</w:t>
      </w:r>
    </w:p>
    <w:p w14:paraId="68DDC558" w14:textId="77777777" w:rsidR="00665C62" w:rsidRPr="00665C62" w:rsidRDefault="00665C62" w:rsidP="00665C62"/>
    <w:p w14:paraId="1EE8B9AE" w14:textId="77777777" w:rsidR="00665C62" w:rsidRDefault="00665C62" w:rsidP="00511B79">
      <w:pPr>
        <w:pStyle w:val="Titre2"/>
      </w:pPr>
      <w:bookmarkStart w:id="4" w:name="_Toc329861316"/>
      <w:r>
        <w:t>Sujet</w:t>
      </w:r>
      <w:bookmarkEnd w:id="4"/>
    </w:p>
    <w:p w14:paraId="61281396" w14:textId="77777777" w:rsidR="002F56FD" w:rsidRDefault="002F56FD" w:rsidP="002F56FD">
      <w:r w:rsidRPr="002F56FD">
        <w:t>Le sujet est disponible en téléchargement sur le site du ministère</w:t>
      </w:r>
      <w:r w:rsidR="00904ED2">
        <w:t xml:space="preserve"> à l’adresse :</w:t>
      </w:r>
    </w:p>
    <w:p w14:paraId="46BE96B8" w14:textId="46AAFF68" w:rsidR="005316DD" w:rsidRDefault="007C4EB1" w:rsidP="00842B27">
      <w:pPr>
        <w:jc w:val="left"/>
      </w:pPr>
      <w:hyperlink r:id="rId8" w:history="1">
        <w:r w:rsidR="00842B27" w:rsidRPr="00EA278B">
          <w:rPr>
            <w:rStyle w:val="Lienhypertexte"/>
          </w:rPr>
          <w:t>http://cache.media.education.gouv.fr/file/caplp_externe/49/5/s2016_caplp_externe_genie_meca_maint_vehic_1_564495.pdf</w:t>
        </w:r>
      </w:hyperlink>
    </w:p>
    <w:p w14:paraId="4B48C956" w14:textId="77777777" w:rsidR="00842B27" w:rsidRDefault="00842B27" w:rsidP="002F56FD">
      <w:pPr>
        <w:jc w:val="center"/>
      </w:pPr>
    </w:p>
    <w:p w14:paraId="5D5C1350" w14:textId="1ACBF03E" w:rsidR="00842B27" w:rsidRPr="00481ED2" w:rsidRDefault="00842B27" w:rsidP="00842B27">
      <w:pPr>
        <w:rPr>
          <w:rFonts w:eastAsia="Arial"/>
        </w:rPr>
      </w:pPr>
      <w:r>
        <w:rPr>
          <w:rFonts w:eastAsia="Arial"/>
        </w:rPr>
        <w:t>Le sujet porte</w:t>
      </w:r>
      <w:r w:rsidRPr="00481ED2">
        <w:rPr>
          <w:rFonts w:eastAsia="Arial"/>
        </w:rPr>
        <w:t xml:space="preserve"> sur une problématique de service après-vente d’un véhicule hybride TOYOTA  PRIUS. Le conducteur se plaint d’un manque de puissance. Quand il accélère en côte en particulier, le véhicule n’a pas les performances qu’il devrait.</w:t>
      </w:r>
    </w:p>
    <w:p w14:paraId="25429619" w14:textId="77777777" w:rsidR="00295F83" w:rsidRDefault="00295F83" w:rsidP="00E15673"/>
    <w:p w14:paraId="06850DB5" w14:textId="77777777" w:rsidR="00295F83" w:rsidRDefault="00295F83" w:rsidP="002F56FD">
      <w:pPr>
        <w:jc w:val="center"/>
      </w:pPr>
    </w:p>
    <w:p w14:paraId="396B9D50" w14:textId="6C5417C1" w:rsidR="00295F83" w:rsidRDefault="00685E91" w:rsidP="002F56FD">
      <w:pPr>
        <w:jc w:val="center"/>
      </w:pPr>
      <w:r>
        <w:rPr>
          <w:noProof/>
        </w:rPr>
        <w:drawing>
          <wp:inline distT="0" distB="0" distL="0" distR="0" wp14:anchorId="712045F7" wp14:editId="6B568B25">
            <wp:extent cx="2188734" cy="1922482"/>
            <wp:effectExtent l="0" t="0" r="0" b="8255"/>
            <wp:docPr id="2" name="Image 2" descr="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tectur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89436" cy="1923099"/>
                    </a:xfrm>
                    <a:prstGeom prst="rect">
                      <a:avLst/>
                    </a:prstGeom>
                    <a:noFill/>
                    <a:ln>
                      <a:noFill/>
                    </a:ln>
                  </pic:spPr>
                </pic:pic>
              </a:graphicData>
            </a:graphic>
          </wp:inline>
        </w:drawing>
      </w:r>
      <w:r>
        <w:rPr>
          <w:noProof/>
        </w:rPr>
        <w:drawing>
          <wp:inline distT="0" distB="0" distL="0" distR="0" wp14:anchorId="261A4E95" wp14:editId="45997E73">
            <wp:extent cx="2735017" cy="1860149"/>
            <wp:effectExtent l="0" t="0" r="8255"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35477" cy="1860462"/>
                    </a:xfrm>
                    <a:prstGeom prst="rect">
                      <a:avLst/>
                    </a:prstGeom>
                    <a:noFill/>
                    <a:ln>
                      <a:noFill/>
                    </a:ln>
                  </pic:spPr>
                </pic:pic>
              </a:graphicData>
            </a:graphic>
          </wp:inline>
        </w:drawing>
      </w:r>
    </w:p>
    <w:p w14:paraId="707EE79E" w14:textId="77777777" w:rsidR="002F56FD" w:rsidRDefault="002F56FD" w:rsidP="002F56FD">
      <w:pPr>
        <w:jc w:val="center"/>
        <w:rPr>
          <w:b/>
        </w:rPr>
      </w:pPr>
    </w:p>
    <w:p w14:paraId="4F888545" w14:textId="77777777" w:rsidR="00904ED2" w:rsidRDefault="00904ED2" w:rsidP="002F56FD">
      <w:pPr>
        <w:jc w:val="center"/>
        <w:rPr>
          <w:b/>
        </w:rPr>
      </w:pPr>
    </w:p>
    <w:p w14:paraId="436D7F0F" w14:textId="77777777" w:rsidR="00904ED2" w:rsidRDefault="00904ED2" w:rsidP="002F56FD">
      <w:pPr>
        <w:jc w:val="center"/>
        <w:rPr>
          <w:b/>
        </w:rPr>
      </w:pPr>
    </w:p>
    <w:p w14:paraId="5AB037DE" w14:textId="77777777" w:rsidR="00904ED2" w:rsidRDefault="00904ED2" w:rsidP="002F56FD">
      <w:pPr>
        <w:jc w:val="center"/>
        <w:rPr>
          <w:b/>
        </w:rPr>
      </w:pPr>
    </w:p>
    <w:p w14:paraId="355C1C30" w14:textId="77777777" w:rsidR="00904ED2" w:rsidRDefault="00904ED2">
      <w:pPr>
        <w:spacing w:line="240" w:lineRule="auto"/>
        <w:jc w:val="left"/>
        <w:rPr>
          <w:b/>
        </w:rPr>
      </w:pPr>
      <w:r>
        <w:rPr>
          <w:b/>
        </w:rPr>
        <w:br w:type="page"/>
      </w:r>
    </w:p>
    <w:p w14:paraId="29B21D6E" w14:textId="77777777" w:rsidR="00904ED2" w:rsidRDefault="000202D6" w:rsidP="00511B79">
      <w:pPr>
        <w:pStyle w:val="Titre2"/>
      </w:pPr>
      <w:bookmarkStart w:id="5" w:name="_Toc274729382"/>
      <w:bookmarkStart w:id="6" w:name="_Toc329861317"/>
      <w:r w:rsidRPr="000202D6">
        <w:lastRenderedPageBreak/>
        <w:t>É</w:t>
      </w:r>
      <w:r w:rsidR="00904ED2" w:rsidRPr="000202D6">
        <w:t>léments</w:t>
      </w:r>
      <w:r w:rsidR="00904ED2" w:rsidRPr="00904ED2">
        <w:t xml:space="preserve"> de correction</w:t>
      </w:r>
      <w:bookmarkEnd w:id="5"/>
      <w:bookmarkEnd w:id="6"/>
    </w:p>
    <w:p w14:paraId="064590BB" w14:textId="77777777" w:rsidR="00F70201" w:rsidRDefault="00F70201" w:rsidP="00F70201">
      <w:pPr>
        <w:spacing w:line="240" w:lineRule="auto"/>
        <w:jc w:val="left"/>
        <w:rPr>
          <w:b/>
          <w:sz w:val="24"/>
        </w:rPr>
      </w:pPr>
      <w:bookmarkStart w:id="7" w:name="_Toc274729383"/>
    </w:p>
    <w:p w14:paraId="35CE01EB" w14:textId="77777777" w:rsidR="00F70201" w:rsidRPr="003F4649" w:rsidRDefault="00F70201" w:rsidP="00331DAE">
      <w:pPr>
        <w:numPr>
          <w:ilvl w:val="0"/>
          <w:numId w:val="18"/>
        </w:numPr>
        <w:tabs>
          <w:tab w:val="clear" w:pos="720"/>
          <w:tab w:val="num" w:pos="426"/>
        </w:tabs>
        <w:autoSpaceDE w:val="0"/>
        <w:autoSpaceDN w:val="0"/>
        <w:adjustRightInd w:val="0"/>
        <w:spacing w:after="240" w:line="240" w:lineRule="auto"/>
        <w:ind w:left="426"/>
        <w:jc w:val="left"/>
        <w:rPr>
          <w:sz w:val="22"/>
        </w:rPr>
      </w:pPr>
      <w:r>
        <w:rPr>
          <w:noProof/>
          <w:sz w:val="22"/>
        </w:rPr>
        <mc:AlternateContent>
          <mc:Choice Requires="wps">
            <w:drawing>
              <wp:anchor distT="0" distB="0" distL="114300" distR="114300" simplePos="0" relativeHeight="251737600" behindDoc="0" locked="0" layoutInCell="1" allowOverlap="1" wp14:anchorId="5A5A5EEA" wp14:editId="57F8241A">
                <wp:simplePos x="0" y="0"/>
                <wp:positionH relativeFrom="column">
                  <wp:posOffset>3063875</wp:posOffset>
                </wp:positionH>
                <wp:positionV relativeFrom="paragraph">
                  <wp:posOffset>286385</wp:posOffset>
                </wp:positionV>
                <wp:extent cx="1423670" cy="882015"/>
                <wp:effectExtent l="15875" t="6985" r="8255" b="12700"/>
                <wp:wrapTight wrapText="bothSides">
                  <wp:wrapPolygon edited="0">
                    <wp:start x="-145" y="-264"/>
                    <wp:lineTo x="-145" y="21336"/>
                    <wp:lineTo x="21745" y="21336"/>
                    <wp:lineTo x="21745" y="-264"/>
                    <wp:lineTo x="-145" y="-264"/>
                  </wp:wrapPolygon>
                </wp:wrapTight>
                <wp:docPr id="63"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82015"/>
                        </a:xfrm>
                        <a:prstGeom prst="rect">
                          <a:avLst/>
                        </a:prstGeom>
                        <a:solidFill>
                          <a:srgbClr val="FFFFFF"/>
                        </a:solidFill>
                        <a:ln w="19050">
                          <a:solidFill>
                            <a:srgbClr val="000000"/>
                          </a:solidFill>
                          <a:miter lim="800000"/>
                          <a:headEnd/>
                          <a:tailEnd/>
                        </a:ln>
                      </wps:spPr>
                      <wps:txbx>
                        <w:txbxContent>
                          <w:p w14:paraId="58B30C70" w14:textId="77777777" w:rsidR="001F4FB0" w:rsidRPr="003F4649" w:rsidRDefault="001F4FB0" w:rsidP="00F70201">
                            <w:pPr>
                              <w:jc w:val="left"/>
                              <w:rPr>
                                <w:sz w:val="22"/>
                              </w:rPr>
                            </w:pPr>
                            <w:r w:rsidRPr="003F4649">
                              <w:rPr>
                                <w:sz w:val="22"/>
                              </w:rPr>
                              <w:t>FT111 : Convertir l’énergie combustible en énergie mécanique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A5EEA" id="_x0000_t202" coordsize="21600,21600" o:spt="202" path="m0,0l0,21600,21600,21600,21600,0xe">
                <v:stroke joinstyle="miter"/>
                <v:path gradientshapeok="t" o:connecttype="rect"/>
              </v:shapetype>
              <v:shape id="Text Box 481" o:spid="_x0000_s1026" type="#_x0000_t202" style="position:absolute;left:0;text-align:left;margin-left:241.25pt;margin-top:22.55pt;width:112.1pt;height:69.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" strokeweight="1.5pt">
                <v:textbox>
                  <w:txbxContent>
                    <w:p w14:paraId="58B30C70" w14:textId="77777777" w:rsidR="001F4FB0" w:rsidRPr="003F4649" w:rsidRDefault="001F4FB0" w:rsidP="00F70201">
                      <w:pPr>
                        <w:jc w:val="left"/>
                        <w:rPr>
                          <w:sz w:val="22"/>
                        </w:rPr>
                      </w:pPr>
                      <w:r w:rsidRPr="003F4649">
                        <w:rPr>
                          <w:sz w:val="22"/>
                        </w:rPr>
                        <w:t>FT111 : Convertir l’énergie combustible en énergie mécanique</w:t>
                      </w:r>
                    </w:p>
                  </w:txbxContent>
                </v:textbox>
                <w10:wrap type="tight"/>
              </v:shape>
            </w:pict>
          </mc:Fallback>
        </mc:AlternateContent>
      </w:r>
      <w:r w:rsidRPr="003F4649">
        <w:rPr>
          <w:b/>
          <w:caps/>
          <w:color w:val="000000"/>
          <w:sz w:val="22"/>
        </w:rPr>
        <w:t>analyse fonctionelle du systeme</w:t>
      </w:r>
    </w:p>
    <w:p w14:paraId="3B2C5FC0" w14:textId="77777777" w:rsidR="00F70201" w:rsidRPr="003F4649" w:rsidRDefault="00F70201" w:rsidP="00F70201">
      <w:pPr>
        <w:autoSpaceDE w:val="0"/>
        <w:autoSpaceDN w:val="0"/>
        <w:adjustRightInd w:val="0"/>
        <w:spacing w:after="240"/>
        <w:ind w:left="720"/>
        <w:rPr>
          <w:sz w:val="22"/>
        </w:rPr>
      </w:pPr>
      <w:r>
        <w:rPr>
          <w:noProof/>
          <w:sz w:val="22"/>
        </w:rPr>
        <mc:AlternateContent>
          <mc:Choice Requires="wps">
            <w:drawing>
              <wp:anchor distT="0" distB="0" distL="114300" distR="114300" simplePos="0" relativeHeight="251763200" behindDoc="0" locked="0" layoutInCell="1" allowOverlap="1" wp14:anchorId="658DE544" wp14:editId="0FA14A28">
                <wp:simplePos x="0" y="0"/>
                <wp:positionH relativeFrom="column">
                  <wp:posOffset>1593215</wp:posOffset>
                </wp:positionH>
                <wp:positionV relativeFrom="paragraph">
                  <wp:posOffset>7358380</wp:posOffset>
                </wp:positionV>
                <wp:extent cx="1335405" cy="1022350"/>
                <wp:effectExtent l="0" t="0" r="17145" b="25400"/>
                <wp:wrapTight wrapText="bothSides">
                  <wp:wrapPolygon edited="0">
                    <wp:start x="0" y="0"/>
                    <wp:lineTo x="0" y="21734"/>
                    <wp:lineTo x="21569" y="21734"/>
                    <wp:lineTo x="21569" y="0"/>
                    <wp:lineTo x="0" y="0"/>
                  </wp:wrapPolygon>
                </wp:wrapTight>
                <wp:docPr id="6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022350"/>
                        </a:xfrm>
                        <a:prstGeom prst="rect">
                          <a:avLst/>
                        </a:prstGeom>
                        <a:solidFill>
                          <a:srgbClr val="FFFFFF"/>
                        </a:solidFill>
                        <a:ln w="19050">
                          <a:solidFill>
                            <a:srgbClr val="000000"/>
                          </a:solidFill>
                          <a:miter lim="800000"/>
                          <a:headEnd/>
                          <a:tailEnd/>
                        </a:ln>
                      </wps:spPr>
                      <wps:txbx>
                        <w:txbxContent>
                          <w:p w14:paraId="26976DBB" w14:textId="77777777" w:rsidR="001F4FB0" w:rsidRPr="003F4649" w:rsidRDefault="001F4FB0" w:rsidP="00F70201">
                            <w:pPr>
                              <w:jc w:val="left"/>
                              <w:rPr>
                                <w:sz w:val="22"/>
                              </w:rPr>
                            </w:pPr>
                            <w:r w:rsidRPr="003F4649">
                              <w:rPr>
                                <w:sz w:val="22"/>
                              </w:rPr>
                              <w:t>FT14 : transmettre l’énergie mécanique au réducteur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DE544" id="Text Box 506" o:spid="_x0000_s1027" type="#_x0000_t202" style="position:absolute;left:0;text-align:left;margin-left:125.45pt;margin-top:579.4pt;width:105.15pt;height:8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" strokeweight="1.5pt">
                <v:textbox>
                  <w:txbxContent>
                    <w:p w14:paraId="26976DBB" w14:textId="77777777" w:rsidR="001F4FB0" w:rsidRPr="003F4649" w:rsidRDefault="001F4FB0" w:rsidP="00F70201">
                      <w:pPr>
                        <w:jc w:val="left"/>
                        <w:rPr>
                          <w:sz w:val="22"/>
                        </w:rPr>
                      </w:pPr>
                      <w:r w:rsidRPr="003F4649">
                        <w:rPr>
                          <w:sz w:val="22"/>
                        </w:rPr>
                        <w:t>FT14 : transmettre l’énergie mécanique au réducteur</w:t>
                      </w:r>
                    </w:p>
                  </w:txbxContent>
                </v:textbox>
                <w10:wrap type="tight"/>
              </v:shape>
            </w:pict>
          </mc:Fallback>
        </mc:AlternateContent>
      </w:r>
      <w:r>
        <w:rPr>
          <w:noProof/>
          <w:sz w:val="22"/>
        </w:rPr>
        <mc:AlternateContent>
          <mc:Choice Requires="wps">
            <w:drawing>
              <wp:anchor distT="0" distB="0" distL="114300" distR="114300" simplePos="0" relativeHeight="251756032" behindDoc="0" locked="0" layoutInCell="1" allowOverlap="1" wp14:anchorId="39A69BF3" wp14:editId="47B994B1">
                <wp:simplePos x="0" y="0"/>
                <wp:positionH relativeFrom="column">
                  <wp:posOffset>3146425</wp:posOffset>
                </wp:positionH>
                <wp:positionV relativeFrom="paragraph">
                  <wp:posOffset>6473190</wp:posOffset>
                </wp:positionV>
                <wp:extent cx="1383030" cy="884555"/>
                <wp:effectExtent l="0" t="0" r="26670" b="10795"/>
                <wp:wrapTight wrapText="bothSides">
                  <wp:wrapPolygon edited="0">
                    <wp:start x="0" y="0"/>
                    <wp:lineTo x="0" y="21398"/>
                    <wp:lineTo x="21719" y="21398"/>
                    <wp:lineTo x="21719" y="0"/>
                    <wp:lineTo x="0" y="0"/>
                  </wp:wrapPolygon>
                </wp:wrapTight>
                <wp:docPr id="6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884555"/>
                        </a:xfrm>
                        <a:prstGeom prst="rect">
                          <a:avLst/>
                        </a:prstGeom>
                        <a:solidFill>
                          <a:srgbClr val="FFFFFF"/>
                        </a:solidFill>
                        <a:ln w="19050">
                          <a:solidFill>
                            <a:srgbClr val="000000"/>
                          </a:solidFill>
                          <a:miter lim="800000"/>
                          <a:headEnd/>
                          <a:tailEnd/>
                        </a:ln>
                      </wps:spPr>
                      <wps:txbx>
                        <w:txbxContent>
                          <w:p w14:paraId="7142463A" w14:textId="77777777" w:rsidR="001F4FB0" w:rsidRPr="00596A20" w:rsidRDefault="001F4FB0" w:rsidP="00F70201">
                            <w:pPr>
                              <w:jc w:val="left"/>
                              <w:rPr>
                                <w:sz w:val="22"/>
                              </w:rPr>
                            </w:pPr>
                            <w:r w:rsidRPr="00596A20">
                              <w:rPr>
                                <w:sz w:val="22"/>
                              </w:rPr>
                              <w:t>FT132 : Convertir l’énergie électrique en énergie mécanique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69BF3" id="Text Box 499" o:spid="_x0000_s1028" type="#_x0000_t202" style="position:absolute;left:0;text-align:left;margin-left:247.75pt;margin-top:509.7pt;width:108.9pt;height:69.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" strokeweight="1.5pt">
                <v:textbox>
                  <w:txbxContent>
                    <w:p w14:paraId="7142463A" w14:textId="77777777" w:rsidR="001F4FB0" w:rsidRPr="00596A20" w:rsidRDefault="001F4FB0" w:rsidP="00F70201">
                      <w:pPr>
                        <w:jc w:val="left"/>
                        <w:rPr>
                          <w:sz w:val="22"/>
                        </w:rPr>
                      </w:pPr>
                      <w:r w:rsidRPr="00596A20">
                        <w:rPr>
                          <w:sz w:val="22"/>
                        </w:rPr>
                        <w:t>FT132 : Convertir l’énergie électrique en énergie mécanique</w:t>
                      </w:r>
                    </w:p>
                  </w:txbxContent>
                </v:textbox>
                <w10:wrap type="tight"/>
              </v:shape>
            </w:pict>
          </mc:Fallback>
        </mc:AlternateContent>
      </w:r>
      <w:r>
        <w:rPr>
          <w:noProof/>
          <w:sz w:val="22"/>
        </w:rPr>
        <mc:AlternateContent>
          <mc:Choice Requires="wps">
            <w:drawing>
              <wp:anchor distT="0" distB="0" distL="114300" distR="114300" simplePos="0" relativeHeight="251741696" behindDoc="0" locked="0" layoutInCell="1" allowOverlap="1" wp14:anchorId="358A14DB" wp14:editId="0D4EE523">
                <wp:simplePos x="0" y="0"/>
                <wp:positionH relativeFrom="column">
                  <wp:posOffset>3058160</wp:posOffset>
                </wp:positionH>
                <wp:positionV relativeFrom="paragraph">
                  <wp:posOffset>1777365</wp:posOffset>
                </wp:positionV>
                <wp:extent cx="1458595" cy="620395"/>
                <wp:effectExtent l="0" t="0" r="27305" b="27305"/>
                <wp:wrapTight wrapText="bothSides">
                  <wp:wrapPolygon edited="0">
                    <wp:start x="0" y="0"/>
                    <wp:lineTo x="0" y="21887"/>
                    <wp:lineTo x="21722" y="21887"/>
                    <wp:lineTo x="21722" y="0"/>
                    <wp:lineTo x="0" y="0"/>
                  </wp:wrapPolygon>
                </wp:wrapTight>
                <wp:docPr id="4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620395"/>
                        </a:xfrm>
                        <a:prstGeom prst="rect">
                          <a:avLst/>
                        </a:prstGeom>
                        <a:solidFill>
                          <a:srgbClr val="FFFFFF"/>
                        </a:solidFill>
                        <a:ln w="19050">
                          <a:solidFill>
                            <a:srgbClr val="000000"/>
                          </a:solidFill>
                          <a:miter lim="800000"/>
                          <a:headEnd/>
                          <a:tailEnd/>
                        </a:ln>
                      </wps:spPr>
                      <wps:txbx>
                        <w:txbxContent>
                          <w:p w14:paraId="3B637B4D" w14:textId="77777777" w:rsidR="001F4FB0" w:rsidRPr="00335AE3" w:rsidRDefault="001F4FB0" w:rsidP="00F70201">
                            <w:pPr>
                              <w:jc w:val="left"/>
                              <w:rPr>
                                <w:sz w:val="22"/>
                                <w:szCs w:val="22"/>
                              </w:rPr>
                            </w:pPr>
                            <w:r w:rsidRPr="00335AE3">
                              <w:rPr>
                                <w:sz w:val="22"/>
                                <w:szCs w:val="22"/>
                              </w:rPr>
                              <w:t>FT113 : Contrôler la vitesse de rotation du moteur thermique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A14DB" id="Text Box 485" o:spid="_x0000_s1029" type="#_x0000_t202" style="position:absolute;left:0;text-align:left;margin-left:240.8pt;margin-top:139.95pt;width:114.85pt;height:48.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" strokeweight="1.5pt">
                <v:textbox>
                  <w:txbxContent>
                    <w:p w14:paraId="3B637B4D" w14:textId="77777777" w:rsidR="001F4FB0" w:rsidRPr="00335AE3" w:rsidRDefault="001F4FB0" w:rsidP="00F70201">
                      <w:pPr>
                        <w:jc w:val="left"/>
                        <w:rPr>
                          <w:sz w:val="22"/>
                          <w:szCs w:val="22"/>
                        </w:rPr>
                      </w:pPr>
                      <w:r w:rsidRPr="00335AE3">
                        <w:rPr>
                          <w:sz w:val="22"/>
                          <w:szCs w:val="22"/>
                        </w:rPr>
                        <w:t>FT113 : Contrôler la vitesse de rotation du moteur thermique</w:t>
                      </w:r>
                    </w:p>
                  </w:txbxContent>
                </v:textbox>
                <w10:wrap type="tight"/>
              </v:shape>
            </w:pict>
          </mc:Fallback>
        </mc:AlternateContent>
      </w:r>
      <w:r>
        <w:rPr>
          <w:noProof/>
          <w:sz w:val="22"/>
        </w:rPr>
        <mc:AlternateContent>
          <mc:Choice Requires="wps">
            <w:drawing>
              <wp:anchor distT="0" distB="0" distL="114300" distR="114300" simplePos="0" relativeHeight="251739648" behindDoc="0" locked="0" layoutInCell="1" allowOverlap="1" wp14:anchorId="26B91F72" wp14:editId="26F826F1">
                <wp:simplePos x="0" y="0"/>
                <wp:positionH relativeFrom="column">
                  <wp:posOffset>3058160</wp:posOffset>
                </wp:positionH>
                <wp:positionV relativeFrom="paragraph">
                  <wp:posOffset>1016635</wp:posOffset>
                </wp:positionV>
                <wp:extent cx="1432560" cy="668020"/>
                <wp:effectExtent l="0" t="0" r="15240" b="17780"/>
                <wp:wrapTight wrapText="bothSides">
                  <wp:wrapPolygon edited="0">
                    <wp:start x="0" y="0"/>
                    <wp:lineTo x="0" y="21559"/>
                    <wp:lineTo x="21543" y="21559"/>
                    <wp:lineTo x="21543" y="0"/>
                    <wp:lineTo x="0" y="0"/>
                  </wp:wrapPolygon>
                </wp:wrapTight>
                <wp:docPr id="48"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668020"/>
                        </a:xfrm>
                        <a:prstGeom prst="rect">
                          <a:avLst/>
                        </a:prstGeom>
                        <a:solidFill>
                          <a:srgbClr val="FFFFFF"/>
                        </a:solidFill>
                        <a:ln w="19050">
                          <a:solidFill>
                            <a:srgbClr val="000000"/>
                          </a:solidFill>
                          <a:miter lim="800000"/>
                          <a:headEnd/>
                          <a:tailEnd/>
                        </a:ln>
                      </wps:spPr>
                      <wps:txbx>
                        <w:txbxContent>
                          <w:p w14:paraId="6B8A5160" w14:textId="77777777" w:rsidR="001F4FB0" w:rsidRPr="00335AE3" w:rsidRDefault="001F4FB0" w:rsidP="00F70201">
                            <w:pPr>
                              <w:jc w:val="left"/>
                              <w:rPr>
                                <w:sz w:val="22"/>
                                <w:szCs w:val="22"/>
                              </w:rPr>
                            </w:pPr>
                            <w:r w:rsidRPr="00335AE3">
                              <w:rPr>
                                <w:sz w:val="22"/>
                                <w:szCs w:val="22"/>
                              </w:rPr>
                              <w:t>FT112 : Déterminer le régime optimal et l’ouverture des gaz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91F72" id="Text Box 483" o:spid="_x0000_s1030" type="#_x0000_t202" style="position:absolute;left:0;text-align:left;margin-left:240.8pt;margin-top:80.05pt;width:112.8pt;height:52.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" strokeweight="1.5pt">
                <v:textbox>
                  <w:txbxContent>
                    <w:p w14:paraId="6B8A5160" w14:textId="77777777" w:rsidR="001F4FB0" w:rsidRPr="00335AE3" w:rsidRDefault="001F4FB0" w:rsidP="00F70201">
                      <w:pPr>
                        <w:jc w:val="left"/>
                        <w:rPr>
                          <w:sz w:val="22"/>
                          <w:szCs w:val="22"/>
                        </w:rPr>
                      </w:pPr>
                      <w:r w:rsidRPr="00335AE3">
                        <w:rPr>
                          <w:sz w:val="22"/>
                          <w:szCs w:val="22"/>
                        </w:rPr>
                        <w:t>FT112 : Déterminer le régime optimal et l’ouverture des gaz</w:t>
                      </w:r>
                    </w:p>
                  </w:txbxContent>
                </v:textbox>
                <w10:wrap type="tight"/>
              </v:shape>
            </w:pict>
          </mc:Fallback>
        </mc:AlternateContent>
      </w:r>
      <w:r>
        <w:rPr>
          <w:noProof/>
          <w:sz w:val="22"/>
        </w:rPr>
        <mc:AlternateContent>
          <mc:Choice Requires="wps">
            <w:drawing>
              <wp:anchor distT="0" distB="0" distL="114300" distR="114300" simplePos="0" relativeHeight="251751936" behindDoc="0" locked="0" layoutInCell="1" allowOverlap="1" wp14:anchorId="18FAACD1" wp14:editId="63C4896B">
                <wp:simplePos x="0" y="0"/>
                <wp:positionH relativeFrom="column">
                  <wp:posOffset>1543685</wp:posOffset>
                </wp:positionH>
                <wp:positionV relativeFrom="paragraph">
                  <wp:posOffset>2953385</wp:posOffset>
                </wp:positionV>
                <wp:extent cx="1238885" cy="855345"/>
                <wp:effectExtent l="0" t="0" r="18415" b="20955"/>
                <wp:wrapTight wrapText="bothSides">
                  <wp:wrapPolygon edited="0">
                    <wp:start x="0" y="0"/>
                    <wp:lineTo x="0" y="21648"/>
                    <wp:lineTo x="21589" y="21648"/>
                    <wp:lineTo x="21589" y="0"/>
                    <wp:lineTo x="0" y="0"/>
                  </wp:wrapPolygon>
                </wp:wrapTight>
                <wp:docPr id="6465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855345"/>
                        </a:xfrm>
                        <a:prstGeom prst="rect">
                          <a:avLst/>
                        </a:prstGeom>
                        <a:solidFill>
                          <a:srgbClr val="FFFFFF"/>
                        </a:solidFill>
                        <a:ln w="19050">
                          <a:solidFill>
                            <a:srgbClr val="000000"/>
                          </a:solidFill>
                          <a:miter lim="800000"/>
                          <a:headEnd/>
                          <a:tailEnd/>
                        </a:ln>
                      </wps:spPr>
                      <wps:txbx>
                        <w:txbxContent>
                          <w:p w14:paraId="0029EBE1" w14:textId="77777777" w:rsidR="001F4FB0" w:rsidRPr="003F4649" w:rsidRDefault="001F4FB0" w:rsidP="00F70201">
                            <w:pPr>
                              <w:jc w:val="left"/>
                              <w:rPr>
                                <w:sz w:val="22"/>
                              </w:rPr>
                            </w:pPr>
                            <w:r w:rsidRPr="003F4649">
                              <w:rPr>
                                <w:sz w:val="22"/>
                              </w:rPr>
                              <w:t>FT12 : Stocker une part de l’énergie mécanique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ACD1" id="Text Box 495" o:spid="_x0000_s1031" type="#_x0000_t202" style="position:absolute;left:0;text-align:left;margin-left:121.55pt;margin-top:232.55pt;width:97.55pt;height:67.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" strokeweight="1.5pt">
                <v:textbox>
                  <w:txbxContent>
                    <w:p w14:paraId="0029EBE1" w14:textId="77777777" w:rsidR="001F4FB0" w:rsidRPr="003F4649" w:rsidRDefault="001F4FB0" w:rsidP="00F70201">
                      <w:pPr>
                        <w:jc w:val="left"/>
                        <w:rPr>
                          <w:sz w:val="22"/>
                        </w:rPr>
                      </w:pPr>
                      <w:r w:rsidRPr="003F4649">
                        <w:rPr>
                          <w:sz w:val="22"/>
                        </w:rPr>
                        <w:t>FT12 : Stocker une part de l’énergie mécanique</w:t>
                      </w:r>
                    </w:p>
                  </w:txbxContent>
                </v:textbox>
                <w10:wrap type="tight"/>
              </v:shape>
            </w:pict>
          </mc:Fallback>
        </mc:AlternateContent>
      </w:r>
      <w:r>
        <w:rPr>
          <w:noProof/>
          <w:sz w:val="22"/>
        </w:rPr>
        <mc:AlternateContent>
          <mc:Choice Requires="wps">
            <w:drawing>
              <wp:anchor distT="0" distB="0" distL="114300" distR="114300" simplePos="0" relativeHeight="251753984" behindDoc="0" locked="0" layoutInCell="1" allowOverlap="1" wp14:anchorId="05D8B041" wp14:editId="64EE740B">
                <wp:simplePos x="0" y="0"/>
                <wp:positionH relativeFrom="column">
                  <wp:posOffset>3205480</wp:posOffset>
                </wp:positionH>
                <wp:positionV relativeFrom="paragraph">
                  <wp:posOffset>3808730</wp:posOffset>
                </wp:positionV>
                <wp:extent cx="1317625" cy="1061720"/>
                <wp:effectExtent l="0" t="0" r="15875" b="24130"/>
                <wp:wrapTight wrapText="bothSides">
                  <wp:wrapPolygon edited="0">
                    <wp:start x="0" y="0"/>
                    <wp:lineTo x="0" y="21703"/>
                    <wp:lineTo x="21548" y="21703"/>
                    <wp:lineTo x="21548" y="0"/>
                    <wp:lineTo x="0" y="0"/>
                  </wp:wrapPolygon>
                </wp:wrapTight>
                <wp:docPr id="2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061720"/>
                        </a:xfrm>
                        <a:prstGeom prst="rect">
                          <a:avLst/>
                        </a:prstGeom>
                        <a:solidFill>
                          <a:srgbClr val="FFFFFF"/>
                        </a:solidFill>
                        <a:ln w="19050">
                          <a:solidFill>
                            <a:srgbClr val="000000"/>
                          </a:solidFill>
                          <a:miter lim="800000"/>
                          <a:headEnd/>
                          <a:tailEnd/>
                        </a:ln>
                      </wps:spPr>
                      <wps:txbx>
                        <w:txbxContent>
                          <w:p w14:paraId="485904DA" w14:textId="77777777" w:rsidR="001F4FB0" w:rsidRPr="00596A20" w:rsidRDefault="001F4FB0" w:rsidP="00F70201">
                            <w:pPr>
                              <w:jc w:val="left"/>
                              <w:rPr>
                                <w:sz w:val="22"/>
                              </w:rPr>
                            </w:pPr>
                            <w:r w:rsidRPr="00596A20">
                              <w:rPr>
                                <w:sz w:val="22"/>
                              </w:rPr>
                              <w:t>FT122 : Convertir une partie de l’énergie mécanique en énergie électrique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B041" id="Text Box 497" o:spid="_x0000_s1032" type="#_x0000_t202" style="position:absolute;left:0;text-align:left;margin-left:252.4pt;margin-top:299.9pt;width:103.75pt;height:83.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" strokeweight="1.5pt">
                <v:textbox>
                  <w:txbxContent>
                    <w:p w14:paraId="485904DA" w14:textId="77777777" w:rsidR="001F4FB0" w:rsidRPr="00596A20" w:rsidRDefault="001F4FB0" w:rsidP="00F70201">
                      <w:pPr>
                        <w:jc w:val="left"/>
                        <w:rPr>
                          <w:sz w:val="22"/>
                        </w:rPr>
                      </w:pPr>
                      <w:r w:rsidRPr="00596A20">
                        <w:rPr>
                          <w:sz w:val="22"/>
                        </w:rPr>
                        <w:t>FT122 : Convertir une partie de l’énergie mécanique en énergie électrique</w:t>
                      </w:r>
                    </w:p>
                  </w:txbxContent>
                </v:textbox>
                <w10:wrap type="tight"/>
              </v:shape>
            </w:pict>
          </mc:Fallback>
        </mc:AlternateContent>
      </w:r>
      <w:r>
        <w:rPr>
          <w:noProof/>
          <w:sz w:val="22"/>
        </w:rPr>
        <mc:AlternateContent>
          <mc:Choice Requires="wps">
            <w:drawing>
              <wp:anchor distT="0" distB="0" distL="114300" distR="114300" simplePos="0" relativeHeight="251755008" behindDoc="0" locked="0" layoutInCell="1" allowOverlap="1" wp14:anchorId="2AE6C04F" wp14:editId="716C6944">
                <wp:simplePos x="0" y="0"/>
                <wp:positionH relativeFrom="column">
                  <wp:posOffset>3205480</wp:posOffset>
                </wp:positionH>
                <wp:positionV relativeFrom="paragraph">
                  <wp:posOffset>4939665</wp:posOffset>
                </wp:positionV>
                <wp:extent cx="1326515" cy="658495"/>
                <wp:effectExtent l="0" t="0" r="26035" b="27305"/>
                <wp:wrapTight wrapText="bothSides">
                  <wp:wrapPolygon edited="0">
                    <wp:start x="0" y="0"/>
                    <wp:lineTo x="0" y="21871"/>
                    <wp:lineTo x="21714" y="21871"/>
                    <wp:lineTo x="21714" y="0"/>
                    <wp:lineTo x="0" y="0"/>
                  </wp:wrapPolygon>
                </wp:wrapTight>
                <wp:docPr id="2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658495"/>
                        </a:xfrm>
                        <a:prstGeom prst="rect">
                          <a:avLst/>
                        </a:prstGeom>
                        <a:solidFill>
                          <a:srgbClr val="FFFFFF"/>
                        </a:solidFill>
                        <a:ln w="19050">
                          <a:solidFill>
                            <a:srgbClr val="000000"/>
                          </a:solidFill>
                          <a:miter lim="800000"/>
                          <a:headEnd/>
                          <a:tailEnd/>
                        </a:ln>
                      </wps:spPr>
                      <wps:txbx>
                        <w:txbxContent>
                          <w:p w14:paraId="3C9E11EB" w14:textId="77777777" w:rsidR="001F4FB0" w:rsidRPr="00596A20" w:rsidRDefault="001F4FB0" w:rsidP="00F70201">
                            <w:pPr>
                              <w:rPr>
                                <w:sz w:val="22"/>
                              </w:rPr>
                            </w:pPr>
                            <w:r w:rsidRPr="00596A20">
                              <w:rPr>
                                <w:sz w:val="22"/>
                              </w:rPr>
                              <w:t>FT123 : Stocker l’énergie électrique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C04F" id="Text Box 498" o:spid="_x0000_s1033" type="#_x0000_t202" style="position:absolute;left:0;text-align:left;margin-left:252.4pt;margin-top:388.95pt;width:104.45pt;height:51.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" strokeweight="1.5pt">
                <v:textbox>
                  <w:txbxContent>
                    <w:p w14:paraId="3C9E11EB" w14:textId="77777777" w:rsidR="001F4FB0" w:rsidRPr="00596A20" w:rsidRDefault="001F4FB0" w:rsidP="00F70201">
                      <w:pPr>
                        <w:rPr>
                          <w:sz w:val="22"/>
                        </w:rPr>
                      </w:pPr>
                      <w:r w:rsidRPr="00596A20">
                        <w:rPr>
                          <w:sz w:val="22"/>
                        </w:rPr>
                        <w:t>FT123 : Stocker l’énergie électrique</w:t>
                      </w:r>
                    </w:p>
                  </w:txbxContent>
                </v:textbox>
                <w10:wrap type="tight"/>
              </v:shape>
            </w:pict>
          </mc:Fallback>
        </mc:AlternateContent>
      </w:r>
      <w:r>
        <w:rPr>
          <w:noProof/>
          <w:sz w:val="22"/>
        </w:rPr>
        <mc:AlternateContent>
          <mc:Choice Requires="wps">
            <w:drawing>
              <wp:anchor distT="0" distB="0" distL="114300" distR="114300" simplePos="0" relativeHeight="251762176" behindDoc="0" locked="0" layoutInCell="1" allowOverlap="1" wp14:anchorId="670F5C59" wp14:editId="5356ABE8">
                <wp:simplePos x="0" y="0"/>
                <wp:positionH relativeFrom="column">
                  <wp:posOffset>4975225</wp:posOffset>
                </wp:positionH>
                <wp:positionV relativeFrom="paragraph">
                  <wp:posOffset>5706745</wp:posOffset>
                </wp:positionV>
                <wp:extent cx="1366520" cy="405765"/>
                <wp:effectExtent l="0" t="0" r="24130" b="13335"/>
                <wp:wrapTight wrapText="bothSides">
                  <wp:wrapPolygon edited="0">
                    <wp:start x="6323" y="0"/>
                    <wp:lineTo x="0" y="2028"/>
                    <wp:lineTo x="0" y="14197"/>
                    <wp:lineTo x="602" y="17239"/>
                    <wp:lineTo x="4818" y="21296"/>
                    <wp:lineTo x="5721" y="21296"/>
                    <wp:lineTo x="15959" y="21296"/>
                    <wp:lineTo x="16862" y="21296"/>
                    <wp:lineTo x="21078" y="17239"/>
                    <wp:lineTo x="21680" y="14197"/>
                    <wp:lineTo x="21680" y="2028"/>
                    <wp:lineTo x="15357" y="0"/>
                    <wp:lineTo x="6323" y="0"/>
                  </wp:wrapPolygon>
                </wp:wrapTight>
                <wp:docPr id="27" name="Oval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405765"/>
                        </a:xfrm>
                        <a:prstGeom prst="ellipse">
                          <a:avLst/>
                        </a:prstGeom>
                        <a:solidFill>
                          <a:srgbClr val="FFFFFF"/>
                        </a:solidFill>
                        <a:ln w="19050">
                          <a:solidFill>
                            <a:srgbClr val="000000"/>
                          </a:solidFill>
                          <a:round/>
                          <a:headEnd/>
                          <a:tailEnd/>
                        </a:ln>
                      </wps:spPr>
                      <wps:txbx>
                        <w:txbxContent>
                          <w:p w14:paraId="17439498" w14:textId="77777777" w:rsidR="001F4FB0" w:rsidRPr="00293DFB" w:rsidRDefault="001F4FB0" w:rsidP="00F70201">
                            <w:pPr>
                              <w:ind w:right="-74"/>
                              <w:rPr>
                                <w:color w:val="000080"/>
                                <w:sz w:val="22"/>
                              </w:rPr>
                            </w:pPr>
                            <w:r w:rsidRPr="00293DFB">
                              <w:rPr>
                                <w:sz w:val="22"/>
                              </w:rPr>
                              <w:t>Calculateu</w:t>
                            </w:r>
                            <w:r w:rsidRPr="00293DFB">
                              <w:rPr>
                                <w:color w:val="000080"/>
                                <w:sz w:val="2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F5C59" id="Oval 505" o:spid="_x0000_s1034" style="position:absolute;left:0;text-align:left;margin-left:391.75pt;margin-top:449.35pt;width:107.6pt;height:31.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" strokeweight="1.5pt">
                <v:textbox>
                  <w:txbxContent>
                    <w:p w14:paraId="17439498" w14:textId="77777777" w:rsidR="001F4FB0" w:rsidRPr="00293DFB" w:rsidRDefault="001F4FB0" w:rsidP="00F70201">
                      <w:pPr>
                        <w:ind w:right="-74"/>
                        <w:rPr>
                          <w:color w:val="000080"/>
                          <w:sz w:val="22"/>
                        </w:rPr>
                      </w:pPr>
                      <w:r w:rsidRPr="00293DFB">
                        <w:rPr>
                          <w:sz w:val="22"/>
                        </w:rPr>
                        <w:t>Calculateu</w:t>
                      </w:r>
                      <w:r w:rsidRPr="00293DFB">
                        <w:rPr>
                          <w:color w:val="000080"/>
                          <w:sz w:val="22"/>
                        </w:rPr>
                        <w:t>r</w:t>
                      </w:r>
                    </w:p>
                  </w:txbxContent>
                </v:textbox>
                <w10:wrap type="tight"/>
              </v:oval>
            </w:pict>
          </mc:Fallback>
        </mc:AlternateContent>
      </w:r>
      <w:r>
        <w:rPr>
          <w:noProof/>
          <w:sz w:val="22"/>
        </w:rPr>
        <mc:AlternateContent>
          <mc:Choice Requires="wps">
            <w:drawing>
              <wp:anchor distT="0" distB="0" distL="114300" distR="114300" simplePos="0" relativeHeight="251757056" behindDoc="0" locked="0" layoutInCell="1" allowOverlap="1" wp14:anchorId="3F0DBA80" wp14:editId="0CB88477">
                <wp:simplePos x="0" y="0"/>
                <wp:positionH relativeFrom="column">
                  <wp:posOffset>4817745</wp:posOffset>
                </wp:positionH>
                <wp:positionV relativeFrom="paragraph">
                  <wp:posOffset>2933700</wp:posOffset>
                </wp:positionV>
                <wp:extent cx="1376045" cy="668020"/>
                <wp:effectExtent l="0" t="0" r="14605" b="17780"/>
                <wp:wrapTight wrapText="bothSides">
                  <wp:wrapPolygon edited="0">
                    <wp:start x="7177" y="0"/>
                    <wp:lineTo x="0" y="2464"/>
                    <wp:lineTo x="0" y="16015"/>
                    <wp:lineTo x="3289" y="19711"/>
                    <wp:lineTo x="5981" y="21559"/>
                    <wp:lineTo x="6878" y="21559"/>
                    <wp:lineTo x="14952" y="21559"/>
                    <wp:lineTo x="15550" y="21559"/>
                    <wp:lineTo x="18241" y="19711"/>
                    <wp:lineTo x="21530" y="16015"/>
                    <wp:lineTo x="21530" y="2464"/>
                    <wp:lineTo x="14353" y="0"/>
                    <wp:lineTo x="7177" y="0"/>
                  </wp:wrapPolygon>
                </wp:wrapTight>
                <wp:docPr id="61" name="Oval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668020"/>
                        </a:xfrm>
                        <a:prstGeom prst="ellipse">
                          <a:avLst/>
                        </a:prstGeom>
                        <a:solidFill>
                          <a:srgbClr val="FFFFFF"/>
                        </a:solidFill>
                        <a:ln w="19050">
                          <a:solidFill>
                            <a:srgbClr val="000000"/>
                          </a:solidFill>
                          <a:round/>
                          <a:headEnd/>
                          <a:tailEnd/>
                        </a:ln>
                      </wps:spPr>
                      <wps:txbx>
                        <w:txbxContent>
                          <w:p w14:paraId="51BBCA57" w14:textId="77777777" w:rsidR="001F4FB0" w:rsidRPr="003F4649" w:rsidRDefault="001F4FB0" w:rsidP="00F70201">
                            <w:pPr>
                              <w:rPr>
                                <w:sz w:val="22"/>
                              </w:rPr>
                            </w:pPr>
                            <w:r w:rsidRPr="003F4649">
                              <w:rPr>
                                <w:sz w:val="22"/>
                              </w:rPr>
                              <w:t>Train épicycloïdal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DBA80" id="Oval 500" o:spid="_x0000_s1035" style="position:absolute;left:0;text-align:left;margin-left:379.35pt;margin-top:231pt;width:108.35pt;height:52.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" strokeweight="1.5pt">
                <v:textbox>
                  <w:txbxContent>
                    <w:p w14:paraId="51BBCA57" w14:textId="77777777" w:rsidR="001F4FB0" w:rsidRPr="003F4649" w:rsidRDefault="001F4FB0" w:rsidP="00F70201">
                      <w:pPr>
                        <w:rPr>
                          <w:sz w:val="22"/>
                        </w:rPr>
                      </w:pPr>
                      <w:r w:rsidRPr="003F4649">
                        <w:rPr>
                          <w:sz w:val="22"/>
                        </w:rPr>
                        <w:t>Train épicycloïdal</w:t>
                      </w:r>
                    </w:p>
                  </w:txbxContent>
                </v:textbox>
                <w10:wrap type="tight"/>
              </v:oval>
            </w:pict>
          </mc:Fallback>
        </mc:AlternateContent>
      </w:r>
      <w:r>
        <w:rPr>
          <w:noProof/>
          <w:sz w:val="22"/>
        </w:rPr>
        <mc:AlternateContent>
          <mc:Choice Requires="wps">
            <w:drawing>
              <wp:anchor distT="0" distB="0" distL="114300" distR="114300" simplePos="0" relativeHeight="251738624" behindDoc="0" locked="0" layoutInCell="1" allowOverlap="1" wp14:anchorId="1DBE730B" wp14:editId="2E502E1C">
                <wp:simplePos x="0" y="0"/>
                <wp:positionH relativeFrom="column">
                  <wp:posOffset>4758690</wp:posOffset>
                </wp:positionH>
                <wp:positionV relativeFrom="paragraph">
                  <wp:posOffset>131445</wp:posOffset>
                </wp:positionV>
                <wp:extent cx="1376045" cy="724535"/>
                <wp:effectExtent l="0" t="0" r="14605" b="18415"/>
                <wp:wrapTight wrapText="bothSides">
                  <wp:wrapPolygon edited="0">
                    <wp:start x="7476" y="0"/>
                    <wp:lineTo x="0" y="1704"/>
                    <wp:lineTo x="0" y="14198"/>
                    <wp:lineTo x="1794" y="18174"/>
                    <wp:lineTo x="1794" y="18741"/>
                    <wp:lineTo x="6280" y="21581"/>
                    <wp:lineTo x="6878" y="21581"/>
                    <wp:lineTo x="14653" y="21581"/>
                    <wp:lineTo x="15251" y="21581"/>
                    <wp:lineTo x="19736" y="18741"/>
                    <wp:lineTo x="19736" y="18174"/>
                    <wp:lineTo x="21530" y="14766"/>
                    <wp:lineTo x="21530" y="2272"/>
                    <wp:lineTo x="14353" y="0"/>
                    <wp:lineTo x="7476" y="0"/>
                  </wp:wrapPolygon>
                </wp:wrapTight>
                <wp:docPr id="47"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724535"/>
                        </a:xfrm>
                        <a:prstGeom prst="ellipse">
                          <a:avLst/>
                        </a:prstGeom>
                        <a:solidFill>
                          <a:srgbClr val="FFFFFF"/>
                        </a:solidFill>
                        <a:ln w="19050">
                          <a:solidFill>
                            <a:srgbClr val="000000"/>
                          </a:solidFill>
                          <a:round/>
                          <a:headEnd/>
                          <a:tailEnd/>
                        </a:ln>
                      </wps:spPr>
                      <wps:txbx>
                        <w:txbxContent>
                          <w:p w14:paraId="54127DD5" w14:textId="77777777" w:rsidR="001F4FB0" w:rsidRPr="003F4649" w:rsidRDefault="001F4FB0" w:rsidP="00F70201">
                            <w:pPr>
                              <w:rPr>
                                <w:sz w:val="22"/>
                              </w:rPr>
                            </w:pPr>
                            <w:r w:rsidRPr="003F4649">
                              <w:rPr>
                                <w:sz w:val="22"/>
                              </w:rPr>
                              <w:t>Moteur Thermique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E730B" id="Oval 482" o:spid="_x0000_s1036" style="position:absolute;left:0;text-align:left;margin-left:374.7pt;margin-top:10.35pt;width:108.35pt;height:57.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" strokeweight="1.5pt">
                <v:textbox>
                  <w:txbxContent>
                    <w:p w14:paraId="54127DD5" w14:textId="77777777" w:rsidR="001F4FB0" w:rsidRPr="003F4649" w:rsidRDefault="001F4FB0" w:rsidP="00F70201">
                      <w:pPr>
                        <w:rPr>
                          <w:sz w:val="22"/>
                        </w:rPr>
                      </w:pPr>
                      <w:r w:rsidRPr="003F4649">
                        <w:rPr>
                          <w:sz w:val="22"/>
                        </w:rPr>
                        <w:t>Moteur Thermique</w:t>
                      </w:r>
                    </w:p>
                  </w:txbxContent>
                </v:textbox>
                <w10:wrap type="tight"/>
              </v:oval>
            </w:pict>
          </mc:Fallback>
        </mc:AlternateContent>
      </w:r>
      <w:r>
        <w:rPr>
          <w:noProof/>
          <w:sz w:val="22"/>
        </w:rPr>
        <mc:AlternateContent>
          <mc:Choice Requires="wps">
            <w:drawing>
              <wp:anchor distT="0" distB="0" distL="114300" distR="114300" simplePos="0" relativeHeight="251760128" behindDoc="0" locked="0" layoutInCell="1" allowOverlap="1" wp14:anchorId="5505BC17" wp14:editId="580DA8FA">
                <wp:simplePos x="0" y="0"/>
                <wp:positionH relativeFrom="column">
                  <wp:posOffset>1566545</wp:posOffset>
                </wp:positionH>
                <wp:positionV relativeFrom="paragraph">
                  <wp:posOffset>5600065</wp:posOffset>
                </wp:positionV>
                <wp:extent cx="1037590" cy="983615"/>
                <wp:effectExtent l="17145" t="12065" r="12065" b="7620"/>
                <wp:wrapTight wrapText="bothSides">
                  <wp:wrapPolygon edited="0">
                    <wp:start x="-198" y="-265"/>
                    <wp:lineTo x="-198" y="21335"/>
                    <wp:lineTo x="21798" y="21335"/>
                    <wp:lineTo x="21798" y="-265"/>
                    <wp:lineTo x="-198" y="-265"/>
                  </wp:wrapPolygon>
                </wp:wrapTight>
                <wp:docPr id="5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983615"/>
                        </a:xfrm>
                        <a:prstGeom prst="rect">
                          <a:avLst/>
                        </a:prstGeom>
                        <a:solidFill>
                          <a:srgbClr val="FFFFFF"/>
                        </a:solidFill>
                        <a:ln w="19050">
                          <a:solidFill>
                            <a:srgbClr val="000000"/>
                          </a:solidFill>
                          <a:miter lim="800000"/>
                          <a:headEnd/>
                          <a:tailEnd/>
                        </a:ln>
                      </wps:spPr>
                      <wps:txbx>
                        <w:txbxContent>
                          <w:p w14:paraId="0C6F3FFE" w14:textId="77777777" w:rsidR="001F4FB0" w:rsidRPr="003F4649" w:rsidRDefault="001F4FB0" w:rsidP="00F70201">
                            <w:pPr>
                              <w:jc w:val="left"/>
                              <w:rPr>
                                <w:sz w:val="22"/>
                              </w:rPr>
                            </w:pPr>
                            <w:r w:rsidRPr="003F4649">
                              <w:rPr>
                                <w:sz w:val="22"/>
                              </w:rPr>
                              <w:t>FT13 : ajouter l’énergie mécanique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5BC17" id="Text Box 503" o:spid="_x0000_s1037" type="#_x0000_t202" style="position:absolute;left:0;text-align:left;margin-left:123.35pt;margin-top:440.95pt;width:81.7pt;height:77.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" strokeweight="1.5pt">
                <v:textbox>
                  <w:txbxContent>
                    <w:p w14:paraId="0C6F3FFE" w14:textId="77777777" w:rsidR="001F4FB0" w:rsidRPr="003F4649" w:rsidRDefault="001F4FB0" w:rsidP="00F70201">
                      <w:pPr>
                        <w:jc w:val="left"/>
                        <w:rPr>
                          <w:sz w:val="22"/>
                        </w:rPr>
                      </w:pPr>
                      <w:r w:rsidRPr="003F4649">
                        <w:rPr>
                          <w:sz w:val="22"/>
                        </w:rPr>
                        <w:t>FT13 : ajouter l’énergie mécanique nécessaire</w:t>
                      </w:r>
                    </w:p>
                  </w:txbxContent>
                </v:textbox>
                <w10:wrap type="tight"/>
              </v:shape>
            </w:pict>
          </mc:Fallback>
        </mc:AlternateContent>
      </w:r>
      <w:r>
        <w:rPr>
          <w:noProof/>
          <w:sz w:val="22"/>
        </w:rPr>
        <mc:AlternateContent>
          <mc:Choice Requires="wps">
            <w:drawing>
              <wp:anchor distT="0" distB="0" distL="114300" distR="114300" simplePos="0" relativeHeight="251736576" behindDoc="0" locked="0" layoutInCell="1" allowOverlap="1" wp14:anchorId="1F186ADF" wp14:editId="06C89DA5">
                <wp:simplePos x="0" y="0"/>
                <wp:positionH relativeFrom="column">
                  <wp:posOffset>1522730</wp:posOffset>
                </wp:positionH>
                <wp:positionV relativeFrom="paragraph">
                  <wp:posOffset>103505</wp:posOffset>
                </wp:positionV>
                <wp:extent cx="1184275" cy="1108075"/>
                <wp:effectExtent l="11430" t="14605" r="10795" b="7620"/>
                <wp:wrapTight wrapText="bothSides">
                  <wp:wrapPolygon edited="0">
                    <wp:start x="-174" y="-260"/>
                    <wp:lineTo x="-174" y="21340"/>
                    <wp:lineTo x="21774" y="21340"/>
                    <wp:lineTo x="21774" y="-260"/>
                    <wp:lineTo x="-174" y="-260"/>
                  </wp:wrapPolygon>
                </wp:wrapTight>
                <wp:docPr id="5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108075"/>
                        </a:xfrm>
                        <a:prstGeom prst="rect">
                          <a:avLst/>
                        </a:prstGeom>
                        <a:solidFill>
                          <a:srgbClr val="FFFFFF"/>
                        </a:solidFill>
                        <a:ln w="19050">
                          <a:solidFill>
                            <a:srgbClr val="000000"/>
                          </a:solidFill>
                          <a:miter lim="800000"/>
                          <a:headEnd/>
                          <a:tailEnd/>
                        </a:ln>
                      </wps:spPr>
                      <wps:txbx>
                        <w:txbxContent>
                          <w:p w14:paraId="6B65058D" w14:textId="77777777" w:rsidR="001F4FB0" w:rsidRPr="003F4649" w:rsidRDefault="001F4FB0" w:rsidP="00F70201">
                            <w:pPr>
                              <w:jc w:val="left"/>
                              <w:rPr>
                                <w:sz w:val="22"/>
                              </w:rPr>
                            </w:pPr>
                            <w:r w:rsidRPr="003F4649">
                              <w:rPr>
                                <w:sz w:val="22"/>
                              </w:rPr>
                              <w:t>FT11 : Convertir l’énergie avec un rendement maximum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6ADF" id="Text Box 480" o:spid="_x0000_s1038" type="#_x0000_t202" style="position:absolute;left:0;text-align:left;margin-left:119.9pt;margin-top:8.15pt;width:93.25pt;height:87.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" strokeweight="1.5pt">
                <v:textbox>
                  <w:txbxContent>
                    <w:p w14:paraId="6B65058D" w14:textId="77777777" w:rsidR="001F4FB0" w:rsidRPr="003F4649" w:rsidRDefault="001F4FB0" w:rsidP="00F70201">
                      <w:pPr>
                        <w:jc w:val="left"/>
                        <w:rPr>
                          <w:sz w:val="22"/>
                        </w:rPr>
                      </w:pPr>
                      <w:r w:rsidRPr="003F4649">
                        <w:rPr>
                          <w:sz w:val="22"/>
                        </w:rPr>
                        <w:t>FT11 : Convertir l’énergie avec un rendement maximum</w:t>
                      </w:r>
                    </w:p>
                  </w:txbxContent>
                </v:textbox>
                <w10:wrap type="tight"/>
              </v:shape>
            </w:pict>
          </mc:Fallback>
        </mc:AlternateContent>
      </w:r>
      <w:r>
        <w:rPr>
          <w:noProof/>
          <w:sz w:val="22"/>
        </w:rPr>
        <mc:AlternateContent>
          <mc:Choice Requires="wps">
            <w:drawing>
              <wp:anchor distT="0" distB="0" distL="114300" distR="114300" simplePos="0" relativeHeight="251735552" behindDoc="0" locked="0" layoutInCell="1" allowOverlap="1" wp14:anchorId="595471FF" wp14:editId="17A6202D">
                <wp:simplePos x="0" y="0"/>
                <wp:positionH relativeFrom="column">
                  <wp:posOffset>57150</wp:posOffset>
                </wp:positionH>
                <wp:positionV relativeFrom="paragraph">
                  <wp:posOffset>78105</wp:posOffset>
                </wp:positionV>
                <wp:extent cx="1099185" cy="1704975"/>
                <wp:effectExtent l="19050" t="14605" r="12065" b="7620"/>
                <wp:wrapTight wrapText="bothSides">
                  <wp:wrapPolygon edited="0">
                    <wp:start x="-187" y="-161"/>
                    <wp:lineTo x="-187" y="21439"/>
                    <wp:lineTo x="21787" y="21439"/>
                    <wp:lineTo x="21787" y="-161"/>
                    <wp:lineTo x="-187" y="-161"/>
                  </wp:wrapPolygon>
                </wp:wrapTight>
                <wp:docPr id="5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704975"/>
                        </a:xfrm>
                        <a:prstGeom prst="rect">
                          <a:avLst/>
                        </a:prstGeom>
                        <a:solidFill>
                          <a:srgbClr val="FFFFFF"/>
                        </a:solidFill>
                        <a:ln w="19050">
                          <a:solidFill>
                            <a:srgbClr val="000000"/>
                          </a:solidFill>
                          <a:miter lim="800000"/>
                          <a:headEnd/>
                          <a:tailEnd/>
                        </a:ln>
                      </wps:spPr>
                      <wps:txbx>
                        <w:txbxContent>
                          <w:p w14:paraId="24382D26" w14:textId="77777777" w:rsidR="001F4FB0" w:rsidRPr="003F4649" w:rsidRDefault="001F4FB0" w:rsidP="00F70201">
                            <w:pPr>
                              <w:jc w:val="left"/>
                              <w:rPr>
                                <w:sz w:val="22"/>
                              </w:rPr>
                            </w:pPr>
                            <w:r w:rsidRPr="003F4649">
                              <w:rPr>
                                <w:sz w:val="22"/>
                              </w:rPr>
                              <w:t>FS1 : Améliorer l’efficacité du processus de conversion d’énergie combustible en énergie mécanique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71FF" id="Text Box 479" o:spid="_x0000_s1039" type="#_x0000_t202" style="position:absolute;left:0;text-align:left;margin-left:4.5pt;margin-top:6.15pt;width:86.55pt;height:134.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" strokeweight="1.5pt">
                <v:textbox>
                  <w:txbxContent>
                    <w:p w14:paraId="24382D26" w14:textId="77777777" w:rsidR="001F4FB0" w:rsidRPr="003F4649" w:rsidRDefault="001F4FB0" w:rsidP="00F70201">
                      <w:pPr>
                        <w:jc w:val="left"/>
                        <w:rPr>
                          <w:sz w:val="22"/>
                        </w:rPr>
                      </w:pPr>
                      <w:r w:rsidRPr="003F4649">
                        <w:rPr>
                          <w:sz w:val="22"/>
                        </w:rPr>
                        <w:t>FS1 : Améliorer l’efficacité du processus de conversion d’énergie combustible en énergie mécanique</w:t>
                      </w:r>
                    </w:p>
                  </w:txbxContent>
                </v:textbox>
                <w10:wrap type="tight"/>
              </v:shape>
            </w:pict>
          </mc:Fallback>
        </mc:AlternateContent>
      </w:r>
      <w:r>
        <w:rPr>
          <w:noProof/>
          <w:sz w:val="22"/>
        </w:rPr>
        <mc:AlternateContent>
          <mc:Choice Requires="wps">
            <w:drawing>
              <wp:anchor distT="0" distB="0" distL="114300" distR="114300" simplePos="0" relativeHeight="251734528" behindDoc="0" locked="0" layoutInCell="1" allowOverlap="1" wp14:anchorId="5B2D1E56" wp14:editId="6CF1A7B9">
                <wp:simplePos x="0" y="0"/>
                <wp:positionH relativeFrom="column">
                  <wp:posOffset>4994275</wp:posOffset>
                </wp:positionH>
                <wp:positionV relativeFrom="paragraph">
                  <wp:posOffset>7391400</wp:posOffset>
                </wp:positionV>
                <wp:extent cx="1422400" cy="626745"/>
                <wp:effectExtent l="15875" t="12700" r="9525" b="8255"/>
                <wp:wrapTight wrapText="bothSides">
                  <wp:wrapPolygon edited="0">
                    <wp:start x="7753" y="-328"/>
                    <wp:lineTo x="5439" y="328"/>
                    <wp:lineTo x="1157" y="3611"/>
                    <wp:lineTo x="820" y="4902"/>
                    <wp:lineTo x="-164" y="7857"/>
                    <wp:lineTo x="-164" y="13087"/>
                    <wp:lineTo x="328" y="16041"/>
                    <wp:lineTo x="4118" y="20287"/>
                    <wp:lineTo x="6432" y="21272"/>
                    <wp:lineTo x="6760" y="21272"/>
                    <wp:lineTo x="14676" y="21272"/>
                    <wp:lineTo x="15004" y="21272"/>
                    <wp:lineTo x="17309" y="20287"/>
                    <wp:lineTo x="21108" y="16041"/>
                    <wp:lineTo x="21436" y="15057"/>
                    <wp:lineTo x="21764" y="11774"/>
                    <wp:lineTo x="21764" y="8841"/>
                    <wp:lineTo x="21436" y="7200"/>
                    <wp:lineTo x="20607" y="4902"/>
                    <wp:lineTo x="20279" y="3611"/>
                    <wp:lineTo x="15998" y="328"/>
                    <wp:lineTo x="13683" y="-328"/>
                    <wp:lineTo x="7753" y="-328"/>
                  </wp:wrapPolygon>
                </wp:wrapTight>
                <wp:docPr id="56" name="Oval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626745"/>
                        </a:xfrm>
                        <a:prstGeom prst="ellipse">
                          <a:avLst/>
                        </a:prstGeom>
                        <a:solidFill>
                          <a:srgbClr val="FFFFFF"/>
                        </a:solidFill>
                        <a:ln w="19050">
                          <a:solidFill>
                            <a:srgbClr val="000000"/>
                          </a:solidFill>
                          <a:round/>
                          <a:headEnd/>
                          <a:tailEnd/>
                        </a:ln>
                      </wps:spPr>
                      <wps:txbx>
                        <w:txbxContent>
                          <w:p w14:paraId="2C4311DA" w14:textId="77777777" w:rsidR="001F4FB0" w:rsidRPr="00293DFB" w:rsidRDefault="001F4FB0" w:rsidP="00F70201">
                            <w:pPr>
                              <w:rPr>
                                <w:sz w:val="22"/>
                                <w:szCs w:val="22"/>
                              </w:rPr>
                            </w:pPr>
                            <w:r w:rsidRPr="00293DFB">
                              <w:rPr>
                                <w:sz w:val="22"/>
                                <w:szCs w:val="22"/>
                              </w:rPr>
                              <w:t>Chaîne silencieuse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2D1E56" id="Oval 478" o:spid="_x0000_s1040" style="position:absolute;left:0;text-align:left;margin-left:393.25pt;margin-top:582pt;width:112pt;height:49.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" strokeweight="1.5pt">
                <v:textbox>
                  <w:txbxContent>
                    <w:p w14:paraId="2C4311DA" w14:textId="77777777" w:rsidR="001F4FB0" w:rsidRPr="00293DFB" w:rsidRDefault="001F4FB0" w:rsidP="00F70201">
                      <w:pPr>
                        <w:rPr>
                          <w:sz w:val="22"/>
                          <w:szCs w:val="22"/>
                        </w:rPr>
                      </w:pPr>
                      <w:r w:rsidRPr="00293DFB">
                        <w:rPr>
                          <w:sz w:val="22"/>
                          <w:szCs w:val="22"/>
                        </w:rPr>
                        <w:t>Chaîne silencieuse</w:t>
                      </w:r>
                    </w:p>
                  </w:txbxContent>
                </v:textbox>
                <w10:wrap type="tight"/>
              </v:oval>
            </w:pict>
          </mc:Fallback>
        </mc:AlternateContent>
      </w:r>
      <w:r>
        <w:rPr>
          <w:noProof/>
          <w:sz w:val="22"/>
        </w:rPr>
        <mc:AlternateContent>
          <mc:Choice Requires="wps">
            <w:drawing>
              <wp:anchor distT="0" distB="0" distL="114300" distR="114300" simplePos="0" relativeHeight="251742720" behindDoc="0" locked="0" layoutInCell="1" allowOverlap="1" wp14:anchorId="0DBC6649" wp14:editId="0FACBE96">
                <wp:simplePos x="0" y="0"/>
                <wp:positionH relativeFrom="column">
                  <wp:posOffset>4610100</wp:posOffset>
                </wp:positionH>
                <wp:positionV relativeFrom="paragraph">
                  <wp:posOffset>1906905</wp:posOffset>
                </wp:positionV>
                <wp:extent cx="1550035" cy="409575"/>
                <wp:effectExtent l="12700" t="14605" r="12065" b="7620"/>
                <wp:wrapTight wrapText="bothSides">
                  <wp:wrapPolygon edited="0">
                    <wp:start x="8212" y="-234"/>
                    <wp:lineTo x="6761" y="0"/>
                    <wp:lineTo x="2389" y="2646"/>
                    <wp:lineTo x="133" y="6832"/>
                    <wp:lineTo x="-133" y="8807"/>
                    <wp:lineTo x="-133" y="12558"/>
                    <wp:lineTo x="0" y="13898"/>
                    <wp:lineTo x="1726" y="17849"/>
                    <wp:lineTo x="5168" y="20729"/>
                    <wp:lineTo x="7159" y="21366"/>
                    <wp:lineTo x="7424" y="21366"/>
                    <wp:lineTo x="14043" y="21366"/>
                    <wp:lineTo x="14309" y="21366"/>
                    <wp:lineTo x="16300" y="20729"/>
                    <wp:lineTo x="19742" y="17849"/>
                    <wp:lineTo x="21467" y="13898"/>
                    <wp:lineTo x="21733" y="11018"/>
                    <wp:lineTo x="21733" y="9042"/>
                    <wp:lineTo x="21202" y="6396"/>
                    <wp:lineTo x="19078" y="2646"/>
                    <wp:lineTo x="14707" y="0"/>
                    <wp:lineTo x="13247" y="-234"/>
                    <wp:lineTo x="8212" y="-234"/>
                  </wp:wrapPolygon>
                </wp:wrapTight>
                <wp:docPr id="64650"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409575"/>
                        </a:xfrm>
                        <a:prstGeom prst="ellipse">
                          <a:avLst/>
                        </a:prstGeom>
                        <a:solidFill>
                          <a:srgbClr val="FFFFFF"/>
                        </a:solidFill>
                        <a:ln w="19050">
                          <a:solidFill>
                            <a:srgbClr val="000000"/>
                          </a:solidFill>
                          <a:round/>
                          <a:headEnd/>
                          <a:tailEnd/>
                        </a:ln>
                      </wps:spPr>
                      <wps:txbx>
                        <w:txbxContent>
                          <w:p w14:paraId="2A916E3C" w14:textId="77777777" w:rsidR="001F4FB0" w:rsidRPr="00293DFB" w:rsidRDefault="001F4FB0" w:rsidP="00F70201">
                            <w:pPr>
                              <w:ind w:left="-57"/>
                              <w:rPr>
                                <w:sz w:val="22"/>
                              </w:rPr>
                            </w:pPr>
                            <w:r w:rsidRPr="00293DFB">
                              <w:rPr>
                                <w:sz w:val="22"/>
                              </w:rPr>
                              <w:t>Calculateur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BC6649" id="Oval 486" o:spid="_x0000_s1041" style="position:absolute;left:0;text-align:left;margin-left:363pt;margin-top:150.15pt;width:122.05pt;height:32.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" strokeweight="1.5pt">
                <v:textbox>
                  <w:txbxContent>
                    <w:p w14:paraId="2A916E3C" w14:textId="77777777" w:rsidR="001F4FB0" w:rsidRPr="00293DFB" w:rsidRDefault="001F4FB0" w:rsidP="00F70201">
                      <w:pPr>
                        <w:ind w:left="-57"/>
                        <w:rPr>
                          <w:sz w:val="22"/>
                        </w:rPr>
                      </w:pPr>
                      <w:r w:rsidRPr="00293DFB">
                        <w:rPr>
                          <w:sz w:val="22"/>
                        </w:rPr>
                        <w:t>Calculateur</w:t>
                      </w:r>
                    </w:p>
                  </w:txbxContent>
                </v:textbox>
                <w10:wrap type="tight"/>
              </v:oval>
            </w:pict>
          </mc:Fallback>
        </mc:AlternateContent>
      </w:r>
      <w:r>
        <w:rPr>
          <w:noProof/>
          <w:sz w:val="22"/>
        </w:rPr>
        <mc:AlternateContent>
          <mc:Choice Requires="wps">
            <w:drawing>
              <wp:anchor distT="0" distB="0" distL="114300" distR="114300" simplePos="0" relativeHeight="251752960" behindDoc="0" locked="0" layoutInCell="1" allowOverlap="1" wp14:anchorId="71183F94" wp14:editId="4A4C0EB8">
                <wp:simplePos x="0" y="0"/>
                <wp:positionH relativeFrom="column">
                  <wp:posOffset>3215005</wp:posOffset>
                </wp:positionH>
                <wp:positionV relativeFrom="paragraph">
                  <wp:posOffset>2487930</wp:posOffset>
                </wp:positionV>
                <wp:extent cx="1306195" cy="1238250"/>
                <wp:effectExtent l="14605" t="11430" r="12700" b="7620"/>
                <wp:wrapTight wrapText="bothSides">
                  <wp:wrapPolygon edited="0">
                    <wp:start x="-158" y="-332"/>
                    <wp:lineTo x="-158" y="21268"/>
                    <wp:lineTo x="21758" y="21268"/>
                    <wp:lineTo x="21758" y="-332"/>
                    <wp:lineTo x="-158" y="-332"/>
                  </wp:wrapPolygon>
                </wp:wrapTight>
                <wp:docPr id="5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238250"/>
                        </a:xfrm>
                        <a:prstGeom prst="rect">
                          <a:avLst/>
                        </a:prstGeom>
                        <a:solidFill>
                          <a:srgbClr val="FFFFFF"/>
                        </a:solidFill>
                        <a:ln w="19050">
                          <a:solidFill>
                            <a:srgbClr val="000000"/>
                          </a:solidFill>
                          <a:miter lim="800000"/>
                          <a:headEnd/>
                          <a:tailEnd/>
                        </a:ln>
                      </wps:spPr>
                      <wps:txbx>
                        <w:txbxContent>
                          <w:p w14:paraId="09F3F3F4" w14:textId="77777777" w:rsidR="001F4FB0" w:rsidRPr="00596A20" w:rsidRDefault="001F4FB0" w:rsidP="00F70201">
                            <w:pPr>
                              <w:jc w:val="left"/>
                              <w:rPr>
                                <w:sz w:val="22"/>
                              </w:rPr>
                            </w:pPr>
                            <w:r w:rsidRPr="00596A20">
                              <w:rPr>
                                <w:sz w:val="22"/>
                              </w:rPr>
                              <w:t>FT121 : transmettre la puissance du moteur thermique vers la génératrice</w:t>
                            </w:r>
                          </w:p>
                          <w:p w14:paraId="6EE29694" w14:textId="77777777" w:rsidR="001F4FB0" w:rsidRDefault="001F4FB0" w:rsidP="00F70201">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3F94" id="Text Box 496" o:spid="_x0000_s1042" type="#_x0000_t202" style="position:absolute;left:0;text-align:left;margin-left:253.15pt;margin-top:195.9pt;width:102.85pt;height:9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" strokeweight="1.5pt">
                <v:textbox>
                  <w:txbxContent>
                    <w:p w14:paraId="09F3F3F4" w14:textId="77777777" w:rsidR="001F4FB0" w:rsidRPr="00596A20" w:rsidRDefault="001F4FB0" w:rsidP="00F70201">
                      <w:pPr>
                        <w:jc w:val="left"/>
                        <w:rPr>
                          <w:sz w:val="22"/>
                        </w:rPr>
                      </w:pPr>
                      <w:r w:rsidRPr="00596A20">
                        <w:rPr>
                          <w:sz w:val="22"/>
                        </w:rPr>
                        <w:t>FT121 : transmettre la puissance du moteur thermique vers la génératrice</w:t>
                      </w:r>
                    </w:p>
                    <w:p w14:paraId="6EE29694" w14:textId="77777777" w:rsidR="001F4FB0" w:rsidRDefault="001F4FB0" w:rsidP="00F70201">
                      <w:pPr>
                        <w:jc w:val="left"/>
                      </w:pPr>
                    </w:p>
                  </w:txbxContent>
                </v:textbox>
                <w10:wrap type="tight"/>
              </v:shape>
            </w:pict>
          </mc:Fallback>
        </mc:AlternateContent>
      </w:r>
      <w:r>
        <w:rPr>
          <w:noProof/>
          <w:sz w:val="22"/>
        </w:rPr>
        <mc:AlternateContent>
          <mc:Choice Requires="wps">
            <w:drawing>
              <wp:anchor distT="0" distB="0" distL="114300" distR="114300" simplePos="0" relativeHeight="251758080" behindDoc="0" locked="0" layoutInCell="1" allowOverlap="1" wp14:anchorId="62DD8FB8" wp14:editId="68DF6EBE">
                <wp:simplePos x="0" y="0"/>
                <wp:positionH relativeFrom="column">
                  <wp:posOffset>5029200</wp:posOffset>
                </wp:positionH>
                <wp:positionV relativeFrom="paragraph">
                  <wp:posOffset>3964305</wp:posOffset>
                </wp:positionV>
                <wp:extent cx="1317625" cy="447675"/>
                <wp:effectExtent l="12700" t="14605" r="15875" b="7620"/>
                <wp:wrapTight wrapText="bothSides">
                  <wp:wrapPolygon edited="0">
                    <wp:start x="7027" y="-490"/>
                    <wp:lineTo x="4570" y="0"/>
                    <wp:lineTo x="-177" y="5025"/>
                    <wp:lineTo x="-177" y="13052"/>
                    <wp:lineTo x="354" y="16575"/>
                    <wp:lineTo x="4736" y="21110"/>
                    <wp:lineTo x="5798" y="21110"/>
                    <wp:lineTo x="15625" y="21110"/>
                    <wp:lineTo x="16687" y="21110"/>
                    <wp:lineTo x="21069" y="16575"/>
                    <wp:lineTo x="21600" y="15074"/>
                    <wp:lineTo x="21777" y="11551"/>
                    <wp:lineTo x="21600" y="5025"/>
                    <wp:lineTo x="16853" y="0"/>
                    <wp:lineTo x="14397" y="-490"/>
                    <wp:lineTo x="7027" y="-490"/>
                  </wp:wrapPolygon>
                </wp:wrapTight>
                <wp:docPr id="53" name="Oval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447675"/>
                        </a:xfrm>
                        <a:prstGeom prst="ellipse">
                          <a:avLst/>
                        </a:prstGeom>
                        <a:solidFill>
                          <a:srgbClr val="FFFFFF"/>
                        </a:solidFill>
                        <a:ln w="19050">
                          <a:solidFill>
                            <a:srgbClr val="000000"/>
                          </a:solidFill>
                          <a:round/>
                          <a:headEnd/>
                          <a:tailEnd/>
                        </a:ln>
                      </wps:spPr>
                      <wps:txbx>
                        <w:txbxContent>
                          <w:p w14:paraId="6FE036C6" w14:textId="77777777" w:rsidR="001F4FB0" w:rsidRPr="00596A20" w:rsidRDefault="001F4FB0" w:rsidP="00F70201">
                            <w:pPr>
                              <w:ind w:right="-64"/>
                              <w:rPr>
                                <w:sz w:val="22"/>
                              </w:rPr>
                            </w:pPr>
                            <w:r w:rsidRPr="00596A20">
                              <w:rPr>
                                <w:sz w:val="22"/>
                              </w:rPr>
                              <w:t>Génératrice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DD8FB8" id="Oval 501" o:spid="_x0000_s1043" style="position:absolute;left:0;text-align:left;margin-left:396pt;margin-top:312.15pt;width:103.75pt;height:35.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" strokeweight="1.5pt">
                <v:textbox>
                  <w:txbxContent>
                    <w:p w14:paraId="6FE036C6" w14:textId="77777777" w:rsidR="001F4FB0" w:rsidRPr="00596A20" w:rsidRDefault="001F4FB0" w:rsidP="00F70201">
                      <w:pPr>
                        <w:ind w:right="-64"/>
                        <w:rPr>
                          <w:sz w:val="22"/>
                        </w:rPr>
                      </w:pPr>
                      <w:r w:rsidRPr="00596A20">
                        <w:rPr>
                          <w:sz w:val="22"/>
                        </w:rPr>
                        <w:t>Génératrice</w:t>
                      </w:r>
                    </w:p>
                  </w:txbxContent>
                </v:textbox>
                <w10:wrap type="tight"/>
              </v:oval>
            </w:pict>
          </mc:Fallback>
        </mc:AlternateContent>
      </w:r>
      <w:r>
        <w:rPr>
          <w:noProof/>
          <w:sz w:val="22"/>
        </w:rPr>
        <mc:AlternateContent>
          <mc:Choice Requires="wps">
            <w:drawing>
              <wp:anchor distT="0" distB="0" distL="114300" distR="114300" simplePos="0" relativeHeight="251745792" behindDoc="0" locked="0" layoutInCell="1" allowOverlap="1" wp14:anchorId="5EA85440" wp14:editId="7AB5044C">
                <wp:simplePos x="0" y="0"/>
                <wp:positionH relativeFrom="column">
                  <wp:posOffset>2821940</wp:posOffset>
                </wp:positionH>
                <wp:positionV relativeFrom="paragraph">
                  <wp:posOffset>2139315</wp:posOffset>
                </wp:positionV>
                <wp:extent cx="210185" cy="0"/>
                <wp:effectExtent l="27940" t="31115" r="41275" b="32385"/>
                <wp:wrapTight wrapText="bothSides">
                  <wp:wrapPolygon edited="0">
                    <wp:start x="-1958" y="-2147483648"/>
                    <wp:lineTo x="-1958" y="-2147483648"/>
                    <wp:lineTo x="22579" y="-2147483648"/>
                    <wp:lineTo x="22579" y="-2147483648"/>
                    <wp:lineTo x="-1958" y="-2147483648"/>
                  </wp:wrapPolygon>
                </wp:wrapTight>
                <wp:docPr id="52"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2pt,168.45pt" to="238.75pt,16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" strokeweight="1.5pt">
                <w10:wrap type="tight"/>
              </v:line>
            </w:pict>
          </mc:Fallback>
        </mc:AlternateContent>
      </w:r>
      <w:r>
        <w:rPr>
          <w:noProof/>
          <w:sz w:val="22"/>
        </w:rPr>
        <mc:AlternateContent>
          <mc:Choice Requires="wps">
            <w:drawing>
              <wp:anchor distT="0" distB="0" distL="114300" distR="114300" simplePos="0" relativeHeight="251744768" behindDoc="0" locked="0" layoutInCell="1" allowOverlap="1" wp14:anchorId="0D72CAC7" wp14:editId="07D9EED1">
                <wp:simplePos x="0" y="0"/>
                <wp:positionH relativeFrom="column">
                  <wp:posOffset>2712720</wp:posOffset>
                </wp:positionH>
                <wp:positionV relativeFrom="paragraph">
                  <wp:posOffset>536575</wp:posOffset>
                </wp:positionV>
                <wp:extent cx="342265" cy="0"/>
                <wp:effectExtent l="20320" t="28575" r="43815" b="34925"/>
                <wp:wrapTight wrapText="bothSides">
                  <wp:wrapPolygon edited="0">
                    <wp:start x="-1202" y="-2147483648"/>
                    <wp:lineTo x="-1202" y="-2147483648"/>
                    <wp:lineTo x="22201" y="-2147483648"/>
                    <wp:lineTo x="22201" y="-2147483648"/>
                    <wp:lineTo x="-1202" y="-2147483648"/>
                  </wp:wrapPolygon>
                </wp:wrapTight>
                <wp:docPr id="51"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42.25pt" to="240.55pt,4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F0RQCAAArBAAADgAAAGRycy9lMm9Eb2MueG1srFPBjtowEL1X6j9YvkMSNtA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" strokeweight="1.5pt">
                <w10:wrap type="tight"/>
              </v:line>
            </w:pict>
          </mc:Fallback>
        </mc:AlternateContent>
      </w:r>
      <w:r>
        <w:rPr>
          <w:noProof/>
          <w:sz w:val="22"/>
        </w:rPr>
        <mc:AlternateContent>
          <mc:Choice Requires="wps">
            <w:drawing>
              <wp:anchor distT="0" distB="0" distL="114300" distR="114300" simplePos="0" relativeHeight="251743744" behindDoc="0" locked="0" layoutInCell="1" allowOverlap="1" wp14:anchorId="4EAB7615" wp14:editId="22DDD946">
                <wp:simplePos x="0" y="0"/>
                <wp:positionH relativeFrom="column">
                  <wp:posOffset>1156335</wp:posOffset>
                </wp:positionH>
                <wp:positionV relativeFrom="paragraph">
                  <wp:posOffset>549275</wp:posOffset>
                </wp:positionV>
                <wp:extent cx="366395" cy="0"/>
                <wp:effectExtent l="26035" t="28575" r="39370" b="34925"/>
                <wp:wrapTight wrapText="bothSides">
                  <wp:wrapPolygon edited="0">
                    <wp:start x="-1123" y="-2147483648"/>
                    <wp:lineTo x="-1123" y="-2147483648"/>
                    <wp:lineTo x="22162" y="-2147483648"/>
                    <wp:lineTo x="22162" y="-2147483648"/>
                    <wp:lineTo x="-1123" y="-2147483648"/>
                  </wp:wrapPolygon>
                </wp:wrapTight>
                <wp:docPr id="50"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39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43.25pt" to="119.9pt,4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" strokeweight="1.5pt">
                <w10:wrap type="tight"/>
              </v:line>
            </w:pict>
          </mc:Fallback>
        </mc:AlternateContent>
      </w:r>
      <w:r>
        <w:rPr>
          <w:noProof/>
          <w:sz w:val="22"/>
        </w:rPr>
        <mc:AlternateContent>
          <mc:Choice Requires="wps">
            <w:drawing>
              <wp:anchor distT="0" distB="0" distL="114300" distR="114300" simplePos="0" relativeHeight="251733504" behindDoc="0" locked="0" layoutInCell="1" allowOverlap="1" wp14:anchorId="33E51D82" wp14:editId="77A9DE36">
                <wp:simplePos x="0" y="0"/>
                <wp:positionH relativeFrom="column">
                  <wp:posOffset>5012055</wp:posOffset>
                </wp:positionH>
                <wp:positionV relativeFrom="paragraph">
                  <wp:posOffset>6433820</wp:posOffset>
                </wp:positionV>
                <wp:extent cx="1244600" cy="626110"/>
                <wp:effectExtent l="8255" t="7620" r="17145" b="13970"/>
                <wp:wrapTight wrapText="bothSides">
                  <wp:wrapPolygon edited="0">
                    <wp:start x="7747" y="-329"/>
                    <wp:lineTo x="5444" y="329"/>
                    <wp:lineTo x="1157" y="3593"/>
                    <wp:lineTo x="827" y="4907"/>
                    <wp:lineTo x="-165" y="7865"/>
                    <wp:lineTo x="-165" y="13100"/>
                    <wp:lineTo x="331" y="16036"/>
                    <wp:lineTo x="4122" y="20286"/>
                    <wp:lineTo x="6425" y="21271"/>
                    <wp:lineTo x="6756" y="21271"/>
                    <wp:lineTo x="14679" y="21271"/>
                    <wp:lineTo x="14999" y="21271"/>
                    <wp:lineTo x="17313" y="20286"/>
                    <wp:lineTo x="21104" y="16036"/>
                    <wp:lineTo x="21435" y="15050"/>
                    <wp:lineTo x="21765" y="11786"/>
                    <wp:lineTo x="21765" y="8828"/>
                    <wp:lineTo x="21435" y="7207"/>
                    <wp:lineTo x="20608" y="4907"/>
                    <wp:lineTo x="20278" y="3593"/>
                    <wp:lineTo x="15991" y="329"/>
                    <wp:lineTo x="13687" y="-329"/>
                    <wp:lineTo x="7747" y="-329"/>
                  </wp:wrapPolygon>
                </wp:wrapTight>
                <wp:docPr id="46" name="Oval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626110"/>
                        </a:xfrm>
                        <a:prstGeom prst="ellipse">
                          <a:avLst/>
                        </a:prstGeom>
                        <a:solidFill>
                          <a:srgbClr val="FFFFFF"/>
                        </a:solidFill>
                        <a:ln w="19050">
                          <a:solidFill>
                            <a:srgbClr val="000000"/>
                          </a:solidFill>
                          <a:round/>
                          <a:headEnd/>
                          <a:tailEnd/>
                        </a:ln>
                      </wps:spPr>
                      <wps:txbx>
                        <w:txbxContent>
                          <w:p w14:paraId="746815AF" w14:textId="77777777" w:rsidR="001F4FB0" w:rsidRPr="00293DFB" w:rsidRDefault="001F4FB0" w:rsidP="00F70201">
                            <w:pPr>
                              <w:rPr>
                                <w:sz w:val="22"/>
                                <w:szCs w:val="22"/>
                              </w:rPr>
                            </w:pPr>
                            <w:r w:rsidRPr="00293DFB">
                              <w:rPr>
                                <w:sz w:val="22"/>
                                <w:szCs w:val="22"/>
                              </w:rPr>
                              <w:t>Moteur électrique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51D82" id="Oval 477" o:spid="_x0000_s1044" style="position:absolute;left:0;text-align:left;margin-left:394.65pt;margin-top:506.6pt;width:98pt;height:49.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" strokeweight="1.5pt">
                <v:textbox>
                  <w:txbxContent>
                    <w:p w14:paraId="746815AF" w14:textId="77777777" w:rsidR="001F4FB0" w:rsidRPr="00293DFB" w:rsidRDefault="001F4FB0" w:rsidP="00F70201">
                      <w:pPr>
                        <w:rPr>
                          <w:sz w:val="22"/>
                          <w:szCs w:val="22"/>
                        </w:rPr>
                      </w:pPr>
                      <w:r w:rsidRPr="00293DFB">
                        <w:rPr>
                          <w:sz w:val="22"/>
                          <w:szCs w:val="22"/>
                        </w:rPr>
                        <w:t>Moteur électrique</w:t>
                      </w:r>
                    </w:p>
                  </w:txbxContent>
                </v:textbox>
                <w10:wrap type="tight"/>
              </v:oval>
            </w:pict>
          </mc:Fallback>
        </mc:AlternateContent>
      </w:r>
      <w:r>
        <w:rPr>
          <w:noProof/>
          <w:sz w:val="22"/>
        </w:rPr>
        <mc:AlternateContent>
          <mc:Choice Requires="wps">
            <w:drawing>
              <wp:anchor distT="0" distB="0" distL="114300" distR="114300" simplePos="0" relativeHeight="251740672" behindDoc="0" locked="0" layoutInCell="1" allowOverlap="1" wp14:anchorId="4ABEC397" wp14:editId="13624901">
                <wp:simplePos x="0" y="0"/>
                <wp:positionH relativeFrom="column">
                  <wp:posOffset>4853940</wp:posOffset>
                </wp:positionH>
                <wp:positionV relativeFrom="paragraph">
                  <wp:posOffset>1107440</wp:posOffset>
                </wp:positionV>
                <wp:extent cx="1340485" cy="447040"/>
                <wp:effectExtent l="15240" t="15240" r="15875" b="7620"/>
                <wp:wrapTight wrapText="bothSides">
                  <wp:wrapPolygon edited="0">
                    <wp:start x="7142" y="-491"/>
                    <wp:lineTo x="4932" y="0"/>
                    <wp:lineTo x="-174" y="5032"/>
                    <wp:lineTo x="-174" y="13070"/>
                    <wp:lineTo x="338" y="16568"/>
                    <wp:lineTo x="4932" y="21109"/>
                    <wp:lineTo x="5781" y="21109"/>
                    <wp:lineTo x="15645" y="21109"/>
                    <wp:lineTo x="16494" y="21109"/>
                    <wp:lineTo x="21088" y="16568"/>
                    <wp:lineTo x="21600" y="15065"/>
                    <wp:lineTo x="21774" y="11567"/>
                    <wp:lineTo x="21600" y="5032"/>
                    <wp:lineTo x="16494" y="0"/>
                    <wp:lineTo x="14284" y="-491"/>
                    <wp:lineTo x="7142" y="-491"/>
                  </wp:wrapPolygon>
                </wp:wrapTight>
                <wp:docPr id="64651" name="Oval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485" cy="447040"/>
                        </a:xfrm>
                        <a:prstGeom prst="ellipse">
                          <a:avLst/>
                        </a:prstGeom>
                        <a:solidFill>
                          <a:srgbClr val="FFFFFF"/>
                        </a:solidFill>
                        <a:ln w="19050">
                          <a:solidFill>
                            <a:srgbClr val="000000"/>
                          </a:solidFill>
                          <a:round/>
                          <a:headEnd/>
                          <a:tailEnd/>
                        </a:ln>
                      </wps:spPr>
                      <wps:txbx>
                        <w:txbxContent>
                          <w:p w14:paraId="3225811C" w14:textId="77777777" w:rsidR="001F4FB0" w:rsidRPr="00293DFB" w:rsidRDefault="001F4FB0" w:rsidP="00F70201">
                            <w:pPr>
                              <w:rPr>
                                <w:sz w:val="22"/>
                              </w:rPr>
                            </w:pPr>
                            <w:r w:rsidRPr="00293DFB">
                              <w:rPr>
                                <w:sz w:val="22"/>
                              </w:rPr>
                              <w:t>Calculateur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BEC397" id="Oval 484" o:spid="_x0000_s1045" style="position:absolute;left:0;text-align:left;margin-left:382.2pt;margin-top:87.2pt;width:105.55pt;height:35.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" strokeweight="1.5pt">
                <v:textbox>
                  <w:txbxContent>
                    <w:p w14:paraId="3225811C" w14:textId="77777777" w:rsidR="001F4FB0" w:rsidRPr="00293DFB" w:rsidRDefault="001F4FB0" w:rsidP="00F70201">
                      <w:pPr>
                        <w:rPr>
                          <w:sz w:val="22"/>
                        </w:rPr>
                      </w:pPr>
                      <w:r w:rsidRPr="00293DFB">
                        <w:rPr>
                          <w:sz w:val="22"/>
                        </w:rPr>
                        <w:t>Calculateur</w:t>
                      </w:r>
                    </w:p>
                  </w:txbxContent>
                </v:textbox>
                <w10:wrap type="tight"/>
              </v:oval>
            </w:pict>
          </mc:Fallback>
        </mc:AlternateContent>
      </w:r>
      <w:r>
        <w:rPr>
          <w:noProof/>
          <w:sz w:val="22"/>
        </w:rPr>
        <mc:AlternateContent>
          <mc:Choice Requires="wps">
            <w:drawing>
              <wp:anchor distT="0" distB="0" distL="114300" distR="114300" simplePos="0" relativeHeight="251780608" behindDoc="0" locked="0" layoutInCell="1" allowOverlap="1" wp14:anchorId="3C977A57" wp14:editId="1A3D2051">
                <wp:simplePos x="0" y="0"/>
                <wp:positionH relativeFrom="column">
                  <wp:posOffset>1294765</wp:posOffset>
                </wp:positionH>
                <wp:positionV relativeFrom="paragraph">
                  <wp:posOffset>568325</wp:posOffset>
                </wp:positionV>
                <wp:extent cx="0" cy="7138035"/>
                <wp:effectExtent l="24765" t="22225" r="38735" b="40640"/>
                <wp:wrapTight wrapText="bothSides">
                  <wp:wrapPolygon edited="0">
                    <wp:start x="-2147483648" y="0"/>
                    <wp:lineTo x="-2147483648" y="21542"/>
                    <wp:lineTo x="-2147483648" y="21542"/>
                    <wp:lineTo x="-2147483648" y="0"/>
                    <wp:lineTo x="-2147483648" y="0"/>
                  </wp:wrapPolygon>
                </wp:wrapTight>
                <wp:docPr id="44"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8035"/>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44.75pt" to="101.95pt,60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" strokeweight="1.5pt">
                <w10:wrap type="tight"/>
              </v:line>
            </w:pict>
          </mc:Fallback>
        </mc:AlternateContent>
      </w:r>
      <w:r>
        <w:rPr>
          <w:noProof/>
          <w:sz w:val="22"/>
        </w:rPr>
        <mc:AlternateContent>
          <mc:Choice Requires="wps">
            <w:drawing>
              <wp:anchor distT="0" distB="0" distL="114300" distR="114300" simplePos="0" relativeHeight="251779584" behindDoc="0" locked="0" layoutInCell="1" allowOverlap="1" wp14:anchorId="360D8C8F" wp14:editId="40D60837">
                <wp:simplePos x="0" y="0"/>
                <wp:positionH relativeFrom="column">
                  <wp:posOffset>4554220</wp:posOffset>
                </wp:positionH>
                <wp:positionV relativeFrom="paragraph">
                  <wp:posOffset>6737350</wp:posOffset>
                </wp:positionV>
                <wp:extent cx="448945" cy="0"/>
                <wp:effectExtent l="20320" t="31750" r="38735" b="31750"/>
                <wp:wrapTight wrapText="bothSides">
                  <wp:wrapPolygon edited="0">
                    <wp:start x="-917" y="-2147483648"/>
                    <wp:lineTo x="-917" y="-2147483648"/>
                    <wp:lineTo x="22058" y="-2147483648"/>
                    <wp:lineTo x="22058" y="-2147483648"/>
                    <wp:lineTo x="-917" y="-2147483648"/>
                  </wp:wrapPolygon>
                </wp:wrapTight>
                <wp:docPr id="43"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530.5pt" to="393.95pt,5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" strokeweight="1.5pt">
                <w10:wrap type="tight"/>
              </v:line>
            </w:pict>
          </mc:Fallback>
        </mc:AlternateContent>
      </w:r>
      <w:r>
        <w:rPr>
          <w:noProof/>
          <w:sz w:val="22"/>
        </w:rPr>
        <mc:AlternateContent>
          <mc:Choice Requires="wps">
            <w:drawing>
              <wp:anchor distT="0" distB="0" distL="114300" distR="114300" simplePos="0" relativeHeight="251778560" behindDoc="0" locked="0" layoutInCell="1" allowOverlap="1" wp14:anchorId="6E05FDA5" wp14:editId="76E090B5">
                <wp:simplePos x="0" y="0"/>
                <wp:positionH relativeFrom="column">
                  <wp:posOffset>4521200</wp:posOffset>
                </wp:positionH>
                <wp:positionV relativeFrom="paragraph">
                  <wp:posOffset>5908675</wp:posOffset>
                </wp:positionV>
                <wp:extent cx="447040" cy="0"/>
                <wp:effectExtent l="25400" t="28575" r="35560" b="34925"/>
                <wp:wrapTight wrapText="bothSides">
                  <wp:wrapPolygon edited="0">
                    <wp:start x="-920" y="-2147483648"/>
                    <wp:lineTo x="-920" y="-2147483648"/>
                    <wp:lineTo x="22060" y="-2147483648"/>
                    <wp:lineTo x="22060" y="-2147483648"/>
                    <wp:lineTo x="-920" y="-2147483648"/>
                  </wp:wrapPolygon>
                </wp:wrapTight>
                <wp:docPr id="42"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04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465.25pt" to="391.2pt,46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" strokeweight="1.5pt">
                <w10:wrap type="tight"/>
              </v:line>
            </w:pict>
          </mc:Fallback>
        </mc:AlternateContent>
      </w:r>
      <w:r>
        <w:rPr>
          <w:noProof/>
          <w:sz w:val="22"/>
        </w:rPr>
        <mc:AlternateContent>
          <mc:Choice Requires="wps">
            <w:drawing>
              <wp:anchor distT="0" distB="0" distL="114300" distR="114300" simplePos="0" relativeHeight="251777536" behindDoc="0" locked="0" layoutInCell="1" allowOverlap="1" wp14:anchorId="201C7401" wp14:editId="7E9B14C3">
                <wp:simplePos x="0" y="0"/>
                <wp:positionH relativeFrom="column">
                  <wp:posOffset>4529455</wp:posOffset>
                </wp:positionH>
                <wp:positionV relativeFrom="paragraph">
                  <wp:posOffset>5162550</wp:posOffset>
                </wp:positionV>
                <wp:extent cx="482600" cy="0"/>
                <wp:effectExtent l="20955" t="31750" r="42545" b="31750"/>
                <wp:wrapTight wrapText="bothSides">
                  <wp:wrapPolygon edited="0">
                    <wp:start x="-853" y="-2147483648"/>
                    <wp:lineTo x="-853" y="-2147483648"/>
                    <wp:lineTo x="22026" y="-2147483648"/>
                    <wp:lineTo x="22026" y="-2147483648"/>
                    <wp:lineTo x="-853" y="-2147483648"/>
                  </wp:wrapPolygon>
                </wp:wrapTight>
                <wp:docPr id="41"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406.5pt" to="394.65pt,4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" strokeweight="1.5pt">
                <w10:wrap type="tight"/>
              </v:line>
            </w:pict>
          </mc:Fallback>
        </mc:AlternateContent>
      </w:r>
      <w:r>
        <w:rPr>
          <w:noProof/>
          <w:sz w:val="22"/>
        </w:rPr>
        <mc:AlternateContent>
          <mc:Choice Requires="wps">
            <w:drawing>
              <wp:anchor distT="0" distB="0" distL="114300" distR="114300" simplePos="0" relativeHeight="251776512" behindDoc="0" locked="0" layoutInCell="1" allowOverlap="1" wp14:anchorId="1E788B35" wp14:editId="1181283A">
                <wp:simplePos x="0" y="0"/>
                <wp:positionH relativeFrom="column">
                  <wp:posOffset>4521200</wp:posOffset>
                </wp:positionH>
                <wp:positionV relativeFrom="paragraph">
                  <wp:posOffset>4167505</wp:posOffset>
                </wp:positionV>
                <wp:extent cx="499110" cy="0"/>
                <wp:effectExtent l="25400" t="27305" r="34290" b="36195"/>
                <wp:wrapTight wrapText="bothSides">
                  <wp:wrapPolygon edited="0">
                    <wp:start x="-824" y="-2147483648"/>
                    <wp:lineTo x="-824" y="-2147483648"/>
                    <wp:lineTo x="22012" y="-2147483648"/>
                    <wp:lineTo x="22012" y="-2147483648"/>
                    <wp:lineTo x="-824" y="-2147483648"/>
                  </wp:wrapPolygon>
                </wp:wrapTight>
                <wp:docPr id="40"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11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328.15pt" to="395.3pt,3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" strokeweight="1.5pt">
                <w10:wrap type="tight"/>
              </v:line>
            </w:pict>
          </mc:Fallback>
        </mc:AlternateContent>
      </w:r>
      <w:r>
        <w:rPr>
          <w:noProof/>
          <w:sz w:val="22"/>
        </w:rPr>
        <mc:AlternateContent>
          <mc:Choice Requires="wps">
            <w:drawing>
              <wp:anchor distT="0" distB="0" distL="114300" distR="114300" simplePos="0" relativeHeight="251775488" behindDoc="0" locked="0" layoutInCell="1" allowOverlap="1" wp14:anchorId="22F106D9" wp14:editId="13A07B24">
                <wp:simplePos x="0" y="0"/>
                <wp:positionH relativeFrom="column">
                  <wp:posOffset>4521200</wp:posOffset>
                </wp:positionH>
                <wp:positionV relativeFrom="paragraph">
                  <wp:posOffset>3236595</wp:posOffset>
                </wp:positionV>
                <wp:extent cx="288925" cy="0"/>
                <wp:effectExtent l="25400" t="23495" r="41275" b="40005"/>
                <wp:wrapTight wrapText="bothSides">
                  <wp:wrapPolygon edited="0">
                    <wp:start x="-1424" y="-2147483648"/>
                    <wp:lineTo x="-1424" y="-2147483648"/>
                    <wp:lineTo x="22312" y="-2147483648"/>
                    <wp:lineTo x="22312" y="-2147483648"/>
                    <wp:lineTo x="-1424" y="-2147483648"/>
                  </wp:wrapPolygon>
                </wp:wrapTight>
                <wp:docPr id="3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254.85pt" to="378.75pt,25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" strokeweight="1.5pt">
                <w10:wrap type="tight"/>
              </v:line>
            </w:pict>
          </mc:Fallback>
        </mc:AlternateContent>
      </w:r>
      <w:r>
        <w:rPr>
          <w:noProof/>
          <w:sz w:val="22"/>
        </w:rPr>
        <mc:AlternateContent>
          <mc:Choice Requires="wps">
            <w:drawing>
              <wp:anchor distT="0" distB="0" distL="114300" distR="114300" simplePos="0" relativeHeight="251774464" behindDoc="0" locked="0" layoutInCell="1" allowOverlap="1" wp14:anchorId="0EA0D26C" wp14:editId="4AB53181">
                <wp:simplePos x="0" y="0"/>
                <wp:positionH relativeFrom="column">
                  <wp:posOffset>2995295</wp:posOffset>
                </wp:positionH>
                <wp:positionV relativeFrom="paragraph">
                  <wp:posOffset>5134610</wp:posOffset>
                </wp:positionV>
                <wp:extent cx="210820" cy="0"/>
                <wp:effectExtent l="23495" t="29210" r="32385" b="34290"/>
                <wp:wrapTight wrapText="bothSides">
                  <wp:wrapPolygon edited="0">
                    <wp:start x="-1952" y="-2147483648"/>
                    <wp:lineTo x="-1952" y="-2147483648"/>
                    <wp:lineTo x="22576" y="-2147483648"/>
                    <wp:lineTo x="22576" y="-2147483648"/>
                    <wp:lineTo x="-1952" y="-2147483648"/>
                  </wp:wrapPolygon>
                </wp:wrapTight>
                <wp:docPr id="38"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404.3pt" to="252.45pt,40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spkxQ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" strokeweight="1.5pt">
                <w10:wrap type="tight"/>
              </v:line>
            </w:pict>
          </mc:Fallback>
        </mc:AlternateContent>
      </w:r>
      <w:r>
        <w:rPr>
          <w:noProof/>
          <w:sz w:val="22"/>
        </w:rPr>
        <mc:AlternateContent>
          <mc:Choice Requires="wps">
            <w:drawing>
              <wp:anchor distT="0" distB="0" distL="114300" distR="114300" simplePos="0" relativeHeight="251773440" behindDoc="0" locked="0" layoutInCell="1" allowOverlap="1" wp14:anchorId="24390B84" wp14:editId="3B7B7EC6">
                <wp:simplePos x="0" y="0"/>
                <wp:positionH relativeFrom="column">
                  <wp:posOffset>2794000</wp:posOffset>
                </wp:positionH>
                <wp:positionV relativeFrom="paragraph">
                  <wp:posOffset>3246120</wp:posOffset>
                </wp:positionV>
                <wp:extent cx="421005" cy="0"/>
                <wp:effectExtent l="25400" t="20320" r="36195" b="43180"/>
                <wp:wrapTight wrapText="bothSides">
                  <wp:wrapPolygon edited="0">
                    <wp:start x="-977" y="-2147483648"/>
                    <wp:lineTo x="-977" y="-2147483648"/>
                    <wp:lineTo x="22089" y="-2147483648"/>
                    <wp:lineTo x="22089" y="-2147483648"/>
                    <wp:lineTo x="-977" y="-2147483648"/>
                  </wp:wrapPolygon>
                </wp:wrapTight>
                <wp:docPr id="37"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55.6pt" to="253.15pt,25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xFXhQ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" strokeweight="1.5pt">
                <w10:wrap type="tight"/>
              </v:line>
            </w:pict>
          </mc:Fallback>
        </mc:AlternateContent>
      </w:r>
      <w:r>
        <w:rPr>
          <w:noProof/>
          <w:sz w:val="22"/>
        </w:rPr>
        <mc:AlternateContent>
          <mc:Choice Requires="wps">
            <w:drawing>
              <wp:anchor distT="0" distB="0" distL="114300" distR="114300" simplePos="0" relativeHeight="251772416" behindDoc="0" locked="0" layoutInCell="1" allowOverlap="1" wp14:anchorId="0BBB5823" wp14:editId="2D30E0E7">
                <wp:simplePos x="0" y="0"/>
                <wp:positionH relativeFrom="column">
                  <wp:posOffset>3004185</wp:posOffset>
                </wp:positionH>
                <wp:positionV relativeFrom="paragraph">
                  <wp:posOffset>3246120</wp:posOffset>
                </wp:positionV>
                <wp:extent cx="0" cy="1897380"/>
                <wp:effectExtent l="19685" t="20320" r="43815" b="38100"/>
                <wp:wrapTight wrapText="bothSides">
                  <wp:wrapPolygon edited="0">
                    <wp:start x="-2147483648" y="0"/>
                    <wp:lineTo x="-2147483648" y="21383"/>
                    <wp:lineTo x="-2147483648" y="21383"/>
                    <wp:lineTo x="-2147483648" y="0"/>
                    <wp:lineTo x="-2147483648" y="0"/>
                  </wp:wrapPolygon>
                </wp:wrapTight>
                <wp:docPr id="36"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738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5pt,255.6pt" to="236.5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ImCRUCAAAs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" strokeweight="1.5pt">
                <w10:wrap type="tight"/>
              </v:line>
            </w:pict>
          </mc:Fallback>
        </mc:AlternateContent>
      </w:r>
      <w:r>
        <w:rPr>
          <w:noProof/>
          <w:sz w:val="22"/>
        </w:rPr>
        <mc:AlternateContent>
          <mc:Choice Requires="wps">
            <w:drawing>
              <wp:anchor distT="0" distB="0" distL="114300" distR="114300" simplePos="0" relativeHeight="251771392" behindDoc="0" locked="0" layoutInCell="1" allowOverlap="1" wp14:anchorId="4730BB82" wp14:editId="33964FE8">
                <wp:simplePos x="0" y="0"/>
                <wp:positionH relativeFrom="column">
                  <wp:posOffset>2600960</wp:posOffset>
                </wp:positionH>
                <wp:positionV relativeFrom="paragraph">
                  <wp:posOffset>5917565</wp:posOffset>
                </wp:positionV>
                <wp:extent cx="578485" cy="0"/>
                <wp:effectExtent l="22860" t="24765" r="33655" b="38735"/>
                <wp:wrapTight wrapText="bothSides">
                  <wp:wrapPolygon edited="0">
                    <wp:start x="-711" y="-2147483648"/>
                    <wp:lineTo x="-711" y="-2147483648"/>
                    <wp:lineTo x="21956" y="-2147483648"/>
                    <wp:lineTo x="21956" y="-2147483648"/>
                    <wp:lineTo x="-711" y="-2147483648"/>
                  </wp:wrapPolygon>
                </wp:wrapTight>
                <wp:docPr id="35"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pt,465.95pt" to="250.35pt,4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7+9BQ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" strokeweight="1.5pt">
                <w10:wrap type="tight"/>
              </v:line>
            </w:pict>
          </mc:Fallback>
        </mc:AlternateContent>
      </w:r>
      <w:r>
        <w:rPr>
          <w:noProof/>
          <w:sz w:val="22"/>
        </w:rPr>
        <mc:AlternateContent>
          <mc:Choice Requires="wps">
            <w:drawing>
              <wp:anchor distT="0" distB="0" distL="114300" distR="114300" simplePos="0" relativeHeight="251770368" behindDoc="0" locked="0" layoutInCell="1" allowOverlap="1" wp14:anchorId="28843D6A" wp14:editId="7434E5F2">
                <wp:simplePos x="0" y="0"/>
                <wp:positionH relativeFrom="column">
                  <wp:posOffset>2863850</wp:posOffset>
                </wp:positionH>
                <wp:positionV relativeFrom="paragraph">
                  <wp:posOffset>6755765</wp:posOffset>
                </wp:positionV>
                <wp:extent cx="307340" cy="0"/>
                <wp:effectExtent l="31750" t="24765" r="41910" b="38735"/>
                <wp:wrapTight wrapText="bothSides">
                  <wp:wrapPolygon edited="0">
                    <wp:start x="-1339" y="-2147483648"/>
                    <wp:lineTo x="-1339" y="-2147483648"/>
                    <wp:lineTo x="22269" y="-2147483648"/>
                    <wp:lineTo x="22269" y="-2147483648"/>
                    <wp:lineTo x="-1339" y="-2147483648"/>
                  </wp:wrapPolygon>
                </wp:wrapTight>
                <wp:docPr id="34"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531.95pt" to="249.7pt,53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wyOBM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" strokeweight="1.5pt">
                <w10:wrap type="tight"/>
              </v:line>
            </w:pict>
          </mc:Fallback>
        </mc:AlternateContent>
      </w:r>
      <w:r>
        <w:rPr>
          <w:noProof/>
          <w:sz w:val="22"/>
        </w:rPr>
        <mc:AlternateContent>
          <mc:Choice Requires="wps">
            <w:drawing>
              <wp:anchor distT="0" distB="0" distL="114300" distR="114300" simplePos="0" relativeHeight="251769344" behindDoc="0" locked="0" layoutInCell="1" allowOverlap="1" wp14:anchorId="2C6657F9" wp14:editId="6D49A407">
                <wp:simplePos x="0" y="0"/>
                <wp:positionH relativeFrom="column">
                  <wp:posOffset>2863850</wp:posOffset>
                </wp:positionH>
                <wp:positionV relativeFrom="paragraph">
                  <wp:posOffset>5917565</wp:posOffset>
                </wp:positionV>
                <wp:extent cx="0" cy="838200"/>
                <wp:effectExtent l="31750" t="24765" r="31750" b="38735"/>
                <wp:wrapTight wrapText="bothSides">
                  <wp:wrapPolygon edited="0">
                    <wp:start x="-2147483648" y="0"/>
                    <wp:lineTo x="-2147483648" y="21109"/>
                    <wp:lineTo x="-2147483648" y="21109"/>
                    <wp:lineTo x="-2147483648" y="0"/>
                    <wp:lineTo x="-2147483648" y="0"/>
                  </wp:wrapPolygon>
                </wp:wrapTight>
                <wp:docPr id="3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465.95pt" to="225.5pt,53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" strokeweight="1.5pt">
                <w10:wrap type="tight"/>
              </v:line>
            </w:pict>
          </mc:Fallback>
        </mc:AlternateContent>
      </w:r>
      <w:r>
        <w:rPr>
          <w:noProof/>
          <w:sz w:val="22"/>
        </w:rPr>
        <mc:AlternateContent>
          <mc:Choice Requires="wps">
            <w:drawing>
              <wp:anchor distT="0" distB="0" distL="114300" distR="114300" simplePos="0" relativeHeight="251768320" behindDoc="0" locked="0" layoutInCell="1" allowOverlap="1" wp14:anchorId="3D267FB4" wp14:editId="08FDEA3F">
                <wp:simplePos x="0" y="0"/>
                <wp:positionH relativeFrom="column">
                  <wp:posOffset>3013075</wp:posOffset>
                </wp:positionH>
                <wp:positionV relativeFrom="paragraph">
                  <wp:posOffset>4323715</wp:posOffset>
                </wp:positionV>
                <wp:extent cx="210185" cy="0"/>
                <wp:effectExtent l="28575" t="31115" r="40640" b="32385"/>
                <wp:wrapTight wrapText="bothSides">
                  <wp:wrapPolygon edited="0">
                    <wp:start x="-1958" y="-2147483648"/>
                    <wp:lineTo x="-1958" y="-2147483648"/>
                    <wp:lineTo x="22579" y="-2147483648"/>
                    <wp:lineTo x="22579" y="-2147483648"/>
                    <wp:lineTo x="-1958" y="-2147483648"/>
                  </wp:wrapPolygon>
                </wp:wrapTight>
                <wp:docPr id="32"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5pt,340.45pt" to="253.8pt,34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" strokeweight="1.5pt">
                <w10:wrap type="tight"/>
              </v:line>
            </w:pict>
          </mc:Fallback>
        </mc:AlternateContent>
      </w:r>
      <w:r>
        <w:rPr>
          <w:noProof/>
          <w:sz w:val="22"/>
        </w:rPr>
        <mc:AlternateContent>
          <mc:Choice Requires="wps">
            <w:drawing>
              <wp:anchor distT="0" distB="0" distL="114300" distR="114300" simplePos="0" relativeHeight="251767296" behindDoc="0" locked="0" layoutInCell="1" allowOverlap="1" wp14:anchorId="10101BCD" wp14:editId="550741B1">
                <wp:simplePos x="0" y="0"/>
                <wp:positionH relativeFrom="column">
                  <wp:posOffset>1303655</wp:posOffset>
                </wp:positionH>
                <wp:positionV relativeFrom="paragraph">
                  <wp:posOffset>3319780</wp:posOffset>
                </wp:positionV>
                <wp:extent cx="245745" cy="0"/>
                <wp:effectExtent l="20955" t="30480" r="38100" b="33020"/>
                <wp:wrapTight wrapText="bothSides">
                  <wp:wrapPolygon edited="0">
                    <wp:start x="-1674" y="-2147483648"/>
                    <wp:lineTo x="-1674" y="-2147483648"/>
                    <wp:lineTo x="22437" y="-2147483648"/>
                    <wp:lineTo x="22437" y="-2147483648"/>
                    <wp:lineTo x="-1674" y="-2147483648"/>
                  </wp:wrapPolygon>
                </wp:wrapTight>
                <wp:docPr id="3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261.4pt" to="122pt,26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" strokeweight="1.5pt">
                <w10:wrap type="tight"/>
              </v:line>
            </w:pict>
          </mc:Fallback>
        </mc:AlternateContent>
      </w:r>
      <w:r>
        <w:rPr>
          <w:noProof/>
          <w:sz w:val="22"/>
        </w:rPr>
        <mc:AlternateContent>
          <mc:Choice Requires="wps">
            <w:drawing>
              <wp:anchor distT="0" distB="0" distL="114300" distR="114300" simplePos="0" relativeHeight="251766272" behindDoc="0" locked="0" layoutInCell="1" allowOverlap="1" wp14:anchorId="12700250" wp14:editId="6E1576D3">
                <wp:simplePos x="0" y="0"/>
                <wp:positionH relativeFrom="column">
                  <wp:posOffset>1294765</wp:posOffset>
                </wp:positionH>
                <wp:positionV relativeFrom="paragraph">
                  <wp:posOffset>5963920</wp:posOffset>
                </wp:positionV>
                <wp:extent cx="262890" cy="0"/>
                <wp:effectExtent l="24765" t="20320" r="42545" b="43180"/>
                <wp:wrapTight wrapText="bothSides">
                  <wp:wrapPolygon edited="0">
                    <wp:start x="-1565" y="-2147483648"/>
                    <wp:lineTo x="-1565" y="-2147483648"/>
                    <wp:lineTo x="22383" y="-2147483648"/>
                    <wp:lineTo x="22383" y="-2147483648"/>
                    <wp:lineTo x="-1565" y="-2147483648"/>
                  </wp:wrapPolygon>
                </wp:wrapTight>
                <wp:docPr id="30"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469.6pt" to="122.65pt,46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eOVxM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" strokeweight="1.5pt">
                <w10:wrap type="tight"/>
              </v:line>
            </w:pict>
          </mc:Fallback>
        </mc:AlternateContent>
      </w:r>
      <w:r>
        <w:rPr>
          <w:noProof/>
          <w:sz w:val="22"/>
        </w:rPr>
        <mc:AlternateContent>
          <mc:Choice Requires="wps">
            <w:drawing>
              <wp:anchor distT="0" distB="0" distL="114300" distR="114300" simplePos="0" relativeHeight="251765248" behindDoc="0" locked="0" layoutInCell="1" allowOverlap="1" wp14:anchorId="487C6C98" wp14:editId="685EEB71">
                <wp:simplePos x="0" y="0"/>
                <wp:positionH relativeFrom="column">
                  <wp:posOffset>2934335</wp:posOffset>
                </wp:positionH>
                <wp:positionV relativeFrom="paragraph">
                  <wp:posOffset>7686675</wp:posOffset>
                </wp:positionV>
                <wp:extent cx="2042160" cy="0"/>
                <wp:effectExtent l="26035" t="28575" r="40005" b="34925"/>
                <wp:wrapTight wrapText="bothSides">
                  <wp:wrapPolygon edited="0">
                    <wp:start x="-201" y="-2147483648"/>
                    <wp:lineTo x="-201" y="-2147483648"/>
                    <wp:lineTo x="21701" y="-2147483648"/>
                    <wp:lineTo x="21701" y="-2147483648"/>
                    <wp:lineTo x="-201" y="-2147483648"/>
                  </wp:wrapPolygon>
                </wp:wrapTight>
                <wp:docPr id="29"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05pt,605.25pt" to="391.85pt,60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umgxQCAAAs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" strokeweight="1.5pt">
                <w10:wrap type="tight"/>
              </v:line>
            </w:pict>
          </mc:Fallback>
        </mc:AlternateContent>
      </w:r>
      <w:r>
        <w:rPr>
          <w:noProof/>
          <w:sz w:val="22"/>
        </w:rPr>
        <mc:AlternateContent>
          <mc:Choice Requires="wps">
            <w:drawing>
              <wp:anchor distT="0" distB="0" distL="114300" distR="114300" simplePos="0" relativeHeight="251764224" behindDoc="0" locked="0" layoutInCell="1" allowOverlap="1" wp14:anchorId="1C7B414B" wp14:editId="3F849BA9">
                <wp:simplePos x="0" y="0"/>
                <wp:positionH relativeFrom="column">
                  <wp:posOffset>1294765</wp:posOffset>
                </wp:positionH>
                <wp:positionV relativeFrom="paragraph">
                  <wp:posOffset>7705090</wp:posOffset>
                </wp:positionV>
                <wp:extent cx="306705" cy="0"/>
                <wp:effectExtent l="24765" t="21590" r="36830" b="41910"/>
                <wp:wrapTight wrapText="bothSides">
                  <wp:wrapPolygon edited="0">
                    <wp:start x="-1342" y="-2147483648"/>
                    <wp:lineTo x="-1342" y="-2147483648"/>
                    <wp:lineTo x="22271" y="-2147483648"/>
                    <wp:lineTo x="22271" y="-2147483648"/>
                    <wp:lineTo x="-1342" y="-2147483648"/>
                  </wp:wrapPolygon>
                </wp:wrapTight>
                <wp:docPr id="28"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606.7pt" to="126.1pt,60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bEcBQCAAAr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" strokeweight="1.5pt">
                <w10:wrap type="tight"/>
              </v:line>
            </w:pict>
          </mc:Fallback>
        </mc:AlternateContent>
      </w:r>
      <w:r>
        <w:rPr>
          <w:noProof/>
          <w:sz w:val="22"/>
        </w:rPr>
        <mc:AlternateContent>
          <mc:Choice Requires="wps">
            <w:drawing>
              <wp:anchor distT="0" distB="0" distL="114300" distR="114300" simplePos="0" relativeHeight="251761152" behindDoc="0" locked="0" layoutInCell="1" allowOverlap="1" wp14:anchorId="5D546BD3" wp14:editId="0AB957CB">
                <wp:simplePos x="0" y="0"/>
                <wp:positionH relativeFrom="column">
                  <wp:posOffset>3188335</wp:posOffset>
                </wp:positionH>
                <wp:positionV relativeFrom="paragraph">
                  <wp:posOffset>5696585</wp:posOffset>
                </wp:positionV>
                <wp:extent cx="1335405" cy="485140"/>
                <wp:effectExtent l="13335" t="6985" r="10160" b="15875"/>
                <wp:wrapTight wrapText="bothSides">
                  <wp:wrapPolygon edited="0">
                    <wp:start x="-154" y="-424"/>
                    <wp:lineTo x="-154" y="21176"/>
                    <wp:lineTo x="21754" y="21176"/>
                    <wp:lineTo x="21754" y="-424"/>
                    <wp:lineTo x="-154" y="-424"/>
                  </wp:wrapPolygon>
                </wp:wrapTight>
                <wp:docPr id="2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85140"/>
                        </a:xfrm>
                        <a:prstGeom prst="rect">
                          <a:avLst/>
                        </a:prstGeom>
                        <a:solidFill>
                          <a:srgbClr val="FFFFFF"/>
                        </a:solidFill>
                        <a:ln w="19050">
                          <a:solidFill>
                            <a:srgbClr val="000000"/>
                          </a:solidFill>
                          <a:miter lim="800000"/>
                          <a:headEnd/>
                          <a:tailEnd/>
                        </a:ln>
                      </wps:spPr>
                      <wps:txbx>
                        <w:txbxContent>
                          <w:p w14:paraId="43BC2C08" w14:textId="77777777" w:rsidR="001F4FB0" w:rsidRPr="00335AE3" w:rsidRDefault="001F4FB0" w:rsidP="00F70201">
                            <w:pPr>
                              <w:jc w:val="left"/>
                              <w:rPr>
                                <w:sz w:val="22"/>
                                <w:szCs w:val="22"/>
                              </w:rPr>
                            </w:pPr>
                            <w:r w:rsidRPr="00335AE3">
                              <w:rPr>
                                <w:sz w:val="22"/>
                                <w:szCs w:val="22"/>
                              </w:rPr>
                              <w:t>FT131 : Calculer le couple manquant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46BD3" id="Text Box 504" o:spid="_x0000_s1046" type="#_x0000_t202" style="position:absolute;left:0;text-align:left;margin-left:251.05pt;margin-top:448.55pt;width:105.15pt;height:38.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" strokeweight="1.5pt">
                <v:textbox>
                  <w:txbxContent>
                    <w:p w14:paraId="43BC2C08" w14:textId="77777777" w:rsidR="001F4FB0" w:rsidRPr="00335AE3" w:rsidRDefault="001F4FB0" w:rsidP="00F70201">
                      <w:pPr>
                        <w:jc w:val="left"/>
                        <w:rPr>
                          <w:sz w:val="22"/>
                          <w:szCs w:val="22"/>
                        </w:rPr>
                      </w:pPr>
                      <w:r w:rsidRPr="00335AE3">
                        <w:rPr>
                          <w:sz w:val="22"/>
                          <w:szCs w:val="22"/>
                        </w:rPr>
                        <w:t>FT131 : Calculer le couple manquant</w:t>
                      </w:r>
                    </w:p>
                  </w:txbxContent>
                </v:textbox>
                <w10:wrap type="tight"/>
              </v:shape>
            </w:pict>
          </mc:Fallback>
        </mc:AlternateContent>
      </w:r>
      <w:r>
        <w:rPr>
          <w:noProof/>
          <w:sz w:val="22"/>
        </w:rPr>
        <mc:AlternateContent>
          <mc:Choice Requires="wps">
            <w:drawing>
              <wp:anchor distT="0" distB="0" distL="114300" distR="114300" simplePos="0" relativeHeight="251759104" behindDoc="0" locked="0" layoutInCell="1" allowOverlap="1" wp14:anchorId="0369CDEF" wp14:editId="0D0DEC5F">
                <wp:simplePos x="0" y="0"/>
                <wp:positionH relativeFrom="column">
                  <wp:posOffset>5012055</wp:posOffset>
                </wp:positionH>
                <wp:positionV relativeFrom="paragraph">
                  <wp:posOffset>4959350</wp:posOffset>
                </wp:positionV>
                <wp:extent cx="1174750" cy="405765"/>
                <wp:effectExtent l="8255" t="19050" r="10795" b="6985"/>
                <wp:wrapTight wrapText="bothSides">
                  <wp:wrapPolygon edited="0">
                    <wp:start x="7029" y="-507"/>
                    <wp:lineTo x="4565" y="0"/>
                    <wp:lineTo x="-175" y="5037"/>
                    <wp:lineTo x="-175" y="13048"/>
                    <wp:lineTo x="350" y="16563"/>
                    <wp:lineTo x="4740" y="21093"/>
                    <wp:lineTo x="5791" y="21093"/>
                    <wp:lineTo x="15634" y="21093"/>
                    <wp:lineTo x="16685" y="21093"/>
                    <wp:lineTo x="21075" y="16563"/>
                    <wp:lineTo x="21600" y="15076"/>
                    <wp:lineTo x="21775" y="11561"/>
                    <wp:lineTo x="21600" y="5037"/>
                    <wp:lineTo x="16860" y="0"/>
                    <wp:lineTo x="14396" y="-507"/>
                    <wp:lineTo x="7029" y="-507"/>
                  </wp:wrapPolygon>
                </wp:wrapTight>
                <wp:docPr id="25" name="Ov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405765"/>
                        </a:xfrm>
                        <a:prstGeom prst="ellipse">
                          <a:avLst/>
                        </a:prstGeom>
                        <a:solidFill>
                          <a:srgbClr val="FFFFFF"/>
                        </a:solidFill>
                        <a:ln w="19050">
                          <a:solidFill>
                            <a:srgbClr val="000000"/>
                          </a:solidFill>
                          <a:round/>
                          <a:headEnd/>
                          <a:tailEnd/>
                        </a:ln>
                      </wps:spPr>
                      <wps:txbx>
                        <w:txbxContent>
                          <w:p w14:paraId="76E41AEC" w14:textId="77777777" w:rsidR="001F4FB0" w:rsidRPr="00293DFB" w:rsidRDefault="001F4FB0" w:rsidP="00F70201">
                            <w:pPr>
                              <w:rPr>
                                <w:sz w:val="22"/>
                                <w:szCs w:val="22"/>
                              </w:rPr>
                            </w:pPr>
                            <w:r w:rsidRPr="00293DFB">
                              <w:rPr>
                                <w:sz w:val="22"/>
                                <w:szCs w:val="22"/>
                              </w:rPr>
                              <w:t>Batterie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9CDEF" id="Oval 502" o:spid="_x0000_s1047" style="position:absolute;left:0;text-align:left;margin-left:394.65pt;margin-top:390.5pt;width:92.5pt;height:31.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" strokeweight="1.5pt">
                <v:textbox>
                  <w:txbxContent>
                    <w:p w14:paraId="76E41AEC" w14:textId="77777777" w:rsidR="001F4FB0" w:rsidRPr="00293DFB" w:rsidRDefault="001F4FB0" w:rsidP="00F70201">
                      <w:pPr>
                        <w:rPr>
                          <w:sz w:val="22"/>
                          <w:szCs w:val="22"/>
                        </w:rPr>
                      </w:pPr>
                      <w:r w:rsidRPr="00293DFB">
                        <w:rPr>
                          <w:sz w:val="22"/>
                          <w:szCs w:val="22"/>
                        </w:rPr>
                        <w:t>Batterie</w:t>
                      </w:r>
                    </w:p>
                  </w:txbxContent>
                </v:textbox>
                <w10:wrap type="tight"/>
              </v:oval>
            </w:pict>
          </mc:Fallback>
        </mc:AlternateContent>
      </w:r>
      <w:r>
        <w:rPr>
          <w:noProof/>
          <w:sz w:val="22"/>
        </w:rPr>
        <mc:AlternateContent>
          <mc:Choice Requires="wps">
            <w:drawing>
              <wp:anchor distT="0" distB="0" distL="114300" distR="114300" simplePos="0" relativeHeight="251750912" behindDoc="0" locked="0" layoutInCell="1" allowOverlap="1" wp14:anchorId="6A31A1DF" wp14:editId="0D1BCC0B">
                <wp:simplePos x="0" y="0"/>
                <wp:positionH relativeFrom="column">
                  <wp:posOffset>2821940</wp:posOffset>
                </wp:positionH>
                <wp:positionV relativeFrom="paragraph">
                  <wp:posOffset>549275</wp:posOffset>
                </wp:positionV>
                <wp:extent cx="0" cy="1602740"/>
                <wp:effectExtent l="27940" t="28575" r="35560" b="32385"/>
                <wp:wrapTight wrapText="bothSides">
                  <wp:wrapPolygon edited="0">
                    <wp:start x="-2147483648" y="0"/>
                    <wp:lineTo x="-2147483648" y="21343"/>
                    <wp:lineTo x="-2147483648" y="21343"/>
                    <wp:lineTo x="-2147483648" y="0"/>
                    <wp:lineTo x="-2147483648" y="0"/>
                  </wp:wrapPolygon>
                </wp:wrapTight>
                <wp:docPr id="1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27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2pt,43.25pt" to="222.2pt,16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" strokeweight="1.5pt">
                <w10:wrap type="tight"/>
              </v:line>
            </w:pict>
          </mc:Fallback>
        </mc:AlternateContent>
      </w:r>
      <w:r>
        <w:rPr>
          <w:noProof/>
          <w:sz w:val="22"/>
        </w:rPr>
        <mc:AlternateContent>
          <mc:Choice Requires="wps">
            <w:drawing>
              <wp:anchor distT="0" distB="0" distL="114300" distR="114300" simplePos="0" relativeHeight="251749888" behindDoc="0" locked="0" layoutInCell="1" allowOverlap="1" wp14:anchorId="7E6F8846" wp14:editId="17CBF42C">
                <wp:simplePos x="0" y="0"/>
                <wp:positionH relativeFrom="column">
                  <wp:posOffset>4510405</wp:posOffset>
                </wp:positionH>
                <wp:positionV relativeFrom="paragraph">
                  <wp:posOffset>2129790</wp:posOffset>
                </wp:positionV>
                <wp:extent cx="105410" cy="0"/>
                <wp:effectExtent l="27305" t="21590" r="32385" b="41910"/>
                <wp:wrapTight wrapText="bothSides">
                  <wp:wrapPolygon edited="0">
                    <wp:start x="-3904" y="-2147483648"/>
                    <wp:lineTo x="-3904" y="-2147483648"/>
                    <wp:lineTo x="23552" y="-2147483648"/>
                    <wp:lineTo x="23552" y="-2147483648"/>
                    <wp:lineTo x="-3904" y="-2147483648"/>
                  </wp:wrapPolygon>
                </wp:wrapTight>
                <wp:docPr id="1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5pt,167.7pt" to="363.45pt,16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" strokeweight="1.5pt">
                <w10:wrap type="tight"/>
              </v:line>
            </w:pict>
          </mc:Fallback>
        </mc:AlternateContent>
      </w:r>
      <w:r>
        <w:rPr>
          <w:noProof/>
          <w:sz w:val="22"/>
        </w:rPr>
        <mc:AlternateContent>
          <mc:Choice Requires="wps">
            <w:drawing>
              <wp:anchor distT="0" distB="0" distL="114300" distR="114300" simplePos="0" relativeHeight="251748864" behindDoc="0" locked="0" layoutInCell="1" allowOverlap="1" wp14:anchorId="0662F083" wp14:editId="1CB191BB">
                <wp:simplePos x="0" y="0"/>
                <wp:positionH relativeFrom="column">
                  <wp:posOffset>4487545</wp:posOffset>
                </wp:positionH>
                <wp:positionV relativeFrom="paragraph">
                  <wp:posOffset>1301115</wp:posOffset>
                </wp:positionV>
                <wp:extent cx="366395" cy="0"/>
                <wp:effectExtent l="29845" t="31115" r="35560" b="32385"/>
                <wp:wrapTight wrapText="bothSides">
                  <wp:wrapPolygon edited="0">
                    <wp:start x="-1123" y="-2147483648"/>
                    <wp:lineTo x="-1123" y="-2147483648"/>
                    <wp:lineTo x="22162" y="-2147483648"/>
                    <wp:lineTo x="22162" y="-2147483648"/>
                    <wp:lineTo x="-1123" y="-2147483648"/>
                  </wp:wrapPolygon>
                </wp:wrapTight>
                <wp:docPr id="17"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35pt,102.45pt" to="382.2pt,10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" strokeweight="1.5pt">
                <w10:wrap type="tight"/>
              </v:line>
            </w:pict>
          </mc:Fallback>
        </mc:AlternateContent>
      </w:r>
      <w:r>
        <w:rPr>
          <w:noProof/>
          <w:sz w:val="22"/>
        </w:rPr>
        <mc:AlternateContent>
          <mc:Choice Requires="wps">
            <w:drawing>
              <wp:anchor distT="0" distB="0" distL="114300" distR="114300" simplePos="0" relativeHeight="251747840" behindDoc="0" locked="0" layoutInCell="1" allowOverlap="1" wp14:anchorId="633078FD" wp14:editId="559E7BBE">
                <wp:simplePos x="0" y="0"/>
                <wp:positionH relativeFrom="column">
                  <wp:posOffset>4487545</wp:posOffset>
                </wp:positionH>
                <wp:positionV relativeFrom="paragraph">
                  <wp:posOffset>416560</wp:posOffset>
                </wp:positionV>
                <wp:extent cx="266700" cy="0"/>
                <wp:effectExtent l="29845" t="22860" r="33655" b="40640"/>
                <wp:wrapTight wrapText="bothSides">
                  <wp:wrapPolygon edited="0">
                    <wp:start x="-1543" y="-2147483648"/>
                    <wp:lineTo x="-1543" y="-2147483648"/>
                    <wp:lineTo x="22371" y="-2147483648"/>
                    <wp:lineTo x="22371" y="-2147483648"/>
                    <wp:lineTo x="-1543" y="-2147483648"/>
                  </wp:wrapPolygon>
                </wp:wrapTight>
                <wp:docPr id="1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35pt,32.8pt" to="374.35pt,3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" strokeweight="1.5pt">
                <w10:wrap type="tight"/>
              </v:line>
            </w:pict>
          </mc:Fallback>
        </mc:AlternateContent>
      </w:r>
      <w:r>
        <w:rPr>
          <w:noProof/>
          <w:sz w:val="22"/>
        </w:rPr>
        <mc:AlternateContent>
          <mc:Choice Requires="wps">
            <w:drawing>
              <wp:anchor distT="0" distB="0" distL="114300" distR="114300" simplePos="0" relativeHeight="251746816" behindDoc="0" locked="0" layoutInCell="1" allowOverlap="1" wp14:anchorId="3BFE0F33" wp14:editId="1C99F5F1">
                <wp:simplePos x="0" y="0"/>
                <wp:positionH relativeFrom="column">
                  <wp:posOffset>2821940</wp:posOffset>
                </wp:positionH>
                <wp:positionV relativeFrom="paragraph">
                  <wp:posOffset>1337945</wp:posOffset>
                </wp:positionV>
                <wp:extent cx="210185" cy="0"/>
                <wp:effectExtent l="27940" t="29845" r="41275" b="33655"/>
                <wp:wrapTight wrapText="bothSides">
                  <wp:wrapPolygon edited="0">
                    <wp:start x="-1958" y="-2147483648"/>
                    <wp:lineTo x="-1958" y="-2147483648"/>
                    <wp:lineTo x="22579" y="-2147483648"/>
                    <wp:lineTo x="22579" y="-2147483648"/>
                    <wp:lineTo x="-1958" y="-2147483648"/>
                  </wp:wrapPolygon>
                </wp:wrapTight>
                <wp:docPr id="15"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2pt,105.35pt" to="238.75pt,10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" strokeweight="1.5pt">
                <w10:wrap type="tight"/>
              </v:line>
            </w:pict>
          </mc:Fallback>
        </mc:AlternateContent>
      </w:r>
      <w:r>
        <w:rPr>
          <w:sz w:val="22"/>
        </w:rPr>
        <w:br w:type="page"/>
      </w:r>
    </w:p>
    <w:p w14:paraId="30621840" w14:textId="77777777" w:rsidR="00F70201" w:rsidRPr="00363D34" w:rsidRDefault="00F70201" w:rsidP="00F70201">
      <w:pPr>
        <w:autoSpaceDE w:val="0"/>
        <w:autoSpaceDN w:val="0"/>
        <w:adjustRightInd w:val="0"/>
        <w:spacing w:after="240"/>
        <w:ind w:left="284"/>
        <w:rPr>
          <w:szCs w:val="24"/>
        </w:rPr>
      </w:pPr>
    </w:p>
    <w:p w14:paraId="3E491E60" w14:textId="77777777" w:rsidR="00F70201" w:rsidRPr="00A96BD9" w:rsidRDefault="00F70201" w:rsidP="00331DAE">
      <w:pPr>
        <w:numPr>
          <w:ilvl w:val="0"/>
          <w:numId w:val="18"/>
        </w:numPr>
        <w:tabs>
          <w:tab w:val="clear" w:pos="720"/>
          <w:tab w:val="num" w:pos="284"/>
        </w:tabs>
        <w:autoSpaceDE w:val="0"/>
        <w:autoSpaceDN w:val="0"/>
        <w:adjustRightInd w:val="0"/>
        <w:spacing w:after="240" w:line="240" w:lineRule="auto"/>
        <w:ind w:left="426"/>
        <w:jc w:val="left"/>
        <w:rPr>
          <w:sz w:val="22"/>
        </w:rPr>
      </w:pPr>
      <w:r w:rsidRPr="00A96BD9">
        <w:rPr>
          <w:b/>
          <w:caps/>
          <w:color w:val="000000"/>
          <w:sz w:val="22"/>
        </w:rPr>
        <w:t>ETUDE THEORIQUE DU MOTEUR THERMIQUE DE LA PRIUS</w:t>
      </w:r>
    </w:p>
    <w:p w14:paraId="161F1B86" w14:textId="77777777" w:rsidR="00F70201" w:rsidRPr="00A96BD9" w:rsidRDefault="00F70201" w:rsidP="00331DAE">
      <w:pPr>
        <w:numPr>
          <w:ilvl w:val="2"/>
          <w:numId w:val="18"/>
        </w:numPr>
        <w:autoSpaceDE w:val="0"/>
        <w:autoSpaceDN w:val="0"/>
        <w:adjustRightInd w:val="0"/>
        <w:spacing w:before="120" w:after="240" w:line="240" w:lineRule="auto"/>
        <w:ind w:left="709"/>
        <w:jc w:val="left"/>
        <w:rPr>
          <w:color w:val="000000"/>
          <w:sz w:val="22"/>
        </w:rPr>
      </w:pPr>
      <w:r w:rsidRPr="00335AE3">
        <w:rPr>
          <w:color w:val="000000"/>
        </w:rPr>
        <w:t>Valeur de la cylindrée unitaire</w:t>
      </w:r>
      <w:r w:rsidRPr="00A96BD9">
        <w:rPr>
          <w:color w:val="000000"/>
          <w:sz w:val="22"/>
        </w:rPr>
        <w:t xml:space="preserve"> </w:t>
      </w:r>
      <w:r w:rsidR="007C4EB1">
        <w:rPr>
          <w:color w:val="000000"/>
          <w:position w:val="-24"/>
          <w:sz w:val="22"/>
        </w:rPr>
        <w:pict w14:anchorId="30E2A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45pt;height:32.6pt">
            <v:imagedata r:id="rId11" o:title=""/>
          </v:shape>
        </w:pict>
      </w:r>
    </w:p>
    <w:p w14:paraId="426FA491" w14:textId="77777777" w:rsidR="00F70201" w:rsidRPr="00A96BD9" w:rsidRDefault="007C4EB1" w:rsidP="00331DAE">
      <w:pPr>
        <w:numPr>
          <w:ilvl w:val="2"/>
          <w:numId w:val="18"/>
        </w:numPr>
        <w:autoSpaceDE w:val="0"/>
        <w:autoSpaceDN w:val="0"/>
        <w:adjustRightInd w:val="0"/>
        <w:spacing w:before="120" w:after="240" w:line="240" w:lineRule="auto"/>
        <w:ind w:left="709"/>
        <w:jc w:val="left"/>
        <w:rPr>
          <w:color w:val="000000"/>
          <w:sz w:val="22"/>
        </w:rPr>
      </w:pPr>
      <w:r>
        <w:rPr>
          <w:color w:val="000000"/>
          <w:position w:val="-30"/>
          <w:sz w:val="22"/>
        </w:rPr>
        <w:pict w14:anchorId="015DCA38">
          <v:shape id="_x0000_i1026" type="#_x0000_t75" style="width:68pt;height:37.4pt">
            <v:imagedata r:id="rId12" o:title=""/>
          </v:shape>
        </w:pict>
      </w:r>
      <w:r w:rsidR="00F70201" w:rsidRPr="00A96BD9">
        <w:rPr>
          <w:color w:val="000000"/>
          <w:sz w:val="22"/>
        </w:rPr>
        <w:t xml:space="preserve"> d’où </w:t>
      </w:r>
      <w:r>
        <w:rPr>
          <w:color w:val="000000"/>
          <w:position w:val="-30"/>
          <w:sz w:val="22"/>
        </w:rPr>
        <w:pict w14:anchorId="062367D7">
          <v:shape id="_x0000_i1027" type="#_x0000_t75" style="width:106.6pt;height:37.4pt">
            <v:imagedata r:id="rId13" o:title=""/>
          </v:shape>
        </w:pict>
      </w:r>
    </w:p>
    <w:p w14:paraId="1EB66568" w14:textId="33D18D56" w:rsidR="00F70201" w:rsidRPr="005F5C99" w:rsidRDefault="00F70201" w:rsidP="00331DAE">
      <w:pPr>
        <w:numPr>
          <w:ilvl w:val="2"/>
          <w:numId w:val="18"/>
        </w:numPr>
        <w:autoSpaceDE w:val="0"/>
        <w:autoSpaceDN w:val="0"/>
        <w:adjustRightInd w:val="0"/>
        <w:spacing w:before="120" w:after="240" w:line="240" w:lineRule="auto"/>
        <w:ind w:left="709"/>
        <w:jc w:val="left"/>
        <w:rPr>
          <w:color w:val="000000"/>
          <w:sz w:val="22"/>
        </w:rPr>
      </w:pPr>
      <w:r w:rsidRPr="00335AE3">
        <w:rPr>
          <w:color w:val="000000"/>
        </w:rPr>
        <w:t>Isentropique de 1 à 2 </w:t>
      </w:r>
      <w:r w:rsidRPr="00A96BD9">
        <w:rPr>
          <w:color w:val="000000"/>
          <w:sz w:val="22"/>
        </w:rPr>
        <w:t xml:space="preserve">: </w:t>
      </w:r>
      <w:r w:rsidR="007C4EB1">
        <w:rPr>
          <w:color w:val="000000"/>
          <w:position w:val="-14"/>
          <w:sz w:val="22"/>
        </w:rPr>
        <w:pict w14:anchorId="17535E01">
          <v:shape id="_x0000_i1028" type="#_x0000_t75" style="width:165.5pt;height:21.5pt">
            <v:imagedata r:id="rId14" o:title=""/>
          </v:shape>
        </w:pict>
      </w:r>
      <w:r w:rsidRPr="00A96BD9">
        <w:rPr>
          <w:color w:val="000000"/>
          <w:sz w:val="22"/>
        </w:rPr>
        <w:t xml:space="preserve"> et </w:t>
      </w:r>
      <w:r w:rsidR="005F5C99">
        <w:rPr>
          <w:color w:val="000000"/>
          <w:sz w:val="22"/>
        </w:rPr>
        <w:t xml:space="preserve"> </w:t>
      </w:r>
      <w:r w:rsidR="00097402">
        <w:rPr>
          <w:color w:val="000000"/>
          <w:position w:val="-10"/>
          <w:sz w:val="22"/>
        </w:rPr>
        <w:pict w14:anchorId="744A027E">
          <v:shape id="_x0000_i1029" type="#_x0000_t75" style="width:109.4pt;height:18.3pt">
            <v:imagedata r:id="rId15" o:title=""/>
          </v:shape>
        </w:pict>
      </w:r>
      <w:r w:rsidRPr="005F5C99">
        <w:rPr>
          <w:color w:val="000000"/>
          <w:position w:val="-14"/>
          <w:sz w:val="22"/>
        </w:rPr>
        <w:t xml:space="preserve"> </w:t>
      </w:r>
    </w:p>
    <w:p w14:paraId="565D0D4A" w14:textId="77777777" w:rsidR="00F70201" w:rsidRPr="00335AE3" w:rsidRDefault="00F70201" w:rsidP="00331DAE">
      <w:pPr>
        <w:numPr>
          <w:ilvl w:val="2"/>
          <w:numId w:val="18"/>
        </w:numPr>
        <w:autoSpaceDE w:val="0"/>
        <w:autoSpaceDN w:val="0"/>
        <w:adjustRightInd w:val="0"/>
        <w:spacing w:before="120" w:after="240" w:line="240" w:lineRule="auto"/>
        <w:ind w:left="709"/>
        <w:jc w:val="left"/>
        <w:rPr>
          <w:color w:val="000000"/>
        </w:rPr>
      </w:pPr>
      <w:r w:rsidRPr="00335AE3">
        <w:rPr>
          <w:color w:val="000000"/>
        </w:rPr>
        <w:t>Bilan mécanique du cycle W</w:t>
      </w:r>
      <w:r w:rsidRPr="00335AE3">
        <w:rPr>
          <w:color w:val="000000"/>
          <w:vertAlign w:val="subscript"/>
        </w:rPr>
        <w:t>cycle</w:t>
      </w:r>
      <w:r w:rsidRPr="00335AE3">
        <w:rPr>
          <w:color w:val="000000"/>
        </w:rPr>
        <w:t> :</w:t>
      </w:r>
    </w:p>
    <w:p w14:paraId="4AD3A6CD" w14:textId="77777777" w:rsidR="00F70201" w:rsidRPr="00A96BD9" w:rsidRDefault="00097402" w:rsidP="005F5C99">
      <w:pPr>
        <w:autoSpaceDE w:val="0"/>
        <w:autoSpaceDN w:val="0"/>
        <w:adjustRightInd w:val="0"/>
        <w:spacing w:before="120" w:after="240"/>
        <w:ind w:firstLine="708"/>
        <w:rPr>
          <w:color w:val="000000"/>
          <w:sz w:val="22"/>
        </w:rPr>
      </w:pPr>
      <w:r>
        <w:rPr>
          <w:color w:val="000000"/>
          <w:position w:val="-14"/>
          <w:sz w:val="22"/>
        </w:rPr>
        <w:pict w14:anchorId="564E8A33">
          <v:shape id="_x0000_i1030" type="#_x0000_t75" style="width:356.8pt;height:21.5pt">
            <v:imagedata r:id="rId16" o:title=""/>
          </v:shape>
        </w:pict>
      </w:r>
    </w:p>
    <w:p w14:paraId="34B2D4EC" w14:textId="77777777" w:rsidR="00F70201" w:rsidRPr="00335AE3" w:rsidRDefault="00F70201" w:rsidP="00331DAE">
      <w:pPr>
        <w:numPr>
          <w:ilvl w:val="2"/>
          <w:numId w:val="18"/>
        </w:numPr>
        <w:autoSpaceDE w:val="0"/>
        <w:autoSpaceDN w:val="0"/>
        <w:adjustRightInd w:val="0"/>
        <w:spacing w:before="120" w:after="240" w:line="240" w:lineRule="auto"/>
        <w:ind w:left="709"/>
        <w:jc w:val="left"/>
        <w:rPr>
          <w:color w:val="000000"/>
        </w:rPr>
      </w:pPr>
      <w:r w:rsidRPr="00335AE3">
        <w:rPr>
          <w:color w:val="000000"/>
        </w:rPr>
        <w:t xml:space="preserve">Quantité de chaleur apportée par la combustion : </w:t>
      </w:r>
    </w:p>
    <w:p w14:paraId="4B9F4264" w14:textId="77777777" w:rsidR="00F70201" w:rsidRPr="00A96BD9" w:rsidRDefault="007C4EB1" w:rsidP="005F5C99">
      <w:pPr>
        <w:autoSpaceDE w:val="0"/>
        <w:autoSpaceDN w:val="0"/>
        <w:adjustRightInd w:val="0"/>
        <w:spacing w:before="120" w:after="240"/>
        <w:ind w:firstLine="708"/>
        <w:rPr>
          <w:color w:val="000000"/>
          <w:sz w:val="22"/>
        </w:rPr>
      </w:pPr>
      <w:r>
        <w:rPr>
          <w:color w:val="000000"/>
          <w:position w:val="-10"/>
          <w:sz w:val="22"/>
        </w:rPr>
        <w:pict w14:anchorId="1E189E45">
          <v:shape id="_x0000_i1031" type="#_x0000_t75" style="width:123.7pt;height:18.3pt">
            <v:imagedata r:id="rId17" o:title=""/>
          </v:shape>
        </w:pict>
      </w:r>
    </w:p>
    <w:p w14:paraId="37C2DC4E" w14:textId="77777777" w:rsidR="00F70201" w:rsidRPr="00335AE3" w:rsidRDefault="00F70201" w:rsidP="00331DAE">
      <w:pPr>
        <w:numPr>
          <w:ilvl w:val="2"/>
          <w:numId w:val="18"/>
        </w:numPr>
        <w:autoSpaceDE w:val="0"/>
        <w:autoSpaceDN w:val="0"/>
        <w:adjustRightInd w:val="0"/>
        <w:spacing w:before="120" w:after="240" w:line="240" w:lineRule="auto"/>
        <w:ind w:left="709"/>
        <w:jc w:val="left"/>
        <w:rPr>
          <w:color w:val="000000"/>
        </w:rPr>
      </w:pPr>
      <w:r w:rsidRPr="00335AE3">
        <w:rPr>
          <w:color w:val="000000"/>
        </w:rPr>
        <w:t>Rendement thermodynamique du cycle d’Atkinson η</w:t>
      </w:r>
      <w:r w:rsidRPr="00335AE3">
        <w:rPr>
          <w:color w:val="000000"/>
          <w:vertAlign w:val="subscript"/>
        </w:rPr>
        <w:t>thAt</w:t>
      </w:r>
      <w:r w:rsidRPr="00335AE3">
        <w:rPr>
          <w:color w:val="000000"/>
        </w:rPr>
        <w:t> :</w:t>
      </w:r>
    </w:p>
    <w:p w14:paraId="498A7E58" w14:textId="510D1815" w:rsidR="00F70201" w:rsidRPr="00A96BD9" w:rsidRDefault="00097402" w:rsidP="005F5C99">
      <w:pPr>
        <w:autoSpaceDE w:val="0"/>
        <w:autoSpaceDN w:val="0"/>
        <w:adjustRightInd w:val="0"/>
        <w:spacing w:before="120" w:after="240"/>
        <w:ind w:firstLine="708"/>
        <w:rPr>
          <w:sz w:val="22"/>
        </w:rPr>
      </w:pPr>
      <w:r>
        <w:rPr>
          <w:color w:val="000000"/>
          <w:position w:val="-30"/>
          <w:sz w:val="22"/>
        </w:rPr>
        <w:pict w14:anchorId="317C8B71">
          <v:shape id="_x0000_i1032" type="#_x0000_t75" style="width:136.85pt;height:43.75pt">
            <v:imagedata r:id="rId18" o:title=""/>
          </v:shape>
        </w:pict>
      </w:r>
      <w:r w:rsidR="005F5C99">
        <w:rPr>
          <w:color w:val="000000"/>
          <w:sz w:val="22"/>
        </w:rPr>
        <w:t xml:space="preserve"> </w:t>
      </w:r>
      <w:r w:rsidR="00F70201" w:rsidRPr="00A96BD9">
        <w:rPr>
          <w:color w:val="000000"/>
          <w:sz w:val="22"/>
        </w:rPr>
        <w:t xml:space="preserve">    </w:t>
      </w:r>
      <w:proofErr w:type="gramStart"/>
      <w:r w:rsidR="00F70201" w:rsidRPr="00A96BD9">
        <w:rPr>
          <w:color w:val="000000"/>
          <w:sz w:val="22"/>
        </w:rPr>
        <w:t>soit  65</w:t>
      </w:r>
      <w:proofErr w:type="gramEnd"/>
      <w:r w:rsidR="00F70201" w:rsidRPr="00A96BD9">
        <w:rPr>
          <w:color w:val="000000"/>
          <w:sz w:val="22"/>
        </w:rPr>
        <w:t xml:space="preserve"> %</w:t>
      </w:r>
    </w:p>
    <w:p w14:paraId="611DBFEC" w14:textId="77777777" w:rsidR="00F70201" w:rsidRPr="00335AE3" w:rsidRDefault="00F70201" w:rsidP="00331DAE">
      <w:pPr>
        <w:numPr>
          <w:ilvl w:val="2"/>
          <w:numId w:val="18"/>
        </w:numPr>
        <w:autoSpaceDE w:val="0"/>
        <w:autoSpaceDN w:val="0"/>
        <w:adjustRightInd w:val="0"/>
        <w:spacing w:before="120" w:after="240" w:line="240" w:lineRule="auto"/>
        <w:ind w:left="709"/>
        <w:jc w:val="left"/>
        <w:rPr>
          <w:color w:val="000000"/>
        </w:rPr>
      </w:pPr>
      <w:r w:rsidRPr="00335AE3">
        <w:rPr>
          <w:color w:val="000000"/>
        </w:rPr>
        <w:t xml:space="preserve">Rendement thermodynamique du cycle de Beau de Rochas qui fonctionnerait avec un rapport volumétrique de compression ε=10 </w:t>
      </w:r>
    </w:p>
    <w:p w14:paraId="4D58A54A" w14:textId="3F8F62DD" w:rsidR="00F70201" w:rsidRPr="00A96BD9" w:rsidRDefault="007C4EB1" w:rsidP="005F5C99">
      <w:pPr>
        <w:autoSpaceDE w:val="0"/>
        <w:autoSpaceDN w:val="0"/>
        <w:adjustRightInd w:val="0"/>
        <w:spacing w:before="120" w:after="240"/>
        <w:ind w:firstLine="708"/>
        <w:rPr>
          <w:color w:val="000000"/>
          <w:sz w:val="22"/>
        </w:rPr>
      </w:pPr>
      <w:r>
        <w:rPr>
          <w:color w:val="000000"/>
          <w:position w:val="-34"/>
          <w:sz w:val="22"/>
        </w:rPr>
        <w:pict w14:anchorId="11FE47BE">
          <v:shape id="_x0000_i1033" type="#_x0000_t75" style="width:192.55pt;height:27.45pt">
            <v:imagedata r:id="rId19" o:title=""/>
          </v:shape>
        </w:pict>
      </w:r>
      <w:r w:rsidR="00F70201">
        <w:rPr>
          <w:color w:val="000000"/>
          <w:sz w:val="22"/>
        </w:rPr>
        <w:t xml:space="preserve"> s</w:t>
      </w:r>
      <w:r w:rsidR="00F70201" w:rsidRPr="00A96BD9">
        <w:rPr>
          <w:color w:val="000000"/>
          <w:sz w:val="22"/>
        </w:rPr>
        <w:t>oit   60,2 %</w:t>
      </w:r>
    </w:p>
    <w:p w14:paraId="5CC9D894" w14:textId="77777777" w:rsidR="00F70201" w:rsidRPr="00335AE3" w:rsidRDefault="00F70201" w:rsidP="00331DAE">
      <w:pPr>
        <w:numPr>
          <w:ilvl w:val="2"/>
          <w:numId w:val="18"/>
        </w:numPr>
        <w:autoSpaceDE w:val="0"/>
        <w:autoSpaceDN w:val="0"/>
        <w:adjustRightInd w:val="0"/>
        <w:spacing w:before="120" w:after="240" w:line="240" w:lineRule="auto"/>
        <w:ind w:left="709"/>
        <w:jc w:val="left"/>
        <w:rPr>
          <w:color w:val="000000"/>
        </w:rPr>
      </w:pPr>
      <w:r w:rsidRPr="00335AE3">
        <w:rPr>
          <w:color w:val="000000"/>
        </w:rPr>
        <w:t>L’intérêt thermodynamique</w:t>
      </w:r>
      <w:r>
        <w:rPr>
          <w:color w:val="000000"/>
        </w:rPr>
        <w:t xml:space="preserve"> du cycle d’Atkinson est d’avoir</w:t>
      </w:r>
      <w:r w:rsidRPr="00335AE3">
        <w:rPr>
          <w:color w:val="000000"/>
        </w:rPr>
        <w:t xml:space="preserve"> un meilleur rendement thermodynamique qu’un cycle de Beau de Rochas qui fonctionnerait avec le même rapport volumétrique de compression.</w:t>
      </w:r>
    </w:p>
    <w:p w14:paraId="468697A8" w14:textId="77777777" w:rsidR="00F70201" w:rsidRDefault="00F70201" w:rsidP="00F70201">
      <w:pPr>
        <w:ind w:left="1983" w:right="2046" w:firstLine="141"/>
        <w:rPr>
          <w:color w:val="000000"/>
        </w:rPr>
      </w:pPr>
    </w:p>
    <w:p w14:paraId="3474E578" w14:textId="77777777" w:rsidR="00F70201" w:rsidRDefault="00F70201" w:rsidP="00F70201">
      <w:pPr>
        <w:ind w:left="1983" w:right="2046" w:firstLine="141"/>
        <w:rPr>
          <w:color w:val="000000"/>
        </w:rPr>
      </w:pPr>
    </w:p>
    <w:p w14:paraId="0393F37B" w14:textId="77777777" w:rsidR="00F70201" w:rsidRDefault="00F70201" w:rsidP="003B71C2">
      <w:pPr>
        <w:ind w:right="2046"/>
        <w:rPr>
          <w:color w:val="000000"/>
        </w:rPr>
      </w:pPr>
    </w:p>
    <w:p w14:paraId="5DF062B7" w14:textId="77777777" w:rsidR="00F70201" w:rsidRDefault="00F70201" w:rsidP="00F70201">
      <w:pPr>
        <w:ind w:left="1983" w:right="2046" w:firstLine="141"/>
        <w:rPr>
          <w:szCs w:val="24"/>
        </w:rPr>
      </w:pPr>
      <w:r>
        <w:rPr>
          <w:color w:val="000000"/>
        </w:rPr>
        <w:br w:type="page"/>
      </w:r>
    </w:p>
    <w:p w14:paraId="6A07E6B0" w14:textId="77777777" w:rsidR="00F70201" w:rsidRPr="00A96BD9" w:rsidRDefault="00F70201" w:rsidP="00331DAE">
      <w:pPr>
        <w:numPr>
          <w:ilvl w:val="0"/>
          <w:numId w:val="18"/>
        </w:numPr>
        <w:tabs>
          <w:tab w:val="clear" w:pos="720"/>
          <w:tab w:val="num" w:pos="284"/>
        </w:tabs>
        <w:autoSpaceDE w:val="0"/>
        <w:autoSpaceDN w:val="0"/>
        <w:adjustRightInd w:val="0"/>
        <w:spacing w:after="240" w:line="240" w:lineRule="auto"/>
        <w:ind w:left="426"/>
        <w:jc w:val="left"/>
        <w:rPr>
          <w:b/>
          <w:caps/>
          <w:color w:val="000000"/>
          <w:sz w:val="22"/>
        </w:rPr>
      </w:pPr>
      <w:r w:rsidRPr="00A96BD9">
        <w:rPr>
          <w:b/>
          <w:caps/>
          <w:color w:val="000000"/>
          <w:sz w:val="22"/>
        </w:rPr>
        <w:lastRenderedPageBreak/>
        <w:t>étude de la transmission</w:t>
      </w:r>
    </w:p>
    <w:p w14:paraId="2315EFD7" w14:textId="5E002648" w:rsidR="00F70201" w:rsidRPr="003B71C2" w:rsidRDefault="00F70201" w:rsidP="005F5C99">
      <w:pPr>
        <w:autoSpaceDE w:val="0"/>
        <w:autoSpaceDN w:val="0"/>
        <w:adjustRightInd w:val="0"/>
        <w:spacing w:before="120" w:after="120"/>
        <w:rPr>
          <w:color w:val="000000"/>
        </w:rPr>
      </w:pPr>
      <w:r w:rsidRPr="00A96BD9">
        <w:rPr>
          <w:color w:val="000000"/>
          <w:sz w:val="22"/>
        </w:rPr>
        <w:t xml:space="preserve">3.1. </w:t>
      </w:r>
      <w:r w:rsidR="003B71C2">
        <w:rPr>
          <w:color w:val="000000"/>
        </w:rPr>
        <w:t>Etude fonctionnelle</w:t>
      </w:r>
    </w:p>
    <w:p w14:paraId="1B9EC747" w14:textId="77777777" w:rsidR="00F70201" w:rsidRPr="0014660D" w:rsidRDefault="007C4EB1" w:rsidP="00F70201">
      <w:pPr>
        <w:ind w:left="330"/>
      </w:pPr>
      <w:bookmarkStart w:id="8" w:name="_MON_1379491169"/>
      <w:bookmarkEnd w:id="8"/>
      <w:r>
        <w:rPr>
          <w:lang w:val="en-GB"/>
        </w:rPr>
        <w:pict w14:anchorId="631307C2">
          <v:shape id="_x0000_i1034" type="#_x0000_t75" style="width:418.85pt;height:442.35pt">
            <v:imagedata r:id="rId20" o:title="" cropbottom="-609f" cropright="846f"/>
          </v:shape>
        </w:pict>
      </w:r>
    </w:p>
    <w:p w14:paraId="354F9CCD" w14:textId="77777777" w:rsidR="00F70201" w:rsidRPr="0014660D" w:rsidRDefault="00F70201" w:rsidP="00F70201">
      <w:pPr>
        <w:ind w:left="330"/>
      </w:pPr>
    </w:p>
    <w:p w14:paraId="6B2B2CE5" w14:textId="77777777" w:rsidR="003B71C2" w:rsidRDefault="003B71C2" w:rsidP="005F5C99">
      <w:pPr>
        <w:autoSpaceDE w:val="0"/>
        <w:autoSpaceDN w:val="0"/>
        <w:adjustRightInd w:val="0"/>
        <w:spacing w:before="120" w:after="240"/>
        <w:rPr>
          <w:noProof/>
        </w:rPr>
      </w:pPr>
      <w:r>
        <w:rPr>
          <w:sz w:val="22"/>
        </w:rPr>
        <w:t>3.2</w:t>
      </w:r>
      <w:r w:rsidR="00F70201" w:rsidRPr="00A96BD9">
        <w:rPr>
          <w:sz w:val="22"/>
        </w:rPr>
        <w:t xml:space="preserve"> </w:t>
      </w:r>
      <w:r w:rsidR="00F70201" w:rsidRPr="00335AE3">
        <w:rPr>
          <w:noProof/>
        </w:rPr>
        <w:t xml:space="preserve">Calcul du rapport </w:t>
      </w:r>
      <w:r w:rsidR="00F70201" w:rsidRPr="00335AE3">
        <w:rPr>
          <w:noProof/>
        </w:rPr>
        <w:sym w:font="Symbol" w:char="F077"/>
      </w:r>
      <w:r w:rsidR="00F70201" w:rsidRPr="00335AE3">
        <w:rPr>
          <w:noProof/>
          <w:vertAlign w:val="subscript"/>
        </w:rPr>
        <w:t>11</w:t>
      </w:r>
      <w:r w:rsidR="00F70201" w:rsidRPr="00335AE3">
        <w:rPr>
          <w:noProof/>
        </w:rPr>
        <w:t>/</w:t>
      </w:r>
      <w:r w:rsidR="00F70201" w:rsidRPr="00335AE3">
        <w:rPr>
          <w:noProof/>
        </w:rPr>
        <w:sym w:font="Symbol" w:char="F077"/>
      </w:r>
      <w:r w:rsidR="00F70201" w:rsidRPr="00335AE3">
        <w:rPr>
          <w:noProof/>
          <w:vertAlign w:val="subscript"/>
        </w:rPr>
        <w:t>6 </w:t>
      </w:r>
      <w:r w:rsidR="00F70201" w:rsidRPr="00335AE3">
        <w:rPr>
          <w:noProof/>
        </w:rPr>
        <w:t>:</w:t>
      </w:r>
      <w:r>
        <w:rPr>
          <w:noProof/>
        </w:rPr>
        <w:t xml:space="preserve">     </w:t>
      </w:r>
      <w:r w:rsidR="007C4EB1">
        <w:rPr>
          <w:position w:val="-30"/>
          <w:sz w:val="22"/>
        </w:rPr>
        <w:pict w14:anchorId="6C1D7F1B">
          <v:shape id="_x0000_i1035" type="#_x0000_t75" style="width:162.3pt;height:37.4pt">
            <v:imagedata r:id="rId21" o:title=""/>
          </v:shape>
        </w:pict>
      </w:r>
    </w:p>
    <w:p w14:paraId="219D7026" w14:textId="72662D9F" w:rsidR="00F70201" w:rsidRPr="00335AE3" w:rsidRDefault="00F70201" w:rsidP="005F5C99">
      <w:pPr>
        <w:autoSpaceDE w:val="0"/>
        <w:autoSpaceDN w:val="0"/>
        <w:adjustRightInd w:val="0"/>
        <w:spacing w:before="120" w:after="240"/>
        <w:rPr>
          <w:noProof/>
        </w:rPr>
      </w:pPr>
      <w:r w:rsidRPr="00A96BD9">
        <w:rPr>
          <w:noProof/>
          <w:sz w:val="22"/>
        </w:rPr>
        <w:t xml:space="preserve">3.3. </w:t>
      </w:r>
      <w:r w:rsidRPr="00335AE3">
        <w:rPr>
          <w:noProof/>
        </w:rPr>
        <w:t xml:space="preserve">Relation entre </w:t>
      </w:r>
      <w:r w:rsidRPr="00335AE3">
        <w:rPr>
          <w:noProof/>
        </w:rPr>
        <w:sym w:font="Symbol" w:char="F077"/>
      </w:r>
      <w:r w:rsidRPr="00335AE3">
        <w:rPr>
          <w:noProof/>
          <w:vertAlign w:val="subscript"/>
        </w:rPr>
        <w:t>MG1</w:t>
      </w:r>
      <w:r w:rsidRPr="00335AE3">
        <w:rPr>
          <w:noProof/>
        </w:rPr>
        <w:t xml:space="preserve">, </w:t>
      </w:r>
      <w:r w:rsidRPr="00335AE3">
        <w:rPr>
          <w:noProof/>
        </w:rPr>
        <w:sym w:font="Symbol" w:char="F077"/>
      </w:r>
      <w:r w:rsidRPr="00335AE3">
        <w:rPr>
          <w:noProof/>
          <w:vertAlign w:val="subscript"/>
        </w:rPr>
        <w:t>Mth</w:t>
      </w:r>
      <w:r w:rsidRPr="00335AE3">
        <w:rPr>
          <w:noProof/>
        </w:rPr>
        <w:t xml:space="preserve"> et </w:t>
      </w:r>
      <w:r w:rsidRPr="00335AE3">
        <w:rPr>
          <w:noProof/>
        </w:rPr>
        <w:sym w:font="Symbol" w:char="F077"/>
      </w:r>
      <w:r w:rsidRPr="00335AE3">
        <w:rPr>
          <w:noProof/>
          <w:vertAlign w:val="subscript"/>
        </w:rPr>
        <w:t>MG2</w:t>
      </w:r>
    </w:p>
    <w:p w14:paraId="2FE4222B" w14:textId="77777777" w:rsidR="00F70201" w:rsidRPr="00A96BD9" w:rsidRDefault="00097402" w:rsidP="005F5C99">
      <w:pPr>
        <w:ind w:firstLine="360"/>
        <w:rPr>
          <w:sz w:val="22"/>
        </w:rPr>
      </w:pPr>
      <w:r>
        <w:rPr>
          <w:position w:val="-46"/>
          <w:sz w:val="22"/>
        </w:rPr>
        <w:pict w14:anchorId="42A222A6">
          <v:shape id="_x0000_i1036" type="#_x0000_t75" style="width:147.2pt;height:50.5pt">
            <v:imagedata r:id="rId22" o:title=""/>
          </v:shape>
        </w:pict>
      </w:r>
      <w:r w:rsidR="00F70201" w:rsidRPr="00A96BD9">
        <w:rPr>
          <w:sz w:val="22"/>
        </w:rPr>
        <w:t xml:space="preserve">  </w:t>
      </w:r>
      <w:proofErr w:type="gramStart"/>
      <w:r w:rsidR="00F70201" w:rsidRPr="00A96BD9">
        <w:rPr>
          <w:sz w:val="22"/>
        </w:rPr>
        <w:t>ou</w:t>
      </w:r>
      <w:proofErr w:type="gramEnd"/>
      <w:r w:rsidR="00F70201" w:rsidRPr="00A96BD9">
        <w:rPr>
          <w:sz w:val="22"/>
        </w:rPr>
        <w:t xml:space="preserve"> : </w:t>
      </w:r>
      <w:r>
        <w:rPr>
          <w:position w:val="-48"/>
          <w:sz w:val="22"/>
        </w:rPr>
        <w:pict w14:anchorId="61180D40">
          <v:shape id="_x0000_i1037" type="#_x0000_t75" style="width:165.5pt;height:50.9pt">
            <v:imagedata r:id="rId23" o:title=""/>
          </v:shape>
        </w:pict>
      </w:r>
    </w:p>
    <w:p w14:paraId="5DFFA695" w14:textId="77777777" w:rsidR="00F70201" w:rsidRPr="00A96BD9" w:rsidRDefault="00F70201" w:rsidP="00F70201">
      <w:pPr>
        <w:ind w:left="330"/>
        <w:rPr>
          <w:sz w:val="22"/>
        </w:rPr>
      </w:pPr>
    </w:p>
    <w:p w14:paraId="33A68F9A" w14:textId="77777777" w:rsidR="00F70201" w:rsidRPr="00A96BD9" w:rsidRDefault="00F70201" w:rsidP="00F70201">
      <w:pPr>
        <w:autoSpaceDE w:val="0"/>
        <w:autoSpaceDN w:val="0"/>
        <w:adjustRightInd w:val="0"/>
        <w:jc w:val="center"/>
        <w:rPr>
          <w:b/>
          <w:bCs/>
          <w:caps/>
          <w:color w:val="000000"/>
          <w:sz w:val="22"/>
        </w:rPr>
      </w:pPr>
    </w:p>
    <w:p w14:paraId="2D6C27B6" w14:textId="77777777" w:rsidR="003B71C2" w:rsidRDefault="003B71C2">
      <w:pPr>
        <w:spacing w:line="240" w:lineRule="auto"/>
        <w:jc w:val="left"/>
        <w:rPr>
          <w:b/>
          <w:caps/>
          <w:color w:val="000000"/>
          <w:sz w:val="22"/>
        </w:rPr>
      </w:pPr>
      <w:r>
        <w:rPr>
          <w:b/>
          <w:caps/>
          <w:color w:val="000000"/>
          <w:sz w:val="22"/>
        </w:rPr>
        <w:br w:type="page"/>
      </w:r>
    </w:p>
    <w:p w14:paraId="17DFC8E3" w14:textId="32A635D6" w:rsidR="00F70201" w:rsidRPr="003B71C2" w:rsidRDefault="00F70201" w:rsidP="00331DAE">
      <w:pPr>
        <w:pStyle w:val="Pardeliste"/>
        <w:numPr>
          <w:ilvl w:val="0"/>
          <w:numId w:val="18"/>
        </w:numPr>
        <w:tabs>
          <w:tab w:val="clear" w:pos="720"/>
          <w:tab w:val="num" w:pos="284"/>
        </w:tabs>
        <w:autoSpaceDE w:val="0"/>
        <w:autoSpaceDN w:val="0"/>
        <w:adjustRightInd w:val="0"/>
        <w:spacing w:after="240" w:line="240" w:lineRule="auto"/>
        <w:ind w:left="426"/>
        <w:jc w:val="left"/>
        <w:rPr>
          <w:b/>
          <w:caps/>
          <w:color w:val="000000"/>
          <w:sz w:val="22"/>
        </w:rPr>
      </w:pPr>
      <w:r w:rsidRPr="003B71C2">
        <w:rPr>
          <w:b/>
          <w:caps/>
          <w:color w:val="000000"/>
          <w:sz w:val="22"/>
        </w:rPr>
        <w:lastRenderedPageBreak/>
        <w:t>VITESSE DES DIFFERENTS MOTEURS</w:t>
      </w:r>
    </w:p>
    <w:p w14:paraId="7F2A59F1" w14:textId="1BA47697" w:rsidR="00F70201" w:rsidRDefault="00F70201" w:rsidP="003B71C2">
      <w:pPr>
        <w:autoSpaceDE w:val="0"/>
        <w:autoSpaceDN w:val="0"/>
        <w:adjustRightInd w:val="0"/>
        <w:spacing w:before="120" w:after="240" w:line="240" w:lineRule="auto"/>
        <w:ind w:firstLine="87"/>
        <w:jc w:val="left"/>
        <w:rPr>
          <w:noProof/>
          <w:sz w:val="22"/>
        </w:rPr>
      </w:pPr>
      <w:r>
        <w:rPr>
          <w:noProof/>
        </w:rPr>
        <mc:AlternateContent>
          <mc:Choice Requires="wpg">
            <w:drawing>
              <wp:anchor distT="0" distB="0" distL="114300" distR="114300" simplePos="0" relativeHeight="251732480" behindDoc="0" locked="0" layoutInCell="1" allowOverlap="1" wp14:anchorId="597CCCEE" wp14:editId="051C5CD5">
                <wp:simplePos x="0" y="0"/>
                <wp:positionH relativeFrom="column">
                  <wp:posOffset>3265805</wp:posOffset>
                </wp:positionH>
                <wp:positionV relativeFrom="paragraph">
                  <wp:posOffset>292100</wp:posOffset>
                </wp:positionV>
                <wp:extent cx="2585085" cy="1410970"/>
                <wp:effectExtent l="0" t="0" r="5715" b="11430"/>
                <wp:wrapSquare wrapText="bothSides"/>
                <wp:docPr id="6465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1410970"/>
                          <a:chOff x="7121" y="11653"/>
                          <a:chExt cx="4071" cy="2222"/>
                        </a:xfrm>
                      </wpg:grpSpPr>
                      <pic:pic xmlns:pic="http://schemas.openxmlformats.org/drawingml/2006/picture">
                        <pic:nvPicPr>
                          <pic:cNvPr id="64654" name="Picture 238"/>
                          <pic:cNvPicPr>
                            <a:picLocks noChangeAspect="1" noChangeArrowheads="1"/>
                          </pic:cNvPicPr>
                        </pic:nvPicPr>
                        <pic:blipFill>
                          <a:blip r:embed="rId24">
                            <a:extLst>
                              <a:ext uri="{28A0092B-C50C-407E-A947-70E740481C1C}">
                                <a14:useLocalDpi xmlns:a14="http://schemas.microsoft.com/office/drawing/2010/main" val="0"/>
                              </a:ext>
                            </a:extLst>
                          </a:blip>
                          <a:srcRect t="4659" b="3751"/>
                          <a:stretch>
                            <a:fillRect/>
                          </a:stretch>
                        </pic:blipFill>
                        <pic:spPr bwMode="auto">
                          <a:xfrm>
                            <a:off x="7121" y="11653"/>
                            <a:ext cx="4071" cy="222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cNvPr id="64655" name="Group 239"/>
                        <wpg:cNvGrpSpPr>
                          <a:grpSpLocks/>
                        </wpg:cNvGrpSpPr>
                        <wpg:grpSpPr bwMode="auto">
                          <a:xfrm>
                            <a:off x="7575" y="12919"/>
                            <a:ext cx="645" cy="264"/>
                            <a:chOff x="7155" y="15298"/>
                            <a:chExt cx="645" cy="264"/>
                          </a:xfrm>
                        </wpg:grpSpPr>
                        <wps:wsp>
                          <wps:cNvPr id="64656" name="AutoShape 240"/>
                          <wps:cNvSpPr>
                            <a:spLocks noChangeArrowheads="1"/>
                          </wps:cNvSpPr>
                          <wps:spPr bwMode="auto">
                            <a:xfrm>
                              <a:off x="7155" y="15298"/>
                              <a:ext cx="645" cy="26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657" name="Text Box 241"/>
                          <wps:cNvSpPr txBox="1">
                            <a:spLocks noChangeArrowheads="1"/>
                          </wps:cNvSpPr>
                          <wps:spPr bwMode="auto">
                            <a:xfrm>
                              <a:off x="7201" y="15332"/>
                              <a:ext cx="526" cy="19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F9E9EB9" w14:textId="77777777" w:rsidR="001F4FB0" w:rsidRDefault="001F4FB0" w:rsidP="00F70201">
                                <w:pPr>
                                  <w:rPr>
                                    <w:rFonts w:ascii="Arial Black" w:hAnsi="Arial Black"/>
                                    <w:sz w:val="16"/>
                                    <w:szCs w:val="16"/>
                                  </w:rPr>
                                </w:pPr>
                                <w:r>
                                  <w:rPr>
                                    <w:rFonts w:ascii="Arial Black" w:hAnsi="Arial Black"/>
                                    <w:sz w:val="16"/>
                                    <w:szCs w:val="16"/>
                                  </w:rPr>
                                  <w:t>Mth</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7CCCEE" id="Group 237" o:spid="_x0000_s1048" style="position:absolute;left:0;text-align:left;margin-left:257.15pt;margin-top:23pt;width:203.55pt;height:111.1pt;z-index:251732480" coordorigin="7121,11653" coordsize="4071,22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">
                <v:shape id="Picture 238" o:spid="_x0000_s1049" type="#_x0000_t75" style="position:absolute;left:7121;top:11653;width:4071;height:22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H&#10;vIXFAAAA3gAAAA8AAABkcnMvZG93bnJldi54bWxEj9FqwkAURN+F/sNyC75I3Wg0SHQVaRF8K439&#10;gEv2mg1m74bsmsS/d4VCH4eZOcPsDqNtRE+drx0rWMwTEMSl0zVXCn4vp48NCB+QNTaOScGDPBz2&#10;b5Md5toN/EN9ESoRIexzVGBCaHMpfWnIop+7ljh6V9dZDFF2ldQdDhFuG7lMkkxarDkuGGzp01B5&#10;K+5WwTnIsj/OisdpY74qOaTXS5p+KzV9H49bEIHG8B/+a5+1gmyVrVfwuhOvgNw/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R7yFxQAAAN4AAAAPAAAAAAAAAAAAAAAAAJwC&#10;AABkcnMvZG93bnJldi54bWxQSwUGAAAAAAQABAD3AAAAjgMAAAAA&#10;">
                  <v:imagedata r:id="rId25" o:title="" croptop="3053f" cropbottom="2458f"/>
                </v:shape>
                <v:group id="Group 239" o:spid="_x0000_s1050" style="position:absolute;left:7575;top:12919;width:645;height:264" coordorigin="7155,15298" coordsize="645,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Q5+eVcgAAADe&#10;AAAADwAAAAAAAAAAAAAAAACpAgAAZHJzL2Rvd25yZXYueG1sUEsFBgAAAAAEAAQA+gAAAJ4DAAAA&#10;AA==&#10;">
                  <v:roundrect id="AutoShape 240" o:spid="_x0000_s1051" style="position:absolute;left:7155;top:15298;width:645;height:26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PYbxgAA&#10;AN4AAAAPAAAAZHJzL2Rvd25yZXYueG1sRI9Ba8JAFITvBf/D8oTe6q6iwaauIoLSW2nag8fX7GsS&#10;zL6Nu5uY9td3C4Ueh5n5htnsRtuKgXxoHGuYzxQI4tKZhisN72/HhzWIEJENto5JwxcF2G0ndxvM&#10;jbvxKw1FrESCcMhRQx1jl0sZyposhpnriJP36bzFmKSvpPF4S3DbyoVSmbTYcFqosaNDTeWl6K2G&#10;0qhe+fPw8vixisX30F9Znq5a30/H/ROISGP8D/+1n42GbJmtMvi9k66A3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oPYbxgAAAN4AAAAPAAAAAAAAAAAAAAAAAJcCAABkcnMv&#10;ZG93bnJldi54bWxQSwUGAAAAAAQABAD1AAAAigMAAAAA&#10;"/>
                  <v:shape id="Text Box 241" o:spid="_x0000_s1052" type="#_x0000_t202" style="position:absolute;left:7201;top:15332;width:526;height: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tPTxwAA&#10;AN4AAAAPAAAAZHJzL2Rvd25yZXYueG1sRI/Na8JAFMTvBf+H5RV6KbpRapToKn604EEPfuD5kX0m&#10;odm3YXc18b/vFgo9DjO/GWa+7EwtHuR8ZVnBcJCAIM6trrhQcDl/9acgfEDWWFsmBU/ysFz0XuaY&#10;advykR6nUIhYwj5DBWUITSalz0sy6Ae2IY7ezTqDIUpXSO2wjeWmlqMkSaXBiuNCiQ1tSsq/T3ej&#10;IN26e3vkzfv28rnHQ1OMruvnVam31241AxGoC//hP3qnI/eRjifweydeAbn4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3rT08cAAADeAAAADwAAAAAAAAAAAAAAAACXAgAAZHJz&#10;L2Rvd25yZXYueG1sUEsFBgAAAAAEAAQA9QAAAIsDAAAAAA==&#10;" stroked="f">
                    <v:textbox inset="0,0,0,0">
                      <w:txbxContent>
                        <w:p w14:paraId="4F9E9EB9" w14:textId="77777777" w:rsidR="001F4FB0" w:rsidRDefault="001F4FB0" w:rsidP="00F70201">
                          <w:pPr>
                            <w:rPr>
                              <w:rFonts w:ascii="Arial Black" w:hAnsi="Arial Black"/>
                              <w:sz w:val="16"/>
                              <w:szCs w:val="16"/>
                            </w:rPr>
                          </w:pPr>
                          <w:r>
                            <w:rPr>
                              <w:rFonts w:ascii="Arial Black" w:hAnsi="Arial Black"/>
                              <w:sz w:val="16"/>
                              <w:szCs w:val="16"/>
                            </w:rPr>
                            <w:t>Mth</w:t>
                          </w:r>
                        </w:p>
                      </w:txbxContent>
                    </v:textbox>
                  </v:shape>
                </v:group>
                <w10:wrap type="square"/>
              </v:group>
            </w:pict>
          </mc:Fallback>
        </mc:AlternateContent>
      </w:r>
      <w:r w:rsidR="003B71C2">
        <w:rPr>
          <w:noProof/>
          <w:sz w:val="22"/>
        </w:rPr>
        <w:t xml:space="preserve">4.1 </w:t>
      </w:r>
      <w:r>
        <w:rPr>
          <w:noProof/>
          <w:sz w:val="22"/>
        </w:rPr>
        <w:t xml:space="preserve"> </w:t>
      </w:r>
      <w:r>
        <w:rPr>
          <w:noProof/>
          <w:sz w:val="22"/>
        </w:rPr>
        <w:tab/>
      </w:r>
      <w:r w:rsidRPr="00293DFB">
        <w:rPr>
          <w:noProof/>
          <w:sz w:val="22"/>
        </w:rPr>
        <w:t xml:space="preserve">Le système est dans la phase de fonctionnement donnée par le schéma ci-contre. Le moteur thermique est à l’arrêt. Le véhicule roule à </w:t>
      </w:r>
    </w:p>
    <w:p w14:paraId="16C97C92" w14:textId="77777777" w:rsidR="00F70201" w:rsidRPr="00293DFB" w:rsidRDefault="00F70201" w:rsidP="003B71C2">
      <w:pPr>
        <w:autoSpaceDE w:val="0"/>
        <w:autoSpaceDN w:val="0"/>
        <w:adjustRightInd w:val="0"/>
        <w:spacing w:before="120" w:after="240" w:line="240" w:lineRule="auto"/>
        <w:ind w:firstLine="567"/>
        <w:jc w:val="left"/>
        <w:rPr>
          <w:noProof/>
          <w:sz w:val="22"/>
        </w:rPr>
      </w:pPr>
      <w:r w:rsidRPr="00293DFB">
        <w:rPr>
          <w:noProof/>
          <w:sz w:val="22"/>
        </w:rPr>
        <w:t>v = 10 km.h</w:t>
      </w:r>
      <w:r w:rsidRPr="00293DFB">
        <w:rPr>
          <w:noProof/>
          <w:sz w:val="22"/>
          <w:vertAlign w:val="superscript"/>
        </w:rPr>
        <w:t>-1</w:t>
      </w:r>
      <w:r w:rsidRPr="00293DFB">
        <w:rPr>
          <w:noProof/>
          <w:sz w:val="22"/>
        </w:rPr>
        <w:t>.</w:t>
      </w:r>
    </w:p>
    <w:p w14:paraId="4ABCB6FE" w14:textId="77777777" w:rsidR="00F70201" w:rsidRPr="00A96BD9" w:rsidRDefault="00F70201" w:rsidP="00F70201">
      <w:pPr>
        <w:autoSpaceDE w:val="0"/>
        <w:autoSpaceDN w:val="0"/>
        <w:adjustRightInd w:val="0"/>
        <w:spacing w:before="120" w:after="240"/>
        <w:ind w:left="567"/>
        <w:rPr>
          <w:noProof/>
          <w:sz w:val="22"/>
        </w:rPr>
      </w:pPr>
      <w:r w:rsidRPr="00A96BD9">
        <w:rPr>
          <w:noProof/>
          <w:sz w:val="22"/>
        </w:rPr>
        <w:sym w:font="Symbol" w:char="F077"/>
      </w:r>
      <w:r w:rsidRPr="00A96BD9">
        <w:rPr>
          <w:noProof/>
          <w:sz w:val="22"/>
          <w:vertAlign w:val="subscript"/>
        </w:rPr>
        <w:t>11</w:t>
      </w:r>
      <w:r w:rsidRPr="00A96BD9">
        <w:rPr>
          <w:noProof/>
          <w:sz w:val="22"/>
        </w:rPr>
        <w:t xml:space="preserve"> = 2 . v /D</w:t>
      </w:r>
      <w:r w:rsidRPr="00A96BD9">
        <w:rPr>
          <w:noProof/>
          <w:sz w:val="22"/>
          <w:vertAlign w:val="subscript"/>
        </w:rPr>
        <w:t>roue</w:t>
      </w:r>
      <w:r w:rsidRPr="00A96BD9">
        <w:rPr>
          <w:noProof/>
          <w:sz w:val="22"/>
        </w:rPr>
        <w:t xml:space="preserve"> = 9,26 rad.s</w:t>
      </w:r>
      <w:r w:rsidRPr="00A96BD9">
        <w:rPr>
          <w:noProof/>
          <w:sz w:val="22"/>
          <w:vertAlign w:val="superscript"/>
        </w:rPr>
        <w:t>-1</w:t>
      </w:r>
    </w:p>
    <w:p w14:paraId="44C512D4" w14:textId="77777777" w:rsidR="00F70201" w:rsidRPr="00A96BD9" w:rsidRDefault="00F70201" w:rsidP="00F70201">
      <w:pPr>
        <w:autoSpaceDE w:val="0"/>
        <w:autoSpaceDN w:val="0"/>
        <w:adjustRightInd w:val="0"/>
        <w:spacing w:before="120" w:after="240"/>
        <w:ind w:left="567"/>
        <w:rPr>
          <w:noProof/>
          <w:sz w:val="22"/>
        </w:rPr>
      </w:pPr>
      <w:r w:rsidRPr="00A96BD9">
        <w:rPr>
          <w:noProof/>
          <w:sz w:val="22"/>
        </w:rPr>
        <w:t>ω</w:t>
      </w:r>
      <w:r w:rsidRPr="00A96BD9">
        <w:rPr>
          <w:noProof/>
          <w:sz w:val="22"/>
          <w:vertAlign w:val="subscript"/>
        </w:rPr>
        <w:t>6</w:t>
      </w:r>
      <w:r w:rsidRPr="00A96BD9">
        <w:rPr>
          <w:noProof/>
          <w:sz w:val="22"/>
        </w:rPr>
        <w:t xml:space="preserve"> = ω</w:t>
      </w:r>
      <w:r w:rsidRPr="00A96BD9">
        <w:rPr>
          <w:noProof/>
          <w:sz w:val="22"/>
          <w:vertAlign w:val="subscript"/>
        </w:rPr>
        <w:t>MG2</w:t>
      </w:r>
      <w:r w:rsidRPr="00A96BD9">
        <w:rPr>
          <w:noProof/>
          <w:sz w:val="22"/>
        </w:rPr>
        <w:t xml:space="preserve"> = 38,1 rad.s</w:t>
      </w:r>
      <w:r w:rsidRPr="00A96BD9">
        <w:rPr>
          <w:noProof/>
          <w:sz w:val="22"/>
          <w:vertAlign w:val="superscript"/>
        </w:rPr>
        <w:t>-1</w:t>
      </w:r>
    </w:p>
    <w:p w14:paraId="57701FB6" w14:textId="77777777" w:rsidR="00F70201" w:rsidRPr="00CF1AAA" w:rsidRDefault="00F70201" w:rsidP="00F70201">
      <w:pPr>
        <w:autoSpaceDE w:val="0"/>
        <w:autoSpaceDN w:val="0"/>
        <w:adjustRightInd w:val="0"/>
        <w:spacing w:before="120" w:after="240"/>
        <w:ind w:left="567"/>
        <w:rPr>
          <w:noProof/>
          <w:sz w:val="22"/>
        </w:rPr>
      </w:pPr>
      <w:r w:rsidRPr="00A96BD9">
        <w:rPr>
          <w:noProof/>
          <w:sz w:val="22"/>
        </w:rPr>
        <w:t>ω</w:t>
      </w:r>
      <w:r w:rsidRPr="00CF1AAA">
        <w:rPr>
          <w:noProof/>
          <w:sz w:val="22"/>
          <w:vertAlign w:val="subscript"/>
        </w:rPr>
        <w:t>MG1</w:t>
      </w:r>
      <w:r w:rsidRPr="00CF1AAA">
        <w:rPr>
          <w:noProof/>
          <w:sz w:val="22"/>
        </w:rPr>
        <w:t xml:space="preserve"> = - 99,06 rad.s</w:t>
      </w:r>
      <w:r w:rsidRPr="00CF1AAA">
        <w:rPr>
          <w:noProof/>
          <w:sz w:val="22"/>
          <w:vertAlign w:val="superscript"/>
        </w:rPr>
        <w:t>-1</w:t>
      </w:r>
    </w:p>
    <w:p w14:paraId="037D7B03" w14:textId="64CCB155" w:rsidR="00F70201" w:rsidRPr="003B71C2" w:rsidRDefault="002676A0" w:rsidP="002676A0">
      <w:pPr>
        <w:rPr>
          <w:noProof/>
        </w:rPr>
      </w:pPr>
      <w:r>
        <w:rPr>
          <w:noProof/>
        </w:rPr>
        <w:t xml:space="preserve">4.2    </w:t>
      </w:r>
      <w:r w:rsidR="00F70201" w:rsidRPr="003B71C2">
        <w:rPr>
          <w:noProof/>
        </w:rPr>
        <w:t xml:space="preserve">Le système est dans la phase de fonctionnement donnée par le schéma ci-contre. </w:t>
      </w:r>
    </w:p>
    <w:p w14:paraId="7FE4D929" w14:textId="77777777" w:rsidR="00F70201" w:rsidRPr="00A96BD9" w:rsidRDefault="00F70201" w:rsidP="00F70201">
      <w:pPr>
        <w:rPr>
          <w:sz w:val="22"/>
        </w:rPr>
      </w:pPr>
      <w:r>
        <w:rPr>
          <w:noProof/>
          <w:sz w:val="22"/>
        </w:rPr>
        <mc:AlternateContent>
          <mc:Choice Requires="wpg">
            <w:drawing>
              <wp:anchor distT="0" distB="0" distL="114300" distR="114300" simplePos="0" relativeHeight="251731456" behindDoc="0" locked="0" layoutInCell="1" allowOverlap="1" wp14:anchorId="4B697ECE" wp14:editId="53E90559">
                <wp:simplePos x="0" y="0"/>
                <wp:positionH relativeFrom="column">
                  <wp:posOffset>3380105</wp:posOffset>
                </wp:positionH>
                <wp:positionV relativeFrom="paragraph">
                  <wp:posOffset>165735</wp:posOffset>
                </wp:positionV>
                <wp:extent cx="2531110" cy="1363345"/>
                <wp:effectExtent l="0" t="0" r="8890" b="8255"/>
                <wp:wrapSquare wrapText="bothSides"/>
                <wp:docPr id="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110" cy="1363345"/>
                          <a:chOff x="6793" y="14129"/>
                          <a:chExt cx="3986" cy="2147"/>
                        </a:xfrm>
                      </wpg:grpSpPr>
                      <pic:pic xmlns:pic="http://schemas.openxmlformats.org/drawingml/2006/picture">
                        <pic:nvPicPr>
                          <pic:cNvPr id="5" name="Picture 233"/>
                          <pic:cNvPicPr>
                            <a:picLocks noChangeAspect="1" noChangeArrowheads="1"/>
                          </pic:cNvPicPr>
                        </pic:nvPicPr>
                        <pic:blipFill>
                          <a:blip r:embed="rId26">
                            <a:extLst>
                              <a:ext uri="{28A0092B-C50C-407E-A947-70E740481C1C}">
                                <a14:useLocalDpi xmlns:a14="http://schemas.microsoft.com/office/drawing/2010/main" val="0"/>
                              </a:ext>
                            </a:extLst>
                          </a:blip>
                          <a:srcRect b="4475"/>
                          <a:stretch>
                            <a:fillRect/>
                          </a:stretch>
                        </pic:blipFill>
                        <pic:spPr bwMode="auto">
                          <a:xfrm>
                            <a:off x="6793" y="14129"/>
                            <a:ext cx="3986" cy="214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cNvPr id="6" name="Group 234"/>
                        <wpg:cNvGrpSpPr>
                          <a:grpSpLocks/>
                        </wpg:cNvGrpSpPr>
                        <wpg:grpSpPr bwMode="auto">
                          <a:xfrm>
                            <a:off x="7155" y="15298"/>
                            <a:ext cx="645" cy="264"/>
                            <a:chOff x="7155" y="15298"/>
                            <a:chExt cx="645" cy="264"/>
                          </a:xfrm>
                        </wpg:grpSpPr>
                        <wps:wsp>
                          <wps:cNvPr id="7" name="AutoShape 235"/>
                          <wps:cNvSpPr>
                            <a:spLocks noChangeArrowheads="1"/>
                          </wps:cNvSpPr>
                          <wps:spPr bwMode="auto">
                            <a:xfrm>
                              <a:off x="7155" y="15298"/>
                              <a:ext cx="645" cy="26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Text Box 236"/>
                          <wps:cNvSpPr txBox="1">
                            <a:spLocks noChangeArrowheads="1"/>
                          </wps:cNvSpPr>
                          <wps:spPr bwMode="auto">
                            <a:xfrm>
                              <a:off x="7201" y="15332"/>
                              <a:ext cx="526" cy="19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4C0AD1" w14:textId="77777777" w:rsidR="001F4FB0" w:rsidRDefault="001F4FB0" w:rsidP="00F70201">
                                <w:pPr>
                                  <w:rPr>
                                    <w:rFonts w:ascii="Arial Black" w:hAnsi="Arial Black"/>
                                    <w:sz w:val="16"/>
                                    <w:szCs w:val="16"/>
                                  </w:rPr>
                                </w:pPr>
                                <w:r>
                                  <w:rPr>
                                    <w:rFonts w:ascii="Arial Black" w:hAnsi="Arial Black"/>
                                    <w:sz w:val="16"/>
                                    <w:szCs w:val="16"/>
                                  </w:rPr>
                                  <w:t>Mth</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697ECE" id="Group 232" o:spid="_x0000_s1053" style="position:absolute;left:0;text-align:left;margin-left:266.15pt;margin-top:13.05pt;width:199.3pt;height:107.35pt;z-index:251731456" coordorigin="6793,14129" coordsize="3986,214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">
                <v:shape id="Picture 233" o:spid="_x0000_s1054" type="#_x0000_t75" style="position:absolute;left:6793;top:14129;width:3986;height:21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0&#10;JW/CAAAA2gAAAA8AAABkcnMvZG93bnJldi54bWxEj81qwzAQhO+BvIPYQG+x3NCW4loOJRDowYc2&#10;DeS6tba2sLUylvyTt68KgRyHmfmGyfeL7cREgzeOFTwmKQjiymnDtYLz93H7CsIHZI2dY1JwJQ/7&#10;Yr3KMdNu5i+aTqEWEcI+QwVNCH0mpa8asugT1xNH79cNFkOUQy31gHOE207u0vRFWjQcFxrs6dBQ&#10;1Z5Gq2DUZf/Udnz50ZMpW3P8vGqclXrYLO9vIAIt4R6+tT+0gmf4vxJvgC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tCVvwgAAANoAAAAPAAAAAAAAAAAAAAAAAJwCAABk&#10;cnMvZG93bnJldi54bWxQSwUGAAAAAAQABAD3AAAAiwMAAAAA&#10;">
                  <v:imagedata r:id="rId27" o:title="" cropbottom="2933f"/>
                </v:shape>
                <v:group id="Group 234" o:spid="_x0000_s1055" style="position:absolute;left:7155;top:15298;width:645;height:264" coordorigin="7155,15298" coordsize="645,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oundrect id="AutoShape 235" o:spid="_x0000_s1056" style="position:absolute;left:7155;top:15298;width:645;height:26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awgAA&#10;ANoAAAAPAAAAZHJzL2Rvd25yZXYueG1sRI9BawIxFITvgv8hPKE3TRSsdmsUEZTeSrc9eHzdvO4u&#10;bl7WJLtu++ubQsHjMDPfMJvdYBvRkw+1Yw3zmQJBXDhTc6nh4/04XYMIEdlg45g0fFOA3XY82mBm&#10;3I3fqM9jKRKEQ4YaqhjbTMpQVGQxzFxLnLwv5y3GJH0pjcdbgttGLpR6lBZrTgsVtnSoqLjkndVQ&#10;GNUpf+5fnz6XMf/puyvL01Xrh8mwfwYRaYj38H/7xWhYwd+Vd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5IRrCAAAA2gAAAA8AAAAAAAAAAAAAAAAAlwIAAGRycy9kb3du&#10;cmV2LnhtbFBLBQYAAAAABAAEAPUAAACGAwAAAAA=&#10;"/>
                  <v:shape id="Text Box 236" o:spid="_x0000_s1057" type="#_x0000_t202" style="position:absolute;left:7201;top:15332;width:526;height: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6kvgAA&#10;ANoAAAAPAAAAZHJzL2Rvd25yZXYueG1sRE/LisIwFN0L/kO4ghsZU12IVKOML3ChC6u4vjR32jLN&#10;TUmirX9vFoLLw3kv152pxZOcrywrmIwTEMS51RUXCm7Xw88chA/IGmvLpOBFHtarfm+JqbYtX+iZ&#10;hULEEPYpKihDaFIpfV6SQT+2DXHk/qwzGCJ0hdQO2xhuajlNkpk0WHFsKLGhbUn5f/YwCmY792gv&#10;vB3tbvsTnptiet+87koNB93vAkSgLnzFH/dRK4hb45V4A+Tq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98epL4AAADaAAAADwAAAAAAAAAAAAAAAACXAgAAZHJzL2Rvd25yZXYu&#10;eG1sUEsFBgAAAAAEAAQA9QAAAIIDAAAAAA==&#10;" stroked="f">
                    <v:textbox inset="0,0,0,0">
                      <w:txbxContent>
                        <w:p w14:paraId="024C0AD1" w14:textId="77777777" w:rsidR="001F4FB0" w:rsidRDefault="001F4FB0" w:rsidP="00F70201">
                          <w:pPr>
                            <w:rPr>
                              <w:rFonts w:ascii="Arial Black" w:hAnsi="Arial Black"/>
                              <w:sz w:val="16"/>
                              <w:szCs w:val="16"/>
                            </w:rPr>
                          </w:pPr>
                          <w:r>
                            <w:rPr>
                              <w:rFonts w:ascii="Arial Black" w:hAnsi="Arial Black"/>
                              <w:sz w:val="16"/>
                              <w:szCs w:val="16"/>
                            </w:rPr>
                            <w:t>Mth</w:t>
                          </w:r>
                        </w:p>
                      </w:txbxContent>
                    </v:textbox>
                  </v:shape>
                </v:group>
                <w10:wrap type="square"/>
              </v:group>
            </w:pict>
          </mc:Fallback>
        </mc:AlternateContent>
      </w:r>
      <w:r w:rsidRPr="00A96BD9">
        <w:rPr>
          <w:sz w:val="22"/>
        </w:rPr>
        <w:t>Le véhicule roule à 90 km.h</w:t>
      </w:r>
      <w:r w:rsidRPr="00A96BD9">
        <w:rPr>
          <w:sz w:val="22"/>
          <w:vertAlign w:val="superscript"/>
        </w:rPr>
        <w:t>-1</w:t>
      </w:r>
      <w:r w:rsidRPr="00A96BD9">
        <w:rPr>
          <w:sz w:val="22"/>
        </w:rPr>
        <w:t xml:space="preserve"> sur route horizontale. Le moteur thermique est dans sa phase de fonctionnement optimal à 2500 tr.min</w:t>
      </w:r>
      <w:r w:rsidRPr="00A96BD9">
        <w:rPr>
          <w:sz w:val="22"/>
          <w:vertAlign w:val="superscript"/>
        </w:rPr>
        <w:t>-1</w:t>
      </w:r>
      <w:r w:rsidRPr="00A96BD9">
        <w:rPr>
          <w:sz w:val="22"/>
        </w:rPr>
        <w:t>.</w:t>
      </w:r>
    </w:p>
    <w:p w14:paraId="096BE725" w14:textId="77777777" w:rsidR="00F70201" w:rsidRPr="00A96BD9" w:rsidRDefault="00F70201" w:rsidP="00F70201">
      <w:pPr>
        <w:autoSpaceDE w:val="0"/>
        <w:autoSpaceDN w:val="0"/>
        <w:adjustRightInd w:val="0"/>
        <w:spacing w:before="120" w:after="240"/>
        <w:ind w:firstLine="567"/>
        <w:rPr>
          <w:noProof/>
          <w:sz w:val="22"/>
        </w:rPr>
      </w:pPr>
      <w:r w:rsidRPr="00A96BD9">
        <w:rPr>
          <w:noProof/>
          <w:sz w:val="22"/>
        </w:rPr>
        <w:sym w:font="Symbol" w:char="F077"/>
      </w:r>
      <w:r w:rsidRPr="00A96BD9">
        <w:rPr>
          <w:noProof/>
          <w:sz w:val="22"/>
          <w:vertAlign w:val="subscript"/>
        </w:rPr>
        <w:t>11</w:t>
      </w:r>
      <w:r w:rsidRPr="00A96BD9">
        <w:rPr>
          <w:noProof/>
          <w:sz w:val="22"/>
        </w:rPr>
        <w:t xml:space="preserve"> = 2 . v /D</w:t>
      </w:r>
      <w:r w:rsidRPr="00A96BD9">
        <w:rPr>
          <w:noProof/>
          <w:sz w:val="22"/>
          <w:vertAlign w:val="subscript"/>
        </w:rPr>
        <w:t>roue</w:t>
      </w:r>
      <w:r w:rsidRPr="00A96BD9">
        <w:rPr>
          <w:noProof/>
          <w:sz w:val="22"/>
        </w:rPr>
        <w:t xml:space="preserve"> = 83,33 rad.s</w:t>
      </w:r>
      <w:r w:rsidRPr="00A96BD9">
        <w:rPr>
          <w:noProof/>
          <w:sz w:val="22"/>
          <w:vertAlign w:val="superscript"/>
        </w:rPr>
        <w:t>-1</w:t>
      </w:r>
    </w:p>
    <w:p w14:paraId="0B8F23A0" w14:textId="77777777" w:rsidR="00F70201" w:rsidRPr="00A96BD9" w:rsidRDefault="00F70201" w:rsidP="00F70201">
      <w:pPr>
        <w:autoSpaceDE w:val="0"/>
        <w:autoSpaceDN w:val="0"/>
        <w:adjustRightInd w:val="0"/>
        <w:spacing w:before="120" w:after="240"/>
        <w:ind w:firstLine="567"/>
        <w:rPr>
          <w:noProof/>
          <w:sz w:val="22"/>
        </w:rPr>
      </w:pPr>
      <w:r w:rsidRPr="00A96BD9">
        <w:rPr>
          <w:noProof/>
          <w:sz w:val="22"/>
        </w:rPr>
        <w:t>ω</w:t>
      </w:r>
      <w:r w:rsidRPr="00A96BD9">
        <w:rPr>
          <w:noProof/>
          <w:sz w:val="22"/>
          <w:vertAlign w:val="subscript"/>
        </w:rPr>
        <w:t>6</w:t>
      </w:r>
      <w:r w:rsidRPr="00A96BD9">
        <w:rPr>
          <w:noProof/>
          <w:sz w:val="22"/>
        </w:rPr>
        <w:t xml:space="preserve"> = ω</w:t>
      </w:r>
      <w:r w:rsidRPr="00A96BD9">
        <w:rPr>
          <w:noProof/>
          <w:sz w:val="22"/>
          <w:vertAlign w:val="subscript"/>
        </w:rPr>
        <w:t>MG2</w:t>
      </w:r>
      <w:r w:rsidRPr="00A96BD9">
        <w:rPr>
          <w:noProof/>
          <w:sz w:val="22"/>
        </w:rPr>
        <w:t xml:space="preserve"> = 342,93 rad.s</w:t>
      </w:r>
      <w:r w:rsidRPr="00A96BD9">
        <w:rPr>
          <w:noProof/>
          <w:sz w:val="22"/>
          <w:vertAlign w:val="superscript"/>
        </w:rPr>
        <w:t>-1</w:t>
      </w:r>
    </w:p>
    <w:p w14:paraId="0D5678E9" w14:textId="77777777" w:rsidR="00F70201" w:rsidRPr="00A96BD9" w:rsidRDefault="00F70201" w:rsidP="00F70201">
      <w:pPr>
        <w:autoSpaceDE w:val="0"/>
        <w:autoSpaceDN w:val="0"/>
        <w:adjustRightInd w:val="0"/>
        <w:spacing w:before="120" w:after="240"/>
        <w:ind w:firstLine="567"/>
        <w:rPr>
          <w:noProof/>
          <w:sz w:val="22"/>
          <w:vertAlign w:val="superscript"/>
          <w:lang w:val="en-GB"/>
        </w:rPr>
      </w:pPr>
      <w:r w:rsidRPr="00A96BD9">
        <w:rPr>
          <w:noProof/>
          <w:sz w:val="22"/>
        </w:rPr>
        <w:t>ω</w:t>
      </w:r>
      <w:r w:rsidRPr="00A96BD9">
        <w:rPr>
          <w:noProof/>
          <w:sz w:val="22"/>
          <w:vertAlign w:val="subscript"/>
          <w:lang w:val="en-GB"/>
        </w:rPr>
        <w:t>MG1</w:t>
      </w:r>
      <w:r w:rsidRPr="00A96BD9">
        <w:rPr>
          <w:noProof/>
          <w:sz w:val="22"/>
          <w:lang w:val="en-GB"/>
        </w:rPr>
        <w:t xml:space="preserve"> = 51 rad.s</w:t>
      </w:r>
      <w:r w:rsidRPr="00A96BD9">
        <w:rPr>
          <w:noProof/>
          <w:sz w:val="22"/>
          <w:vertAlign w:val="superscript"/>
          <w:lang w:val="en-GB"/>
        </w:rPr>
        <w:t>-1</w:t>
      </w:r>
    </w:p>
    <w:p w14:paraId="49693692" w14:textId="77777777" w:rsidR="00F70201" w:rsidRPr="00A96BD9" w:rsidRDefault="00F70201" w:rsidP="00F70201">
      <w:pPr>
        <w:rPr>
          <w:sz w:val="22"/>
        </w:rPr>
      </w:pPr>
    </w:p>
    <w:p w14:paraId="645F5428" w14:textId="77777777" w:rsidR="00F70201" w:rsidRPr="00A96BD9" w:rsidRDefault="00F70201" w:rsidP="00F70201">
      <w:pPr>
        <w:autoSpaceDE w:val="0"/>
        <w:autoSpaceDN w:val="0"/>
        <w:adjustRightInd w:val="0"/>
        <w:ind w:left="284"/>
        <w:rPr>
          <w:bCs/>
          <w:color w:val="000000"/>
          <w:sz w:val="22"/>
        </w:rPr>
      </w:pPr>
    </w:p>
    <w:p w14:paraId="382C698F" w14:textId="063C71B4" w:rsidR="00F70201" w:rsidRPr="00293DFB" w:rsidRDefault="002676A0" w:rsidP="00331DAE">
      <w:pPr>
        <w:pStyle w:val="Pardeliste"/>
        <w:numPr>
          <w:ilvl w:val="0"/>
          <w:numId w:val="18"/>
        </w:numPr>
        <w:tabs>
          <w:tab w:val="clear" w:pos="720"/>
          <w:tab w:val="num" w:pos="426"/>
        </w:tabs>
        <w:autoSpaceDE w:val="0"/>
        <w:autoSpaceDN w:val="0"/>
        <w:adjustRightInd w:val="0"/>
        <w:spacing w:after="240" w:line="240" w:lineRule="auto"/>
        <w:ind w:left="426"/>
        <w:jc w:val="left"/>
        <w:rPr>
          <w:b/>
          <w:caps/>
          <w:color w:val="000000"/>
          <w:sz w:val="22"/>
        </w:rPr>
      </w:pPr>
      <w:r>
        <w:rPr>
          <w:b/>
          <w:caps/>
          <w:color w:val="000000"/>
          <w:sz w:val="22"/>
        </w:rPr>
        <w:t>é</w:t>
      </w:r>
      <w:r w:rsidR="00F70201" w:rsidRPr="00293DFB">
        <w:rPr>
          <w:b/>
          <w:caps/>
          <w:color w:val="000000"/>
          <w:sz w:val="22"/>
        </w:rPr>
        <w:t xml:space="preserve">tude de </w:t>
      </w:r>
      <w:r>
        <w:rPr>
          <w:b/>
          <w:caps/>
          <w:color w:val="000000"/>
          <w:sz w:val="22"/>
        </w:rPr>
        <w:t>quelques cas de fonctionnement</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53"/>
        <w:gridCol w:w="897"/>
        <w:gridCol w:w="898"/>
        <w:gridCol w:w="898"/>
      </w:tblGrid>
      <w:tr w:rsidR="00F70201" w:rsidRPr="00A96BD9" w14:paraId="20233C91" w14:textId="77777777" w:rsidTr="005F5C99">
        <w:trPr>
          <w:trHeight w:val="400"/>
          <w:jc w:val="center"/>
        </w:trPr>
        <w:tc>
          <w:tcPr>
            <w:tcW w:w="6853" w:type="dxa"/>
            <w:vAlign w:val="bottom"/>
          </w:tcPr>
          <w:p w14:paraId="1ADA636D" w14:textId="77777777" w:rsidR="00F70201" w:rsidRPr="00A96BD9" w:rsidRDefault="00F70201" w:rsidP="005F5C99">
            <w:pPr>
              <w:spacing w:before="120" w:after="120"/>
              <w:jc w:val="center"/>
              <w:rPr>
                <w:position w:val="-6"/>
                <w:sz w:val="22"/>
              </w:rPr>
            </w:pPr>
            <w:r w:rsidRPr="00A96BD9">
              <w:rPr>
                <w:position w:val="-6"/>
                <w:sz w:val="22"/>
              </w:rPr>
              <w:t>Mode de conduite</w:t>
            </w:r>
          </w:p>
        </w:tc>
        <w:tc>
          <w:tcPr>
            <w:tcW w:w="897" w:type="dxa"/>
            <w:vAlign w:val="center"/>
          </w:tcPr>
          <w:p w14:paraId="47250338" w14:textId="77777777" w:rsidR="00F70201" w:rsidRPr="00A96BD9" w:rsidRDefault="00F70201" w:rsidP="005F5C99">
            <w:pPr>
              <w:spacing w:before="60" w:after="60"/>
              <w:jc w:val="center"/>
              <w:rPr>
                <w:sz w:val="22"/>
              </w:rPr>
            </w:pPr>
            <w:r w:rsidRPr="00A96BD9">
              <w:rPr>
                <w:sz w:val="22"/>
              </w:rPr>
              <w:t>Mth</w:t>
            </w:r>
          </w:p>
        </w:tc>
        <w:tc>
          <w:tcPr>
            <w:tcW w:w="898" w:type="dxa"/>
            <w:vAlign w:val="center"/>
          </w:tcPr>
          <w:p w14:paraId="71F96524" w14:textId="77777777" w:rsidR="00F70201" w:rsidRPr="00A96BD9" w:rsidRDefault="00F70201" w:rsidP="005F5C99">
            <w:pPr>
              <w:spacing w:before="60" w:after="60"/>
              <w:jc w:val="center"/>
              <w:rPr>
                <w:sz w:val="22"/>
              </w:rPr>
            </w:pPr>
            <w:r w:rsidRPr="00A96BD9">
              <w:rPr>
                <w:sz w:val="22"/>
              </w:rPr>
              <w:t>MG1</w:t>
            </w:r>
          </w:p>
        </w:tc>
        <w:tc>
          <w:tcPr>
            <w:tcW w:w="898" w:type="dxa"/>
            <w:vAlign w:val="center"/>
          </w:tcPr>
          <w:p w14:paraId="07AA0234" w14:textId="77777777" w:rsidR="00F70201" w:rsidRPr="00A96BD9" w:rsidRDefault="00F70201" w:rsidP="005F5C99">
            <w:pPr>
              <w:spacing w:before="60" w:after="60"/>
              <w:jc w:val="center"/>
              <w:rPr>
                <w:sz w:val="22"/>
              </w:rPr>
            </w:pPr>
            <w:r w:rsidRPr="00A96BD9">
              <w:rPr>
                <w:sz w:val="22"/>
              </w:rPr>
              <w:t>MG2</w:t>
            </w:r>
          </w:p>
        </w:tc>
      </w:tr>
      <w:tr w:rsidR="00F70201" w:rsidRPr="00A96BD9" w14:paraId="03114717" w14:textId="77777777" w:rsidTr="005F5C99">
        <w:trPr>
          <w:trHeight w:val="293"/>
          <w:jc w:val="center"/>
        </w:trPr>
        <w:tc>
          <w:tcPr>
            <w:tcW w:w="6853" w:type="dxa"/>
            <w:vAlign w:val="center"/>
          </w:tcPr>
          <w:p w14:paraId="02D73895" w14:textId="77777777" w:rsidR="00F70201" w:rsidRPr="00A96BD9" w:rsidRDefault="00F70201" w:rsidP="005F5C99">
            <w:pPr>
              <w:spacing w:before="120" w:after="120"/>
              <w:rPr>
                <w:sz w:val="22"/>
              </w:rPr>
            </w:pPr>
            <w:r>
              <w:rPr>
                <w:noProof/>
                <w:sz w:val="22"/>
              </w:rPr>
              <mc:AlternateContent>
                <mc:Choice Requires="wps">
                  <w:drawing>
                    <wp:anchor distT="0" distB="0" distL="114300" distR="114300" simplePos="0" relativeHeight="251781632" behindDoc="0" locked="0" layoutInCell="1" allowOverlap="1" wp14:anchorId="11636253" wp14:editId="2CBFC3D9">
                      <wp:simplePos x="0" y="0"/>
                      <wp:positionH relativeFrom="column">
                        <wp:posOffset>-429260</wp:posOffset>
                      </wp:positionH>
                      <wp:positionV relativeFrom="paragraph">
                        <wp:posOffset>287655</wp:posOffset>
                      </wp:positionV>
                      <wp:extent cx="6635750" cy="452755"/>
                      <wp:effectExtent l="78740" t="71755" r="105410" b="123190"/>
                      <wp:wrapNone/>
                      <wp:docPr id="64658" name="Rectangle à coins arrondis 64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0" cy="452755"/>
                              </a:xfrm>
                              <a:prstGeom prst="roundRect">
                                <a:avLst>
                                  <a:gd name="adj" fmla="val 16667"/>
                                </a:avLst>
                              </a:prstGeom>
                              <a:noFill/>
                              <a:ln w="41275">
                                <a:solidFill>
                                  <a:schemeClr val="tx1">
                                    <a:lumMod val="100000"/>
                                    <a:lumOff val="0"/>
                                  </a:schemeClr>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4658" o:spid="_x0000_s1026" style="position:absolute;margin-left:-33.75pt;margin-top:22.65pt;width:522.5pt;height:35.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" filled="f" fillcolor="#9bc1ff" strokecolor="black [3213]" strokeweight="3.25pt">
                      <v:fill color2="#3f80cd" rotate="t" focus="100%" type="gradient">
                        <o:fill v:ext="view" type="gradientUnscaled"/>
                      </v:fill>
                      <v:shadow on="t" opacity="22936f" mv:blur="40000f" origin=",.5" offset="0,23000emu"/>
                    </v:roundrect>
                  </w:pict>
                </mc:Fallback>
              </mc:AlternateContent>
            </w:r>
            <w:r w:rsidRPr="00A96BD9">
              <w:rPr>
                <w:color w:val="000000"/>
                <w:sz w:val="22"/>
              </w:rPr>
              <w:t xml:space="preserve">1 - Conduite très souple en ville à faible vitesse </w:t>
            </w:r>
          </w:p>
        </w:tc>
        <w:tc>
          <w:tcPr>
            <w:tcW w:w="897" w:type="dxa"/>
            <w:vAlign w:val="center"/>
          </w:tcPr>
          <w:p w14:paraId="15A25E8F" w14:textId="77777777" w:rsidR="00F70201" w:rsidRPr="00A96BD9" w:rsidRDefault="00F70201" w:rsidP="005F5C99">
            <w:pPr>
              <w:jc w:val="center"/>
              <w:rPr>
                <w:sz w:val="22"/>
              </w:rPr>
            </w:pPr>
            <w:r w:rsidRPr="00A96BD9">
              <w:rPr>
                <w:sz w:val="22"/>
              </w:rPr>
              <w:t>0</w:t>
            </w:r>
          </w:p>
        </w:tc>
        <w:tc>
          <w:tcPr>
            <w:tcW w:w="898" w:type="dxa"/>
            <w:vAlign w:val="center"/>
          </w:tcPr>
          <w:p w14:paraId="111250CC" w14:textId="77777777" w:rsidR="00F70201" w:rsidRPr="00A96BD9" w:rsidRDefault="00F70201" w:rsidP="005F5C99">
            <w:pPr>
              <w:jc w:val="center"/>
              <w:rPr>
                <w:sz w:val="22"/>
              </w:rPr>
            </w:pPr>
            <w:r w:rsidRPr="00A96BD9">
              <w:rPr>
                <w:sz w:val="22"/>
              </w:rPr>
              <w:t>0</w:t>
            </w:r>
          </w:p>
        </w:tc>
        <w:tc>
          <w:tcPr>
            <w:tcW w:w="898" w:type="dxa"/>
            <w:vAlign w:val="center"/>
          </w:tcPr>
          <w:p w14:paraId="06B2591C" w14:textId="77777777" w:rsidR="00F70201" w:rsidRPr="00A96BD9" w:rsidRDefault="00F70201" w:rsidP="005F5C99">
            <w:pPr>
              <w:jc w:val="center"/>
              <w:rPr>
                <w:sz w:val="22"/>
              </w:rPr>
            </w:pPr>
            <w:r w:rsidRPr="00A96BD9">
              <w:rPr>
                <w:sz w:val="22"/>
              </w:rPr>
              <w:t>M</w:t>
            </w:r>
          </w:p>
        </w:tc>
      </w:tr>
      <w:tr w:rsidR="00F70201" w:rsidRPr="00A96BD9" w14:paraId="0EF86776" w14:textId="77777777" w:rsidTr="005F5C99">
        <w:trPr>
          <w:jc w:val="center"/>
        </w:trPr>
        <w:tc>
          <w:tcPr>
            <w:tcW w:w="6853" w:type="dxa"/>
            <w:vAlign w:val="center"/>
          </w:tcPr>
          <w:p w14:paraId="48E0EE82" w14:textId="77777777" w:rsidR="00F70201" w:rsidRPr="00A96BD9" w:rsidRDefault="00F70201" w:rsidP="005F5C99">
            <w:pPr>
              <w:spacing w:before="120" w:after="120"/>
              <w:rPr>
                <w:color w:val="000000"/>
                <w:sz w:val="22"/>
              </w:rPr>
            </w:pPr>
            <w:r w:rsidRPr="00A96BD9">
              <w:rPr>
                <w:color w:val="000000"/>
                <w:sz w:val="22"/>
              </w:rPr>
              <w:t>3 - Accélération importante  (montée)</w:t>
            </w:r>
          </w:p>
        </w:tc>
        <w:tc>
          <w:tcPr>
            <w:tcW w:w="897" w:type="dxa"/>
            <w:tcBorders>
              <w:bottom w:val="single" w:sz="4" w:space="0" w:color="auto"/>
            </w:tcBorders>
            <w:vAlign w:val="center"/>
          </w:tcPr>
          <w:p w14:paraId="782AD10F" w14:textId="77777777" w:rsidR="00F70201" w:rsidRPr="00A96BD9" w:rsidRDefault="00F70201" w:rsidP="005F5C99">
            <w:pPr>
              <w:jc w:val="center"/>
              <w:rPr>
                <w:sz w:val="22"/>
              </w:rPr>
            </w:pPr>
            <w:r w:rsidRPr="00A96BD9">
              <w:rPr>
                <w:sz w:val="22"/>
              </w:rPr>
              <w:t>M</w:t>
            </w:r>
          </w:p>
        </w:tc>
        <w:tc>
          <w:tcPr>
            <w:tcW w:w="898" w:type="dxa"/>
            <w:tcBorders>
              <w:bottom w:val="single" w:sz="4" w:space="0" w:color="auto"/>
            </w:tcBorders>
            <w:vAlign w:val="center"/>
          </w:tcPr>
          <w:p w14:paraId="1DA32982" w14:textId="77777777" w:rsidR="00F70201" w:rsidRPr="00A96BD9" w:rsidRDefault="00F70201" w:rsidP="005F5C99">
            <w:pPr>
              <w:jc w:val="center"/>
              <w:rPr>
                <w:sz w:val="22"/>
              </w:rPr>
            </w:pPr>
            <w:r w:rsidRPr="00A96BD9">
              <w:rPr>
                <w:sz w:val="22"/>
              </w:rPr>
              <w:t>M</w:t>
            </w:r>
          </w:p>
        </w:tc>
        <w:tc>
          <w:tcPr>
            <w:tcW w:w="898" w:type="dxa"/>
            <w:vAlign w:val="center"/>
          </w:tcPr>
          <w:p w14:paraId="177C19D9" w14:textId="77777777" w:rsidR="00F70201" w:rsidRPr="00A96BD9" w:rsidRDefault="00F70201" w:rsidP="005F5C99">
            <w:pPr>
              <w:jc w:val="center"/>
              <w:rPr>
                <w:sz w:val="22"/>
              </w:rPr>
            </w:pPr>
            <w:r w:rsidRPr="00A96BD9">
              <w:rPr>
                <w:sz w:val="22"/>
              </w:rPr>
              <w:t>M</w:t>
            </w:r>
          </w:p>
        </w:tc>
      </w:tr>
      <w:tr w:rsidR="00F70201" w:rsidRPr="00A96BD9" w14:paraId="601FA15C" w14:textId="77777777" w:rsidTr="005F5C99">
        <w:trPr>
          <w:jc w:val="center"/>
        </w:trPr>
        <w:tc>
          <w:tcPr>
            <w:tcW w:w="6853" w:type="dxa"/>
            <w:vAlign w:val="center"/>
          </w:tcPr>
          <w:p w14:paraId="6AA5D43C" w14:textId="77777777" w:rsidR="00F70201" w:rsidRPr="00A96BD9" w:rsidRDefault="00F70201" w:rsidP="005F5C99">
            <w:pPr>
              <w:spacing w:before="120" w:after="120"/>
              <w:rPr>
                <w:color w:val="000000"/>
                <w:sz w:val="22"/>
              </w:rPr>
            </w:pPr>
            <w:r w:rsidRPr="00A96BD9">
              <w:rPr>
                <w:color w:val="000000"/>
                <w:sz w:val="22"/>
              </w:rPr>
              <w:t>4 - Décélération moyenne (descente)</w:t>
            </w:r>
          </w:p>
        </w:tc>
        <w:tc>
          <w:tcPr>
            <w:tcW w:w="897" w:type="dxa"/>
            <w:shd w:val="clear" w:color="auto" w:fill="737373"/>
            <w:vAlign w:val="center"/>
          </w:tcPr>
          <w:p w14:paraId="76CBEEBD" w14:textId="77777777" w:rsidR="00F70201" w:rsidRPr="00A96BD9" w:rsidRDefault="00F70201" w:rsidP="005F5C99">
            <w:pPr>
              <w:jc w:val="center"/>
              <w:rPr>
                <w:sz w:val="22"/>
              </w:rPr>
            </w:pPr>
          </w:p>
        </w:tc>
        <w:tc>
          <w:tcPr>
            <w:tcW w:w="898" w:type="dxa"/>
            <w:shd w:val="clear" w:color="auto" w:fill="737373"/>
            <w:vAlign w:val="center"/>
          </w:tcPr>
          <w:p w14:paraId="0892CCEA" w14:textId="77777777" w:rsidR="00F70201" w:rsidRPr="00A96BD9" w:rsidRDefault="00F70201" w:rsidP="005F5C99">
            <w:pPr>
              <w:jc w:val="center"/>
              <w:rPr>
                <w:sz w:val="22"/>
              </w:rPr>
            </w:pPr>
          </w:p>
        </w:tc>
        <w:tc>
          <w:tcPr>
            <w:tcW w:w="898" w:type="dxa"/>
            <w:vAlign w:val="center"/>
          </w:tcPr>
          <w:p w14:paraId="02CBD10D" w14:textId="77777777" w:rsidR="00F70201" w:rsidRPr="00A96BD9" w:rsidRDefault="00F70201" w:rsidP="005F5C99">
            <w:pPr>
              <w:jc w:val="center"/>
              <w:rPr>
                <w:sz w:val="22"/>
              </w:rPr>
            </w:pPr>
            <w:r w:rsidRPr="00A96BD9">
              <w:rPr>
                <w:sz w:val="22"/>
              </w:rPr>
              <w:t>G</w:t>
            </w:r>
          </w:p>
        </w:tc>
      </w:tr>
      <w:tr w:rsidR="00F70201" w:rsidRPr="00A96BD9" w14:paraId="725E42C9" w14:textId="77777777" w:rsidTr="005F5C99">
        <w:trPr>
          <w:jc w:val="center"/>
        </w:trPr>
        <w:tc>
          <w:tcPr>
            <w:tcW w:w="6853" w:type="dxa"/>
            <w:vAlign w:val="center"/>
          </w:tcPr>
          <w:p w14:paraId="387E24C2" w14:textId="77777777" w:rsidR="00F70201" w:rsidRPr="00A96BD9" w:rsidRDefault="00F70201" w:rsidP="005F5C99">
            <w:pPr>
              <w:spacing w:before="120" w:after="120"/>
              <w:rPr>
                <w:color w:val="000000"/>
                <w:sz w:val="22"/>
              </w:rPr>
            </w:pPr>
            <w:r w:rsidRPr="00A96BD9">
              <w:rPr>
                <w:color w:val="000000"/>
                <w:sz w:val="22"/>
              </w:rPr>
              <w:t>5 - Freinage important</w:t>
            </w:r>
          </w:p>
        </w:tc>
        <w:tc>
          <w:tcPr>
            <w:tcW w:w="897" w:type="dxa"/>
            <w:shd w:val="clear" w:color="auto" w:fill="737373"/>
            <w:vAlign w:val="center"/>
          </w:tcPr>
          <w:p w14:paraId="5A550B41" w14:textId="77777777" w:rsidR="00F70201" w:rsidRPr="00A96BD9" w:rsidRDefault="00F70201" w:rsidP="005F5C99">
            <w:pPr>
              <w:jc w:val="center"/>
              <w:rPr>
                <w:sz w:val="22"/>
              </w:rPr>
            </w:pPr>
          </w:p>
        </w:tc>
        <w:tc>
          <w:tcPr>
            <w:tcW w:w="898" w:type="dxa"/>
            <w:shd w:val="clear" w:color="auto" w:fill="737373"/>
            <w:vAlign w:val="center"/>
          </w:tcPr>
          <w:p w14:paraId="0B9DA238" w14:textId="77777777" w:rsidR="00F70201" w:rsidRPr="00A96BD9" w:rsidRDefault="00F70201" w:rsidP="005F5C99">
            <w:pPr>
              <w:jc w:val="center"/>
              <w:rPr>
                <w:sz w:val="22"/>
              </w:rPr>
            </w:pPr>
          </w:p>
        </w:tc>
        <w:tc>
          <w:tcPr>
            <w:tcW w:w="898" w:type="dxa"/>
            <w:vAlign w:val="center"/>
          </w:tcPr>
          <w:p w14:paraId="3964FD82" w14:textId="77777777" w:rsidR="00F70201" w:rsidRPr="00A96BD9" w:rsidRDefault="00F70201" w:rsidP="005F5C99">
            <w:pPr>
              <w:jc w:val="center"/>
              <w:rPr>
                <w:sz w:val="22"/>
              </w:rPr>
            </w:pPr>
            <w:r w:rsidRPr="00A96BD9">
              <w:rPr>
                <w:sz w:val="22"/>
              </w:rPr>
              <w:t>G</w:t>
            </w:r>
          </w:p>
        </w:tc>
      </w:tr>
      <w:tr w:rsidR="00F70201" w:rsidRPr="00A96BD9" w14:paraId="4934AE20" w14:textId="77777777" w:rsidTr="005F5C99">
        <w:trPr>
          <w:jc w:val="center"/>
        </w:trPr>
        <w:tc>
          <w:tcPr>
            <w:tcW w:w="6853" w:type="dxa"/>
            <w:vAlign w:val="center"/>
          </w:tcPr>
          <w:p w14:paraId="2534FBB4" w14:textId="77777777" w:rsidR="00F70201" w:rsidRPr="00A96BD9" w:rsidRDefault="00F70201" w:rsidP="005F5C99">
            <w:pPr>
              <w:spacing w:before="120" w:after="120"/>
              <w:rPr>
                <w:color w:val="000000"/>
                <w:sz w:val="22"/>
              </w:rPr>
            </w:pPr>
            <w:r w:rsidRPr="00A96BD9">
              <w:rPr>
                <w:color w:val="000000"/>
                <w:sz w:val="22"/>
              </w:rPr>
              <w:t>6 – Véhicule arrêté à un stop avec recharge de la batterie</w:t>
            </w:r>
          </w:p>
        </w:tc>
        <w:tc>
          <w:tcPr>
            <w:tcW w:w="897" w:type="dxa"/>
            <w:vAlign w:val="center"/>
          </w:tcPr>
          <w:p w14:paraId="7CA8E468" w14:textId="77777777" w:rsidR="00F70201" w:rsidRPr="00A96BD9" w:rsidRDefault="00F70201" w:rsidP="005F5C99">
            <w:pPr>
              <w:jc w:val="center"/>
              <w:rPr>
                <w:sz w:val="22"/>
              </w:rPr>
            </w:pPr>
            <w:r w:rsidRPr="00A96BD9">
              <w:rPr>
                <w:sz w:val="22"/>
              </w:rPr>
              <w:t>M</w:t>
            </w:r>
          </w:p>
        </w:tc>
        <w:tc>
          <w:tcPr>
            <w:tcW w:w="898" w:type="dxa"/>
            <w:vAlign w:val="center"/>
          </w:tcPr>
          <w:p w14:paraId="764F5693" w14:textId="77777777" w:rsidR="00F70201" w:rsidRPr="00A96BD9" w:rsidRDefault="00F70201" w:rsidP="005F5C99">
            <w:pPr>
              <w:jc w:val="center"/>
              <w:rPr>
                <w:sz w:val="22"/>
              </w:rPr>
            </w:pPr>
            <w:r w:rsidRPr="00A96BD9">
              <w:rPr>
                <w:sz w:val="22"/>
              </w:rPr>
              <w:t>G</w:t>
            </w:r>
          </w:p>
        </w:tc>
        <w:tc>
          <w:tcPr>
            <w:tcW w:w="898" w:type="dxa"/>
            <w:vAlign w:val="center"/>
          </w:tcPr>
          <w:p w14:paraId="5CB93BB6" w14:textId="77777777" w:rsidR="00F70201" w:rsidRPr="00A96BD9" w:rsidRDefault="00F70201" w:rsidP="005F5C99">
            <w:pPr>
              <w:jc w:val="center"/>
              <w:rPr>
                <w:sz w:val="22"/>
              </w:rPr>
            </w:pPr>
            <w:r w:rsidRPr="00A96BD9">
              <w:rPr>
                <w:sz w:val="22"/>
              </w:rPr>
              <w:t>0</w:t>
            </w:r>
          </w:p>
        </w:tc>
      </w:tr>
      <w:tr w:rsidR="00F70201" w:rsidRPr="00A96BD9" w14:paraId="41B2F2FA" w14:textId="77777777" w:rsidTr="005F5C99">
        <w:trPr>
          <w:jc w:val="center"/>
        </w:trPr>
        <w:tc>
          <w:tcPr>
            <w:tcW w:w="6853" w:type="dxa"/>
            <w:vAlign w:val="center"/>
          </w:tcPr>
          <w:p w14:paraId="0508E8E1" w14:textId="77777777" w:rsidR="00F70201" w:rsidRPr="00A96BD9" w:rsidRDefault="00F70201" w:rsidP="005F5C99">
            <w:pPr>
              <w:spacing w:before="120" w:after="120"/>
              <w:rPr>
                <w:color w:val="000000"/>
                <w:sz w:val="22"/>
              </w:rPr>
            </w:pPr>
            <w:r w:rsidRPr="00A96BD9">
              <w:rPr>
                <w:color w:val="000000"/>
                <w:sz w:val="22"/>
              </w:rPr>
              <w:t>7 - Conduite rapide sur route avec recharge de la batterie HV</w:t>
            </w:r>
          </w:p>
        </w:tc>
        <w:tc>
          <w:tcPr>
            <w:tcW w:w="897" w:type="dxa"/>
            <w:vAlign w:val="center"/>
          </w:tcPr>
          <w:p w14:paraId="41DABEC1" w14:textId="77777777" w:rsidR="00F70201" w:rsidRPr="00A96BD9" w:rsidRDefault="00F70201" w:rsidP="005F5C99">
            <w:pPr>
              <w:jc w:val="center"/>
              <w:rPr>
                <w:sz w:val="22"/>
              </w:rPr>
            </w:pPr>
            <w:r w:rsidRPr="00A96BD9">
              <w:rPr>
                <w:sz w:val="22"/>
              </w:rPr>
              <w:t>M</w:t>
            </w:r>
          </w:p>
        </w:tc>
        <w:tc>
          <w:tcPr>
            <w:tcW w:w="898" w:type="dxa"/>
            <w:vAlign w:val="center"/>
          </w:tcPr>
          <w:p w14:paraId="7FD4C2BC" w14:textId="77777777" w:rsidR="00F70201" w:rsidRPr="00A96BD9" w:rsidRDefault="00F70201" w:rsidP="005F5C99">
            <w:pPr>
              <w:jc w:val="center"/>
              <w:rPr>
                <w:sz w:val="22"/>
              </w:rPr>
            </w:pPr>
            <w:r w:rsidRPr="00A96BD9">
              <w:rPr>
                <w:sz w:val="22"/>
              </w:rPr>
              <w:t>G</w:t>
            </w:r>
          </w:p>
        </w:tc>
        <w:tc>
          <w:tcPr>
            <w:tcW w:w="898" w:type="dxa"/>
            <w:vAlign w:val="center"/>
          </w:tcPr>
          <w:p w14:paraId="203F9139" w14:textId="77777777" w:rsidR="00F70201" w:rsidRPr="00A96BD9" w:rsidRDefault="00F70201" w:rsidP="005F5C99">
            <w:pPr>
              <w:jc w:val="center"/>
              <w:rPr>
                <w:sz w:val="22"/>
              </w:rPr>
            </w:pPr>
            <w:r w:rsidRPr="00A96BD9">
              <w:rPr>
                <w:sz w:val="22"/>
              </w:rPr>
              <w:t>M</w:t>
            </w:r>
          </w:p>
        </w:tc>
      </w:tr>
    </w:tbl>
    <w:p w14:paraId="09202E4D" w14:textId="77777777" w:rsidR="00F70201" w:rsidRPr="00A96BD9" w:rsidRDefault="00F70201" w:rsidP="00F70201">
      <w:pPr>
        <w:ind w:left="709"/>
        <w:rPr>
          <w:sz w:val="22"/>
        </w:rPr>
      </w:pPr>
    </w:p>
    <w:p w14:paraId="329CEC68" w14:textId="77777777" w:rsidR="00F70201" w:rsidRDefault="00F70201" w:rsidP="00F70201">
      <w:pPr>
        <w:ind w:left="709"/>
        <w:rPr>
          <w:sz w:val="22"/>
        </w:rPr>
      </w:pPr>
      <w:r>
        <w:rPr>
          <w:noProof/>
          <w:sz w:val="22"/>
        </w:rPr>
        <w:drawing>
          <wp:inline distT="0" distB="0" distL="0" distR="0" wp14:anchorId="53C9306D" wp14:editId="6853A235">
            <wp:extent cx="3402330" cy="1828800"/>
            <wp:effectExtent l="0" t="0" r="1270"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8">
                      <a:extLst>
                        <a:ext uri="{28A0092B-C50C-407E-A947-70E740481C1C}">
                          <a14:useLocalDpi xmlns:a14="http://schemas.microsoft.com/office/drawing/2010/main" val="0"/>
                        </a:ext>
                      </a:extLst>
                    </a:blip>
                    <a:srcRect b="3978"/>
                    <a:stretch>
                      <a:fillRect/>
                    </a:stretch>
                  </pic:blipFill>
                  <pic:spPr bwMode="auto">
                    <a:xfrm>
                      <a:off x="0" y="0"/>
                      <a:ext cx="3402330" cy="1828800"/>
                    </a:xfrm>
                    <a:prstGeom prst="rect">
                      <a:avLst/>
                    </a:prstGeom>
                    <a:noFill/>
                    <a:ln>
                      <a:noFill/>
                    </a:ln>
                  </pic:spPr>
                </pic:pic>
              </a:graphicData>
            </a:graphic>
          </wp:inline>
        </w:drawing>
      </w:r>
    </w:p>
    <w:p w14:paraId="4926209B" w14:textId="77777777" w:rsidR="00F70201" w:rsidRDefault="00F70201" w:rsidP="00F70201">
      <w:pPr>
        <w:spacing w:line="240" w:lineRule="auto"/>
        <w:jc w:val="left"/>
        <w:rPr>
          <w:sz w:val="22"/>
        </w:rPr>
      </w:pPr>
      <w:r>
        <w:rPr>
          <w:sz w:val="22"/>
        </w:rPr>
        <w:br w:type="page"/>
      </w:r>
    </w:p>
    <w:p w14:paraId="56BDB772" w14:textId="77777777" w:rsidR="00F70201" w:rsidRPr="00A96BD9" w:rsidRDefault="00F70201" w:rsidP="00F70201">
      <w:pPr>
        <w:ind w:left="709"/>
        <w:rPr>
          <w:sz w:val="22"/>
        </w:rPr>
      </w:pPr>
    </w:p>
    <w:p w14:paraId="473361C9" w14:textId="3037E8DD" w:rsidR="00F70201" w:rsidRPr="00A96BD9" w:rsidRDefault="00F70201" w:rsidP="00331DAE">
      <w:pPr>
        <w:numPr>
          <w:ilvl w:val="0"/>
          <w:numId w:val="18"/>
        </w:numPr>
        <w:tabs>
          <w:tab w:val="clear" w:pos="720"/>
          <w:tab w:val="num" w:pos="284"/>
        </w:tabs>
        <w:autoSpaceDE w:val="0"/>
        <w:autoSpaceDN w:val="0"/>
        <w:adjustRightInd w:val="0"/>
        <w:spacing w:after="240" w:line="240" w:lineRule="auto"/>
        <w:ind w:left="426"/>
        <w:jc w:val="left"/>
        <w:rPr>
          <w:b/>
          <w:caps/>
          <w:color w:val="000000"/>
          <w:sz w:val="22"/>
        </w:rPr>
      </w:pPr>
      <w:r w:rsidRPr="00A96BD9">
        <w:rPr>
          <w:b/>
          <w:caps/>
          <w:color w:val="000000"/>
          <w:sz w:val="22"/>
        </w:rPr>
        <w:t>Et</w:t>
      </w:r>
      <w:r w:rsidR="002676A0">
        <w:rPr>
          <w:b/>
          <w:caps/>
          <w:color w:val="000000"/>
          <w:sz w:val="22"/>
        </w:rPr>
        <w:t>ude DES PERFORMANCES MAXIMALES</w:t>
      </w:r>
    </w:p>
    <w:p w14:paraId="110F3944" w14:textId="55866B12" w:rsidR="00F70201" w:rsidRPr="005F5C99" w:rsidRDefault="00F70201" w:rsidP="00F70201">
      <w:r w:rsidRPr="00A96BD9">
        <w:rPr>
          <w:sz w:val="22"/>
        </w:rPr>
        <w:t xml:space="preserve">6.1 </w:t>
      </w:r>
      <w:r w:rsidRPr="00335AE3">
        <w:t>Valeur de la force de résistance au roulement :</w:t>
      </w:r>
    </w:p>
    <w:p w14:paraId="1014AFF6" w14:textId="77777777" w:rsidR="00F70201" w:rsidRPr="00A96BD9" w:rsidRDefault="007C4EB1" w:rsidP="00F70201">
      <w:pPr>
        <w:autoSpaceDE w:val="0"/>
        <w:autoSpaceDN w:val="0"/>
        <w:adjustRightInd w:val="0"/>
        <w:ind w:firstLine="708"/>
        <w:rPr>
          <w:position w:val="-10"/>
          <w:sz w:val="22"/>
        </w:rPr>
      </w:pPr>
      <w:r>
        <w:rPr>
          <w:position w:val="-10"/>
          <w:sz w:val="22"/>
        </w:rPr>
        <w:pict w14:anchorId="72C12D02">
          <v:shape id="_x0000_i1038" type="#_x0000_t75" style="width:172.25pt;height:18.3pt">
            <v:imagedata r:id="rId29" o:title=""/>
          </v:shape>
        </w:pict>
      </w:r>
    </w:p>
    <w:p w14:paraId="04AF2412" w14:textId="77777777" w:rsidR="00F70201" w:rsidRPr="00A96BD9" w:rsidRDefault="00F70201" w:rsidP="00F70201">
      <w:pPr>
        <w:autoSpaceDE w:val="0"/>
        <w:autoSpaceDN w:val="0"/>
        <w:adjustRightInd w:val="0"/>
        <w:ind w:firstLine="708"/>
        <w:rPr>
          <w:sz w:val="22"/>
        </w:rPr>
      </w:pPr>
    </w:p>
    <w:p w14:paraId="11C96725" w14:textId="655A5547" w:rsidR="00F70201" w:rsidRPr="00335AE3" w:rsidRDefault="00F70201" w:rsidP="00F70201">
      <w:pPr>
        <w:jc w:val="left"/>
      </w:pPr>
      <w:r w:rsidRPr="00A96BD9">
        <w:rPr>
          <w:sz w:val="22"/>
        </w:rPr>
        <w:t xml:space="preserve">6.2 </w:t>
      </w:r>
      <w:r w:rsidRPr="00335AE3">
        <w:t xml:space="preserve">Force de résistance aérodynamique à170km/h : </w:t>
      </w:r>
    </w:p>
    <w:p w14:paraId="76869F6D" w14:textId="77777777" w:rsidR="00F70201" w:rsidRDefault="007C4EB1" w:rsidP="00F70201">
      <w:pPr>
        <w:ind w:firstLine="708"/>
        <w:jc w:val="left"/>
        <w:rPr>
          <w:sz w:val="22"/>
        </w:rPr>
      </w:pPr>
      <w:r>
        <w:rPr>
          <w:position w:val="-20"/>
          <w:sz w:val="22"/>
        </w:rPr>
        <w:pict w14:anchorId="77E8A0FB">
          <v:shape id="_x0000_i1039" type="#_x0000_t75" style="width:284pt;height:27.45pt">
            <v:imagedata r:id="rId30" o:title=""/>
          </v:shape>
        </w:pict>
      </w:r>
    </w:p>
    <w:p w14:paraId="259F0027" w14:textId="77777777" w:rsidR="00F70201" w:rsidRPr="00A96BD9" w:rsidRDefault="00F70201" w:rsidP="00F70201">
      <w:pPr>
        <w:jc w:val="left"/>
        <w:rPr>
          <w:sz w:val="22"/>
          <w:vertAlign w:val="superscript"/>
        </w:rPr>
      </w:pPr>
    </w:p>
    <w:p w14:paraId="0A19A0AE" w14:textId="1EB1AB32" w:rsidR="00F70201" w:rsidRPr="00A96BD9" w:rsidRDefault="00F70201" w:rsidP="00F70201">
      <w:pPr>
        <w:jc w:val="left"/>
        <w:rPr>
          <w:sz w:val="22"/>
        </w:rPr>
      </w:pPr>
      <w:r w:rsidRPr="00A96BD9">
        <w:rPr>
          <w:sz w:val="22"/>
        </w:rPr>
        <w:t xml:space="preserve">6.3 </w:t>
      </w:r>
      <w:r w:rsidRPr="00335AE3">
        <w:t>Résistance totale :</w:t>
      </w:r>
      <w:r w:rsidR="005F5C99">
        <w:rPr>
          <w:sz w:val="22"/>
        </w:rPr>
        <w:t xml:space="preserve"> </w:t>
      </w:r>
      <w:r w:rsidR="007C4EB1">
        <w:rPr>
          <w:position w:val="-10"/>
          <w:sz w:val="22"/>
        </w:rPr>
        <w:pict w14:anchorId="3274B5BF">
          <v:shape id="_x0000_i1040" type="#_x0000_t75" style="width:125.7pt;height:18.3pt">
            <v:imagedata r:id="rId31" o:title=""/>
          </v:shape>
        </w:pict>
      </w:r>
      <w:r w:rsidRPr="00A96BD9">
        <w:rPr>
          <w:sz w:val="22"/>
        </w:rPr>
        <w:t xml:space="preserve"> </w:t>
      </w:r>
    </w:p>
    <w:p w14:paraId="1435E112" w14:textId="77777777" w:rsidR="00F70201" w:rsidRDefault="00F70201" w:rsidP="005F5C99">
      <w:pPr>
        <w:ind w:firstLine="708"/>
        <w:jc w:val="left"/>
        <w:rPr>
          <w:sz w:val="22"/>
        </w:rPr>
      </w:pPr>
      <w:r w:rsidRPr="00335AE3">
        <w:t>Puissance nécessaire à l’avancement du véhicule :</w:t>
      </w:r>
      <w:r w:rsidR="007C4EB1">
        <w:rPr>
          <w:position w:val="-20"/>
          <w:sz w:val="22"/>
        </w:rPr>
        <w:pict w14:anchorId="426D1DE7">
          <v:shape id="_x0000_i1041" type="#_x0000_t75" style="width:183.4pt;height:27.45pt">
            <v:imagedata r:id="rId32" o:title=""/>
          </v:shape>
        </w:pict>
      </w:r>
    </w:p>
    <w:p w14:paraId="7208294E" w14:textId="77777777" w:rsidR="00F70201" w:rsidRPr="00A96BD9" w:rsidRDefault="00F70201" w:rsidP="00F70201">
      <w:pPr>
        <w:jc w:val="left"/>
        <w:rPr>
          <w:sz w:val="22"/>
        </w:rPr>
      </w:pPr>
    </w:p>
    <w:p w14:paraId="3E259743" w14:textId="77777777" w:rsidR="00F70201" w:rsidRPr="00335AE3" w:rsidRDefault="00F70201" w:rsidP="005F5C99">
      <w:r w:rsidRPr="00A96BD9">
        <w:rPr>
          <w:sz w:val="22"/>
        </w:rPr>
        <w:t xml:space="preserve">6.4 </w:t>
      </w:r>
      <w:r w:rsidRPr="00335AE3">
        <w:t xml:space="preserve">La puissance maxi du moteur thermique étant de 57 kW, cette puissance est suffisante pour entraîner le véhicule à sa vitesse maximale, le constructeur a fait ce choix car l’énergie thermique peut toujours être disponible. </w:t>
      </w:r>
    </w:p>
    <w:p w14:paraId="4328BDFB" w14:textId="77777777" w:rsidR="00F70201" w:rsidRPr="00A96BD9" w:rsidRDefault="00F70201" w:rsidP="00F70201">
      <w:pPr>
        <w:rPr>
          <w:sz w:val="22"/>
        </w:rPr>
      </w:pPr>
    </w:p>
    <w:p w14:paraId="0D0D1B75" w14:textId="77777777" w:rsidR="00F70201" w:rsidRPr="00335AE3" w:rsidRDefault="00F70201" w:rsidP="00F70201">
      <w:r w:rsidRPr="00A96BD9">
        <w:rPr>
          <w:sz w:val="22"/>
        </w:rPr>
        <w:t xml:space="preserve">6.5 </w:t>
      </w:r>
      <w:r w:rsidRPr="00335AE3">
        <w:t>Le moteur thermique est hors de cause</w:t>
      </w:r>
    </w:p>
    <w:p w14:paraId="4AE2FFBD" w14:textId="77777777" w:rsidR="00F70201" w:rsidRPr="00A96BD9" w:rsidRDefault="00F70201" w:rsidP="00F70201">
      <w:pPr>
        <w:rPr>
          <w:sz w:val="22"/>
        </w:rPr>
      </w:pPr>
    </w:p>
    <w:p w14:paraId="0179E442" w14:textId="77777777" w:rsidR="00F70201" w:rsidRPr="00A96BD9" w:rsidRDefault="00F70201" w:rsidP="00F70201">
      <w:pPr>
        <w:rPr>
          <w:sz w:val="22"/>
        </w:rPr>
      </w:pPr>
    </w:p>
    <w:p w14:paraId="0F5A8C18" w14:textId="5BF8A69E" w:rsidR="00F70201" w:rsidRPr="005F5C99" w:rsidRDefault="00F70201" w:rsidP="00331DAE">
      <w:pPr>
        <w:numPr>
          <w:ilvl w:val="0"/>
          <w:numId w:val="18"/>
        </w:numPr>
        <w:tabs>
          <w:tab w:val="clear" w:pos="720"/>
          <w:tab w:val="num" w:pos="284"/>
        </w:tabs>
        <w:autoSpaceDE w:val="0"/>
        <w:autoSpaceDN w:val="0"/>
        <w:adjustRightInd w:val="0"/>
        <w:spacing w:after="240" w:line="240" w:lineRule="auto"/>
        <w:ind w:left="426"/>
        <w:jc w:val="left"/>
        <w:rPr>
          <w:b/>
          <w:caps/>
          <w:color w:val="000000"/>
          <w:sz w:val="22"/>
        </w:rPr>
      </w:pPr>
      <w:r w:rsidRPr="00A96BD9">
        <w:rPr>
          <w:b/>
          <w:caps/>
          <w:color w:val="000000"/>
          <w:sz w:val="22"/>
        </w:rPr>
        <w:t xml:space="preserve">Contrôle des </w:t>
      </w:r>
      <w:r w:rsidR="005F5C99">
        <w:rPr>
          <w:b/>
          <w:caps/>
          <w:color w:val="000000"/>
          <w:sz w:val="22"/>
        </w:rPr>
        <w:t>performances de consommation</w:t>
      </w:r>
    </w:p>
    <w:p w14:paraId="1FBD1CBC" w14:textId="77777777" w:rsidR="00F70201" w:rsidRPr="00335AE3" w:rsidRDefault="00F70201" w:rsidP="00F70201">
      <w:r w:rsidRPr="00335AE3">
        <w:t xml:space="preserve"> 7.1. Valeur de C</w:t>
      </w:r>
      <w:r w:rsidRPr="00335AE3">
        <w:rPr>
          <w:vertAlign w:val="subscript"/>
        </w:rPr>
        <w:t>sp</w:t>
      </w:r>
      <w:r w:rsidRPr="00335AE3">
        <w:t xml:space="preserve"> mini relevée sur le graphe : 235 g/kW.h </w:t>
      </w:r>
    </w:p>
    <w:p w14:paraId="773EBCDB" w14:textId="2101537D" w:rsidR="00F70201" w:rsidRPr="00335AE3" w:rsidRDefault="00F70201" w:rsidP="005F5C99">
      <w:pPr>
        <w:ind w:firstLine="708"/>
      </w:pPr>
      <w:r w:rsidRPr="00335AE3">
        <w:t xml:space="preserve">Valeur du rendement global </w:t>
      </w:r>
      <w:r w:rsidRPr="00335AE3">
        <w:sym w:font="Symbol" w:char="F068"/>
      </w:r>
      <w:r w:rsidRPr="00335AE3">
        <w:rPr>
          <w:vertAlign w:val="subscript"/>
        </w:rPr>
        <w:t xml:space="preserve">gl </w:t>
      </w:r>
      <w:r w:rsidRPr="00335AE3">
        <w:t xml:space="preserve">maxi : </w:t>
      </w:r>
      <w:r w:rsidR="007C4EB1">
        <w:rPr>
          <w:position w:val="-24"/>
        </w:rPr>
        <w:pict w14:anchorId="6F2105A0">
          <v:shape id="_x0000_i1042" type="#_x0000_t75" style="width:171.45pt;height:28.25pt">
            <v:imagedata r:id="rId33" o:title=""/>
          </v:shape>
        </w:pict>
      </w:r>
    </w:p>
    <w:p w14:paraId="3CE0258E" w14:textId="700AB1F7" w:rsidR="00F70201" w:rsidRPr="00335AE3" w:rsidRDefault="00F70201" w:rsidP="00F70201">
      <w:pPr>
        <w:ind w:left="709"/>
      </w:pPr>
      <w:r w:rsidRPr="00335AE3">
        <w:t>Valeurs extrêmes correspondantes à la zone de rendement maxi</w:t>
      </w:r>
      <w:r w:rsidR="005F5C99">
        <w:t>mal</w:t>
      </w:r>
      <w:r w:rsidRPr="00335AE3">
        <w:t> :</w:t>
      </w:r>
    </w:p>
    <w:p w14:paraId="7E0D8622" w14:textId="1DA95AD5" w:rsidR="00F70201" w:rsidRPr="00335AE3" w:rsidRDefault="005F5C99" w:rsidP="00F70201">
      <w:pPr>
        <w:ind w:left="709"/>
      </w:pPr>
      <w:r>
        <w:tab/>
        <w:t>- d</w:t>
      </w:r>
      <w:r w:rsidR="00F70201" w:rsidRPr="00335AE3">
        <w:t>e 85 à 94 Nm pour le couple</w:t>
      </w:r>
    </w:p>
    <w:p w14:paraId="0ECE278A" w14:textId="018632A0" w:rsidR="00F70201" w:rsidRPr="00335AE3" w:rsidRDefault="005F5C99" w:rsidP="005F5C99">
      <w:pPr>
        <w:ind w:left="709"/>
      </w:pPr>
      <w:r>
        <w:tab/>
        <w:t>- d</w:t>
      </w:r>
      <w:r w:rsidR="00F70201" w:rsidRPr="00335AE3">
        <w:t>e 2400 à 3450 tr/min pour la vitesse de rotation</w:t>
      </w:r>
    </w:p>
    <w:p w14:paraId="15CF9E38" w14:textId="77777777" w:rsidR="00F70201" w:rsidRPr="00335AE3" w:rsidRDefault="00F70201" w:rsidP="00F70201">
      <w:pPr>
        <w:ind w:left="709"/>
      </w:pPr>
    </w:p>
    <w:p w14:paraId="5FA053AA" w14:textId="3C1E99AE" w:rsidR="00F70201" w:rsidRDefault="00F70201" w:rsidP="005F5C99">
      <w:pPr>
        <w:ind w:left="709"/>
        <w:rPr>
          <w:szCs w:val="24"/>
        </w:rPr>
      </w:pPr>
      <w:r>
        <w:rPr>
          <w:noProof/>
          <w:sz w:val="22"/>
        </w:rPr>
        <w:drawing>
          <wp:inline distT="0" distB="0" distL="0" distR="0" wp14:anchorId="6B82B892" wp14:editId="11A85309">
            <wp:extent cx="5140720" cy="3388818"/>
            <wp:effectExtent l="0" t="0" r="0" b="0"/>
            <wp:docPr id="64660" name="Image 23" descr="sca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scan zo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6560" cy="3386076"/>
                    </a:xfrm>
                    <a:prstGeom prst="rect">
                      <a:avLst/>
                    </a:prstGeom>
                    <a:noFill/>
                    <a:ln>
                      <a:noFill/>
                    </a:ln>
                  </pic:spPr>
                </pic:pic>
              </a:graphicData>
            </a:graphic>
          </wp:inline>
        </w:drawing>
      </w:r>
    </w:p>
    <w:p w14:paraId="24B67A4D" w14:textId="77777777" w:rsidR="00F70201" w:rsidRDefault="00F70201" w:rsidP="00F70201">
      <w:pPr>
        <w:ind w:left="426"/>
        <w:rPr>
          <w:szCs w:val="24"/>
        </w:rPr>
      </w:pPr>
      <w:r>
        <w:rPr>
          <w:szCs w:val="24"/>
        </w:rPr>
        <w:t>La puissance P</w:t>
      </w:r>
      <w:r>
        <w:rPr>
          <w:szCs w:val="24"/>
          <w:vertAlign w:val="subscript"/>
        </w:rPr>
        <w:t>V</w:t>
      </w:r>
      <w:r>
        <w:rPr>
          <w:szCs w:val="24"/>
        </w:rPr>
        <w:t xml:space="preserve"> (en W) nécessaire à l’avancement du véhicule en fonction de sa vitesse V (en m.s</w:t>
      </w:r>
      <w:r>
        <w:rPr>
          <w:szCs w:val="24"/>
          <w:vertAlign w:val="superscript"/>
        </w:rPr>
        <w:t>-1</w:t>
      </w:r>
      <w:r>
        <w:rPr>
          <w:szCs w:val="24"/>
        </w:rPr>
        <w:t xml:space="preserve">) est donnée par la formule : </w:t>
      </w:r>
      <w:r w:rsidR="007C4EB1">
        <w:rPr>
          <w:position w:val="-14"/>
          <w:szCs w:val="24"/>
        </w:rPr>
        <w:pict w14:anchorId="60E1BBBE">
          <v:shape id="_x0000_i1043" type="#_x0000_t75" style="width:100.25pt;height:21.5pt">
            <v:imagedata r:id="rId35" o:title=""/>
          </v:shape>
        </w:pict>
      </w:r>
    </w:p>
    <w:p w14:paraId="1450DA00" w14:textId="77777777" w:rsidR="005F5C99" w:rsidRDefault="005F5C99" w:rsidP="00F70201">
      <w:pPr>
        <w:rPr>
          <w:b/>
          <w:szCs w:val="24"/>
          <w:u w:val="single"/>
        </w:rPr>
      </w:pPr>
    </w:p>
    <w:p w14:paraId="67B8C505" w14:textId="274D686F" w:rsidR="00F70201" w:rsidRPr="005F5C99" w:rsidRDefault="00F70201" w:rsidP="00F70201">
      <w:pPr>
        <w:rPr>
          <w:szCs w:val="24"/>
        </w:rPr>
      </w:pPr>
      <w:r>
        <w:rPr>
          <w:szCs w:val="24"/>
        </w:rPr>
        <w:t>7</w:t>
      </w:r>
      <w:r w:rsidRPr="00810A56">
        <w:rPr>
          <w:szCs w:val="24"/>
        </w:rPr>
        <w:t>.2.</w:t>
      </w:r>
      <w:r>
        <w:rPr>
          <w:szCs w:val="24"/>
        </w:rPr>
        <w:t xml:space="preserve"> </w:t>
      </w:r>
      <w:r w:rsidRPr="00810A56">
        <w:rPr>
          <w:szCs w:val="24"/>
        </w:rPr>
        <w:t>Calcul de la puissance P</w:t>
      </w:r>
      <w:r w:rsidRPr="00810A56">
        <w:rPr>
          <w:szCs w:val="24"/>
          <w:vertAlign w:val="subscript"/>
        </w:rPr>
        <w:t>100</w:t>
      </w:r>
      <w:r w:rsidRPr="00810A56">
        <w:rPr>
          <w:szCs w:val="24"/>
        </w:rPr>
        <w:t xml:space="preserve"> nécessaire à l’avancement :</w:t>
      </w:r>
      <w:r w:rsidR="005F5C99">
        <w:rPr>
          <w:szCs w:val="24"/>
        </w:rPr>
        <w:t xml:space="preserve">  </w:t>
      </w:r>
      <w:r w:rsidR="007C4EB1">
        <w:rPr>
          <w:position w:val="-24"/>
          <w:szCs w:val="24"/>
        </w:rPr>
        <w:pict w14:anchorId="4EEC4229">
          <v:shape id="_x0000_i1044" type="#_x0000_t75" style="width:178.6pt;height:28.25pt">
            <v:imagedata r:id="rId36" o:title=""/>
          </v:shape>
        </w:pict>
      </w:r>
    </w:p>
    <w:p w14:paraId="2CE6D77C" w14:textId="3A99548D" w:rsidR="00F70201" w:rsidRDefault="00F70201" w:rsidP="00F70201">
      <w:r>
        <w:rPr>
          <w:noProof/>
        </w:rPr>
        <mc:AlternateContent>
          <mc:Choice Requires="wps">
            <w:drawing>
              <wp:anchor distT="0" distB="0" distL="114300" distR="114300" simplePos="0" relativeHeight="251730432" behindDoc="1" locked="0" layoutInCell="1" allowOverlap="1" wp14:anchorId="57B67070" wp14:editId="0B746A98">
                <wp:simplePos x="0" y="0"/>
                <wp:positionH relativeFrom="column">
                  <wp:posOffset>1208405</wp:posOffset>
                </wp:positionH>
                <wp:positionV relativeFrom="paragraph">
                  <wp:posOffset>83185</wp:posOffset>
                </wp:positionV>
                <wp:extent cx="4245610" cy="2844165"/>
                <wp:effectExtent l="0" t="0" r="21590" b="26035"/>
                <wp:wrapNone/>
                <wp:docPr id="6465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2844165"/>
                        </a:xfrm>
                        <a:prstGeom prst="rect">
                          <a:avLst/>
                        </a:prstGeom>
                        <a:solidFill>
                          <a:srgbClr val="FFFFFF"/>
                        </a:solidFill>
                        <a:ln w="9525">
                          <a:solidFill>
                            <a:srgbClr val="000000"/>
                          </a:solidFill>
                          <a:miter lim="800000"/>
                          <a:headEnd/>
                          <a:tailEnd/>
                        </a:ln>
                      </wps:spPr>
                      <wps:txbx>
                        <w:txbxContent>
                          <w:p w14:paraId="6783E7E5" w14:textId="77777777" w:rsidR="001F4FB0" w:rsidRDefault="001F4FB0" w:rsidP="00F70201">
                            <w:pPr>
                              <w:rPr>
                                <w:color w:val="FF0000"/>
                              </w:rPr>
                            </w:pPr>
                            <w:r>
                              <w:rPr>
                                <w:noProof/>
                                <w:color w:val="FF0000"/>
                                <w:szCs w:val="24"/>
                              </w:rPr>
                              <w:drawing>
                                <wp:inline distT="0" distB="0" distL="0" distR="0" wp14:anchorId="009C1551" wp14:editId="2C63F8AB">
                                  <wp:extent cx="3868148" cy="2674404"/>
                                  <wp:effectExtent l="0" t="0" r="0" b="0"/>
                                  <wp:docPr id="20" name="Image 28" descr="scan isopu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scan isopuissa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8148" cy="26744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67070" id="Text Box 200" o:spid="_x0000_s1058" type="#_x0000_t202" style="position:absolute;left:0;text-align:left;margin-left:95.15pt;margin-top:6.55pt;width:334.3pt;height:223.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">
                <v:textbox>
                  <w:txbxContent>
                    <w:p w14:paraId="6783E7E5" w14:textId="77777777" w:rsidR="001F4FB0" w:rsidRDefault="001F4FB0" w:rsidP="00F70201">
                      <w:pPr>
                        <w:rPr>
                          <w:color w:val="FF0000"/>
                        </w:rPr>
                      </w:pPr>
                      <w:r>
                        <w:rPr>
                          <w:noProof/>
                          <w:color w:val="FF0000"/>
                          <w:szCs w:val="24"/>
                        </w:rPr>
                        <w:drawing>
                          <wp:inline distT="0" distB="0" distL="0" distR="0" wp14:anchorId="009C1551" wp14:editId="2C63F8AB">
                            <wp:extent cx="3868148" cy="2674404"/>
                            <wp:effectExtent l="0" t="0" r="0" b="0"/>
                            <wp:docPr id="20" name="Image 28" descr="scan isopu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scan isopuissa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8148" cy="2674404"/>
                                    </a:xfrm>
                                    <a:prstGeom prst="rect">
                                      <a:avLst/>
                                    </a:prstGeom>
                                    <a:noFill/>
                                    <a:ln>
                                      <a:noFill/>
                                    </a:ln>
                                  </pic:spPr>
                                </pic:pic>
                              </a:graphicData>
                            </a:graphic>
                          </wp:inline>
                        </w:drawing>
                      </w:r>
                    </w:p>
                  </w:txbxContent>
                </v:textbox>
              </v:shape>
            </w:pict>
          </mc:Fallback>
        </mc:AlternateContent>
      </w:r>
    </w:p>
    <w:p w14:paraId="2EE56A91" w14:textId="77777777" w:rsidR="00F70201" w:rsidRDefault="00F70201" w:rsidP="00F70201">
      <w:pPr>
        <w:rPr>
          <w:szCs w:val="24"/>
        </w:rPr>
      </w:pPr>
      <w:r>
        <w:rPr>
          <w:szCs w:val="24"/>
        </w:rPr>
        <w:t>7.3.</w:t>
      </w:r>
    </w:p>
    <w:p w14:paraId="32361132" w14:textId="77777777" w:rsidR="00F70201" w:rsidRDefault="00F70201" w:rsidP="00F70201">
      <w:pPr>
        <w:rPr>
          <w:szCs w:val="24"/>
        </w:rPr>
      </w:pPr>
    </w:p>
    <w:p w14:paraId="5F3E80CE" w14:textId="77777777" w:rsidR="00F70201" w:rsidRDefault="00F70201" w:rsidP="00F70201">
      <w:pPr>
        <w:rPr>
          <w:szCs w:val="24"/>
        </w:rPr>
      </w:pPr>
    </w:p>
    <w:p w14:paraId="7BE05046" w14:textId="77777777" w:rsidR="00F70201" w:rsidRDefault="00F70201" w:rsidP="00F70201">
      <w:pPr>
        <w:rPr>
          <w:szCs w:val="24"/>
        </w:rPr>
      </w:pPr>
    </w:p>
    <w:p w14:paraId="67748DC8" w14:textId="77777777" w:rsidR="00F70201" w:rsidRDefault="00F70201" w:rsidP="00F70201">
      <w:pPr>
        <w:rPr>
          <w:szCs w:val="24"/>
        </w:rPr>
      </w:pPr>
    </w:p>
    <w:p w14:paraId="7D701156" w14:textId="77777777" w:rsidR="00F70201" w:rsidRDefault="00F70201" w:rsidP="00F70201">
      <w:pPr>
        <w:rPr>
          <w:szCs w:val="24"/>
        </w:rPr>
      </w:pPr>
    </w:p>
    <w:p w14:paraId="4F560EB8" w14:textId="77777777" w:rsidR="00F70201" w:rsidRDefault="00F70201" w:rsidP="00F70201">
      <w:pPr>
        <w:rPr>
          <w:szCs w:val="24"/>
        </w:rPr>
      </w:pPr>
    </w:p>
    <w:p w14:paraId="337F9A10" w14:textId="77777777" w:rsidR="00F70201" w:rsidRDefault="00F70201" w:rsidP="00F70201">
      <w:pPr>
        <w:rPr>
          <w:szCs w:val="24"/>
        </w:rPr>
      </w:pPr>
    </w:p>
    <w:p w14:paraId="41461CE6" w14:textId="77777777" w:rsidR="00F70201" w:rsidRDefault="00F70201" w:rsidP="00F70201">
      <w:pPr>
        <w:rPr>
          <w:szCs w:val="24"/>
        </w:rPr>
      </w:pPr>
    </w:p>
    <w:p w14:paraId="39CF692A" w14:textId="77777777" w:rsidR="00F70201" w:rsidRDefault="00F70201" w:rsidP="00F70201">
      <w:pPr>
        <w:rPr>
          <w:szCs w:val="24"/>
        </w:rPr>
      </w:pPr>
    </w:p>
    <w:p w14:paraId="65024047" w14:textId="77777777" w:rsidR="00F70201" w:rsidRDefault="00F70201" w:rsidP="00F70201">
      <w:pPr>
        <w:rPr>
          <w:szCs w:val="24"/>
        </w:rPr>
      </w:pPr>
    </w:p>
    <w:p w14:paraId="2268E3B3" w14:textId="77777777" w:rsidR="00F70201" w:rsidRDefault="00F70201" w:rsidP="00F70201">
      <w:pPr>
        <w:rPr>
          <w:szCs w:val="24"/>
        </w:rPr>
      </w:pPr>
    </w:p>
    <w:p w14:paraId="2CF3FFD4" w14:textId="77777777" w:rsidR="00F70201" w:rsidRDefault="00F70201" w:rsidP="00F70201">
      <w:pPr>
        <w:rPr>
          <w:szCs w:val="24"/>
        </w:rPr>
      </w:pPr>
    </w:p>
    <w:p w14:paraId="7CFA6978" w14:textId="77777777" w:rsidR="005F5C99" w:rsidRDefault="005F5C99" w:rsidP="00F70201">
      <w:pPr>
        <w:rPr>
          <w:szCs w:val="24"/>
        </w:rPr>
      </w:pPr>
    </w:p>
    <w:p w14:paraId="0FA1EB17" w14:textId="77777777" w:rsidR="005F5C99" w:rsidRDefault="005F5C99" w:rsidP="00F70201">
      <w:pPr>
        <w:rPr>
          <w:szCs w:val="24"/>
        </w:rPr>
      </w:pPr>
    </w:p>
    <w:p w14:paraId="27AA2B87" w14:textId="77777777" w:rsidR="00F70201" w:rsidRDefault="00F70201" w:rsidP="00F70201">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6"/>
        <w:gridCol w:w="641"/>
        <w:gridCol w:w="640"/>
        <w:gridCol w:w="641"/>
        <w:gridCol w:w="641"/>
        <w:gridCol w:w="640"/>
        <w:gridCol w:w="641"/>
        <w:gridCol w:w="640"/>
        <w:gridCol w:w="641"/>
        <w:gridCol w:w="641"/>
      </w:tblGrid>
      <w:tr w:rsidR="00F70201" w14:paraId="2C36C075" w14:textId="77777777" w:rsidTr="005F5C99">
        <w:trPr>
          <w:jc w:val="center"/>
        </w:trPr>
        <w:tc>
          <w:tcPr>
            <w:tcW w:w="2806" w:type="dxa"/>
          </w:tcPr>
          <w:p w14:paraId="4654A6C5" w14:textId="77777777" w:rsidR="00F70201" w:rsidRDefault="00F70201" w:rsidP="005F5C99">
            <w:r>
              <w:t>N (tr/min)</w:t>
            </w:r>
          </w:p>
        </w:tc>
        <w:tc>
          <w:tcPr>
            <w:tcW w:w="641" w:type="dxa"/>
          </w:tcPr>
          <w:p w14:paraId="388EAD68" w14:textId="77777777" w:rsidR="00F70201" w:rsidRDefault="00F70201" w:rsidP="005F5C99">
            <w:pPr>
              <w:jc w:val="center"/>
            </w:pPr>
            <w:r>
              <w:t>1250</w:t>
            </w:r>
          </w:p>
        </w:tc>
        <w:tc>
          <w:tcPr>
            <w:tcW w:w="640" w:type="dxa"/>
          </w:tcPr>
          <w:p w14:paraId="549F4074" w14:textId="77777777" w:rsidR="00F70201" w:rsidRDefault="00F70201" w:rsidP="005F5C99">
            <w:pPr>
              <w:jc w:val="center"/>
            </w:pPr>
            <w:r>
              <w:t>1500</w:t>
            </w:r>
          </w:p>
        </w:tc>
        <w:tc>
          <w:tcPr>
            <w:tcW w:w="641" w:type="dxa"/>
          </w:tcPr>
          <w:p w14:paraId="7C787B87" w14:textId="77777777" w:rsidR="00F70201" w:rsidRDefault="00F70201" w:rsidP="005F5C99">
            <w:pPr>
              <w:jc w:val="center"/>
            </w:pPr>
            <w:r>
              <w:t>2000</w:t>
            </w:r>
          </w:p>
        </w:tc>
        <w:tc>
          <w:tcPr>
            <w:tcW w:w="641" w:type="dxa"/>
          </w:tcPr>
          <w:p w14:paraId="3527DEA2" w14:textId="77777777" w:rsidR="00F70201" w:rsidRDefault="00F70201" w:rsidP="005F5C99">
            <w:pPr>
              <w:jc w:val="center"/>
            </w:pPr>
            <w:r>
              <w:t>2500</w:t>
            </w:r>
          </w:p>
        </w:tc>
        <w:tc>
          <w:tcPr>
            <w:tcW w:w="640" w:type="dxa"/>
          </w:tcPr>
          <w:p w14:paraId="5594B89A" w14:textId="77777777" w:rsidR="00F70201" w:rsidRDefault="00F70201" w:rsidP="005F5C99">
            <w:pPr>
              <w:jc w:val="center"/>
            </w:pPr>
            <w:r>
              <w:t>3000</w:t>
            </w:r>
          </w:p>
        </w:tc>
        <w:tc>
          <w:tcPr>
            <w:tcW w:w="641" w:type="dxa"/>
          </w:tcPr>
          <w:p w14:paraId="457ADE49" w14:textId="77777777" w:rsidR="00F70201" w:rsidRDefault="00F70201" w:rsidP="005F5C99">
            <w:pPr>
              <w:jc w:val="center"/>
            </w:pPr>
            <w:r>
              <w:t>3500</w:t>
            </w:r>
          </w:p>
        </w:tc>
        <w:tc>
          <w:tcPr>
            <w:tcW w:w="640" w:type="dxa"/>
          </w:tcPr>
          <w:p w14:paraId="15AE7768" w14:textId="77777777" w:rsidR="00F70201" w:rsidRDefault="00F70201" w:rsidP="005F5C99">
            <w:pPr>
              <w:jc w:val="center"/>
            </w:pPr>
            <w:r>
              <w:t>4000</w:t>
            </w:r>
          </w:p>
        </w:tc>
        <w:tc>
          <w:tcPr>
            <w:tcW w:w="641" w:type="dxa"/>
          </w:tcPr>
          <w:p w14:paraId="61277EEF" w14:textId="77777777" w:rsidR="00F70201" w:rsidRDefault="00F70201" w:rsidP="005F5C99">
            <w:pPr>
              <w:jc w:val="center"/>
            </w:pPr>
            <w:r>
              <w:t>4500</w:t>
            </w:r>
          </w:p>
        </w:tc>
        <w:tc>
          <w:tcPr>
            <w:tcW w:w="641" w:type="dxa"/>
          </w:tcPr>
          <w:p w14:paraId="433D92D5" w14:textId="77777777" w:rsidR="00F70201" w:rsidRDefault="00F70201" w:rsidP="005F5C99">
            <w:pPr>
              <w:jc w:val="center"/>
            </w:pPr>
            <w:r>
              <w:t>5000</w:t>
            </w:r>
          </w:p>
        </w:tc>
      </w:tr>
      <w:tr w:rsidR="00F70201" w14:paraId="3EAF9D97" w14:textId="77777777" w:rsidTr="005F5C99">
        <w:trPr>
          <w:jc w:val="center"/>
        </w:trPr>
        <w:tc>
          <w:tcPr>
            <w:tcW w:w="2806" w:type="dxa"/>
          </w:tcPr>
          <w:p w14:paraId="4B82227E" w14:textId="77777777" w:rsidR="00F70201" w:rsidRDefault="00F70201" w:rsidP="005F5C99">
            <w:r>
              <w:rPr>
                <w:lang w:val="de-DE"/>
              </w:rPr>
              <w:t>ω</w:t>
            </w:r>
            <w:r>
              <w:t xml:space="preserve"> (rad/s)</w:t>
            </w:r>
          </w:p>
        </w:tc>
        <w:tc>
          <w:tcPr>
            <w:tcW w:w="641" w:type="dxa"/>
          </w:tcPr>
          <w:p w14:paraId="5A721B61" w14:textId="77777777" w:rsidR="00F70201" w:rsidRDefault="00F70201" w:rsidP="005F5C99">
            <w:pPr>
              <w:jc w:val="center"/>
            </w:pPr>
            <w:r>
              <w:t>131</w:t>
            </w:r>
          </w:p>
        </w:tc>
        <w:tc>
          <w:tcPr>
            <w:tcW w:w="640" w:type="dxa"/>
          </w:tcPr>
          <w:p w14:paraId="66914FBF" w14:textId="77777777" w:rsidR="00F70201" w:rsidRDefault="00F70201" w:rsidP="005F5C99">
            <w:pPr>
              <w:jc w:val="center"/>
            </w:pPr>
            <w:r>
              <w:t>157</w:t>
            </w:r>
          </w:p>
        </w:tc>
        <w:tc>
          <w:tcPr>
            <w:tcW w:w="641" w:type="dxa"/>
          </w:tcPr>
          <w:p w14:paraId="6FAD47B9" w14:textId="77777777" w:rsidR="00F70201" w:rsidRDefault="00F70201" w:rsidP="005F5C99">
            <w:pPr>
              <w:jc w:val="center"/>
            </w:pPr>
            <w:r>
              <w:t>209</w:t>
            </w:r>
          </w:p>
        </w:tc>
        <w:tc>
          <w:tcPr>
            <w:tcW w:w="641" w:type="dxa"/>
          </w:tcPr>
          <w:p w14:paraId="65A56F47" w14:textId="77777777" w:rsidR="00F70201" w:rsidRDefault="00F70201" w:rsidP="005F5C99">
            <w:pPr>
              <w:jc w:val="center"/>
            </w:pPr>
            <w:r>
              <w:t>262</w:t>
            </w:r>
          </w:p>
        </w:tc>
        <w:tc>
          <w:tcPr>
            <w:tcW w:w="640" w:type="dxa"/>
          </w:tcPr>
          <w:p w14:paraId="16AAE65D" w14:textId="77777777" w:rsidR="00F70201" w:rsidRDefault="00F70201" w:rsidP="005F5C99">
            <w:pPr>
              <w:jc w:val="center"/>
            </w:pPr>
            <w:r>
              <w:t>314</w:t>
            </w:r>
          </w:p>
        </w:tc>
        <w:tc>
          <w:tcPr>
            <w:tcW w:w="641" w:type="dxa"/>
          </w:tcPr>
          <w:p w14:paraId="35544305" w14:textId="77777777" w:rsidR="00F70201" w:rsidRDefault="00F70201" w:rsidP="005F5C99">
            <w:pPr>
              <w:jc w:val="center"/>
            </w:pPr>
            <w:r>
              <w:t>367</w:t>
            </w:r>
          </w:p>
        </w:tc>
        <w:tc>
          <w:tcPr>
            <w:tcW w:w="640" w:type="dxa"/>
          </w:tcPr>
          <w:p w14:paraId="7C9BEA5C" w14:textId="77777777" w:rsidR="00F70201" w:rsidRDefault="00F70201" w:rsidP="005F5C99">
            <w:pPr>
              <w:jc w:val="center"/>
            </w:pPr>
            <w:r>
              <w:t>419</w:t>
            </w:r>
          </w:p>
        </w:tc>
        <w:tc>
          <w:tcPr>
            <w:tcW w:w="641" w:type="dxa"/>
          </w:tcPr>
          <w:p w14:paraId="047AB992" w14:textId="77777777" w:rsidR="00F70201" w:rsidRDefault="00F70201" w:rsidP="005F5C99">
            <w:pPr>
              <w:jc w:val="center"/>
            </w:pPr>
            <w:r>
              <w:t>471</w:t>
            </w:r>
          </w:p>
        </w:tc>
        <w:tc>
          <w:tcPr>
            <w:tcW w:w="641" w:type="dxa"/>
          </w:tcPr>
          <w:p w14:paraId="732DCA1D" w14:textId="77777777" w:rsidR="00F70201" w:rsidRDefault="00F70201" w:rsidP="005F5C99">
            <w:pPr>
              <w:jc w:val="center"/>
            </w:pPr>
            <w:r>
              <w:t>524</w:t>
            </w:r>
          </w:p>
        </w:tc>
      </w:tr>
      <w:tr w:rsidR="00F70201" w14:paraId="1C17352C" w14:textId="77777777" w:rsidTr="005F5C99">
        <w:trPr>
          <w:jc w:val="center"/>
        </w:trPr>
        <w:tc>
          <w:tcPr>
            <w:tcW w:w="2806" w:type="dxa"/>
          </w:tcPr>
          <w:p w14:paraId="723D88C9" w14:textId="77777777" w:rsidR="00F70201" w:rsidRDefault="00F70201" w:rsidP="005F5C99">
            <w:r>
              <w:t>C (N.m) pour P</w:t>
            </w:r>
            <w:r>
              <w:rPr>
                <w:vertAlign w:val="subscript"/>
              </w:rPr>
              <w:t xml:space="preserve">100 </w:t>
            </w:r>
            <w:r>
              <w:t>= 16 kW</w:t>
            </w:r>
          </w:p>
        </w:tc>
        <w:tc>
          <w:tcPr>
            <w:tcW w:w="641" w:type="dxa"/>
          </w:tcPr>
          <w:p w14:paraId="3DB58C8B" w14:textId="77777777" w:rsidR="00F70201" w:rsidRDefault="00F70201" w:rsidP="005F5C99">
            <w:pPr>
              <w:jc w:val="center"/>
            </w:pPr>
            <w:r>
              <w:t>122</w:t>
            </w:r>
          </w:p>
        </w:tc>
        <w:tc>
          <w:tcPr>
            <w:tcW w:w="640" w:type="dxa"/>
          </w:tcPr>
          <w:p w14:paraId="78DD7E58" w14:textId="77777777" w:rsidR="00F70201" w:rsidRDefault="00F70201" w:rsidP="005F5C99">
            <w:pPr>
              <w:jc w:val="center"/>
            </w:pPr>
            <w:r>
              <w:t>102</w:t>
            </w:r>
          </w:p>
        </w:tc>
        <w:tc>
          <w:tcPr>
            <w:tcW w:w="641" w:type="dxa"/>
          </w:tcPr>
          <w:p w14:paraId="6444EB9B" w14:textId="77777777" w:rsidR="00F70201" w:rsidRDefault="00F70201" w:rsidP="005F5C99">
            <w:pPr>
              <w:jc w:val="center"/>
            </w:pPr>
            <w:r>
              <w:t>76,4</w:t>
            </w:r>
          </w:p>
        </w:tc>
        <w:tc>
          <w:tcPr>
            <w:tcW w:w="641" w:type="dxa"/>
          </w:tcPr>
          <w:p w14:paraId="430F7A0B" w14:textId="77777777" w:rsidR="00F70201" w:rsidRDefault="00F70201" w:rsidP="005F5C99">
            <w:pPr>
              <w:jc w:val="center"/>
            </w:pPr>
            <w:r>
              <w:t>61,1</w:t>
            </w:r>
          </w:p>
        </w:tc>
        <w:tc>
          <w:tcPr>
            <w:tcW w:w="640" w:type="dxa"/>
          </w:tcPr>
          <w:p w14:paraId="43C9BE94" w14:textId="77777777" w:rsidR="00F70201" w:rsidRDefault="00F70201" w:rsidP="005F5C99">
            <w:pPr>
              <w:jc w:val="center"/>
            </w:pPr>
            <w:r>
              <w:t>50,9</w:t>
            </w:r>
          </w:p>
        </w:tc>
        <w:tc>
          <w:tcPr>
            <w:tcW w:w="641" w:type="dxa"/>
          </w:tcPr>
          <w:p w14:paraId="2DA111A7" w14:textId="77777777" w:rsidR="00F70201" w:rsidRDefault="00F70201" w:rsidP="005F5C99">
            <w:pPr>
              <w:jc w:val="center"/>
            </w:pPr>
            <w:r>
              <w:t>43,7</w:t>
            </w:r>
          </w:p>
        </w:tc>
        <w:tc>
          <w:tcPr>
            <w:tcW w:w="640" w:type="dxa"/>
          </w:tcPr>
          <w:p w14:paraId="172EFE00" w14:textId="77777777" w:rsidR="00F70201" w:rsidRDefault="00F70201" w:rsidP="005F5C99">
            <w:pPr>
              <w:jc w:val="center"/>
            </w:pPr>
            <w:r>
              <w:t>38,2</w:t>
            </w:r>
          </w:p>
        </w:tc>
        <w:tc>
          <w:tcPr>
            <w:tcW w:w="641" w:type="dxa"/>
          </w:tcPr>
          <w:p w14:paraId="00D300AC" w14:textId="77777777" w:rsidR="00F70201" w:rsidRDefault="00F70201" w:rsidP="005F5C99">
            <w:pPr>
              <w:jc w:val="center"/>
            </w:pPr>
            <w:r>
              <w:t>33,9</w:t>
            </w:r>
          </w:p>
        </w:tc>
        <w:tc>
          <w:tcPr>
            <w:tcW w:w="641" w:type="dxa"/>
          </w:tcPr>
          <w:p w14:paraId="39CD8294" w14:textId="77777777" w:rsidR="00F70201" w:rsidRDefault="00F70201" w:rsidP="005F5C99">
            <w:pPr>
              <w:jc w:val="center"/>
            </w:pPr>
            <w:r>
              <w:t>30,6</w:t>
            </w:r>
          </w:p>
        </w:tc>
      </w:tr>
    </w:tbl>
    <w:p w14:paraId="415F89EA" w14:textId="77777777" w:rsidR="00F70201" w:rsidRDefault="00F70201" w:rsidP="00F70201">
      <w:pPr>
        <w:rPr>
          <w:color w:val="FF0000"/>
          <w:szCs w:val="24"/>
        </w:rPr>
      </w:pPr>
    </w:p>
    <w:p w14:paraId="093AA0F1" w14:textId="51C49910" w:rsidR="00F70201" w:rsidRDefault="00F70201" w:rsidP="00F70201">
      <w:r>
        <w:rPr>
          <w:color w:val="000000"/>
        </w:rPr>
        <w:t xml:space="preserve">7.4. </w:t>
      </w:r>
      <w:r>
        <w:t>Le moteur doit tourner à1750 tr/min pour que son rendement global soit maximal</w:t>
      </w:r>
      <w:r w:rsidR="005F5C99">
        <w:t>.</w:t>
      </w:r>
    </w:p>
    <w:p w14:paraId="293CE33E" w14:textId="77777777" w:rsidR="00F70201" w:rsidRDefault="00F70201" w:rsidP="00F70201"/>
    <w:p w14:paraId="1FE68303" w14:textId="77777777" w:rsidR="00F70201" w:rsidRDefault="00F70201" w:rsidP="00F70201">
      <w:r>
        <w:t>7.5. Le moteur tournant à 3500 tr/min sa consommation spécifique est de 287 g/kW.h et sa consommation réelle est de 287.16=4592 g/h soit 4592/0,72=6,4 L/100 km</w:t>
      </w:r>
    </w:p>
    <w:p w14:paraId="693CDA7C" w14:textId="77777777" w:rsidR="00F70201" w:rsidRDefault="00F70201" w:rsidP="00F70201"/>
    <w:p w14:paraId="58D41A84" w14:textId="77777777" w:rsidR="00F70201" w:rsidRPr="00596A20" w:rsidRDefault="00F70201" w:rsidP="00F70201">
      <w:r>
        <w:t>7.6. En considérant que la recharge de la batterie est entièrement utilisée pour faire avancer le véhicule à 40 km/h en mode électrique, alors la consommation en L aux 100 km est de 3,6 L.</w:t>
      </w:r>
    </w:p>
    <w:p w14:paraId="5C0A25B3" w14:textId="77777777" w:rsidR="00F70201" w:rsidRDefault="00F70201" w:rsidP="00F70201">
      <w:pPr>
        <w:rPr>
          <w:color w:val="000000"/>
        </w:rPr>
      </w:pPr>
    </w:p>
    <w:p w14:paraId="398CD221" w14:textId="0C29F3EE" w:rsidR="00F70201" w:rsidRDefault="00F70201" w:rsidP="00234F8F">
      <w:r>
        <w:t>7.7. Compte tenu des différents calculs effectués, la stratégie de fonctionnement de l’ensemble du groupe motopropulseur qui permet d’avoir une consommation minimale de carburant n’est pas respectée. Un calculateur peut être en cause ou une mauvaise information transmise par un capteur.</w:t>
      </w:r>
    </w:p>
    <w:p w14:paraId="407FB978" w14:textId="77777777" w:rsidR="00234F8F" w:rsidRDefault="00234F8F" w:rsidP="00234F8F"/>
    <w:p w14:paraId="7EFAF96C" w14:textId="77777777" w:rsidR="00234F8F" w:rsidRPr="00CF1AAA" w:rsidRDefault="00234F8F" w:rsidP="00234F8F"/>
    <w:p w14:paraId="6A661706" w14:textId="77777777" w:rsidR="00F70201" w:rsidRDefault="00F70201" w:rsidP="00331DAE">
      <w:pPr>
        <w:numPr>
          <w:ilvl w:val="0"/>
          <w:numId w:val="18"/>
        </w:numPr>
        <w:tabs>
          <w:tab w:val="clear" w:pos="720"/>
          <w:tab w:val="num" w:pos="284"/>
        </w:tabs>
        <w:autoSpaceDE w:val="0"/>
        <w:autoSpaceDN w:val="0"/>
        <w:adjustRightInd w:val="0"/>
        <w:spacing w:after="240" w:line="240" w:lineRule="auto"/>
        <w:ind w:left="426"/>
        <w:jc w:val="left"/>
        <w:rPr>
          <w:b/>
          <w:caps/>
          <w:color w:val="000000"/>
        </w:rPr>
      </w:pPr>
      <w:r>
        <w:rPr>
          <w:b/>
          <w:caps/>
          <w:color w:val="000000"/>
        </w:rPr>
        <w:t>DIAGNOSTIC</w:t>
      </w:r>
    </w:p>
    <w:p w14:paraId="698E359E" w14:textId="09BE54D4" w:rsidR="00F70201" w:rsidRDefault="00F70201" w:rsidP="00F70201">
      <w:r>
        <w:t xml:space="preserve">8.1 </w:t>
      </w:r>
      <w:r w:rsidR="002F3160">
        <w:t>Éléments de réponses :</w:t>
      </w:r>
    </w:p>
    <w:p w14:paraId="033E2988" w14:textId="0B1614FC" w:rsidR="00F76D3A" w:rsidRDefault="00F76D3A" w:rsidP="00F76D3A">
      <w:pPr>
        <w:pStyle w:val="Pardeliste"/>
        <w:numPr>
          <w:ilvl w:val="0"/>
          <w:numId w:val="55"/>
        </w:numPr>
      </w:pPr>
      <w:r>
        <w:t>Assistance électrique insuffisante</w:t>
      </w:r>
    </w:p>
    <w:p w14:paraId="02CBFA56" w14:textId="77777777" w:rsidR="00F76D3A" w:rsidRDefault="00F76D3A" w:rsidP="00F76D3A">
      <w:pPr>
        <w:pStyle w:val="Pardeliste"/>
        <w:numPr>
          <w:ilvl w:val="1"/>
          <w:numId w:val="53"/>
        </w:numPr>
      </w:pPr>
      <w:r>
        <w:t xml:space="preserve"> Signal de vitesse MG1</w:t>
      </w:r>
    </w:p>
    <w:p w14:paraId="664F63FF" w14:textId="77777777" w:rsidR="00F76D3A" w:rsidRDefault="00F76D3A" w:rsidP="00F76D3A">
      <w:pPr>
        <w:pStyle w:val="Pardeliste"/>
        <w:numPr>
          <w:ilvl w:val="1"/>
          <w:numId w:val="53"/>
        </w:numPr>
      </w:pPr>
      <w:r>
        <w:t xml:space="preserve"> Signal de vitesse MG2</w:t>
      </w:r>
    </w:p>
    <w:p w14:paraId="0EBC2BAA" w14:textId="77777777" w:rsidR="00F76D3A" w:rsidRDefault="00F76D3A" w:rsidP="00F76D3A">
      <w:pPr>
        <w:pStyle w:val="Pardeliste"/>
        <w:numPr>
          <w:ilvl w:val="1"/>
          <w:numId w:val="53"/>
        </w:numPr>
      </w:pPr>
      <w:r>
        <w:t xml:space="preserve"> Signal de température MG2</w:t>
      </w:r>
    </w:p>
    <w:p w14:paraId="63E3D885" w14:textId="77777777" w:rsidR="00F76D3A" w:rsidRDefault="00F76D3A" w:rsidP="00F76D3A">
      <w:pPr>
        <w:pStyle w:val="Pardeliste"/>
        <w:numPr>
          <w:ilvl w:val="1"/>
          <w:numId w:val="53"/>
        </w:numPr>
      </w:pPr>
      <w:r>
        <w:t xml:space="preserve"> Variateur</w:t>
      </w:r>
    </w:p>
    <w:p w14:paraId="6D28361F" w14:textId="77777777" w:rsidR="00F76D3A" w:rsidRDefault="00F76D3A" w:rsidP="00F76D3A">
      <w:pPr>
        <w:pStyle w:val="Pardeliste"/>
        <w:numPr>
          <w:ilvl w:val="1"/>
          <w:numId w:val="53"/>
        </w:numPr>
      </w:pPr>
      <w:r>
        <w:t xml:space="preserve"> Etat de la batterie</w:t>
      </w:r>
    </w:p>
    <w:p w14:paraId="68BACDD7" w14:textId="77777777" w:rsidR="00F76D3A" w:rsidRDefault="00F76D3A" w:rsidP="00F76D3A">
      <w:pPr>
        <w:pStyle w:val="Pardeliste"/>
        <w:numPr>
          <w:ilvl w:val="0"/>
          <w:numId w:val="54"/>
        </w:numPr>
      </w:pPr>
      <w:r>
        <w:t>Mauvais contrôle du moteur thermique par l’uni</w:t>
      </w:r>
      <w:r w:rsidRPr="00A977D6">
        <w:t>té de commande ECU de moteur</w:t>
      </w:r>
    </w:p>
    <w:p w14:paraId="1FB88F73" w14:textId="6177A8EA" w:rsidR="00F70201" w:rsidRDefault="00F76D3A" w:rsidP="00F76D3A">
      <w:pPr>
        <w:pStyle w:val="Pardeliste"/>
        <w:numPr>
          <w:ilvl w:val="0"/>
          <w:numId w:val="54"/>
        </w:numPr>
      </w:pPr>
      <w:r>
        <w:t>Mauvais pilotage général du système par</w:t>
      </w:r>
      <w:r w:rsidRPr="00A977D6">
        <w:t xml:space="preserve"> </w:t>
      </w:r>
      <w:r>
        <w:t>l’unité de commande ECU HV.</w:t>
      </w:r>
    </w:p>
    <w:p w14:paraId="59042832" w14:textId="77777777" w:rsidR="00F76D3A" w:rsidRPr="00596A20" w:rsidRDefault="00F76D3A" w:rsidP="00F76D3A">
      <w:pPr>
        <w:ind w:left="567"/>
      </w:pPr>
    </w:p>
    <w:p w14:paraId="066404F3" w14:textId="5C0B6179" w:rsidR="00F70201" w:rsidRDefault="00F70201" w:rsidP="00F70201">
      <w:r>
        <w:t>8.2</w:t>
      </w:r>
      <w:r w:rsidR="002F3160">
        <w:t xml:space="preserve"> Éléments de réponses :</w:t>
      </w:r>
    </w:p>
    <w:p w14:paraId="461E8D68" w14:textId="401D7280" w:rsidR="00F70201" w:rsidRDefault="00F70201" w:rsidP="00331DAE">
      <w:pPr>
        <w:pStyle w:val="Pardeliste"/>
        <w:numPr>
          <w:ilvl w:val="0"/>
          <w:numId w:val="19"/>
        </w:numPr>
      </w:pPr>
      <w:r>
        <w:t xml:space="preserve">Signal électrique analogique </w:t>
      </w:r>
      <w:r w:rsidR="002F3160">
        <w:t>(tension, fréquence, intensité)</w:t>
      </w:r>
    </w:p>
    <w:p w14:paraId="1D23B24A" w14:textId="57525B01" w:rsidR="00F70201" w:rsidRDefault="00F76D3A" w:rsidP="00331DAE">
      <w:pPr>
        <w:pStyle w:val="Pardeliste"/>
        <w:numPr>
          <w:ilvl w:val="0"/>
          <w:numId w:val="19"/>
        </w:numPr>
      </w:pPr>
      <w:r>
        <w:t>CAN : s</w:t>
      </w:r>
      <w:r w:rsidR="00F70201">
        <w:t>ignal numérique Control Area Net</w:t>
      </w:r>
      <w:r w:rsidR="002F3160">
        <w:t>work (contrôle de réseau local)</w:t>
      </w:r>
    </w:p>
    <w:p w14:paraId="7D7B7CBF" w14:textId="1ED9CD3D" w:rsidR="00F70201" w:rsidRDefault="00F76D3A" w:rsidP="00331DAE">
      <w:pPr>
        <w:pStyle w:val="Pardeliste"/>
        <w:numPr>
          <w:ilvl w:val="0"/>
          <w:numId w:val="19"/>
        </w:numPr>
      </w:pPr>
      <w:r>
        <w:lastRenderedPageBreak/>
        <w:t>C</w:t>
      </w:r>
      <w:r w:rsidR="00F70201">
        <w:t xml:space="preserve">ontrôles d’un réseau CAN : </w:t>
      </w:r>
    </w:p>
    <w:p w14:paraId="056DB09D" w14:textId="77777777" w:rsidR="00F70201" w:rsidRDefault="00F70201" w:rsidP="002F3160">
      <w:pPr>
        <w:ind w:left="1701"/>
      </w:pPr>
      <w:r>
        <w:t>- résistance, tension, isolement avec un multimètre ;</w:t>
      </w:r>
    </w:p>
    <w:p w14:paraId="7B3B1A2B" w14:textId="7D3F935A" w:rsidR="000F35DA" w:rsidRDefault="00F70201" w:rsidP="00234F8F">
      <w:pPr>
        <w:ind w:left="1701"/>
      </w:pPr>
      <w:r>
        <w:t xml:space="preserve">- lecture </w:t>
      </w:r>
      <w:r w:rsidR="000F35DA">
        <w:t>de trames avec un oscilloscope.</w:t>
      </w:r>
    </w:p>
    <w:p w14:paraId="51030198" w14:textId="77777777" w:rsidR="00234F8F" w:rsidRDefault="00234F8F" w:rsidP="00234F8F">
      <w:pPr>
        <w:ind w:left="1701"/>
      </w:pPr>
    </w:p>
    <w:p w14:paraId="7D509423" w14:textId="77777777" w:rsidR="009902AC" w:rsidRDefault="009902AC" w:rsidP="00234F8F">
      <w:pPr>
        <w:ind w:left="1701"/>
      </w:pPr>
    </w:p>
    <w:p w14:paraId="15F1A2D3" w14:textId="77777777" w:rsidR="009902AC" w:rsidRDefault="009902AC" w:rsidP="00234F8F">
      <w:pPr>
        <w:ind w:left="1701"/>
      </w:pPr>
    </w:p>
    <w:p w14:paraId="72003112" w14:textId="69FB9A55" w:rsidR="009902AC" w:rsidRDefault="009902AC">
      <w:pPr>
        <w:spacing w:line="240" w:lineRule="auto"/>
        <w:jc w:val="left"/>
      </w:pPr>
    </w:p>
    <w:bookmarkEnd w:id="1"/>
    <w:bookmarkEnd w:id="7"/>
    <w:sectPr w:rsidR="009902AC" w:rsidSect="00CC52D0">
      <w:headerReference w:type="even" r:id="rId38"/>
      <w:headerReference w:type="default" r:id="rId39"/>
      <w:footerReference w:type="even" r:id="rId40"/>
      <w:footerReference w:type="default" r:id="rId41"/>
      <w:headerReference w:type="first" r:id="rId42"/>
      <w:footerReference w:type="first" r:id="rId43"/>
      <w:pgSz w:w="11907" w:h="16840" w:code="9"/>
      <w:pgMar w:top="851" w:right="1418" w:bottom="851" w:left="1418" w:header="510" w:footer="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50511" w14:textId="77777777" w:rsidR="007C4EB1" w:rsidRDefault="007C4EB1" w:rsidP="006E1F23">
      <w:r>
        <w:separator/>
      </w:r>
    </w:p>
    <w:p w14:paraId="08103E36" w14:textId="77777777" w:rsidR="007C4EB1" w:rsidRDefault="007C4EB1" w:rsidP="006E1F23"/>
    <w:p w14:paraId="722F59B5" w14:textId="77777777" w:rsidR="007C4EB1" w:rsidRDefault="007C4EB1"/>
    <w:p w14:paraId="1D916885" w14:textId="77777777" w:rsidR="007C4EB1" w:rsidRDefault="007C4EB1" w:rsidP="00CB79B2"/>
  </w:endnote>
  <w:endnote w:type="continuationSeparator" w:id="0">
    <w:p w14:paraId="7A877841" w14:textId="77777777" w:rsidR="007C4EB1" w:rsidRDefault="007C4EB1" w:rsidP="006E1F23">
      <w:r>
        <w:continuationSeparator/>
      </w:r>
    </w:p>
    <w:p w14:paraId="3A1D549E" w14:textId="77777777" w:rsidR="007C4EB1" w:rsidRDefault="007C4EB1" w:rsidP="006E1F23"/>
    <w:p w14:paraId="124406BF" w14:textId="77777777" w:rsidR="007C4EB1" w:rsidRDefault="007C4EB1"/>
    <w:p w14:paraId="56C37C97" w14:textId="77777777" w:rsidR="007C4EB1" w:rsidRDefault="007C4EB1" w:rsidP="00CB7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Symbol">
    <w:altName w:val="Calibri"/>
    <w:charset w:val="00"/>
    <w:family w:val="swiss"/>
    <w:pitch w:val="variable"/>
    <w:sig w:usb0="8000006F" w:usb1="1200FBEF" w:usb2="0064C000" w:usb3="00000000" w:csb0="00000001"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Batang">
    <w:panose1 w:val="02030600000101010101"/>
    <w:charset w:val="81"/>
    <w:family w:val="auto"/>
    <w:pitch w:val="variable"/>
    <w:sig w:usb0="B00002AF" w:usb1="69D77CFB" w:usb2="00000030" w:usb3="00000000" w:csb0="0008009F" w:csb1="00000000"/>
  </w:font>
  <w:font w:name="ヒラギノ角ゴ Pro W3">
    <w:charset w:val="80"/>
    <w:family w:val="auto"/>
    <w:pitch w:val="variable"/>
    <w:sig w:usb0="E00002FF" w:usb1="7AC7FFFF" w:usb2="00000012" w:usb3="00000000" w:csb0="0002000D" w:csb1="00000000"/>
  </w:font>
  <w:font w:name="Times New Roman Bold Italic">
    <w:altName w:val="Times New Roman"/>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E'C0ª∆ﬁ">
    <w:altName w:val="Times New Roman"/>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7854E" w14:textId="77777777" w:rsidR="00204F5E" w:rsidRDefault="00204F5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BF10F" w14:textId="1FB34BFE" w:rsidR="001F4FB0" w:rsidRPr="00216ABD" w:rsidRDefault="001F4FB0" w:rsidP="00687301">
    <w:pPr>
      <w:spacing w:line="240" w:lineRule="auto"/>
      <w:jc w:val="center"/>
      <w:rPr>
        <w:rFonts w:cs="Times New Roman"/>
        <w:bCs/>
        <w:sz w:val="14"/>
        <w:szCs w:val="14"/>
      </w:rPr>
    </w:pPr>
    <w:r w:rsidRPr="00216ABD">
      <w:rPr>
        <w:sz w:val="14"/>
        <w:szCs w:val="14"/>
      </w:rPr>
      <w:t>Rapport du jury CAPLP externe « </w:t>
    </w:r>
    <w:r w:rsidRPr="00216ABD">
      <w:rPr>
        <w:rFonts w:cs="Times New Roman"/>
        <w:bCs/>
        <w:sz w:val="14"/>
        <w:szCs w:val="14"/>
      </w:rPr>
      <w:t>maintenance des véhicules, machines agricoles et engins de chantiers »</w:t>
    </w:r>
    <w:r>
      <w:rPr>
        <w:sz w:val="14"/>
        <w:szCs w:val="14"/>
      </w:rPr>
      <w:t xml:space="preserve"> 2016</w:t>
    </w:r>
    <w:r w:rsidRPr="00216ABD">
      <w:rPr>
        <w:sz w:val="14"/>
        <w:szCs w:val="14"/>
      </w:rPr>
      <w:t xml:space="preserve">                         Page </w:t>
    </w:r>
    <w:r w:rsidRPr="00216ABD">
      <w:rPr>
        <w:sz w:val="14"/>
        <w:szCs w:val="14"/>
      </w:rPr>
      <w:fldChar w:fldCharType="begin"/>
    </w:r>
    <w:r w:rsidRPr="00216ABD">
      <w:rPr>
        <w:sz w:val="14"/>
        <w:szCs w:val="14"/>
      </w:rPr>
      <w:instrText>PAGE   \* MERGEFORMAT</w:instrText>
    </w:r>
    <w:r w:rsidRPr="00216ABD">
      <w:rPr>
        <w:sz w:val="14"/>
        <w:szCs w:val="14"/>
      </w:rPr>
      <w:fldChar w:fldCharType="separate"/>
    </w:r>
    <w:r w:rsidR="00204F5E">
      <w:rPr>
        <w:noProof/>
        <w:sz w:val="14"/>
        <w:szCs w:val="14"/>
      </w:rPr>
      <w:t>2</w:t>
    </w:r>
    <w:r w:rsidRPr="00216ABD">
      <w:rPr>
        <w:sz w:val="14"/>
        <w:szCs w:val="14"/>
      </w:rPr>
      <w:fldChar w:fldCharType="end"/>
    </w:r>
  </w:p>
  <w:p w14:paraId="70FBB0C7" w14:textId="77777777" w:rsidR="001F4FB0" w:rsidRPr="007F2351" w:rsidRDefault="001F4FB0" w:rsidP="006E1F23">
    <w:pPr>
      <w:pStyle w:val="Pieddepage"/>
    </w:pPr>
  </w:p>
  <w:p w14:paraId="02B9A474" w14:textId="77777777" w:rsidR="001F4FB0" w:rsidRDefault="001F4FB0" w:rsidP="006E1F23"/>
  <w:p w14:paraId="26E6A7D2" w14:textId="77777777" w:rsidR="001F4FB0" w:rsidRDefault="001F4FB0"/>
  <w:p w14:paraId="79C0E72C" w14:textId="77777777" w:rsidR="001F4FB0" w:rsidRDefault="001F4FB0" w:rsidP="00CB79B2"/>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6EF1E" w14:textId="23597B27" w:rsidR="001F4FB0" w:rsidRPr="00216ABD" w:rsidRDefault="00204F5E" w:rsidP="00B5701F">
    <w:pPr>
      <w:spacing w:line="240" w:lineRule="auto"/>
      <w:jc w:val="center"/>
      <w:rPr>
        <w:rFonts w:cs="Times New Roman"/>
        <w:bCs/>
        <w:sz w:val="14"/>
        <w:szCs w:val="14"/>
      </w:rPr>
    </w:pPr>
    <w:bookmarkStart w:id="9" w:name="_GoBack"/>
    <w:r w:rsidRPr="00204F5E">
      <w:rPr>
        <w:b/>
        <w:sz w:val="14"/>
        <w:szCs w:val="14"/>
      </w:rPr>
      <w:t xml:space="preserve">Corrigé épreuve </w:t>
    </w:r>
    <w:proofErr w:type="gramStart"/>
    <w:r w:rsidRPr="00204F5E">
      <w:rPr>
        <w:b/>
        <w:sz w:val="14"/>
        <w:szCs w:val="14"/>
      </w:rPr>
      <w:t>1</w:t>
    </w:r>
    <w:r>
      <w:rPr>
        <w:sz w:val="14"/>
        <w:szCs w:val="14"/>
      </w:rPr>
      <w:t xml:space="preserve"> </w:t>
    </w:r>
    <w:r w:rsidR="001F4FB0" w:rsidRPr="00216ABD">
      <w:rPr>
        <w:sz w:val="14"/>
        <w:szCs w:val="14"/>
      </w:rPr>
      <w:t xml:space="preserve"> </w:t>
    </w:r>
    <w:bookmarkEnd w:id="9"/>
    <w:r w:rsidR="001F4FB0" w:rsidRPr="00216ABD">
      <w:rPr>
        <w:sz w:val="14"/>
        <w:szCs w:val="14"/>
      </w:rPr>
      <w:t>CAPLP</w:t>
    </w:r>
    <w:proofErr w:type="gramEnd"/>
    <w:r w:rsidR="001F4FB0" w:rsidRPr="00216ABD">
      <w:rPr>
        <w:sz w:val="14"/>
        <w:szCs w:val="14"/>
      </w:rPr>
      <w:t xml:space="preserve"> externe « </w:t>
    </w:r>
    <w:r w:rsidR="001F4FB0" w:rsidRPr="00216ABD">
      <w:rPr>
        <w:rFonts w:cs="Times New Roman"/>
        <w:bCs/>
        <w:sz w:val="14"/>
        <w:szCs w:val="14"/>
      </w:rPr>
      <w:t>maintenance des véhicules, machines agricoles et engins de chantiers »</w:t>
    </w:r>
    <w:r w:rsidR="001F4FB0">
      <w:rPr>
        <w:sz w:val="14"/>
        <w:szCs w:val="14"/>
      </w:rPr>
      <w:t xml:space="preserve"> 2015</w:t>
    </w:r>
    <w:r w:rsidR="001F4FB0" w:rsidRPr="00216ABD">
      <w:rPr>
        <w:sz w:val="14"/>
        <w:szCs w:val="14"/>
      </w:rPr>
      <w:t xml:space="preserve">                          Page </w:t>
    </w:r>
    <w:r w:rsidR="001F4FB0" w:rsidRPr="00216ABD">
      <w:rPr>
        <w:sz w:val="14"/>
        <w:szCs w:val="14"/>
      </w:rPr>
      <w:fldChar w:fldCharType="begin"/>
    </w:r>
    <w:r w:rsidR="001F4FB0" w:rsidRPr="00216ABD">
      <w:rPr>
        <w:sz w:val="14"/>
        <w:szCs w:val="14"/>
      </w:rPr>
      <w:instrText>PAGE   \* MERGEFORMAT</w:instrText>
    </w:r>
    <w:r w:rsidR="001F4FB0" w:rsidRPr="00216ABD">
      <w:rPr>
        <w:sz w:val="14"/>
        <w:szCs w:val="14"/>
      </w:rPr>
      <w:fldChar w:fldCharType="separate"/>
    </w:r>
    <w:r>
      <w:rPr>
        <w:noProof/>
        <w:sz w:val="14"/>
        <w:szCs w:val="14"/>
      </w:rPr>
      <w:t>1</w:t>
    </w:r>
    <w:r w:rsidR="001F4FB0" w:rsidRPr="00216ABD">
      <w:rPr>
        <w:sz w:val="14"/>
        <w:szCs w:val="14"/>
      </w:rPr>
      <w:fldChar w:fldCharType="end"/>
    </w:r>
  </w:p>
  <w:p w14:paraId="23002658" w14:textId="77777777" w:rsidR="001F4FB0" w:rsidRDefault="001F4FB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6D437" w14:textId="77777777" w:rsidR="007C4EB1" w:rsidRDefault="007C4EB1" w:rsidP="006E1F23">
      <w:r>
        <w:separator/>
      </w:r>
    </w:p>
    <w:p w14:paraId="0DD80306" w14:textId="77777777" w:rsidR="007C4EB1" w:rsidRDefault="007C4EB1" w:rsidP="006E1F23"/>
    <w:p w14:paraId="32F8A3C5" w14:textId="77777777" w:rsidR="007C4EB1" w:rsidRDefault="007C4EB1"/>
    <w:p w14:paraId="07AF84F3" w14:textId="77777777" w:rsidR="007C4EB1" w:rsidRDefault="007C4EB1" w:rsidP="00CB79B2"/>
  </w:footnote>
  <w:footnote w:type="continuationSeparator" w:id="0">
    <w:p w14:paraId="623E0C01" w14:textId="77777777" w:rsidR="007C4EB1" w:rsidRDefault="007C4EB1" w:rsidP="006E1F23">
      <w:r>
        <w:continuationSeparator/>
      </w:r>
    </w:p>
    <w:p w14:paraId="015F6C64" w14:textId="77777777" w:rsidR="007C4EB1" w:rsidRDefault="007C4EB1" w:rsidP="006E1F23"/>
    <w:p w14:paraId="44CDECA1" w14:textId="77777777" w:rsidR="007C4EB1" w:rsidRDefault="007C4EB1"/>
    <w:p w14:paraId="2AFBAE17" w14:textId="77777777" w:rsidR="007C4EB1" w:rsidRDefault="007C4EB1" w:rsidP="00CB79B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DD9AD" w14:textId="77777777" w:rsidR="00204F5E" w:rsidRDefault="00204F5E">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65842" w14:textId="77777777" w:rsidR="00204F5E" w:rsidRDefault="00204F5E">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6E1C2" w14:textId="77777777" w:rsidR="00204F5E" w:rsidRDefault="00204F5E">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6CCE25C"/>
    <w:lvl w:ilvl="0">
      <w:start w:val="1"/>
      <w:numFmt w:val="bullet"/>
      <w:pStyle w:val="Listepuces3"/>
      <w:lvlText w:val=""/>
      <w:lvlJc w:val="left"/>
      <w:pPr>
        <w:tabs>
          <w:tab w:val="num" w:pos="926"/>
        </w:tabs>
        <w:ind w:left="926" w:hanging="360"/>
      </w:pPr>
      <w:rPr>
        <w:rFonts w:ascii="Symbol" w:hAnsi="Symbol" w:hint="default"/>
      </w:rPr>
    </w:lvl>
  </w:abstractNum>
  <w:abstractNum w:abstractNumId="1">
    <w:nsid w:val="FFFFFFFB"/>
    <w:multiLevelType w:val="multilevel"/>
    <w:tmpl w:val="6F82477A"/>
    <w:lvl w:ilvl="0">
      <w:start w:val="1"/>
      <w:numFmt w:val="upperLetter"/>
      <w:lvlText w:val="%1."/>
      <w:lvlJc w:val="left"/>
      <w:pPr>
        <w:tabs>
          <w:tab w:val="num" w:pos="4111"/>
        </w:tabs>
        <w:ind w:left="4111" w:hanging="708"/>
      </w:pPr>
    </w:lvl>
    <w:lvl w:ilvl="1">
      <w:start w:val="1"/>
      <w:numFmt w:val="upperLetter"/>
      <w:lvlText w:val="%2."/>
      <w:lvlJc w:val="left"/>
      <w:pPr>
        <w:tabs>
          <w:tab w:val="num" w:pos="0"/>
        </w:tabs>
        <w:ind w:left="284" w:hanging="284"/>
      </w:pPr>
    </w:lvl>
    <w:lvl w:ilvl="2">
      <w:start w:val="1"/>
      <w:numFmt w:val="decimal"/>
      <w:pStyle w:val="Titre3"/>
      <w:lvlText w:val="%3."/>
      <w:lvlJc w:val="left"/>
      <w:pPr>
        <w:tabs>
          <w:tab w:val="num" w:pos="0"/>
        </w:tabs>
        <w:ind w:left="1700" w:hanging="708"/>
      </w:pPr>
    </w:lvl>
    <w:lvl w:ilvl="3">
      <w:start w:val="1"/>
      <w:numFmt w:val="lowerLetter"/>
      <w:pStyle w:val="Titre4"/>
      <w:lvlText w:val="%4)"/>
      <w:lvlJc w:val="left"/>
      <w:pPr>
        <w:tabs>
          <w:tab w:val="num" w:pos="0"/>
        </w:tabs>
        <w:ind w:left="2408" w:hanging="708"/>
      </w:pPr>
    </w:lvl>
    <w:lvl w:ilvl="4">
      <w:start w:val="1"/>
      <w:numFmt w:val="decimal"/>
      <w:pStyle w:val="Titre5"/>
      <w:lvlText w:val="(%5)"/>
      <w:lvlJc w:val="left"/>
      <w:pPr>
        <w:tabs>
          <w:tab w:val="num" w:pos="0"/>
        </w:tabs>
        <w:ind w:left="3116" w:hanging="708"/>
      </w:pPr>
    </w:lvl>
    <w:lvl w:ilvl="5">
      <w:start w:val="1"/>
      <w:numFmt w:val="lowerLetter"/>
      <w:pStyle w:val="Titre6"/>
      <w:lvlText w:val="(%6)"/>
      <w:lvlJc w:val="left"/>
      <w:pPr>
        <w:tabs>
          <w:tab w:val="num" w:pos="0"/>
        </w:tabs>
        <w:ind w:left="3824" w:hanging="708"/>
      </w:pPr>
    </w:lvl>
    <w:lvl w:ilvl="6">
      <w:start w:val="1"/>
      <w:numFmt w:val="lowerRoman"/>
      <w:pStyle w:val="Titre7"/>
      <w:lvlText w:val="(%7)"/>
      <w:lvlJc w:val="left"/>
      <w:pPr>
        <w:tabs>
          <w:tab w:val="num" w:pos="0"/>
        </w:tabs>
        <w:ind w:left="4532" w:hanging="708"/>
      </w:pPr>
    </w:lvl>
    <w:lvl w:ilvl="7">
      <w:start w:val="1"/>
      <w:numFmt w:val="lowerLetter"/>
      <w:pStyle w:val="Titre8"/>
      <w:lvlText w:val="(%8)"/>
      <w:lvlJc w:val="left"/>
      <w:pPr>
        <w:tabs>
          <w:tab w:val="num" w:pos="0"/>
        </w:tabs>
        <w:ind w:left="5240" w:hanging="708"/>
      </w:pPr>
    </w:lvl>
    <w:lvl w:ilvl="8">
      <w:start w:val="1"/>
      <w:numFmt w:val="lowerRoman"/>
      <w:pStyle w:val="Titre9"/>
      <w:lvlText w:val="(%9)"/>
      <w:lvlJc w:val="left"/>
      <w:pPr>
        <w:tabs>
          <w:tab w:val="num" w:pos="0"/>
        </w:tabs>
        <w:ind w:left="5948" w:hanging="708"/>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singleLevel"/>
    <w:tmpl w:val="00000005"/>
    <w:name w:val="WW8Num5"/>
    <w:lvl w:ilvl="0">
      <w:numFmt w:val="bullet"/>
      <w:lvlText w:val="-"/>
      <w:lvlJc w:val="left"/>
      <w:pPr>
        <w:tabs>
          <w:tab w:val="num" w:pos="720"/>
        </w:tabs>
        <w:ind w:left="720" w:hanging="360"/>
      </w:pPr>
      <w:rPr>
        <w:rFonts w:ascii="Times New Roman" w:hAnsi="Times New Roman"/>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nsid w:val="0000000A"/>
    <w:multiLevelType w:val="singleLevel"/>
    <w:tmpl w:val="0000000A"/>
    <w:name w:val="WW8Num10"/>
    <w:lvl w:ilvl="0">
      <w:start w:val="4"/>
      <w:numFmt w:val="bullet"/>
      <w:lvlText w:val="-"/>
      <w:lvlJc w:val="left"/>
      <w:pPr>
        <w:tabs>
          <w:tab w:val="num" w:pos="1068"/>
        </w:tabs>
        <w:ind w:left="1068" w:hanging="360"/>
      </w:pPr>
      <w:rPr>
        <w:rFonts w:ascii="Times New Roman" w:hAnsi="Times New Roman" w:cs="Arial"/>
      </w:rPr>
    </w:lvl>
  </w:abstractNum>
  <w:abstractNum w:abstractNumId="7">
    <w:nsid w:val="0000000D"/>
    <w:multiLevelType w:val="multilevel"/>
    <w:tmpl w:val="894EE87F"/>
    <w:lvl w:ilvl="0">
      <w:start w:val="1"/>
      <w:numFmt w:val="bullet"/>
      <w:lvlText w:val="•"/>
      <w:lvlJc w:val="left"/>
      <w:pPr>
        <w:tabs>
          <w:tab w:val="num" w:pos="180"/>
        </w:tabs>
        <w:ind w:left="180" w:firstLine="0"/>
      </w:pPr>
      <w:rPr>
        <w:rFonts w:hint="default"/>
        <w:position w:val="0"/>
      </w:rPr>
    </w:lvl>
    <w:lvl w:ilvl="1">
      <w:start w:val="1"/>
      <w:numFmt w:val="bullet"/>
      <w:suff w:val="nothing"/>
      <w:lvlText w:val="•"/>
      <w:lvlJc w:val="left"/>
      <w:pPr>
        <w:ind w:left="0" w:firstLine="540"/>
      </w:pPr>
      <w:rPr>
        <w:rFonts w:hint="default"/>
        <w:position w:val="0"/>
      </w:rPr>
    </w:lvl>
    <w:lvl w:ilvl="2">
      <w:start w:val="1"/>
      <w:numFmt w:val="bullet"/>
      <w:suff w:val="nothing"/>
      <w:lvlText w:val="•"/>
      <w:lvlJc w:val="left"/>
      <w:pPr>
        <w:ind w:left="0" w:firstLine="900"/>
      </w:pPr>
      <w:rPr>
        <w:rFonts w:hint="default"/>
        <w:position w:val="0"/>
      </w:rPr>
    </w:lvl>
    <w:lvl w:ilvl="3">
      <w:start w:val="1"/>
      <w:numFmt w:val="bullet"/>
      <w:suff w:val="nothing"/>
      <w:lvlText w:val="•"/>
      <w:lvlJc w:val="left"/>
      <w:pPr>
        <w:ind w:left="0" w:firstLine="1260"/>
      </w:pPr>
      <w:rPr>
        <w:rFonts w:hint="default"/>
        <w:position w:val="0"/>
      </w:rPr>
    </w:lvl>
    <w:lvl w:ilvl="4">
      <w:start w:val="1"/>
      <w:numFmt w:val="bullet"/>
      <w:suff w:val="nothing"/>
      <w:lvlText w:val="•"/>
      <w:lvlJc w:val="left"/>
      <w:pPr>
        <w:ind w:left="0" w:firstLine="1620"/>
      </w:pPr>
      <w:rPr>
        <w:rFonts w:hint="default"/>
        <w:position w:val="0"/>
      </w:rPr>
    </w:lvl>
    <w:lvl w:ilvl="5">
      <w:start w:val="1"/>
      <w:numFmt w:val="bullet"/>
      <w:suff w:val="nothing"/>
      <w:lvlText w:val="•"/>
      <w:lvlJc w:val="left"/>
      <w:pPr>
        <w:ind w:left="0" w:firstLine="1980"/>
      </w:pPr>
      <w:rPr>
        <w:rFonts w:hint="default"/>
        <w:position w:val="0"/>
      </w:rPr>
    </w:lvl>
    <w:lvl w:ilvl="6">
      <w:start w:val="1"/>
      <w:numFmt w:val="bullet"/>
      <w:suff w:val="nothing"/>
      <w:lvlText w:val="•"/>
      <w:lvlJc w:val="left"/>
      <w:pPr>
        <w:ind w:left="0" w:firstLine="2340"/>
      </w:pPr>
      <w:rPr>
        <w:rFonts w:hint="default"/>
        <w:position w:val="0"/>
      </w:rPr>
    </w:lvl>
    <w:lvl w:ilvl="7">
      <w:start w:val="1"/>
      <w:numFmt w:val="bullet"/>
      <w:suff w:val="nothing"/>
      <w:lvlText w:val="•"/>
      <w:lvlJc w:val="left"/>
      <w:pPr>
        <w:ind w:left="0" w:firstLine="2700"/>
      </w:pPr>
      <w:rPr>
        <w:rFonts w:hint="default"/>
        <w:position w:val="0"/>
      </w:rPr>
    </w:lvl>
    <w:lvl w:ilvl="8">
      <w:start w:val="1"/>
      <w:numFmt w:val="bullet"/>
      <w:suff w:val="nothing"/>
      <w:lvlText w:val="•"/>
      <w:lvlJc w:val="left"/>
      <w:pPr>
        <w:ind w:left="0" w:firstLine="3060"/>
      </w:pPr>
      <w:rPr>
        <w:rFonts w:hint="default"/>
        <w:position w:val="0"/>
      </w:rPr>
    </w:lvl>
  </w:abstractNum>
  <w:abstractNum w:abstractNumId="8">
    <w:nsid w:val="03C83CFB"/>
    <w:multiLevelType w:val="hybridMultilevel"/>
    <w:tmpl w:val="33ACDE7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4AC6649"/>
    <w:multiLevelType w:val="hybridMultilevel"/>
    <w:tmpl w:val="95EE4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5AE1376"/>
    <w:multiLevelType w:val="hybridMultilevel"/>
    <w:tmpl w:val="B3D80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3A7953"/>
    <w:multiLevelType w:val="hybridMultilevel"/>
    <w:tmpl w:val="5E9CE73E"/>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823525D"/>
    <w:multiLevelType w:val="hybridMultilevel"/>
    <w:tmpl w:val="26C6B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DC15FBD"/>
    <w:multiLevelType w:val="hybridMultilevel"/>
    <w:tmpl w:val="40127FF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1B1F93"/>
    <w:multiLevelType w:val="hybridMultilevel"/>
    <w:tmpl w:val="F80474DA"/>
    <w:name w:val="WW8Num3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121C43"/>
    <w:multiLevelType w:val="hybridMultilevel"/>
    <w:tmpl w:val="9B86040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5">
      <w:start w:val="1"/>
      <w:numFmt w:val="bullet"/>
      <w:lvlText w:val=""/>
      <w:lvlJc w:val="left"/>
      <w:pPr>
        <w:ind w:left="2520" w:hanging="360"/>
      </w:pPr>
      <w:rPr>
        <w:rFonts w:ascii="Wingdings" w:hAnsi="Wingdings"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14AD5D7F"/>
    <w:multiLevelType w:val="hybridMultilevel"/>
    <w:tmpl w:val="3A32F0B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8FF1B05"/>
    <w:multiLevelType w:val="hybridMultilevel"/>
    <w:tmpl w:val="99061F9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882498"/>
    <w:multiLevelType w:val="hybridMultilevel"/>
    <w:tmpl w:val="6F14ED30"/>
    <w:lvl w:ilvl="0" w:tplc="991EB37C">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1AF15849"/>
    <w:multiLevelType w:val="hybridMultilevel"/>
    <w:tmpl w:val="4526552C"/>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582A15"/>
    <w:multiLevelType w:val="hybridMultilevel"/>
    <w:tmpl w:val="20FA8288"/>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E107AB1"/>
    <w:multiLevelType w:val="hybridMultilevel"/>
    <w:tmpl w:val="5CFCA300"/>
    <w:name w:val="WW8Num3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EEB4D3D"/>
    <w:multiLevelType w:val="hybridMultilevel"/>
    <w:tmpl w:val="7EBA1BEA"/>
    <w:lvl w:ilvl="0" w:tplc="0CA09D48">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nsid w:val="2C2C601F"/>
    <w:multiLevelType w:val="hybridMultilevel"/>
    <w:tmpl w:val="6FB275D8"/>
    <w:lvl w:ilvl="0" w:tplc="991EB37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2C3356FA"/>
    <w:multiLevelType w:val="hybridMultilevel"/>
    <w:tmpl w:val="F880E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E6B7737"/>
    <w:multiLevelType w:val="hybridMultilevel"/>
    <w:tmpl w:val="9C889086"/>
    <w:lvl w:ilvl="0" w:tplc="040C0001">
      <w:start w:val="1"/>
      <w:numFmt w:val="bullet"/>
      <w:lvlText w:val=""/>
      <w:lvlJc w:val="left"/>
      <w:pPr>
        <w:ind w:left="1037"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6">
    <w:nsid w:val="30950FB0"/>
    <w:multiLevelType w:val="hybridMultilevel"/>
    <w:tmpl w:val="F1DAD4C6"/>
    <w:lvl w:ilvl="0" w:tplc="991EB37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31C34472"/>
    <w:multiLevelType w:val="hybridMultilevel"/>
    <w:tmpl w:val="3418FB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38B27BE"/>
    <w:multiLevelType w:val="hybridMultilevel"/>
    <w:tmpl w:val="A4D4FD04"/>
    <w:name w:val="WW8Num3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45D1AA3"/>
    <w:multiLevelType w:val="hybridMultilevel"/>
    <w:tmpl w:val="E12C136C"/>
    <w:lvl w:ilvl="0" w:tplc="FFFFFFFF">
      <w:start w:val="1"/>
      <w:numFmt w:val="bullet"/>
      <w:lvlText w:val=""/>
      <w:lvlJc w:val="left"/>
      <w:pPr>
        <w:tabs>
          <w:tab w:val="num" w:pos="1068"/>
        </w:tabs>
        <w:ind w:left="1068" w:hanging="360"/>
      </w:pPr>
      <w:rPr>
        <w:rFonts w:ascii="Wingdings" w:hAnsi="Wingdings" w:hint="default"/>
        <w:color w:val="auto"/>
      </w:rPr>
    </w:lvl>
    <w:lvl w:ilvl="1" w:tplc="DFDEEAAC">
      <w:start w:val="1"/>
      <w:numFmt w:val="bullet"/>
      <w:pStyle w:val="Questions"/>
      <w:lvlText w:val=""/>
      <w:lvlJc w:val="left"/>
      <w:pPr>
        <w:tabs>
          <w:tab w:val="num" w:pos="1044"/>
        </w:tabs>
        <w:ind w:left="1044" w:hanging="360"/>
      </w:pPr>
      <w:rPr>
        <w:rFonts w:ascii="Symbol" w:hAnsi="Symbol" w:hint="default"/>
        <w:color w:val="auto"/>
      </w:rPr>
    </w:lvl>
    <w:lvl w:ilvl="2" w:tplc="FFFFFFFF" w:tentative="1">
      <w:start w:val="1"/>
      <w:numFmt w:val="bullet"/>
      <w:lvlText w:val=""/>
      <w:lvlJc w:val="left"/>
      <w:pPr>
        <w:tabs>
          <w:tab w:val="num" w:pos="1764"/>
        </w:tabs>
        <w:ind w:left="1764" w:hanging="360"/>
      </w:pPr>
      <w:rPr>
        <w:rFonts w:ascii="Wingdings" w:hAnsi="Wingdings" w:hint="default"/>
      </w:rPr>
    </w:lvl>
    <w:lvl w:ilvl="3" w:tplc="FFFFFFFF" w:tentative="1">
      <w:start w:val="1"/>
      <w:numFmt w:val="bullet"/>
      <w:lvlText w:val=""/>
      <w:lvlJc w:val="left"/>
      <w:pPr>
        <w:tabs>
          <w:tab w:val="num" w:pos="2484"/>
        </w:tabs>
        <w:ind w:left="2484" w:hanging="360"/>
      </w:pPr>
      <w:rPr>
        <w:rFonts w:ascii="Symbol" w:hAnsi="Symbol" w:hint="default"/>
      </w:rPr>
    </w:lvl>
    <w:lvl w:ilvl="4" w:tplc="FFFFFFFF" w:tentative="1">
      <w:start w:val="1"/>
      <w:numFmt w:val="bullet"/>
      <w:lvlText w:val="o"/>
      <w:lvlJc w:val="left"/>
      <w:pPr>
        <w:tabs>
          <w:tab w:val="num" w:pos="3204"/>
        </w:tabs>
        <w:ind w:left="3204" w:hanging="360"/>
      </w:pPr>
      <w:rPr>
        <w:rFonts w:ascii="Courier New" w:hAnsi="Courier New" w:cs="Courier New" w:hint="default"/>
      </w:rPr>
    </w:lvl>
    <w:lvl w:ilvl="5" w:tplc="FFFFFFFF" w:tentative="1">
      <w:start w:val="1"/>
      <w:numFmt w:val="bullet"/>
      <w:lvlText w:val=""/>
      <w:lvlJc w:val="left"/>
      <w:pPr>
        <w:tabs>
          <w:tab w:val="num" w:pos="3924"/>
        </w:tabs>
        <w:ind w:left="3924" w:hanging="360"/>
      </w:pPr>
      <w:rPr>
        <w:rFonts w:ascii="Wingdings" w:hAnsi="Wingdings" w:hint="default"/>
      </w:rPr>
    </w:lvl>
    <w:lvl w:ilvl="6" w:tplc="FFFFFFFF" w:tentative="1">
      <w:start w:val="1"/>
      <w:numFmt w:val="bullet"/>
      <w:lvlText w:val=""/>
      <w:lvlJc w:val="left"/>
      <w:pPr>
        <w:tabs>
          <w:tab w:val="num" w:pos="4644"/>
        </w:tabs>
        <w:ind w:left="4644" w:hanging="360"/>
      </w:pPr>
      <w:rPr>
        <w:rFonts w:ascii="Symbol" w:hAnsi="Symbol" w:hint="default"/>
      </w:rPr>
    </w:lvl>
    <w:lvl w:ilvl="7" w:tplc="FFFFFFFF" w:tentative="1">
      <w:start w:val="1"/>
      <w:numFmt w:val="bullet"/>
      <w:lvlText w:val="o"/>
      <w:lvlJc w:val="left"/>
      <w:pPr>
        <w:tabs>
          <w:tab w:val="num" w:pos="5364"/>
        </w:tabs>
        <w:ind w:left="5364" w:hanging="360"/>
      </w:pPr>
      <w:rPr>
        <w:rFonts w:ascii="Courier New" w:hAnsi="Courier New" w:cs="Courier New" w:hint="default"/>
      </w:rPr>
    </w:lvl>
    <w:lvl w:ilvl="8" w:tplc="FFFFFFFF" w:tentative="1">
      <w:start w:val="1"/>
      <w:numFmt w:val="bullet"/>
      <w:lvlText w:val=""/>
      <w:lvlJc w:val="left"/>
      <w:pPr>
        <w:tabs>
          <w:tab w:val="num" w:pos="6084"/>
        </w:tabs>
        <w:ind w:left="6084" w:hanging="360"/>
      </w:pPr>
      <w:rPr>
        <w:rFonts w:ascii="Wingdings" w:hAnsi="Wingdings" w:hint="default"/>
      </w:rPr>
    </w:lvl>
  </w:abstractNum>
  <w:abstractNum w:abstractNumId="30">
    <w:nsid w:val="36C722EC"/>
    <w:multiLevelType w:val="hybridMultilevel"/>
    <w:tmpl w:val="004E0F30"/>
    <w:lvl w:ilvl="0" w:tplc="1B9A65A2">
      <w:start w:val="1"/>
      <w:numFmt w:val="bullet"/>
      <w:pStyle w:val="Style1"/>
      <w:lvlText w:val=""/>
      <w:lvlJc w:val="left"/>
      <w:pPr>
        <w:tabs>
          <w:tab w:val="num" w:pos="1021"/>
        </w:tabs>
        <w:ind w:left="1021" w:hanging="453"/>
      </w:pPr>
      <w:rPr>
        <w:rFonts w:ascii="Symbol" w:hAnsi="Symbol" w:hint="default"/>
        <w:color w:val="auto"/>
      </w:rPr>
    </w:lvl>
    <w:lvl w:ilvl="1" w:tplc="32A8AC2A">
      <w:start w:val="1"/>
      <w:numFmt w:val="bullet"/>
      <w:lvlText w:val=""/>
      <w:lvlJc w:val="left"/>
      <w:pPr>
        <w:tabs>
          <w:tab w:val="num" w:pos="513"/>
        </w:tabs>
        <w:ind w:left="1364" w:hanging="284"/>
      </w:pPr>
      <w:rPr>
        <w:rFonts w:ascii="Wingdings" w:hAnsi="Wingdings"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37661571"/>
    <w:multiLevelType w:val="hybridMultilevel"/>
    <w:tmpl w:val="ACE671FA"/>
    <w:lvl w:ilvl="0" w:tplc="991EB37C">
      <w:start w:val="1"/>
      <w:numFmt w:val="bullet"/>
      <w:lvlText w:val=""/>
      <w:lvlJc w:val="left"/>
      <w:pPr>
        <w:ind w:left="927" w:hanging="360"/>
      </w:pPr>
      <w:rPr>
        <w:rFonts w:ascii="Symbol" w:hAnsi="Symbol" w:hint="default"/>
      </w:rPr>
    </w:lvl>
    <w:lvl w:ilvl="1" w:tplc="040C0003" w:tentative="1">
      <w:start w:val="1"/>
      <w:numFmt w:val="bullet"/>
      <w:lvlText w:val="o"/>
      <w:lvlJc w:val="left"/>
      <w:pPr>
        <w:ind w:left="672" w:hanging="360"/>
      </w:pPr>
      <w:rPr>
        <w:rFonts w:ascii="Courier New" w:hAnsi="Courier New" w:cs="Courier New" w:hint="default"/>
      </w:rPr>
    </w:lvl>
    <w:lvl w:ilvl="2" w:tplc="040C0005" w:tentative="1">
      <w:start w:val="1"/>
      <w:numFmt w:val="bullet"/>
      <w:lvlText w:val=""/>
      <w:lvlJc w:val="left"/>
      <w:pPr>
        <w:ind w:left="1392" w:hanging="360"/>
      </w:pPr>
      <w:rPr>
        <w:rFonts w:ascii="Wingdings" w:hAnsi="Wingdings" w:hint="default"/>
      </w:rPr>
    </w:lvl>
    <w:lvl w:ilvl="3" w:tplc="040C0001" w:tentative="1">
      <w:start w:val="1"/>
      <w:numFmt w:val="bullet"/>
      <w:lvlText w:val=""/>
      <w:lvlJc w:val="left"/>
      <w:pPr>
        <w:ind w:left="2112" w:hanging="360"/>
      </w:pPr>
      <w:rPr>
        <w:rFonts w:ascii="Symbol" w:hAnsi="Symbol" w:hint="default"/>
      </w:rPr>
    </w:lvl>
    <w:lvl w:ilvl="4" w:tplc="040C0003" w:tentative="1">
      <w:start w:val="1"/>
      <w:numFmt w:val="bullet"/>
      <w:lvlText w:val="o"/>
      <w:lvlJc w:val="left"/>
      <w:pPr>
        <w:ind w:left="2832" w:hanging="360"/>
      </w:pPr>
      <w:rPr>
        <w:rFonts w:ascii="Courier New" w:hAnsi="Courier New" w:cs="Courier New" w:hint="default"/>
      </w:rPr>
    </w:lvl>
    <w:lvl w:ilvl="5" w:tplc="040C0005" w:tentative="1">
      <w:start w:val="1"/>
      <w:numFmt w:val="bullet"/>
      <w:lvlText w:val=""/>
      <w:lvlJc w:val="left"/>
      <w:pPr>
        <w:ind w:left="3552" w:hanging="360"/>
      </w:pPr>
      <w:rPr>
        <w:rFonts w:ascii="Wingdings" w:hAnsi="Wingdings" w:hint="default"/>
      </w:rPr>
    </w:lvl>
    <w:lvl w:ilvl="6" w:tplc="040C0001" w:tentative="1">
      <w:start w:val="1"/>
      <w:numFmt w:val="bullet"/>
      <w:lvlText w:val=""/>
      <w:lvlJc w:val="left"/>
      <w:pPr>
        <w:ind w:left="4272" w:hanging="360"/>
      </w:pPr>
      <w:rPr>
        <w:rFonts w:ascii="Symbol" w:hAnsi="Symbol" w:hint="default"/>
      </w:rPr>
    </w:lvl>
    <w:lvl w:ilvl="7" w:tplc="040C0003" w:tentative="1">
      <w:start w:val="1"/>
      <w:numFmt w:val="bullet"/>
      <w:lvlText w:val="o"/>
      <w:lvlJc w:val="left"/>
      <w:pPr>
        <w:ind w:left="4992" w:hanging="360"/>
      </w:pPr>
      <w:rPr>
        <w:rFonts w:ascii="Courier New" w:hAnsi="Courier New" w:cs="Courier New" w:hint="default"/>
      </w:rPr>
    </w:lvl>
    <w:lvl w:ilvl="8" w:tplc="040C0005" w:tentative="1">
      <w:start w:val="1"/>
      <w:numFmt w:val="bullet"/>
      <w:lvlText w:val=""/>
      <w:lvlJc w:val="left"/>
      <w:pPr>
        <w:ind w:left="5712" w:hanging="360"/>
      </w:pPr>
      <w:rPr>
        <w:rFonts w:ascii="Wingdings" w:hAnsi="Wingdings" w:hint="default"/>
      </w:rPr>
    </w:lvl>
  </w:abstractNum>
  <w:abstractNum w:abstractNumId="32">
    <w:nsid w:val="37A1625A"/>
    <w:multiLevelType w:val="hybridMultilevel"/>
    <w:tmpl w:val="D91223A0"/>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90A6C7F"/>
    <w:multiLevelType w:val="hybridMultilevel"/>
    <w:tmpl w:val="E188E1F6"/>
    <w:name w:val="WW8Num22"/>
    <w:lvl w:ilvl="0" w:tplc="39F00BB0">
      <w:start w:val="1"/>
      <w:numFmt w:val="upperLetter"/>
      <w:lvlText w:val="%1."/>
      <w:lvlJc w:val="left"/>
      <w:pPr>
        <w:ind w:left="360"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4">
    <w:nsid w:val="39232FC7"/>
    <w:multiLevelType w:val="hybridMultilevel"/>
    <w:tmpl w:val="2C30768E"/>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02B71B4"/>
    <w:multiLevelType w:val="hybridMultilevel"/>
    <w:tmpl w:val="BF7A1AE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03E3E79"/>
    <w:multiLevelType w:val="hybridMultilevel"/>
    <w:tmpl w:val="B742D90A"/>
    <w:name w:val="WW8Num3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6A45532"/>
    <w:multiLevelType w:val="hybridMultilevel"/>
    <w:tmpl w:val="4282E26C"/>
    <w:lvl w:ilvl="0" w:tplc="040C0001">
      <w:start w:val="1"/>
      <w:numFmt w:val="bullet"/>
      <w:lvlText w:val=""/>
      <w:lvlJc w:val="left"/>
      <w:pPr>
        <w:ind w:left="1038" w:hanging="360"/>
      </w:pPr>
      <w:rPr>
        <w:rFonts w:ascii="Symbol" w:hAnsi="Symbol"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38">
    <w:nsid w:val="49D65377"/>
    <w:multiLevelType w:val="hybridMultilevel"/>
    <w:tmpl w:val="9CEC9D7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ACA6BBB"/>
    <w:multiLevelType w:val="hybridMultilevel"/>
    <w:tmpl w:val="DE2E1A42"/>
    <w:lvl w:ilvl="0" w:tplc="0CA09D48">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4BCE64DF"/>
    <w:multiLevelType w:val="multilevel"/>
    <w:tmpl w:val="87CAE9F0"/>
    <w:lvl w:ilvl="0">
      <w:start w:val="1"/>
      <w:numFmt w:val="upperLetter"/>
      <w:pStyle w:val="Titre2"/>
      <w:lvlText w:val="%1."/>
      <w:lvlJc w:val="left"/>
      <w:pPr>
        <w:ind w:left="1004"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4CD71D1B"/>
    <w:multiLevelType w:val="hybridMultilevel"/>
    <w:tmpl w:val="780245A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2">
    <w:nsid w:val="4EA95D3E"/>
    <w:multiLevelType w:val="hybridMultilevel"/>
    <w:tmpl w:val="E7BA580C"/>
    <w:lvl w:ilvl="0" w:tplc="991EB37C">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3">
    <w:nsid w:val="4EFA1E1B"/>
    <w:multiLevelType w:val="hybridMultilevel"/>
    <w:tmpl w:val="7012CE70"/>
    <w:lvl w:ilvl="0" w:tplc="040C0001">
      <w:start w:val="1"/>
      <w:numFmt w:val="bullet"/>
      <w:lvlText w:val=""/>
      <w:lvlJc w:val="left"/>
      <w:pPr>
        <w:ind w:left="1037"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44">
    <w:nsid w:val="4F1524BB"/>
    <w:multiLevelType w:val="hybridMultilevel"/>
    <w:tmpl w:val="C10C98B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5">
    <w:nsid w:val="5A04122A"/>
    <w:multiLevelType w:val="singleLevel"/>
    <w:tmpl w:val="4EEAD0D8"/>
    <w:lvl w:ilvl="0">
      <w:start w:val="1"/>
      <w:numFmt w:val="bullet"/>
      <w:pStyle w:val="01-enum1"/>
      <w:lvlText w:val=""/>
      <w:lvlJc w:val="left"/>
      <w:pPr>
        <w:tabs>
          <w:tab w:val="num" w:pos="0"/>
        </w:tabs>
        <w:ind w:left="283" w:hanging="283"/>
      </w:pPr>
      <w:rPr>
        <w:rFonts w:ascii="Symbol" w:hAnsi="Symbol" w:hint="default"/>
      </w:rPr>
    </w:lvl>
  </w:abstractNum>
  <w:abstractNum w:abstractNumId="46">
    <w:nsid w:val="5A2B7E69"/>
    <w:multiLevelType w:val="hybridMultilevel"/>
    <w:tmpl w:val="CEE8368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CB13694"/>
    <w:multiLevelType w:val="hybridMultilevel"/>
    <w:tmpl w:val="68F04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CF85EA6"/>
    <w:multiLevelType w:val="hybridMultilevel"/>
    <w:tmpl w:val="7E60B74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EB8715A"/>
    <w:multiLevelType w:val="multilevel"/>
    <w:tmpl w:val="705A9F48"/>
    <w:lvl w:ilvl="0">
      <w:start w:val="1"/>
      <w:numFmt w:val="decimal"/>
      <w:lvlText w:val="%1."/>
      <w:lvlJc w:val="left"/>
      <w:pPr>
        <w:tabs>
          <w:tab w:val="num" w:pos="720"/>
        </w:tabs>
        <w:ind w:left="720" w:hanging="360"/>
      </w:pPr>
      <w:rPr>
        <w:rFonts w:eastAsia="Calibri" w:hint="default"/>
        <w:b/>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1F96735"/>
    <w:multiLevelType w:val="hybridMultilevel"/>
    <w:tmpl w:val="73948E46"/>
    <w:name w:val="WW8Num32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3B26088"/>
    <w:multiLevelType w:val="hybridMultilevel"/>
    <w:tmpl w:val="009A7E7E"/>
    <w:name w:val="WW8Num3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4433B5D"/>
    <w:multiLevelType w:val="hybridMultilevel"/>
    <w:tmpl w:val="7C5C7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5B814BC"/>
    <w:multiLevelType w:val="hybridMultilevel"/>
    <w:tmpl w:val="60E46B26"/>
    <w:name w:val="WW8Num3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4">
    <w:nsid w:val="67A32923"/>
    <w:multiLevelType w:val="hybridMultilevel"/>
    <w:tmpl w:val="D74ABF9C"/>
    <w:lvl w:ilvl="0" w:tplc="991EB37C">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55">
    <w:nsid w:val="68543925"/>
    <w:multiLevelType w:val="hybridMultilevel"/>
    <w:tmpl w:val="D1A2AD7A"/>
    <w:lvl w:ilvl="0" w:tplc="991EB37C">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6">
    <w:nsid w:val="6B4B732F"/>
    <w:multiLevelType w:val="hybridMultilevel"/>
    <w:tmpl w:val="5A0AB4C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2B43570"/>
    <w:multiLevelType w:val="hybridMultilevel"/>
    <w:tmpl w:val="AD5E64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8">
    <w:nsid w:val="77095D77"/>
    <w:multiLevelType w:val="hybridMultilevel"/>
    <w:tmpl w:val="E56AB0EC"/>
    <w:name w:val="WW8Num32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9">
    <w:nsid w:val="78257204"/>
    <w:multiLevelType w:val="hybridMultilevel"/>
    <w:tmpl w:val="B2D04BB4"/>
    <w:lvl w:ilvl="0" w:tplc="991EB37C">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60">
    <w:nsid w:val="7A49281A"/>
    <w:multiLevelType w:val="hybridMultilevel"/>
    <w:tmpl w:val="310E615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BF0046B"/>
    <w:multiLevelType w:val="hybridMultilevel"/>
    <w:tmpl w:val="C9DA64C8"/>
    <w:lvl w:ilvl="0" w:tplc="F7E80C5A">
      <w:start w:val="1"/>
      <w:numFmt w:val="bullet"/>
      <w:lvlText w:val="▪"/>
      <w:lvlJc w:val="left"/>
      <w:pPr>
        <w:ind w:left="2136"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2">
    <w:nsid w:val="7FBB76CC"/>
    <w:multiLevelType w:val="hybridMultilevel"/>
    <w:tmpl w:val="8ADA3C6C"/>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233" w:hanging="360"/>
      </w:pPr>
      <w:rPr>
        <w:rFonts w:ascii="Courier New" w:hAnsi="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hint="default"/>
      </w:rPr>
    </w:lvl>
    <w:lvl w:ilvl="8" w:tplc="040C0005" w:tentative="1">
      <w:start w:val="1"/>
      <w:numFmt w:val="bullet"/>
      <w:lvlText w:val=""/>
      <w:lvlJc w:val="left"/>
      <w:pPr>
        <w:ind w:left="6273" w:hanging="360"/>
      </w:pPr>
      <w:rPr>
        <w:rFonts w:ascii="Wingdings" w:hAnsi="Wingdings" w:hint="default"/>
      </w:rPr>
    </w:lvl>
  </w:abstractNum>
  <w:num w:numId="1">
    <w:abstractNumId w:val="1"/>
  </w:num>
  <w:num w:numId="2">
    <w:abstractNumId w:val="0"/>
  </w:num>
  <w:num w:numId="3">
    <w:abstractNumId w:val="30"/>
  </w:num>
  <w:num w:numId="4">
    <w:abstractNumId w:val="45"/>
  </w:num>
  <w:num w:numId="5">
    <w:abstractNumId w:val="29"/>
  </w:num>
  <w:num w:numId="6">
    <w:abstractNumId w:val="28"/>
  </w:num>
  <w:num w:numId="7">
    <w:abstractNumId w:val="36"/>
  </w:num>
  <w:num w:numId="8">
    <w:abstractNumId w:val="13"/>
  </w:num>
  <w:num w:numId="9">
    <w:abstractNumId w:val="11"/>
  </w:num>
  <w:num w:numId="10">
    <w:abstractNumId w:val="56"/>
  </w:num>
  <w:num w:numId="11">
    <w:abstractNumId w:val="35"/>
  </w:num>
  <w:num w:numId="12">
    <w:abstractNumId w:val="32"/>
  </w:num>
  <w:num w:numId="13">
    <w:abstractNumId w:val="27"/>
  </w:num>
  <w:num w:numId="14">
    <w:abstractNumId w:val="19"/>
  </w:num>
  <w:num w:numId="15">
    <w:abstractNumId w:val="8"/>
  </w:num>
  <w:num w:numId="16">
    <w:abstractNumId w:val="46"/>
  </w:num>
  <w:num w:numId="17">
    <w:abstractNumId w:val="20"/>
  </w:num>
  <w:num w:numId="18">
    <w:abstractNumId w:val="49"/>
  </w:num>
  <w:num w:numId="19">
    <w:abstractNumId w:val="44"/>
  </w:num>
  <w:num w:numId="20">
    <w:abstractNumId w:val="22"/>
  </w:num>
  <w:num w:numId="21">
    <w:abstractNumId w:val="62"/>
  </w:num>
  <w:num w:numId="22">
    <w:abstractNumId w:val="34"/>
  </w:num>
  <w:num w:numId="23">
    <w:abstractNumId w:val="38"/>
  </w:num>
  <w:num w:numId="24">
    <w:abstractNumId w:val="48"/>
  </w:num>
  <w:num w:numId="25">
    <w:abstractNumId w:val="37"/>
  </w:num>
  <w:num w:numId="26">
    <w:abstractNumId w:val="25"/>
  </w:num>
  <w:num w:numId="27">
    <w:abstractNumId w:val="43"/>
  </w:num>
  <w:num w:numId="28">
    <w:abstractNumId w:val="7"/>
  </w:num>
  <w:num w:numId="29">
    <w:abstractNumId w:val="39"/>
  </w:num>
  <w:num w:numId="30">
    <w:abstractNumId w:val="61"/>
  </w:num>
  <w:num w:numId="31">
    <w:abstractNumId w:val="40"/>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57"/>
  </w:num>
  <w:num w:numId="37">
    <w:abstractNumId w:val="12"/>
  </w:num>
  <w:num w:numId="38">
    <w:abstractNumId w:val="24"/>
  </w:num>
  <w:num w:numId="39">
    <w:abstractNumId w:val="47"/>
  </w:num>
  <w:num w:numId="40">
    <w:abstractNumId w:val="54"/>
  </w:num>
  <w:num w:numId="41">
    <w:abstractNumId w:val="10"/>
  </w:num>
  <w:num w:numId="42">
    <w:abstractNumId w:val="52"/>
  </w:num>
  <w:num w:numId="43">
    <w:abstractNumId w:val="17"/>
  </w:num>
  <w:num w:numId="44">
    <w:abstractNumId w:val="18"/>
  </w:num>
  <w:num w:numId="45">
    <w:abstractNumId w:val="55"/>
  </w:num>
  <w:num w:numId="46">
    <w:abstractNumId w:val="41"/>
  </w:num>
  <w:num w:numId="47">
    <w:abstractNumId w:val="31"/>
  </w:num>
  <w:num w:numId="48">
    <w:abstractNumId w:val="26"/>
  </w:num>
  <w:num w:numId="49">
    <w:abstractNumId w:val="59"/>
  </w:num>
  <w:num w:numId="50">
    <w:abstractNumId w:val="23"/>
  </w:num>
  <w:num w:numId="51">
    <w:abstractNumId w:val="42"/>
  </w:num>
  <w:num w:numId="52">
    <w:abstractNumId w:val="33"/>
  </w:num>
  <w:num w:numId="53">
    <w:abstractNumId w:val="15"/>
  </w:num>
  <w:num w:numId="54">
    <w:abstractNumId w:val="60"/>
  </w:num>
  <w:num w:numId="55">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52"/>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E8"/>
    <w:rsid w:val="00000015"/>
    <w:rsid w:val="000006E2"/>
    <w:rsid w:val="00001356"/>
    <w:rsid w:val="00001FAD"/>
    <w:rsid w:val="00003158"/>
    <w:rsid w:val="0000370E"/>
    <w:rsid w:val="000039F6"/>
    <w:rsid w:val="00003DB8"/>
    <w:rsid w:val="0000513D"/>
    <w:rsid w:val="0000632B"/>
    <w:rsid w:val="0001267F"/>
    <w:rsid w:val="00012E91"/>
    <w:rsid w:val="000202D6"/>
    <w:rsid w:val="000208AA"/>
    <w:rsid w:val="00020932"/>
    <w:rsid w:val="0002233B"/>
    <w:rsid w:val="0002355E"/>
    <w:rsid w:val="00025A01"/>
    <w:rsid w:val="0002699D"/>
    <w:rsid w:val="00030269"/>
    <w:rsid w:val="00033D89"/>
    <w:rsid w:val="00036C75"/>
    <w:rsid w:val="000414D6"/>
    <w:rsid w:val="0004324C"/>
    <w:rsid w:val="000437D7"/>
    <w:rsid w:val="000525E6"/>
    <w:rsid w:val="00055405"/>
    <w:rsid w:val="0006059A"/>
    <w:rsid w:val="000609D0"/>
    <w:rsid w:val="000625D3"/>
    <w:rsid w:val="000635E7"/>
    <w:rsid w:val="000636DA"/>
    <w:rsid w:val="00064723"/>
    <w:rsid w:val="000650CD"/>
    <w:rsid w:val="0006669B"/>
    <w:rsid w:val="000673B4"/>
    <w:rsid w:val="00071F5E"/>
    <w:rsid w:val="00072C20"/>
    <w:rsid w:val="00073133"/>
    <w:rsid w:val="00073220"/>
    <w:rsid w:val="000739AB"/>
    <w:rsid w:val="00075EED"/>
    <w:rsid w:val="00076094"/>
    <w:rsid w:val="00077968"/>
    <w:rsid w:val="00077D57"/>
    <w:rsid w:val="00077FA2"/>
    <w:rsid w:val="000813B5"/>
    <w:rsid w:val="0008274E"/>
    <w:rsid w:val="000827B7"/>
    <w:rsid w:val="00085468"/>
    <w:rsid w:val="000872DD"/>
    <w:rsid w:val="0009015D"/>
    <w:rsid w:val="000904D4"/>
    <w:rsid w:val="00091A0C"/>
    <w:rsid w:val="00091C07"/>
    <w:rsid w:val="0009225B"/>
    <w:rsid w:val="0009296D"/>
    <w:rsid w:val="00092A58"/>
    <w:rsid w:val="00093BD7"/>
    <w:rsid w:val="00094C82"/>
    <w:rsid w:val="00094DC3"/>
    <w:rsid w:val="00097402"/>
    <w:rsid w:val="000A083B"/>
    <w:rsid w:val="000A244D"/>
    <w:rsid w:val="000A37A8"/>
    <w:rsid w:val="000A5472"/>
    <w:rsid w:val="000A5FD1"/>
    <w:rsid w:val="000A696D"/>
    <w:rsid w:val="000A7937"/>
    <w:rsid w:val="000B45E4"/>
    <w:rsid w:val="000B5243"/>
    <w:rsid w:val="000C16CF"/>
    <w:rsid w:val="000C1B04"/>
    <w:rsid w:val="000C1BED"/>
    <w:rsid w:val="000C2984"/>
    <w:rsid w:val="000C2FB2"/>
    <w:rsid w:val="000C5619"/>
    <w:rsid w:val="000C6C8F"/>
    <w:rsid w:val="000D393F"/>
    <w:rsid w:val="000E58EE"/>
    <w:rsid w:val="000E7CD0"/>
    <w:rsid w:val="000F0B75"/>
    <w:rsid w:val="000F0E68"/>
    <w:rsid w:val="000F1F0B"/>
    <w:rsid w:val="000F2D43"/>
    <w:rsid w:val="000F35DA"/>
    <w:rsid w:val="000F47E2"/>
    <w:rsid w:val="000F48CF"/>
    <w:rsid w:val="000F58BA"/>
    <w:rsid w:val="000F62DF"/>
    <w:rsid w:val="00100D15"/>
    <w:rsid w:val="00101A76"/>
    <w:rsid w:val="00104279"/>
    <w:rsid w:val="001065D4"/>
    <w:rsid w:val="0010794F"/>
    <w:rsid w:val="00111A23"/>
    <w:rsid w:val="00115A93"/>
    <w:rsid w:val="00117928"/>
    <w:rsid w:val="00117E08"/>
    <w:rsid w:val="001211C7"/>
    <w:rsid w:val="0012229C"/>
    <w:rsid w:val="001223F2"/>
    <w:rsid w:val="00126D8E"/>
    <w:rsid w:val="001336AC"/>
    <w:rsid w:val="00133B86"/>
    <w:rsid w:val="00136D59"/>
    <w:rsid w:val="00144578"/>
    <w:rsid w:val="00144E69"/>
    <w:rsid w:val="00150490"/>
    <w:rsid w:val="00151A56"/>
    <w:rsid w:val="00153431"/>
    <w:rsid w:val="00156C82"/>
    <w:rsid w:val="00156EB6"/>
    <w:rsid w:val="0015741D"/>
    <w:rsid w:val="001576BA"/>
    <w:rsid w:val="00157F0B"/>
    <w:rsid w:val="00161075"/>
    <w:rsid w:val="00163BC3"/>
    <w:rsid w:val="00163BD2"/>
    <w:rsid w:val="00164712"/>
    <w:rsid w:val="001660F8"/>
    <w:rsid w:val="00166A26"/>
    <w:rsid w:val="00166DA2"/>
    <w:rsid w:val="00170D9D"/>
    <w:rsid w:val="0017108D"/>
    <w:rsid w:val="001719CA"/>
    <w:rsid w:val="00171EA3"/>
    <w:rsid w:val="0017508F"/>
    <w:rsid w:val="00181775"/>
    <w:rsid w:val="001856DC"/>
    <w:rsid w:val="00186786"/>
    <w:rsid w:val="0019029D"/>
    <w:rsid w:val="00192FEC"/>
    <w:rsid w:val="00194A26"/>
    <w:rsid w:val="00195E1E"/>
    <w:rsid w:val="001960D5"/>
    <w:rsid w:val="0019625A"/>
    <w:rsid w:val="0019683C"/>
    <w:rsid w:val="001A0000"/>
    <w:rsid w:val="001A0E5C"/>
    <w:rsid w:val="001A47B9"/>
    <w:rsid w:val="001A4927"/>
    <w:rsid w:val="001A6764"/>
    <w:rsid w:val="001B18B0"/>
    <w:rsid w:val="001B1A43"/>
    <w:rsid w:val="001B419C"/>
    <w:rsid w:val="001C152A"/>
    <w:rsid w:val="001C3AC3"/>
    <w:rsid w:val="001D1655"/>
    <w:rsid w:val="001D5109"/>
    <w:rsid w:val="001E07F8"/>
    <w:rsid w:val="001E36C7"/>
    <w:rsid w:val="001E401D"/>
    <w:rsid w:val="001F1AA5"/>
    <w:rsid w:val="001F2163"/>
    <w:rsid w:val="001F2807"/>
    <w:rsid w:val="001F37F9"/>
    <w:rsid w:val="001F4FB0"/>
    <w:rsid w:val="001F63C5"/>
    <w:rsid w:val="00201BEF"/>
    <w:rsid w:val="0020200A"/>
    <w:rsid w:val="00204CE8"/>
    <w:rsid w:val="00204F5E"/>
    <w:rsid w:val="0020697E"/>
    <w:rsid w:val="00206A81"/>
    <w:rsid w:val="00207FF3"/>
    <w:rsid w:val="00210880"/>
    <w:rsid w:val="0021091A"/>
    <w:rsid w:val="00213375"/>
    <w:rsid w:val="00216ABD"/>
    <w:rsid w:val="00221778"/>
    <w:rsid w:val="002247BD"/>
    <w:rsid w:val="0023000E"/>
    <w:rsid w:val="002300B1"/>
    <w:rsid w:val="00234F8F"/>
    <w:rsid w:val="00235464"/>
    <w:rsid w:val="002364E3"/>
    <w:rsid w:val="00236772"/>
    <w:rsid w:val="00236B5D"/>
    <w:rsid w:val="00240CEE"/>
    <w:rsid w:val="0024741A"/>
    <w:rsid w:val="002504E7"/>
    <w:rsid w:val="00251B9F"/>
    <w:rsid w:val="002568AE"/>
    <w:rsid w:val="002602AF"/>
    <w:rsid w:val="002607B1"/>
    <w:rsid w:val="00261ED5"/>
    <w:rsid w:val="00264E29"/>
    <w:rsid w:val="002676A0"/>
    <w:rsid w:val="002732F5"/>
    <w:rsid w:val="00273892"/>
    <w:rsid w:val="00274799"/>
    <w:rsid w:val="00274AD8"/>
    <w:rsid w:val="002756F2"/>
    <w:rsid w:val="002877A7"/>
    <w:rsid w:val="00287ECD"/>
    <w:rsid w:val="00290832"/>
    <w:rsid w:val="00290D03"/>
    <w:rsid w:val="00291EAD"/>
    <w:rsid w:val="00294A62"/>
    <w:rsid w:val="00295649"/>
    <w:rsid w:val="00295F83"/>
    <w:rsid w:val="002974EB"/>
    <w:rsid w:val="002A02F0"/>
    <w:rsid w:val="002A1BF3"/>
    <w:rsid w:val="002A4F19"/>
    <w:rsid w:val="002A6CD2"/>
    <w:rsid w:val="002B2248"/>
    <w:rsid w:val="002B3A50"/>
    <w:rsid w:val="002B3A9B"/>
    <w:rsid w:val="002C31D3"/>
    <w:rsid w:val="002C619B"/>
    <w:rsid w:val="002D218C"/>
    <w:rsid w:val="002D2359"/>
    <w:rsid w:val="002D4E73"/>
    <w:rsid w:val="002D695A"/>
    <w:rsid w:val="002D7064"/>
    <w:rsid w:val="002D73AD"/>
    <w:rsid w:val="002E0FB7"/>
    <w:rsid w:val="002E3CB6"/>
    <w:rsid w:val="002E4289"/>
    <w:rsid w:val="002E539B"/>
    <w:rsid w:val="002E78DE"/>
    <w:rsid w:val="002F0017"/>
    <w:rsid w:val="002F09A1"/>
    <w:rsid w:val="002F238E"/>
    <w:rsid w:val="002F3160"/>
    <w:rsid w:val="002F348A"/>
    <w:rsid w:val="002F38BA"/>
    <w:rsid w:val="002F3F63"/>
    <w:rsid w:val="002F56FD"/>
    <w:rsid w:val="002F5F1E"/>
    <w:rsid w:val="002F6B46"/>
    <w:rsid w:val="002F707F"/>
    <w:rsid w:val="003006E4"/>
    <w:rsid w:val="00302A48"/>
    <w:rsid w:val="003067BB"/>
    <w:rsid w:val="00312DE2"/>
    <w:rsid w:val="00313DE5"/>
    <w:rsid w:val="0032028A"/>
    <w:rsid w:val="00322815"/>
    <w:rsid w:val="00324AF0"/>
    <w:rsid w:val="00324B8D"/>
    <w:rsid w:val="00325940"/>
    <w:rsid w:val="00325DC1"/>
    <w:rsid w:val="00327B8E"/>
    <w:rsid w:val="00327FBA"/>
    <w:rsid w:val="0033026D"/>
    <w:rsid w:val="00331168"/>
    <w:rsid w:val="00331DAE"/>
    <w:rsid w:val="00333CCC"/>
    <w:rsid w:val="003354B8"/>
    <w:rsid w:val="0033631B"/>
    <w:rsid w:val="00336668"/>
    <w:rsid w:val="00336DBA"/>
    <w:rsid w:val="00343429"/>
    <w:rsid w:val="00346D64"/>
    <w:rsid w:val="00347303"/>
    <w:rsid w:val="00347993"/>
    <w:rsid w:val="0035194A"/>
    <w:rsid w:val="00351D1A"/>
    <w:rsid w:val="0035297D"/>
    <w:rsid w:val="00352E1B"/>
    <w:rsid w:val="00360440"/>
    <w:rsid w:val="00362112"/>
    <w:rsid w:val="00363E22"/>
    <w:rsid w:val="00365DA8"/>
    <w:rsid w:val="00372D41"/>
    <w:rsid w:val="00374D9F"/>
    <w:rsid w:val="003750F8"/>
    <w:rsid w:val="00375328"/>
    <w:rsid w:val="003762A2"/>
    <w:rsid w:val="00380AF2"/>
    <w:rsid w:val="00382539"/>
    <w:rsid w:val="00385E75"/>
    <w:rsid w:val="00386CBA"/>
    <w:rsid w:val="00393164"/>
    <w:rsid w:val="00393917"/>
    <w:rsid w:val="00393FCD"/>
    <w:rsid w:val="00394C68"/>
    <w:rsid w:val="003978BB"/>
    <w:rsid w:val="003A0114"/>
    <w:rsid w:val="003A11CD"/>
    <w:rsid w:val="003A3067"/>
    <w:rsid w:val="003A3A3C"/>
    <w:rsid w:val="003A3F83"/>
    <w:rsid w:val="003A5871"/>
    <w:rsid w:val="003A5F66"/>
    <w:rsid w:val="003A6941"/>
    <w:rsid w:val="003B24A4"/>
    <w:rsid w:val="003B2A4D"/>
    <w:rsid w:val="003B5EE1"/>
    <w:rsid w:val="003B6C0F"/>
    <w:rsid w:val="003B70C1"/>
    <w:rsid w:val="003B71C2"/>
    <w:rsid w:val="003C6E4D"/>
    <w:rsid w:val="003D03AB"/>
    <w:rsid w:val="003D0A65"/>
    <w:rsid w:val="003D5625"/>
    <w:rsid w:val="003E00F1"/>
    <w:rsid w:val="003E06F3"/>
    <w:rsid w:val="003E444F"/>
    <w:rsid w:val="003E4723"/>
    <w:rsid w:val="003F0041"/>
    <w:rsid w:val="003F1F33"/>
    <w:rsid w:val="003F2171"/>
    <w:rsid w:val="003F2F09"/>
    <w:rsid w:val="003F3B24"/>
    <w:rsid w:val="003F484B"/>
    <w:rsid w:val="003F71F7"/>
    <w:rsid w:val="0040128D"/>
    <w:rsid w:val="00404EC0"/>
    <w:rsid w:val="00407534"/>
    <w:rsid w:val="00411D97"/>
    <w:rsid w:val="004128CE"/>
    <w:rsid w:val="00412DE1"/>
    <w:rsid w:val="00413B21"/>
    <w:rsid w:val="00413C40"/>
    <w:rsid w:val="0042127B"/>
    <w:rsid w:val="004224F1"/>
    <w:rsid w:val="004225C0"/>
    <w:rsid w:val="0042286B"/>
    <w:rsid w:val="00423282"/>
    <w:rsid w:val="00424DA0"/>
    <w:rsid w:val="00424DF4"/>
    <w:rsid w:val="00425088"/>
    <w:rsid w:val="004252B1"/>
    <w:rsid w:val="004254F9"/>
    <w:rsid w:val="00425FD5"/>
    <w:rsid w:val="00426001"/>
    <w:rsid w:val="004268E6"/>
    <w:rsid w:val="004308DA"/>
    <w:rsid w:val="00431305"/>
    <w:rsid w:val="00432333"/>
    <w:rsid w:val="004348E3"/>
    <w:rsid w:val="004419C0"/>
    <w:rsid w:val="00443C18"/>
    <w:rsid w:val="00445A58"/>
    <w:rsid w:val="00446132"/>
    <w:rsid w:val="00447468"/>
    <w:rsid w:val="00447F07"/>
    <w:rsid w:val="0045064A"/>
    <w:rsid w:val="004514D8"/>
    <w:rsid w:val="00451C36"/>
    <w:rsid w:val="004522B3"/>
    <w:rsid w:val="00452383"/>
    <w:rsid w:val="004561B7"/>
    <w:rsid w:val="004569DE"/>
    <w:rsid w:val="00457621"/>
    <w:rsid w:val="0046034B"/>
    <w:rsid w:val="00461452"/>
    <w:rsid w:val="00461976"/>
    <w:rsid w:val="004630FF"/>
    <w:rsid w:val="00467112"/>
    <w:rsid w:val="00472C4B"/>
    <w:rsid w:val="00473F19"/>
    <w:rsid w:val="0047569C"/>
    <w:rsid w:val="004760D4"/>
    <w:rsid w:val="004768B3"/>
    <w:rsid w:val="00476BCA"/>
    <w:rsid w:val="004812AA"/>
    <w:rsid w:val="004828DA"/>
    <w:rsid w:val="004834EE"/>
    <w:rsid w:val="00484CA0"/>
    <w:rsid w:val="004854FA"/>
    <w:rsid w:val="00485CC5"/>
    <w:rsid w:val="0049153B"/>
    <w:rsid w:val="004A16AF"/>
    <w:rsid w:val="004A19D6"/>
    <w:rsid w:val="004A3184"/>
    <w:rsid w:val="004A40AB"/>
    <w:rsid w:val="004A50D1"/>
    <w:rsid w:val="004A525B"/>
    <w:rsid w:val="004A5771"/>
    <w:rsid w:val="004B0131"/>
    <w:rsid w:val="004B04CF"/>
    <w:rsid w:val="004B1169"/>
    <w:rsid w:val="004B1730"/>
    <w:rsid w:val="004B1A71"/>
    <w:rsid w:val="004B2BB3"/>
    <w:rsid w:val="004B3266"/>
    <w:rsid w:val="004B387F"/>
    <w:rsid w:val="004B4B0F"/>
    <w:rsid w:val="004B5D6C"/>
    <w:rsid w:val="004B7D97"/>
    <w:rsid w:val="004C0A7C"/>
    <w:rsid w:val="004C107D"/>
    <w:rsid w:val="004C2220"/>
    <w:rsid w:val="004C336D"/>
    <w:rsid w:val="004C575B"/>
    <w:rsid w:val="004C633C"/>
    <w:rsid w:val="004C7B2F"/>
    <w:rsid w:val="004D03E2"/>
    <w:rsid w:val="004D194B"/>
    <w:rsid w:val="004D2425"/>
    <w:rsid w:val="004D4BEB"/>
    <w:rsid w:val="004D591C"/>
    <w:rsid w:val="004E1D64"/>
    <w:rsid w:val="004E210D"/>
    <w:rsid w:val="004E2B08"/>
    <w:rsid w:val="004E35B6"/>
    <w:rsid w:val="004E44C4"/>
    <w:rsid w:val="004E5777"/>
    <w:rsid w:val="004E6C48"/>
    <w:rsid w:val="004E723C"/>
    <w:rsid w:val="004E7478"/>
    <w:rsid w:val="004F30F8"/>
    <w:rsid w:val="004F5A6E"/>
    <w:rsid w:val="004F6BAB"/>
    <w:rsid w:val="00500647"/>
    <w:rsid w:val="00501829"/>
    <w:rsid w:val="005029F5"/>
    <w:rsid w:val="00502C86"/>
    <w:rsid w:val="00504370"/>
    <w:rsid w:val="00511B79"/>
    <w:rsid w:val="00512D69"/>
    <w:rsid w:val="005148D1"/>
    <w:rsid w:val="00515616"/>
    <w:rsid w:val="00521E0E"/>
    <w:rsid w:val="0052227C"/>
    <w:rsid w:val="00522806"/>
    <w:rsid w:val="00523524"/>
    <w:rsid w:val="00524EC2"/>
    <w:rsid w:val="0052707E"/>
    <w:rsid w:val="00530784"/>
    <w:rsid w:val="005316DD"/>
    <w:rsid w:val="005320BA"/>
    <w:rsid w:val="005335CF"/>
    <w:rsid w:val="0053483E"/>
    <w:rsid w:val="0053596C"/>
    <w:rsid w:val="0053602F"/>
    <w:rsid w:val="00537293"/>
    <w:rsid w:val="00537CE6"/>
    <w:rsid w:val="0054091E"/>
    <w:rsid w:val="005413E1"/>
    <w:rsid w:val="00541933"/>
    <w:rsid w:val="00541FE3"/>
    <w:rsid w:val="005421BE"/>
    <w:rsid w:val="00546975"/>
    <w:rsid w:val="0054719E"/>
    <w:rsid w:val="005521E6"/>
    <w:rsid w:val="005524C0"/>
    <w:rsid w:val="00560020"/>
    <w:rsid w:val="00563EF2"/>
    <w:rsid w:val="005645D8"/>
    <w:rsid w:val="005662CD"/>
    <w:rsid w:val="00567A99"/>
    <w:rsid w:val="00567DD9"/>
    <w:rsid w:val="00572102"/>
    <w:rsid w:val="0057326F"/>
    <w:rsid w:val="00575711"/>
    <w:rsid w:val="0057596F"/>
    <w:rsid w:val="005761DB"/>
    <w:rsid w:val="005800E6"/>
    <w:rsid w:val="00580603"/>
    <w:rsid w:val="00584217"/>
    <w:rsid w:val="00585DE9"/>
    <w:rsid w:val="00586517"/>
    <w:rsid w:val="00586590"/>
    <w:rsid w:val="005873F3"/>
    <w:rsid w:val="0058748A"/>
    <w:rsid w:val="005915EE"/>
    <w:rsid w:val="00591ECA"/>
    <w:rsid w:val="005920C2"/>
    <w:rsid w:val="00593530"/>
    <w:rsid w:val="00595370"/>
    <w:rsid w:val="00595660"/>
    <w:rsid w:val="00596ED8"/>
    <w:rsid w:val="005A4881"/>
    <w:rsid w:val="005A6C70"/>
    <w:rsid w:val="005B0238"/>
    <w:rsid w:val="005B3661"/>
    <w:rsid w:val="005B519B"/>
    <w:rsid w:val="005B5BED"/>
    <w:rsid w:val="005B658D"/>
    <w:rsid w:val="005B7C4E"/>
    <w:rsid w:val="005C0515"/>
    <w:rsid w:val="005C7B6E"/>
    <w:rsid w:val="005D211C"/>
    <w:rsid w:val="005D2A19"/>
    <w:rsid w:val="005D33A2"/>
    <w:rsid w:val="005D4BEC"/>
    <w:rsid w:val="005D7628"/>
    <w:rsid w:val="005D7725"/>
    <w:rsid w:val="005E11C1"/>
    <w:rsid w:val="005E43BA"/>
    <w:rsid w:val="005E5373"/>
    <w:rsid w:val="005E6BA6"/>
    <w:rsid w:val="005F2D75"/>
    <w:rsid w:val="005F5C99"/>
    <w:rsid w:val="00600909"/>
    <w:rsid w:val="00602E5B"/>
    <w:rsid w:val="00603348"/>
    <w:rsid w:val="0060580F"/>
    <w:rsid w:val="0060728F"/>
    <w:rsid w:val="0061277B"/>
    <w:rsid w:val="00617264"/>
    <w:rsid w:val="006202DB"/>
    <w:rsid w:val="00620BFF"/>
    <w:rsid w:val="00621138"/>
    <w:rsid w:val="00622777"/>
    <w:rsid w:val="0062316F"/>
    <w:rsid w:val="00623C35"/>
    <w:rsid w:val="00626844"/>
    <w:rsid w:val="006270E8"/>
    <w:rsid w:val="006325BD"/>
    <w:rsid w:val="006336B9"/>
    <w:rsid w:val="00637D48"/>
    <w:rsid w:val="00641A12"/>
    <w:rsid w:val="006454D9"/>
    <w:rsid w:val="00645629"/>
    <w:rsid w:val="00646F91"/>
    <w:rsid w:val="00647318"/>
    <w:rsid w:val="00647F8D"/>
    <w:rsid w:val="00650CB6"/>
    <w:rsid w:val="00650CB8"/>
    <w:rsid w:val="00651ED1"/>
    <w:rsid w:val="0065215D"/>
    <w:rsid w:val="0065342E"/>
    <w:rsid w:val="00653A32"/>
    <w:rsid w:val="0065665A"/>
    <w:rsid w:val="00657578"/>
    <w:rsid w:val="00662101"/>
    <w:rsid w:val="00662416"/>
    <w:rsid w:val="0066475F"/>
    <w:rsid w:val="00665C62"/>
    <w:rsid w:val="0067001D"/>
    <w:rsid w:val="00672D18"/>
    <w:rsid w:val="006740DB"/>
    <w:rsid w:val="00674B21"/>
    <w:rsid w:val="00677A85"/>
    <w:rsid w:val="0068061A"/>
    <w:rsid w:val="0068084A"/>
    <w:rsid w:val="00682700"/>
    <w:rsid w:val="0068511F"/>
    <w:rsid w:val="00685617"/>
    <w:rsid w:val="00685E91"/>
    <w:rsid w:val="00686426"/>
    <w:rsid w:val="00686B10"/>
    <w:rsid w:val="00686FBA"/>
    <w:rsid w:val="00687301"/>
    <w:rsid w:val="006942CC"/>
    <w:rsid w:val="006942EF"/>
    <w:rsid w:val="00694A8A"/>
    <w:rsid w:val="00695D61"/>
    <w:rsid w:val="006A264D"/>
    <w:rsid w:val="006A5313"/>
    <w:rsid w:val="006A71EC"/>
    <w:rsid w:val="006B0E43"/>
    <w:rsid w:val="006B3E2F"/>
    <w:rsid w:val="006B791F"/>
    <w:rsid w:val="006C00F7"/>
    <w:rsid w:val="006C028C"/>
    <w:rsid w:val="006C0BD1"/>
    <w:rsid w:val="006C2FF7"/>
    <w:rsid w:val="006D0303"/>
    <w:rsid w:val="006D0F6A"/>
    <w:rsid w:val="006D19EF"/>
    <w:rsid w:val="006D48A3"/>
    <w:rsid w:val="006D5F14"/>
    <w:rsid w:val="006D5F17"/>
    <w:rsid w:val="006E0EDE"/>
    <w:rsid w:val="006E1F23"/>
    <w:rsid w:val="006E2965"/>
    <w:rsid w:val="006E6714"/>
    <w:rsid w:val="006E6B74"/>
    <w:rsid w:val="006E7091"/>
    <w:rsid w:val="006E7D60"/>
    <w:rsid w:val="006F0012"/>
    <w:rsid w:val="006F0635"/>
    <w:rsid w:val="006F12FD"/>
    <w:rsid w:val="006F199B"/>
    <w:rsid w:val="006F558B"/>
    <w:rsid w:val="007026F6"/>
    <w:rsid w:val="00705408"/>
    <w:rsid w:val="00706406"/>
    <w:rsid w:val="007067F4"/>
    <w:rsid w:val="00707BD5"/>
    <w:rsid w:val="00710184"/>
    <w:rsid w:val="00712381"/>
    <w:rsid w:val="00713996"/>
    <w:rsid w:val="0071440E"/>
    <w:rsid w:val="00714C5E"/>
    <w:rsid w:val="00717B4A"/>
    <w:rsid w:val="00717B97"/>
    <w:rsid w:val="00717F69"/>
    <w:rsid w:val="007212F4"/>
    <w:rsid w:val="00721B2A"/>
    <w:rsid w:val="007226F4"/>
    <w:rsid w:val="007241E2"/>
    <w:rsid w:val="007266C8"/>
    <w:rsid w:val="007311BF"/>
    <w:rsid w:val="00731731"/>
    <w:rsid w:val="007329AF"/>
    <w:rsid w:val="00737338"/>
    <w:rsid w:val="00742178"/>
    <w:rsid w:val="007456F0"/>
    <w:rsid w:val="00754BB0"/>
    <w:rsid w:val="0076206C"/>
    <w:rsid w:val="00763C64"/>
    <w:rsid w:val="007641B9"/>
    <w:rsid w:val="00764837"/>
    <w:rsid w:val="00766A0A"/>
    <w:rsid w:val="00767517"/>
    <w:rsid w:val="007710F9"/>
    <w:rsid w:val="007750D2"/>
    <w:rsid w:val="00775D0E"/>
    <w:rsid w:val="00777373"/>
    <w:rsid w:val="0078018D"/>
    <w:rsid w:val="0078066D"/>
    <w:rsid w:val="0078148A"/>
    <w:rsid w:val="0078190E"/>
    <w:rsid w:val="0078226B"/>
    <w:rsid w:val="00785894"/>
    <w:rsid w:val="00785DE4"/>
    <w:rsid w:val="0078609F"/>
    <w:rsid w:val="007874C6"/>
    <w:rsid w:val="00787768"/>
    <w:rsid w:val="007901B8"/>
    <w:rsid w:val="00790AC7"/>
    <w:rsid w:val="007913CE"/>
    <w:rsid w:val="00792AA3"/>
    <w:rsid w:val="0079381F"/>
    <w:rsid w:val="0079505A"/>
    <w:rsid w:val="00795C51"/>
    <w:rsid w:val="007A0E44"/>
    <w:rsid w:val="007A2481"/>
    <w:rsid w:val="007A4510"/>
    <w:rsid w:val="007A47B8"/>
    <w:rsid w:val="007A6C27"/>
    <w:rsid w:val="007A6D58"/>
    <w:rsid w:val="007B09A0"/>
    <w:rsid w:val="007B0C5A"/>
    <w:rsid w:val="007B0FC6"/>
    <w:rsid w:val="007B22DA"/>
    <w:rsid w:val="007B2AF2"/>
    <w:rsid w:val="007B2FA0"/>
    <w:rsid w:val="007B47AB"/>
    <w:rsid w:val="007B4DF6"/>
    <w:rsid w:val="007C093B"/>
    <w:rsid w:val="007C2484"/>
    <w:rsid w:val="007C4D46"/>
    <w:rsid w:val="007C4EB1"/>
    <w:rsid w:val="007C6897"/>
    <w:rsid w:val="007C75B5"/>
    <w:rsid w:val="007D1250"/>
    <w:rsid w:val="007D28D7"/>
    <w:rsid w:val="007D2CAE"/>
    <w:rsid w:val="007D46BB"/>
    <w:rsid w:val="007D7287"/>
    <w:rsid w:val="007E0DD8"/>
    <w:rsid w:val="007E2040"/>
    <w:rsid w:val="007E215A"/>
    <w:rsid w:val="007E322A"/>
    <w:rsid w:val="007E3795"/>
    <w:rsid w:val="007E4165"/>
    <w:rsid w:val="007E4C85"/>
    <w:rsid w:val="007E5A75"/>
    <w:rsid w:val="007E7140"/>
    <w:rsid w:val="007F1295"/>
    <w:rsid w:val="007F2351"/>
    <w:rsid w:val="007F37E5"/>
    <w:rsid w:val="007F4A9E"/>
    <w:rsid w:val="007F6F0D"/>
    <w:rsid w:val="0080022D"/>
    <w:rsid w:val="00803653"/>
    <w:rsid w:val="0080380F"/>
    <w:rsid w:val="00803A9B"/>
    <w:rsid w:val="00804A80"/>
    <w:rsid w:val="0080503F"/>
    <w:rsid w:val="00810528"/>
    <w:rsid w:val="00812A42"/>
    <w:rsid w:val="00813556"/>
    <w:rsid w:val="0081438B"/>
    <w:rsid w:val="00815749"/>
    <w:rsid w:val="00817884"/>
    <w:rsid w:val="00822099"/>
    <w:rsid w:val="008259E2"/>
    <w:rsid w:val="008268B1"/>
    <w:rsid w:val="00827221"/>
    <w:rsid w:val="00835809"/>
    <w:rsid w:val="0083695C"/>
    <w:rsid w:val="008376A2"/>
    <w:rsid w:val="00842299"/>
    <w:rsid w:val="00842B27"/>
    <w:rsid w:val="00845D1F"/>
    <w:rsid w:val="00845D29"/>
    <w:rsid w:val="008502AB"/>
    <w:rsid w:val="008508CE"/>
    <w:rsid w:val="00852BCE"/>
    <w:rsid w:val="00853658"/>
    <w:rsid w:val="00856073"/>
    <w:rsid w:val="00856C01"/>
    <w:rsid w:val="00856CF2"/>
    <w:rsid w:val="00861389"/>
    <w:rsid w:val="00862DD8"/>
    <w:rsid w:val="00871272"/>
    <w:rsid w:val="00872C93"/>
    <w:rsid w:val="00874487"/>
    <w:rsid w:val="00875556"/>
    <w:rsid w:val="008762C5"/>
    <w:rsid w:val="00876A65"/>
    <w:rsid w:val="008803AB"/>
    <w:rsid w:val="00882EBE"/>
    <w:rsid w:val="008843BB"/>
    <w:rsid w:val="00884A55"/>
    <w:rsid w:val="00885A6F"/>
    <w:rsid w:val="008869A3"/>
    <w:rsid w:val="00887871"/>
    <w:rsid w:val="00887C4C"/>
    <w:rsid w:val="00891BBC"/>
    <w:rsid w:val="008B0B73"/>
    <w:rsid w:val="008B1DEB"/>
    <w:rsid w:val="008B4C61"/>
    <w:rsid w:val="008B67F4"/>
    <w:rsid w:val="008C4AFC"/>
    <w:rsid w:val="008C6298"/>
    <w:rsid w:val="008D18A3"/>
    <w:rsid w:val="008D4E96"/>
    <w:rsid w:val="008D55E1"/>
    <w:rsid w:val="008D5CA7"/>
    <w:rsid w:val="008D7174"/>
    <w:rsid w:val="008D78B9"/>
    <w:rsid w:val="008D7BCD"/>
    <w:rsid w:val="008E13C8"/>
    <w:rsid w:val="008E2242"/>
    <w:rsid w:val="008E2398"/>
    <w:rsid w:val="008E6781"/>
    <w:rsid w:val="008E6EC4"/>
    <w:rsid w:val="008F0483"/>
    <w:rsid w:val="008F0BD0"/>
    <w:rsid w:val="008F151F"/>
    <w:rsid w:val="008F2ACF"/>
    <w:rsid w:val="008F32FE"/>
    <w:rsid w:val="008F3C6D"/>
    <w:rsid w:val="008F4129"/>
    <w:rsid w:val="008F7F7A"/>
    <w:rsid w:val="00901875"/>
    <w:rsid w:val="009018BD"/>
    <w:rsid w:val="00901D86"/>
    <w:rsid w:val="0090450B"/>
    <w:rsid w:val="00904ED2"/>
    <w:rsid w:val="0090664D"/>
    <w:rsid w:val="00907AD0"/>
    <w:rsid w:val="00912D91"/>
    <w:rsid w:val="00912FF3"/>
    <w:rsid w:val="009139B3"/>
    <w:rsid w:val="00913AA4"/>
    <w:rsid w:val="009162AD"/>
    <w:rsid w:val="00917082"/>
    <w:rsid w:val="00920501"/>
    <w:rsid w:val="009218D9"/>
    <w:rsid w:val="00922914"/>
    <w:rsid w:val="009243E6"/>
    <w:rsid w:val="0092649E"/>
    <w:rsid w:val="009267CD"/>
    <w:rsid w:val="00930BD1"/>
    <w:rsid w:val="00933B70"/>
    <w:rsid w:val="00934397"/>
    <w:rsid w:val="00934472"/>
    <w:rsid w:val="009350B2"/>
    <w:rsid w:val="00936081"/>
    <w:rsid w:val="0093653E"/>
    <w:rsid w:val="009366F5"/>
    <w:rsid w:val="00936E20"/>
    <w:rsid w:val="00941A45"/>
    <w:rsid w:val="0094467E"/>
    <w:rsid w:val="00947AA5"/>
    <w:rsid w:val="00950BA1"/>
    <w:rsid w:val="009514D6"/>
    <w:rsid w:val="00951569"/>
    <w:rsid w:val="00951B78"/>
    <w:rsid w:val="009521AF"/>
    <w:rsid w:val="00953EF1"/>
    <w:rsid w:val="00954AEC"/>
    <w:rsid w:val="009622CF"/>
    <w:rsid w:val="00964FDA"/>
    <w:rsid w:val="0096666D"/>
    <w:rsid w:val="00966D1E"/>
    <w:rsid w:val="009709E8"/>
    <w:rsid w:val="00973642"/>
    <w:rsid w:val="0097730C"/>
    <w:rsid w:val="00981000"/>
    <w:rsid w:val="0098137B"/>
    <w:rsid w:val="0098285F"/>
    <w:rsid w:val="009851FF"/>
    <w:rsid w:val="0098641F"/>
    <w:rsid w:val="00987103"/>
    <w:rsid w:val="009902AC"/>
    <w:rsid w:val="00991858"/>
    <w:rsid w:val="00991D60"/>
    <w:rsid w:val="009920ED"/>
    <w:rsid w:val="00993E2D"/>
    <w:rsid w:val="0099669D"/>
    <w:rsid w:val="00997FBF"/>
    <w:rsid w:val="009A1877"/>
    <w:rsid w:val="009A5646"/>
    <w:rsid w:val="009A583C"/>
    <w:rsid w:val="009A6E43"/>
    <w:rsid w:val="009A70E6"/>
    <w:rsid w:val="009B392F"/>
    <w:rsid w:val="009B3DCA"/>
    <w:rsid w:val="009B4564"/>
    <w:rsid w:val="009B6F79"/>
    <w:rsid w:val="009C357B"/>
    <w:rsid w:val="009C485C"/>
    <w:rsid w:val="009C6222"/>
    <w:rsid w:val="009C7686"/>
    <w:rsid w:val="009D088F"/>
    <w:rsid w:val="009D4F53"/>
    <w:rsid w:val="009D5937"/>
    <w:rsid w:val="009D7F17"/>
    <w:rsid w:val="009E2F3E"/>
    <w:rsid w:val="009E45D6"/>
    <w:rsid w:val="009E54E4"/>
    <w:rsid w:val="009E56FA"/>
    <w:rsid w:val="009F0F0E"/>
    <w:rsid w:val="009F180B"/>
    <w:rsid w:val="009F33DF"/>
    <w:rsid w:val="009F38C7"/>
    <w:rsid w:val="009F7509"/>
    <w:rsid w:val="00A0144B"/>
    <w:rsid w:val="00A02953"/>
    <w:rsid w:val="00A04155"/>
    <w:rsid w:val="00A06498"/>
    <w:rsid w:val="00A111D7"/>
    <w:rsid w:val="00A11BBF"/>
    <w:rsid w:val="00A1575D"/>
    <w:rsid w:val="00A206E7"/>
    <w:rsid w:val="00A212F8"/>
    <w:rsid w:val="00A219D1"/>
    <w:rsid w:val="00A2286E"/>
    <w:rsid w:val="00A22A7A"/>
    <w:rsid w:val="00A25C06"/>
    <w:rsid w:val="00A30C8A"/>
    <w:rsid w:val="00A31758"/>
    <w:rsid w:val="00A32224"/>
    <w:rsid w:val="00A32501"/>
    <w:rsid w:val="00A32D2F"/>
    <w:rsid w:val="00A3558D"/>
    <w:rsid w:val="00A35E15"/>
    <w:rsid w:val="00A366BB"/>
    <w:rsid w:val="00A36E97"/>
    <w:rsid w:val="00A40A12"/>
    <w:rsid w:val="00A474DC"/>
    <w:rsid w:val="00A53039"/>
    <w:rsid w:val="00A533F4"/>
    <w:rsid w:val="00A54457"/>
    <w:rsid w:val="00A554D6"/>
    <w:rsid w:val="00A56780"/>
    <w:rsid w:val="00A57442"/>
    <w:rsid w:val="00A63219"/>
    <w:rsid w:val="00A644A1"/>
    <w:rsid w:val="00A67B06"/>
    <w:rsid w:val="00A7066F"/>
    <w:rsid w:val="00A714B8"/>
    <w:rsid w:val="00A726D7"/>
    <w:rsid w:val="00A73043"/>
    <w:rsid w:val="00A77DA8"/>
    <w:rsid w:val="00A81D3F"/>
    <w:rsid w:val="00A81F82"/>
    <w:rsid w:val="00A83282"/>
    <w:rsid w:val="00A83A38"/>
    <w:rsid w:val="00A850B8"/>
    <w:rsid w:val="00A85283"/>
    <w:rsid w:val="00A86EC4"/>
    <w:rsid w:val="00A87BF2"/>
    <w:rsid w:val="00A91A8D"/>
    <w:rsid w:val="00A91F45"/>
    <w:rsid w:val="00A922A8"/>
    <w:rsid w:val="00A93ED9"/>
    <w:rsid w:val="00A96918"/>
    <w:rsid w:val="00A96D1E"/>
    <w:rsid w:val="00AA0B29"/>
    <w:rsid w:val="00AA1931"/>
    <w:rsid w:val="00AA2718"/>
    <w:rsid w:val="00AA44B8"/>
    <w:rsid w:val="00AA45BB"/>
    <w:rsid w:val="00AA5E24"/>
    <w:rsid w:val="00AA68E3"/>
    <w:rsid w:val="00AB22A6"/>
    <w:rsid w:val="00AB28FC"/>
    <w:rsid w:val="00AB2F40"/>
    <w:rsid w:val="00AB3079"/>
    <w:rsid w:val="00AB56FB"/>
    <w:rsid w:val="00AB71B3"/>
    <w:rsid w:val="00AC0044"/>
    <w:rsid w:val="00AC1C99"/>
    <w:rsid w:val="00AC3470"/>
    <w:rsid w:val="00AD3331"/>
    <w:rsid w:val="00AD7451"/>
    <w:rsid w:val="00AE35AB"/>
    <w:rsid w:val="00AE51CA"/>
    <w:rsid w:val="00AE59BA"/>
    <w:rsid w:val="00AF0052"/>
    <w:rsid w:val="00AF02EE"/>
    <w:rsid w:val="00AF1B90"/>
    <w:rsid w:val="00AF2018"/>
    <w:rsid w:val="00AF35EC"/>
    <w:rsid w:val="00AF41DE"/>
    <w:rsid w:val="00B00137"/>
    <w:rsid w:val="00B0035E"/>
    <w:rsid w:val="00B0047B"/>
    <w:rsid w:val="00B005C6"/>
    <w:rsid w:val="00B00773"/>
    <w:rsid w:val="00B00C71"/>
    <w:rsid w:val="00B0404D"/>
    <w:rsid w:val="00B05D1A"/>
    <w:rsid w:val="00B06F88"/>
    <w:rsid w:val="00B10D19"/>
    <w:rsid w:val="00B12279"/>
    <w:rsid w:val="00B12D0A"/>
    <w:rsid w:val="00B14ECD"/>
    <w:rsid w:val="00B174C4"/>
    <w:rsid w:val="00B222E0"/>
    <w:rsid w:val="00B308DD"/>
    <w:rsid w:val="00B30DB5"/>
    <w:rsid w:val="00B312EC"/>
    <w:rsid w:val="00B3200A"/>
    <w:rsid w:val="00B362B7"/>
    <w:rsid w:val="00B3670B"/>
    <w:rsid w:val="00B402C0"/>
    <w:rsid w:val="00B409BD"/>
    <w:rsid w:val="00B41604"/>
    <w:rsid w:val="00B41A01"/>
    <w:rsid w:val="00B4263B"/>
    <w:rsid w:val="00B44B0D"/>
    <w:rsid w:val="00B46EF5"/>
    <w:rsid w:val="00B475D2"/>
    <w:rsid w:val="00B52AF7"/>
    <w:rsid w:val="00B557B3"/>
    <w:rsid w:val="00B56399"/>
    <w:rsid w:val="00B56871"/>
    <w:rsid w:val="00B5701F"/>
    <w:rsid w:val="00B618F3"/>
    <w:rsid w:val="00B636A6"/>
    <w:rsid w:val="00B65A0D"/>
    <w:rsid w:val="00B671CE"/>
    <w:rsid w:val="00B738E3"/>
    <w:rsid w:val="00B75610"/>
    <w:rsid w:val="00B76A69"/>
    <w:rsid w:val="00B86F69"/>
    <w:rsid w:val="00B873AD"/>
    <w:rsid w:val="00B87F0C"/>
    <w:rsid w:val="00B91A91"/>
    <w:rsid w:val="00B922B9"/>
    <w:rsid w:val="00B948C2"/>
    <w:rsid w:val="00B94E5A"/>
    <w:rsid w:val="00BA3504"/>
    <w:rsid w:val="00BA3624"/>
    <w:rsid w:val="00BA6B0D"/>
    <w:rsid w:val="00BB0882"/>
    <w:rsid w:val="00BB15A0"/>
    <w:rsid w:val="00BB216F"/>
    <w:rsid w:val="00BB2DD5"/>
    <w:rsid w:val="00BB3554"/>
    <w:rsid w:val="00BB4FEE"/>
    <w:rsid w:val="00BB6388"/>
    <w:rsid w:val="00BB7DCF"/>
    <w:rsid w:val="00BC4463"/>
    <w:rsid w:val="00BC4A87"/>
    <w:rsid w:val="00BC59D4"/>
    <w:rsid w:val="00BC70D0"/>
    <w:rsid w:val="00BC775A"/>
    <w:rsid w:val="00BD08A8"/>
    <w:rsid w:val="00BD406A"/>
    <w:rsid w:val="00BD466D"/>
    <w:rsid w:val="00BD5327"/>
    <w:rsid w:val="00BD6488"/>
    <w:rsid w:val="00BD798E"/>
    <w:rsid w:val="00BE4B2B"/>
    <w:rsid w:val="00BE54A3"/>
    <w:rsid w:val="00BE5D8D"/>
    <w:rsid w:val="00BF0A9E"/>
    <w:rsid w:val="00BF31F6"/>
    <w:rsid w:val="00BF3554"/>
    <w:rsid w:val="00BF4B00"/>
    <w:rsid w:val="00BF4B87"/>
    <w:rsid w:val="00C00206"/>
    <w:rsid w:val="00C015DE"/>
    <w:rsid w:val="00C030C2"/>
    <w:rsid w:val="00C0746B"/>
    <w:rsid w:val="00C07A90"/>
    <w:rsid w:val="00C106D6"/>
    <w:rsid w:val="00C11844"/>
    <w:rsid w:val="00C13438"/>
    <w:rsid w:val="00C13568"/>
    <w:rsid w:val="00C137FC"/>
    <w:rsid w:val="00C16866"/>
    <w:rsid w:val="00C2013A"/>
    <w:rsid w:val="00C205A7"/>
    <w:rsid w:val="00C2078B"/>
    <w:rsid w:val="00C21F2E"/>
    <w:rsid w:val="00C25B4D"/>
    <w:rsid w:val="00C26037"/>
    <w:rsid w:val="00C264A3"/>
    <w:rsid w:val="00C316E4"/>
    <w:rsid w:val="00C33ADC"/>
    <w:rsid w:val="00C40A3D"/>
    <w:rsid w:val="00C41C7B"/>
    <w:rsid w:val="00C450B4"/>
    <w:rsid w:val="00C47278"/>
    <w:rsid w:val="00C51527"/>
    <w:rsid w:val="00C52B37"/>
    <w:rsid w:val="00C54E83"/>
    <w:rsid w:val="00C55477"/>
    <w:rsid w:val="00C55844"/>
    <w:rsid w:val="00C56143"/>
    <w:rsid w:val="00C565B6"/>
    <w:rsid w:val="00C568D0"/>
    <w:rsid w:val="00C570C8"/>
    <w:rsid w:val="00C57E04"/>
    <w:rsid w:val="00C60002"/>
    <w:rsid w:val="00C61F2D"/>
    <w:rsid w:val="00C62267"/>
    <w:rsid w:val="00C65236"/>
    <w:rsid w:val="00C660EF"/>
    <w:rsid w:val="00C677DA"/>
    <w:rsid w:val="00C7142A"/>
    <w:rsid w:val="00C72097"/>
    <w:rsid w:val="00C728C3"/>
    <w:rsid w:val="00C74FA8"/>
    <w:rsid w:val="00C80050"/>
    <w:rsid w:val="00C80215"/>
    <w:rsid w:val="00C82196"/>
    <w:rsid w:val="00C82CF3"/>
    <w:rsid w:val="00C8386A"/>
    <w:rsid w:val="00C83CAB"/>
    <w:rsid w:val="00C857D3"/>
    <w:rsid w:val="00C860FF"/>
    <w:rsid w:val="00C87AB7"/>
    <w:rsid w:val="00C90E94"/>
    <w:rsid w:val="00C92744"/>
    <w:rsid w:val="00C94FEC"/>
    <w:rsid w:val="00C951E6"/>
    <w:rsid w:val="00C95DF2"/>
    <w:rsid w:val="00C9624E"/>
    <w:rsid w:val="00C96421"/>
    <w:rsid w:val="00C96FBD"/>
    <w:rsid w:val="00CB06C7"/>
    <w:rsid w:val="00CB0803"/>
    <w:rsid w:val="00CB46F4"/>
    <w:rsid w:val="00CB4D09"/>
    <w:rsid w:val="00CB5559"/>
    <w:rsid w:val="00CB6590"/>
    <w:rsid w:val="00CB79B2"/>
    <w:rsid w:val="00CB7A7C"/>
    <w:rsid w:val="00CC088A"/>
    <w:rsid w:val="00CC0FC3"/>
    <w:rsid w:val="00CC25AB"/>
    <w:rsid w:val="00CC40A1"/>
    <w:rsid w:val="00CC52D0"/>
    <w:rsid w:val="00CC6BB2"/>
    <w:rsid w:val="00CD07FF"/>
    <w:rsid w:val="00CD0B1D"/>
    <w:rsid w:val="00CD3070"/>
    <w:rsid w:val="00CD386C"/>
    <w:rsid w:val="00CD402E"/>
    <w:rsid w:val="00CD4E88"/>
    <w:rsid w:val="00CD779D"/>
    <w:rsid w:val="00CE32A3"/>
    <w:rsid w:val="00CE6D99"/>
    <w:rsid w:val="00CF0480"/>
    <w:rsid w:val="00CF767A"/>
    <w:rsid w:val="00D03083"/>
    <w:rsid w:val="00D03DD4"/>
    <w:rsid w:val="00D07F00"/>
    <w:rsid w:val="00D1329A"/>
    <w:rsid w:val="00D154D4"/>
    <w:rsid w:val="00D16043"/>
    <w:rsid w:val="00D1609C"/>
    <w:rsid w:val="00D20D33"/>
    <w:rsid w:val="00D230D9"/>
    <w:rsid w:val="00D26467"/>
    <w:rsid w:val="00D26D5C"/>
    <w:rsid w:val="00D31088"/>
    <w:rsid w:val="00D31BA0"/>
    <w:rsid w:val="00D32A2D"/>
    <w:rsid w:val="00D348F8"/>
    <w:rsid w:val="00D34D13"/>
    <w:rsid w:val="00D36502"/>
    <w:rsid w:val="00D366E6"/>
    <w:rsid w:val="00D36B5A"/>
    <w:rsid w:val="00D36FB6"/>
    <w:rsid w:val="00D37518"/>
    <w:rsid w:val="00D41FDE"/>
    <w:rsid w:val="00D42EA1"/>
    <w:rsid w:val="00D44369"/>
    <w:rsid w:val="00D50C3A"/>
    <w:rsid w:val="00D513F1"/>
    <w:rsid w:val="00D51C46"/>
    <w:rsid w:val="00D600C5"/>
    <w:rsid w:val="00D625A2"/>
    <w:rsid w:val="00D63734"/>
    <w:rsid w:val="00D65761"/>
    <w:rsid w:val="00D6657E"/>
    <w:rsid w:val="00D6671A"/>
    <w:rsid w:val="00D669B4"/>
    <w:rsid w:val="00D66A78"/>
    <w:rsid w:val="00D67766"/>
    <w:rsid w:val="00D70D4E"/>
    <w:rsid w:val="00D725EC"/>
    <w:rsid w:val="00D733A1"/>
    <w:rsid w:val="00D7395E"/>
    <w:rsid w:val="00D75730"/>
    <w:rsid w:val="00D812F8"/>
    <w:rsid w:val="00D81C00"/>
    <w:rsid w:val="00D83586"/>
    <w:rsid w:val="00D83CAC"/>
    <w:rsid w:val="00D86456"/>
    <w:rsid w:val="00D87030"/>
    <w:rsid w:val="00D91B90"/>
    <w:rsid w:val="00D92956"/>
    <w:rsid w:val="00D92CFC"/>
    <w:rsid w:val="00D94FE9"/>
    <w:rsid w:val="00D9511D"/>
    <w:rsid w:val="00D96629"/>
    <w:rsid w:val="00DA04B8"/>
    <w:rsid w:val="00DA2C43"/>
    <w:rsid w:val="00DA4DDC"/>
    <w:rsid w:val="00DA585A"/>
    <w:rsid w:val="00DA5F02"/>
    <w:rsid w:val="00DA6E00"/>
    <w:rsid w:val="00DA7159"/>
    <w:rsid w:val="00DA7F72"/>
    <w:rsid w:val="00DB07CB"/>
    <w:rsid w:val="00DB3149"/>
    <w:rsid w:val="00DB41C9"/>
    <w:rsid w:val="00DB5589"/>
    <w:rsid w:val="00DB64AC"/>
    <w:rsid w:val="00DB669A"/>
    <w:rsid w:val="00DB7B2C"/>
    <w:rsid w:val="00DB7F8A"/>
    <w:rsid w:val="00DC2F42"/>
    <w:rsid w:val="00DC36B3"/>
    <w:rsid w:val="00DC4515"/>
    <w:rsid w:val="00DC4843"/>
    <w:rsid w:val="00DC4B11"/>
    <w:rsid w:val="00DC510E"/>
    <w:rsid w:val="00DC6516"/>
    <w:rsid w:val="00DC6A3E"/>
    <w:rsid w:val="00DD188C"/>
    <w:rsid w:val="00DD64E7"/>
    <w:rsid w:val="00DD7CEE"/>
    <w:rsid w:val="00DE2AB7"/>
    <w:rsid w:val="00DE50B9"/>
    <w:rsid w:val="00DE5894"/>
    <w:rsid w:val="00DE655F"/>
    <w:rsid w:val="00DF16C6"/>
    <w:rsid w:val="00DF270B"/>
    <w:rsid w:val="00DF4AC6"/>
    <w:rsid w:val="00DF53F4"/>
    <w:rsid w:val="00DF7DBC"/>
    <w:rsid w:val="00E03256"/>
    <w:rsid w:val="00E0379C"/>
    <w:rsid w:val="00E0500B"/>
    <w:rsid w:val="00E10797"/>
    <w:rsid w:val="00E129FA"/>
    <w:rsid w:val="00E15673"/>
    <w:rsid w:val="00E2026C"/>
    <w:rsid w:val="00E20775"/>
    <w:rsid w:val="00E21BA1"/>
    <w:rsid w:val="00E253CB"/>
    <w:rsid w:val="00E2698F"/>
    <w:rsid w:val="00E2725D"/>
    <w:rsid w:val="00E3203F"/>
    <w:rsid w:val="00E35834"/>
    <w:rsid w:val="00E36804"/>
    <w:rsid w:val="00E3729E"/>
    <w:rsid w:val="00E41E4B"/>
    <w:rsid w:val="00E42A14"/>
    <w:rsid w:val="00E47115"/>
    <w:rsid w:val="00E47990"/>
    <w:rsid w:val="00E51EA7"/>
    <w:rsid w:val="00E53F86"/>
    <w:rsid w:val="00E545D1"/>
    <w:rsid w:val="00E55AF9"/>
    <w:rsid w:val="00E57637"/>
    <w:rsid w:val="00E57AB1"/>
    <w:rsid w:val="00E57AF3"/>
    <w:rsid w:val="00E6443E"/>
    <w:rsid w:val="00E6528F"/>
    <w:rsid w:val="00E66F51"/>
    <w:rsid w:val="00E67204"/>
    <w:rsid w:val="00E71F33"/>
    <w:rsid w:val="00E727E1"/>
    <w:rsid w:val="00E7334E"/>
    <w:rsid w:val="00E73F55"/>
    <w:rsid w:val="00E74397"/>
    <w:rsid w:val="00E755B2"/>
    <w:rsid w:val="00E762E5"/>
    <w:rsid w:val="00E76A73"/>
    <w:rsid w:val="00E80B27"/>
    <w:rsid w:val="00E81629"/>
    <w:rsid w:val="00E8321F"/>
    <w:rsid w:val="00E84F3E"/>
    <w:rsid w:val="00E9167A"/>
    <w:rsid w:val="00E93082"/>
    <w:rsid w:val="00E962E4"/>
    <w:rsid w:val="00E96E70"/>
    <w:rsid w:val="00E97D36"/>
    <w:rsid w:val="00EA0425"/>
    <w:rsid w:val="00EA2B6E"/>
    <w:rsid w:val="00EA3422"/>
    <w:rsid w:val="00EA345E"/>
    <w:rsid w:val="00EA3ACC"/>
    <w:rsid w:val="00EA423E"/>
    <w:rsid w:val="00EB2A14"/>
    <w:rsid w:val="00EB3097"/>
    <w:rsid w:val="00EC1221"/>
    <w:rsid w:val="00EC1449"/>
    <w:rsid w:val="00EC3952"/>
    <w:rsid w:val="00EC3C57"/>
    <w:rsid w:val="00EC714F"/>
    <w:rsid w:val="00EC7FCB"/>
    <w:rsid w:val="00ED21D8"/>
    <w:rsid w:val="00ED36E8"/>
    <w:rsid w:val="00EE1934"/>
    <w:rsid w:val="00EE20A2"/>
    <w:rsid w:val="00EE2B6E"/>
    <w:rsid w:val="00EE3EF1"/>
    <w:rsid w:val="00EE63ED"/>
    <w:rsid w:val="00EF1254"/>
    <w:rsid w:val="00EF2037"/>
    <w:rsid w:val="00F03D37"/>
    <w:rsid w:val="00F04EBD"/>
    <w:rsid w:val="00F05600"/>
    <w:rsid w:val="00F0656D"/>
    <w:rsid w:val="00F06A2D"/>
    <w:rsid w:val="00F10BED"/>
    <w:rsid w:val="00F10FA4"/>
    <w:rsid w:val="00F12384"/>
    <w:rsid w:val="00F123A6"/>
    <w:rsid w:val="00F13152"/>
    <w:rsid w:val="00F1370A"/>
    <w:rsid w:val="00F14D66"/>
    <w:rsid w:val="00F17058"/>
    <w:rsid w:val="00F20160"/>
    <w:rsid w:val="00F20D4B"/>
    <w:rsid w:val="00F22868"/>
    <w:rsid w:val="00F23823"/>
    <w:rsid w:val="00F23B85"/>
    <w:rsid w:val="00F25BE6"/>
    <w:rsid w:val="00F30127"/>
    <w:rsid w:val="00F314DF"/>
    <w:rsid w:val="00F318B8"/>
    <w:rsid w:val="00F35A44"/>
    <w:rsid w:val="00F372BE"/>
    <w:rsid w:val="00F4245A"/>
    <w:rsid w:val="00F51B65"/>
    <w:rsid w:val="00F55617"/>
    <w:rsid w:val="00F55801"/>
    <w:rsid w:val="00F601C4"/>
    <w:rsid w:val="00F61A36"/>
    <w:rsid w:val="00F64472"/>
    <w:rsid w:val="00F64FF3"/>
    <w:rsid w:val="00F672CC"/>
    <w:rsid w:val="00F70201"/>
    <w:rsid w:val="00F75D6D"/>
    <w:rsid w:val="00F76149"/>
    <w:rsid w:val="00F76D3A"/>
    <w:rsid w:val="00F803F1"/>
    <w:rsid w:val="00F903F3"/>
    <w:rsid w:val="00F956D0"/>
    <w:rsid w:val="00F9587C"/>
    <w:rsid w:val="00F96263"/>
    <w:rsid w:val="00F969DF"/>
    <w:rsid w:val="00F979A4"/>
    <w:rsid w:val="00F97CC3"/>
    <w:rsid w:val="00FA295F"/>
    <w:rsid w:val="00FA3D8B"/>
    <w:rsid w:val="00FA5858"/>
    <w:rsid w:val="00FA5EA7"/>
    <w:rsid w:val="00FA644D"/>
    <w:rsid w:val="00FB1353"/>
    <w:rsid w:val="00FB18E0"/>
    <w:rsid w:val="00FB2A56"/>
    <w:rsid w:val="00FB446B"/>
    <w:rsid w:val="00FB4E69"/>
    <w:rsid w:val="00FB79D3"/>
    <w:rsid w:val="00FC3878"/>
    <w:rsid w:val="00FD10D7"/>
    <w:rsid w:val="00FD4246"/>
    <w:rsid w:val="00FD5990"/>
    <w:rsid w:val="00FD5AED"/>
    <w:rsid w:val="00FE01C7"/>
    <w:rsid w:val="00FE1D33"/>
    <w:rsid w:val="00FE33E4"/>
    <w:rsid w:val="00FE40A1"/>
    <w:rsid w:val="00FE73FE"/>
    <w:rsid w:val="00FF0AEB"/>
    <w:rsid w:val="00FF211A"/>
    <w:rsid w:val="00FF2167"/>
    <w:rsid w:val="00FF3F2B"/>
    <w:rsid w:val="00FF4E8A"/>
    <w:rsid w:val="00FF66C1"/>
    <w:rsid w:val="00FF6D48"/>
    <w:rsid w:val="00FF79A9"/>
    <w:rsid w:val="00FF7C7C"/>
    <w:rsid w:val="00FF7F3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B0F7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fr-FR" w:eastAsia="fr-FR" w:bidi="ar-SA"/>
      </w:rPr>
    </w:rPrDefault>
    <w:pPrDefault/>
  </w:docDefaults>
  <w:latentStyles w:defLockedState="0" w:defUIPriority="0" w:defSemiHidden="0" w:defUnhideWhenUsed="0" w:defQFormat="0" w:count="382">
    <w:lsdException w:name="Normal" w:qFormat="1"/>
    <w:lsdException w:name="heading 1" w:uiPriority="99" w:qFormat="1"/>
    <w:lsdException w:name="heading 2" w:uiPriority="99" w:qFormat="1"/>
    <w:lsdException w:name="heading 3" w:uiPriority="9"/>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E1F23"/>
    <w:pPr>
      <w:spacing w:line="280" w:lineRule="atLeast"/>
      <w:jc w:val="both"/>
    </w:pPr>
  </w:style>
  <w:style w:type="paragraph" w:styleId="Titre1">
    <w:name w:val="heading 1"/>
    <w:basedOn w:val="Normal"/>
    <w:next w:val="Normal"/>
    <w:link w:val="Titre1Car"/>
    <w:uiPriority w:val="99"/>
    <w:qFormat/>
    <w:rsid w:val="00485CC5"/>
    <w:pPr>
      <w:jc w:val="center"/>
      <w:outlineLvl w:val="0"/>
    </w:pPr>
    <w:rPr>
      <w:b/>
      <w:sz w:val="28"/>
      <w:szCs w:val="28"/>
    </w:rPr>
  </w:style>
  <w:style w:type="paragraph" w:styleId="Titre2">
    <w:name w:val="heading 2"/>
    <w:basedOn w:val="Normal"/>
    <w:next w:val="Normal"/>
    <w:link w:val="Titre2Car"/>
    <w:uiPriority w:val="99"/>
    <w:qFormat/>
    <w:rsid w:val="00511B79"/>
    <w:pPr>
      <w:keepNext/>
      <w:numPr>
        <w:numId w:val="31"/>
      </w:numPr>
      <w:spacing w:before="240" w:after="60"/>
      <w:ind w:left="426"/>
      <w:jc w:val="left"/>
      <w:outlineLvl w:val="1"/>
    </w:pPr>
    <w:rPr>
      <w:b/>
      <w:sz w:val="24"/>
    </w:rPr>
  </w:style>
  <w:style w:type="paragraph" w:styleId="Titre3">
    <w:name w:val="heading 3"/>
    <w:basedOn w:val="Normal"/>
    <w:next w:val="Normal"/>
    <w:link w:val="Titre3Car"/>
    <w:uiPriority w:val="9"/>
    <w:pPr>
      <w:keepNext/>
      <w:numPr>
        <w:ilvl w:val="2"/>
        <w:numId w:val="1"/>
      </w:numPr>
      <w:spacing w:before="240" w:after="60"/>
      <w:outlineLvl w:val="2"/>
    </w:pPr>
    <w:rPr>
      <w:b/>
      <w:sz w:val="24"/>
    </w:rPr>
  </w:style>
  <w:style w:type="paragraph" w:styleId="Titre4">
    <w:name w:val="heading 4"/>
    <w:basedOn w:val="Normal"/>
    <w:next w:val="Normal"/>
    <w:link w:val="Titre4Car"/>
    <w:uiPriority w:val="99"/>
    <w:qFormat/>
    <w:pPr>
      <w:keepNext/>
      <w:numPr>
        <w:ilvl w:val="3"/>
        <w:numId w:val="1"/>
      </w:numPr>
      <w:spacing w:before="240" w:after="60"/>
      <w:outlineLvl w:val="3"/>
    </w:pPr>
    <w:rPr>
      <w:b/>
      <w:i/>
      <w:sz w:val="24"/>
    </w:rPr>
  </w:style>
  <w:style w:type="paragraph" w:styleId="Titre5">
    <w:name w:val="heading 5"/>
    <w:basedOn w:val="Normal"/>
    <w:next w:val="Normal"/>
    <w:link w:val="Titre5Car"/>
    <w:uiPriority w:val="99"/>
    <w:qFormat/>
    <w:pPr>
      <w:numPr>
        <w:ilvl w:val="4"/>
        <w:numId w:val="1"/>
      </w:numPr>
      <w:spacing w:before="240" w:after="60"/>
      <w:outlineLvl w:val="4"/>
    </w:pPr>
    <w:rPr>
      <w:sz w:val="22"/>
    </w:rPr>
  </w:style>
  <w:style w:type="paragraph" w:styleId="Titre6">
    <w:name w:val="heading 6"/>
    <w:basedOn w:val="Normal"/>
    <w:next w:val="Normal"/>
    <w:link w:val="Titre6Car"/>
    <w:uiPriority w:val="99"/>
    <w:qFormat/>
    <w:pPr>
      <w:numPr>
        <w:ilvl w:val="5"/>
        <w:numId w:val="1"/>
      </w:numPr>
      <w:spacing w:before="240" w:after="60"/>
      <w:outlineLvl w:val="5"/>
    </w:pPr>
    <w:rPr>
      <w:i/>
      <w:sz w:val="22"/>
    </w:rPr>
  </w:style>
  <w:style w:type="paragraph" w:styleId="Titre7">
    <w:name w:val="heading 7"/>
    <w:basedOn w:val="Normal"/>
    <w:next w:val="Normal"/>
    <w:link w:val="Titre7Car"/>
    <w:uiPriority w:val="99"/>
    <w:qFormat/>
    <w:pPr>
      <w:numPr>
        <w:ilvl w:val="6"/>
        <w:numId w:val="1"/>
      </w:numPr>
      <w:spacing w:before="240" w:after="60"/>
      <w:outlineLvl w:val="6"/>
    </w:pPr>
  </w:style>
  <w:style w:type="paragraph" w:styleId="Titre8">
    <w:name w:val="heading 8"/>
    <w:basedOn w:val="Normal"/>
    <w:next w:val="Normal"/>
    <w:link w:val="Titre8Car"/>
    <w:uiPriority w:val="99"/>
    <w:qFormat/>
    <w:pPr>
      <w:numPr>
        <w:ilvl w:val="7"/>
        <w:numId w:val="1"/>
      </w:numPr>
      <w:spacing w:before="240" w:after="60"/>
      <w:outlineLvl w:val="7"/>
    </w:pPr>
    <w:rPr>
      <w:i/>
    </w:rPr>
  </w:style>
  <w:style w:type="paragraph" w:styleId="Titre9">
    <w:name w:val="heading 9"/>
    <w:basedOn w:val="Normal"/>
    <w:next w:val="Normal"/>
    <w:link w:val="Titre9Car"/>
    <w:uiPriority w:val="99"/>
    <w:qFormat/>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s">
    <w:name w:val="Gras"/>
    <w:basedOn w:val="Normal"/>
    <w:pPr>
      <w:spacing w:before="120"/>
    </w:pPr>
    <w:rPr>
      <w:b/>
    </w:rPr>
  </w:style>
  <w:style w:type="paragraph" w:customStyle="1" w:styleId="Grostitre">
    <w:name w:val="Gros titre"/>
    <w:basedOn w:val="Normal"/>
    <w:pPr>
      <w:spacing w:before="120" w:after="120"/>
      <w:jc w:val="center"/>
    </w:pPr>
    <w:rPr>
      <w:b/>
      <w:caps/>
      <w:sz w:val="32"/>
    </w:rPr>
  </w:style>
  <w:style w:type="paragraph" w:customStyle="1" w:styleId="Petittitre">
    <w:name w:val="Petit titre"/>
    <w:basedOn w:val="Grostitre"/>
    <w:rPr>
      <w:b w:val="0"/>
      <w:color w:val="0000FF"/>
      <w:sz w:val="28"/>
    </w:r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link w:val="RetraitcorpsdetexteCar"/>
    <w:uiPriority w:val="99"/>
    <w:pPr>
      <w:ind w:firstLine="708"/>
    </w:pPr>
    <w:rPr>
      <w:sz w:val="24"/>
    </w:rPr>
  </w:style>
  <w:style w:type="paragraph" w:styleId="Corpsdetexte3">
    <w:name w:val="Body Text 3"/>
    <w:basedOn w:val="Normal"/>
    <w:link w:val="Corpsdetexte3Car"/>
    <w:uiPriority w:val="99"/>
    <w:pPr>
      <w:ind w:right="-286"/>
    </w:pPr>
    <w:rPr>
      <w:sz w:val="24"/>
    </w:rPr>
  </w:style>
  <w:style w:type="paragraph" w:styleId="TM1">
    <w:name w:val="toc 1"/>
    <w:basedOn w:val="Normal"/>
    <w:next w:val="Normal"/>
    <w:autoRedefine/>
    <w:uiPriority w:val="39"/>
    <w:rsid w:val="00DD188C"/>
    <w:rPr>
      <w:b/>
      <w:u w:val="single"/>
    </w:rPr>
  </w:style>
  <w:style w:type="paragraph" w:styleId="Corpsdetexte2">
    <w:name w:val="Body Text 2"/>
    <w:basedOn w:val="Normal"/>
    <w:link w:val="Corpsdetexte2Car"/>
    <w:uiPriority w:val="99"/>
    <w:rPr>
      <w:sz w:val="24"/>
    </w:rPr>
  </w:style>
  <w:style w:type="paragraph" w:styleId="Corpsdetexte">
    <w:name w:val="Body Text"/>
    <w:basedOn w:val="Normal"/>
    <w:link w:val="CorpsdetexteCar"/>
  </w:style>
  <w:style w:type="character" w:styleId="Numrodepage">
    <w:name w:val="page number"/>
    <w:basedOn w:val="Policepardfaut"/>
    <w:uiPriority w:val="99"/>
  </w:style>
  <w:style w:type="paragraph" w:styleId="En-tte">
    <w:name w:val="header"/>
    <w:aliases w:val=" Car,Car"/>
    <w:basedOn w:val="Normal"/>
    <w:link w:val="En-tteCar"/>
    <w:uiPriority w:val="99"/>
    <w:pPr>
      <w:tabs>
        <w:tab w:val="center" w:pos="4536"/>
        <w:tab w:val="right" w:pos="9072"/>
      </w:tabs>
    </w:pPr>
  </w:style>
  <w:style w:type="paragraph" w:styleId="Retraitcorpsdetexte2">
    <w:name w:val="Body Text Indent 2"/>
    <w:basedOn w:val="Normal"/>
    <w:pPr>
      <w:ind w:firstLine="70"/>
    </w:pPr>
    <w:rPr>
      <w:rFonts w:ascii="Comic Sans MS" w:hAnsi="Comic Sans MS"/>
      <w:sz w:val="22"/>
    </w:rPr>
  </w:style>
  <w:style w:type="paragraph" w:styleId="Retraitcorpsdetexte3">
    <w:name w:val="Body Text Indent 3"/>
    <w:basedOn w:val="Normal"/>
    <w:pPr>
      <w:ind w:firstLine="348"/>
    </w:pPr>
    <w:rPr>
      <w:rFonts w:ascii="Comic Sans MS" w:hAnsi="Comic Sans MS"/>
      <w:i/>
      <w:strike/>
      <w:sz w:val="22"/>
    </w:rPr>
  </w:style>
  <w:style w:type="character" w:styleId="Lienhypertexte">
    <w:name w:val="Hyperlink"/>
    <w:uiPriority w:val="99"/>
    <w:rsid w:val="00467112"/>
    <w:rPr>
      <w:color w:val="0000FF"/>
      <w:u w:val="single"/>
    </w:rPr>
  </w:style>
  <w:style w:type="character" w:customStyle="1" w:styleId="nornature">
    <w:name w:val="nor_nature"/>
    <w:rsid w:val="00457621"/>
  </w:style>
  <w:style w:type="numbering" w:customStyle="1" w:styleId="Aucuneliste1">
    <w:name w:val="Aucune liste1"/>
    <w:next w:val="Aucuneliste"/>
    <w:uiPriority w:val="99"/>
    <w:semiHidden/>
    <w:unhideWhenUsed/>
    <w:rsid w:val="007456F0"/>
  </w:style>
  <w:style w:type="character" w:customStyle="1" w:styleId="Titre1Car">
    <w:name w:val="Titre 1 Car"/>
    <w:link w:val="Titre1"/>
    <w:uiPriority w:val="99"/>
    <w:locked/>
    <w:rsid w:val="00485CC5"/>
    <w:rPr>
      <w:b/>
      <w:sz w:val="28"/>
      <w:szCs w:val="28"/>
    </w:rPr>
  </w:style>
  <w:style w:type="character" w:customStyle="1" w:styleId="Titre2Car">
    <w:name w:val="Titre 2 Car"/>
    <w:link w:val="Titre2"/>
    <w:uiPriority w:val="99"/>
    <w:locked/>
    <w:rsid w:val="00511B79"/>
    <w:rPr>
      <w:b/>
      <w:sz w:val="24"/>
    </w:rPr>
  </w:style>
  <w:style w:type="character" w:customStyle="1" w:styleId="Titre3Car">
    <w:name w:val="Titre 3 Car"/>
    <w:link w:val="Titre3"/>
    <w:uiPriority w:val="9"/>
    <w:locked/>
    <w:rsid w:val="007456F0"/>
    <w:rPr>
      <w:b/>
      <w:sz w:val="24"/>
    </w:rPr>
  </w:style>
  <w:style w:type="character" w:customStyle="1" w:styleId="Titre4Car">
    <w:name w:val="Titre 4 Car"/>
    <w:link w:val="Titre4"/>
    <w:uiPriority w:val="99"/>
    <w:locked/>
    <w:rsid w:val="007456F0"/>
    <w:rPr>
      <w:b/>
      <w:i/>
      <w:sz w:val="24"/>
    </w:rPr>
  </w:style>
  <w:style w:type="character" w:customStyle="1" w:styleId="Titre5Car">
    <w:name w:val="Titre 5 Car"/>
    <w:link w:val="Titre5"/>
    <w:uiPriority w:val="99"/>
    <w:locked/>
    <w:rsid w:val="007456F0"/>
    <w:rPr>
      <w:sz w:val="22"/>
    </w:rPr>
  </w:style>
  <w:style w:type="character" w:customStyle="1" w:styleId="Titre6Car">
    <w:name w:val="Titre 6 Car"/>
    <w:link w:val="Titre6"/>
    <w:uiPriority w:val="99"/>
    <w:locked/>
    <w:rsid w:val="007456F0"/>
    <w:rPr>
      <w:i/>
      <w:sz w:val="22"/>
    </w:rPr>
  </w:style>
  <w:style w:type="character" w:customStyle="1" w:styleId="Titre7Car">
    <w:name w:val="Titre 7 Car"/>
    <w:link w:val="Titre7"/>
    <w:uiPriority w:val="99"/>
    <w:locked/>
    <w:rsid w:val="007456F0"/>
  </w:style>
  <w:style w:type="character" w:customStyle="1" w:styleId="Titre8Car">
    <w:name w:val="Titre 8 Car"/>
    <w:link w:val="Titre8"/>
    <w:uiPriority w:val="99"/>
    <w:locked/>
    <w:rsid w:val="007456F0"/>
    <w:rPr>
      <w:i/>
    </w:rPr>
  </w:style>
  <w:style w:type="character" w:customStyle="1" w:styleId="CorpsdetexteCar">
    <w:name w:val="Corps de texte Car"/>
    <w:link w:val="Corpsdetexte"/>
    <w:locked/>
    <w:rsid w:val="007456F0"/>
  </w:style>
  <w:style w:type="character" w:customStyle="1" w:styleId="Corpsdetexte2Car">
    <w:name w:val="Corps de texte 2 Car"/>
    <w:link w:val="Corpsdetexte2"/>
    <w:uiPriority w:val="99"/>
    <w:locked/>
    <w:rsid w:val="007456F0"/>
    <w:rPr>
      <w:sz w:val="24"/>
    </w:rPr>
  </w:style>
  <w:style w:type="character" w:customStyle="1" w:styleId="Corpsdetexte3Car">
    <w:name w:val="Corps de texte 3 Car"/>
    <w:link w:val="Corpsdetexte3"/>
    <w:uiPriority w:val="99"/>
    <w:locked/>
    <w:rsid w:val="007456F0"/>
    <w:rPr>
      <w:rFonts w:ascii="Arial" w:hAnsi="Arial"/>
      <w:sz w:val="24"/>
    </w:rPr>
  </w:style>
  <w:style w:type="character" w:customStyle="1" w:styleId="PieddepageCar">
    <w:name w:val="Pied de page Car"/>
    <w:link w:val="Pieddepage"/>
    <w:uiPriority w:val="99"/>
    <w:locked/>
    <w:rsid w:val="007456F0"/>
    <w:rPr>
      <w:rFonts w:ascii="Arial" w:hAnsi="Arial"/>
    </w:rPr>
  </w:style>
  <w:style w:type="table" w:styleId="Grilledutableau">
    <w:name w:val="Table Grid"/>
    <w:basedOn w:val="TableauNormal"/>
    <w:rsid w:val="0074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aliases w:val=" Car Car,Car Car2"/>
    <w:link w:val="En-tte"/>
    <w:uiPriority w:val="99"/>
    <w:locked/>
    <w:rsid w:val="007456F0"/>
  </w:style>
  <w:style w:type="paragraph" w:styleId="Titre">
    <w:name w:val="Title"/>
    <w:aliases w:val="Titre encadré"/>
    <w:basedOn w:val="Normal"/>
    <w:link w:val="TitreCar"/>
    <w:uiPriority w:val="10"/>
    <w:qFormat/>
    <w:rsid w:val="007456F0"/>
    <w:pPr>
      <w:jc w:val="center"/>
    </w:pPr>
    <w:rPr>
      <w:b/>
      <w:bCs/>
      <w:sz w:val="32"/>
      <w:szCs w:val="24"/>
      <w:u w:val="single"/>
    </w:rPr>
  </w:style>
  <w:style w:type="character" w:customStyle="1" w:styleId="TitreCar">
    <w:name w:val="Titre Car"/>
    <w:aliases w:val="Titre encadré Car"/>
    <w:link w:val="Titre"/>
    <w:uiPriority w:val="10"/>
    <w:rsid w:val="007456F0"/>
    <w:rPr>
      <w:b/>
      <w:bCs/>
      <w:sz w:val="32"/>
      <w:szCs w:val="24"/>
      <w:u w:val="single"/>
    </w:rPr>
  </w:style>
  <w:style w:type="character" w:customStyle="1" w:styleId="StyleArial12pt">
    <w:name w:val="Style Arial 12 pt"/>
    <w:uiPriority w:val="99"/>
    <w:rsid w:val="007456F0"/>
    <w:rPr>
      <w:rFonts w:ascii="Times New Roman" w:hAnsi="Times New Roman" w:cs="Times New Roman"/>
      <w:sz w:val="24"/>
      <w:szCs w:val="24"/>
    </w:rPr>
  </w:style>
  <w:style w:type="paragraph" w:styleId="Salutations">
    <w:name w:val="Salutation"/>
    <w:basedOn w:val="Normal"/>
    <w:next w:val="Normal"/>
    <w:link w:val="SalutationsCar"/>
    <w:uiPriority w:val="99"/>
    <w:rsid w:val="007456F0"/>
    <w:rPr>
      <w:sz w:val="24"/>
      <w:szCs w:val="24"/>
    </w:rPr>
  </w:style>
  <w:style w:type="character" w:customStyle="1" w:styleId="SalutationsCar">
    <w:name w:val="Salutations Car"/>
    <w:link w:val="Salutations"/>
    <w:uiPriority w:val="99"/>
    <w:rsid w:val="007456F0"/>
    <w:rPr>
      <w:sz w:val="24"/>
      <w:szCs w:val="24"/>
    </w:rPr>
  </w:style>
  <w:style w:type="character" w:customStyle="1" w:styleId="Titre9Car">
    <w:name w:val="Titre 9 Car"/>
    <w:link w:val="Titre9"/>
    <w:uiPriority w:val="99"/>
    <w:rsid w:val="007456F0"/>
    <w:rPr>
      <w:i/>
      <w:sz w:val="18"/>
    </w:rPr>
  </w:style>
  <w:style w:type="paragraph" w:styleId="Listepuces3">
    <w:name w:val="List Bullet 3"/>
    <w:basedOn w:val="Normal"/>
    <w:uiPriority w:val="99"/>
    <w:rsid w:val="007456F0"/>
    <w:pPr>
      <w:numPr>
        <w:numId w:val="2"/>
      </w:numPr>
      <w:shd w:val="clear" w:color="auto" w:fill="FFFFFF"/>
      <w:ind w:right="-57"/>
    </w:pPr>
    <w:rPr>
      <w:b/>
      <w:bCs/>
    </w:rPr>
  </w:style>
  <w:style w:type="paragraph" w:styleId="Explorateurdedocuments">
    <w:name w:val="Document Map"/>
    <w:basedOn w:val="Normal"/>
    <w:link w:val="ExplorateurdedocumentsCar"/>
    <w:uiPriority w:val="99"/>
    <w:unhideWhenUsed/>
    <w:rsid w:val="007456F0"/>
    <w:rPr>
      <w:rFonts w:ascii="Tahoma" w:hAnsi="Tahoma" w:cs="Tahoma"/>
      <w:sz w:val="16"/>
      <w:szCs w:val="16"/>
    </w:rPr>
  </w:style>
  <w:style w:type="character" w:customStyle="1" w:styleId="ExplorateurdedocumentsCar">
    <w:name w:val="Explorateur de documents Car"/>
    <w:link w:val="Explorateurdedocuments"/>
    <w:uiPriority w:val="99"/>
    <w:rsid w:val="007456F0"/>
    <w:rPr>
      <w:rFonts w:ascii="Tahoma" w:hAnsi="Tahoma" w:cs="Tahoma"/>
      <w:sz w:val="16"/>
      <w:szCs w:val="16"/>
    </w:rPr>
  </w:style>
  <w:style w:type="paragraph" w:styleId="Normalweb">
    <w:name w:val="Normal (Web)"/>
    <w:basedOn w:val="Normal"/>
    <w:uiPriority w:val="99"/>
    <w:unhideWhenUsed/>
    <w:rsid w:val="007456F0"/>
    <w:pPr>
      <w:spacing w:before="100" w:beforeAutospacing="1" w:after="100" w:afterAutospacing="1"/>
    </w:pPr>
    <w:rPr>
      <w:sz w:val="24"/>
      <w:szCs w:val="24"/>
    </w:rPr>
  </w:style>
  <w:style w:type="paragraph" w:styleId="Textedebulles">
    <w:name w:val="Balloon Text"/>
    <w:basedOn w:val="Normal"/>
    <w:link w:val="TextedebullesCar"/>
    <w:uiPriority w:val="99"/>
    <w:unhideWhenUsed/>
    <w:rsid w:val="007456F0"/>
    <w:rPr>
      <w:rFonts w:ascii="Tahoma" w:hAnsi="Tahoma" w:cs="Tahoma"/>
      <w:sz w:val="16"/>
      <w:szCs w:val="16"/>
    </w:rPr>
  </w:style>
  <w:style w:type="character" w:customStyle="1" w:styleId="TextedebullesCar">
    <w:name w:val="Texte de bulles Car"/>
    <w:link w:val="Textedebulles"/>
    <w:uiPriority w:val="99"/>
    <w:rsid w:val="007456F0"/>
    <w:rPr>
      <w:rFonts w:ascii="Tahoma" w:hAnsi="Tahoma" w:cs="Tahoma"/>
      <w:sz w:val="16"/>
      <w:szCs w:val="16"/>
    </w:rPr>
  </w:style>
  <w:style w:type="character" w:customStyle="1" w:styleId="SalutationChar">
    <w:name w:val="Salutation Char"/>
    <w:semiHidden/>
    <w:locked/>
    <w:rsid w:val="007456F0"/>
    <w:rPr>
      <w:sz w:val="24"/>
    </w:rPr>
  </w:style>
  <w:style w:type="paragraph" w:customStyle="1" w:styleId="Style1">
    <w:name w:val="Style1"/>
    <w:basedOn w:val="Normal"/>
    <w:uiPriority w:val="99"/>
    <w:rsid w:val="007456F0"/>
    <w:pPr>
      <w:numPr>
        <w:numId w:val="3"/>
      </w:numPr>
    </w:pPr>
    <w:rPr>
      <w:rFonts w:ascii="Comic Sans MS" w:hAnsi="Comic Sans MS"/>
      <w:sz w:val="24"/>
    </w:rPr>
  </w:style>
  <w:style w:type="paragraph" w:customStyle="1" w:styleId="intertitre-1">
    <w:name w:val="intertitre-1"/>
    <w:basedOn w:val="Normal"/>
    <w:rsid w:val="007456F0"/>
    <w:pPr>
      <w:spacing w:before="100" w:beforeAutospacing="1" w:after="100" w:afterAutospacing="1"/>
    </w:pPr>
    <w:rPr>
      <w:rFonts w:eastAsia="Batang"/>
      <w:sz w:val="24"/>
      <w:szCs w:val="24"/>
      <w:lang w:eastAsia="ko-KR"/>
    </w:rPr>
  </w:style>
  <w:style w:type="paragraph" w:customStyle="1" w:styleId="chapeau-1">
    <w:name w:val="chapeau-1"/>
    <w:basedOn w:val="Normal"/>
    <w:rsid w:val="007456F0"/>
    <w:pPr>
      <w:spacing w:before="100" w:beforeAutospacing="1" w:after="100" w:afterAutospacing="1"/>
    </w:pPr>
    <w:rPr>
      <w:rFonts w:eastAsia="Batang"/>
      <w:sz w:val="24"/>
      <w:szCs w:val="24"/>
      <w:lang w:eastAsia="ko-KR"/>
    </w:rPr>
  </w:style>
  <w:style w:type="character" w:styleId="lev">
    <w:name w:val="Strong"/>
    <w:uiPriority w:val="22"/>
    <w:qFormat/>
    <w:rsid w:val="007456F0"/>
    <w:rPr>
      <w:b/>
      <w:bCs/>
    </w:rPr>
  </w:style>
  <w:style w:type="paragraph" w:customStyle="1" w:styleId="Listecouleur-Accent11">
    <w:name w:val="Liste couleur - Accent 11"/>
    <w:basedOn w:val="Normal"/>
    <w:uiPriority w:val="34"/>
    <w:qFormat/>
    <w:rsid w:val="007456F0"/>
    <w:pPr>
      <w:ind w:left="708"/>
    </w:pPr>
  </w:style>
  <w:style w:type="paragraph" w:styleId="TM3">
    <w:name w:val="toc 3"/>
    <w:basedOn w:val="Normal"/>
    <w:next w:val="Normal"/>
    <w:autoRedefine/>
    <w:uiPriority w:val="99"/>
    <w:rsid w:val="007456F0"/>
    <w:pPr>
      <w:spacing w:after="100"/>
      <w:ind w:left="480"/>
    </w:pPr>
    <w:rPr>
      <w:sz w:val="24"/>
      <w:szCs w:val="24"/>
    </w:rPr>
  </w:style>
  <w:style w:type="character" w:customStyle="1" w:styleId="RetraitcorpsdetexteCar">
    <w:name w:val="Retrait corps de texte Car"/>
    <w:link w:val="Retraitcorpsdetexte"/>
    <w:uiPriority w:val="99"/>
    <w:rsid w:val="007456F0"/>
    <w:rPr>
      <w:rFonts w:ascii="Arial" w:hAnsi="Arial"/>
      <w:sz w:val="24"/>
    </w:rPr>
  </w:style>
  <w:style w:type="character" w:customStyle="1" w:styleId="CarCar1">
    <w:name w:val="Car Car1"/>
    <w:uiPriority w:val="99"/>
    <w:rsid w:val="007456F0"/>
    <w:rPr>
      <w:rFonts w:cs="Times New Roman"/>
      <w:lang w:val="fr-FR" w:eastAsia="fr-FR" w:bidi="ar-SA"/>
    </w:rPr>
  </w:style>
  <w:style w:type="character" w:customStyle="1" w:styleId="CarCar">
    <w:name w:val="Car Car"/>
    <w:uiPriority w:val="99"/>
    <w:rsid w:val="007456F0"/>
    <w:rPr>
      <w:rFonts w:cs="Times New Roman"/>
      <w:lang w:val="fr-FR" w:eastAsia="fr-FR" w:bidi="ar-SA"/>
    </w:rPr>
  </w:style>
  <w:style w:type="character" w:styleId="Marquedecommentaire">
    <w:name w:val="annotation reference"/>
    <w:rsid w:val="007456F0"/>
    <w:rPr>
      <w:rFonts w:cs="Times New Roman"/>
      <w:sz w:val="16"/>
      <w:szCs w:val="16"/>
    </w:rPr>
  </w:style>
  <w:style w:type="paragraph" w:styleId="Commentaire">
    <w:name w:val="annotation text"/>
    <w:basedOn w:val="Normal"/>
    <w:link w:val="CommentaireCar"/>
    <w:rsid w:val="007456F0"/>
  </w:style>
  <w:style w:type="character" w:customStyle="1" w:styleId="CommentaireCar">
    <w:name w:val="Commentaire Car"/>
    <w:basedOn w:val="Policepardfaut"/>
    <w:link w:val="Commentaire"/>
    <w:rsid w:val="007456F0"/>
  </w:style>
  <w:style w:type="paragraph" w:styleId="Objetducommentaire">
    <w:name w:val="annotation subject"/>
    <w:basedOn w:val="Commentaire"/>
    <w:next w:val="Commentaire"/>
    <w:link w:val="ObjetducommentaireCar"/>
    <w:uiPriority w:val="99"/>
    <w:rsid w:val="007456F0"/>
    <w:rPr>
      <w:b/>
      <w:bCs/>
    </w:rPr>
  </w:style>
  <w:style w:type="character" w:customStyle="1" w:styleId="ObjetducommentaireCar">
    <w:name w:val="Objet du commentaire Car"/>
    <w:link w:val="Objetducommentaire"/>
    <w:uiPriority w:val="99"/>
    <w:rsid w:val="007456F0"/>
    <w:rPr>
      <w:b/>
      <w:bCs/>
    </w:rPr>
  </w:style>
  <w:style w:type="character" w:customStyle="1" w:styleId="CarCar11">
    <w:name w:val="Car Car11"/>
    <w:uiPriority w:val="99"/>
    <w:rsid w:val="007456F0"/>
    <w:rPr>
      <w:rFonts w:cs="Times New Roman"/>
    </w:rPr>
  </w:style>
  <w:style w:type="character" w:customStyle="1" w:styleId="CarCar12">
    <w:name w:val="Car Car12"/>
    <w:uiPriority w:val="99"/>
    <w:rsid w:val="007456F0"/>
    <w:rPr>
      <w:rFonts w:cs="Times New Roman"/>
    </w:rPr>
  </w:style>
  <w:style w:type="paragraph" w:customStyle="1" w:styleId="spip">
    <w:name w:val="spip"/>
    <w:basedOn w:val="Normal"/>
    <w:rsid w:val="0000513D"/>
    <w:pPr>
      <w:spacing w:before="100" w:beforeAutospacing="1" w:after="100" w:afterAutospacing="1"/>
    </w:pPr>
    <w:rPr>
      <w:sz w:val="24"/>
      <w:szCs w:val="24"/>
    </w:rPr>
  </w:style>
  <w:style w:type="character" w:customStyle="1" w:styleId="apple-converted-space">
    <w:name w:val="apple-converted-space"/>
    <w:rsid w:val="0000513D"/>
  </w:style>
  <w:style w:type="character" w:customStyle="1" w:styleId="Paragraphedebase">
    <w:name w:val="Paragraphe de base"/>
    <w:rsid w:val="0000513D"/>
    <w:rPr>
      <w:rFonts w:ascii="Arial" w:hAnsi="Arial" w:cs="Arial" w:hint="default"/>
      <w:sz w:val="20"/>
    </w:rPr>
  </w:style>
  <w:style w:type="character" w:customStyle="1" w:styleId="Textedelespacerserv1">
    <w:name w:val="Texte de l'espace réservé1"/>
    <w:uiPriority w:val="67"/>
    <w:rsid w:val="0000513D"/>
    <w:rPr>
      <w:color w:val="808080"/>
    </w:rPr>
  </w:style>
  <w:style w:type="paragraph" w:customStyle="1" w:styleId="Corpsdetexte21">
    <w:name w:val="Corps de texte 21"/>
    <w:basedOn w:val="Normal"/>
    <w:rsid w:val="00001356"/>
    <w:pPr>
      <w:suppressAutoHyphens/>
    </w:pPr>
    <w:rPr>
      <w:sz w:val="24"/>
      <w:lang w:eastAsia="ar-SA"/>
    </w:rPr>
  </w:style>
  <w:style w:type="paragraph" w:styleId="TM2">
    <w:name w:val="toc 2"/>
    <w:basedOn w:val="Normal"/>
    <w:next w:val="Normal"/>
    <w:autoRedefine/>
    <w:uiPriority w:val="39"/>
    <w:rsid w:val="00A81D3F"/>
    <w:pPr>
      <w:ind w:left="200"/>
    </w:pPr>
  </w:style>
  <w:style w:type="paragraph" w:styleId="TM4">
    <w:name w:val="toc 4"/>
    <w:basedOn w:val="Normal"/>
    <w:next w:val="Normal"/>
    <w:autoRedefine/>
    <w:rsid w:val="00A81D3F"/>
    <w:pPr>
      <w:ind w:left="600"/>
    </w:pPr>
  </w:style>
  <w:style w:type="paragraph" w:styleId="TM5">
    <w:name w:val="toc 5"/>
    <w:basedOn w:val="Normal"/>
    <w:next w:val="Normal"/>
    <w:autoRedefine/>
    <w:rsid w:val="00A81D3F"/>
    <w:pPr>
      <w:ind w:left="800"/>
    </w:pPr>
  </w:style>
  <w:style w:type="paragraph" w:styleId="TM6">
    <w:name w:val="toc 6"/>
    <w:basedOn w:val="Normal"/>
    <w:next w:val="Normal"/>
    <w:autoRedefine/>
    <w:rsid w:val="00A81D3F"/>
    <w:pPr>
      <w:ind w:left="1000"/>
    </w:pPr>
  </w:style>
  <w:style w:type="paragraph" w:styleId="TM7">
    <w:name w:val="toc 7"/>
    <w:basedOn w:val="Normal"/>
    <w:next w:val="Normal"/>
    <w:autoRedefine/>
    <w:rsid w:val="00A81D3F"/>
    <w:pPr>
      <w:ind w:left="1200"/>
    </w:pPr>
  </w:style>
  <w:style w:type="paragraph" w:styleId="TM8">
    <w:name w:val="toc 8"/>
    <w:basedOn w:val="Normal"/>
    <w:next w:val="Normal"/>
    <w:autoRedefine/>
    <w:rsid w:val="00A81D3F"/>
    <w:pPr>
      <w:ind w:left="1400"/>
    </w:pPr>
  </w:style>
  <w:style w:type="paragraph" w:styleId="TM9">
    <w:name w:val="toc 9"/>
    <w:basedOn w:val="Normal"/>
    <w:next w:val="Normal"/>
    <w:autoRedefine/>
    <w:rsid w:val="00A81D3F"/>
    <w:pPr>
      <w:ind w:left="1600"/>
    </w:pPr>
  </w:style>
  <w:style w:type="character" w:customStyle="1" w:styleId="Rfrenceple1">
    <w:name w:val="Référence pâle1"/>
    <w:uiPriority w:val="31"/>
    <w:rsid w:val="00AF2018"/>
    <w:rPr>
      <w:smallCaps/>
      <w:color w:val="C0504D"/>
      <w:u w:val="single"/>
    </w:rPr>
  </w:style>
  <w:style w:type="paragraph" w:styleId="Citation">
    <w:name w:val="Quote"/>
    <w:basedOn w:val="Normal"/>
    <w:next w:val="Normal"/>
    <w:link w:val="CitationCar"/>
    <w:uiPriority w:val="29"/>
    <w:qFormat/>
    <w:rsid w:val="00530784"/>
    <w:rPr>
      <w:i/>
      <w:iCs/>
      <w:color w:val="3366FF"/>
    </w:rPr>
  </w:style>
  <w:style w:type="character" w:customStyle="1" w:styleId="CitationCar">
    <w:name w:val="Citation Car"/>
    <w:basedOn w:val="Policepardfaut"/>
    <w:link w:val="Citation"/>
    <w:uiPriority w:val="29"/>
    <w:rsid w:val="00530784"/>
    <w:rPr>
      <w:rFonts w:ascii="Arial" w:hAnsi="Arial" w:cs="Arial"/>
      <w:i/>
      <w:iCs/>
      <w:color w:val="3366FF"/>
    </w:rPr>
  </w:style>
  <w:style w:type="paragraph" w:styleId="Citationintense">
    <w:name w:val="Intense Quote"/>
    <w:basedOn w:val="Citation"/>
    <w:next w:val="Normal"/>
    <w:link w:val="CitationintenseCar"/>
    <w:uiPriority w:val="30"/>
    <w:qFormat/>
    <w:rsid w:val="00530784"/>
    <w:rPr>
      <w:u w:val="single"/>
    </w:rPr>
  </w:style>
  <w:style w:type="character" w:customStyle="1" w:styleId="CitationintenseCar">
    <w:name w:val="Citation intense Car"/>
    <w:basedOn w:val="Policepardfaut"/>
    <w:link w:val="Citationintense"/>
    <w:uiPriority w:val="30"/>
    <w:rsid w:val="00530784"/>
    <w:rPr>
      <w:rFonts w:ascii="Arial" w:hAnsi="Arial" w:cs="Arial"/>
      <w:i/>
      <w:iCs/>
      <w:color w:val="3366FF"/>
      <w:u w:val="single"/>
    </w:rPr>
  </w:style>
  <w:style w:type="paragraph" w:styleId="Pardeliste">
    <w:name w:val="List Paragraph"/>
    <w:basedOn w:val="Normal"/>
    <w:uiPriority w:val="72"/>
    <w:qFormat/>
    <w:rsid w:val="004224F1"/>
    <w:pPr>
      <w:ind w:left="720"/>
      <w:contextualSpacing/>
    </w:pPr>
  </w:style>
  <w:style w:type="paragraph" w:customStyle="1" w:styleId="CorpsA">
    <w:name w:val="Corps A"/>
    <w:rsid w:val="00B475D2"/>
    <w:pPr>
      <w:jc w:val="both"/>
    </w:pPr>
    <w:rPr>
      <w:rFonts w:ascii="Times New Roman" w:eastAsia="ヒラギノ角ゴ Pro W3" w:hAnsi="Times New Roman" w:cs="Times New Roman"/>
      <w:color w:val="000000"/>
      <w:sz w:val="24"/>
    </w:rPr>
  </w:style>
  <w:style w:type="paragraph" w:customStyle="1" w:styleId="titre20">
    <w:name w:val="titre 2"/>
    <w:next w:val="CorpsA"/>
    <w:rsid w:val="00B475D2"/>
    <w:pPr>
      <w:keepNext/>
    </w:pPr>
    <w:rPr>
      <w:rFonts w:ascii="Times New Roman Bold Italic" w:eastAsia="ヒラギノ角ゴ Pro W3" w:hAnsi="Times New Roman Bold Italic" w:cs="Times New Roman"/>
      <w:color w:val="000000"/>
      <w:sz w:val="28"/>
      <w:shd w:val="clear" w:color="auto" w:fill="FFFFFF"/>
    </w:rPr>
  </w:style>
  <w:style w:type="paragraph" w:customStyle="1" w:styleId="texte">
    <w:name w:val="texte"/>
    <w:autoRedefine/>
    <w:rsid w:val="00B475D2"/>
    <w:pPr>
      <w:jc w:val="both"/>
    </w:pPr>
    <w:rPr>
      <w:rFonts w:ascii="Times New Roman" w:eastAsia="ヒラギノ角ゴ Pro W3" w:hAnsi="Times New Roman" w:cs="Times New Roman"/>
      <w:b/>
      <w:color w:val="000000"/>
      <w:position w:val="-2"/>
      <w:sz w:val="24"/>
    </w:rPr>
  </w:style>
  <w:style w:type="paragraph" w:customStyle="1" w:styleId="01-enum1">
    <w:name w:val="01-enum 1"/>
    <w:autoRedefine/>
    <w:rsid w:val="007B22DA"/>
    <w:pPr>
      <w:numPr>
        <w:numId w:val="4"/>
      </w:numPr>
      <w:tabs>
        <w:tab w:val="clear" w:pos="0"/>
      </w:tabs>
      <w:spacing w:before="120"/>
      <w:ind w:left="851" w:hanging="284"/>
      <w:jc w:val="both"/>
    </w:pPr>
    <w:rPr>
      <w:rFonts w:cs="Times New Roman"/>
      <w:noProof/>
      <w:sz w:val="24"/>
    </w:rPr>
  </w:style>
  <w:style w:type="paragraph" w:customStyle="1" w:styleId="Questions">
    <w:name w:val="Questions"/>
    <w:basedOn w:val="Normal"/>
    <w:rsid w:val="007B22DA"/>
    <w:pPr>
      <w:numPr>
        <w:ilvl w:val="1"/>
        <w:numId w:val="5"/>
      </w:numPr>
      <w:spacing w:line="240" w:lineRule="auto"/>
      <w:jc w:val="left"/>
    </w:pPr>
    <w:rPr>
      <w:rFonts w:ascii="Times New Roman" w:hAnsi="Times New Roman" w:cs="Times New Roman"/>
      <w:sz w:val="24"/>
      <w:szCs w:val="24"/>
    </w:rPr>
  </w:style>
  <w:style w:type="paragraph" w:customStyle="1" w:styleId="Default">
    <w:name w:val="Default"/>
    <w:rsid w:val="007B22DA"/>
    <w:rPr>
      <w:rFonts w:ascii="Times New Roman" w:hAnsi="Times New Roman" w:cs="Times New Roman"/>
      <w:snapToGrid w:val="0"/>
      <w:color w:val="000000"/>
      <w:sz w:val="24"/>
      <w:szCs w:val="24"/>
    </w:rPr>
  </w:style>
  <w:style w:type="paragraph" w:customStyle="1" w:styleId="titre30">
    <w:name w:val="titre 3"/>
    <w:next w:val="CorpsA"/>
    <w:autoRedefine/>
    <w:rsid w:val="007026F6"/>
    <w:pPr>
      <w:keepNext/>
      <w:spacing w:before="120"/>
    </w:pPr>
    <w:rPr>
      <w:rFonts w:eastAsia="ヒラギノ角ゴ Pro W3" w:cs="Times New Roman"/>
      <w:color w:val="000000"/>
    </w:rPr>
  </w:style>
  <w:style w:type="paragraph" w:customStyle="1" w:styleId="liste">
    <w:name w:val="liste"/>
    <w:rsid w:val="00C57E04"/>
    <w:pPr>
      <w:tabs>
        <w:tab w:val="left" w:pos="180"/>
      </w:tabs>
      <w:jc w:val="both"/>
    </w:pPr>
    <w:rPr>
      <w:rFonts w:ascii="Times New Roman" w:eastAsia="ヒラギノ角ゴ Pro W3" w:hAnsi="Times New Roman" w:cs="Times New Roman"/>
      <w:color w:val="000000"/>
      <w:sz w:val="24"/>
    </w:rPr>
  </w:style>
  <w:style w:type="paragraph" w:styleId="Notedebasdepage">
    <w:name w:val="footnote text"/>
    <w:basedOn w:val="Normal"/>
    <w:link w:val="NotedebasdepageCar"/>
    <w:uiPriority w:val="99"/>
    <w:unhideWhenUsed/>
    <w:rsid w:val="001F2163"/>
    <w:pPr>
      <w:spacing w:line="240" w:lineRule="auto"/>
      <w:jc w:val="left"/>
    </w:pPr>
    <w:rPr>
      <w:rFonts w:asciiTheme="minorHAnsi" w:eastAsiaTheme="minorHAnsi" w:hAnsiTheme="minorHAnsi" w:cstheme="minorBidi"/>
      <w:lang w:eastAsia="en-US"/>
    </w:rPr>
  </w:style>
  <w:style w:type="character" w:customStyle="1" w:styleId="NotedebasdepageCar">
    <w:name w:val="Note de bas de page Car"/>
    <w:basedOn w:val="Policepardfaut"/>
    <w:link w:val="Notedebasdepage"/>
    <w:uiPriority w:val="99"/>
    <w:rsid w:val="001F2163"/>
    <w:rPr>
      <w:rFonts w:asciiTheme="minorHAnsi" w:eastAsiaTheme="minorHAnsi" w:hAnsiTheme="minorHAnsi" w:cstheme="minorBidi"/>
      <w:lang w:eastAsia="en-US"/>
    </w:rPr>
  </w:style>
  <w:style w:type="character" w:styleId="Appelnotedebasdep">
    <w:name w:val="footnote reference"/>
    <w:unhideWhenUsed/>
    <w:rsid w:val="001F2163"/>
    <w:rPr>
      <w:vertAlign w:val="superscript"/>
    </w:rPr>
  </w:style>
  <w:style w:type="paragraph" w:styleId="Rvision">
    <w:name w:val="Revision"/>
    <w:hidden/>
    <w:uiPriority w:val="99"/>
    <w:semiHidden/>
    <w:rsid w:val="002300B1"/>
  </w:style>
  <w:style w:type="character" w:styleId="Lienhypertextevisit">
    <w:name w:val="FollowedHyperlink"/>
    <w:basedOn w:val="Policepardfaut"/>
    <w:uiPriority w:val="99"/>
    <w:unhideWhenUsed/>
    <w:rsid w:val="00D669B4"/>
    <w:rPr>
      <w:color w:val="800080"/>
      <w:u w:val="single"/>
    </w:rPr>
  </w:style>
  <w:style w:type="paragraph" w:customStyle="1" w:styleId="font5">
    <w:name w:val="font5"/>
    <w:basedOn w:val="Normal"/>
    <w:rsid w:val="00D669B4"/>
    <w:pPr>
      <w:spacing w:before="100" w:beforeAutospacing="1" w:after="100" w:afterAutospacing="1" w:line="240" w:lineRule="auto"/>
      <w:jc w:val="left"/>
    </w:pPr>
    <w:rPr>
      <w:sz w:val="28"/>
      <w:szCs w:val="28"/>
    </w:rPr>
  </w:style>
  <w:style w:type="paragraph" w:customStyle="1" w:styleId="font6">
    <w:name w:val="font6"/>
    <w:basedOn w:val="Normal"/>
    <w:rsid w:val="00D669B4"/>
    <w:pPr>
      <w:spacing w:before="100" w:beforeAutospacing="1" w:after="100" w:afterAutospacing="1" w:line="240" w:lineRule="auto"/>
      <w:jc w:val="left"/>
    </w:pPr>
    <w:rPr>
      <w:b/>
      <w:bCs/>
      <w:sz w:val="28"/>
      <w:szCs w:val="28"/>
    </w:rPr>
  </w:style>
  <w:style w:type="paragraph" w:customStyle="1" w:styleId="xl66">
    <w:name w:val="xl66"/>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67">
    <w:name w:val="xl67"/>
    <w:basedOn w:val="Normal"/>
    <w:rsid w:val="00D669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68">
    <w:name w:val="xl68"/>
    <w:basedOn w:val="Normal"/>
    <w:rsid w:val="00D669B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sz w:val="14"/>
      <w:szCs w:val="14"/>
    </w:rPr>
  </w:style>
  <w:style w:type="paragraph" w:customStyle="1" w:styleId="xl69">
    <w:name w:val="xl69"/>
    <w:basedOn w:val="Normal"/>
    <w:rsid w:val="00D669B4"/>
    <w:pPr>
      <w:pBdr>
        <w:top w:val="single" w:sz="4" w:space="0" w:color="auto"/>
        <w:left w:val="single" w:sz="4"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0">
    <w:name w:val="xl70"/>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1">
    <w:name w:val="xl71"/>
    <w:basedOn w:val="Normal"/>
    <w:rsid w:val="00D669B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2">
    <w:name w:val="xl72"/>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3">
    <w:name w:val="xl73"/>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4">
    <w:name w:val="xl74"/>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5">
    <w:name w:val="xl75"/>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6">
    <w:name w:val="xl76"/>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7">
    <w:name w:val="xl77"/>
    <w:basedOn w:val="Normal"/>
    <w:rsid w:val="00D669B4"/>
    <w:pPr>
      <w:pBdr>
        <w:top w:val="single" w:sz="4" w:space="0" w:color="auto"/>
        <w:left w:val="single" w:sz="4" w:space="0" w:color="auto"/>
        <w:bottom w:val="dashed" w:sz="8" w:space="0" w:color="auto"/>
      </w:pBdr>
      <w:shd w:val="clear" w:color="000000" w:fill="D9D9D9"/>
      <w:spacing w:before="100" w:beforeAutospacing="1" w:after="100" w:afterAutospacing="1" w:line="240" w:lineRule="auto"/>
      <w:jc w:val="left"/>
    </w:pPr>
    <w:rPr>
      <w:rFonts w:ascii="Times" w:hAnsi="Times"/>
    </w:rPr>
  </w:style>
  <w:style w:type="paragraph" w:customStyle="1" w:styleId="xl78">
    <w:name w:val="xl78"/>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9">
    <w:name w:val="xl79"/>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0">
    <w:name w:val="xl80"/>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81">
    <w:name w:val="xl81"/>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2">
    <w:name w:val="xl82"/>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83">
    <w:name w:val="xl83"/>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4">
    <w:name w:val="xl8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5">
    <w:name w:val="xl85"/>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6">
    <w:name w:val="xl86"/>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7">
    <w:name w:val="xl87"/>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8">
    <w:name w:val="xl88"/>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9">
    <w:name w:val="xl89"/>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90">
    <w:name w:val="xl90"/>
    <w:basedOn w:val="Normal"/>
    <w:rsid w:val="00D669B4"/>
    <w:pPr>
      <w:pBdr>
        <w:left w:val="single" w:sz="4" w:space="0" w:color="auto"/>
        <w:bottom w:val="single" w:sz="4" w:space="0" w:color="auto"/>
      </w:pBdr>
      <w:spacing w:before="100" w:beforeAutospacing="1" w:after="100" w:afterAutospacing="1" w:line="240" w:lineRule="auto"/>
      <w:jc w:val="left"/>
    </w:pPr>
    <w:rPr>
      <w:rFonts w:ascii="Times" w:hAnsi="Times"/>
    </w:rPr>
  </w:style>
  <w:style w:type="paragraph" w:customStyle="1" w:styleId="xl91">
    <w:name w:val="xl91"/>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92">
    <w:name w:val="xl92"/>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3">
    <w:name w:val="xl93"/>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4">
    <w:name w:val="xl9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5">
    <w:name w:val="xl95"/>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6">
    <w:name w:val="xl96"/>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7">
    <w:name w:val="xl97"/>
    <w:basedOn w:val="Normal"/>
    <w:rsid w:val="00D669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8">
    <w:name w:val="xl98"/>
    <w:basedOn w:val="Normal"/>
    <w:rsid w:val="00D669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99">
    <w:name w:val="xl99"/>
    <w:basedOn w:val="Normal"/>
    <w:rsid w:val="00D669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100">
    <w:name w:val="xl100"/>
    <w:basedOn w:val="Normal"/>
    <w:rsid w:val="00D669B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Times" w:hAnsi="Times"/>
    </w:rPr>
  </w:style>
  <w:style w:type="paragraph" w:customStyle="1" w:styleId="xl101">
    <w:name w:val="xl101"/>
    <w:basedOn w:val="Normal"/>
    <w:rsid w:val="00D669B4"/>
    <w:pPr>
      <w:pBdr>
        <w:top w:val="single" w:sz="4" w:space="0" w:color="auto"/>
        <w:left w:val="single" w:sz="4" w:space="0" w:color="auto"/>
        <w:bottom w:val="single" w:sz="8" w:space="0" w:color="auto"/>
      </w:pBdr>
      <w:spacing w:before="100" w:beforeAutospacing="1" w:after="100" w:afterAutospacing="1" w:line="240" w:lineRule="auto"/>
      <w:jc w:val="left"/>
    </w:pPr>
    <w:rPr>
      <w:rFonts w:ascii="Times" w:hAnsi="Times"/>
    </w:rPr>
  </w:style>
  <w:style w:type="paragraph" w:customStyle="1" w:styleId="xl102">
    <w:name w:val="xl102"/>
    <w:basedOn w:val="Normal"/>
    <w:rsid w:val="00D669B4"/>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w:hAnsi="Times"/>
    </w:rPr>
  </w:style>
  <w:style w:type="paragraph" w:customStyle="1" w:styleId="xl103">
    <w:name w:val="xl103"/>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4">
    <w:name w:val="xl104"/>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5">
    <w:name w:val="xl105"/>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106">
    <w:name w:val="xl106"/>
    <w:basedOn w:val="Normal"/>
    <w:rsid w:val="00D669B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7">
    <w:name w:val="xl107"/>
    <w:basedOn w:val="Normal"/>
    <w:rsid w:val="00D669B4"/>
    <w:pPr>
      <w:pBdr>
        <w:top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8">
    <w:name w:val="xl108"/>
    <w:basedOn w:val="Normal"/>
    <w:rsid w:val="00D669B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sz w:val="24"/>
      <w:szCs w:val="24"/>
    </w:rPr>
  </w:style>
  <w:style w:type="paragraph" w:customStyle="1" w:styleId="Contenudetableau">
    <w:name w:val="Contenu de tableau"/>
    <w:basedOn w:val="Normal"/>
    <w:rsid w:val="00651ED1"/>
    <w:pPr>
      <w:suppressLineNumbers/>
      <w:suppressAutoHyphens/>
    </w:pPr>
    <w:rPr>
      <w:rFonts w:ascii="Times New Roman" w:hAnsi="Times New Roman" w:cs="Times New Roman"/>
    </w:rPr>
  </w:style>
  <w:style w:type="character" w:styleId="Emphase">
    <w:name w:val="Emphasis"/>
    <w:qFormat/>
    <w:rsid w:val="00F314DF"/>
    <w:rPr>
      <w:i/>
      <w:iCs/>
    </w:rPr>
  </w:style>
  <w:style w:type="paragraph" w:styleId="Lgende">
    <w:name w:val="caption"/>
    <w:basedOn w:val="Normal"/>
    <w:next w:val="Normal"/>
    <w:qFormat/>
    <w:rsid w:val="00A25C06"/>
    <w:pPr>
      <w:overflowPunct w:val="0"/>
      <w:autoSpaceDE w:val="0"/>
      <w:autoSpaceDN w:val="0"/>
      <w:adjustRightInd w:val="0"/>
      <w:spacing w:line="240" w:lineRule="auto"/>
      <w:jc w:val="center"/>
      <w:textAlignment w:val="baseline"/>
    </w:pPr>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1302">
      <w:bodyDiv w:val="1"/>
      <w:marLeft w:val="0"/>
      <w:marRight w:val="0"/>
      <w:marTop w:val="0"/>
      <w:marBottom w:val="0"/>
      <w:divBdr>
        <w:top w:val="none" w:sz="0" w:space="0" w:color="auto"/>
        <w:left w:val="none" w:sz="0" w:space="0" w:color="auto"/>
        <w:bottom w:val="none" w:sz="0" w:space="0" w:color="auto"/>
        <w:right w:val="none" w:sz="0" w:space="0" w:color="auto"/>
      </w:divBdr>
    </w:div>
    <w:div w:id="206374251">
      <w:bodyDiv w:val="1"/>
      <w:marLeft w:val="0"/>
      <w:marRight w:val="0"/>
      <w:marTop w:val="0"/>
      <w:marBottom w:val="0"/>
      <w:divBdr>
        <w:top w:val="none" w:sz="0" w:space="0" w:color="auto"/>
        <w:left w:val="none" w:sz="0" w:space="0" w:color="auto"/>
        <w:bottom w:val="none" w:sz="0" w:space="0" w:color="auto"/>
        <w:right w:val="none" w:sz="0" w:space="0" w:color="auto"/>
      </w:divBdr>
    </w:div>
    <w:div w:id="209198027">
      <w:bodyDiv w:val="1"/>
      <w:marLeft w:val="0"/>
      <w:marRight w:val="0"/>
      <w:marTop w:val="0"/>
      <w:marBottom w:val="0"/>
      <w:divBdr>
        <w:top w:val="none" w:sz="0" w:space="0" w:color="auto"/>
        <w:left w:val="none" w:sz="0" w:space="0" w:color="auto"/>
        <w:bottom w:val="none" w:sz="0" w:space="0" w:color="auto"/>
        <w:right w:val="none" w:sz="0" w:space="0" w:color="auto"/>
      </w:divBdr>
    </w:div>
    <w:div w:id="231504588">
      <w:bodyDiv w:val="1"/>
      <w:marLeft w:val="0"/>
      <w:marRight w:val="0"/>
      <w:marTop w:val="0"/>
      <w:marBottom w:val="0"/>
      <w:divBdr>
        <w:top w:val="none" w:sz="0" w:space="0" w:color="auto"/>
        <w:left w:val="none" w:sz="0" w:space="0" w:color="auto"/>
        <w:bottom w:val="none" w:sz="0" w:space="0" w:color="auto"/>
        <w:right w:val="none" w:sz="0" w:space="0" w:color="auto"/>
      </w:divBdr>
    </w:div>
    <w:div w:id="387652836">
      <w:bodyDiv w:val="1"/>
      <w:marLeft w:val="0"/>
      <w:marRight w:val="0"/>
      <w:marTop w:val="0"/>
      <w:marBottom w:val="0"/>
      <w:divBdr>
        <w:top w:val="none" w:sz="0" w:space="0" w:color="auto"/>
        <w:left w:val="none" w:sz="0" w:space="0" w:color="auto"/>
        <w:bottom w:val="none" w:sz="0" w:space="0" w:color="auto"/>
        <w:right w:val="none" w:sz="0" w:space="0" w:color="auto"/>
      </w:divBdr>
    </w:div>
    <w:div w:id="412313432">
      <w:bodyDiv w:val="1"/>
      <w:marLeft w:val="0"/>
      <w:marRight w:val="0"/>
      <w:marTop w:val="0"/>
      <w:marBottom w:val="0"/>
      <w:divBdr>
        <w:top w:val="none" w:sz="0" w:space="0" w:color="auto"/>
        <w:left w:val="none" w:sz="0" w:space="0" w:color="auto"/>
        <w:bottom w:val="none" w:sz="0" w:space="0" w:color="auto"/>
        <w:right w:val="none" w:sz="0" w:space="0" w:color="auto"/>
      </w:divBdr>
    </w:div>
    <w:div w:id="473840083">
      <w:bodyDiv w:val="1"/>
      <w:marLeft w:val="0"/>
      <w:marRight w:val="0"/>
      <w:marTop w:val="0"/>
      <w:marBottom w:val="0"/>
      <w:divBdr>
        <w:top w:val="none" w:sz="0" w:space="0" w:color="auto"/>
        <w:left w:val="none" w:sz="0" w:space="0" w:color="auto"/>
        <w:bottom w:val="none" w:sz="0" w:space="0" w:color="auto"/>
        <w:right w:val="none" w:sz="0" w:space="0" w:color="auto"/>
      </w:divBdr>
    </w:div>
    <w:div w:id="606667092">
      <w:bodyDiv w:val="1"/>
      <w:marLeft w:val="0"/>
      <w:marRight w:val="0"/>
      <w:marTop w:val="0"/>
      <w:marBottom w:val="0"/>
      <w:divBdr>
        <w:top w:val="none" w:sz="0" w:space="0" w:color="auto"/>
        <w:left w:val="none" w:sz="0" w:space="0" w:color="auto"/>
        <w:bottom w:val="none" w:sz="0" w:space="0" w:color="auto"/>
        <w:right w:val="none" w:sz="0" w:space="0" w:color="auto"/>
      </w:divBdr>
    </w:div>
    <w:div w:id="691877581">
      <w:bodyDiv w:val="1"/>
      <w:marLeft w:val="0"/>
      <w:marRight w:val="0"/>
      <w:marTop w:val="0"/>
      <w:marBottom w:val="0"/>
      <w:divBdr>
        <w:top w:val="none" w:sz="0" w:space="0" w:color="auto"/>
        <w:left w:val="none" w:sz="0" w:space="0" w:color="auto"/>
        <w:bottom w:val="none" w:sz="0" w:space="0" w:color="auto"/>
        <w:right w:val="none" w:sz="0" w:space="0" w:color="auto"/>
      </w:divBdr>
    </w:div>
    <w:div w:id="719012033">
      <w:bodyDiv w:val="1"/>
      <w:marLeft w:val="0"/>
      <w:marRight w:val="0"/>
      <w:marTop w:val="0"/>
      <w:marBottom w:val="0"/>
      <w:divBdr>
        <w:top w:val="none" w:sz="0" w:space="0" w:color="auto"/>
        <w:left w:val="none" w:sz="0" w:space="0" w:color="auto"/>
        <w:bottom w:val="none" w:sz="0" w:space="0" w:color="auto"/>
        <w:right w:val="none" w:sz="0" w:space="0" w:color="auto"/>
      </w:divBdr>
    </w:div>
    <w:div w:id="937757042">
      <w:bodyDiv w:val="1"/>
      <w:marLeft w:val="0"/>
      <w:marRight w:val="0"/>
      <w:marTop w:val="0"/>
      <w:marBottom w:val="0"/>
      <w:divBdr>
        <w:top w:val="none" w:sz="0" w:space="0" w:color="auto"/>
        <w:left w:val="none" w:sz="0" w:space="0" w:color="auto"/>
        <w:bottom w:val="none" w:sz="0" w:space="0" w:color="auto"/>
        <w:right w:val="none" w:sz="0" w:space="0" w:color="auto"/>
      </w:divBdr>
    </w:div>
    <w:div w:id="941452624">
      <w:bodyDiv w:val="1"/>
      <w:marLeft w:val="0"/>
      <w:marRight w:val="0"/>
      <w:marTop w:val="0"/>
      <w:marBottom w:val="0"/>
      <w:divBdr>
        <w:top w:val="none" w:sz="0" w:space="0" w:color="auto"/>
        <w:left w:val="none" w:sz="0" w:space="0" w:color="auto"/>
        <w:bottom w:val="none" w:sz="0" w:space="0" w:color="auto"/>
        <w:right w:val="none" w:sz="0" w:space="0" w:color="auto"/>
      </w:divBdr>
    </w:div>
    <w:div w:id="1168059521">
      <w:bodyDiv w:val="1"/>
      <w:marLeft w:val="0"/>
      <w:marRight w:val="0"/>
      <w:marTop w:val="0"/>
      <w:marBottom w:val="0"/>
      <w:divBdr>
        <w:top w:val="none" w:sz="0" w:space="0" w:color="auto"/>
        <w:left w:val="none" w:sz="0" w:space="0" w:color="auto"/>
        <w:bottom w:val="none" w:sz="0" w:space="0" w:color="auto"/>
        <w:right w:val="none" w:sz="0" w:space="0" w:color="auto"/>
      </w:divBdr>
    </w:div>
    <w:div w:id="1646660783">
      <w:bodyDiv w:val="1"/>
      <w:marLeft w:val="0"/>
      <w:marRight w:val="0"/>
      <w:marTop w:val="0"/>
      <w:marBottom w:val="0"/>
      <w:divBdr>
        <w:top w:val="none" w:sz="0" w:space="0" w:color="auto"/>
        <w:left w:val="none" w:sz="0" w:space="0" w:color="auto"/>
        <w:bottom w:val="none" w:sz="0" w:space="0" w:color="auto"/>
        <w:right w:val="none" w:sz="0" w:space="0" w:color="auto"/>
      </w:divBdr>
    </w:div>
    <w:div w:id="1862236657">
      <w:bodyDiv w:val="1"/>
      <w:marLeft w:val="0"/>
      <w:marRight w:val="0"/>
      <w:marTop w:val="0"/>
      <w:marBottom w:val="0"/>
      <w:divBdr>
        <w:top w:val="none" w:sz="0" w:space="0" w:color="auto"/>
        <w:left w:val="none" w:sz="0" w:space="0" w:color="auto"/>
        <w:bottom w:val="none" w:sz="0" w:space="0" w:color="auto"/>
        <w:right w:val="none" w:sz="0" w:space="0" w:color="auto"/>
      </w:divBdr>
    </w:div>
    <w:div w:id="1971089755">
      <w:bodyDiv w:val="1"/>
      <w:marLeft w:val="0"/>
      <w:marRight w:val="0"/>
      <w:marTop w:val="0"/>
      <w:marBottom w:val="0"/>
      <w:divBdr>
        <w:top w:val="none" w:sz="0" w:space="0" w:color="auto"/>
        <w:left w:val="none" w:sz="0" w:space="0" w:color="auto"/>
        <w:bottom w:val="none" w:sz="0" w:space="0" w:color="auto"/>
        <w:right w:val="none" w:sz="0" w:space="0" w:color="auto"/>
      </w:divBdr>
    </w:div>
    <w:div w:id="1994211112">
      <w:bodyDiv w:val="1"/>
      <w:marLeft w:val="0"/>
      <w:marRight w:val="0"/>
      <w:marTop w:val="0"/>
      <w:marBottom w:val="0"/>
      <w:divBdr>
        <w:top w:val="none" w:sz="0" w:space="0" w:color="auto"/>
        <w:left w:val="none" w:sz="0" w:space="0" w:color="auto"/>
        <w:bottom w:val="none" w:sz="0" w:space="0" w:color="auto"/>
        <w:right w:val="none" w:sz="0" w:space="0" w:color="auto"/>
      </w:divBdr>
    </w:div>
    <w:div w:id="2010475586">
      <w:bodyDiv w:val="1"/>
      <w:marLeft w:val="0"/>
      <w:marRight w:val="0"/>
      <w:marTop w:val="0"/>
      <w:marBottom w:val="0"/>
      <w:divBdr>
        <w:top w:val="none" w:sz="0" w:space="0" w:color="auto"/>
        <w:left w:val="none" w:sz="0" w:space="0" w:color="auto"/>
        <w:bottom w:val="none" w:sz="0" w:space="0" w:color="auto"/>
        <w:right w:val="none" w:sz="0" w:space="0" w:color="auto"/>
      </w:divBdr>
    </w:div>
    <w:div w:id="2039967625">
      <w:bodyDiv w:val="1"/>
      <w:marLeft w:val="0"/>
      <w:marRight w:val="0"/>
      <w:marTop w:val="0"/>
      <w:marBottom w:val="0"/>
      <w:divBdr>
        <w:top w:val="none" w:sz="0" w:space="0" w:color="auto"/>
        <w:left w:val="none" w:sz="0" w:space="0" w:color="auto"/>
        <w:bottom w:val="none" w:sz="0" w:space="0" w:color="auto"/>
        <w:right w:val="none" w:sz="0" w:space="0" w:color="auto"/>
      </w:divBdr>
    </w:div>
    <w:div w:id="2040816377">
      <w:bodyDiv w:val="1"/>
      <w:marLeft w:val="0"/>
      <w:marRight w:val="0"/>
      <w:marTop w:val="0"/>
      <w:marBottom w:val="0"/>
      <w:divBdr>
        <w:top w:val="none" w:sz="0" w:space="0" w:color="auto"/>
        <w:left w:val="none" w:sz="0" w:space="0" w:color="auto"/>
        <w:bottom w:val="none" w:sz="0" w:space="0" w:color="auto"/>
        <w:right w:val="none" w:sz="0" w:space="0" w:color="auto"/>
      </w:divBdr>
    </w:div>
    <w:div w:id="2055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wmf"/><Relationship Id="rId31" Type="http://schemas.openxmlformats.org/officeDocument/2006/relationships/image" Target="media/image23.wmf"/><Relationship Id="rId32" Type="http://schemas.openxmlformats.org/officeDocument/2006/relationships/image" Target="media/image24.wmf"/><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ache.media.education.gouv.fr/file/caplp_externe/49/5/s2016_caplp_externe_genie_meca_maint_vehic_1_564495.pdf" TargetMode="External"/><Relationship Id="rId33" Type="http://schemas.openxmlformats.org/officeDocument/2006/relationships/image" Target="media/image25.wmf"/><Relationship Id="rId34" Type="http://schemas.openxmlformats.org/officeDocument/2006/relationships/image" Target="media/image26.jpeg"/><Relationship Id="rId35" Type="http://schemas.openxmlformats.org/officeDocument/2006/relationships/image" Target="media/image27.wmf"/><Relationship Id="rId36" Type="http://schemas.openxmlformats.org/officeDocument/2006/relationships/image" Target="media/image28.wmf"/><Relationship Id="rId10" Type="http://schemas.openxmlformats.org/officeDocument/2006/relationships/image" Target="media/image2.png"/><Relationship Id="rId11" Type="http://schemas.openxmlformats.org/officeDocument/2006/relationships/image" Target="media/image3.wmf"/><Relationship Id="rId12" Type="http://schemas.openxmlformats.org/officeDocument/2006/relationships/image" Target="media/image4.wmf"/><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wmf"/><Relationship Id="rId18" Type="http://schemas.openxmlformats.org/officeDocument/2006/relationships/image" Target="media/image10.emf"/><Relationship Id="rId19" Type="http://schemas.openxmlformats.org/officeDocument/2006/relationships/image" Target="media/image11.wmf"/><Relationship Id="rId37" Type="http://schemas.openxmlformats.org/officeDocument/2006/relationships/image" Target="media/image29.jpe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header" Target="header3.xml"/><Relationship Id="rId43" Type="http://schemas.openxmlformats.org/officeDocument/2006/relationships/footer" Target="footer3.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916A8-DAD5-1D48-941F-79FABFB4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821</Words>
  <Characters>4517</Characters>
  <Application>Microsoft Macintosh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RAPPORT CONC EXTERNE CARROSSERIE 2009</vt:lpstr>
    </vt:vector>
  </TitlesOfParts>
  <Company>Rectorat</Company>
  <LinksUpToDate>false</LinksUpToDate>
  <CharactersWithSpaces>5328</CharactersWithSpaces>
  <SharedDoc>false</SharedDoc>
  <HLinks>
    <vt:vector size="6" baseType="variant">
      <vt:variant>
        <vt:i4>196690</vt:i4>
      </vt:variant>
      <vt:variant>
        <vt:i4>12</vt:i4>
      </vt:variant>
      <vt:variant>
        <vt:i4>0</vt:i4>
      </vt:variant>
      <vt:variant>
        <vt:i4>5</vt:i4>
      </vt:variant>
      <vt:variant>
        <vt:lpwstr>http://www.education.gouv.fr/recrutement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CONC EXTERNE CARROSSERIE 2009</dc:title>
  <dc:creator>P. COSTA</dc:creator>
  <cp:lastModifiedBy>Pascale Costa</cp:lastModifiedBy>
  <cp:revision>4</cp:revision>
  <cp:lastPrinted>2016-07-04T08:07:00Z</cp:lastPrinted>
  <dcterms:created xsi:type="dcterms:W3CDTF">2016-11-20T15:09:00Z</dcterms:created>
  <dcterms:modified xsi:type="dcterms:W3CDTF">2016-11-20T15:12:00Z</dcterms:modified>
</cp:coreProperties>
</file>