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D1B44B5" w14:textId="5FFB6587" w:rsidR="00F262BE" w:rsidRDefault="00D4013D">
      <w:pPr>
        <w:jc w:val="center"/>
        <w:rPr>
          <w:rFonts w:ascii="Arial" w:hAnsi="Arial"/>
          <w:b/>
          <w:bCs/>
          <w:sz w:val="22"/>
          <w:szCs w:val="22"/>
        </w:rPr>
      </w:pPr>
      <w:r>
        <w:rPr>
          <w:noProof/>
          <w:lang w:eastAsia="fr-FR" w:bidi="ar-SA"/>
        </w:rPr>
        <mc:AlternateContent>
          <mc:Choice Requires="wps">
            <w:drawing>
              <wp:anchor distT="72390" distB="72390" distL="72390" distR="72390" simplePos="0" relativeHeight="251652608" behindDoc="0" locked="0" layoutInCell="1" allowOverlap="1" wp14:anchorId="4DCE51F6" wp14:editId="4626F7C0">
                <wp:simplePos x="0" y="0"/>
                <wp:positionH relativeFrom="column">
                  <wp:align>center</wp:align>
                </wp:positionH>
                <wp:positionV relativeFrom="paragraph">
                  <wp:posOffset>40005</wp:posOffset>
                </wp:positionV>
                <wp:extent cx="3938905" cy="843915"/>
                <wp:effectExtent l="0" t="1905" r="10795" b="17780"/>
                <wp:wrapSquare wrapText="bothSides"/>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905" cy="843915"/>
                        </a:xfrm>
                        <a:prstGeom prst="rect">
                          <a:avLst/>
                        </a:prstGeom>
                        <a:solidFill>
                          <a:srgbClr val="FFFFFF"/>
                        </a:solidFill>
                        <a:ln w="6350">
                          <a:solidFill>
                            <a:srgbClr val="000000"/>
                          </a:solidFill>
                          <a:miter lim="800000"/>
                          <a:headEnd/>
                          <a:tailEnd/>
                        </a:ln>
                      </wps:spPr>
                      <wps:txbx>
                        <w:txbxContent>
                          <w:p w14:paraId="0C980618" w14:textId="77777777" w:rsidR="00884461" w:rsidRPr="00545788" w:rsidRDefault="00884461">
                            <w:pPr>
                              <w:jc w:val="center"/>
                              <w:rPr>
                                <w:rFonts w:ascii="Arial" w:hAnsi="Arial" w:cs="Arial"/>
                                <w:b/>
                                <w:bCs/>
                                <w:sz w:val="32"/>
                                <w:szCs w:val="32"/>
                              </w:rPr>
                            </w:pPr>
                            <w:r>
                              <w:rPr>
                                <w:rFonts w:ascii="Arial" w:hAnsi="Arial" w:cs="Arial"/>
                                <w:b/>
                                <w:bCs/>
                                <w:sz w:val="32"/>
                                <w:szCs w:val="32"/>
                              </w:rPr>
                              <w:t>Dossier technique :</w:t>
                            </w:r>
                          </w:p>
                          <w:p w14:paraId="3F2E6B83" w14:textId="4641B774" w:rsidR="00884461" w:rsidRPr="00545788" w:rsidRDefault="00CA24B6">
                            <w:pPr>
                              <w:jc w:val="center"/>
                              <w:rPr>
                                <w:rFonts w:ascii="Arial" w:hAnsi="Arial" w:cs="Arial"/>
                                <w:b/>
                                <w:bCs/>
                                <w:sz w:val="32"/>
                                <w:szCs w:val="32"/>
                              </w:rPr>
                            </w:pPr>
                            <w:r>
                              <w:rPr>
                                <w:rFonts w:ascii="Arial" w:hAnsi="Arial" w:cs="Arial"/>
                                <w:b/>
                                <w:bCs/>
                                <w:sz w:val="32"/>
                                <w:szCs w:val="32"/>
                              </w:rPr>
                              <w:t>s</w:t>
                            </w:r>
                            <w:r w:rsidR="00884461">
                              <w:rPr>
                                <w:rFonts w:ascii="Arial" w:hAnsi="Arial" w:cs="Arial"/>
                                <w:b/>
                                <w:bCs/>
                                <w:sz w:val="32"/>
                                <w:szCs w:val="32"/>
                              </w:rPr>
                              <w:t xml:space="preserve">ystème de propulsion hybride du véhicule </w:t>
                            </w:r>
                            <w:r w:rsidR="00D91B19">
                              <w:rPr>
                                <w:rFonts w:ascii="Arial" w:hAnsi="Arial" w:cs="Arial"/>
                                <w:b/>
                                <w:bCs/>
                                <w:sz w:val="32"/>
                                <w:szCs w:val="32"/>
                              </w:rPr>
                              <w:t>Toyota Prius</w:t>
                            </w:r>
                          </w:p>
                          <w:p w14:paraId="72DF498F" w14:textId="77777777" w:rsidR="00884461" w:rsidRPr="00545788" w:rsidRDefault="00884461">
                            <w:pPr>
                              <w:jc w:val="center"/>
                              <w:rPr>
                                <w:rFonts w:ascii="Arial" w:hAnsi="Arial" w:cs="Arial"/>
                                <w:sz w:val="32"/>
                                <w:szCs w:val="32"/>
                              </w:rPr>
                            </w:pPr>
                            <w:r w:rsidRPr="00545788">
                              <w:rPr>
                                <w:rFonts w:ascii="Arial" w:hAnsi="Arial" w:cs="Arial"/>
                                <w:b/>
                                <w:bCs/>
                                <w:sz w:val="32"/>
                                <w:szCs w:val="32"/>
                              </w:rPr>
                              <w:t>CTIS SYEGON</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0;margin-top:3.15pt;width:310.15pt;height:66.45pt;z-index:251652608;visibility:visible;mso-wrap-style:square;mso-width-percent:0;mso-height-percent:0;mso-wrap-distance-left:5.7pt;mso-wrap-distance-top:5.7pt;mso-wrap-distance-right:5.7pt;mso-wrap-distance-bottom:5.7pt;mso-position-horizontal:center;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" strokeweight=".5pt">
                <v:textbox inset="4.25pt,4.25pt,4.25pt,4.25pt">
                  <w:txbxContent>
                    <w:p w14:paraId="0C980618" w14:textId="77777777" w:rsidR="00884461" w:rsidRPr="00545788" w:rsidRDefault="00884461">
                      <w:pPr>
                        <w:jc w:val="center"/>
                        <w:rPr>
                          <w:rFonts w:ascii="Arial" w:hAnsi="Arial" w:cs="Arial"/>
                          <w:b/>
                          <w:bCs/>
                          <w:sz w:val="32"/>
                          <w:szCs w:val="32"/>
                        </w:rPr>
                      </w:pPr>
                      <w:r>
                        <w:rPr>
                          <w:rFonts w:ascii="Arial" w:hAnsi="Arial" w:cs="Arial"/>
                          <w:b/>
                          <w:bCs/>
                          <w:sz w:val="32"/>
                          <w:szCs w:val="32"/>
                        </w:rPr>
                        <w:t>Dossier technique :</w:t>
                      </w:r>
                    </w:p>
                    <w:p w14:paraId="3F2E6B83" w14:textId="4641B774" w:rsidR="00884461" w:rsidRPr="00545788" w:rsidRDefault="00CA24B6">
                      <w:pPr>
                        <w:jc w:val="center"/>
                        <w:rPr>
                          <w:rFonts w:ascii="Arial" w:hAnsi="Arial" w:cs="Arial"/>
                          <w:b/>
                          <w:bCs/>
                          <w:sz w:val="32"/>
                          <w:szCs w:val="32"/>
                        </w:rPr>
                      </w:pPr>
                      <w:r>
                        <w:rPr>
                          <w:rFonts w:ascii="Arial" w:hAnsi="Arial" w:cs="Arial"/>
                          <w:b/>
                          <w:bCs/>
                          <w:sz w:val="32"/>
                          <w:szCs w:val="32"/>
                        </w:rPr>
                        <w:t>s</w:t>
                      </w:r>
                      <w:r w:rsidR="00884461">
                        <w:rPr>
                          <w:rFonts w:ascii="Arial" w:hAnsi="Arial" w:cs="Arial"/>
                          <w:b/>
                          <w:bCs/>
                          <w:sz w:val="32"/>
                          <w:szCs w:val="32"/>
                        </w:rPr>
                        <w:t xml:space="preserve">ystème de propulsion hybride du véhicule </w:t>
                      </w:r>
                      <w:r w:rsidR="00D91B19">
                        <w:rPr>
                          <w:rFonts w:ascii="Arial" w:hAnsi="Arial" w:cs="Arial"/>
                          <w:b/>
                          <w:bCs/>
                          <w:sz w:val="32"/>
                          <w:szCs w:val="32"/>
                        </w:rPr>
                        <w:t>Toyota Prius</w:t>
                      </w:r>
                    </w:p>
                    <w:p w14:paraId="72DF498F" w14:textId="77777777" w:rsidR="00884461" w:rsidRPr="00545788" w:rsidRDefault="00884461">
                      <w:pPr>
                        <w:jc w:val="center"/>
                        <w:rPr>
                          <w:rFonts w:ascii="Arial" w:hAnsi="Arial" w:cs="Arial"/>
                          <w:sz w:val="32"/>
                          <w:szCs w:val="32"/>
                        </w:rPr>
                      </w:pPr>
                      <w:r w:rsidRPr="00545788">
                        <w:rPr>
                          <w:rFonts w:ascii="Arial" w:hAnsi="Arial" w:cs="Arial"/>
                          <w:b/>
                          <w:bCs/>
                          <w:sz w:val="32"/>
                          <w:szCs w:val="32"/>
                        </w:rPr>
                        <w:t>CTIS SYEGON</w:t>
                      </w:r>
                    </w:p>
                  </w:txbxContent>
                </v:textbox>
                <w10:wrap type="square"/>
              </v:shape>
            </w:pict>
          </mc:Fallback>
        </mc:AlternateContent>
      </w:r>
    </w:p>
    <w:p w14:paraId="1A27CEA4" w14:textId="77777777" w:rsidR="00F262BE" w:rsidRDefault="00F262BE">
      <w:pPr>
        <w:jc w:val="center"/>
        <w:rPr>
          <w:rFonts w:ascii="Arial" w:hAnsi="Arial"/>
          <w:b/>
          <w:bCs/>
          <w:sz w:val="22"/>
          <w:szCs w:val="22"/>
        </w:rPr>
      </w:pPr>
    </w:p>
    <w:p w14:paraId="042F18DD" w14:textId="77777777" w:rsidR="00F262BE" w:rsidRDefault="00F262BE">
      <w:pPr>
        <w:jc w:val="center"/>
        <w:rPr>
          <w:rFonts w:ascii="Arial" w:hAnsi="Arial"/>
          <w:b/>
          <w:bCs/>
          <w:sz w:val="22"/>
          <w:szCs w:val="22"/>
        </w:rPr>
      </w:pPr>
    </w:p>
    <w:p w14:paraId="1DD97B01" w14:textId="77777777" w:rsidR="00F262BE" w:rsidRDefault="00F262BE">
      <w:pPr>
        <w:jc w:val="center"/>
        <w:rPr>
          <w:rFonts w:ascii="Arial" w:hAnsi="Arial"/>
          <w:b/>
          <w:bCs/>
          <w:sz w:val="22"/>
          <w:szCs w:val="22"/>
        </w:rPr>
      </w:pPr>
    </w:p>
    <w:p w14:paraId="3B5088FD" w14:textId="77777777" w:rsidR="00F262BE" w:rsidRDefault="00F262BE">
      <w:pPr>
        <w:jc w:val="center"/>
        <w:rPr>
          <w:rFonts w:ascii="Arial" w:hAnsi="Arial"/>
          <w:b/>
          <w:bCs/>
          <w:sz w:val="22"/>
          <w:szCs w:val="22"/>
        </w:rPr>
      </w:pPr>
    </w:p>
    <w:p w14:paraId="1BA43185" w14:textId="77777777" w:rsidR="00F262BE" w:rsidRDefault="00F262BE">
      <w:pPr>
        <w:jc w:val="center"/>
        <w:rPr>
          <w:rFonts w:ascii="Arial" w:hAnsi="Arial"/>
          <w:b/>
          <w:bCs/>
          <w:sz w:val="22"/>
          <w:szCs w:val="22"/>
        </w:rPr>
      </w:pPr>
    </w:p>
    <w:p w14:paraId="050C8C78" w14:textId="77777777" w:rsidR="00F262BE" w:rsidRDefault="00F262BE">
      <w:pPr>
        <w:jc w:val="center"/>
        <w:rPr>
          <w:rFonts w:ascii="Arial" w:hAnsi="Arial"/>
          <w:b/>
          <w:bCs/>
          <w:sz w:val="22"/>
          <w:szCs w:val="22"/>
        </w:rPr>
      </w:pPr>
    </w:p>
    <w:p w14:paraId="5D15845E" w14:textId="77777777" w:rsidR="005635CE" w:rsidRDefault="005635CE" w:rsidP="005635CE">
      <w:pPr>
        <w:jc w:val="both"/>
        <w:rPr>
          <w:rFonts w:ascii="Arial" w:hAnsi="Arial"/>
          <w:sz w:val="22"/>
          <w:szCs w:val="22"/>
        </w:rPr>
      </w:pPr>
    </w:p>
    <w:p w14:paraId="1D83E6B0" w14:textId="77777777" w:rsidR="005635CE" w:rsidRDefault="005635CE" w:rsidP="005635CE">
      <w:pPr>
        <w:jc w:val="both"/>
        <w:rPr>
          <w:rFonts w:ascii="Arial" w:hAnsi="Arial"/>
          <w:sz w:val="22"/>
          <w:szCs w:val="22"/>
        </w:rPr>
      </w:pPr>
    </w:p>
    <w:p w14:paraId="4D758034" w14:textId="014AB23A" w:rsidR="00961C30" w:rsidRPr="00884461" w:rsidRDefault="00D4013D" w:rsidP="005635CE">
      <w:pPr>
        <w:jc w:val="both"/>
        <w:rPr>
          <w:rFonts w:ascii="Arial" w:hAnsi="Arial"/>
          <w:sz w:val="22"/>
          <w:szCs w:val="22"/>
        </w:rPr>
      </w:pPr>
      <w:r>
        <w:rPr>
          <w:rFonts w:ascii="Arial" w:hAnsi="Arial"/>
          <w:noProof/>
          <w:sz w:val="22"/>
          <w:szCs w:val="22"/>
          <w:lang w:eastAsia="fr-FR" w:bidi="ar-SA"/>
        </w:rPr>
        <w:drawing>
          <wp:anchor distT="0" distB="0" distL="114300" distR="114300" simplePos="0" relativeHeight="251661824" behindDoc="0" locked="0" layoutInCell="1" allowOverlap="1" wp14:anchorId="7F2B28A0" wp14:editId="6BEB2602">
            <wp:simplePos x="0" y="0"/>
            <wp:positionH relativeFrom="column">
              <wp:posOffset>4147820</wp:posOffset>
            </wp:positionH>
            <wp:positionV relativeFrom="paragraph">
              <wp:posOffset>5080</wp:posOffset>
            </wp:positionV>
            <wp:extent cx="2482215" cy="1494790"/>
            <wp:effectExtent l="0" t="0" r="6985" b="381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l="2011" t="6619" r="2748" b="6374"/>
                    <a:stretch>
                      <a:fillRect/>
                    </a:stretch>
                  </pic:blipFill>
                  <pic:spPr bwMode="auto">
                    <a:xfrm>
                      <a:off x="0" y="0"/>
                      <a:ext cx="2482215" cy="1494790"/>
                    </a:xfrm>
                    <a:prstGeom prst="rect">
                      <a:avLst/>
                    </a:prstGeom>
                    <a:noFill/>
                  </pic:spPr>
                </pic:pic>
              </a:graphicData>
            </a:graphic>
            <wp14:sizeRelH relativeFrom="page">
              <wp14:pctWidth>0</wp14:pctWidth>
            </wp14:sizeRelH>
            <wp14:sizeRelV relativeFrom="page">
              <wp14:pctHeight>0</wp14:pctHeight>
            </wp14:sizeRelV>
          </wp:anchor>
        </w:drawing>
      </w:r>
      <w:r w:rsidR="00961C30" w:rsidRPr="00884461">
        <w:rPr>
          <w:rFonts w:ascii="Arial" w:hAnsi="Arial"/>
          <w:sz w:val="22"/>
          <w:szCs w:val="22"/>
        </w:rPr>
        <w:t>Moti</w:t>
      </w:r>
      <w:r w:rsidR="00F47821" w:rsidRPr="00884461">
        <w:rPr>
          <w:rFonts w:ascii="Arial" w:hAnsi="Arial"/>
          <w:sz w:val="22"/>
          <w:szCs w:val="22"/>
        </w:rPr>
        <w:t xml:space="preserve">vés par les performances, animés par la recherche d’économie </w:t>
      </w:r>
      <w:r w:rsidR="00961C30" w:rsidRPr="00884461">
        <w:rPr>
          <w:rFonts w:ascii="Arial" w:hAnsi="Arial"/>
          <w:sz w:val="22"/>
          <w:szCs w:val="22"/>
        </w:rPr>
        <w:t>de carburant et inspirés par leur avance dans le domaine environnemental, les ingénieurs de T</w:t>
      </w:r>
      <w:r w:rsidR="00D91B19">
        <w:rPr>
          <w:rFonts w:ascii="Arial" w:hAnsi="Arial"/>
          <w:sz w:val="22"/>
          <w:szCs w:val="22"/>
        </w:rPr>
        <w:t>oyota</w:t>
      </w:r>
      <w:r w:rsidR="00961C30" w:rsidRPr="00884461">
        <w:rPr>
          <w:rFonts w:ascii="Arial" w:hAnsi="Arial"/>
          <w:sz w:val="22"/>
          <w:szCs w:val="22"/>
        </w:rPr>
        <w:t xml:space="preserve"> ont apporté une authentique alternative aux véhicules à moteurs thermiques : il s’agit du systè</w:t>
      </w:r>
      <w:r w:rsidR="00D91B19">
        <w:rPr>
          <w:rFonts w:ascii="Arial" w:hAnsi="Arial"/>
          <w:sz w:val="22"/>
          <w:szCs w:val="22"/>
        </w:rPr>
        <w:t>me de propulsion hybride (TSH</w:t>
      </w:r>
      <w:r w:rsidR="00961C30" w:rsidRPr="00884461">
        <w:rPr>
          <w:rFonts w:ascii="Arial" w:hAnsi="Arial"/>
          <w:sz w:val="22"/>
          <w:szCs w:val="22"/>
        </w:rPr>
        <w:t>) s</w:t>
      </w:r>
      <w:r w:rsidR="00D91B19">
        <w:rPr>
          <w:rFonts w:ascii="Arial" w:hAnsi="Arial"/>
          <w:sz w:val="22"/>
          <w:szCs w:val="22"/>
        </w:rPr>
        <w:t>érie-parallèle du véhicule Prius</w:t>
      </w:r>
      <w:r w:rsidR="00961C30" w:rsidRPr="00884461">
        <w:rPr>
          <w:rFonts w:ascii="Arial" w:hAnsi="Arial"/>
          <w:sz w:val="22"/>
          <w:szCs w:val="22"/>
        </w:rPr>
        <w:t xml:space="preserve"> (seconde génération).</w:t>
      </w:r>
    </w:p>
    <w:p w14:paraId="2FC435F7" w14:textId="3089E731" w:rsidR="00961C30" w:rsidRPr="00884461" w:rsidRDefault="00961C30" w:rsidP="005635CE">
      <w:pPr>
        <w:jc w:val="both"/>
        <w:rPr>
          <w:rFonts w:ascii="Arial" w:hAnsi="Arial"/>
          <w:sz w:val="22"/>
          <w:szCs w:val="22"/>
        </w:rPr>
      </w:pPr>
      <w:r w:rsidRPr="00884461">
        <w:rPr>
          <w:rFonts w:ascii="Arial" w:hAnsi="Arial"/>
          <w:sz w:val="22"/>
          <w:szCs w:val="22"/>
        </w:rPr>
        <w:t>Pour répondre au problème posé, ce véhicule comb</w:t>
      </w:r>
      <w:r w:rsidR="00F47821" w:rsidRPr="00884461">
        <w:rPr>
          <w:rFonts w:ascii="Arial" w:hAnsi="Arial"/>
          <w:sz w:val="22"/>
          <w:szCs w:val="22"/>
        </w:rPr>
        <w:t>ine deux types de motorisation</w:t>
      </w:r>
      <w:r w:rsidR="005635CE">
        <w:rPr>
          <w:rFonts w:ascii="Arial" w:hAnsi="Arial"/>
          <w:sz w:val="22"/>
          <w:szCs w:val="22"/>
        </w:rPr>
        <w:t xml:space="preserve"> </w:t>
      </w:r>
      <w:r w:rsidRPr="00884461">
        <w:rPr>
          <w:rFonts w:ascii="Arial" w:hAnsi="Arial"/>
          <w:sz w:val="22"/>
          <w:szCs w:val="22"/>
        </w:rPr>
        <w:t>: l’une thermique  (moteur à essence), l’autre électrique.</w:t>
      </w:r>
    </w:p>
    <w:p w14:paraId="15570DDD" w14:textId="77777777" w:rsidR="002A2E3B" w:rsidRPr="00884461" w:rsidRDefault="002A2E3B" w:rsidP="00961C30">
      <w:pPr>
        <w:rPr>
          <w:rFonts w:ascii="Arial" w:hAnsi="Arial"/>
          <w:sz w:val="22"/>
          <w:szCs w:val="22"/>
        </w:rPr>
      </w:pPr>
    </w:p>
    <w:p w14:paraId="47BB958D" w14:textId="77777777" w:rsidR="002A2E3B" w:rsidRPr="00884461" w:rsidRDefault="002A2E3B" w:rsidP="00961C30">
      <w:pPr>
        <w:rPr>
          <w:rFonts w:ascii="Arial" w:hAnsi="Arial"/>
          <w:sz w:val="22"/>
          <w:szCs w:val="22"/>
        </w:rPr>
      </w:pPr>
    </w:p>
    <w:p w14:paraId="026519E5" w14:textId="77777777" w:rsidR="00961C30" w:rsidRPr="00884461" w:rsidRDefault="00961C30" w:rsidP="005635CE">
      <w:pPr>
        <w:widowControl/>
        <w:numPr>
          <w:ilvl w:val="0"/>
          <w:numId w:val="19"/>
        </w:numPr>
        <w:suppressAutoHyphens w:val="0"/>
        <w:jc w:val="both"/>
        <w:rPr>
          <w:rFonts w:ascii="Arial" w:hAnsi="Arial"/>
          <w:sz w:val="22"/>
          <w:szCs w:val="22"/>
        </w:rPr>
      </w:pPr>
      <w:r w:rsidRPr="00884461">
        <w:rPr>
          <w:rFonts w:ascii="Arial" w:hAnsi="Arial"/>
          <w:sz w:val="22"/>
          <w:szCs w:val="22"/>
        </w:rPr>
        <w:t xml:space="preserve">En utilisation urbaine, la propulsion électrique (à fort couple) est utilisée pour le démarrage, les  basses vitesses et les manœuvres. La pollution atmosphérique est alors nulle. </w:t>
      </w:r>
    </w:p>
    <w:p w14:paraId="7B9F073B" w14:textId="77777777" w:rsidR="00961C30" w:rsidRPr="00884461" w:rsidRDefault="00961C30" w:rsidP="005635CE">
      <w:pPr>
        <w:widowControl/>
        <w:numPr>
          <w:ilvl w:val="0"/>
          <w:numId w:val="19"/>
        </w:numPr>
        <w:suppressAutoHyphens w:val="0"/>
        <w:jc w:val="both"/>
        <w:rPr>
          <w:rFonts w:ascii="Arial" w:hAnsi="Arial"/>
          <w:sz w:val="22"/>
          <w:szCs w:val="22"/>
        </w:rPr>
      </w:pPr>
      <w:r w:rsidRPr="00884461">
        <w:rPr>
          <w:rFonts w:ascii="Arial" w:hAnsi="Arial"/>
          <w:sz w:val="22"/>
          <w:szCs w:val="22"/>
        </w:rPr>
        <w:t xml:space="preserve">Sur route, le moteur thermique (à rendement optimisé) entre en action, assisté du moteur électrique. </w:t>
      </w:r>
    </w:p>
    <w:p w14:paraId="1EE5669D" w14:textId="77777777" w:rsidR="00961C30" w:rsidRPr="00884461" w:rsidRDefault="00961C30" w:rsidP="005635CE">
      <w:pPr>
        <w:widowControl/>
        <w:numPr>
          <w:ilvl w:val="0"/>
          <w:numId w:val="19"/>
        </w:numPr>
        <w:suppressAutoHyphens w:val="0"/>
        <w:jc w:val="both"/>
        <w:rPr>
          <w:rFonts w:ascii="Arial" w:hAnsi="Arial"/>
          <w:sz w:val="22"/>
          <w:szCs w:val="22"/>
        </w:rPr>
      </w:pPr>
      <w:r w:rsidRPr="00884461">
        <w:rPr>
          <w:rFonts w:ascii="Arial" w:hAnsi="Arial"/>
          <w:sz w:val="22"/>
          <w:szCs w:val="22"/>
        </w:rPr>
        <w:t xml:space="preserve">Lors des descentes, des ralentissements et des freinages,  le moteur thermique est coupé, l’énergie du véhicule est récupérée et stockée dans une batterie compacte. </w:t>
      </w:r>
    </w:p>
    <w:p w14:paraId="619E491C" w14:textId="77777777" w:rsidR="00961C30" w:rsidRPr="00884461" w:rsidRDefault="00961C30" w:rsidP="00961C30">
      <w:pPr>
        <w:rPr>
          <w:rFonts w:ascii="Arial" w:hAnsi="Arial"/>
          <w:sz w:val="22"/>
          <w:szCs w:val="22"/>
        </w:rPr>
      </w:pPr>
    </w:p>
    <w:p w14:paraId="10679A3B" w14:textId="77777777" w:rsidR="002A2E3B" w:rsidRPr="00884461" w:rsidRDefault="002A2E3B" w:rsidP="00961C30">
      <w:pPr>
        <w:rPr>
          <w:rFonts w:ascii="Arial" w:hAnsi="Arial"/>
          <w:sz w:val="22"/>
          <w:szCs w:val="22"/>
        </w:rPr>
      </w:pPr>
    </w:p>
    <w:p w14:paraId="719481DA" w14:textId="77777777" w:rsidR="002A2E3B" w:rsidRPr="00884461" w:rsidRDefault="002A2E3B" w:rsidP="00961C30">
      <w:pPr>
        <w:rPr>
          <w:rFonts w:ascii="Arial" w:hAnsi="Arial"/>
          <w:sz w:val="22"/>
          <w:szCs w:val="22"/>
        </w:rPr>
      </w:pPr>
    </w:p>
    <w:p w14:paraId="69467FC7" w14:textId="77777777" w:rsidR="002A2E3B" w:rsidRPr="00884461" w:rsidRDefault="002A2E3B" w:rsidP="00961C30">
      <w:pPr>
        <w:rPr>
          <w:rFonts w:ascii="Arial" w:hAnsi="Arial"/>
          <w:sz w:val="22"/>
          <w:szCs w:val="22"/>
        </w:rPr>
      </w:pPr>
    </w:p>
    <w:p w14:paraId="50A0F199" w14:textId="77777777" w:rsidR="002A2E3B" w:rsidRDefault="002A2E3B" w:rsidP="00961C30"/>
    <w:p w14:paraId="49616189" w14:textId="77777777" w:rsidR="002A2E3B" w:rsidRDefault="002A2E3B" w:rsidP="00961C30"/>
    <w:p w14:paraId="37E78E46" w14:textId="77777777" w:rsidR="00961C30" w:rsidRDefault="00961C30" w:rsidP="00961C30"/>
    <w:p w14:paraId="4949F489" w14:textId="3CDC605B" w:rsidR="00961C30" w:rsidRDefault="00D4013D" w:rsidP="00961C30">
      <w:pPr>
        <w:rPr>
          <w:rFonts w:ascii="Comic Sans MS" w:hAnsi="Comic Sans MS"/>
        </w:rPr>
      </w:pPr>
      <w:r>
        <w:rPr>
          <w:rFonts w:ascii="Comic Sans MS" w:hAnsi="Comic Sans MS"/>
          <w:noProof/>
          <w:lang w:eastAsia="fr-FR" w:bidi="ar-SA"/>
        </w:rPr>
        <w:drawing>
          <wp:inline distT="0" distB="0" distL="0" distR="0" wp14:anchorId="35C26F4C" wp14:editId="77EF92B7">
            <wp:extent cx="5983605" cy="2266315"/>
            <wp:effectExtent l="0" t="0" r="1079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3605" cy="2266315"/>
                    </a:xfrm>
                    <a:prstGeom prst="rect">
                      <a:avLst/>
                    </a:prstGeom>
                    <a:noFill/>
                    <a:ln>
                      <a:noFill/>
                    </a:ln>
                  </pic:spPr>
                </pic:pic>
              </a:graphicData>
            </a:graphic>
          </wp:inline>
        </w:drawing>
      </w:r>
    </w:p>
    <w:p w14:paraId="35770976" w14:textId="77777777" w:rsidR="005635CE" w:rsidRDefault="005635CE" w:rsidP="00961C30">
      <w:pPr>
        <w:rPr>
          <w:rFonts w:ascii="Arial" w:hAnsi="Arial"/>
          <w:sz w:val="22"/>
          <w:szCs w:val="22"/>
        </w:rPr>
      </w:pPr>
    </w:p>
    <w:p w14:paraId="35371532" w14:textId="77777777" w:rsidR="00961C30" w:rsidRPr="00884461" w:rsidRDefault="00961C30" w:rsidP="00961C30">
      <w:pPr>
        <w:rPr>
          <w:rFonts w:ascii="Arial" w:hAnsi="Arial"/>
          <w:sz w:val="22"/>
          <w:szCs w:val="22"/>
        </w:rPr>
      </w:pPr>
      <w:r w:rsidRPr="00884461">
        <w:rPr>
          <w:rFonts w:ascii="Arial" w:hAnsi="Arial"/>
          <w:sz w:val="22"/>
          <w:szCs w:val="22"/>
        </w:rPr>
        <w:t>Caractéristiques :</w:t>
      </w:r>
    </w:p>
    <w:p w14:paraId="1D34E872" w14:textId="7E9351FC" w:rsidR="00961C30" w:rsidRPr="00884461" w:rsidRDefault="00961C30" w:rsidP="005635CE">
      <w:pPr>
        <w:autoSpaceDE w:val="0"/>
        <w:autoSpaceDN w:val="0"/>
        <w:adjustRightInd w:val="0"/>
        <w:ind w:left="426"/>
        <w:rPr>
          <w:rFonts w:ascii="Arial" w:eastAsia="Times New Roman" w:hAnsi="Arial"/>
          <w:sz w:val="22"/>
          <w:szCs w:val="22"/>
          <w:lang w:eastAsia="fr-FR"/>
        </w:rPr>
      </w:pPr>
      <w:r w:rsidRPr="00884461">
        <w:rPr>
          <w:rFonts w:ascii="Arial" w:eastAsia="Times New Roman" w:hAnsi="Arial"/>
          <w:sz w:val="22"/>
          <w:szCs w:val="22"/>
          <w:lang w:eastAsia="fr-FR"/>
        </w:rPr>
        <w:t>• Surface frontale</w:t>
      </w:r>
      <w:r w:rsidR="005635CE">
        <w:rPr>
          <w:rFonts w:ascii="Arial" w:eastAsia="Times New Roman" w:hAnsi="Arial"/>
          <w:sz w:val="22"/>
          <w:szCs w:val="22"/>
          <w:lang w:eastAsia="fr-FR"/>
        </w:rPr>
        <w:t xml:space="preserve"> </w:t>
      </w:r>
      <w:r w:rsidRPr="00884461">
        <w:rPr>
          <w:rFonts w:ascii="Arial" w:eastAsia="Times New Roman" w:hAnsi="Arial"/>
          <w:sz w:val="22"/>
          <w:szCs w:val="22"/>
          <w:lang w:eastAsia="fr-FR"/>
        </w:rPr>
        <w:t>: S=2,273 m</w:t>
      </w:r>
      <w:r w:rsidRPr="00884461">
        <w:rPr>
          <w:rFonts w:ascii="Arial" w:eastAsia="Times New Roman" w:hAnsi="Arial"/>
          <w:sz w:val="22"/>
          <w:szCs w:val="22"/>
          <w:vertAlign w:val="superscript"/>
          <w:lang w:eastAsia="fr-FR"/>
        </w:rPr>
        <w:t>2</w:t>
      </w:r>
      <w:r w:rsidRPr="00884461">
        <w:rPr>
          <w:rFonts w:ascii="Arial" w:eastAsia="Times New Roman" w:hAnsi="Arial"/>
          <w:sz w:val="22"/>
          <w:szCs w:val="22"/>
          <w:lang w:eastAsia="fr-FR"/>
        </w:rPr>
        <w:t xml:space="preserve"> (aire du maître couple)</w:t>
      </w:r>
      <w:r w:rsidR="005635CE">
        <w:rPr>
          <w:rFonts w:ascii="Arial" w:eastAsia="Times New Roman" w:hAnsi="Arial"/>
          <w:sz w:val="22"/>
          <w:szCs w:val="22"/>
          <w:lang w:eastAsia="fr-FR"/>
        </w:rPr>
        <w:t> ;</w:t>
      </w:r>
    </w:p>
    <w:p w14:paraId="11C6299F" w14:textId="17F2F3B6" w:rsidR="00961C30" w:rsidRPr="00884461" w:rsidRDefault="00961C30" w:rsidP="005635CE">
      <w:pPr>
        <w:autoSpaceDE w:val="0"/>
        <w:autoSpaceDN w:val="0"/>
        <w:adjustRightInd w:val="0"/>
        <w:ind w:left="426"/>
        <w:rPr>
          <w:rFonts w:ascii="Arial" w:eastAsia="Times New Roman" w:hAnsi="Arial"/>
          <w:sz w:val="22"/>
          <w:szCs w:val="22"/>
          <w:lang w:eastAsia="fr-FR"/>
        </w:rPr>
      </w:pPr>
      <w:r w:rsidRPr="00884461">
        <w:rPr>
          <w:rFonts w:ascii="Arial" w:eastAsia="Times New Roman" w:hAnsi="Arial"/>
          <w:sz w:val="22"/>
          <w:szCs w:val="22"/>
          <w:lang w:eastAsia="fr-FR"/>
        </w:rPr>
        <w:t>• Coefficient de pénétration dans l'air</w:t>
      </w:r>
      <w:r w:rsidR="005635CE">
        <w:rPr>
          <w:rFonts w:ascii="Arial" w:eastAsia="Times New Roman" w:hAnsi="Arial"/>
          <w:sz w:val="22"/>
          <w:szCs w:val="22"/>
          <w:lang w:eastAsia="fr-FR"/>
        </w:rPr>
        <w:t xml:space="preserve"> </w:t>
      </w:r>
      <w:r w:rsidRPr="00884461">
        <w:rPr>
          <w:rFonts w:ascii="Arial" w:eastAsia="Times New Roman" w:hAnsi="Arial"/>
          <w:sz w:val="22"/>
          <w:szCs w:val="22"/>
          <w:lang w:eastAsia="fr-FR"/>
        </w:rPr>
        <w:t>: Cx = 0,26</w:t>
      </w:r>
      <w:r w:rsidR="005635CE">
        <w:rPr>
          <w:rFonts w:ascii="Arial" w:eastAsia="Times New Roman" w:hAnsi="Arial"/>
          <w:sz w:val="22"/>
          <w:szCs w:val="22"/>
          <w:lang w:eastAsia="fr-FR"/>
        </w:rPr>
        <w:t> ;</w:t>
      </w:r>
    </w:p>
    <w:p w14:paraId="7A3761D2" w14:textId="60E64BF5" w:rsidR="00961C30" w:rsidRPr="00884461" w:rsidRDefault="00961C30" w:rsidP="005635CE">
      <w:pPr>
        <w:autoSpaceDE w:val="0"/>
        <w:autoSpaceDN w:val="0"/>
        <w:adjustRightInd w:val="0"/>
        <w:ind w:left="426"/>
        <w:rPr>
          <w:rFonts w:ascii="Arial" w:eastAsia="Times New Roman" w:hAnsi="Arial"/>
          <w:sz w:val="22"/>
          <w:szCs w:val="22"/>
          <w:lang w:eastAsia="fr-FR"/>
        </w:rPr>
      </w:pPr>
      <w:r w:rsidRPr="00884461">
        <w:rPr>
          <w:rFonts w:ascii="Arial" w:eastAsia="Times New Roman" w:hAnsi="Arial"/>
          <w:sz w:val="22"/>
          <w:szCs w:val="22"/>
          <w:lang w:eastAsia="fr-FR"/>
        </w:rPr>
        <w:t>• Masse du véhicule</w:t>
      </w:r>
      <w:r w:rsidR="005635CE">
        <w:rPr>
          <w:rFonts w:ascii="Arial" w:eastAsia="Times New Roman" w:hAnsi="Arial"/>
          <w:sz w:val="22"/>
          <w:szCs w:val="22"/>
          <w:lang w:eastAsia="fr-FR"/>
        </w:rPr>
        <w:t xml:space="preserve"> </w:t>
      </w:r>
      <w:r w:rsidRPr="00884461">
        <w:rPr>
          <w:rFonts w:ascii="Arial" w:eastAsia="Times New Roman" w:hAnsi="Arial"/>
          <w:sz w:val="22"/>
          <w:szCs w:val="22"/>
          <w:lang w:eastAsia="fr-FR"/>
        </w:rPr>
        <w:t>: m = 1405 kg</w:t>
      </w:r>
      <w:r w:rsidR="005635CE">
        <w:rPr>
          <w:rFonts w:ascii="Arial" w:eastAsia="Times New Roman" w:hAnsi="Arial"/>
          <w:sz w:val="22"/>
          <w:szCs w:val="22"/>
          <w:lang w:eastAsia="fr-FR"/>
        </w:rPr>
        <w:t> ;</w:t>
      </w:r>
    </w:p>
    <w:p w14:paraId="39B0A3CF" w14:textId="682892D8" w:rsidR="00961C30" w:rsidRPr="00884461" w:rsidRDefault="00961C30" w:rsidP="005635CE">
      <w:pPr>
        <w:autoSpaceDE w:val="0"/>
        <w:autoSpaceDN w:val="0"/>
        <w:adjustRightInd w:val="0"/>
        <w:ind w:left="426"/>
        <w:rPr>
          <w:rFonts w:ascii="Arial" w:eastAsia="Times New Roman" w:hAnsi="Arial"/>
          <w:sz w:val="22"/>
          <w:szCs w:val="22"/>
          <w:lang w:eastAsia="fr-FR"/>
        </w:rPr>
      </w:pPr>
      <w:r w:rsidRPr="00884461">
        <w:rPr>
          <w:rFonts w:ascii="Arial" w:eastAsia="Times New Roman" w:hAnsi="Arial"/>
          <w:sz w:val="22"/>
          <w:szCs w:val="22"/>
          <w:lang w:eastAsia="fr-FR"/>
        </w:rPr>
        <w:t>• Coefficient de résistance au roulement</w:t>
      </w:r>
      <w:r w:rsidR="005635CE">
        <w:rPr>
          <w:rFonts w:ascii="Arial" w:eastAsia="Times New Roman" w:hAnsi="Arial"/>
          <w:sz w:val="22"/>
          <w:szCs w:val="22"/>
          <w:lang w:eastAsia="fr-FR"/>
        </w:rPr>
        <w:t xml:space="preserve"> </w:t>
      </w:r>
      <w:r w:rsidRPr="00884461">
        <w:rPr>
          <w:rFonts w:ascii="Arial" w:eastAsia="Times New Roman" w:hAnsi="Arial"/>
          <w:sz w:val="22"/>
          <w:szCs w:val="22"/>
          <w:lang w:eastAsia="fr-FR"/>
        </w:rPr>
        <w:t>: f = 0,023</w:t>
      </w:r>
      <w:r w:rsidR="005635CE">
        <w:rPr>
          <w:rFonts w:ascii="Arial" w:eastAsia="Times New Roman" w:hAnsi="Arial"/>
          <w:sz w:val="22"/>
          <w:szCs w:val="22"/>
          <w:lang w:eastAsia="fr-FR"/>
        </w:rPr>
        <w:t> ;</w:t>
      </w:r>
    </w:p>
    <w:p w14:paraId="4889130A" w14:textId="779653B0" w:rsidR="00961C30" w:rsidRPr="00884461" w:rsidRDefault="00961C30" w:rsidP="005635CE">
      <w:pPr>
        <w:autoSpaceDE w:val="0"/>
        <w:autoSpaceDN w:val="0"/>
        <w:adjustRightInd w:val="0"/>
        <w:ind w:left="426"/>
        <w:rPr>
          <w:rFonts w:ascii="Arial" w:eastAsia="Times New Roman" w:hAnsi="Arial"/>
          <w:sz w:val="22"/>
          <w:szCs w:val="22"/>
          <w:lang w:eastAsia="fr-FR"/>
        </w:rPr>
      </w:pPr>
      <w:r w:rsidRPr="00884461">
        <w:rPr>
          <w:rFonts w:ascii="Arial" w:eastAsia="Times New Roman" w:hAnsi="Arial"/>
          <w:sz w:val="22"/>
          <w:szCs w:val="22"/>
          <w:lang w:eastAsia="fr-FR"/>
        </w:rPr>
        <w:t>• Diamètre moyen de roulement</w:t>
      </w:r>
      <w:r w:rsidR="005635CE">
        <w:rPr>
          <w:rFonts w:ascii="Arial" w:eastAsia="Times New Roman" w:hAnsi="Arial"/>
          <w:sz w:val="22"/>
          <w:szCs w:val="22"/>
          <w:lang w:eastAsia="fr-FR"/>
        </w:rPr>
        <w:t xml:space="preserve"> : </w:t>
      </w:r>
      <w:r w:rsidRPr="00884461">
        <w:rPr>
          <w:rFonts w:ascii="Arial" w:eastAsia="Times New Roman" w:hAnsi="Arial"/>
          <w:sz w:val="22"/>
          <w:szCs w:val="22"/>
          <w:lang w:eastAsia="fr-FR"/>
        </w:rPr>
        <w:t>D</w:t>
      </w:r>
      <w:r w:rsidRPr="00884461">
        <w:rPr>
          <w:rFonts w:ascii="Arial" w:eastAsia="Times New Roman" w:hAnsi="Arial"/>
          <w:sz w:val="22"/>
          <w:szCs w:val="22"/>
          <w:vertAlign w:val="subscript"/>
          <w:lang w:eastAsia="fr-FR"/>
        </w:rPr>
        <w:t>roue</w:t>
      </w:r>
      <w:r w:rsidRPr="00884461">
        <w:rPr>
          <w:rFonts w:ascii="Arial" w:eastAsia="Times New Roman" w:hAnsi="Arial"/>
          <w:sz w:val="22"/>
          <w:szCs w:val="22"/>
          <w:lang w:eastAsia="fr-FR"/>
        </w:rPr>
        <w:t xml:space="preserve"> = 600 mm</w:t>
      </w:r>
      <w:r w:rsidR="005635CE">
        <w:rPr>
          <w:rFonts w:ascii="Arial" w:eastAsia="Times New Roman" w:hAnsi="Arial"/>
          <w:sz w:val="22"/>
          <w:szCs w:val="22"/>
          <w:lang w:eastAsia="fr-FR"/>
        </w:rPr>
        <w:t>.</w:t>
      </w:r>
    </w:p>
    <w:p w14:paraId="4DAC547A" w14:textId="77777777" w:rsidR="00961C30" w:rsidRPr="00884461" w:rsidRDefault="002A2E3B" w:rsidP="00961C30">
      <w:pPr>
        <w:autoSpaceDE w:val="0"/>
        <w:autoSpaceDN w:val="0"/>
        <w:adjustRightInd w:val="0"/>
        <w:rPr>
          <w:rFonts w:ascii="Arial" w:eastAsia="Times New Roman" w:hAnsi="Arial"/>
          <w:sz w:val="22"/>
          <w:szCs w:val="22"/>
          <w:lang w:eastAsia="fr-FR"/>
        </w:rPr>
      </w:pPr>
      <w:r w:rsidRPr="00884461">
        <w:rPr>
          <w:rFonts w:ascii="Arial" w:eastAsia="Times New Roman" w:hAnsi="Arial"/>
          <w:sz w:val="22"/>
          <w:szCs w:val="22"/>
          <w:lang w:eastAsia="fr-FR"/>
        </w:rPr>
        <w:br w:type="page"/>
      </w:r>
    </w:p>
    <w:p w14:paraId="6731B119" w14:textId="77777777" w:rsidR="00961C30" w:rsidRDefault="00961C30" w:rsidP="00961C30">
      <w:pPr>
        <w:autoSpaceDE w:val="0"/>
        <w:autoSpaceDN w:val="0"/>
        <w:adjustRightInd w:val="0"/>
        <w:ind w:firstLine="708"/>
        <w:rPr>
          <w:rFonts w:eastAsia="Times New Roman"/>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9"/>
        <w:gridCol w:w="4670"/>
      </w:tblGrid>
      <w:tr w:rsidR="00961C30" w14:paraId="2D3BAC1B" w14:textId="77777777" w:rsidTr="005635CE">
        <w:trPr>
          <w:jc w:val="center"/>
        </w:trPr>
        <w:tc>
          <w:tcPr>
            <w:tcW w:w="0" w:type="auto"/>
            <w:gridSpan w:val="2"/>
            <w:shd w:val="clear" w:color="auto" w:fill="D9D9D9" w:themeFill="background1" w:themeFillShade="D9"/>
          </w:tcPr>
          <w:p w14:paraId="7863F1AF" w14:textId="77777777" w:rsidR="00961C30" w:rsidRPr="00DF7C0E" w:rsidRDefault="00961C30" w:rsidP="005635CE">
            <w:pPr>
              <w:spacing w:before="60" w:after="60"/>
              <w:jc w:val="center"/>
              <w:rPr>
                <w:rFonts w:ascii="Arial" w:hAnsi="Arial"/>
                <w:b/>
                <w:bCs/>
                <w:sz w:val="22"/>
                <w:szCs w:val="22"/>
                <w:lang w:val="en-GB"/>
              </w:rPr>
            </w:pPr>
            <w:r w:rsidRPr="00DF7C0E">
              <w:rPr>
                <w:rFonts w:ascii="Arial" w:hAnsi="Arial"/>
                <w:b/>
                <w:bCs/>
                <w:sz w:val="22"/>
                <w:szCs w:val="22"/>
                <w:lang w:val="en-GB"/>
              </w:rPr>
              <w:t>MOTEUR 1.5 VVT-i HYBRID SYNERGY DRIVE</w:t>
            </w:r>
          </w:p>
        </w:tc>
      </w:tr>
      <w:tr w:rsidR="00961C30" w14:paraId="6DCF7731" w14:textId="77777777" w:rsidTr="00840559">
        <w:trPr>
          <w:jc w:val="center"/>
        </w:trPr>
        <w:tc>
          <w:tcPr>
            <w:tcW w:w="0" w:type="auto"/>
          </w:tcPr>
          <w:p w14:paraId="65464014" w14:textId="77777777" w:rsidR="00961C30" w:rsidRPr="00DF7C0E" w:rsidRDefault="00961C30" w:rsidP="00840559">
            <w:pPr>
              <w:rPr>
                <w:rFonts w:ascii="Arial" w:hAnsi="Arial"/>
                <w:sz w:val="22"/>
                <w:szCs w:val="22"/>
              </w:rPr>
            </w:pPr>
            <w:r w:rsidRPr="00DF7C0E">
              <w:rPr>
                <w:rFonts w:ascii="Arial" w:hAnsi="Arial"/>
                <w:sz w:val="22"/>
                <w:szCs w:val="22"/>
              </w:rPr>
              <w:t xml:space="preserve">Type de moteur </w:t>
            </w:r>
          </w:p>
        </w:tc>
        <w:tc>
          <w:tcPr>
            <w:tcW w:w="0" w:type="auto"/>
          </w:tcPr>
          <w:p w14:paraId="531528EA" w14:textId="77777777" w:rsidR="00961C30" w:rsidRPr="00DF7C0E" w:rsidRDefault="00961C30" w:rsidP="00840559">
            <w:pPr>
              <w:rPr>
                <w:rFonts w:ascii="Arial" w:hAnsi="Arial"/>
                <w:sz w:val="22"/>
                <w:szCs w:val="22"/>
              </w:rPr>
            </w:pPr>
            <w:r w:rsidRPr="00DF7C0E">
              <w:rPr>
                <w:rFonts w:ascii="Arial" w:hAnsi="Arial"/>
                <w:sz w:val="22"/>
                <w:szCs w:val="22"/>
              </w:rPr>
              <w:t>1NZ-FXE</w:t>
            </w:r>
          </w:p>
        </w:tc>
      </w:tr>
      <w:tr w:rsidR="00961C30" w14:paraId="21192D9A" w14:textId="77777777" w:rsidTr="00840559">
        <w:trPr>
          <w:jc w:val="center"/>
        </w:trPr>
        <w:tc>
          <w:tcPr>
            <w:tcW w:w="0" w:type="auto"/>
          </w:tcPr>
          <w:p w14:paraId="4B1C7901" w14:textId="77777777" w:rsidR="00961C30" w:rsidRPr="00DF7C0E" w:rsidRDefault="00961C30" w:rsidP="00840559">
            <w:pPr>
              <w:rPr>
                <w:rFonts w:ascii="Arial" w:hAnsi="Arial"/>
                <w:sz w:val="22"/>
                <w:szCs w:val="22"/>
              </w:rPr>
            </w:pPr>
            <w:r w:rsidRPr="00DF7C0E">
              <w:rPr>
                <w:rFonts w:ascii="Arial" w:hAnsi="Arial"/>
                <w:sz w:val="22"/>
                <w:szCs w:val="22"/>
              </w:rPr>
              <w:t>Construction du moteur</w:t>
            </w:r>
          </w:p>
        </w:tc>
        <w:tc>
          <w:tcPr>
            <w:tcW w:w="0" w:type="auto"/>
          </w:tcPr>
          <w:p w14:paraId="1E5AEBEA" w14:textId="77777777" w:rsidR="00961C30" w:rsidRPr="00DF7C0E" w:rsidRDefault="00961C30" w:rsidP="00840559">
            <w:pPr>
              <w:rPr>
                <w:rFonts w:ascii="Arial" w:hAnsi="Arial"/>
                <w:sz w:val="22"/>
                <w:szCs w:val="22"/>
              </w:rPr>
            </w:pPr>
            <w:r w:rsidRPr="00DF7C0E">
              <w:rPr>
                <w:rFonts w:ascii="Arial" w:hAnsi="Arial"/>
                <w:sz w:val="22"/>
                <w:szCs w:val="22"/>
              </w:rPr>
              <w:t>n = 4 cylindres en ligne</w:t>
            </w:r>
          </w:p>
        </w:tc>
      </w:tr>
      <w:tr w:rsidR="00961C30" w14:paraId="6BD61865" w14:textId="77777777" w:rsidTr="00840559">
        <w:trPr>
          <w:jc w:val="center"/>
        </w:trPr>
        <w:tc>
          <w:tcPr>
            <w:tcW w:w="0" w:type="auto"/>
          </w:tcPr>
          <w:p w14:paraId="5DF72C42" w14:textId="77777777" w:rsidR="00961C30" w:rsidRPr="00DF7C0E" w:rsidRDefault="00961C30" w:rsidP="00840559">
            <w:pPr>
              <w:rPr>
                <w:rFonts w:ascii="Arial" w:hAnsi="Arial"/>
                <w:sz w:val="22"/>
                <w:szCs w:val="22"/>
              </w:rPr>
            </w:pPr>
            <w:r w:rsidRPr="00DF7C0E">
              <w:rPr>
                <w:rFonts w:ascii="Arial" w:hAnsi="Arial"/>
                <w:sz w:val="22"/>
                <w:szCs w:val="22"/>
              </w:rPr>
              <w:t>Distribution</w:t>
            </w:r>
          </w:p>
        </w:tc>
        <w:tc>
          <w:tcPr>
            <w:tcW w:w="0" w:type="auto"/>
          </w:tcPr>
          <w:p w14:paraId="6E69CC78" w14:textId="77777777" w:rsidR="00961C30" w:rsidRPr="00DF7C0E" w:rsidRDefault="00961C30" w:rsidP="00840559">
            <w:pPr>
              <w:rPr>
                <w:rFonts w:ascii="Arial" w:hAnsi="Arial"/>
                <w:sz w:val="22"/>
                <w:szCs w:val="22"/>
              </w:rPr>
            </w:pPr>
            <w:r w:rsidRPr="00DF7C0E">
              <w:rPr>
                <w:rFonts w:ascii="Arial" w:hAnsi="Arial"/>
                <w:sz w:val="22"/>
                <w:szCs w:val="22"/>
              </w:rPr>
              <w:t xml:space="preserve"> DOHC, 16 soupapes, VVT-i</w:t>
            </w:r>
          </w:p>
        </w:tc>
      </w:tr>
      <w:tr w:rsidR="00961C30" w14:paraId="69C2DDF7" w14:textId="77777777" w:rsidTr="00840559">
        <w:trPr>
          <w:jc w:val="center"/>
        </w:trPr>
        <w:tc>
          <w:tcPr>
            <w:tcW w:w="0" w:type="auto"/>
          </w:tcPr>
          <w:p w14:paraId="0F72BDD3" w14:textId="77777777" w:rsidR="00961C30" w:rsidRPr="00DF7C0E" w:rsidRDefault="00961C30" w:rsidP="00840559">
            <w:pPr>
              <w:pStyle w:val="En-tte"/>
              <w:tabs>
                <w:tab w:val="clear" w:pos="4536"/>
                <w:tab w:val="clear" w:pos="9072"/>
              </w:tabs>
              <w:rPr>
                <w:rFonts w:ascii="Arial" w:hAnsi="Arial"/>
                <w:sz w:val="22"/>
                <w:szCs w:val="22"/>
              </w:rPr>
            </w:pPr>
            <w:r w:rsidRPr="00DF7C0E">
              <w:rPr>
                <w:rFonts w:ascii="Arial" w:hAnsi="Arial"/>
                <w:sz w:val="22"/>
                <w:szCs w:val="22"/>
              </w:rPr>
              <w:t xml:space="preserve">Cylindrée </w:t>
            </w:r>
          </w:p>
        </w:tc>
        <w:tc>
          <w:tcPr>
            <w:tcW w:w="0" w:type="auto"/>
          </w:tcPr>
          <w:p w14:paraId="3FE9071E" w14:textId="77777777" w:rsidR="00961C30" w:rsidRPr="00DF7C0E" w:rsidRDefault="00961C30" w:rsidP="00840559">
            <w:pPr>
              <w:rPr>
                <w:rFonts w:ascii="Arial" w:hAnsi="Arial"/>
                <w:sz w:val="22"/>
                <w:szCs w:val="22"/>
              </w:rPr>
            </w:pPr>
            <w:r w:rsidRPr="00DF7C0E">
              <w:rPr>
                <w:rFonts w:ascii="Arial" w:hAnsi="Arial"/>
                <w:sz w:val="22"/>
                <w:szCs w:val="22"/>
              </w:rPr>
              <w:t>V = 1497 cm</w:t>
            </w:r>
            <w:r w:rsidRPr="00DF7C0E">
              <w:rPr>
                <w:rFonts w:ascii="Arial" w:hAnsi="Arial"/>
                <w:sz w:val="22"/>
                <w:szCs w:val="22"/>
                <w:vertAlign w:val="superscript"/>
              </w:rPr>
              <w:t>3</w:t>
            </w:r>
          </w:p>
        </w:tc>
      </w:tr>
      <w:tr w:rsidR="00961C30" w14:paraId="3BBA36AE" w14:textId="77777777" w:rsidTr="00840559">
        <w:trPr>
          <w:jc w:val="center"/>
        </w:trPr>
        <w:tc>
          <w:tcPr>
            <w:tcW w:w="0" w:type="auto"/>
          </w:tcPr>
          <w:p w14:paraId="73CA454A" w14:textId="77777777" w:rsidR="00961C30" w:rsidRPr="00DF7C0E" w:rsidRDefault="00961C30" w:rsidP="00840559">
            <w:pPr>
              <w:rPr>
                <w:rFonts w:ascii="Arial" w:hAnsi="Arial"/>
                <w:sz w:val="22"/>
                <w:szCs w:val="22"/>
              </w:rPr>
            </w:pPr>
            <w:r w:rsidRPr="00DF7C0E">
              <w:rPr>
                <w:rFonts w:ascii="Arial" w:hAnsi="Arial"/>
                <w:sz w:val="22"/>
                <w:szCs w:val="22"/>
              </w:rPr>
              <w:t>Alésage x course (mm)</w:t>
            </w:r>
          </w:p>
        </w:tc>
        <w:tc>
          <w:tcPr>
            <w:tcW w:w="0" w:type="auto"/>
          </w:tcPr>
          <w:p w14:paraId="31D10BB0" w14:textId="77777777" w:rsidR="00961C30" w:rsidRPr="00DF7C0E" w:rsidRDefault="00961C30" w:rsidP="00840559">
            <w:pPr>
              <w:rPr>
                <w:rFonts w:ascii="Arial" w:hAnsi="Arial"/>
                <w:sz w:val="22"/>
                <w:szCs w:val="22"/>
              </w:rPr>
            </w:pPr>
            <w:r w:rsidRPr="00DF7C0E">
              <w:rPr>
                <w:rFonts w:ascii="Arial" w:hAnsi="Arial"/>
                <w:sz w:val="22"/>
                <w:szCs w:val="22"/>
              </w:rPr>
              <w:t xml:space="preserve"> 75,0 x 84,7</w:t>
            </w:r>
          </w:p>
        </w:tc>
      </w:tr>
      <w:tr w:rsidR="00961C30" w14:paraId="40D809E2" w14:textId="77777777" w:rsidTr="00840559">
        <w:trPr>
          <w:jc w:val="center"/>
        </w:trPr>
        <w:tc>
          <w:tcPr>
            <w:tcW w:w="0" w:type="auto"/>
          </w:tcPr>
          <w:p w14:paraId="71D07F95" w14:textId="77777777" w:rsidR="00961C30" w:rsidRPr="00DF7C0E" w:rsidRDefault="00961C30" w:rsidP="00840559">
            <w:pPr>
              <w:rPr>
                <w:rFonts w:ascii="Arial" w:hAnsi="Arial"/>
                <w:bCs/>
                <w:sz w:val="22"/>
                <w:szCs w:val="22"/>
              </w:rPr>
            </w:pPr>
            <w:r w:rsidRPr="00DF7C0E">
              <w:rPr>
                <w:rFonts w:ascii="Arial" w:hAnsi="Arial"/>
                <w:bCs/>
                <w:sz w:val="22"/>
                <w:szCs w:val="22"/>
              </w:rPr>
              <w:t>Rapport volumétrique de compression ε</w:t>
            </w:r>
            <w:r w:rsidRPr="00DF7C0E">
              <w:rPr>
                <w:rFonts w:ascii="Arial" w:hAnsi="Arial"/>
                <w:bCs/>
                <w:sz w:val="22"/>
                <w:szCs w:val="22"/>
                <w:vertAlign w:val="subscript"/>
              </w:rPr>
              <w:t>c</w:t>
            </w:r>
          </w:p>
        </w:tc>
        <w:tc>
          <w:tcPr>
            <w:tcW w:w="0" w:type="auto"/>
          </w:tcPr>
          <w:p w14:paraId="66BB772E" w14:textId="77777777" w:rsidR="00961C30" w:rsidRPr="00DF7C0E" w:rsidRDefault="00961C30" w:rsidP="00840559">
            <w:pPr>
              <w:rPr>
                <w:rFonts w:ascii="Arial" w:hAnsi="Arial"/>
                <w:bCs/>
                <w:sz w:val="22"/>
                <w:szCs w:val="22"/>
              </w:rPr>
            </w:pPr>
            <w:r w:rsidRPr="00DF7C0E">
              <w:rPr>
                <w:rFonts w:ascii="Arial" w:hAnsi="Arial"/>
                <w:bCs/>
                <w:sz w:val="22"/>
                <w:szCs w:val="22"/>
              </w:rPr>
              <w:t>Variable</w:t>
            </w:r>
          </w:p>
        </w:tc>
      </w:tr>
      <w:tr w:rsidR="00961C30" w14:paraId="6F8E8F8E" w14:textId="77777777" w:rsidTr="00840559">
        <w:trPr>
          <w:jc w:val="center"/>
        </w:trPr>
        <w:tc>
          <w:tcPr>
            <w:tcW w:w="0" w:type="auto"/>
          </w:tcPr>
          <w:p w14:paraId="3B000BB4" w14:textId="77777777" w:rsidR="00961C30" w:rsidRPr="00DF7C0E" w:rsidRDefault="00961C30" w:rsidP="00840559">
            <w:pPr>
              <w:rPr>
                <w:rFonts w:ascii="Arial" w:hAnsi="Arial"/>
                <w:bCs/>
                <w:sz w:val="22"/>
                <w:szCs w:val="22"/>
              </w:rPr>
            </w:pPr>
            <w:r w:rsidRPr="00DF7C0E">
              <w:rPr>
                <w:rFonts w:ascii="Arial" w:hAnsi="Arial"/>
                <w:bCs/>
                <w:sz w:val="22"/>
                <w:szCs w:val="22"/>
              </w:rPr>
              <w:t>Rapport volumétrique de détente ε</w:t>
            </w:r>
            <w:r w:rsidRPr="00DF7C0E">
              <w:rPr>
                <w:rFonts w:ascii="Arial" w:hAnsi="Arial"/>
                <w:bCs/>
                <w:sz w:val="22"/>
                <w:szCs w:val="22"/>
                <w:vertAlign w:val="subscript"/>
              </w:rPr>
              <w:t>d</w:t>
            </w:r>
          </w:p>
        </w:tc>
        <w:tc>
          <w:tcPr>
            <w:tcW w:w="0" w:type="auto"/>
          </w:tcPr>
          <w:p w14:paraId="0BCDC1C0" w14:textId="77777777" w:rsidR="00961C30" w:rsidRPr="00DF7C0E" w:rsidRDefault="00961C30" w:rsidP="00840559">
            <w:pPr>
              <w:rPr>
                <w:rFonts w:ascii="Arial" w:hAnsi="Arial"/>
                <w:bCs/>
                <w:sz w:val="22"/>
                <w:szCs w:val="22"/>
              </w:rPr>
            </w:pPr>
            <w:r w:rsidRPr="00DF7C0E">
              <w:rPr>
                <w:rFonts w:ascii="Arial" w:hAnsi="Arial"/>
                <w:bCs/>
                <w:sz w:val="22"/>
                <w:szCs w:val="22"/>
              </w:rPr>
              <w:t>13 : 1</w:t>
            </w:r>
          </w:p>
        </w:tc>
      </w:tr>
      <w:tr w:rsidR="00961C30" w14:paraId="4D9C788F" w14:textId="77777777" w:rsidTr="00840559">
        <w:trPr>
          <w:jc w:val="center"/>
        </w:trPr>
        <w:tc>
          <w:tcPr>
            <w:tcW w:w="0" w:type="auto"/>
          </w:tcPr>
          <w:p w14:paraId="4B262C40" w14:textId="77777777" w:rsidR="00961C30" w:rsidRPr="00DF7C0E" w:rsidRDefault="00961C30" w:rsidP="00840559">
            <w:pPr>
              <w:rPr>
                <w:rFonts w:ascii="Arial" w:hAnsi="Arial"/>
                <w:sz w:val="22"/>
                <w:szCs w:val="22"/>
              </w:rPr>
            </w:pPr>
            <w:r w:rsidRPr="00DF7C0E">
              <w:rPr>
                <w:rFonts w:ascii="Arial" w:hAnsi="Arial"/>
                <w:sz w:val="22"/>
                <w:szCs w:val="22"/>
              </w:rPr>
              <w:t>Puissance max. moteur à combustion interne</w:t>
            </w:r>
          </w:p>
        </w:tc>
        <w:tc>
          <w:tcPr>
            <w:tcW w:w="0" w:type="auto"/>
          </w:tcPr>
          <w:p w14:paraId="127C8239" w14:textId="77777777" w:rsidR="00961C30" w:rsidRPr="00DF7C0E" w:rsidRDefault="00961C30" w:rsidP="00840559">
            <w:pPr>
              <w:pStyle w:val="Pieddepage"/>
              <w:rPr>
                <w:rFonts w:ascii="Arial" w:hAnsi="Arial"/>
                <w:color w:val="000000"/>
                <w:sz w:val="22"/>
                <w:szCs w:val="22"/>
              </w:rPr>
            </w:pPr>
            <w:r w:rsidRPr="00DF7C0E">
              <w:rPr>
                <w:rFonts w:ascii="Arial" w:hAnsi="Arial"/>
                <w:sz w:val="22"/>
                <w:szCs w:val="22"/>
              </w:rPr>
              <w:t>57 kW à 5000 tr.min</w:t>
            </w:r>
            <w:r w:rsidRPr="00DF7C0E">
              <w:rPr>
                <w:rFonts w:ascii="Arial" w:hAnsi="Arial"/>
                <w:sz w:val="22"/>
                <w:szCs w:val="22"/>
                <w:vertAlign w:val="superscript"/>
              </w:rPr>
              <w:t>-1</w:t>
            </w:r>
          </w:p>
        </w:tc>
      </w:tr>
      <w:tr w:rsidR="00961C30" w14:paraId="6B5ADD88" w14:textId="77777777" w:rsidTr="00840559">
        <w:trPr>
          <w:jc w:val="center"/>
        </w:trPr>
        <w:tc>
          <w:tcPr>
            <w:tcW w:w="0" w:type="auto"/>
          </w:tcPr>
          <w:p w14:paraId="06C9D41A" w14:textId="77777777" w:rsidR="00961C30" w:rsidRPr="00DF7C0E" w:rsidRDefault="00961C30" w:rsidP="00840559">
            <w:pPr>
              <w:rPr>
                <w:rFonts w:ascii="Arial" w:hAnsi="Arial"/>
                <w:sz w:val="22"/>
                <w:szCs w:val="22"/>
              </w:rPr>
            </w:pPr>
            <w:r w:rsidRPr="00DF7C0E">
              <w:rPr>
                <w:rFonts w:ascii="Arial" w:hAnsi="Arial"/>
                <w:sz w:val="22"/>
                <w:szCs w:val="22"/>
              </w:rPr>
              <w:t>Puissance max. moteur électrique MG2</w:t>
            </w:r>
          </w:p>
        </w:tc>
        <w:tc>
          <w:tcPr>
            <w:tcW w:w="0" w:type="auto"/>
          </w:tcPr>
          <w:p w14:paraId="07DAAE3C" w14:textId="77777777" w:rsidR="00961C30" w:rsidRPr="00DF7C0E" w:rsidRDefault="00961C30" w:rsidP="00840559">
            <w:pPr>
              <w:rPr>
                <w:rFonts w:ascii="Arial" w:hAnsi="Arial"/>
                <w:color w:val="000000"/>
                <w:sz w:val="22"/>
                <w:szCs w:val="22"/>
              </w:rPr>
            </w:pPr>
            <w:r w:rsidRPr="00DF7C0E">
              <w:rPr>
                <w:rFonts w:ascii="Arial" w:hAnsi="Arial"/>
                <w:sz w:val="22"/>
                <w:szCs w:val="22"/>
              </w:rPr>
              <w:t>50 kW de 1200 à 1540 tr.min</w:t>
            </w:r>
            <w:r w:rsidRPr="00DF7C0E">
              <w:rPr>
                <w:rFonts w:ascii="Arial" w:hAnsi="Arial"/>
                <w:sz w:val="22"/>
                <w:szCs w:val="22"/>
                <w:vertAlign w:val="superscript"/>
              </w:rPr>
              <w:t>-1</w:t>
            </w:r>
            <w:r w:rsidRPr="00DF7C0E">
              <w:rPr>
                <w:rFonts w:ascii="Arial" w:hAnsi="Arial"/>
                <w:sz w:val="22"/>
                <w:szCs w:val="22"/>
              </w:rPr>
              <w:t xml:space="preserve"> sous 500 Volts</w:t>
            </w:r>
          </w:p>
        </w:tc>
      </w:tr>
      <w:tr w:rsidR="00961C30" w14:paraId="286B0B0D" w14:textId="77777777" w:rsidTr="005635CE">
        <w:trPr>
          <w:jc w:val="center"/>
        </w:trPr>
        <w:tc>
          <w:tcPr>
            <w:tcW w:w="0" w:type="auto"/>
            <w:gridSpan w:val="2"/>
            <w:shd w:val="clear" w:color="auto" w:fill="D9D9D9" w:themeFill="background1" w:themeFillShade="D9"/>
          </w:tcPr>
          <w:p w14:paraId="17F18AEB" w14:textId="77777777" w:rsidR="00961C30" w:rsidRPr="00DF7C0E" w:rsidRDefault="00961C30" w:rsidP="005635CE">
            <w:pPr>
              <w:spacing w:before="60" w:after="60"/>
              <w:jc w:val="center"/>
              <w:rPr>
                <w:rFonts w:ascii="Arial" w:hAnsi="Arial"/>
                <w:b/>
                <w:bCs/>
                <w:sz w:val="22"/>
                <w:szCs w:val="22"/>
              </w:rPr>
            </w:pPr>
            <w:r w:rsidRPr="00DF7C0E">
              <w:rPr>
                <w:rFonts w:ascii="Arial" w:hAnsi="Arial"/>
                <w:b/>
                <w:bCs/>
                <w:sz w:val="22"/>
                <w:szCs w:val="22"/>
                <w:lang w:val="en-GB"/>
              </w:rPr>
              <w:t>PERFORMANCES</w:t>
            </w:r>
          </w:p>
        </w:tc>
      </w:tr>
      <w:tr w:rsidR="00961C30" w14:paraId="36017EF9" w14:textId="77777777" w:rsidTr="00840559">
        <w:trPr>
          <w:jc w:val="center"/>
        </w:trPr>
        <w:tc>
          <w:tcPr>
            <w:tcW w:w="0" w:type="auto"/>
          </w:tcPr>
          <w:p w14:paraId="2D93B59C" w14:textId="77777777" w:rsidR="00961C30" w:rsidRPr="00DF7C0E" w:rsidRDefault="00961C30" w:rsidP="00840559">
            <w:pPr>
              <w:rPr>
                <w:rFonts w:ascii="Arial" w:hAnsi="Arial"/>
                <w:sz w:val="22"/>
                <w:szCs w:val="22"/>
              </w:rPr>
            </w:pPr>
            <w:r w:rsidRPr="00DF7C0E">
              <w:rPr>
                <w:rFonts w:ascii="Arial" w:hAnsi="Arial"/>
                <w:sz w:val="22"/>
                <w:szCs w:val="22"/>
              </w:rPr>
              <w:t>Vitesse maximale (km.h</w:t>
            </w:r>
            <w:r w:rsidRPr="00DF7C0E">
              <w:rPr>
                <w:rFonts w:ascii="Arial" w:hAnsi="Arial"/>
                <w:sz w:val="22"/>
                <w:szCs w:val="22"/>
                <w:vertAlign w:val="superscript"/>
              </w:rPr>
              <w:t>-1</w:t>
            </w:r>
            <w:r w:rsidRPr="00DF7C0E">
              <w:rPr>
                <w:rFonts w:ascii="Arial" w:hAnsi="Arial"/>
                <w:sz w:val="22"/>
                <w:szCs w:val="22"/>
              </w:rPr>
              <w:t xml:space="preserve">) </w:t>
            </w:r>
          </w:p>
        </w:tc>
        <w:tc>
          <w:tcPr>
            <w:tcW w:w="0" w:type="auto"/>
          </w:tcPr>
          <w:p w14:paraId="16AAEAE1" w14:textId="77777777" w:rsidR="00961C30" w:rsidRPr="00DF7C0E" w:rsidRDefault="00961C30" w:rsidP="00840559">
            <w:pPr>
              <w:rPr>
                <w:rFonts w:ascii="Arial" w:hAnsi="Arial"/>
                <w:sz w:val="22"/>
                <w:szCs w:val="22"/>
              </w:rPr>
            </w:pPr>
            <w:r w:rsidRPr="00DF7C0E">
              <w:rPr>
                <w:rFonts w:ascii="Arial" w:hAnsi="Arial"/>
                <w:sz w:val="22"/>
                <w:szCs w:val="22"/>
              </w:rPr>
              <w:t>170</w:t>
            </w:r>
          </w:p>
        </w:tc>
      </w:tr>
      <w:tr w:rsidR="00961C30" w14:paraId="278295E2" w14:textId="77777777" w:rsidTr="00840559">
        <w:trPr>
          <w:jc w:val="center"/>
        </w:trPr>
        <w:tc>
          <w:tcPr>
            <w:tcW w:w="0" w:type="auto"/>
          </w:tcPr>
          <w:p w14:paraId="7270EA00" w14:textId="77777777" w:rsidR="00961C30" w:rsidRPr="00DF7C0E" w:rsidRDefault="00961C30" w:rsidP="00840559">
            <w:pPr>
              <w:rPr>
                <w:rFonts w:ascii="Arial" w:hAnsi="Arial"/>
                <w:sz w:val="22"/>
                <w:szCs w:val="22"/>
              </w:rPr>
            </w:pPr>
            <w:r w:rsidRPr="00DF7C0E">
              <w:rPr>
                <w:rFonts w:ascii="Arial" w:hAnsi="Arial"/>
                <w:sz w:val="22"/>
                <w:szCs w:val="22"/>
              </w:rPr>
              <w:t>0 – 100 km.h</w:t>
            </w:r>
            <w:r w:rsidRPr="00DF7C0E">
              <w:rPr>
                <w:rFonts w:ascii="Arial" w:hAnsi="Arial"/>
                <w:sz w:val="22"/>
                <w:szCs w:val="22"/>
                <w:vertAlign w:val="superscript"/>
              </w:rPr>
              <w:t>-1</w:t>
            </w:r>
            <w:r w:rsidRPr="00DF7C0E">
              <w:rPr>
                <w:rFonts w:ascii="Arial" w:hAnsi="Arial"/>
                <w:sz w:val="22"/>
                <w:szCs w:val="22"/>
              </w:rPr>
              <w:t xml:space="preserve"> (s) </w:t>
            </w:r>
          </w:p>
        </w:tc>
        <w:tc>
          <w:tcPr>
            <w:tcW w:w="0" w:type="auto"/>
          </w:tcPr>
          <w:p w14:paraId="70CDF024" w14:textId="77777777" w:rsidR="00961C30" w:rsidRPr="00DF7C0E" w:rsidRDefault="00961C30" w:rsidP="00840559">
            <w:pPr>
              <w:rPr>
                <w:rFonts w:ascii="Arial" w:hAnsi="Arial"/>
                <w:sz w:val="22"/>
                <w:szCs w:val="22"/>
              </w:rPr>
            </w:pPr>
            <w:r w:rsidRPr="00DF7C0E">
              <w:rPr>
                <w:rFonts w:ascii="Arial" w:hAnsi="Arial"/>
                <w:sz w:val="22"/>
                <w:szCs w:val="22"/>
              </w:rPr>
              <w:t>10,9</w:t>
            </w:r>
          </w:p>
        </w:tc>
      </w:tr>
      <w:tr w:rsidR="00961C30" w14:paraId="7E801966" w14:textId="77777777" w:rsidTr="005635CE">
        <w:trPr>
          <w:jc w:val="center"/>
        </w:trPr>
        <w:tc>
          <w:tcPr>
            <w:tcW w:w="0" w:type="auto"/>
            <w:gridSpan w:val="2"/>
            <w:shd w:val="clear" w:color="auto" w:fill="D9D9D9" w:themeFill="background1" w:themeFillShade="D9"/>
          </w:tcPr>
          <w:p w14:paraId="57BCBBDE" w14:textId="77777777" w:rsidR="00961C30" w:rsidRPr="00DF7C0E" w:rsidRDefault="00961C30" w:rsidP="005635CE">
            <w:pPr>
              <w:spacing w:before="60" w:after="60"/>
              <w:jc w:val="center"/>
              <w:rPr>
                <w:rFonts w:ascii="Arial" w:hAnsi="Arial"/>
                <w:b/>
                <w:bCs/>
                <w:sz w:val="22"/>
                <w:szCs w:val="22"/>
              </w:rPr>
            </w:pPr>
            <w:r w:rsidRPr="00DF7C0E">
              <w:rPr>
                <w:rFonts w:ascii="Arial" w:hAnsi="Arial"/>
                <w:b/>
                <w:bCs/>
                <w:sz w:val="22"/>
                <w:szCs w:val="22"/>
              </w:rPr>
              <w:t>CONSOMMATION NORMALISEE DE CARBURANT (99/100/EWG)</w:t>
            </w:r>
          </w:p>
        </w:tc>
      </w:tr>
      <w:tr w:rsidR="00961C30" w14:paraId="5FA6D727" w14:textId="77777777" w:rsidTr="00840559">
        <w:trPr>
          <w:jc w:val="center"/>
        </w:trPr>
        <w:tc>
          <w:tcPr>
            <w:tcW w:w="0" w:type="auto"/>
          </w:tcPr>
          <w:p w14:paraId="135B5186" w14:textId="77777777" w:rsidR="00961C30" w:rsidRPr="00DF7C0E" w:rsidRDefault="00961C30" w:rsidP="00840559">
            <w:pPr>
              <w:rPr>
                <w:rFonts w:ascii="Arial" w:hAnsi="Arial"/>
                <w:sz w:val="22"/>
                <w:szCs w:val="22"/>
              </w:rPr>
            </w:pPr>
            <w:r w:rsidRPr="00DF7C0E">
              <w:rPr>
                <w:rFonts w:ascii="Arial" w:hAnsi="Arial"/>
                <w:sz w:val="22"/>
                <w:szCs w:val="22"/>
              </w:rPr>
              <w:t>Conduite urbaine</w:t>
            </w:r>
          </w:p>
        </w:tc>
        <w:tc>
          <w:tcPr>
            <w:tcW w:w="0" w:type="auto"/>
          </w:tcPr>
          <w:p w14:paraId="315331B6" w14:textId="77777777" w:rsidR="00961C30" w:rsidRPr="00DF7C0E" w:rsidRDefault="00961C30" w:rsidP="00840559">
            <w:pPr>
              <w:rPr>
                <w:rFonts w:ascii="Arial" w:hAnsi="Arial"/>
                <w:sz w:val="22"/>
                <w:szCs w:val="22"/>
              </w:rPr>
            </w:pPr>
            <w:r w:rsidRPr="00DF7C0E">
              <w:rPr>
                <w:rFonts w:ascii="Arial" w:hAnsi="Arial"/>
                <w:sz w:val="22"/>
                <w:szCs w:val="22"/>
              </w:rPr>
              <w:t>5,0 L/100 km</w:t>
            </w:r>
          </w:p>
        </w:tc>
      </w:tr>
      <w:tr w:rsidR="00961C30" w14:paraId="27BF1962" w14:textId="77777777" w:rsidTr="00840559">
        <w:trPr>
          <w:jc w:val="center"/>
        </w:trPr>
        <w:tc>
          <w:tcPr>
            <w:tcW w:w="0" w:type="auto"/>
          </w:tcPr>
          <w:p w14:paraId="1E98CA50" w14:textId="77777777" w:rsidR="00961C30" w:rsidRPr="00DF7C0E" w:rsidRDefault="00961C30" w:rsidP="00840559">
            <w:pPr>
              <w:rPr>
                <w:rFonts w:ascii="Arial" w:hAnsi="Arial"/>
                <w:sz w:val="22"/>
                <w:szCs w:val="22"/>
              </w:rPr>
            </w:pPr>
            <w:r w:rsidRPr="00DF7C0E">
              <w:rPr>
                <w:rFonts w:ascii="Arial" w:hAnsi="Arial"/>
                <w:sz w:val="22"/>
                <w:szCs w:val="22"/>
              </w:rPr>
              <w:t xml:space="preserve">Conduite extra urbaine  </w:t>
            </w:r>
          </w:p>
        </w:tc>
        <w:tc>
          <w:tcPr>
            <w:tcW w:w="0" w:type="auto"/>
          </w:tcPr>
          <w:p w14:paraId="66961C0D" w14:textId="77777777" w:rsidR="00961C30" w:rsidRPr="00DF7C0E" w:rsidRDefault="00961C30" w:rsidP="00840559">
            <w:pPr>
              <w:rPr>
                <w:rFonts w:ascii="Arial" w:hAnsi="Arial"/>
                <w:sz w:val="22"/>
                <w:szCs w:val="22"/>
                <w:lang w:val="en-GB"/>
              </w:rPr>
            </w:pPr>
            <w:r w:rsidRPr="00DF7C0E">
              <w:rPr>
                <w:rFonts w:ascii="Arial" w:hAnsi="Arial"/>
                <w:sz w:val="22"/>
                <w:szCs w:val="22"/>
                <w:lang w:val="en-GB"/>
              </w:rPr>
              <w:t>4,2</w:t>
            </w:r>
            <w:r w:rsidRPr="00DF7C0E">
              <w:rPr>
                <w:rFonts w:ascii="Arial" w:hAnsi="Arial"/>
                <w:sz w:val="22"/>
                <w:szCs w:val="22"/>
              </w:rPr>
              <w:t xml:space="preserve"> L/100 km</w:t>
            </w:r>
          </w:p>
        </w:tc>
      </w:tr>
      <w:tr w:rsidR="00961C30" w14:paraId="1259CF3A" w14:textId="77777777" w:rsidTr="00840559">
        <w:trPr>
          <w:jc w:val="center"/>
        </w:trPr>
        <w:tc>
          <w:tcPr>
            <w:tcW w:w="0" w:type="auto"/>
          </w:tcPr>
          <w:p w14:paraId="693D8556" w14:textId="77777777" w:rsidR="00961C30" w:rsidRPr="00DF7C0E" w:rsidRDefault="00961C30" w:rsidP="00840559">
            <w:pPr>
              <w:rPr>
                <w:rFonts w:ascii="Arial" w:hAnsi="Arial"/>
                <w:sz w:val="22"/>
                <w:szCs w:val="22"/>
                <w:lang w:val="en-GB"/>
              </w:rPr>
            </w:pPr>
            <w:r w:rsidRPr="00DF7C0E">
              <w:rPr>
                <w:rFonts w:ascii="Arial" w:hAnsi="Arial"/>
                <w:sz w:val="22"/>
                <w:szCs w:val="22"/>
                <w:lang w:val="en-GB"/>
              </w:rPr>
              <w:t>Conduite mixte</w:t>
            </w:r>
          </w:p>
        </w:tc>
        <w:tc>
          <w:tcPr>
            <w:tcW w:w="0" w:type="auto"/>
          </w:tcPr>
          <w:p w14:paraId="7831320B" w14:textId="77777777" w:rsidR="00961C30" w:rsidRPr="00DF7C0E" w:rsidRDefault="00961C30" w:rsidP="00840559">
            <w:pPr>
              <w:rPr>
                <w:rFonts w:ascii="Arial" w:hAnsi="Arial"/>
                <w:sz w:val="22"/>
                <w:szCs w:val="22"/>
              </w:rPr>
            </w:pPr>
            <w:r w:rsidRPr="00DF7C0E">
              <w:rPr>
                <w:rFonts w:ascii="Arial" w:hAnsi="Arial"/>
                <w:sz w:val="22"/>
                <w:szCs w:val="22"/>
              </w:rPr>
              <w:t>4,3</w:t>
            </w:r>
            <w:r w:rsidRPr="00DF7C0E">
              <w:rPr>
                <w:rFonts w:ascii="Arial" w:hAnsi="Arial"/>
                <w:sz w:val="22"/>
                <w:szCs w:val="22"/>
                <w:lang w:val="en-GB"/>
              </w:rPr>
              <w:t xml:space="preserve"> L/100 km</w:t>
            </w:r>
          </w:p>
        </w:tc>
      </w:tr>
      <w:tr w:rsidR="00961C30" w14:paraId="0C4BE5BF" w14:textId="77777777" w:rsidTr="00840559">
        <w:trPr>
          <w:jc w:val="center"/>
        </w:trPr>
        <w:tc>
          <w:tcPr>
            <w:tcW w:w="0" w:type="auto"/>
          </w:tcPr>
          <w:p w14:paraId="1A6FA808" w14:textId="77777777" w:rsidR="00961C30" w:rsidRPr="00DF7C0E" w:rsidRDefault="00961C30" w:rsidP="00840559">
            <w:pPr>
              <w:rPr>
                <w:rFonts w:ascii="Arial" w:hAnsi="Arial"/>
                <w:sz w:val="22"/>
                <w:szCs w:val="22"/>
              </w:rPr>
            </w:pPr>
            <w:r w:rsidRPr="00DF7C0E">
              <w:rPr>
                <w:rFonts w:ascii="Arial" w:hAnsi="Arial"/>
                <w:sz w:val="22"/>
                <w:szCs w:val="22"/>
              </w:rPr>
              <w:t>Emissions de CO</w:t>
            </w:r>
            <w:r w:rsidRPr="00DF7C0E">
              <w:rPr>
                <w:rFonts w:ascii="Arial" w:hAnsi="Arial"/>
                <w:sz w:val="22"/>
                <w:szCs w:val="22"/>
                <w:vertAlign w:val="subscript"/>
              </w:rPr>
              <w:t>2</w:t>
            </w:r>
          </w:p>
        </w:tc>
        <w:tc>
          <w:tcPr>
            <w:tcW w:w="0" w:type="auto"/>
          </w:tcPr>
          <w:p w14:paraId="488E0B14" w14:textId="77777777" w:rsidR="00961C30" w:rsidRPr="00DF7C0E" w:rsidRDefault="00961C30" w:rsidP="00840559">
            <w:pPr>
              <w:rPr>
                <w:rFonts w:ascii="Arial" w:hAnsi="Arial"/>
                <w:sz w:val="22"/>
                <w:szCs w:val="22"/>
              </w:rPr>
            </w:pPr>
            <w:r w:rsidRPr="00DF7C0E">
              <w:rPr>
                <w:rFonts w:ascii="Arial" w:hAnsi="Arial"/>
                <w:sz w:val="22"/>
                <w:szCs w:val="22"/>
              </w:rPr>
              <w:t>104 g.km</w:t>
            </w:r>
            <w:r w:rsidRPr="00DF7C0E">
              <w:rPr>
                <w:rFonts w:ascii="Arial" w:hAnsi="Arial"/>
                <w:sz w:val="22"/>
                <w:szCs w:val="22"/>
                <w:vertAlign w:val="superscript"/>
              </w:rPr>
              <w:t>-1</w:t>
            </w:r>
          </w:p>
        </w:tc>
      </w:tr>
      <w:tr w:rsidR="00961C30" w14:paraId="0EFF9109" w14:textId="77777777" w:rsidTr="00840559">
        <w:trPr>
          <w:jc w:val="center"/>
        </w:trPr>
        <w:tc>
          <w:tcPr>
            <w:tcW w:w="0" w:type="auto"/>
          </w:tcPr>
          <w:p w14:paraId="56B97DF1" w14:textId="77777777" w:rsidR="00961C30" w:rsidRPr="00DF7C0E" w:rsidRDefault="00961C30" w:rsidP="00840559">
            <w:pPr>
              <w:rPr>
                <w:rFonts w:ascii="Arial" w:hAnsi="Arial"/>
                <w:sz w:val="22"/>
                <w:szCs w:val="22"/>
              </w:rPr>
            </w:pPr>
            <w:r w:rsidRPr="00DF7C0E">
              <w:rPr>
                <w:rFonts w:ascii="Arial" w:hAnsi="Arial"/>
                <w:sz w:val="22"/>
                <w:szCs w:val="22"/>
              </w:rPr>
              <w:t xml:space="preserve">Catégorie de rendement énergétique </w:t>
            </w:r>
          </w:p>
        </w:tc>
        <w:tc>
          <w:tcPr>
            <w:tcW w:w="0" w:type="auto"/>
          </w:tcPr>
          <w:p w14:paraId="2521712D" w14:textId="77777777" w:rsidR="00961C30" w:rsidRPr="00DF7C0E" w:rsidRDefault="00961C30" w:rsidP="00840559">
            <w:pPr>
              <w:rPr>
                <w:rFonts w:ascii="Arial" w:hAnsi="Arial"/>
                <w:sz w:val="22"/>
                <w:szCs w:val="22"/>
              </w:rPr>
            </w:pPr>
            <w:r w:rsidRPr="00DF7C0E">
              <w:rPr>
                <w:rFonts w:ascii="Arial" w:hAnsi="Arial"/>
                <w:sz w:val="22"/>
                <w:szCs w:val="22"/>
              </w:rPr>
              <w:t>A</w:t>
            </w:r>
          </w:p>
        </w:tc>
      </w:tr>
      <w:tr w:rsidR="00961C30" w14:paraId="4998AEFE" w14:textId="77777777" w:rsidTr="00840559">
        <w:trPr>
          <w:jc w:val="center"/>
        </w:trPr>
        <w:tc>
          <w:tcPr>
            <w:tcW w:w="0" w:type="auto"/>
          </w:tcPr>
          <w:p w14:paraId="7D6BB6E5" w14:textId="77777777" w:rsidR="00961C30" w:rsidRPr="00DF7C0E" w:rsidRDefault="00961C30" w:rsidP="00840559">
            <w:pPr>
              <w:rPr>
                <w:rFonts w:ascii="Arial" w:hAnsi="Arial"/>
                <w:sz w:val="22"/>
                <w:szCs w:val="22"/>
              </w:rPr>
            </w:pPr>
            <w:r w:rsidRPr="00DF7C0E">
              <w:rPr>
                <w:rFonts w:ascii="Arial" w:hAnsi="Arial"/>
                <w:sz w:val="22"/>
                <w:szCs w:val="22"/>
              </w:rPr>
              <w:t xml:space="preserve">Tests d’émissions </w:t>
            </w:r>
          </w:p>
        </w:tc>
        <w:tc>
          <w:tcPr>
            <w:tcW w:w="0" w:type="auto"/>
          </w:tcPr>
          <w:p w14:paraId="28546AFA" w14:textId="77777777" w:rsidR="00961C30" w:rsidRPr="00DF7C0E" w:rsidRDefault="00961C30" w:rsidP="00840559">
            <w:pPr>
              <w:rPr>
                <w:rFonts w:ascii="Arial" w:hAnsi="Arial"/>
                <w:sz w:val="22"/>
                <w:szCs w:val="22"/>
              </w:rPr>
            </w:pPr>
            <w:r w:rsidRPr="00DF7C0E">
              <w:rPr>
                <w:rFonts w:ascii="Arial" w:hAnsi="Arial"/>
                <w:sz w:val="22"/>
                <w:szCs w:val="22"/>
              </w:rPr>
              <w:t>Euro 4</w:t>
            </w:r>
          </w:p>
        </w:tc>
      </w:tr>
      <w:tr w:rsidR="00961C30" w14:paraId="16234063" w14:textId="77777777" w:rsidTr="00840559">
        <w:trPr>
          <w:jc w:val="center"/>
        </w:trPr>
        <w:tc>
          <w:tcPr>
            <w:tcW w:w="0" w:type="auto"/>
          </w:tcPr>
          <w:p w14:paraId="017E2CA1" w14:textId="77777777" w:rsidR="00961C30" w:rsidRPr="00DF7C0E" w:rsidRDefault="00961C30" w:rsidP="00840559">
            <w:pPr>
              <w:rPr>
                <w:rFonts w:ascii="Arial" w:hAnsi="Arial"/>
                <w:sz w:val="22"/>
                <w:szCs w:val="22"/>
              </w:rPr>
            </w:pPr>
            <w:r w:rsidRPr="00DF7C0E">
              <w:rPr>
                <w:rFonts w:ascii="Arial" w:hAnsi="Arial"/>
                <w:sz w:val="22"/>
                <w:szCs w:val="22"/>
              </w:rPr>
              <w:t>Capacité du réservoir</w:t>
            </w:r>
          </w:p>
        </w:tc>
        <w:tc>
          <w:tcPr>
            <w:tcW w:w="0" w:type="auto"/>
          </w:tcPr>
          <w:p w14:paraId="6082D49C" w14:textId="77777777" w:rsidR="00961C30" w:rsidRPr="00DF7C0E" w:rsidRDefault="00961C30" w:rsidP="00840559">
            <w:pPr>
              <w:rPr>
                <w:rFonts w:ascii="Arial" w:hAnsi="Arial"/>
                <w:sz w:val="22"/>
                <w:szCs w:val="22"/>
              </w:rPr>
            </w:pPr>
            <w:r w:rsidRPr="00DF7C0E">
              <w:rPr>
                <w:rFonts w:ascii="Arial" w:hAnsi="Arial"/>
                <w:sz w:val="22"/>
                <w:szCs w:val="22"/>
              </w:rPr>
              <w:t>45 L</w:t>
            </w:r>
          </w:p>
        </w:tc>
      </w:tr>
    </w:tbl>
    <w:p w14:paraId="6169E17E" w14:textId="77777777" w:rsidR="00961C30" w:rsidRDefault="00961C30" w:rsidP="00961C30"/>
    <w:p w14:paraId="35FC7C36" w14:textId="77777777" w:rsidR="002A2E3B" w:rsidRDefault="002A2E3B" w:rsidP="00961C30"/>
    <w:p w14:paraId="3235EA80" w14:textId="77777777" w:rsidR="002A2E3B" w:rsidRPr="00DF7C0E" w:rsidRDefault="002A2E3B" w:rsidP="005635CE">
      <w:pPr>
        <w:ind w:left="142"/>
        <w:rPr>
          <w:rFonts w:ascii="Arial" w:hAnsi="Arial"/>
          <w:sz w:val="22"/>
          <w:szCs w:val="22"/>
        </w:rPr>
      </w:pPr>
      <w:r w:rsidRPr="00DF7C0E">
        <w:rPr>
          <w:rFonts w:ascii="Arial" w:hAnsi="Arial"/>
          <w:sz w:val="22"/>
          <w:szCs w:val="22"/>
        </w:rPr>
        <w:t>Le système hybride utilise :</w:t>
      </w:r>
    </w:p>
    <w:p w14:paraId="597203E5" w14:textId="425ECC27" w:rsidR="002A2E3B" w:rsidRPr="00DF7C0E" w:rsidRDefault="005635CE" w:rsidP="005635CE">
      <w:pPr>
        <w:widowControl/>
        <w:numPr>
          <w:ilvl w:val="0"/>
          <w:numId w:val="20"/>
        </w:numPr>
        <w:suppressAutoHyphens w:val="0"/>
        <w:rPr>
          <w:rFonts w:ascii="Arial" w:hAnsi="Arial"/>
          <w:sz w:val="22"/>
          <w:szCs w:val="22"/>
        </w:rPr>
      </w:pPr>
      <w:r>
        <w:rPr>
          <w:rFonts w:ascii="Arial" w:hAnsi="Arial"/>
          <w:sz w:val="22"/>
          <w:szCs w:val="22"/>
        </w:rPr>
        <w:t>d</w:t>
      </w:r>
      <w:r w:rsidR="002A2E3B" w:rsidRPr="00DF7C0E">
        <w:rPr>
          <w:rFonts w:ascii="Arial" w:hAnsi="Arial"/>
          <w:sz w:val="22"/>
          <w:szCs w:val="22"/>
        </w:rPr>
        <w:t>eux moteurs gén</w:t>
      </w:r>
      <w:r>
        <w:rPr>
          <w:rFonts w:ascii="Arial" w:hAnsi="Arial"/>
          <w:sz w:val="22"/>
          <w:szCs w:val="22"/>
        </w:rPr>
        <w:t>érateurs électriques MG1 et MG2 ;</w:t>
      </w:r>
    </w:p>
    <w:p w14:paraId="060C4867" w14:textId="144DE1AA" w:rsidR="002A2E3B" w:rsidRDefault="005635CE" w:rsidP="005635CE">
      <w:pPr>
        <w:widowControl/>
        <w:numPr>
          <w:ilvl w:val="0"/>
          <w:numId w:val="20"/>
        </w:numPr>
        <w:suppressAutoHyphens w:val="0"/>
        <w:ind w:left="714" w:hanging="357"/>
        <w:rPr>
          <w:rFonts w:ascii="Arial" w:hAnsi="Arial"/>
          <w:sz w:val="22"/>
          <w:szCs w:val="22"/>
        </w:rPr>
      </w:pPr>
      <w:r>
        <w:rPr>
          <w:rFonts w:ascii="Arial" w:hAnsi="Arial"/>
          <w:sz w:val="22"/>
          <w:szCs w:val="22"/>
        </w:rPr>
        <w:t>u</w:t>
      </w:r>
      <w:r w:rsidR="002A2E3B" w:rsidRPr="00DF7C0E">
        <w:rPr>
          <w:rFonts w:ascii="Arial" w:hAnsi="Arial"/>
          <w:sz w:val="22"/>
          <w:szCs w:val="22"/>
        </w:rPr>
        <w:t>n moteur thermique Mth.</w:t>
      </w:r>
    </w:p>
    <w:p w14:paraId="15E57F26" w14:textId="77777777" w:rsidR="005635CE" w:rsidRPr="00DF7C0E" w:rsidRDefault="005635CE" w:rsidP="005635CE">
      <w:pPr>
        <w:widowControl/>
        <w:suppressAutoHyphens w:val="0"/>
        <w:ind w:left="714"/>
        <w:rPr>
          <w:rFonts w:ascii="Arial" w:hAnsi="Arial"/>
          <w:sz w:val="22"/>
          <w:szCs w:val="22"/>
        </w:rPr>
      </w:pPr>
    </w:p>
    <w:p w14:paraId="20425396" w14:textId="77777777" w:rsidR="002A2E3B" w:rsidRPr="00DF7C0E" w:rsidRDefault="002A2E3B" w:rsidP="002A2E3B">
      <w:pPr>
        <w:ind w:left="425"/>
        <w:rPr>
          <w:rFonts w:ascii="Arial" w:hAnsi="Arial"/>
          <w:sz w:val="22"/>
          <w:szCs w:val="22"/>
        </w:rPr>
      </w:pPr>
      <w:r w:rsidRPr="00DF7C0E">
        <w:rPr>
          <w:rFonts w:ascii="Arial" w:hAnsi="Arial"/>
          <w:sz w:val="22"/>
          <w:szCs w:val="22"/>
        </w:rPr>
        <w:t xml:space="preserve">MG1 : </w:t>
      </w:r>
    </w:p>
    <w:p w14:paraId="2B8D75DD" w14:textId="786817DB" w:rsidR="002A2E3B" w:rsidRPr="00DF7C0E" w:rsidRDefault="002A2E3B" w:rsidP="002A2E3B">
      <w:pPr>
        <w:widowControl/>
        <w:numPr>
          <w:ilvl w:val="0"/>
          <w:numId w:val="21"/>
        </w:numPr>
        <w:suppressAutoHyphens w:val="0"/>
        <w:rPr>
          <w:rFonts w:ascii="Arial" w:hAnsi="Arial"/>
          <w:sz w:val="22"/>
          <w:szCs w:val="22"/>
        </w:rPr>
      </w:pPr>
      <w:r w:rsidRPr="00DF7C0E">
        <w:rPr>
          <w:rFonts w:ascii="Arial" w:hAnsi="Arial"/>
          <w:sz w:val="22"/>
          <w:szCs w:val="22"/>
        </w:rPr>
        <w:t>Actionné par le moteur Mth il produit de l’électricité</w:t>
      </w:r>
      <w:r w:rsidR="005635CE">
        <w:rPr>
          <w:rFonts w:ascii="Arial" w:hAnsi="Arial"/>
          <w:sz w:val="22"/>
          <w:szCs w:val="22"/>
        </w:rPr>
        <w:t xml:space="preserve"> pour MG2 ou pour les batteries ;</w:t>
      </w:r>
    </w:p>
    <w:p w14:paraId="6CEF66FD" w14:textId="77777777" w:rsidR="002A2E3B" w:rsidRPr="00DF7C0E" w:rsidRDefault="002A2E3B" w:rsidP="002A2E3B">
      <w:pPr>
        <w:widowControl/>
        <w:numPr>
          <w:ilvl w:val="1"/>
          <w:numId w:val="24"/>
        </w:numPr>
        <w:suppressAutoHyphens w:val="0"/>
        <w:spacing w:after="120"/>
        <w:rPr>
          <w:rFonts w:ascii="Arial" w:hAnsi="Arial"/>
          <w:sz w:val="22"/>
          <w:szCs w:val="22"/>
        </w:rPr>
      </w:pPr>
      <w:r w:rsidRPr="00DF7C0E">
        <w:rPr>
          <w:rFonts w:ascii="Arial" w:hAnsi="Arial"/>
          <w:sz w:val="22"/>
          <w:szCs w:val="22"/>
        </w:rPr>
        <w:t>Sert à démarrer le moteur Mth.</w:t>
      </w:r>
    </w:p>
    <w:p w14:paraId="374EF198" w14:textId="77777777" w:rsidR="002A2E3B" w:rsidRPr="00DF7C0E" w:rsidRDefault="002A2E3B" w:rsidP="002A2E3B">
      <w:pPr>
        <w:ind w:left="425"/>
        <w:rPr>
          <w:rFonts w:ascii="Arial" w:hAnsi="Arial"/>
          <w:sz w:val="22"/>
          <w:szCs w:val="22"/>
        </w:rPr>
      </w:pPr>
      <w:r w:rsidRPr="00DF7C0E">
        <w:rPr>
          <w:rFonts w:ascii="Arial" w:hAnsi="Arial"/>
          <w:sz w:val="22"/>
          <w:szCs w:val="22"/>
        </w:rPr>
        <w:t xml:space="preserve">MG2 : </w:t>
      </w:r>
    </w:p>
    <w:p w14:paraId="6A972D75" w14:textId="38B052B1" w:rsidR="002A2E3B" w:rsidRPr="00DF7C0E" w:rsidRDefault="002A2E3B" w:rsidP="002A2E3B">
      <w:pPr>
        <w:pStyle w:val="Retraitcorpsdetexte"/>
        <w:widowControl/>
        <w:numPr>
          <w:ilvl w:val="0"/>
          <w:numId w:val="22"/>
        </w:numPr>
        <w:suppressAutoHyphens w:val="0"/>
        <w:spacing w:after="0"/>
        <w:rPr>
          <w:rFonts w:ascii="Arial" w:hAnsi="Arial"/>
          <w:sz w:val="22"/>
          <w:szCs w:val="22"/>
        </w:rPr>
      </w:pPr>
      <w:r w:rsidRPr="00DF7C0E">
        <w:rPr>
          <w:rFonts w:ascii="Arial" w:hAnsi="Arial"/>
          <w:sz w:val="22"/>
          <w:szCs w:val="22"/>
        </w:rPr>
        <w:t>Produit la force motrice nécess</w:t>
      </w:r>
      <w:r w:rsidR="005635CE">
        <w:rPr>
          <w:rFonts w:ascii="Arial" w:hAnsi="Arial"/>
          <w:sz w:val="22"/>
          <w:szCs w:val="22"/>
        </w:rPr>
        <w:t>aire à l’avancement du véhicule ;</w:t>
      </w:r>
    </w:p>
    <w:p w14:paraId="44B7C828" w14:textId="77777777" w:rsidR="002A2E3B" w:rsidRPr="00DF7C0E" w:rsidRDefault="002A2E3B" w:rsidP="002A2E3B">
      <w:pPr>
        <w:widowControl/>
        <w:numPr>
          <w:ilvl w:val="1"/>
          <w:numId w:val="24"/>
        </w:numPr>
        <w:suppressAutoHyphens w:val="0"/>
        <w:spacing w:after="120"/>
        <w:rPr>
          <w:rFonts w:ascii="Arial" w:hAnsi="Arial"/>
          <w:sz w:val="22"/>
          <w:szCs w:val="22"/>
        </w:rPr>
      </w:pPr>
      <w:r w:rsidRPr="00DF7C0E">
        <w:rPr>
          <w:rFonts w:ascii="Arial" w:hAnsi="Arial"/>
          <w:sz w:val="22"/>
          <w:szCs w:val="22"/>
        </w:rPr>
        <w:t>Produit de l’électricité si la pédale d’accélérateur est non enfoncée ou lors d’un freinage.</w:t>
      </w:r>
    </w:p>
    <w:p w14:paraId="59867A86" w14:textId="77777777" w:rsidR="002A2E3B" w:rsidRPr="00DF7C0E" w:rsidRDefault="002A2E3B" w:rsidP="002A2E3B">
      <w:pPr>
        <w:ind w:left="425"/>
        <w:rPr>
          <w:rFonts w:ascii="Arial" w:hAnsi="Arial"/>
          <w:sz w:val="22"/>
          <w:szCs w:val="22"/>
        </w:rPr>
      </w:pPr>
      <w:r w:rsidRPr="00DF7C0E">
        <w:rPr>
          <w:rFonts w:ascii="Arial" w:hAnsi="Arial"/>
          <w:sz w:val="22"/>
          <w:szCs w:val="22"/>
        </w:rPr>
        <w:t xml:space="preserve">Mth : </w:t>
      </w:r>
    </w:p>
    <w:p w14:paraId="17175846" w14:textId="0C0C4C0E" w:rsidR="002A2E3B" w:rsidRPr="00DF7C0E" w:rsidRDefault="002A2E3B" w:rsidP="002A2E3B">
      <w:pPr>
        <w:pStyle w:val="Retraitcorpsdetexte"/>
        <w:widowControl/>
        <w:numPr>
          <w:ilvl w:val="0"/>
          <w:numId w:val="23"/>
        </w:numPr>
        <w:suppressAutoHyphens w:val="0"/>
        <w:spacing w:after="0"/>
        <w:rPr>
          <w:rFonts w:ascii="Arial" w:hAnsi="Arial"/>
          <w:sz w:val="22"/>
          <w:szCs w:val="22"/>
        </w:rPr>
      </w:pPr>
      <w:r w:rsidRPr="00DF7C0E">
        <w:rPr>
          <w:rFonts w:ascii="Arial" w:hAnsi="Arial"/>
          <w:sz w:val="22"/>
          <w:szCs w:val="22"/>
        </w:rPr>
        <w:t>Fait tourner les géné</w:t>
      </w:r>
      <w:r w:rsidR="005635CE">
        <w:rPr>
          <w:rFonts w:ascii="Arial" w:hAnsi="Arial"/>
          <w:sz w:val="22"/>
          <w:szCs w:val="22"/>
        </w:rPr>
        <w:t>rateurs électriques MG1 et MG2 ;</w:t>
      </w:r>
    </w:p>
    <w:p w14:paraId="75A236FD" w14:textId="77777777" w:rsidR="002A2E3B" w:rsidRPr="00DF7C0E" w:rsidRDefault="002A2E3B" w:rsidP="002A2E3B">
      <w:pPr>
        <w:widowControl/>
        <w:numPr>
          <w:ilvl w:val="1"/>
          <w:numId w:val="24"/>
        </w:numPr>
        <w:suppressAutoHyphens w:val="0"/>
        <w:spacing w:after="120"/>
        <w:rPr>
          <w:rFonts w:ascii="Arial" w:hAnsi="Arial"/>
          <w:sz w:val="22"/>
          <w:szCs w:val="22"/>
        </w:rPr>
      </w:pPr>
      <w:r w:rsidRPr="00DF7C0E">
        <w:rPr>
          <w:rFonts w:ascii="Arial" w:hAnsi="Arial"/>
          <w:sz w:val="22"/>
          <w:szCs w:val="22"/>
        </w:rPr>
        <w:t>Complète la force motrice de MG2.</w:t>
      </w:r>
    </w:p>
    <w:p w14:paraId="6B2485A3" w14:textId="77777777" w:rsidR="002A2E3B" w:rsidRPr="00DF7C0E" w:rsidRDefault="002A2E3B" w:rsidP="005635CE">
      <w:pPr>
        <w:spacing w:after="120"/>
        <w:jc w:val="both"/>
        <w:rPr>
          <w:rFonts w:ascii="Arial" w:hAnsi="Arial"/>
          <w:sz w:val="22"/>
          <w:szCs w:val="22"/>
        </w:rPr>
      </w:pPr>
      <w:r w:rsidRPr="00DF7C0E">
        <w:rPr>
          <w:rFonts w:ascii="Arial" w:hAnsi="Arial"/>
          <w:sz w:val="22"/>
          <w:szCs w:val="22"/>
        </w:rPr>
        <w:t>Le système hybride fait usage des deux types de motorisations en fonction des conditions de déplacement du véhicule, il optimise chacune d’elles.</w:t>
      </w:r>
    </w:p>
    <w:p w14:paraId="7327B69F" w14:textId="77777777" w:rsidR="002A2E3B" w:rsidRPr="00DF7C0E" w:rsidRDefault="002A2E3B" w:rsidP="005635CE">
      <w:pPr>
        <w:spacing w:after="120"/>
        <w:jc w:val="both"/>
        <w:rPr>
          <w:rFonts w:ascii="Arial" w:hAnsi="Arial"/>
          <w:sz w:val="22"/>
          <w:szCs w:val="22"/>
        </w:rPr>
      </w:pPr>
      <w:r w:rsidRPr="00DF7C0E">
        <w:rPr>
          <w:rFonts w:ascii="Arial" w:hAnsi="Arial"/>
          <w:sz w:val="22"/>
          <w:szCs w:val="22"/>
        </w:rPr>
        <w:t>Les trois moteurs sont couplés par l’intermédiaire d’un train épicycloïdal intégré dans le groupe moto-propulseur.</w:t>
      </w:r>
    </w:p>
    <w:p w14:paraId="349D81F0" w14:textId="77777777" w:rsidR="005635CE" w:rsidRDefault="002A2E3B" w:rsidP="005635CE">
      <w:pPr>
        <w:spacing w:after="120"/>
        <w:jc w:val="both"/>
        <w:rPr>
          <w:rFonts w:ascii="Arial" w:hAnsi="Arial"/>
          <w:sz w:val="22"/>
          <w:szCs w:val="22"/>
        </w:rPr>
      </w:pPr>
      <w:r w:rsidRPr="00DF7C0E">
        <w:rPr>
          <w:rFonts w:ascii="Arial" w:hAnsi="Arial"/>
          <w:sz w:val="22"/>
          <w:szCs w:val="22"/>
        </w:rPr>
        <w:t>À partir de la position de la pédale d'accélérateur et de la vitesse du véhicule, le calculateur détermine la vitesse de rotation optimale du moteur thermique et la consigne d'ouverture du papillon des gaz.</w:t>
      </w:r>
      <w:r w:rsidRPr="00DF7C0E">
        <w:rPr>
          <w:rFonts w:ascii="Arial" w:hAnsi="Arial"/>
          <w:sz w:val="22"/>
          <w:szCs w:val="22"/>
        </w:rPr>
        <w:br/>
        <w:t>La puissance en sortie du moteur thermique est transmise, grâce au train épicycloïdal, à la chaîne de transmission et à MG2.</w:t>
      </w:r>
    </w:p>
    <w:p w14:paraId="5595EE11" w14:textId="7CF658F5" w:rsidR="002A2E3B" w:rsidRPr="00DF7C0E" w:rsidRDefault="002A2E3B" w:rsidP="005635CE">
      <w:pPr>
        <w:jc w:val="both"/>
        <w:rPr>
          <w:rFonts w:ascii="Arial" w:hAnsi="Arial"/>
          <w:sz w:val="22"/>
          <w:szCs w:val="22"/>
        </w:rPr>
      </w:pPr>
      <w:r w:rsidRPr="00DF7C0E">
        <w:rPr>
          <w:rFonts w:ascii="Arial" w:hAnsi="Arial"/>
          <w:sz w:val="22"/>
          <w:szCs w:val="22"/>
        </w:rPr>
        <w:t>Un asservissement en vitesse de MG1 permet de contrôler la vitesse de rotation du moteur thermique.</w:t>
      </w:r>
      <w:r w:rsidRPr="00DF7C0E">
        <w:rPr>
          <w:rFonts w:ascii="Arial" w:hAnsi="Arial"/>
          <w:sz w:val="22"/>
          <w:szCs w:val="22"/>
        </w:rPr>
        <w:br/>
        <w:t>Un répartiteur de puissance gère les échanges de puissance électrique entre MG1, MG2 et la batterie.</w:t>
      </w:r>
      <w:r w:rsidRPr="00DF7C0E">
        <w:rPr>
          <w:rFonts w:ascii="Arial" w:hAnsi="Arial"/>
          <w:sz w:val="22"/>
          <w:szCs w:val="22"/>
        </w:rPr>
        <w:br/>
        <w:t>MG2 entraîne la chaîne silencieuse, seul ou en complément du moteur thermique. Il récupère également l'énergie cinétique ou potentielle du véhicule lors des phases de ralentissement.</w:t>
      </w:r>
    </w:p>
    <w:p w14:paraId="73DAE933" w14:textId="77777777" w:rsidR="002A2E3B" w:rsidRDefault="002A2E3B" w:rsidP="00CB064B">
      <w:pPr>
        <w:spacing w:after="120"/>
      </w:pPr>
    </w:p>
    <w:p w14:paraId="6E5E3B94" w14:textId="77777777" w:rsidR="005635CE" w:rsidRDefault="005635CE" w:rsidP="00CB064B">
      <w:pPr>
        <w:spacing w:after="120"/>
      </w:pPr>
    </w:p>
    <w:p w14:paraId="3031405D" w14:textId="77777777" w:rsidR="00961C30" w:rsidRPr="00DF7C0E" w:rsidRDefault="00961C30" w:rsidP="00961C30">
      <w:pPr>
        <w:rPr>
          <w:rFonts w:ascii="Arial" w:hAnsi="Arial"/>
          <w:b/>
          <w:sz w:val="22"/>
          <w:szCs w:val="22"/>
        </w:rPr>
      </w:pPr>
      <w:r w:rsidRPr="00DF7C0E">
        <w:rPr>
          <w:rFonts w:ascii="Arial" w:hAnsi="Arial"/>
          <w:b/>
          <w:sz w:val="22"/>
          <w:szCs w:val="22"/>
        </w:rPr>
        <w:lastRenderedPageBreak/>
        <w:t>Schéma synoptique :</w:t>
      </w:r>
    </w:p>
    <w:p w14:paraId="6C7F0CEB" w14:textId="72DBEF35" w:rsidR="00961C30" w:rsidRDefault="00D4013D" w:rsidP="002A2E3B">
      <w:pPr>
        <w:jc w:val="center"/>
      </w:pPr>
      <w:r>
        <w:rPr>
          <w:noProof/>
          <w:lang w:eastAsia="fr-FR" w:bidi="ar-SA"/>
        </w:rPr>
        <w:drawing>
          <wp:inline distT="0" distB="0" distL="0" distR="0" wp14:anchorId="7F34831C" wp14:editId="2D88C435">
            <wp:extent cx="3100705" cy="2723515"/>
            <wp:effectExtent l="0" t="0" r="0" b="0"/>
            <wp:docPr id="2" name="Image 2" descr="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ite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0705" cy="2723515"/>
                    </a:xfrm>
                    <a:prstGeom prst="rect">
                      <a:avLst/>
                    </a:prstGeom>
                    <a:noFill/>
                    <a:ln>
                      <a:noFill/>
                    </a:ln>
                  </pic:spPr>
                </pic:pic>
              </a:graphicData>
            </a:graphic>
          </wp:inline>
        </w:drawing>
      </w:r>
    </w:p>
    <w:p w14:paraId="611F8B1B" w14:textId="77777777" w:rsidR="00961C30" w:rsidRDefault="00961C30" w:rsidP="00961C30"/>
    <w:p w14:paraId="12286ED7" w14:textId="77777777" w:rsidR="002A2E3B" w:rsidRDefault="002A2E3B" w:rsidP="00961C30"/>
    <w:p w14:paraId="3430F464" w14:textId="77777777" w:rsidR="00961C30" w:rsidRPr="005635CE" w:rsidRDefault="00961C30" w:rsidP="00961C30">
      <w:pPr>
        <w:rPr>
          <w:rFonts w:ascii="Arial" w:hAnsi="Arial"/>
          <w:sz w:val="22"/>
          <w:szCs w:val="22"/>
        </w:rPr>
      </w:pPr>
      <w:r w:rsidRPr="005635CE">
        <w:rPr>
          <w:rFonts w:ascii="Arial" w:hAnsi="Arial"/>
          <w:sz w:val="22"/>
          <w:szCs w:val="22"/>
        </w:rPr>
        <w:t>La partie opérationnelle de la transmission  est composée :</w:t>
      </w:r>
    </w:p>
    <w:p w14:paraId="551C6257" w14:textId="2B3C7FAB" w:rsidR="00961C30" w:rsidRPr="00DF7C0E" w:rsidRDefault="00961C30" w:rsidP="005635CE">
      <w:pPr>
        <w:pStyle w:val="Pieddepage"/>
        <w:widowControl/>
        <w:numPr>
          <w:ilvl w:val="0"/>
          <w:numId w:val="27"/>
        </w:numPr>
        <w:suppressLineNumbers w:val="0"/>
        <w:tabs>
          <w:tab w:val="clear" w:pos="4971"/>
          <w:tab w:val="clear" w:pos="9942"/>
        </w:tabs>
        <w:suppressAutoHyphens w:val="0"/>
        <w:ind w:left="851"/>
        <w:rPr>
          <w:rFonts w:ascii="Arial" w:hAnsi="Arial"/>
          <w:sz w:val="22"/>
          <w:szCs w:val="22"/>
        </w:rPr>
      </w:pPr>
      <w:r w:rsidRPr="00DF7C0E">
        <w:rPr>
          <w:rFonts w:ascii="Arial" w:hAnsi="Arial"/>
          <w:sz w:val="22"/>
          <w:szCs w:val="22"/>
        </w:rPr>
        <w:t>d’un moteur thermiqu</w:t>
      </w:r>
      <w:r w:rsidR="005635CE">
        <w:rPr>
          <w:rFonts w:ascii="Arial" w:hAnsi="Arial"/>
          <w:sz w:val="22"/>
          <w:szCs w:val="22"/>
        </w:rPr>
        <w:t>e utilisant un cycle d’Atkinson ;</w:t>
      </w:r>
    </w:p>
    <w:p w14:paraId="3CF57E6B" w14:textId="41497B1D" w:rsidR="00961C30" w:rsidRPr="00DF7C0E" w:rsidRDefault="00961C30" w:rsidP="005635CE">
      <w:pPr>
        <w:pStyle w:val="Pieddepage"/>
        <w:widowControl/>
        <w:numPr>
          <w:ilvl w:val="0"/>
          <w:numId w:val="27"/>
        </w:numPr>
        <w:suppressLineNumbers w:val="0"/>
        <w:tabs>
          <w:tab w:val="clear" w:pos="4971"/>
          <w:tab w:val="clear" w:pos="9942"/>
        </w:tabs>
        <w:suppressAutoHyphens w:val="0"/>
        <w:ind w:left="851"/>
        <w:rPr>
          <w:rFonts w:ascii="Arial" w:hAnsi="Arial"/>
          <w:sz w:val="22"/>
          <w:szCs w:val="22"/>
        </w:rPr>
      </w:pPr>
      <w:r w:rsidRPr="00DF7C0E">
        <w:rPr>
          <w:rFonts w:ascii="Arial" w:hAnsi="Arial"/>
          <w:sz w:val="22"/>
          <w:szCs w:val="22"/>
        </w:rPr>
        <w:t>d’un générateur de courant MG1 pouvant fonctionner en moteur électrique synchrone triphasé suivan</w:t>
      </w:r>
      <w:r w:rsidR="005635CE">
        <w:rPr>
          <w:rFonts w:ascii="Arial" w:hAnsi="Arial"/>
          <w:sz w:val="22"/>
          <w:szCs w:val="22"/>
        </w:rPr>
        <w:t>t les phases de fonctionnement ;</w:t>
      </w:r>
    </w:p>
    <w:p w14:paraId="30FFAE68" w14:textId="53FD9EF9" w:rsidR="00961C30" w:rsidRPr="00DF7C0E" w:rsidRDefault="00961C30" w:rsidP="005635CE">
      <w:pPr>
        <w:pStyle w:val="Pieddepage"/>
        <w:widowControl/>
        <w:numPr>
          <w:ilvl w:val="0"/>
          <w:numId w:val="27"/>
        </w:numPr>
        <w:suppressLineNumbers w:val="0"/>
        <w:tabs>
          <w:tab w:val="clear" w:pos="4971"/>
          <w:tab w:val="clear" w:pos="9942"/>
        </w:tabs>
        <w:suppressAutoHyphens w:val="0"/>
        <w:ind w:left="851"/>
        <w:rPr>
          <w:rFonts w:ascii="Arial" w:hAnsi="Arial"/>
          <w:sz w:val="22"/>
          <w:szCs w:val="22"/>
        </w:rPr>
      </w:pPr>
      <w:r w:rsidRPr="00DF7C0E">
        <w:rPr>
          <w:rFonts w:ascii="Arial" w:hAnsi="Arial"/>
          <w:sz w:val="22"/>
          <w:szCs w:val="22"/>
        </w:rPr>
        <w:t>d’un moteur électrique synchrone triphasé MG2 pouvant fonctionner en générateur de courant suivant les phases de fonctionnemen</w:t>
      </w:r>
      <w:r w:rsidR="005635CE">
        <w:rPr>
          <w:rFonts w:ascii="Arial" w:hAnsi="Arial"/>
          <w:sz w:val="22"/>
          <w:szCs w:val="22"/>
        </w:rPr>
        <w:t>t ;</w:t>
      </w:r>
    </w:p>
    <w:p w14:paraId="5BD295F5" w14:textId="46F4642F" w:rsidR="00961C30" w:rsidRPr="00DF7C0E" w:rsidRDefault="00961C30" w:rsidP="005635CE">
      <w:pPr>
        <w:pStyle w:val="Pieddepage"/>
        <w:widowControl/>
        <w:numPr>
          <w:ilvl w:val="0"/>
          <w:numId w:val="27"/>
        </w:numPr>
        <w:suppressLineNumbers w:val="0"/>
        <w:tabs>
          <w:tab w:val="clear" w:pos="4971"/>
          <w:tab w:val="clear" w:pos="9942"/>
        </w:tabs>
        <w:suppressAutoHyphens w:val="0"/>
        <w:ind w:left="851"/>
        <w:rPr>
          <w:rFonts w:ascii="Arial" w:hAnsi="Arial"/>
          <w:sz w:val="22"/>
          <w:szCs w:val="22"/>
        </w:rPr>
      </w:pPr>
      <w:r w:rsidRPr="00DF7C0E">
        <w:rPr>
          <w:rFonts w:ascii="Arial" w:hAnsi="Arial"/>
          <w:sz w:val="22"/>
          <w:szCs w:val="22"/>
        </w:rPr>
        <w:t>d’un train épicycloïdal permett</w:t>
      </w:r>
      <w:r w:rsidR="005635CE">
        <w:rPr>
          <w:rFonts w:ascii="Arial" w:hAnsi="Arial"/>
          <w:sz w:val="22"/>
          <w:szCs w:val="22"/>
        </w:rPr>
        <w:t>ant la répartition de puissance ;</w:t>
      </w:r>
    </w:p>
    <w:p w14:paraId="38CFD177" w14:textId="7DE6B7AB" w:rsidR="00961C30" w:rsidRPr="00DF7C0E" w:rsidRDefault="00961C30" w:rsidP="005635CE">
      <w:pPr>
        <w:pStyle w:val="Pieddepage"/>
        <w:widowControl/>
        <w:numPr>
          <w:ilvl w:val="0"/>
          <w:numId w:val="27"/>
        </w:numPr>
        <w:suppressLineNumbers w:val="0"/>
        <w:tabs>
          <w:tab w:val="clear" w:pos="4971"/>
          <w:tab w:val="clear" w:pos="9942"/>
        </w:tabs>
        <w:suppressAutoHyphens w:val="0"/>
        <w:ind w:left="851"/>
        <w:rPr>
          <w:rFonts w:ascii="Arial" w:hAnsi="Arial"/>
          <w:sz w:val="22"/>
          <w:szCs w:val="22"/>
        </w:rPr>
      </w:pPr>
      <w:r w:rsidRPr="00DF7C0E">
        <w:rPr>
          <w:rFonts w:ascii="Arial" w:hAnsi="Arial"/>
          <w:sz w:val="22"/>
          <w:szCs w:val="22"/>
        </w:rPr>
        <w:t>d’une transmission mécanique finale</w:t>
      </w:r>
      <w:r w:rsidR="005635CE">
        <w:rPr>
          <w:rFonts w:ascii="Arial" w:hAnsi="Arial"/>
          <w:sz w:val="22"/>
          <w:szCs w:val="22"/>
        </w:rPr>
        <w:t xml:space="preserve"> acheminant l’énergie aux roues ;</w:t>
      </w:r>
    </w:p>
    <w:p w14:paraId="17A38691" w14:textId="52C63840" w:rsidR="00961C30" w:rsidRPr="00DF7C0E" w:rsidRDefault="00961C30" w:rsidP="005635CE">
      <w:pPr>
        <w:pStyle w:val="Pieddepage"/>
        <w:widowControl/>
        <w:numPr>
          <w:ilvl w:val="0"/>
          <w:numId w:val="27"/>
        </w:numPr>
        <w:suppressLineNumbers w:val="0"/>
        <w:tabs>
          <w:tab w:val="clear" w:pos="4971"/>
          <w:tab w:val="clear" w:pos="9942"/>
        </w:tabs>
        <w:suppressAutoHyphens w:val="0"/>
        <w:ind w:left="851"/>
        <w:rPr>
          <w:rFonts w:ascii="Arial" w:hAnsi="Arial"/>
          <w:sz w:val="22"/>
          <w:szCs w:val="22"/>
        </w:rPr>
      </w:pPr>
      <w:r w:rsidRPr="00DF7C0E">
        <w:rPr>
          <w:rFonts w:ascii="Arial" w:hAnsi="Arial"/>
          <w:sz w:val="22"/>
          <w:szCs w:val="22"/>
        </w:rPr>
        <w:t>d’un inverseur transformant le courant alternatif triphasé en</w:t>
      </w:r>
      <w:r w:rsidR="005635CE">
        <w:rPr>
          <w:rFonts w:ascii="Arial" w:hAnsi="Arial"/>
          <w:sz w:val="22"/>
          <w:szCs w:val="22"/>
        </w:rPr>
        <w:t xml:space="preserve"> courant continu et inversement ;</w:t>
      </w:r>
    </w:p>
    <w:p w14:paraId="776E3553" w14:textId="77777777" w:rsidR="00961C30" w:rsidRPr="00DF7C0E" w:rsidRDefault="00961C30" w:rsidP="005635CE">
      <w:pPr>
        <w:pStyle w:val="Pieddepage"/>
        <w:widowControl/>
        <w:numPr>
          <w:ilvl w:val="0"/>
          <w:numId w:val="27"/>
        </w:numPr>
        <w:suppressLineNumbers w:val="0"/>
        <w:tabs>
          <w:tab w:val="clear" w:pos="4971"/>
          <w:tab w:val="clear" w:pos="9942"/>
        </w:tabs>
        <w:suppressAutoHyphens w:val="0"/>
        <w:ind w:left="851"/>
        <w:rPr>
          <w:rFonts w:ascii="Arial" w:hAnsi="Arial"/>
          <w:sz w:val="22"/>
          <w:szCs w:val="22"/>
        </w:rPr>
      </w:pPr>
      <w:r w:rsidRPr="00DF7C0E">
        <w:rPr>
          <w:rFonts w:ascii="Arial" w:hAnsi="Arial"/>
          <w:sz w:val="22"/>
          <w:szCs w:val="22"/>
        </w:rPr>
        <w:t>d’une batterie permettant de stocker l’énergie électrique récupérée.</w:t>
      </w:r>
    </w:p>
    <w:p w14:paraId="5A00AA63" w14:textId="2917569E" w:rsidR="00961C30" w:rsidRPr="00484496" w:rsidRDefault="00D4013D" w:rsidP="00484496">
      <w:pPr>
        <w:rPr>
          <w:b/>
        </w:rPr>
      </w:pPr>
      <w:r>
        <w:rPr>
          <w:noProof/>
          <w:lang w:eastAsia="fr-FR" w:bidi="ar-SA"/>
        </w:rPr>
        <mc:AlternateContent>
          <mc:Choice Requires="wpg">
            <w:drawing>
              <wp:anchor distT="0" distB="0" distL="114300" distR="114300" simplePos="0" relativeHeight="251653632" behindDoc="0" locked="0" layoutInCell="1" allowOverlap="1" wp14:anchorId="1C96B479" wp14:editId="712EBD0C">
                <wp:simplePos x="0" y="0"/>
                <wp:positionH relativeFrom="column">
                  <wp:posOffset>941705</wp:posOffset>
                </wp:positionH>
                <wp:positionV relativeFrom="paragraph">
                  <wp:posOffset>123190</wp:posOffset>
                </wp:positionV>
                <wp:extent cx="4775200" cy="3453130"/>
                <wp:effectExtent l="1905" t="0" r="0" b="5080"/>
                <wp:wrapTopAndBottom/>
                <wp:docPr id="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0" cy="3453130"/>
                          <a:chOff x="851" y="4603"/>
                          <a:chExt cx="9976" cy="7810"/>
                        </a:xfrm>
                      </wpg:grpSpPr>
                      <pic:pic xmlns:pic="http://schemas.openxmlformats.org/drawingml/2006/picture">
                        <pic:nvPicPr>
                          <pic:cNvPr id="18" name="Picture 5" descr="img25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1" y="4603"/>
                            <a:ext cx="9976" cy="7810"/>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6"/>
                        <wps:cNvSpPr txBox="1">
                          <a:spLocks noChangeArrowheads="1"/>
                        </wps:cNvSpPr>
                        <wps:spPr bwMode="auto">
                          <a:xfrm>
                            <a:off x="6359" y="5174"/>
                            <a:ext cx="864"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AD0BB" w14:textId="77777777" w:rsidR="00884461" w:rsidRDefault="00884461" w:rsidP="00961C30">
                              <w:pPr>
                                <w:rPr>
                                  <w:rFonts w:ascii="Arial Black" w:hAnsi="Arial Black"/>
                                </w:rPr>
                              </w:pPr>
                              <w:r>
                                <w:rPr>
                                  <w:rFonts w:ascii="Arial Black" w:hAnsi="Arial Black"/>
                                </w:rPr>
                                <w:t>MG1</w:t>
                              </w:r>
                            </w:p>
                          </w:txbxContent>
                        </wps:txbx>
                        <wps:bodyPr rot="0" vert="horz" wrap="square" lIns="18000" tIns="0" rIns="18000" bIns="0" anchor="t" anchorCtr="0" upright="1">
                          <a:noAutofit/>
                        </wps:bodyPr>
                      </wps:wsp>
                      <wps:wsp>
                        <wps:cNvPr id="20" name="Text Box 7"/>
                        <wps:cNvSpPr txBox="1">
                          <a:spLocks noChangeArrowheads="1"/>
                        </wps:cNvSpPr>
                        <wps:spPr bwMode="auto">
                          <a:xfrm>
                            <a:off x="7331" y="4803"/>
                            <a:ext cx="2376" cy="7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AAAB3E" w14:textId="77777777" w:rsidR="00884461" w:rsidRPr="00CB064B" w:rsidRDefault="00884461" w:rsidP="00961C30">
                              <w:pPr>
                                <w:jc w:val="center"/>
                                <w:rPr>
                                  <w:rFonts w:ascii="Arial Black" w:hAnsi="Arial Black"/>
                                  <w:sz w:val="20"/>
                                  <w:szCs w:val="20"/>
                                </w:rPr>
                              </w:pPr>
                              <w:r w:rsidRPr="00CB064B">
                                <w:rPr>
                                  <w:rFonts w:ascii="Arial Black" w:hAnsi="Arial Black"/>
                                  <w:sz w:val="20"/>
                                  <w:szCs w:val="20"/>
                                </w:rPr>
                                <w:t>TRAIN</w:t>
                              </w:r>
                              <w:r w:rsidRPr="00CB064B">
                                <w:rPr>
                                  <w:rFonts w:ascii="Arial Black" w:hAnsi="Arial Black"/>
                                  <w:sz w:val="20"/>
                                  <w:szCs w:val="20"/>
                                </w:rPr>
                                <w:br/>
                                <w:t>EPICYCLOIDAL</w:t>
                              </w:r>
                            </w:p>
                          </w:txbxContent>
                        </wps:txbx>
                        <wps:bodyPr rot="0" vert="horz" wrap="square" lIns="0" tIns="0" rIns="0" bIns="0" anchor="t" anchorCtr="0" upright="1">
                          <a:noAutofit/>
                        </wps:bodyPr>
                      </wps:wsp>
                      <wps:wsp>
                        <wps:cNvPr id="21" name="Text Box 8"/>
                        <wps:cNvSpPr txBox="1">
                          <a:spLocks noChangeArrowheads="1"/>
                        </wps:cNvSpPr>
                        <wps:spPr bwMode="auto">
                          <a:xfrm>
                            <a:off x="9815" y="5194"/>
                            <a:ext cx="86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990B3" w14:textId="77777777" w:rsidR="00884461" w:rsidRDefault="00884461" w:rsidP="00961C30">
                              <w:pPr>
                                <w:rPr>
                                  <w:rFonts w:ascii="Arial Black" w:hAnsi="Arial Black"/>
                                </w:rPr>
                              </w:pPr>
                              <w:r>
                                <w:rPr>
                                  <w:rFonts w:ascii="Arial Black" w:hAnsi="Arial Black"/>
                                </w:rPr>
                                <w:t>MG2</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7" style="position:absolute;margin-left:74.15pt;margin-top:9.7pt;width:376pt;height:271.9pt;z-index:251653632" coordorigin="851,4603" coordsize="9976,78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&#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img25_1" style="position:absolute;left:851;top:4603;width:9976;height:78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hE&#10;vnnGAAAA2wAAAA8AAABkcnMvZG93bnJldi54bWxEj09PwzAMxe9IfIfISLuxdBMaU1k2oUqIaqf9&#10;4QA305imrHGqJnTdt58Pk7jZes/v/bzajL5VA/WxCWxgNs1AEVfBNlwb+Di+PS5BxYRssQ1MBi4U&#10;YbO+v1thbsOZ9zQcUq0khGOOBlxKXa51rBx5jNPQEYv2E3qPSda+1rbHs4T7Vs+zbKE9NiwNDjsq&#10;HFWnw5838PX+PF9ud2UR3XH2exqG8rP4fjJm8jC+voBKNKZ/8+26tIIvsPKLDKD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S+ecYAAADbAAAADwAAAAAAAAAAAAAAAACc&#10;AgAAZHJzL2Rvd25yZXYueG1sUEsFBgAAAAAEAAQA9wAAAI8DAAAAAA==&#10;">
                  <v:imagedata r:id="rId12" o:title="img25_1"/>
                </v:shape>
                <v:shape id="Text Box 6" o:spid="_x0000_s1029" type="#_x0000_t202" style="position:absolute;left:6359;top:5174;width:864;height:4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hb3vwAA&#10;ANsAAAAPAAAAZHJzL2Rvd25yZXYueG1sRE/LqsIwEN1f8B/CCG4umurCq9UooghurQ9cjs3YVptJ&#10;aaLWvzeCcHdzOM+ZzhtTigfVrrCsoN+LQBCnVhecKdjv1t0RCOeRNZaWScGLHMxnrZ8pxto+eUuP&#10;xGcihLCLUUHufRVL6dKcDLqerYgDd7G1QR9gnUld4zOEm1IOomgoDRYcGnKsaJlTekvuRoE9JqPs&#10;epaH6vee8N/6dFziyijVaTeLCQhPjf8Xf90bHeaP4fNLOEDO3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CeFve/AAAA2wAAAA8AAAAAAAAAAAAAAAAAlwIAAGRycy9kb3ducmV2&#10;LnhtbFBLBQYAAAAABAAEAPUAAACDAwAAAAA=&#10;" stroked="f">
                  <v:textbox inset=".5mm,0,.5mm,0">
                    <w:txbxContent>
                      <w:p w14:paraId="115AD0BB" w14:textId="77777777" w:rsidR="00884461" w:rsidRDefault="00884461" w:rsidP="00961C30">
                        <w:pPr>
                          <w:rPr>
                            <w:rFonts w:ascii="Arial Black" w:hAnsi="Arial Black"/>
                          </w:rPr>
                        </w:pPr>
                        <w:r>
                          <w:rPr>
                            <w:rFonts w:ascii="Arial Black" w:hAnsi="Arial Black"/>
                          </w:rPr>
                          <w:t>MG1</w:t>
                        </w:r>
                      </w:p>
                    </w:txbxContent>
                  </v:textbox>
                </v:shape>
                <v:shape id="Text Box 7" o:spid="_x0000_s1030" type="#_x0000_t202" style="position:absolute;left:7331;top:4803;width:2376;height:7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Th7jwQAA&#10;ANsAAAAPAAAAZHJzL2Rvd25yZXYueG1sRE+7asMwFN0L+QdxA1lKIseDKW6UkEcLGdrBach8sW5s&#10;E+vKSIoff18NhY6H897sRtOKnpxvLCtYrxIQxKXVDVcKrj+fyzcQPiBrbC2Tgok87Lazlw3m2g5c&#10;UH8JlYgh7HNUUIfQ5VL6siaDfmU74sjdrTMYInSV1A6HGG5amSZJJg02HBtq7OhYU/m4PI2C7OSe&#10;Q8HH19P14wu/uyq9HaabUov5uH8HEWgM/+I/91krSOP6+CX+AL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04e48EAAADbAAAADwAAAAAAAAAAAAAAAACXAgAAZHJzL2Rvd25y&#10;ZXYueG1sUEsFBgAAAAAEAAQA9QAAAIUDAAAAAA==&#10;" stroked="f">
                  <v:textbox inset="0,0,0,0">
                    <w:txbxContent>
                      <w:p w14:paraId="63AAAB3E" w14:textId="77777777" w:rsidR="00884461" w:rsidRPr="00CB064B" w:rsidRDefault="00884461" w:rsidP="00961C30">
                        <w:pPr>
                          <w:jc w:val="center"/>
                          <w:rPr>
                            <w:rFonts w:ascii="Arial Black" w:hAnsi="Arial Black"/>
                            <w:sz w:val="20"/>
                            <w:szCs w:val="20"/>
                          </w:rPr>
                        </w:pPr>
                        <w:r w:rsidRPr="00CB064B">
                          <w:rPr>
                            <w:rFonts w:ascii="Arial Black" w:hAnsi="Arial Black"/>
                            <w:sz w:val="20"/>
                            <w:szCs w:val="20"/>
                          </w:rPr>
                          <w:t>TRAIN</w:t>
                        </w:r>
                        <w:r w:rsidRPr="00CB064B">
                          <w:rPr>
                            <w:rFonts w:ascii="Arial Black" w:hAnsi="Arial Black"/>
                            <w:sz w:val="20"/>
                            <w:szCs w:val="20"/>
                          </w:rPr>
                          <w:br/>
                          <w:t>EPICYCLOIDAL</w:t>
                        </w:r>
                      </w:p>
                    </w:txbxContent>
                  </v:textbox>
                </v:shape>
                <v:shape id="Text Box 8" o:spid="_x0000_s1031" type="#_x0000_t202" style="position:absolute;left:9815;top:5194;width:864;height:4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hNBMwQAA&#10;ANsAAAAPAAAAZHJzL2Rvd25yZXYueG1sRI9Bi8IwFITvgv8hPMGLaKoHLdUooghe7bqyx2fzbKvN&#10;S2mi1n9vFgSPw8x8wyxWranEgxpXWlYwHkUgiDOrS84VHH92wxiE88gaK8uk4EUOVstuZ4GJtk8+&#10;0CP1uQgQdgkqKLyvEyldVpBBN7I1cfAutjHog2xyqRt8Brip5CSKptJgyWGhwJo2BWW39G4U2FMa&#10;59ez/K0H95Rnu7/TBrdGqX6vXc9BeGr9N/xp77WCyRj+v4QfIJ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ITQTMEAAADbAAAADwAAAAAAAAAAAAAAAACXAgAAZHJzL2Rvd25y&#10;ZXYueG1sUEsFBgAAAAAEAAQA9QAAAIUDAAAAAA==&#10;" stroked="f">
                  <v:textbox inset=".5mm,0,.5mm,0">
                    <w:txbxContent>
                      <w:p w14:paraId="126990B3" w14:textId="77777777" w:rsidR="00884461" w:rsidRDefault="00884461" w:rsidP="00961C30">
                        <w:pPr>
                          <w:rPr>
                            <w:rFonts w:ascii="Arial Black" w:hAnsi="Arial Black"/>
                          </w:rPr>
                        </w:pPr>
                        <w:r>
                          <w:rPr>
                            <w:rFonts w:ascii="Arial Black" w:hAnsi="Arial Black"/>
                          </w:rPr>
                          <w:t>MG2</w:t>
                        </w:r>
                      </w:p>
                    </w:txbxContent>
                  </v:textbox>
                </v:shape>
                <w10:wrap type="topAndBottom"/>
              </v:group>
            </w:pict>
          </mc:Fallback>
        </mc:AlternateContent>
      </w:r>
      <w:r w:rsidR="00C16A8E">
        <w:br w:type="page"/>
      </w:r>
      <w:r>
        <w:rPr>
          <w:noProof/>
          <w:lang w:eastAsia="fr-FR" w:bidi="ar-SA"/>
        </w:rPr>
        <w:lastRenderedPageBreak/>
        <w:drawing>
          <wp:inline distT="0" distB="0" distL="0" distR="0" wp14:anchorId="5C963DA1" wp14:editId="78DEAA1C">
            <wp:extent cx="6321425" cy="7295515"/>
            <wp:effectExtent l="0" t="0" r="3175" b="0"/>
            <wp:docPr id="3" name="Image 3" descr="ensemb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sembl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1425" cy="7295515"/>
                    </a:xfrm>
                    <a:prstGeom prst="rect">
                      <a:avLst/>
                    </a:prstGeom>
                    <a:noFill/>
                    <a:ln>
                      <a:noFill/>
                    </a:ln>
                  </pic:spPr>
                </pic:pic>
              </a:graphicData>
            </a:graphic>
          </wp:inline>
        </w:drawing>
      </w:r>
    </w:p>
    <w:p w14:paraId="66956DE8" w14:textId="77777777" w:rsidR="001C2048" w:rsidRDefault="001C2048" w:rsidP="00961C30"/>
    <w:tbl>
      <w:tblPr>
        <w:tblpPr w:leftFromText="141" w:rightFromText="141" w:vertAnchor="page" w:horzAnchor="page" w:tblpX="1274" w:tblpY="126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
        <w:gridCol w:w="3969"/>
        <w:gridCol w:w="907"/>
        <w:gridCol w:w="3969"/>
      </w:tblGrid>
      <w:tr w:rsidR="00E30284" w14:paraId="08880196" w14:textId="77777777" w:rsidTr="00E30284">
        <w:tc>
          <w:tcPr>
            <w:tcW w:w="907" w:type="dxa"/>
          </w:tcPr>
          <w:p w14:paraId="0DA6443C" w14:textId="77777777" w:rsidR="00E30284" w:rsidRDefault="00E30284" w:rsidP="00E30284">
            <w:pPr>
              <w:jc w:val="center"/>
              <w:rPr>
                <w:rFonts w:eastAsia="Times New Roman"/>
              </w:rPr>
            </w:pPr>
            <w:r>
              <w:rPr>
                <w:rFonts w:eastAsia="Times New Roman"/>
              </w:rPr>
              <w:t>7</w:t>
            </w:r>
          </w:p>
        </w:tc>
        <w:tc>
          <w:tcPr>
            <w:tcW w:w="3969" w:type="dxa"/>
          </w:tcPr>
          <w:p w14:paraId="3E947B4D" w14:textId="77777777" w:rsidR="00E30284" w:rsidRDefault="00E30284" w:rsidP="00E30284">
            <w:pPr>
              <w:rPr>
                <w:rFonts w:eastAsia="Times New Roman"/>
              </w:rPr>
            </w:pPr>
            <w:r>
              <w:rPr>
                <w:rFonts w:eastAsia="Times New Roman"/>
              </w:rPr>
              <w:t>Roue à chaîne (Z7 = 35)</w:t>
            </w:r>
          </w:p>
        </w:tc>
        <w:tc>
          <w:tcPr>
            <w:tcW w:w="907" w:type="dxa"/>
          </w:tcPr>
          <w:p w14:paraId="614B1A14" w14:textId="77777777" w:rsidR="00E30284" w:rsidRDefault="00E30284" w:rsidP="00E30284">
            <w:pPr>
              <w:rPr>
                <w:rFonts w:eastAsia="Times New Roman"/>
              </w:rPr>
            </w:pPr>
          </w:p>
        </w:tc>
        <w:tc>
          <w:tcPr>
            <w:tcW w:w="3969" w:type="dxa"/>
          </w:tcPr>
          <w:p w14:paraId="19345AB1" w14:textId="77777777" w:rsidR="00E30284" w:rsidRDefault="00E30284" w:rsidP="00E30284">
            <w:pPr>
              <w:rPr>
                <w:rFonts w:eastAsia="Times New Roman"/>
              </w:rPr>
            </w:pPr>
          </w:p>
        </w:tc>
      </w:tr>
      <w:tr w:rsidR="00E30284" w14:paraId="28D76E03" w14:textId="77777777" w:rsidTr="00E30284">
        <w:tc>
          <w:tcPr>
            <w:tcW w:w="907" w:type="dxa"/>
          </w:tcPr>
          <w:p w14:paraId="64B17D54" w14:textId="77777777" w:rsidR="00E30284" w:rsidRDefault="00E30284" w:rsidP="00E30284">
            <w:pPr>
              <w:jc w:val="center"/>
              <w:rPr>
                <w:rFonts w:eastAsia="Times New Roman"/>
              </w:rPr>
            </w:pPr>
            <w:r>
              <w:rPr>
                <w:rFonts w:eastAsia="Times New Roman"/>
              </w:rPr>
              <w:t>6</w:t>
            </w:r>
          </w:p>
        </w:tc>
        <w:tc>
          <w:tcPr>
            <w:tcW w:w="3969" w:type="dxa"/>
          </w:tcPr>
          <w:p w14:paraId="0821F54E" w14:textId="77777777" w:rsidR="00E30284" w:rsidRDefault="00E30284" w:rsidP="00E30284">
            <w:pPr>
              <w:rPr>
                <w:rFonts w:eastAsia="Times New Roman"/>
              </w:rPr>
            </w:pPr>
            <w:r>
              <w:rPr>
                <w:rFonts w:eastAsia="Times New Roman"/>
              </w:rPr>
              <w:t>Roue à chaîne (Z6 = 36)</w:t>
            </w:r>
          </w:p>
        </w:tc>
        <w:tc>
          <w:tcPr>
            <w:tcW w:w="907" w:type="dxa"/>
          </w:tcPr>
          <w:p w14:paraId="19CC797F" w14:textId="77777777" w:rsidR="00E30284" w:rsidRDefault="00E30284" w:rsidP="00E30284">
            <w:pPr>
              <w:jc w:val="center"/>
              <w:rPr>
                <w:rFonts w:eastAsia="Times New Roman"/>
              </w:rPr>
            </w:pPr>
            <w:r>
              <w:rPr>
                <w:rFonts w:eastAsia="Times New Roman"/>
              </w:rPr>
              <w:t>14</w:t>
            </w:r>
          </w:p>
        </w:tc>
        <w:tc>
          <w:tcPr>
            <w:tcW w:w="3969" w:type="dxa"/>
          </w:tcPr>
          <w:p w14:paraId="545DAD8A" w14:textId="77777777" w:rsidR="00E30284" w:rsidRDefault="00E30284" w:rsidP="00E30284">
            <w:pPr>
              <w:rPr>
                <w:rFonts w:eastAsia="Times New Roman"/>
              </w:rPr>
            </w:pPr>
            <w:r>
              <w:rPr>
                <w:rFonts w:eastAsia="Times New Roman"/>
              </w:rPr>
              <w:t>Sortie roue AV gauche</w:t>
            </w:r>
          </w:p>
        </w:tc>
      </w:tr>
      <w:tr w:rsidR="00E30284" w14:paraId="1DFD7B23" w14:textId="77777777" w:rsidTr="00E30284">
        <w:tc>
          <w:tcPr>
            <w:tcW w:w="907" w:type="dxa"/>
          </w:tcPr>
          <w:p w14:paraId="6BA42BA0" w14:textId="77777777" w:rsidR="00E30284" w:rsidRDefault="00E30284" w:rsidP="00E30284">
            <w:pPr>
              <w:jc w:val="center"/>
              <w:rPr>
                <w:rFonts w:eastAsia="Times New Roman"/>
              </w:rPr>
            </w:pPr>
            <w:r>
              <w:rPr>
                <w:rFonts w:eastAsia="Times New Roman"/>
              </w:rPr>
              <w:t>5</w:t>
            </w:r>
          </w:p>
        </w:tc>
        <w:tc>
          <w:tcPr>
            <w:tcW w:w="3969" w:type="dxa"/>
          </w:tcPr>
          <w:p w14:paraId="142A7E5B" w14:textId="77777777" w:rsidR="00E30284" w:rsidRDefault="00E30284" w:rsidP="00E30284">
            <w:pPr>
              <w:rPr>
                <w:rFonts w:eastAsia="Times New Roman"/>
              </w:rPr>
            </w:pPr>
            <w:r>
              <w:rPr>
                <w:rFonts w:eastAsia="Times New Roman"/>
              </w:rPr>
              <w:t>Arbre</w:t>
            </w:r>
          </w:p>
        </w:tc>
        <w:tc>
          <w:tcPr>
            <w:tcW w:w="907" w:type="dxa"/>
          </w:tcPr>
          <w:p w14:paraId="3D3E2BD2" w14:textId="77777777" w:rsidR="00E30284" w:rsidRDefault="00E30284" w:rsidP="00E30284">
            <w:pPr>
              <w:jc w:val="center"/>
              <w:rPr>
                <w:rFonts w:eastAsia="Times New Roman"/>
              </w:rPr>
            </w:pPr>
            <w:r>
              <w:rPr>
                <w:rFonts w:eastAsia="Times New Roman"/>
              </w:rPr>
              <w:t>13</w:t>
            </w:r>
          </w:p>
        </w:tc>
        <w:tc>
          <w:tcPr>
            <w:tcW w:w="3969" w:type="dxa"/>
          </w:tcPr>
          <w:p w14:paraId="1523EB10" w14:textId="77777777" w:rsidR="00E30284" w:rsidRDefault="00E30284" w:rsidP="00E30284">
            <w:pPr>
              <w:rPr>
                <w:rFonts w:eastAsia="Times New Roman"/>
              </w:rPr>
            </w:pPr>
            <w:r>
              <w:rPr>
                <w:rFonts w:eastAsia="Times New Roman"/>
              </w:rPr>
              <w:t>Sortie roue AV droite</w:t>
            </w:r>
          </w:p>
        </w:tc>
      </w:tr>
      <w:tr w:rsidR="00E30284" w14:paraId="10D497F6" w14:textId="77777777" w:rsidTr="00E30284">
        <w:tc>
          <w:tcPr>
            <w:tcW w:w="907" w:type="dxa"/>
          </w:tcPr>
          <w:p w14:paraId="2069BBA4" w14:textId="77777777" w:rsidR="00E30284" w:rsidRDefault="00E30284" w:rsidP="00E30284">
            <w:pPr>
              <w:jc w:val="center"/>
              <w:rPr>
                <w:rFonts w:eastAsia="Times New Roman"/>
              </w:rPr>
            </w:pPr>
            <w:r>
              <w:rPr>
                <w:rFonts w:eastAsia="Times New Roman"/>
              </w:rPr>
              <w:t>4</w:t>
            </w:r>
          </w:p>
        </w:tc>
        <w:tc>
          <w:tcPr>
            <w:tcW w:w="3969" w:type="dxa"/>
          </w:tcPr>
          <w:p w14:paraId="135058D3" w14:textId="77777777" w:rsidR="00E30284" w:rsidRDefault="00E30284" w:rsidP="00E30284">
            <w:pPr>
              <w:rPr>
                <w:rFonts w:eastAsia="Times New Roman"/>
              </w:rPr>
            </w:pPr>
            <w:r>
              <w:rPr>
                <w:rFonts w:eastAsia="Times New Roman"/>
              </w:rPr>
              <w:t>Couronne (Z4 = 78)</w:t>
            </w:r>
          </w:p>
        </w:tc>
        <w:tc>
          <w:tcPr>
            <w:tcW w:w="907" w:type="dxa"/>
          </w:tcPr>
          <w:p w14:paraId="0C6C4CC1" w14:textId="77777777" w:rsidR="00E30284" w:rsidRDefault="00E30284" w:rsidP="00E30284">
            <w:pPr>
              <w:jc w:val="center"/>
              <w:rPr>
                <w:rFonts w:eastAsia="Times New Roman"/>
              </w:rPr>
            </w:pPr>
            <w:r>
              <w:rPr>
                <w:rFonts w:eastAsia="Times New Roman"/>
              </w:rPr>
              <w:t>12</w:t>
            </w:r>
          </w:p>
        </w:tc>
        <w:tc>
          <w:tcPr>
            <w:tcW w:w="3969" w:type="dxa"/>
          </w:tcPr>
          <w:p w14:paraId="31C94123" w14:textId="77777777" w:rsidR="00E30284" w:rsidRDefault="00E30284" w:rsidP="00E30284">
            <w:pPr>
              <w:rPr>
                <w:rFonts w:eastAsia="Times New Roman"/>
              </w:rPr>
            </w:pPr>
            <w:r>
              <w:rPr>
                <w:rFonts w:eastAsia="Times New Roman"/>
              </w:rPr>
              <w:t xml:space="preserve">Satellite </w:t>
            </w:r>
          </w:p>
        </w:tc>
      </w:tr>
      <w:tr w:rsidR="00E30284" w14:paraId="6657156B" w14:textId="77777777" w:rsidTr="00E30284">
        <w:tc>
          <w:tcPr>
            <w:tcW w:w="907" w:type="dxa"/>
          </w:tcPr>
          <w:p w14:paraId="46D66D57" w14:textId="77777777" w:rsidR="00E30284" w:rsidRDefault="00E30284" w:rsidP="00E30284">
            <w:pPr>
              <w:jc w:val="center"/>
              <w:rPr>
                <w:rFonts w:eastAsia="Times New Roman"/>
              </w:rPr>
            </w:pPr>
            <w:r>
              <w:rPr>
                <w:rFonts w:eastAsia="Times New Roman"/>
              </w:rPr>
              <w:t>3</w:t>
            </w:r>
          </w:p>
        </w:tc>
        <w:tc>
          <w:tcPr>
            <w:tcW w:w="3969" w:type="dxa"/>
          </w:tcPr>
          <w:p w14:paraId="2B2D8C8E" w14:textId="77777777" w:rsidR="00E30284" w:rsidRDefault="00E30284" w:rsidP="00E30284">
            <w:pPr>
              <w:rPr>
                <w:rFonts w:eastAsia="Times New Roman"/>
              </w:rPr>
            </w:pPr>
            <w:r>
              <w:rPr>
                <w:rFonts w:eastAsia="Times New Roman"/>
              </w:rPr>
              <w:t>Satellite (Z3 = 23)</w:t>
            </w:r>
          </w:p>
        </w:tc>
        <w:tc>
          <w:tcPr>
            <w:tcW w:w="907" w:type="dxa"/>
          </w:tcPr>
          <w:p w14:paraId="0D75F749" w14:textId="77777777" w:rsidR="00E30284" w:rsidRDefault="00E30284" w:rsidP="00E30284">
            <w:pPr>
              <w:jc w:val="center"/>
              <w:rPr>
                <w:rFonts w:eastAsia="Times New Roman"/>
              </w:rPr>
            </w:pPr>
            <w:r>
              <w:rPr>
                <w:rFonts w:eastAsia="Times New Roman"/>
              </w:rPr>
              <w:t>11</w:t>
            </w:r>
          </w:p>
        </w:tc>
        <w:tc>
          <w:tcPr>
            <w:tcW w:w="3969" w:type="dxa"/>
          </w:tcPr>
          <w:p w14:paraId="019C5AE1" w14:textId="77777777" w:rsidR="00E30284" w:rsidRDefault="00E30284" w:rsidP="00E30284">
            <w:pPr>
              <w:rPr>
                <w:rFonts w:eastAsia="Times New Roman"/>
              </w:rPr>
            </w:pPr>
            <w:r>
              <w:rPr>
                <w:rFonts w:eastAsia="Times New Roman"/>
              </w:rPr>
              <w:t>Roue de différentiel (Z11 = 75)</w:t>
            </w:r>
          </w:p>
        </w:tc>
      </w:tr>
      <w:tr w:rsidR="00E30284" w14:paraId="76E925AC" w14:textId="77777777" w:rsidTr="00E30284">
        <w:tc>
          <w:tcPr>
            <w:tcW w:w="907" w:type="dxa"/>
          </w:tcPr>
          <w:p w14:paraId="35DDA61B" w14:textId="77777777" w:rsidR="00E30284" w:rsidRDefault="00E30284" w:rsidP="00E30284">
            <w:pPr>
              <w:jc w:val="center"/>
              <w:rPr>
                <w:rFonts w:eastAsia="Times New Roman"/>
              </w:rPr>
            </w:pPr>
            <w:r>
              <w:rPr>
                <w:rFonts w:eastAsia="Times New Roman"/>
              </w:rPr>
              <w:t>2</w:t>
            </w:r>
          </w:p>
        </w:tc>
        <w:tc>
          <w:tcPr>
            <w:tcW w:w="3969" w:type="dxa"/>
          </w:tcPr>
          <w:p w14:paraId="133A1EE5" w14:textId="77777777" w:rsidR="00E30284" w:rsidRDefault="00E30284" w:rsidP="00E30284">
            <w:pPr>
              <w:rPr>
                <w:rFonts w:eastAsia="Times New Roman"/>
              </w:rPr>
            </w:pPr>
            <w:r>
              <w:rPr>
                <w:rFonts w:eastAsia="Times New Roman"/>
              </w:rPr>
              <w:t>Porte satellites</w:t>
            </w:r>
          </w:p>
        </w:tc>
        <w:tc>
          <w:tcPr>
            <w:tcW w:w="907" w:type="dxa"/>
          </w:tcPr>
          <w:p w14:paraId="37BFFCCD" w14:textId="77777777" w:rsidR="00E30284" w:rsidRDefault="00E30284" w:rsidP="00E30284">
            <w:pPr>
              <w:jc w:val="center"/>
              <w:rPr>
                <w:rFonts w:eastAsia="Times New Roman"/>
              </w:rPr>
            </w:pPr>
            <w:r>
              <w:rPr>
                <w:rFonts w:eastAsia="Times New Roman"/>
              </w:rPr>
              <w:t>10</w:t>
            </w:r>
          </w:p>
        </w:tc>
        <w:tc>
          <w:tcPr>
            <w:tcW w:w="3969" w:type="dxa"/>
          </w:tcPr>
          <w:p w14:paraId="5B52147F" w14:textId="77777777" w:rsidR="00E30284" w:rsidRDefault="00E30284" w:rsidP="00E30284">
            <w:pPr>
              <w:rPr>
                <w:rFonts w:eastAsia="Times New Roman"/>
              </w:rPr>
            </w:pPr>
            <w:r>
              <w:rPr>
                <w:rFonts w:eastAsia="Times New Roman"/>
              </w:rPr>
              <w:t>Roue (Z10 = 44)</w:t>
            </w:r>
          </w:p>
        </w:tc>
      </w:tr>
      <w:tr w:rsidR="00E30284" w14:paraId="5A034A3A" w14:textId="77777777" w:rsidTr="00E30284">
        <w:tc>
          <w:tcPr>
            <w:tcW w:w="907" w:type="dxa"/>
          </w:tcPr>
          <w:p w14:paraId="69573A02" w14:textId="77777777" w:rsidR="00E30284" w:rsidRDefault="00E30284" w:rsidP="00E30284">
            <w:pPr>
              <w:jc w:val="center"/>
              <w:rPr>
                <w:rFonts w:eastAsia="Times New Roman"/>
              </w:rPr>
            </w:pPr>
            <w:r>
              <w:rPr>
                <w:rFonts w:eastAsia="Times New Roman"/>
              </w:rPr>
              <w:t>1</w:t>
            </w:r>
          </w:p>
        </w:tc>
        <w:tc>
          <w:tcPr>
            <w:tcW w:w="3969" w:type="dxa"/>
          </w:tcPr>
          <w:p w14:paraId="525948C0" w14:textId="77777777" w:rsidR="00E30284" w:rsidRDefault="00E30284" w:rsidP="00E30284">
            <w:pPr>
              <w:rPr>
                <w:rFonts w:eastAsia="Times New Roman"/>
              </w:rPr>
            </w:pPr>
            <w:r>
              <w:rPr>
                <w:rFonts w:eastAsia="Times New Roman"/>
              </w:rPr>
              <w:t>Planétaire (Z1 = 30)</w:t>
            </w:r>
          </w:p>
        </w:tc>
        <w:tc>
          <w:tcPr>
            <w:tcW w:w="907" w:type="dxa"/>
          </w:tcPr>
          <w:p w14:paraId="4648C86A" w14:textId="77777777" w:rsidR="00E30284" w:rsidRDefault="00E30284" w:rsidP="00E30284">
            <w:pPr>
              <w:jc w:val="center"/>
              <w:rPr>
                <w:rFonts w:eastAsia="Times New Roman"/>
              </w:rPr>
            </w:pPr>
            <w:r>
              <w:rPr>
                <w:rFonts w:eastAsia="Times New Roman"/>
              </w:rPr>
              <w:t>9</w:t>
            </w:r>
          </w:p>
        </w:tc>
        <w:tc>
          <w:tcPr>
            <w:tcW w:w="3969" w:type="dxa"/>
          </w:tcPr>
          <w:p w14:paraId="713D5C1A" w14:textId="77777777" w:rsidR="00E30284" w:rsidRDefault="00E30284" w:rsidP="00E30284">
            <w:pPr>
              <w:rPr>
                <w:rFonts w:eastAsia="Times New Roman"/>
              </w:rPr>
            </w:pPr>
            <w:r>
              <w:rPr>
                <w:rFonts w:eastAsia="Times New Roman"/>
              </w:rPr>
              <w:t>Pignon arbré (Z9 = 26)</w:t>
            </w:r>
          </w:p>
        </w:tc>
      </w:tr>
      <w:tr w:rsidR="00E30284" w14:paraId="47AF73E4" w14:textId="77777777" w:rsidTr="00E30284">
        <w:tc>
          <w:tcPr>
            <w:tcW w:w="907" w:type="dxa"/>
          </w:tcPr>
          <w:p w14:paraId="4B438BC8" w14:textId="77777777" w:rsidR="00E30284" w:rsidRDefault="00E30284" w:rsidP="00E30284">
            <w:pPr>
              <w:jc w:val="center"/>
              <w:rPr>
                <w:rFonts w:eastAsia="Times New Roman"/>
              </w:rPr>
            </w:pPr>
            <w:r>
              <w:rPr>
                <w:rFonts w:eastAsia="Times New Roman"/>
              </w:rPr>
              <w:t>0</w:t>
            </w:r>
          </w:p>
        </w:tc>
        <w:tc>
          <w:tcPr>
            <w:tcW w:w="3969" w:type="dxa"/>
          </w:tcPr>
          <w:p w14:paraId="79564308" w14:textId="77777777" w:rsidR="00E30284" w:rsidRDefault="00E30284" w:rsidP="00E30284">
            <w:pPr>
              <w:rPr>
                <w:rFonts w:eastAsia="Times New Roman"/>
              </w:rPr>
            </w:pPr>
            <w:r>
              <w:rPr>
                <w:rFonts w:eastAsia="Times New Roman"/>
              </w:rPr>
              <w:t>Carter</w:t>
            </w:r>
          </w:p>
        </w:tc>
        <w:tc>
          <w:tcPr>
            <w:tcW w:w="907" w:type="dxa"/>
          </w:tcPr>
          <w:p w14:paraId="7D567FC4" w14:textId="77777777" w:rsidR="00E30284" w:rsidRDefault="00E30284" w:rsidP="00E30284">
            <w:pPr>
              <w:jc w:val="center"/>
              <w:rPr>
                <w:rFonts w:eastAsia="Times New Roman"/>
              </w:rPr>
            </w:pPr>
            <w:r>
              <w:rPr>
                <w:rFonts w:eastAsia="Times New Roman"/>
              </w:rPr>
              <w:t>8</w:t>
            </w:r>
          </w:p>
        </w:tc>
        <w:tc>
          <w:tcPr>
            <w:tcW w:w="3969" w:type="dxa"/>
          </w:tcPr>
          <w:p w14:paraId="7A7077C3" w14:textId="77777777" w:rsidR="00E30284" w:rsidRDefault="00E30284" w:rsidP="00E30284">
            <w:pPr>
              <w:rPr>
                <w:rFonts w:eastAsia="Times New Roman"/>
              </w:rPr>
            </w:pPr>
            <w:r>
              <w:rPr>
                <w:rFonts w:eastAsia="Times New Roman"/>
              </w:rPr>
              <w:t>Pignon arbré (Z8 = 30)</w:t>
            </w:r>
          </w:p>
        </w:tc>
      </w:tr>
      <w:tr w:rsidR="00E30284" w14:paraId="3450C8BF" w14:textId="77777777" w:rsidTr="00E30284">
        <w:tc>
          <w:tcPr>
            <w:tcW w:w="907" w:type="dxa"/>
          </w:tcPr>
          <w:p w14:paraId="30FDDC01" w14:textId="77777777" w:rsidR="00E30284" w:rsidRDefault="00E30284" w:rsidP="00E30284">
            <w:pPr>
              <w:rPr>
                <w:rFonts w:eastAsia="Times New Roman"/>
              </w:rPr>
            </w:pPr>
            <w:r>
              <w:rPr>
                <w:rFonts w:eastAsia="Times New Roman"/>
              </w:rPr>
              <w:t>Repère</w:t>
            </w:r>
          </w:p>
        </w:tc>
        <w:tc>
          <w:tcPr>
            <w:tcW w:w="3969" w:type="dxa"/>
          </w:tcPr>
          <w:p w14:paraId="15EDD49A" w14:textId="77777777" w:rsidR="00E30284" w:rsidRDefault="00E30284" w:rsidP="00E30284">
            <w:pPr>
              <w:rPr>
                <w:rFonts w:eastAsia="Times New Roman"/>
              </w:rPr>
            </w:pPr>
            <w:r>
              <w:rPr>
                <w:rFonts w:eastAsia="Times New Roman"/>
              </w:rPr>
              <w:t>Désignation</w:t>
            </w:r>
          </w:p>
        </w:tc>
        <w:tc>
          <w:tcPr>
            <w:tcW w:w="907" w:type="dxa"/>
          </w:tcPr>
          <w:p w14:paraId="6001E14C" w14:textId="77777777" w:rsidR="00E30284" w:rsidRDefault="00E30284" w:rsidP="00E30284">
            <w:pPr>
              <w:jc w:val="center"/>
              <w:rPr>
                <w:rFonts w:eastAsia="Times New Roman"/>
              </w:rPr>
            </w:pPr>
            <w:r>
              <w:rPr>
                <w:rFonts w:eastAsia="Times New Roman"/>
              </w:rPr>
              <w:t>Repère</w:t>
            </w:r>
          </w:p>
        </w:tc>
        <w:tc>
          <w:tcPr>
            <w:tcW w:w="3969" w:type="dxa"/>
          </w:tcPr>
          <w:p w14:paraId="432D1A25" w14:textId="77777777" w:rsidR="00E30284" w:rsidRDefault="00E30284" w:rsidP="00E30284">
            <w:pPr>
              <w:rPr>
                <w:rFonts w:eastAsia="Times New Roman"/>
              </w:rPr>
            </w:pPr>
            <w:r>
              <w:rPr>
                <w:rFonts w:eastAsia="Times New Roman"/>
              </w:rPr>
              <w:t>Désignation</w:t>
            </w:r>
          </w:p>
        </w:tc>
      </w:tr>
    </w:tbl>
    <w:p w14:paraId="30810D2C" w14:textId="77777777" w:rsidR="002D3863" w:rsidRDefault="002D3863" w:rsidP="005635CE">
      <w:pPr>
        <w:jc w:val="both"/>
      </w:pPr>
    </w:p>
    <w:p w14:paraId="0D997D9F" w14:textId="62A9D807" w:rsidR="00961C30" w:rsidRPr="00DF7C0E" w:rsidRDefault="00961C30" w:rsidP="005635CE">
      <w:pPr>
        <w:jc w:val="both"/>
        <w:rPr>
          <w:rFonts w:ascii="Arial" w:hAnsi="Arial"/>
          <w:b/>
          <w:sz w:val="22"/>
          <w:szCs w:val="22"/>
        </w:rPr>
      </w:pPr>
      <w:r w:rsidRPr="00DF7C0E">
        <w:rPr>
          <w:rFonts w:ascii="Arial" w:hAnsi="Arial"/>
          <w:b/>
          <w:sz w:val="22"/>
          <w:szCs w:val="22"/>
        </w:rPr>
        <w:t xml:space="preserve">Schéma cinématique partiel (couple intermédiaire, couple final et différentiel </w:t>
      </w:r>
      <w:r w:rsidR="005635CE">
        <w:rPr>
          <w:rFonts w:ascii="Arial" w:hAnsi="Arial"/>
          <w:b/>
          <w:sz w:val="22"/>
          <w:szCs w:val="22"/>
        </w:rPr>
        <w:t>non</w:t>
      </w:r>
      <w:r w:rsidRPr="00DF7C0E">
        <w:rPr>
          <w:rFonts w:ascii="Arial" w:hAnsi="Arial"/>
          <w:b/>
          <w:sz w:val="22"/>
          <w:szCs w:val="22"/>
        </w:rPr>
        <w:t xml:space="preserve"> représentés)</w:t>
      </w:r>
      <w:r w:rsidR="00484496" w:rsidRPr="00DF7C0E">
        <w:rPr>
          <w:rFonts w:ascii="Arial" w:hAnsi="Arial"/>
          <w:b/>
          <w:sz w:val="22"/>
          <w:szCs w:val="22"/>
        </w:rPr>
        <w:t> :</w:t>
      </w:r>
    </w:p>
    <w:bookmarkStart w:id="0" w:name="_MON_1220701743"/>
    <w:bookmarkStart w:id="1" w:name="_MON_1220701868"/>
    <w:bookmarkStart w:id="2" w:name="_MON_1220702138"/>
    <w:bookmarkStart w:id="3" w:name="_MON_1220702165"/>
    <w:bookmarkStart w:id="4" w:name="_MON_1220727732"/>
    <w:bookmarkStart w:id="5" w:name="_MON_1220727760"/>
    <w:bookmarkStart w:id="6" w:name="_MON_1220794587"/>
    <w:bookmarkStart w:id="7" w:name="_MON_1220795194"/>
    <w:bookmarkStart w:id="8" w:name="_MON_1220795780"/>
    <w:bookmarkStart w:id="9" w:name="_MON_1221895509"/>
    <w:bookmarkStart w:id="10" w:name="_MON_1221895530"/>
    <w:bookmarkStart w:id="11" w:name="_MON_1221895553"/>
    <w:bookmarkStart w:id="12" w:name="_MON_1221895562"/>
    <w:bookmarkStart w:id="13" w:name="_MON_1221895692"/>
    <w:bookmarkStart w:id="14" w:name="_MON_1221895753"/>
    <w:bookmarkStart w:id="15" w:name="_MON_1222011914"/>
    <w:bookmarkStart w:id="16" w:name="_MON_1222011974"/>
    <w:bookmarkStart w:id="17" w:name="_MON_1222011981"/>
    <w:bookmarkStart w:id="18" w:name="_MON_1222012002"/>
    <w:bookmarkStart w:id="19" w:name="_MON_1222012011"/>
    <w:bookmarkStart w:id="20" w:name="_MON_1276945537"/>
    <w:bookmarkStart w:id="21" w:name="_MON_1276946471"/>
    <w:bookmarkStart w:id="22" w:name="_MON_1277357524"/>
    <w:bookmarkStart w:id="23" w:name="_MON_1283315525"/>
    <w:bookmarkStart w:id="24" w:name="_MON_1283315566"/>
    <w:bookmarkStart w:id="25" w:name="_MON_1283320675"/>
    <w:bookmarkStart w:id="26" w:name="_MON_1283320778"/>
    <w:bookmarkStart w:id="27" w:name="_MON_1283320790"/>
    <w:bookmarkStart w:id="28" w:name="_MON_1283320819"/>
    <w:bookmarkStart w:id="29" w:name="_MON_1283320827"/>
    <w:bookmarkStart w:id="30" w:name="_MON_1283323560"/>
    <w:bookmarkStart w:id="31" w:name="_MON_1283323592"/>
    <w:bookmarkStart w:id="32" w:name="_MON_1283323602"/>
    <w:bookmarkStart w:id="33" w:name="_MON_1283323615"/>
    <w:bookmarkStart w:id="34" w:name="_MON_1173860684"/>
    <w:bookmarkStart w:id="35" w:name="_MON_1174036950"/>
    <w:bookmarkStart w:id="36" w:name="_MON_1174037085"/>
    <w:bookmarkStart w:id="37" w:name="_MON_1174216664"/>
    <w:bookmarkStart w:id="38" w:name="_MON_1174647693"/>
    <w:bookmarkStart w:id="39" w:name="_MON_1220689056"/>
    <w:bookmarkStart w:id="40" w:name="_MON_1220689805"/>
    <w:bookmarkStart w:id="41" w:name="_MON_1220690266"/>
    <w:bookmarkStart w:id="42" w:name="_MON_122069084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Start w:id="43" w:name="_MON_1220691157"/>
    <w:bookmarkEnd w:id="43"/>
    <w:p w14:paraId="5474E8AB" w14:textId="77777777" w:rsidR="00961C30" w:rsidRDefault="00961C30" w:rsidP="00961C30">
      <w:pPr>
        <w:tabs>
          <w:tab w:val="left" w:pos="2552"/>
        </w:tabs>
        <w:spacing w:after="120"/>
        <w:jc w:val="center"/>
      </w:pPr>
      <w:r w:rsidRPr="00964AB0">
        <w:rPr>
          <w:lang w:val="en-GB"/>
        </w:rPr>
        <w:object w:dxaOrig="7065" w:dyaOrig="3585" w14:anchorId="0AC72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8pt;height:229.95pt" o:ole="">
            <v:imagedata r:id="rId14" o:title="" cropbottom="-609f" cropright="846f"/>
          </v:shape>
          <o:OLEObject Type="Embed" ProgID="Word.Picture.8" ShapeID="_x0000_i1025" DrawAspect="Content" ObjectID="_1381152256" r:id="rId15"/>
        </w:object>
      </w:r>
    </w:p>
    <w:p w14:paraId="240ED2E5" w14:textId="77777777" w:rsidR="00961C30" w:rsidRPr="00DF7C0E" w:rsidRDefault="00961C30" w:rsidP="00961C30">
      <w:pPr>
        <w:tabs>
          <w:tab w:val="left" w:pos="2552"/>
        </w:tabs>
        <w:spacing w:after="120"/>
        <w:rPr>
          <w:rFonts w:ascii="Arial" w:hAnsi="Arial"/>
          <w:b/>
          <w:sz w:val="22"/>
          <w:szCs w:val="22"/>
        </w:rPr>
      </w:pPr>
      <w:r w:rsidRPr="00DF7C0E">
        <w:rPr>
          <w:rFonts w:ascii="Arial" w:hAnsi="Arial"/>
          <w:b/>
          <w:sz w:val="22"/>
          <w:szCs w:val="22"/>
        </w:rPr>
        <w:t>Différents modes de fonctionnement :</w:t>
      </w:r>
    </w:p>
    <w:p w14:paraId="67BD6ECF" w14:textId="77777777" w:rsidR="00961C30" w:rsidRPr="00DF7C0E" w:rsidRDefault="00961C30" w:rsidP="005635CE">
      <w:pPr>
        <w:tabs>
          <w:tab w:val="left" w:pos="5103"/>
        </w:tabs>
        <w:jc w:val="both"/>
        <w:rPr>
          <w:rFonts w:ascii="Arial" w:eastAsia="Times New Roman" w:hAnsi="Arial"/>
          <w:sz w:val="22"/>
          <w:szCs w:val="22"/>
          <w:lang w:eastAsia="fr-FR"/>
        </w:rPr>
      </w:pPr>
      <w:r w:rsidRPr="00DF7C0E">
        <w:rPr>
          <w:rFonts w:ascii="Arial" w:eastAsia="Times New Roman" w:hAnsi="Arial"/>
          <w:sz w:val="22"/>
          <w:szCs w:val="22"/>
          <w:lang w:eastAsia="fr-FR"/>
        </w:rPr>
        <w:t>L’utilisation du train épicycloïdal, du moteur thermique et des deux machines électriques MG1 et MG2 permet d’obtenir un grand nombre de phases de fonctionnement, permettant de s’adapter à différents cas de figures énergétiques :</w:t>
      </w:r>
    </w:p>
    <w:p w14:paraId="6950F04F" w14:textId="77777777" w:rsidR="0012105C" w:rsidRPr="00DF7C0E" w:rsidRDefault="0012105C" w:rsidP="00961C30">
      <w:pPr>
        <w:tabs>
          <w:tab w:val="left" w:pos="5103"/>
        </w:tabs>
        <w:ind w:left="567"/>
        <w:rPr>
          <w:rFonts w:ascii="Arial" w:eastAsia="Times New Roman" w:hAnsi="Arial"/>
          <w:sz w:val="22"/>
          <w:szCs w:val="22"/>
          <w:lang w:eastAsia="fr-FR"/>
        </w:rPr>
      </w:pPr>
    </w:p>
    <w:p w14:paraId="6120033A" w14:textId="77777777" w:rsidR="0012105C" w:rsidRPr="00DF7C0E" w:rsidRDefault="0012105C" w:rsidP="00961C30">
      <w:pPr>
        <w:tabs>
          <w:tab w:val="left" w:pos="5103"/>
        </w:tabs>
        <w:ind w:left="567"/>
        <w:rPr>
          <w:rFonts w:ascii="Arial" w:eastAsia="Times New Roman" w:hAnsi="Arial"/>
          <w:sz w:val="22"/>
          <w:szCs w:val="22"/>
          <w:lang w:eastAsia="fr-FR"/>
        </w:rPr>
      </w:pPr>
    </w:p>
    <w:p w14:paraId="2428C3EE" w14:textId="77777777" w:rsidR="00484496" w:rsidRPr="00DF7C0E" w:rsidRDefault="00484496" w:rsidP="00961C30">
      <w:pPr>
        <w:tabs>
          <w:tab w:val="left" w:pos="5103"/>
        </w:tabs>
        <w:ind w:left="567"/>
        <w:rPr>
          <w:rFonts w:ascii="Arial" w:eastAsia="Times New Roman" w:hAnsi="Arial"/>
          <w:sz w:val="22"/>
          <w:szCs w:val="22"/>
          <w:lang w:eastAsia="fr-FR"/>
        </w:rPr>
      </w:pPr>
    </w:p>
    <w:tbl>
      <w:tblPr>
        <w:tblStyle w:val="Grille"/>
        <w:tblW w:w="1063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6096"/>
        <w:gridCol w:w="4536"/>
      </w:tblGrid>
      <w:tr w:rsidR="005D01A9" w:rsidRPr="00DF7C0E" w14:paraId="7C5EF375" w14:textId="77777777" w:rsidTr="005635CE">
        <w:tc>
          <w:tcPr>
            <w:tcW w:w="6096" w:type="dxa"/>
          </w:tcPr>
          <w:p w14:paraId="4AF13E9A" w14:textId="77777777" w:rsidR="005D01A9" w:rsidRPr="00DF7C0E" w:rsidRDefault="005D01A9" w:rsidP="005D01A9">
            <w:pPr>
              <w:rPr>
                <w:rFonts w:ascii="Arial" w:hAnsi="Arial"/>
                <w:b/>
                <w:sz w:val="22"/>
                <w:szCs w:val="22"/>
              </w:rPr>
            </w:pPr>
            <w:r w:rsidRPr="00DF7C0E">
              <w:rPr>
                <w:rFonts w:ascii="Arial" w:eastAsia="Times New Roman" w:hAnsi="Arial"/>
                <w:b/>
                <w:sz w:val="22"/>
                <w:szCs w:val="22"/>
                <w:lang w:eastAsia="fr-FR"/>
              </w:rPr>
              <w:t>Phase de démarrage :</w:t>
            </w:r>
            <w:r w:rsidRPr="00DF7C0E">
              <w:rPr>
                <w:rFonts w:ascii="Arial" w:hAnsi="Arial"/>
                <w:b/>
                <w:sz w:val="22"/>
                <w:szCs w:val="22"/>
              </w:rPr>
              <w:t xml:space="preserve"> tout électrique</w:t>
            </w:r>
          </w:p>
          <w:p w14:paraId="23FB7C2E" w14:textId="77777777" w:rsidR="005D01A9" w:rsidRPr="00DF7C0E" w:rsidRDefault="005D01A9" w:rsidP="005635CE">
            <w:pPr>
              <w:jc w:val="both"/>
              <w:rPr>
                <w:rFonts w:ascii="Arial" w:hAnsi="Arial"/>
                <w:sz w:val="22"/>
                <w:szCs w:val="22"/>
              </w:rPr>
            </w:pPr>
            <w:r w:rsidRPr="00DF7C0E">
              <w:rPr>
                <w:rFonts w:ascii="Arial" w:hAnsi="Arial"/>
                <w:sz w:val="22"/>
                <w:szCs w:val="22"/>
              </w:rPr>
              <w:t>Le moteur électrique entraîne le véhicule en puisant l’énergie électrique dans la batterie.</w:t>
            </w:r>
          </w:p>
          <w:p w14:paraId="01D7A936" w14:textId="77777777" w:rsidR="005D01A9" w:rsidRPr="00DF7C0E" w:rsidRDefault="005D01A9" w:rsidP="005D01A9">
            <w:pPr>
              <w:rPr>
                <w:rFonts w:ascii="Arial" w:hAnsi="Arial"/>
                <w:sz w:val="22"/>
                <w:szCs w:val="22"/>
              </w:rPr>
            </w:pPr>
            <w:r w:rsidRPr="00DF7C0E">
              <w:rPr>
                <w:rFonts w:ascii="Arial" w:hAnsi="Arial"/>
                <w:sz w:val="22"/>
                <w:szCs w:val="22"/>
              </w:rPr>
              <w:t>Le moteur thermique est généralement arrêté.</w:t>
            </w:r>
          </w:p>
          <w:p w14:paraId="49832E72" w14:textId="77777777" w:rsidR="005D01A9" w:rsidRPr="00DF7C0E" w:rsidRDefault="005D01A9" w:rsidP="005D01A9">
            <w:pPr>
              <w:tabs>
                <w:tab w:val="left" w:pos="5103"/>
              </w:tabs>
              <w:rPr>
                <w:rFonts w:ascii="Arial" w:eastAsia="Times New Roman" w:hAnsi="Arial"/>
                <w:sz w:val="22"/>
                <w:szCs w:val="22"/>
                <w:lang w:eastAsia="fr-FR"/>
              </w:rPr>
            </w:pPr>
          </w:p>
          <w:p w14:paraId="48999D3D" w14:textId="77777777" w:rsidR="0012105C" w:rsidRPr="00DF7C0E" w:rsidRDefault="0012105C" w:rsidP="005D01A9">
            <w:pPr>
              <w:tabs>
                <w:tab w:val="left" w:pos="5103"/>
              </w:tabs>
              <w:rPr>
                <w:rFonts w:ascii="Arial" w:eastAsia="Times New Roman" w:hAnsi="Arial"/>
                <w:sz w:val="22"/>
                <w:szCs w:val="22"/>
                <w:lang w:eastAsia="fr-FR"/>
              </w:rPr>
            </w:pPr>
          </w:p>
          <w:p w14:paraId="48320520" w14:textId="77777777" w:rsidR="0012105C" w:rsidRPr="00DF7C0E" w:rsidRDefault="0012105C" w:rsidP="005D01A9">
            <w:pPr>
              <w:tabs>
                <w:tab w:val="left" w:pos="5103"/>
              </w:tabs>
              <w:rPr>
                <w:rFonts w:ascii="Arial" w:eastAsia="Times New Roman" w:hAnsi="Arial"/>
                <w:sz w:val="22"/>
                <w:szCs w:val="22"/>
                <w:lang w:eastAsia="fr-FR"/>
              </w:rPr>
            </w:pPr>
          </w:p>
          <w:p w14:paraId="41FB7FE8" w14:textId="77777777" w:rsidR="0012105C" w:rsidRPr="00DF7C0E" w:rsidRDefault="0012105C" w:rsidP="005D01A9">
            <w:pPr>
              <w:tabs>
                <w:tab w:val="left" w:pos="5103"/>
              </w:tabs>
              <w:rPr>
                <w:rFonts w:ascii="Arial" w:eastAsia="Times New Roman" w:hAnsi="Arial"/>
                <w:sz w:val="22"/>
                <w:szCs w:val="22"/>
                <w:lang w:eastAsia="fr-FR"/>
              </w:rPr>
            </w:pPr>
          </w:p>
          <w:p w14:paraId="6866B49B" w14:textId="77777777" w:rsidR="0012105C" w:rsidRPr="00DF7C0E" w:rsidRDefault="0012105C" w:rsidP="005D01A9">
            <w:pPr>
              <w:tabs>
                <w:tab w:val="left" w:pos="5103"/>
              </w:tabs>
              <w:rPr>
                <w:rFonts w:ascii="Arial" w:eastAsia="Times New Roman" w:hAnsi="Arial"/>
                <w:sz w:val="22"/>
                <w:szCs w:val="22"/>
                <w:lang w:eastAsia="fr-FR"/>
              </w:rPr>
            </w:pPr>
          </w:p>
          <w:p w14:paraId="472B8988" w14:textId="77777777" w:rsidR="0012105C" w:rsidRPr="00DF7C0E" w:rsidRDefault="0012105C" w:rsidP="005D01A9">
            <w:pPr>
              <w:tabs>
                <w:tab w:val="left" w:pos="5103"/>
              </w:tabs>
              <w:rPr>
                <w:rFonts w:ascii="Arial" w:eastAsia="Times New Roman" w:hAnsi="Arial"/>
                <w:sz w:val="22"/>
                <w:szCs w:val="22"/>
                <w:lang w:eastAsia="fr-FR"/>
              </w:rPr>
            </w:pPr>
          </w:p>
          <w:p w14:paraId="6C47FD78" w14:textId="77777777" w:rsidR="0012105C" w:rsidRPr="00DF7C0E" w:rsidRDefault="0012105C" w:rsidP="005D01A9">
            <w:pPr>
              <w:tabs>
                <w:tab w:val="left" w:pos="5103"/>
              </w:tabs>
              <w:rPr>
                <w:rFonts w:ascii="Arial" w:eastAsia="Times New Roman" w:hAnsi="Arial"/>
                <w:sz w:val="22"/>
                <w:szCs w:val="22"/>
                <w:lang w:eastAsia="fr-FR"/>
              </w:rPr>
            </w:pPr>
          </w:p>
        </w:tc>
        <w:tc>
          <w:tcPr>
            <w:tcW w:w="4536" w:type="dxa"/>
          </w:tcPr>
          <w:p w14:paraId="20D3E759" w14:textId="69FB1FED" w:rsidR="005D01A9" w:rsidRPr="00DF7C0E" w:rsidRDefault="00D4013D" w:rsidP="005D01A9">
            <w:pPr>
              <w:tabs>
                <w:tab w:val="left" w:pos="5103"/>
              </w:tabs>
              <w:rPr>
                <w:rFonts w:ascii="Arial" w:eastAsia="Times New Roman" w:hAnsi="Arial"/>
                <w:sz w:val="22"/>
                <w:szCs w:val="22"/>
                <w:lang w:eastAsia="fr-FR"/>
              </w:rPr>
            </w:pPr>
            <w:r>
              <w:rPr>
                <w:rFonts w:ascii="Arial" w:eastAsia="Times New Roman" w:hAnsi="Arial"/>
                <w:noProof/>
                <w:sz w:val="22"/>
                <w:szCs w:val="22"/>
                <w:lang w:eastAsia="fr-FR" w:bidi="ar-SA"/>
              </w:rPr>
              <w:drawing>
                <wp:inline distT="0" distB="0" distL="0" distR="0" wp14:anchorId="1466C1E8" wp14:editId="4A4F945A">
                  <wp:extent cx="2564130" cy="1391285"/>
                  <wp:effectExtent l="0" t="0" r="127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t="5379" b="3741"/>
                          <a:stretch>
                            <a:fillRect/>
                          </a:stretch>
                        </pic:blipFill>
                        <pic:spPr bwMode="auto">
                          <a:xfrm>
                            <a:off x="0" y="0"/>
                            <a:ext cx="2564130" cy="1391285"/>
                          </a:xfrm>
                          <a:prstGeom prst="rect">
                            <a:avLst/>
                          </a:prstGeom>
                          <a:noFill/>
                          <a:ln>
                            <a:noFill/>
                          </a:ln>
                        </pic:spPr>
                      </pic:pic>
                    </a:graphicData>
                  </a:graphic>
                </wp:inline>
              </w:drawing>
            </w:r>
          </w:p>
        </w:tc>
      </w:tr>
      <w:tr w:rsidR="005D01A9" w:rsidRPr="00DF7C0E" w14:paraId="3AC03A66" w14:textId="77777777" w:rsidTr="005635CE">
        <w:tc>
          <w:tcPr>
            <w:tcW w:w="6096" w:type="dxa"/>
          </w:tcPr>
          <w:p w14:paraId="61AEBD32" w14:textId="77777777" w:rsidR="005D01A9" w:rsidRPr="00DF7C0E" w:rsidRDefault="005D01A9" w:rsidP="005D01A9">
            <w:pPr>
              <w:rPr>
                <w:rFonts w:ascii="Arial" w:hAnsi="Arial"/>
                <w:b/>
                <w:sz w:val="22"/>
                <w:szCs w:val="22"/>
              </w:rPr>
            </w:pPr>
            <w:r w:rsidRPr="00DF7C0E">
              <w:rPr>
                <w:rFonts w:ascii="Arial" w:eastAsia="Times New Roman" w:hAnsi="Arial"/>
                <w:b/>
                <w:sz w:val="22"/>
                <w:szCs w:val="22"/>
                <w:lang w:eastAsia="fr-FR"/>
              </w:rPr>
              <w:t xml:space="preserve">Phase déplacement normal </w:t>
            </w:r>
            <w:r w:rsidRPr="00DF7C0E">
              <w:rPr>
                <w:rFonts w:ascii="Arial" w:hAnsi="Arial"/>
                <w:b/>
                <w:sz w:val="22"/>
                <w:szCs w:val="22"/>
              </w:rPr>
              <w:t>: hybride</w:t>
            </w:r>
          </w:p>
          <w:p w14:paraId="079D245F" w14:textId="77777777" w:rsidR="005D01A9" w:rsidRPr="00DF7C0E" w:rsidRDefault="005D01A9" w:rsidP="005635CE">
            <w:pPr>
              <w:jc w:val="both"/>
              <w:rPr>
                <w:rFonts w:ascii="Arial" w:hAnsi="Arial"/>
                <w:sz w:val="22"/>
                <w:szCs w:val="22"/>
              </w:rPr>
            </w:pPr>
            <w:r w:rsidRPr="00DF7C0E">
              <w:rPr>
                <w:rFonts w:ascii="Arial" w:hAnsi="Arial"/>
                <w:sz w:val="22"/>
                <w:szCs w:val="22"/>
              </w:rPr>
              <w:t>Le moteur thermique entraîne le véhicule. La puissance du moteur thermique en fonctionnement se répartit dans le train épicycloïdal entre :</w:t>
            </w:r>
          </w:p>
          <w:p w14:paraId="328917FF" w14:textId="51FD4993" w:rsidR="005D01A9" w:rsidRPr="00DF7C0E" w:rsidRDefault="005635CE" w:rsidP="00512086">
            <w:pPr>
              <w:widowControl/>
              <w:numPr>
                <w:ilvl w:val="1"/>
                <w:numId w:val="22"/>
              </w:numPr>
              <w:tabs>
                <w:tab w:val="clear" w:pos="2160"/>
                <w:tab w:val="num" w:pos="567"/>
              </w:tabs>
              <w:suppressAutoHyphens w:val="0"/>
              <w:ind w:left="567" w:hanging="283"/>
              <w:rPr>
                <w:rFonts w:ascii="Arial" w:hAnsi="Arial"/>
                <w:sz w:val="22"/>
                <w:szCs w:val="22"/>
              </w:rPr>
            </w:pPr>
            <w:r>
              <w:rPr>
                <w:rFonts w:ascii="Arial" w:hAnsi="Arial"/>
                <w:sz w:val="22"/>
                <w:szCs w:val="22"/>
              </w:rPr>
              <w:t>l</w:t>
            </w:r>
            <w:r w:rsidR="005D01A9" w:rsidRPr="00DF7C0E">
              <w:rPr>
                <w:rFonts w:ascii="Arial" w:hAnsi="Arial"/>
                <w:sz w:val="22"/>
                <w:szCs w:val="22"/>
              </w:rPr>
              <w:t xml:space="preserve">a puissance </w:t>
            </w:r>
            <w:r>
              <w:rPr>
                <w:rFonts w:ascii="Arial" w:hAnsi="Arial"/>
                <w:sz w:val="22"/>
                <w:szCs w:val="22"/>
              </w:rPr>
              <w:t>directement transmise aux roues ;</w:t>
            </w:r>
          </w:p>
          <w:p w14:paraId="506A500D" w14:textId="7A838356" w:rsidR="005D01A9" w:rsidRPr="00DF7C0E" w:rsidRDefault="005635CE" w:rsidP="005635CE">
            <w:pPr>
              <w:numPr>
                <w:ilvl w:val="1"/>
                <w:numId w:val="22"/>
              </w:numPr>
              <w:tabs>
                <w:tab w:val="clear" w:pos="2160"/>
                <w:tab w:val="num" w:pos="567"/>
              </w:tabs>
              <w:ind w:left="567" w:hanging="283"/>
              <w:jc w:val="both"/>
              <w:rPr>
                <w:rFonts w:ascii="Arial" w:hAnsi="Arial"/>
                <w:sz w:val="22"/>
                <w:szCs w:val="22"/>
              </w:rPr>
            </w:pPr>
            <w:r>
              <w:rPr>
                <w:rFonts w:ascii="Arial" w:hAnsi="Arial"/>
                <w:sz w:val="22"/>
                <w:szCs w:val="22"/>
              </w:rPr>
              <w:t>l</w:t>
            </w:r>
            <w:r w:rsidR="005D01A9" w:rsidRPr="00DF7C0E">
              <w:rPr>
                <w:rFonts w:ascii="Arial" w:hAnsi="Arial"/>
                <w:sz w:val="22"/>
                <w:szCs w:val="22"/>
              </w:rPr>
              <w:t>a puissance transmise à la génératrice qui alimente alors directement le moteur électrique.</w:t>
            </w:r>
          </w:p>
          <w:p w14:paraId="198DE854" w14:textId="77777777" w:rsidR="0012105C" w:rsidRPr="00DF7C0E" w:rsidRDefault="0012105C" w:rsidP="0012105C">
            <w:pPr>
              <w:tabs>
                <w:tab w:val="left" w:pos="1418"/>
              </w:tabs>
              <w:rPr>
                <w:rFonts w:ascii="Arial" w:hAnsi="Arial"/>
                <w:sz w:val="22"/>
                <w:szCs w:val="22"/>
              </w:rPr>
            </w:pPr>
          </w:p>
          <w:p w14:paraId="74169DAD" w14:textId="77777777" w:rsidR="0012105C" w:rsidRPr="00DF7C0E" w:rsidRDefault="0012105C" w:rsidP="0012105C">
            <w:pPr>
              <w:tabs>
                <w:tab w:val="left" w:pos="1418"/>
              </w:tabs>
              <w:rPr>
                <w:rFonts w:ascii="Arial" w:hAnsi="Arial"/>
                <w:sz w:val="22"/>
                <w:szCs w:val="22"/>
              </w:rPr>
            </w:pPr>
          </w:p>
        </w:tc>
        <w:tc>
          <w:tcPr>
            <w:tcW w:w="4536" w:type="dxa"/>
          </w:tcPr>
          <w:p w14:paraId="22ABFAC6" w14:textId="04AAB3AE" w:rsidR="005D01A9" w:rsidRPr="00DF7C0E" w:rsidRDefault="00D4013D" w:rsidP="005D01A9">
            <w:pPr>
              <w:tabs>
                <w:tab w:val="left" w:pos="5103"/>
              </w:tabs>
              <w:rPr>
                <w:rFonts w:ascii="Arial" w:eastAsia="Times New Roman" w:hAnsi="Arial"/>
                <w:sz w:val="22"/>
                <w:szCs w:val="22"/>
                <w:lang w:eastAsia="fr-FR"/>
              </w:rPr>
            </w:pPr>
            <w:r>
              <w:rPr>
                <w:rFonts w:ascii="Arial" w:eastAsia="Times New Roman" w:hAnsi="Arial"/>
                <w:noProof/>
                <w:sz w:val="22"/>
                <w:szCs w:val="22"/>
                <w:lang w:eastAsia="fr-FR" w:bidi="ar-SA"/>
              </w:rPr>
              <w:drawing>
                <wp:inline distT="0" distB="0" distL="0" distR="0" wp14:anchorId="45299E1F" wp14:editId="3190376A">
                  <wp:extent cx="2544445" cy="135191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b="4475"/>
                          <a:stretch>
                            <a:fillRect/>
                          </a:stretch>
                        </pic:blipFill>
                        <pic:spPr bwMode="auto">
                          <a:xfrm>
                            <a:off x="0" y="0"/>
                            <a:ext cx="2544445" cy="1351915"/>
                          </a:xfrm>
                          <a:prstGeom prst="rect">
                            <a:avLst/>
                          </a:prstGeom>
                          <a:noFill/>
                          <a:ln>
                            <a:noFill/>
                          </a:ln>
                        </pic:spPr>
                      </pic:pic>
                    </a:graphicData>
                  </a:graphic>
                </wp:inline>
              </w:drawing>
            </w:r>
          </w:p>
        </w:tc>
      </w:tr>
      <w:tr w:rsidR="005D01A9" w:rsidRPr="00DF7C0E" w14:paraId="278550D5" w14:textId="77777777" w:rsidTr="005635CE">
        <w:tc>
          <w:tcPr>
            <w:tcW w:w="6096" w:type="dxa"/>
          </w:tcPr>
          <w:p w14:paraId="7B8D24EE" w14:textId="77777777" w:rsidR="005D01A9" w:rsidRPr="00DF7C0E" w:rsidRDefault="005D01A9" w:rsidP="005D01A9">
            <w:pPr>
              <w:tabs>
                <w:tab w:val="left" w:pos="5103"/>
              </w:tabs>
              <w:rPr>
                <w:rFonts w:ascii="Arial" w:hAnsi="Arial"/>
                <w:b/>
                <w:sz w:val="22"/>
                <w:szCs w:val="22"/>
              </w:rPr>
            </w:pPr>
            <w:r w:rsidRPr="00DF7C0E">
              <w:rPr>
                <w:rFonts w:ascii="Arial" w:eastAsia="Times New Roman" w:hAnsi="Arial"/>
                <w:b/>
                <w:sz w:val="22"/>
                <w:szCs w:val="22"/>
                <w:lang w:eastAsia="fr-FR"/>
              </w:rPr>
              <w:t xml:space="preserve">Phase de forte charge </w:t>
            </w:r>
            <w:r w:rsidRPr="00DF7C0E">
              <w:rPr>
                <w:rFonts w:ascii="Arial" w:hAnsi="Arial"/>
                <w:b/>
                <w:sz w:val="22"/>
                <w:szCs w:val="22"/>
              </w:rPr>
              <w:t>: mode mixte</w:t>
            </w:r>
          </w:p>
          <w:p w14:paraId="70CEC268" w14:textId="77777777" w:rsidR="005D01A9" w:rsidRPr="00DF7C0E" w:rsidRDefault="005D01A9" w:rsidP="005635CE">
            <w:pPr>
              <w:tabs>
                <w:tab w:val="left" w:pos="5103"/>
              </w:tabs>
              <w:jc w:val="both"/>
              <w:rPr>
                <w:rFonts w:ascii="Arial" w:eastAsia="Times New Roman" w:hAnsi="Arial"/>
                <w:sz w:val="22"/>
                <w:szCs w:val="22"/>
                <w:lang w:eastAsia="fr-FR"/>
              </w:rPr>
            </w:pPr>
            <w:r w:rsidRPr="00DF7C0E">
              <w:rPr>
                <w:rFonts w:ascii="Arial" w:hAnsi="Arial"/>
                <w:sz w:val="22"/>
                <w:szCs w:val="22"/>
              </w:rPr>
              <w:t>Le moteur électrique et le moteur thermique entraînent le véhicule, lors de fortes accélérations. Dans ce mode, le moteur électrique est alimenté non seulement par l’énergie délivrée par la génératrice mais aussi par la batterie</w:t>
            </w:r>
            <w:r w:rsidR="00512086" w:rsidRPr="00DF7C0E">
              <w:rPr>
                <w:rFonts w:ascii="Arial" w:hAnsi="Arial"/>
                <w:sz w:val="22"/>
                <w:szCs w:val="22"/>
              </w:rPr>
              <w:t> .</w:t>
            </w:r>
          </w:p>
        </w:tc>
        <w:tc>
          <w:tcPr>
            <w:tcW w:w="4536" w:type="dxa"/>
          </w:tcPr>
          <w:p w14:paraId="47050B0A" w14:textId="56835398" w:rsidR="005D01A9" w:rsidRPr="00DF7C0E" w:rsidRDefault="00D4013D" w:rsidP="005D01A9">
            <w:pPr>
              <w:tabs>
                <w:tab w:val="left" w:pos="5103"/>
              </w:tabs>
              <w:rPr>
                <w:rFonts w:ascii="Arial" w:eastAsia="Times New Roman" w:hAnsi="Arial"/>
                <w:sz w:val="22"/>
                <w:szCs w:val="22"/>
                <w:lang w:eastAsia="fr-FR"/>
              </w:rPr>
            </w:pPr>
            <w:r>
              <w:rPr>
                <w:rFonts w:ascii="Arial" w:eastAsia="Times New Roman" w:hAnsi="Arial"/>
                <w:noProof/>
                <w:sz w:val="22"/>
                <w:szCs w:val="22"/>
                <w:lang w:eastAsia="fr-FR" w:bidi="ar-SA"/>
              </w:rPr>
              <w:drawing>
                <wp:inline distT="0" distB="0" distL="0" distR="0" wp14:anchorId="68A3F7FB" wp14:editId="5E6EAA2C">
                  <wp:extent cx="2544445" cy="13716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b="3978"/>
                          <a:stretch>
                            <a:fillRect/>
                          </a:stretch>
                        </pic:blipFill>
                        <pic:spPr bwMode="auto">
                          <a:xfrm>
                            <a:off x="0" y="0"/>
                            <a:ext cx="2544445" cy="1371600"/>
                          </a:xfrm>
                          <a:prstGeom prst="rect">
                            <a:avLst/>
                          </a:prstGeom>
                          <a:noFill/>
                          <a:ln>
                            <a:noFill/>
                          </a:ln>
                        </pic:spPr>
                      </pic:pic>
                    </a:graphicData>
                  </a:graphic>
                </wp:inline>
              </w:drawing>
            </w:r>
          </w:p>
        </w:tc>
      </w:tr>
      <w:tr w:rsidR="005D01A9" w14:paraId="7F9AF124" w14:textId="77777777" w:rsidTr="005635CE">
        <w:tc>
          <w:tcPr>
            <w:tcW w:w="6096" w:type="dxa"/>
          </w:tcPr>
          <w:p w14:paraId="407AB8D2" w14:textId="77777777" w:rsidR="005D01A9" w:rsidRPr="00DF7C0E" w:rsidRDefault="005D01A9" w:rsidP="005D01A9">
            <w:pPr>
              <w:tabs>
                <w:tab w:val="left" w:pos="5103"/>
              </w:tabs>
              <w:rPr>
                <w:rFonts w:ascii="Arial" w:hAnsi="Arial"/>
                <w:b/>
                <w:sz w:val="22"/>
                <w:szCs w:val="22"/>
              </w:rPr>
            </w:pPr>
            <w:r w:rsidRPr="00DF7C0E">
              <w:rPr>
                <w:rFonts w:ascii="Arial" w:eastAsia="Times New Roman" w:hAnsi="Arial"/>
                <w:b/>
                <w:sz w:val="22"/>
                <w:szCs w:val="22"/>
                <w:lang w:eastAsia="fr-FR"/>
              </w:rPr>
              <w:lastRenderedPageBreak/>
              <w:t xml:space="preserve">Phase de décélération ou freinage </w:t>
            </w:r>
            <w:r w:rsidRPr="00DF7C0E">
              <w:rPr>
                <w:rFonts w:ascii="Arial" w:hAnsi="Arial"/>
                <w:b/>
                <w:sz w:val="22"/>
                <w:szCs w:val="22"/>
              </w:rPr>
              <w:t>: récupération d’énergie</w:t>
            </w:r>
          </w:p>
          <w:p w14:paraId="3F112808" w14:textId="77777777" w:rsidR="00512086" w:rsidRPr="00DF7C0E" w:rsidRDefault="00512086" w:rsidP="005635CE">
            <w:pPr>
              <w:tabs>
                <w:tab w:val="left" w:pos="5103"/>
              </w:tabs>
              <w:jc w:val="both"/>
              <w:rPr>
                <w:rFonts w:ascii="Arial" w:hAnsi="Arial"/>
                <w:sz w:val="22"/>
                <w:szCs w:val="22"/>
              </w:rPr>
            </w:pPr>
            <w:r w:rsidRPr="00DF7C0E">
              <w:rPr>
                <w:rFonts w:ascii="Arial" w:hAnsi="Arial"/>
                <w:sz w:val="22"/>
                <w:szCs w:val="22"/>
              </w:rPr>
              <w:t>Le moteur électrique, entraîné par le véhicule, récupère une partie de l’énergie cinétique et la convertit en énergie électrique qui recharge la batterie.</w:t>
            </w:r>
          </w:p>
          <w:p w14:paraId="10398949" w14:textId="77777777" w:rsidR="0012105C" w:rsidRPr="00DF7C0E" w:rsidRDefault="0012105C" w:rsidP="00512086">
            <w:pPr>
              <w:tabs>
                <w:tab w:val="left" w:pos="5103"/>
              </w:tabs>
              <w:rPr>
                <w:rFonts w:ascii="Arial" w:hAnsi="Arial"/>
                <w:sz w:val="22"/>
                <w:szCs w:val="22"/>
              </w:rPr>
            </w:pPr>
          </w:p>
          <w:p w14:paraId="0A5468D9" w14:textId="77777777" w:rsidR="0012105C" w:rsidRPr="00DF7C0E" w:rsidRDefault="0012105C" w:rsidP="00512086">
            <w:pPr>
              <w:tabs>
                <w:tab w:val="left" w:pos="5103"/>
              </w:tabs>
              <w:rPr>
                <w:rFonts w:ascii="Arial" w:hAnsi="Arial"/>
                <w:sz w:val="22"/>
                <w:szCs w:val="22"/>
              </w:rPr>
            </w:pPr>
          </w:p>
          <w:p w14:paraId="63471091" w14:textId="77777777" w:rsidR="0012105C" w:rsidRPr="00DF7C0E" w:rsidRDefault="0012105C" w:rsidP="00512086">
            <w:pPr>
              <w:tabs>
                <w:tab w:val="left" w:pos="5103"/>
              </w:tabs>
              <w:rPr>
                <w:rFonts w:ascii="Arial" w:hAnsi="Arial"/>
                <w:sz w:val="22"/>
                <w:szCs w:val="22"/>
              </w:rPr>
            </w:pPr>
          </w:p>
          <w:p w14:paraId="38536C4F" w14:textId="77777777" w:rsidR="0012105C" w:rsidRPr="00DF7C0E" w:rsidRDefault="0012105C" w:rsidP="00512086">
            <w:pPr>
              <w:tabs>
                <w:tab w:val="left" w:pos="5103"/>
              </w:tabs>
              <w:rPr>
                <w:rFonts w:ascii="Arial" w:eastAsia="Times New Roman" w:hAnsi="Arial"/>
                <w:sz w:val="22"/>
                <w:szCs w:val="22"/>
                <w:lang w:eastAsia="fr-FR"/>
              </w:rPr>
            </w:pPr>
          </w:p>
        </w:tc>
        <w:tc>
          <w:tcPr>
            <w:tcW w:w="4536" w:type="dxa"/>
          </w:tcPr>
          <w:p w14:paraId="736EE02C" w14:textId="631C3D3B" w:rsidR="005D01A9" w:rsidRDefault="00D4013D" w:rsidP="005D01A9">
            <w:pPr>
              <w:tabs>
                <w:tab w:val="left" w:pos="5103"/>
              </w:tabs>
              <w:rPr>
                <w:rFonts w:eastAsia="Times New Roman"/>
                <w:sz w:val="16"/>
                <w:szCs w:val="16"/>
                <w:lang w:eastAsia="fr-FR"/>
              </w:rPr>
            </w:pPr>
            <w:r>
              <w:rPr>
                <w:rFonts w:eastAsia="Times New Roman"/>
                <w:noProof/>
                <w:szCs w:val="20"/>
                <w:lang w:eastAsia="fr-FR" w:bidi="ar-SA"/>
              </w:rPr>
              <w:drawing>
                <wp:inline distT="0" distB="0" distL="0" distR="0" wp14:anchorId="756D4786" wp14:editId="1B1DD90B">
                  <wp:extent cx="2544445" cy="13716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b="1755"/>
                          <a:stretch>
                            <a:fillRect/>
                          </a:stretch>
                        </pic:blipFill>
                        <pic:spPr bwMode="auto">
                          <a:xfrm>
                            <a:off x="0" y="0"/>
                            <a:ext cx="2544445" cy="1371600"/>
                          </a:xfrm>
                          <a:prstGeom prst="rect">
                            <a:avLst/>
                          </a:prstGeom>
                          <a:noFill/>
                          <a:ln>
                            <a:noFill/>
                          </a:ln>
                        </pic:spPr>
                      </pic:pic>
                    </a:graphicData>
                  </a:graphic>
                </wp:inline>
              </w:drawing>
            </w:r>
          </w:p>
        </w:tc>
      </w:tr>
      <w:tr w:rsidR="005D01A9" w14:paraId="3D39F1BF" w14:textId="77777777" w:rsidTr="005635CE">
        <w:tc>
          <w:tcPr>
            <w:tcW w:w="6096" w:type="dxa"/>
          </w:tcPr>
          <w:p w14:paraId="7621E757" w14:textId="77777777" w:rsidR="005D01A9" w:rsidRPr="00DF7C0E" w:rsidRDefault="005D01A9" w:rsidP="005D01A9">
            <w:pPr>
              <w:tabs>
                <w:tab w:val="left" w:pos="5103"/>
              </w:tabs>
              <w:rPr>
                <w:rFonts w:ascii="Arial" w:eastAsia="Times New Roman" w:hAnsi="Arial"/>
                <w:b/>
                <w:sz w:val="22"/>
                <w:szCs w:val="22"/>
                <w:lang w:eastAsia="fr-FR"/>
              </w:rPr>
            </w:pPr>
            <w:r w:rsidRPr="00DF7C0E">
              <w:rPr>
                <w:rFonts w:ascii="Arial" w:eastAsia="Times New Roman" w:hAnsi="Arial"/>
                <w:b/>
                <w:sz w:val="22"/>
                <w:szCs w:val="22"/>
                <w:lang w:eastAsia="fr-FR"/>
              </w:rPr>
              <w:t>Phase de recharge à l’arrêt</w:t>
            </w:r>
          </w:p>
          <w:p w14:paraId="0DB4D8CA" w14:textId="77777777" w:rsidR="00060755" w:rsidRPr="00DF7C0E" w:rsidRDefault="00060755" w:rsidP="005D01A9">
            <w:pPr>
              <w:tabs>
                <w:tab w:val="left" w:pos="5103"/>
              </w:tabs>
              <w:rPr>
                <w:rFonts w:ascii="Arial" w:eastAsia="Times New Roman" w:hAnsi="Arial"/>
                <w:sz w:val="22"/>
                <w:szCs w:val="22"/>
                <w:lang w:eastAsia="fr-FR"/>
              </w:rPr>
            </w:pPr>
            <w:r w:rsidRPr="00DF7C0E">
              <w:rPr>
                <w:rFonts w:ascii="Arial" w:eastAsia="Times New Roman" w:hAnsi="Arial"/>
                <w:sz w:val="22"/>
                <w:szCs w:val="22"/>
                <w:lang w:eastAsia="fr-FR"/>
              </w:rPr>
              <w:t>Le moteur thermique entraine le moteur générateur 1 (MG1) et charge la batterie.</w:t>
            </w:r>
          </w:p>
          <w:p w14:paraId="6DED6B50" w14:textId="77777777" w:rsidR="0012105C" w:rsidRPr="00DF7C0E" w:rsidRDefault="0012105C" w:rsidP="005D01A9">
            <w:pPr>
              <w:tabs>
                <w:tab w:val="left" w:pos="5103"/>
              </w:tabs>
              <w:rPr>
                <w:rFonts w:ascii="Arial" w:eastAsia="Times New Roman" w:hAnsi="Arial"/>
                <w:sz w:val="22"/>
                <w:szCs w:val="22"/>
                <w:lang w:eastAsia="fr-FR"/>
              </w:rPr>
            </w:pPr>
          </w:p>
          <w:p w14:paraId="483AC32A" w14:textId="77777777" w:rsidR="0012105C" w:rsidRPr="00DF7C0E" w:rsidRDefault="0012105C" w:rsidP="005D01A9">
            <w:pPr>
              <w:tabs>
                <w:tab w:val="left" w:pos="5103"/>
              </w:tabs>
              <w:rPr>
                <w:rFonts w:ascii="Arial" w:eastAsia="Times New Roman" w:hAnsi="Arial"/>
                <w:sz w:val="22"/>
                <w:szCs w:val="22"/>
                <w:lang w:eastAsia="fr-FR"/>
              </w:rPr>
            </w:pPr>
          </w:p>
          <w:p w14:paraId="115DF9B4" w14:textId="77777777" w:rsidR="0012105C" w:rsidRPr="00DF7C0E" w:rsidRDefault="0012105C" w:rsidP="005D01A9">
            <w:pPr>
              <w:tabs>
                <w:tab w:val="left" w:pos="5103"/>
              </w:tabs>
              <w:rPr>
                <w:rFonts w:ascii="Arial" w:eastAsia="Times New Roman" w:hAnsi="Arial"/>
                <w:sz w:val="22"/>
                <w:szCs w:val="22"/>
                <w:lang w:eastAsia="fr-FR"/>
              </w:rPr>
            </w:pPr>
          </w:p>
          <w:p w14:paraId="5D4120E4" w14:textId="77777777" w:rsidR="0012105C" w:rsidRPr="00DF7C0E" w:rsidRDefault="0012105C" w:rsidP="005D01A9">
            <w:pPr>
              <w:tabs>
                <w:tab w:val="left" w:pos="5103"/>
              </w:tabs>
              <w:rPr>
                <w:rFonts w:ascii="Arial" w:eastAsia="Times New Roman" w:hAnsi="Arial"/>
                <w:sz w:val="22"/>
                <w:szCs w:val="22"/>
                <w:lang w:eastAsia="fr-FR"/>
              </w:rPr>
            </w:pPr>
          </w:p>
          <w:p w14:paraId="2697B501" w14:textId="77777777" w:rsidR="0012105C" w:rsidRPr="00DF7C0E" w:rsidRDefault="0012105C" w:rsidP="005D01A9">
            <w:pPr>
              <w:tabs>
                <w:tab w:val="left" w:pos="5103"/>
              </w:tabs>
              <w:rPr>
                <w:rFonts w:ascii="Arial" w:eastAsia="Times New Roman" w:hAnsi="Arial"/>
                <w:sz w:val="22"/>
                <w:szCs w:val="22"/>
                <w:lang w:eastAsia="fr-FR"/>
              </w:rPr>
            </w:pPr>
          </w:p>
          <w:p w14:paraId="2507A99A" w14:textId="77777777" w:rsidR="0012105C" w:rsidRPr="00DF7C0E" w:rsidRDefault="0012105C" w:rsidP="005D01A9">
            <w:pPr>
              <w:tabs>
                <w:tab w:val="left" w:pos="5103"/>
              </w:tabs>
              <w:rPr>
                <w:rFonts w:ascii="Arial" w:eastAsia="Times New Roman" w:hAnsi="Arial"/>
                <w:sz w:val="22"/>
                <w:szCs w:val="22"/>
                <w:lang w:eastAsia="fr-FR"/>
              </w:rPr>
            </w:pPr>
          </w:p>
          <w:p w14:paraId="3202424D" w14:textId="77777777" w:rsidR="0012105C" w:rsidRPr="00DF7C0E" w:rsidRDefault="0012105C" w:rsidP="005D01A9">
            <w:pPr>
              <w:tabs>
                <w:tab w:val="left" w:pos="5103"/>
              </w:tabs>
              <w:rPr>
                <w:rFonts w:ascii="Arial" w:eastAsia="Times New Roman" w:hAnsi="Arial"/>
                <w:sz w:val="22"/>
                <w:szCs w:val="22"/>
                <w:lang w:eastAsia="fr-FR"/>
              </w:rPr>
            </w:pPr>
          </w:p>
        </w:tc>
        <w:tc>
          <w:tcPr>
            <w:tcW w:w="4536" w:type="dxa"/>
          </w:tcPr>
          <w:p w14:paraId="1BB65725" w14:textId="231F7B3B" w:rsidR="005D01A9" w:rsidRDefault="00D4013D" w:rsidP="005D01A9">
            <w:pPr>
              <w:tabs>
                <w:tab w:val="left" w:pos="5103"/>
              </w:tabs>
              <w:rPr>
                <w:rFonts w:eastAsia="Times New Roman"/>
                <w:sz w:val="16"/>
                <w:szCs w:val="16"/>
                <w:lang w:eastAsia="fr-FR"/>
              </w:rPr>
            </w:pPr>
            <w:r>
              <w:rPr>
                <w:rFonts w:eastAsia="Times New Roman"/>
                <w:noProof/>
                <w:szCs w:val="20"/>
                <w:lang w:eastAsia="fr-FR" w:bidi="ar-SA"/>
              </w:rPr>
              <w:drawing>
                <wp:inline distT="0" distB="0" distL="0" distR="0" wp14:anchorId="7C5DDCBB" wp14:editId="090515BC">
                  <wp:extent cx="2544445" cy="1391285"/>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t="2719" b="3314"/>
                          <a:stretch>
                            <a:fillRect/>
                          </a:stretch>
                        </pic:blipFill>
                        <pic:spPr bwMode="auto">
                          <a:xfrm>
                            <a:off x="0" y="0"/>
                            <a:ext cx="2544445" cy="1391285"/>
                          </a:xfrm>
                          <a:prstGeom prst="rect">
                            <a:avLst/>
                          </a:prstGeom>
                          <a:noFill/>
                          <a:ln>
                            <a:noFill/>
                          </a:ln>
                        </pic:spPr>
                      </pic:pic>
                    </a:graphicData>
                  </a:graphic>
                </wp:inline>
              </w:drawing>
            </w:r>
          </w:p>
        </w:tc>
      </w:tr>
      <w:tr w:rsidR="005D01A9" w14:paraId="59EB2BC3" w14:textId="77777777" w:rsidTr="005635CE">
        <w:tc>
          <w:tcPr>
            <w:tcW w:w="6096" w:type="dxa"/>
          </w:tcPr>
          <w:p w14:paraId="72FBF4EA" w14:textId="77777777" w:rsidR="00060755" w:rsidRPr="00DF7C0E" w:rsidRDefault="005D01A9" w:rsidP="005D01A9">
            <w:pPr>
              <w:tabs>
                <w:tab w:val="left" w:pos="1418"/>
                <w:tab w:val="left" w:pos="5103"/>
                <w:tab w:val="left" w:pos="5812"/>
              </w:tabs>
              <w:spacing w:before="60" w:after="60"/>
              <w:rPr>
                <w:rFonts w:ascii="Arial" w:eastAsia="Times New Roman" w:hAnsi="Arial"/>
                <w:b/>
                <w:sz w:val="22"/>
                <w:szCs w:val="22"/>
                <w:lang w:eastAsia="fr-FR"/>
              </w:rPr>
            </w:pPr>
            <w:r w:rsidRPr="00DF7C0E">
              <w:rPr>
                <w:rFonts w:ascii="Arial" w:eastAsia="Times New Roman" w:hAnsi="Arial"/>
                <w:b/>
                <w:sz w:val="22"/>
                <w:szCs w:val="22"/>
                <w:lang w:eastAsia="fr-FR"/>
              </w:rPr>
              <w:t>Phase de recharge en marche</w:t>
            </w:r>
          </w:p>
          <w:p w14:paraId="46EFAE9E" w14:textId="77777777" w:rsidR="00060755" w:rsidRPr="00DF7C0E" w:rsidRDefault="00060755" w:rsidP="005635CE">
            <w:pPr>
              <w:tabs>
                <w:tab w:val="left" w:pos="1418"/>
                <w:tab w:val="left" w:pos="5103"/>
                <w:tab w:val="left" w:pos="5812"/>
              </w:tabs>
              <w:spacing w:before="60" w:after="60"/>
              <w:jc w:val="both"/>
              <w:rPr>
                <w:rFonts w:ascii="Arial" w:eastAsia="Times New Roman" w:hAnsi="Arial"/>
                <w:sz w:val="22"/>
                <w:szCs w:val="22"/>
                <w:lang w:eastAsia="fr-FR"/>
              </w:rPr>
            </w:pPr>
            <w:r w:rsidRPr="00DF7C0E">
              <w:rPr>
                <w:rFonts w:ascii="Arial" w:eastAsia="Times New Roman" w:hAnsi="Arial"/>
                <w:sz w:val="22"/>
                <w:szCs w:val="22"/>
                <w:lang w:eastAsia="fr-FR"/>
              </w:rPr>
              <w:t>Le moteur thermique fonctionne dans sa zone de meilleur rendement. Une partie de l’énergie est transmise aux roues et l’autre charge la batterie</w:t>
            </w:r>
          </w:p>
        </w:tc>
        <w:tc>
          <w:tcPr>
            <w:tcW w:w="4536" w:type="dxa"/>
          </w:tcPr>
          <w:p w14:paraId="740AB5BE" w14:textId="619FD8A1" w:rsidR="005D01A9" w:rsidRDefault="00D4013D" w:rsidP="005D01A9">
            <w:pPr>
              <w:tabs>
                <w:tab w:val="left" w:pos="5103"/>
              </w:tabs>
              <w:ind w:left="752" w:hanging="752"/>
              <w:rPr>
                <w:rFonts w:eastAsia="Times New Roman"/>
                <w:sz w:val="16"/>
                <w:szCs w:val="16"/>
                <w:lang w:eastAsia="fr-FR"/>
              </w:rPr>
            </w:pPr>
            <w:r>
              <w:rPr>
                <w:rFonts w:eastAsia="Times New Roman"/>
                <w:noProof/>
                <w:szCs w:val="20"/>
                <w:lang w:eastAsia="fr-FR" w:bidi="ar-SA"/>
              </w:rPr>
              <w:drawing>
                <wp:inline distT="0" distB="0" distL="0" distR="0" wp14:anchorId="37E9F848" wp14:editId="59606216">
                  <wp:extent cx="2564130" cy="1371600"/>
                  <wp:effectExtent l="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t="1718" b="3438"/>
                          <a:stretch>
                            <a:fillRect/>
                          </a:stretch>
                        </pic:blipFill>
                        <pic:spPr bwMode="auto">
                          <a:xfrm>
                            <a:off x="0" y="0"/>
                            <a:ext cx="2564130" cy="1371600"/>
                          </a:xfrm>
                          <a:prstGeom prst="rect">
                            <a:avLst/>
                          </a:prstGeom>
                          <a:noFill/>
                          <a:ln>
                            <a:noFill/>
                          </a:ln>
                        </pic:spPr>
                      </pic:pic>
                    </a:graphicData>
                  </a:graphic>
                </wp:inline>
              </w:drawing>
            </w:r>
          </w:p>
        </w:tc>
      </w:tr>
    </w:tbl>
    <w:p w14:paraId="2DFACDDA" w14:textId="77777777" w:rsidR="00484496" w:rsidRDefault="00484496" w:rsidP="00961C30">
      <w:pPr>
        <w:tabs>
          <w:tab w:val="left" w:pos="5103"/>
        </w:tabs>
        <w:ind w:left="567"/>
        <w:rPr>
          <w:rFonts w:eastAsia="Times New Roman"/>
          <w:sz w:val="16"/>
          <w:szCs w:val="16"/>
          <w:lang w:eastAsia="fr-FR"/>
        </w:rPr>
      </w:pPr>
    </w:p>
    <w:p w14:paraId="09B80143" w14:textId="77777777" w:rsidR="00484496" w:rsidRDefault="00961C30" w:rsidP="00512086">
      <w:pPr>
        <w:tabs>
          <w:tab w:val="left" w:pos="1418"/>
          <w:tab w:val="left" w:pos="5103"/>
          <w:tab w:val="left" w:pos="5812"/>
        </w:tabs>
        <w:spacing w:before="60" w:after="60"/>
        <w:ind w:left="567"/>
        <w:rPr>
          <w:rFonts w:eastAsia="Times New Roman"/>
          <w:szCs w:val="20"/>
          <w:lang w:eastAsia="fr-FR"/>
        </w:rPr>
      </w:pPr>
      <w:r>
        <w:rPr>
          <w:rFonts w:eastAsia="Times New Roman"/>
          <w:szCs w:val="20"/>
          <w:lang w:eastAsia="fr-FR"/>
        </w:rPr>
        <w:tab/>
      </w:r>
    </w:p>
    <w:p w14:paraId="73150B61" w14:textId="77777777" w:rsidR="00961C30" w:rsidRDefault="00484496" w:rsidP="00961C30">
      <w:pPr>
        <w:tabs>
          <w:tab w:val="left" w:pos="1418"/>
          <w:tab w:val="left" w:pos="5103"/>
          <w:tab w:val="left" w:pos="5812"/>
        </w:tabs>
        <w:ind w:left="567"/>
        <w:jc w:val="both"/>
      </w:pPr>
      <w:r>
        <w:rPr>
          <w:rFonts w:eastAsia="Times New Roman"/>
          <w:szCs w:val="20"/>
          <w:lang w:eastAsia="fr-FR"/>
        </w:rPr>
        <w:br w:type="page"/>
      </w:r>
    </w:p>
    <w:p w14:paraId="0962703E" w14:textId="77777777" w:rsidR="00484496" w:rsidRPr="00DF7C0E" w:rsidRDefault="00484496" w:rsidP="00484496">
      <w:pPr>
        <w:rPr>
          <w:rFonts w:ascii="Arial" w:hAnsi="Arial"/>
          <w:b/>
          <w:sz w:val="22"/>
          <w:szCs w:val="22"/>
        </w:rPr>
      </w:pPr>
      <w:r w:rsidRPr="00DF7C0E">
        <w:rPr>
          <w:rFonts w:ascii="Arial" w:hAnsi="Arial"/>
          <w:b/>
          <w:sz w:val="22"/>
          <w:szCs w:val="22"/>
        </w:rPr>
        <w:lastRenderedPageBreak/>
        <w:t>Description fonctionnelle du système de propulsion du véhicule :</w:t>
      </w:r>
    </w:p>
    <w:p w14:paraId="2078B27F" w14:textId="77777777" w:rsidR="00484496" w:rsidRPr="00DF7C0E" w:rsidRDefault="00484496" w:rsidP="00484496">
      <w:pPr>
        <w:pStyle w:val="Pieddepage"/>
        <w:rPr>
          <w:rFonts w:ascii="Arial" w:hAnsi="Arial"/>
          <w:noProof/>
          <w:sz w:val="22"/>
          <w:szCs w:val="22"/>
          <w:lang w:eastAsia="fr-FR" w:bidi="ar-SA"/>
        </w:rPr>
      </w:pPr>
    </w:p>
    <w:tbl>
      <w:tblPr>
        <w:tblpPr w:leftFromText="141" w:rightFromText="141" w:vertAnchor="page" w:horzAnchor="page" w:tblpX="1422" w:tblpY="785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111"/>
        <w:gridCol w:w="2268"/>
      </w:tblGrid>
      <w:tr w:rsidR="00484496" w:rsidRPr="00DF7C0E" w14:paraId="7E8ED6D6" w14:textId="77777777" w:rsidTr="00484496">
        <w:tc>
          <w:tcPr>
            <w:tcW w:w="3227" w:type="dxa"/>
          </w:tcPr>
          <w:p w14:paraId="51647FE9" w14:textId="77777777" w:rsidR="00484496" w:rsidRPr="00DF7C0E" w:rsidRDefault="00484496" w:rsidP="00484496">
            <w:pPr>
              <w:jc w:val="center"/>
              <w:rPr>
                <w:rFonts w:ascii="Arial" w:hAnsi="Arial"/>
                <w:b/>
                <w:sz w:val="22"/>
                <w:szCs w:val="22"/>
              </w:rPr>
            </w:pPr>
            <w:r w:rsidRPr="00DF7C0E">
              <w:rPr>
                <w:rFonts w:ascii="Arial" w:hAnsi="Arial"/>
                <w:b/>
                <w:sz w:val="22"/>
                <w:szCs w:val="22"/>
              </w:rPr>
              <w:t>Fonctions de service</w:t>
            </w:r>
          </w:p>
        </w:tc>
        <w:tc>
          <w:tcPr>
            <w:tcW w:w="4111" w:type="dxa"/>
          </w:tcPr>
          <w:p w14:paraId="178BFC51" w14:textId="77777777" w:rsidR="00484496" w:rsidRPr="00DF7C0E" w:rsidRDefault="00484496" w:rsidP="00484496">
            <w:pPr>
              <w:jc w:val="center"/>
              <w:rPr>
                <w:rFonts w:ascii="Arial" w:hAnsi="Arial"/>
                <w:b/>
                <w:sz w:val="22"/>
                <w:szCs w:val="22"/>
              </w:rPr>
            </w:pPr>
            <w:r w:rsidRPr="00DF7C0E">
              <w:rPr>
                <w:rFonts w:ascii="Arial" w:hAnsi="Arial"/>
                <w:b/>
                <w:sz w:val="22"/>
                <w:szCs w:val="22"/>
              </w:rPr>
              <w:t>Critères</w:t>
            </w:r>
          </w:p>
        </w:tc>
        <w:tc>
          <w:tcPr>
            <w:tcW w:w="2268" w:type="dxa"/>
          </w:tcPr>
          <w:p w14:paraId="705B6DC3" w14:textId="77777777" w:rsidR="00484496" w:rsidRPr="00DF7C0E" w:rsidRDefault="00484496" w:rsidP="00484496">
            <w:pPr>
              <w:jc w:val="center"/>
              <w:rPr>
                <w:rFonts w:ascii="Arial" w:hAnsi="Arial"/>
                <w:b/>
                <w:sz w:val="22"/>
                <w:szCs w:val="22"/>
              </w:rPr>
            </w:pPr>
            <w:r w:rsidRPr="00DF7C0E">
              <w:rPr>
                <w:rFonts w:ascii="Arial" w:hAnsi="Arial"/>
                <w:b/>
                <w:sz w:val="22"/>
                <w:szCs w:val="22"/>
              </w:rPr>
              <w:t>Niveaux</w:t>
            </w:r>
          </w:p>
        </w:tc>
      </w:tr>
      <w:tr w:rsidR="00484496" w:rsidRPr="00DF7C0E" w14:paraId="5218C863" w14:textId="77777777" w:rsidTr="00484496">
        <w:tc>
          <w:tcPr>
            <w:tcW w:w="3227" w:type="dxa"/>
            <w:vMerge w:val="restart"/>
            <w:vAlign w:val="center"/>
          </w:tcPr>
          <w:p w14:paraId="48D4B977" w14:textId="77777777" w:rsidR="00484496" w:rsidRPr="00DF7C0E" w:rsidRDefault="00484496" w:rsidP="00484496">
            <w:pPr>
              <w:rPr>
                <w:rFonts w:ascii="Arial" w:hAnsi="Arial"/>
                <w:sz w:val="22"/>
                <w:szCs w:val="22"/>
              </w:rPr>
            </w:pPr>
            <w:r w:rsidRPr="00DF7C0E">
              <w:rPr>
                <w:rFonts w:ascii="Arial" w:hAnsi="Arial"/>
                <w:b/>
                <w:sz w:val="22"/>
                <w:szCs w:val="22"/>
              </w:rPr>
              <w:t>FP1 :</w:t>
            </w:r>
            <w:r w:rsidRPr="00DF7C0E">
              <w:rPr>
                <w:rFonts w:ascii="Arial" w:hAnsi="Arial"/>
                <w:sz w:val="22"/>
                <w:szCs w:val="22"/>
              </w:rPr>
              <w:t xml:space="preserve"> permettre au combustible d’entraîner le véhicule</w:t>
            </w:r>
          </w:p>
        </w:tc>
        <w:tc>
          <w:tcPr>
            <w:tcW w:w="4111" w:type="dxa"/>
            <w:vAlign w:val="center"/>
          </w:tcPr>
          <w:p w14:paraId="23DBEF76" w14:textId="77777777" w:rsidR="00484496" w:rsidRPr="00DF7C0E" w:rsidRDefault="00484496" w:rsidP="00484496">
            <w:pPr>
              <w:rPr>
                <w:rFonts w:ascii="Arial" w:hAnsi="Arial"/>
                <w:sz w:val="22"/>
                <w:szCs w:val="22"/>
              </w:rPr>
            </w:pPr>
            <w:r w:rsidRPr="00DF7C0E">
              <w:rPr>
                <w:rFonts w:ascii="Arial" w:hAnsi="Arial"/>
                <w:sz w:val="22"/>
                <w:szCs w:val="22"/>
              </w:rPr>
              <w:t>Réduction de la consommation par rapport aux véhicules traditionnels comparables</w:t>
            </w:r>
          </w:p>
        </w:tc>
        <w:tc>
          <w:tcPr>
            <w:tcW w:w="2268" w:type="dxa"/>
            <w:vAlign w:val="center"/>
          </w:tcPr>
          <w:p w14:paraId="477E448E" w14:textId="77777777" w:rsidR="00484496" w:rsidRPr="00DF7C0E" w:rsidRDefault="00484496" w:rsidP="00484496">
            <w:pPr>
              <w:jc w:val="center"/>
              <w:rPr>
                <w:rFonts w:ascii="Arial" w:hAnsi="Arial"/>
                <w:sz w:val="22"/>
                <w:szCs w:val="22"/>
              </w:rPr>
            </w:pPr>
            <w:r w:rsidRPr="00DF7C0E">
              <w:rPr>
                <w:rFonts w:ascii="Arial" w:hAnsi="Arial"/>
                <w:sz w:val="22"/>
                <w:szCs w:val="22"/>
              </w:rPr>
              <w:t>40 %</w:t>
            </w:r>
          </w:p>
        </w:tc>
      </w:tr>
      <w:tr w:rsidR="00484496" w:rsidRPr="00DF7C0E" w14:paraId="3F47057B" w14:textId="77777777" w:rsidTr="00484496">
        <w:tc>
          <w:tcPr>
            <w:tcW w:w="3227" w:type="dxa"/>
            <w:vMerge/>
            <w:vAlign w:val="center"/>
          </w:tcPr>
          <w:p w14:paraId="1BCC5EC6" w14:textId="77777777" w:rsidR="00484496" w:rsidRPr="00DF7C0E" w:rsidRDefault="00484496" w:rsidP="00484496">
            <w:pPr>
              <w:rPr>
                <w:rFonts w:ascii="Arial" w:hAnsi="Arial"/>
                <w:sz w:val="22"/>
                <w:szCs w:val="22"/>
              </w:rPr>
            </w:pPr>
          </w:p>
        </w:tc>
        <w:tc>
          <w:tcPr>
            <w:tcW w:w="4111" w:type="dxa"/>
            <w:vAlign w:val="center"/>
          </w:tcPr>
          <w:p w14:paraId="0A5C9F7C" w14:textId="77777777" w:rsidR="00484496" w:rsidRPr="00DF7C0E" w:rsidRDefault="00484496" w:rsidP="00484496">
            <w:pPr>
              <w:rPr>
                <w:rFonts w:ascii="Arial" w:hAnsi="Arial"/>
                <w:sz w:val="22"/>
                <w:szCs w:val="22"/>
              </w:rPr>
            </w:pPr>
            <w:r w:rsidRPr="00DF7C0E">
              <w:rPr>
                <w:rFonts w:ascii="Arial" w:hAnsi="Arial"/>
                <w:sz w:val="22"/>
                <w:szCs w:val="22"/>
              </w:rPr>
              <w:t xml:space="preserve">Consommation en cycle mixte </w:t>
            </w:r>
          </w:p>
        </w:tc>
        <w:tc>
          <w:tcPr>
            <w:tcW w:w="2268" w:type="dxa"/>
            <w:vAlign w:val="center"/>
          </w:tcPr>
          <w:p w14:paraId="1E5F0B73" w14:textId="77777777" w:rsidR="00484496" w:rsidRPr="00DF7C0E" w:rsidRDefault="00484496" w:rsidP="00484496">
            <w:pPr>
              <w:jc w:val="center"/>
              <w:rPr>
                <w:rFonts w:ascii="Arial" w:hAnsi="Arial"/>
                <w:sz w:val="22"/>
                <w:szCs w:val="22"/>
                <w:lang w:val="en-GB"/>
              </w:rPr>
            </w:pPr>
            <w:r w:rsidRPr="00DF7C0E">
              <w:rPr>
                <w:rFonts w:ascii="Arial" w:hAnsi="Arial"/>
                <w:sz w:val="22"/>
                <w:szCs w:val="22"/>
              </w:rPr>
              <w:t>4,3 l pour 100 km</w:t>
            </w:r>
          </w:p>
        </w:tc>
      </w:tr>
      <w:tr w:rsidR="00484496" w:rsidRPr="00DF7C0E" w14:paraId="5A7DC54D" w14:textId="77777777" w:rsidTr="00484496">
        <w:tc>
          <w:tcPr>
            <w:tcW w:w="3227" w:type="dxa"/>
            <w:vMerge/>
            <w:vAlign w:val="center"/>
          </w:tcPr>
          <w:p w14:paraId="22AA1D32" w14:textId="77777777" w:rsidR="00484496" w:rsidRPr="00DF7C0E" w:rsidRDefault="00484496" w:rsidP="00484496">
            <w:pPr>
              <w:rPr>
                <w:rFonts w:ascii="Arial" w:hAnsi="Arial"/>
                <w:sz w:val="22"/>
                <w:szCs w:val="22"/>
              </w:rPr>
            </w:pPr>
          </w:p>
        </w:tc>
        <w:tc>
          <w:tcPr>
            <w:tcW w:w="4111" w:type="dxa"/>
            <w:vAlign w:val="center"/>
          </w:tcPr>
          <w:p w14:paraId="732ED503" w14:textId="77777777" w:rsidR="00484496" w:rsidRPr="00DF7C0E" w:rsidRDefault="00484496" w:rsidP="00484496">
            <w:pPr>
              <w:rPr>
                <w:rFonts w:ascii="Arial" w:hAnsi="Arial"/>
                <w:sz w:val="22"/>
                <w:szCs w:val="22"/>
              </w:rPr>
            </w:pPr>
            <w:r w:rsidRPr="00DF7C0E">
              <w:rPr>
                <w:rFonts w:ascii="Arial" w:hAnsi="Arial"/>
                <w:sz w:val="22"/>
                <w:szCs w:val="22"/>
              </w:rPr>
              <w:t>Vitesse maximale</w:t>
            </w:r>
          </w:p>
        </w:tc>
        <w:tc>
          <w:tcPr>
            <w:tcW w:w="2268" w:type="dxa"/>
            <w:vAlign w:val="center"/>
          </w:tcPr>
          <w:p w14:paraId="66AEC9BA" w14:textId="77777777" w:rsidR="00484496" w:rsidRPr="00DF7C0E" w:rsidRDefault="00484496" w:rsidP="00484496">
            <w:pPr>
              <w:jc w:val="center"/>
              <w:rPr>
                <w:rFonts w:ascii="Arial" w:hAnsi="Arial"/>
                <w:sz w:val="22"/>
                <w:szCs w:val="22"/>
              </w:rPr>
            </w:pPr>
            <w:r w:rsidRPr="00DF7C0E">
              <w:rPr>
                <w:rFonts w:ascii="Arial" w:hAnsi="Arial"/>
                <w:sz w:val="22"/>
                <w:szCs w:val="22"/>
              </w:rPr>
              <w:t>170 km/h</w:t>
            </w:r>
          </w:p>
        </w:tc>
      </w:tr>
      <w:tr w:rsidR="00484496" w:rsidRPr="00DF7C0E" w14:paraId="5406675E" w14:textId="77777777" w:rsidTr="00484496">
        <w:tc>
          <w:tcPr>
            <w:tcW w:w="3227" w:type="dxa"/>
            <w:vMerge/>
            <w:vAlign w:val="center"/>
          </w:tcPr>
          <w:p w14:paraId="260707EC" w14:textId="77777777" w:rsidR="00484496" w:rsidRPr="00DF7C0E" w:rsidRDefault="00484496" w:rsidP="00484496">
            <w:pPr>
              <w:rPr>
                <w:rFonts w:ascii="Arial" w:hAnsi="Arial"/>
                <w:sz w:val="22"/>
                <w:szCs w:val="22"/>
              </w:rPr>
            </w:pPr>
          </w:p>
        </w:tc>
        <w:tc>
          <w:tcPr>
            <w:tcW w:w="4111" w:type="dxa"/>
            <w:vAlign w:val="center"/>
          </w:tcPr>
          <w:p w14:paraId="76C7A041" w14:textId="77777777" w:rsidR="00484496" w:rsidRPr="00DF7C0E" w:rsidRDefault="00484496" w:rsidP="00484496">
            <w:pPr>
              <w:rPr>
                <w:rFonts w:ascii="Arial" w:hAnsi="Arial"/>
                <w:sz w:val="22"/>
                <w:szCs w:val="22"/>
              </w:rPr>
            </w:pPr>
            <w:r w:rsidRPr="00DF7C0E">
              <w:rPr>
                <w:rFonts w:ascii="Arial" w:hAnsi="Arial"/>
                <w:sz w:val="22"/>
                <w:szCs w:val="22"/>
              </w:rPr>
              <w:t xml:space="preserve">Temps d’accélération de 0 à 100 km/h </w:t>
            </w:r>
          </w:p>
        </w:tc>
        <w:tc>
          <w:tcPr>
            <w:tcW w:w="2268" w:type="dxa"/>
            <w:vAlign w:val="center"/>
          </w:tcPr>
          <w:p w14:paraId="635BCE4E" w14:textId="77777777" w:rsidR="00484496" w:rsidRPr="00DF7C0E" w:rsidRDefault="00484496" w:rsidP="00484496">
            <w:pPr>
              <w:jc w:val="center"/>
              <w:rPr>
                <w:rFonts w:ascii="Arial" w:hAnsi="Arial"/>
                <w:sz w:val="22"/>
                <w:szCs w:val="22"/>
                <w:lang w:val="en-GB"/>
              </w:rPr>
            </w:pPr>
            <w:r w:rsidRPr="00DF7C0E">
              <w:rPr>
                <w:rFonts w:ascii="Arial" w:hAnsi="Arial"/>
                <w:sz w:val="22"/>
                <w:szCs w:val="22"/>
                <w:lang w:val="en-GB"/>
              </w:rPr>
              <w:t>10,9 s</w:t>
            </w:r>
          </w:p>
        </w:tc>
      </w:tr>
      <w:tr w:rsidR="00484496" w:rsidRPr="00DF7C0E" w14:paraId="1AABB1DD" w14:textId="77777777" w:rsidTr="00484496">
        <w:tc>
          <w:tcPr>
            <w:tcW w:w="3227" w:type="dxa"/>
            <w:vMerge/>
            <w:vAlign w:val="center"/>
          </w:tcPr>
          <w:p w14:paraId="14B8639B" w14:textId="77777777" w:rsidR="00484496" w:rsidRPr="00DF7C0E" w:rsidRDefault="00484496" w:rsidP="00484496">
            <w:pPr>
              <w:rPr>
                <w:rFonts w:ascii="Arial" w:hAnsi="Arial"/>
                <w:sz w:val="22"/>
                <w:szCs w:val="22"/>
              </w:rPr>
            </w:pPr>
          </w:p>
        </w:tc>
        <w:tc>
          <w:tcPr>
            <w:tcW w:w="4111" w:type="dxa"/>
            <w:vAlign w:val="center"/>
          </w:tcPr>
          <w:p w14:paraId="00D1FEB7" w14:textId="77777777" w:rsidR="00484496" w:rsidRPr="00DF7C0E" w:rsidRDefault="00484496" w:rsidP="00484496">
            <w:pPr>
              <w:rPr>
                <w:rFonts w:ascii="Arial" w:hAnsi="Arial"/>
                <w:sz w:val="22"/>
                <w:szCs w:val="22"/>
              </w:rPr>
            </w:pPr>
            <w:r w:rsidRPr="00DF7C0E">
              <w:rPr>
                <w:rFonts w:ascii="Arial" w:hAnsi="Arial"/>
                <w:sz w:val="22"/>
                <w:szCs w:val="22"/>
              </w:rPr>
              <w:t>Temps d’accélération de 50 à 80 km/h</w:t>
            </w:r>
          </w:p>
        </w:tc>
        <w:tc>
          <w:tcPr>
            <w:tcW w:w="2268" w:type="dxa"/>
            <w:vAlign w:val="center"/>
          </w:tcPr>
          <w:p w14:paraId="132557F3" w14:textId="77777777" w:rsidR="00484496" w:rsidRPr="00DF7C0E" w:rsidRDefault="00484496" w:rsidP="00484496">
            <w:pPr>
              <w:jc w:val="center"/>
              <w:rPr>
                <w:rFonts w:ascii="Arial" w:hAnsi="Arial"/>
                <w:sz w:val="22"/>
                <w:szCs w:val="22"/>
              </w:rPr>
            </w:pPr>
            <w:r w:rsidRPr="00DF7C0E">
              <w:rPr>
                <w:rFonts w:ascii="Arial" w:hAnsi="Arial"/>
                <w:sz w:val="22"/>
                <w:szCs w:val="22"/>
              </w:rPr>
              <w:t>4,4 s</w:t>
            </w:r>
          </w:p>
        </w:tc>
      </w:tr>
      <w:tr w:rsidR="00484496" w:rsidRPr="00DF7C0E" w14:paraId="66F1EC60" w14:textId="77777777" w:rsidTr="00484496">
        <w:tc>
          <w:tcPr>
            <w:tcW w:w="3227" w:type="dxa"/>
            <w:vMerge/>
            <w:vAlign w:val="center"/>
          </w:tcPr>
          <w:p w14:paraId="47D32D2F" w14:textId="77777777" w:rsidR="00484496" w:rsidRPr="00DF7C0E" w:rsidRDefault="00484496" w:rsidP="00484496">
            <w:pPr>
              <w:rPr>
                <w:rFonts w:ascii="Arial" w:hAnsi="Arial"/>
                <w:sz w:val="22"/>
                <w:szCs w:val="22"/>
              </w:rPr>
            </w:pPr>
          </w:p>
        </w:tc>
        <w:tc>
          <w:tcPr>
            <w:tcW w:w="4111" w:type="dxa"/>
            <w:vAlign w:val="center"/>
          </w:tcPr>
          <w:p w14:paraId="0B79479F" w14:textId="77777777" w:rsidR="00484496" w:rsidRPr="00DF7C0E" w:rsidRDefault="00484496" w:rsidP="00484496">
            <w:pPr>
              <w:rPr>
                <w:rFonts w:ascii="Arial" w:hAnsi="Arial"/>
                <w:sz w:val="22"/>
                <w:szCs w:val="22"/>
              </w:rPr>
            </w:pPr>
            <w:r w:rsidRPr="00DF7C0E">
              <w:rPr>
                <w:rFonts w:ascii="Arial" w:hAnsi="Arial"/>
                <w:sz w:val="22"/>
                <w:szCs w:val="22"/>
              </w:rPr>
              <w:t>Puissance maximale du système hybride</w:t>
            </w:r>
          </w:p>
        </w:tc>
        <w:tc>
          <w:tcPr>
            <w:tcW w:w="2268" w:type="dxa"/>
            <w:vAlign w:val="center"/>
          </w:tcPr>
          <w:p w14:paraId="46BD4AF8" w14:textId="77777777" w:rsidR="00484496" w:rsidRPr="00DF7C0E" w:rsidRDefault="00484496" w:rsidP="00484496">
            <w:pPr>
              <w:jc w:val="center"/>
              <w:rPr>
                <w:rFonts w:ascii="Arial" w:hAnsi="Arial"/>
                <w:sz w:val="22"/>
                <w:szCs w:val="22"/>
                <w:lang w:val="en-GB"/>
              </w:rPr>
            </w:pPr>
            <w:r w:rsidRPr="00DF7C0E">
              <w:rPr>
                <w:rFonts w:ascii="Arial" w:hAnsi="Arial"/>
                <w:sz w:val="22"/>
                <w:szCs w:val="22"/>
                <w:lang w:val="en-GB"/>
              </w:rPr>
              <w:t>110 kW à 85 km/h</w:t>
            </w:r>
          </w:p>
        </w:tc>
      </w:tr>
      <w:tr w:rsidR="00484496" w:rsidRPr="00DF7C0E" w14:paraId="56BC898D" w14:textId="77777777" w:rsidTr="00484496">
        <w:tc>
          <w:tcPr>
            <w:tcW w:w="3227" w:type="dxa"/>
            <w:vAlign w:val="center"/>
          </w:tcPr>
          <w:p w14:paraId="6A06085F" w14:textId="77777777" w:rsidR="00484496" w:rsidRPr="00DF7C0E" w:rsidRDefault="00484496" w:rsidP="00484496">
            <w:pPr>
              <w:rPr>
                <w:rFonts w:ascii="Arial" w:hAnsi="Arial"/>
                <w:sz w:val="22"/>
                <w:szCs w:val="22"/>
              </w:rPr>
            </w:pPr>
            <w:r w:rsidRPr="00DF7C0E">
              <w:rPr>
                <w:rFonts w:ascii="Arial" w:hAnsi="Arial"/>
                <w:b/>
                <w:sz w:val="22"/>
                <w:szCs w:val="22"/>
              </w:rPr>
              <w:t>FS2 :</w:t>
            </w:r>
            <w:r w:rsidRPr="00DF7C0E">
              <w:rPr>
                <w:rFonts w:ascii="Arial" w:hAnsi="Arial"/>
                <w:sz w:val="22"/>
                <w:szCs w:val="22"/>
              </w:rPr>
              <w:t xml:space="preserve"> respecter l’environnement </w:t>
            </w:r>
          </w:p>
        </w:tc>
        <w:tc>
          <w:tcPr>
            <w:tcW w:w="4111" w:type="dxa"/>
            <w:vAlign w:val="center"/>
          </w:tcPr>
          <w:p w14:paraId="047C1B21" w14:textId="77777777" w:rsidR="00484496" w:rsidRPr="00DF7C0E" w:rsidRDefault="00484496" w:rsidP="00484496">
            <w:pPr>
              <w:rPr>
                <w:rFonts w:ascii="Arial" w:hAnsi="Arial"/>
                <w:sz w:val="22"/>
                <w:szCs w:val="22"/>
              </w:rPr>
            </w:pPr>
            <w:r w:rsidRPr="00DF7C0E">
              <w:rPr>
                <w:rFonts w:ascii="Arial" w:hAnsi="Arial"/>
                <w:sz w:val="22"/>
                <w:szCs w:val="22"/>
              </w:rPr>
              <w:t>Réduction des émissions nocives de CO</w:t>
            </w:r>
            <w:r w:rsidRPr="00DF7C0E">
              <w:rPr>
                <w:rFonts w:ascii="Arial" w:hAnsi="Arial"/>
                <w:sz w:val="22"/>
                <w:szCs w:val="22"/>
                <w:vertAlign w:val="subscript"/>
              </w:rPr>
              <w:t>2</w:t>
            </w:r>
          </w:p>
        </w:tc>
        <w:tc>
          <w:tcPr>
            <w:tcW w:w="2268" w:type="dxa"/>
            <w:vAlign w:val="center"/>
          </w:tcPr>
          <w:p w14:paraId="282962B5" w14:textId="77777777" w:rsidR="00484496" w:rsidRPr="00DF7C0E" w:rsidRDefault="00484496" w:rsidP="00484496">
            <w:pPr>
              <w:jc w:val="center"/>
              <w:rPr>
                <w:rFonts w:ascii="Arial" w:hAnsi="Arial"/>
                <w:sz w:val="22"/>
                <w:szCs w:val="22"/>
              </w:rPr>
            </w:pPr>
            <w:r w:rsidRPr="00DF7C0E">
              <w:rPr>
                <w:rFonts w:ascii="Arial" w:hAnsi="Arial"/>
                <w:sz w:val="22"/>
                <w:szCs w:val="22"/>
              </w:rPr>
              <w:t>40 % en dessous des normes européennes</w:t>
            </w:r>
          </w:p>
        </w:tc>
      </w:tr>
      <w:tr w:rsidR="00484496" w:rsidRPr="00DF7C0E" w14:paraId="3D445D64" w14:textId="77777777" w:rsidTr="00484496">
        <w:trPr>
          <w:trHeight w:val="140"/>
        </w:trPr>
        <w:tc>
          <w:tcPr>
            <w:tcW w:w="3227" w:type="dxa"/>
            <w:vAlign w:val="center"/>
          </w:tcPr>
          <w:p w14:paraId="19F5D139" w14:textId="77777777" w:rsidR="00484496" w:rsidRPr="00DF7C0E" w:rsidRDefault="00484496" w:rsidP="00484496">
            <w:pPr>
              <w:rPr>
                <w:rFonts w:ascii="Arial" w:hAnsi="Arial"/>
                <w:b/>
                <w:sz w:val="22"/>
                <w:szCs w:val="22"/>
              </w:rPr>
            </w:pPr>
            <w:r w:rsidRPr="00DF7C0E">
              <w:rPr>
                <w:rFonts w:ascii="Arial" w:hAnsi="Arial"/>
                <w:b/>
                <w:sz w:val="22"/>
                <w:szCs w:val="22"/>
              </w:rPr>
              <w:t>FS3 :</w:t>
            </w:r>
            <w:r w:rsidRPr="00DF7C0E">
              <w:rPr>
                <w:rFonts w:ascii="Arial" w:hAnsi="Arial"/>
                <w:sz w:val="22"/>
                <w:szCs w:val="22"/>
              </w:rPr>
              <w:t xml:space="preserve"> être commandé par le conducteur</w:t>
            </w:r>
          </w:p>
        </w:tc>
        <w:tc>
          <w:tcPr>
            <w:tcW w:w="4111" w:type="dxa"/>
            <w:vAlign w:val="center"/>
          </w:tcPr>
          <w:p w14:paraId="066839DF" w14:textId="77777777" w:rsidR="00484496" w:rsidRPr="00DF7C0E" w:rsidRDefault="00484496" w:rsidP="00484496">
            <w:pPr>
              <w:rPr>
                <w:rFonts w:ascii="Arial" w:hAnsi="Arial"/>
                <w:sz w:val="22"/>
                <w:szCs w:val="22"/>
              </w:rPr>
            </w:pPr>
            <w:r w:rsidRPr="00DF7C0E">
              <w:rPr>
                <w:rFonts w:ascii="Arial" w:hAnsi="Arial"/>
                <w:sz w:val="22"/>
                <w:szCs w:val="22"/>
              </w:rPr>
              <w:t>Positions du sélecteur</w:t>
            </w:r>
          </w:p>
          <w:p w14:paraId="6780E265" w14:textId="77777777" w:rsidR="00484496" w:rsidRPr="00DF7C0E" w:rsidRDefault="00484496" w:rsidP="00484496">
            <w:pPr>
              <w:rPr>
                <w:rFonts w:ascii="Arial" w:hAnsi="Arial"/>
                <w:sz w:val="22"/>
                <w:szCs w:val="22"/>
              </w:rPr>
            </w:pPr>
            <w:r w:rsidRPr="00DF7C0E">
              <w:rPr>
                <w:rFonts w:ascii="Arial" w:hAnsi="Arial"/>
                <w:sz w:val="22"/>
                <w:szCs w:val="22"/>
              </w:rPr>
              <w:t>Enfoncements des Pédales</w:t>
            </w:r>
          </w:p>
        </w:tc>
        <w:tc>
          <w:tcPr>
            <w:tcW w:w="2268" w:type="dxa"/>
            <w:vAlign w:val="center"/>
          </w:tcPr>
          <w:p w14:paraId="567A3A58" w14:textId="77777777" w:rsidR="00484496" w:rsidRPr="00DF7C0E" w:rsidRDefault="00484496" w:rsidP="00484496">
            <w:pPr>
              <w:jc w:val="center"/>
              <w:rPr>
                <w:rFonts w:ascii="Arial" w:hAnsi="Arial"/>
                <w:sz w:val="22"/>
                <w:szCs w:val="22"/>
              </w:rPr>
            </w:pPr>
            <w:r w:rsidRPr="00DF7C0E">
              <w:rPr>
                <w:rFonts w:ascii="Arial" w:hAnsi="Arial"/>
                <w:sz w:val="22"/>
                <w:szCs w:val="22"/>
              </w:rPr>
              <w:t>PM/MA/MAr</w:t>
            </w:r>
          </w:p>
          <w:p w14:paraId="2A1D3343" w14:textId="77777777" w:rsidR="00484496" w:rsidRPr="00DF7C0E" w:rsidRDefault="00484496" w:rsidP="00484496">
            <w:pPr>
              <w:jc w:val="center"/>
              <w:rPr>
                <w:rFonts w:ascii="Arial" w:hAnsi="Arial"/>
                <w:sz w:val="22"/>
                <w:szCs w:val="22"/>
              </w:rPr>
            </w:pPr>
            <w:r w:rsidRPr="00DF7C0E">
              <w:rPr>
                <w:rFonts w:ascii="Arial" w:hAnsi="Arial"/>
                <w:sz w:val="22"/>
                <w:szCs w:val="22"/>
              </w:rPr>
              <w:t>Accélérateur/frein</w:t>
            </w:r>
          </w:p>
        </w:tc>
      </w:tr>
      <w:tr w:rsidR="00484496" w:rsidRPr="00DF7C0E" w14:paraId="35749C5C" w14:textId="77777777" w:rsidTr="00484496">
        <w:tc>
          <w:tcPr>
            <w:tcW w:w="3227" w:type="dxa"/>
            <w:vAlign w:val="center"/>
          </w:tcPr>
          <w:p w14:paraId="02BFAD2F" w14:textId="77777777" w:rsidR="00484496" w:rsidRPr="00DF7C0E" w:rsidRDefault="00484496" w:rsidP="00484496">
            <w:pPr>
              <w:rPr>
                <w:rFonts w:ascii="Arial" w:hAnsi="Arial"/>
                <w:b/>
                <w:sz w:val="22"/>
                <w:szCs w:val="22"/>
              </w:rPr>
            </w:pPr>
            <w:r w:rsidRPr="00DF7C0E">
              <w:rPr>
                <w:rFonts w:ascii="Arial" w:hAnsi="Arial"/>
                <w:b/>
                <w:sz w:val="22"/>
                <w:szCs w:val="22"/>
              </w:rPr>
              <w:t>FS4 :</w:t>
            </w:r>
            <w:r w:rsidRPr="00DF7C0E">
              <w:rPr>
                <w:rFonts w:ascii="Arial" w:hAnsi="Arial"/>
                <w:sz w:val="22"/>
                <w:szCs w:val="22"/>
              </w:rPr>
              <w:t xml:space="preserve"> s’adapter à la vitesse du véhicule</w:t>
            </w:r>
          </w:p>
        </w:tc>
        <w:tc>
          <w:tcPr>
            <w:tcW w:w="4111" w:type="dxa"/>
            <w:vAlign w:val="center"/>
          </w:tcPr>
          <w:p w14:paraId="0E638E1D" w14:textId="77777777" w:rsidR="00484496" w:rsidRPr="00DF7C0E" w:rsidRDefault="00484496" w:rsidP="00484496">
            <w:pPr>
              <w:rPr>
                <w:rFonts w:ascii="Arial" w:hAnsi="Arial"/>
                <w:sz w:val="22"/>
                <w:szCs w:val="22"/>
              </w:rPr>
            </w:pPr>
            <w:r w:rsidRPr="00DF7C0E">
              <w:rPr>
                <w:rFonts w:ascii="Arial" w:hAnsi="Arial"/>
                <w:sz w:val="22"/>
                <w:szCs w:val="22"/>
              </w:rPr>
              <w:t>Vitesse de passage du mode tout électrique au mode hybride (démarrage du moteur thermique)</w:t>
            </w:r>
          </w:p>
        </w:tc>
        <w:tc>
          <w:tcPr>
            <w:tcW w:w="2268" w:type="dxa"/>
            <w:vAlign w:val="center"/>
          </w:tcPr>
          <w:p w14:paraId="1C4F9E32" w14:textId="77777777" w:rsidR="00484496" w:rsidRPr="00DF7C0E" w:rsidRDefault="00484496" w:rsidP="00484496">
            <w:pPr>
              <w:jc w:val="center"/>
              <w:rPr>
                <w:rFonts w:ascii="Arial" w:hAnsi="Arial"/>
                <w:sz w:val="22"/>
                <w:szCs w:val="22"/>
              </w:rPr>
            </w:pPr>
            <w:r w:rsidRPr="00DF7C0E">
              <w:rPr>
                <w:rFonts w:ascii="Arial" w:hAnsi="Arial"/>
                <w:sz w:val="22"/>
                <w:szCs w:val="22"/>
              </w:rPr>
              <w:t>50 km/h</w:t>
            </w:r>
          </w:p>
        </w:tc>
      </w:tr>
      <w:tr w:rsidR="00484496" w:rsidRPr="00DF7C0E" w14:paraId="759C17D5" w14:textId="77777777" w:rsidTr="00484496">
        <w:tc>
          <w:tcPr>
            <w:tcW w:w="3227" w:type="dxa"/>
            <w:vAlign w:val="center"/>
          </w:tcPr>
          <w:p w14:paraId="559F581A" w14:textId="77777777" w:rsidR="00484496" w:rsidRPr="00DF7C0E" w:rsidRDefault="00484496" w:rsidP="00484496">
            <w:pPr>
              <w:rPr>
                <w:rFonts w:ascii="Arial" w:hAnsi="Arial"/>
                <w:sz w:val="22"/>
                <w:szCs w:val="22"/>
              </w:rPr>
            </w:pPr>
            <w:r w:rsidRPr="00DF7C0E">
              <w:rPr>
                <w:rFonts w:ascii="Arial" w:hAnsi="Arial"/>
                <w:b/>
                <w:sz w:val="22"/>
                <w:szCs w:val="22"/>
              </w:rPr>
              <w:t>FS5 :</w:t>
            </w:r>
            <w:r w:rsidRPr="00DF7C0E">
              <w:rPr>
                <w:rFonts w:ascii="Arial" w:hAnsi="Arial"/>
                <w:sz w:val="22"/>
                <w:szCs w:val="22"/>
              </w:rPr>
              <w:t xml:space="preserve"> alimenter en énergie les composants auxiliaires</w:t>
            </w:r>
          </w:p>
        </w:tc>
        <w:tc>
          <w:tcPr>
            <w:tcW w:w="4111" w:type="dxa"/>
            <w:vAlign w:val="center"/>
          </w:tcPr>
          <w:p w14:paraId="5D03BFC0" w14:textId="77777777" w:rsidR="00484496" w:rsidRPr="00DF7C0E" w:rsidRDefault="00484496" w:rsidP="00484496">
            <w:pPr>
              <w:rPr>
                <w:rFonts w:ascii="Arial" w:hAnsi="Arial"/>
                <w:sz w:val="22"/>
                <w:szCs w:val="22"/>
              </w:rPr>
            </w:pPr>
            <w:r w:rsidRPr="00DF7C0E">
              <w:rPr>
                <w:rFonts w:ascii="Arial" w:hAnsi="Arial"/>
                <w:sz w:val="22"/>
                <w:szCs w:val="22"/>
              </w:rPr>
              <w:t>Puissance maximale absorbée par les « consommateurs » d’énergie (climatisation, direction assistée, confort, …)</w:t>
            </w:r>
          </w:p>
        </w:tc>
        <w:tc>
          <w:tcPr>
            <w:tcW w:w="2268" w:type="dxa"/>
            <w:vAlign w:val="center"/>
          </w:tcPr>
          <w:p w14:paraId="73E00E93" w14:textId="77777777" w:rsidR="00484496" w:rsidRPr="00DF7C0E" w:rsidRDefault="00484496" w:rsidP="00484496">
            <w:pPr>
              <w:jc w:val="center"/>
              <w:rPr>
                <w:rFonts w:ascii="Arial" w:hAnsi="Arial"/>
                <w:sz w:val="22"/>
                <w:szCs w:val="22"/>
              </w:rPr>
            </w:pPr>
            <w:r w:rsidRPr="00DF7C0E">
              <w:rPr>
                <w:rFonts w:ascii="Arial" w:hAnsi="Arial"/>
                <w:sz w:val="22"/>
                <w:szCs w:val="22"/>
              </w:rPr>
              <w:t>4 kW maxi</w:t>
            </w:r>
          </w:p>
        </w:tc>
      </w:tr>
      <w:tr w:rsidR="00484496" w:rsidRPr="00DF7C0E" w14:paraId="74102882" w14:textId="77777777" w:rsidTr="00484496">
        <w:tc>
          <w:tcPr>
            <w:tcW w:w="3227" w:type="dxa"/>
            <w:vAlign w:val="center"/>
          </w:tcPr>
          <w:p w14:paraId="004B3F18" w14:textId="77777777" w:rsidR="00484496" w:rsidRPr="00DF7C0E" w:rsidRDefault="00484496" w:rsidP="00484496">
            <w:pPr>
              <w:rPr>
                <w:rFonts w:ascii="Arial" w:hAnsi="Arial"/>
                <w:b/>
                <w:sz w:val="22"/>
                <w:szCs w:val="22"/>
              </w:rPr>
            </w:pPr>
            <w:r w:rsidRPr="00DF7C0E">
              <w:rPr>
                <w:rFonts w:ascii="Arial" w:hAnsi="Arial"/>
                <w:b/>
                <w:sz w:val="22"/>
                <w:szCs w:val="22"/>
              </w:rPr>
              <w:t>FS6 :</w:t>
            </w:r>
            <w:r w:rsidRPr="00DF7C0E">
              <w:rPr>
                <w:rFonts w:ascii="Arial" w:hAnsi="Arial"/>
                <w:sz w:val="22"/>
                <w:szCs w:val="22"/>
              </w:rPr>
              <w:t xml:space="preserve"> récupérer l’énergie cinétique du véhicule en freinage</w:t>
            </w:r>
          </w:p>
        </w:tc>
        <w:tc>
          <w:tcPr>
            <w:tcW w:w="4111" w:type="dxa"/>
            <w:vAlign w:val="center"/>
          </w:tcPr>
          <w:p w14:paraId="61C020CE" w14:textId="77777777" w:rsidR="00484496" w:rsidRPr="00DF7C0E" w:rsidRDefault="00484496" w:rsidP="00484496">
            <w:pPr>
              <w:rPr>
                <w:rFonts w:ascii="Arial" w:hAnsi="Arial"/>
                <w:sz w:val="22"/>
                <w:szCs w:val="22"/>
              </w:rPr>
            </w:pPr>
            <w:r w:rsidRPr="00DF7C0E">
              <w:rPr>
                <w:rFonts w:ascii="Arial" w:hAnsi="Arial"/>
                <w:sz w:val="22"/>
                <w:szCs w:val="22"/>
              </w:rPr>
              <w:t>Pourcentage de l’énergie cinétique récupérable</w:t>
            </w:r>
          </w:p>
        </w:tc>
        <w:tc>
          <w:tcPr>
            <w:tcW w:w="2268" w:type="dxa"/>
            <w:vAlign w:val="center"/>
          </w:tcPr>
          <w:p w14:paraId="22B77BAC" w14:textId="77777777" w:rsidR="00484496" w:rsidRPr="00DF7C0E" w:rsidRDefault="00484496" w:rsidP="00484496">
            <w:pPr>
              <w:jc w:val="center"/>
              <w:rPr>
                <w:rFonts w:ascii="Arial" w:hAnsi="Arial"/>
                <w:sz w:val="22"/>
                <w:szCs w:val="22"/>
              </w:rPr>
            </w:pPr>
            <w:r w:rsidRPr="00DF7C0E">
              <w:rPr>
                <w:rFonts w:ascii="Arial" w:hAnsi="Arial"/>
                <w:sz w:val="22"/>
                <w:szCs w:val="22"/>
              </w:rPr>
              <w:t>70 %</w:t>
            </w:r>
          </w:p>
        </w:tc>
      </w:tr>
    </w:tbl>
    <w:p w14:paraId="2AEEF7D1" w14:textId="762A2E22" w:rsidR="00F102AD" w:rsidRDefault="00D4013D">
      <w:pPr>
        <w:spacing w:line="100" w:lineRule="atLeast"/>
      </w:pPr>
      <w:r>
        <w:rPr>
          <w:noProof/>
          <w:lang w:eastAsia="fr-FR" w:bidi="ar-SA"/>
        </w:rPr>
        <mc:AlternateContent>
          <mc:Choice Requires="wpg">
            <w:drawing>
              <wp:anchor distT="0" distB="0" distL="114300" distR="114300" simplePos="0" relativeHeight="251662848" behindDoc="0" locked="0" layoutInCell="1" allowOverlap="1" wp14:anchorId="25E6AFDC" wp14:editId="686E3E52">
                <wp:simplePos x="0" y="0"/>
                <wp:positionH relativeFrom="column">
                  <wp:posOffset>836295</wp:posOffset>
                </wp:positionH>
                <wp:positionV relativeFrom="paragraph">
                  <wp:posOffset>321945</wp:posOffset>
                </wp:positionV>
                <wp:extent cx="4730750" cy="3154680"/>
                <wp:effectExtent l="0" t="4445" r="0" b="3175"/>
                <wp:wrapThrough wrapText="bothSides">
                  <wp:wrapPolygon edited="0">
                    <wp:start x="-43" y="0"/>
                    <wp:lineTo x="-43" y="21470"/>
                    <wp:lineTo x="21600" y="21470"/>
                    <wp:lineTo x="21600" y="0"/>
                    <wp:lineTo x="-43" y="0"/>
                  </wp:wrapPolygon>
                </wp:wrapThrough>
                <wp:docPr id="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0" cy="3154680"/>
                          <a:chOff x="2199" y="1835"/>
                          <a:chExt cx="7450" cy="4968"/>
                        </a:xfrm>
                      </wpg:grpSpPr>
                      <pic:pic xmlns:pic="http://schemas.openxmlformats.org/drawingml/2006/picture">
                        <pic:nvPicPr>
                          <pic:cNvPr id="14" name="Picture 45" descr="Pieuv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99" y="1835"/>
                            <a:ext cx="7450" cy="4968"/>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46"/>
                        <wps:cNvSpPr txBox="1">
                          <a:spLocks noChangeArrowheads="1"/>
                        </wps:cNvSpPr>
                        <wps:spPr bwMode="auto">
                          <a:xfrm>
                            <a:off x="4197" y="3668"/>
                            <a:ext cx="543"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10095" w14:textId="77777777" w:rsidR="00884461" w:rsidRPr="00E30284" w:rsidRDefault="00884461" w:rsidP="00484496">
                              <w:pPr>
                                <w:rPr>
                                  <w:sz w:val="28"/>
                                  <w:szCs w:val="28"/>
                                </w:rPr>
                              </w:pPr>
                              <w:r w:rsidRPr="00E30284">
                                <w:rPr>
                                  <w:sz w:val="28"/>
                                  <w:szCs w:val="28"/>
                                </w:rPr>
                                <w:t>FP1</w:t>
                              </w:r>
                            </w:p>
                          </w:txbxContent>
                        </wps:txbx>
                        <wps:bodyPr rot="0" vert="horz" wrap="square" lIns="0" tIns="0" rIns="0" bIns="0" anchor="t" anchorCtr="0" upright="1">
                          <a:noAutofit/>
                        </wps:bodyPr>
                      </wps:wsp>
                      <wps:wsp>
                        <wps:cNvPr id="16" name="Text Box 47"/>
                        <wps:cNvSpPr txBox="1">
                          <a:spLocks noChangeArrowheads="1"/>
                        </wps:cNvSpPr>
                        <wps:spPr bwMode="auto">
                          <a:xfrm>
                            <a:off x="5182" y="4474"/>
                            <a:ext cx="1471" cy="6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84C7D" w14:textId="77777777" w:rsidR="00884461" w:rsidRPr="00E30284" w:rsidRDefault="00884461" w:rsidP="00484496">
                              <w:pPr>
                                <w:jc w:val="center"/>
                                <w:rPr>
                                  <w:sz w:val="28"/>
                                  <w:szCs w:val="28"/>
                                </w:rPr>
                              </w:pPr>
                              <w:r>
                                <w:rPr>
                                  <w:sz w:val="28"/>
                                  <w:szCs w:val="28"/>
                                </w:rPr>
                                <w:t>Système de propulsion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32" style="position:absolute;margin-left:65.85pt;margin-top:25.35pt;width:372.5pt;height:248.4pt;z-index:251662848" coordorigin="2199,1835" coordsize="7450,496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">
                <v:shape id="Picture 45" o:spid="_x0000_s1033" type="#_x0000_t75" alt="Pieuvre" style="position:absolute;left:2199;top:1835;width:7450;height:49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4o&#10;CCvBAAAA2wAAAA8AAABkcnMvZG93bnJldi54bWxET9tqwkAQfS/4D8sIvhTdVKSE1FXaQsFKXhrz&#10;AUN2TILZ2ZDdXOzXu4Lg2xzOdbb7yTRioM7VlhW8rSIQxIXVNZcK8tPPMgbhPLLGxjIpuJKD/W72&#10;ssVE25H/aMh8KUIIuwQVVN63iZSuqMigW9mWOHBn2xn0AXal1B2OIdw0ch1F79JgzaGhwpa+Kyou&#10;WW8U/OZjm7rjf5aWl1Tq/uscu1ep1GI+fX6A8DT5p/jhPugwfwP3X8IBcnc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4oCCvBAAAA2wAAAA8AAAAAAAAAAAAAAAAAnAIAAGRy&#10;cy9kb3ducmV2LnhtbFBLBQYAAAAABAAEAPcAAACKAwAAAAA=&#10;">
                  <v:imagedata r:id="rId23" o:title="Pieuvre"/>
                </v:shape>
                <v:shape id="Text Box 46" o:spid="_x0000_s1034" type="#_x0000_t202" style="position:absolute;left:4197;top:3668;width:543;height:4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XfGwgAA&#10;ANsAAAAPAAAAZHJzL2Rvd25yZXYueG1sRE9La8JAEL4L/Q/LFHqRummgQVJXabWFHuohKp6H7JgE&#10;s7Nhd83j33cLBW/z8T1ntRlNK3pyvrGs4GWRgCAurW64UnA6fj0vQfiArLG1TAom8rBZP8xWmGs7&#10;cEH9IVQihrDPUUEdQpdL6cuaDPqF7Ygjd7HOYIjQVVI7HGK4aWWaJJk02HBsqLGjbU3l9XAzCrKd&#10;uw0Fb+e70+cP7rsqPX9MZ6WeHsf3NxCBxnAX/7u/dZz/Cn+/x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Vd8bCAAAA2wAAAA8AAAAAAAAAAAAAAAAAlwIAAGRycy9kb3du&#10;cmV2LnhtbFBLBQYAAAAABAAEAPUAAACGAwAAAAA=&#10;" stroked="f">
                  <v:textbox inset="0,0,0,0">
                    <w:txbxContent>
                      <w:p w14:paraId="2DB10095" w14:textId="77777777" w:rsidR="00884461" w:rsidRPr="00E30284" w:rsidRDefault="00884461" w:rsidP="00484496">
                        <w:pPr>
                          <w:rPr>
                            <w:sz w:val="28"/>
                            <w:szCs w:val="28"/>
                          </w:rPr>
                        </w:pPr>
                        <w:r w:rsidRPr="00E30284">
                          <w:rPr>
                            <w:sz w:val="28"/>
                            <w:szCs w:val="28"/>
                          </w:rPr>
                          <w:t>FP1</w:t>
                        </w:r>
                      </w:p>
                    </w:txbxContent>
                  </v:textbox>
                </v:shape>
                <v:shape id="Text Box 47" o:spid="_x0000_s1035" type="#_x0000_t202" style="position:absolute;left:5182;top:4474;width:1471;height:6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h+mxwAAA&#10;ANsAAAAPAAAAZHJzL2Rvd25yZXYueG1sRE9Li8IwEL4L/ocwghfRVA9FqlF2fYCH9eADz0Mz25Zt&#10;JiWJtv57syB4m4/vOct1Z2rxIOcrywqmkwQEcW51xYWC62U/noPwAVljbZkUPMnDetXvLTHTtuUT&#10;Pc6hEDGEfYYKyhCaTEqfl2TQT2xDHLlf6wyGCF0htcM2hptazpIklQYrjg0lNrQpKf87342CdOvu&#10;7Yk3o+1194PHppjdvp83pYaD7msBIlAXPuK3+6Dj/BT+f4kHyN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h+mxwAAAANsAAAAPAAAAAAAAAAAAAAAAAJcCAABkcnMvZG93bnJl&#10;di54bWxQSwUGAAAAAAQABAD1AAAAhAMAAAAA&#10;" stroked="f">
                  <v:textbox inset="0,0,0,0">
                    <w:txbxContent>
                      <w:p w14:paraId="3D584C7D" w14:textId="77777777" w:rsidR="00884461" w:rsidRPr="00E30284" w:rsidRDefault="00884461" w:rsidP="00484496">
                        <w:pPr>
                          <w:jc w:val="center"/>
                          <w:rPr>
                            <w:sz w:val="28"/>
                            <w:szCs w:val="28"/>
                          </w:rPr>
                        </w:pPr>
                        <w:r>
                          <w:rPr>
                            <w:sz w:val="28"/>
                            <w:szCs w:val="28"/>
                          </w:rPr>
                          <w:t>Système de propulsion</w:t>
                        </w:r>
                      </w:p>
                    </w:txbxContent>
                  </v:textbox>
                </v:shape>
                <w10:wrap type="through"/>
              </v:group>
            </w:pict>
          </mc:Fallback>
        </mc:AlternateContent>
      </w:r>
    </w:p>
    <w:p w14:paraId="2CA5D8AE" w14:textId="77777777" w:rsidR="00F102AD" w:rsidRPr="00F102AD" w:rsidRDefault="00F102AD" w:rsidP="00F102AD"/>
    <w:p w14:paraId="7176572F" w14:textId="77777777" w:rsidR="00F102AD" w:rsidRPr="00F102AD" w:rsidRDefault="00F102AD" w:rsidP="00F102AD"/>
    <w:p w14:paraId="63FBAD51" w14:textId="77777777" w:rsidR="00F102AD" w:rsidRPr="00F102AD" w:rsidRDefault="00F102AD" w:rsidP="00F102AD"/>
    <w:p w14:paraId="4934F762" w14:textId="77777777" w:rsidR="00F102AD" w:rsidRPr="00F102AD" w:rsidRDefault="00F102AD" w:rsidP="00F102AD"/>
    <w:p w14:paraId="10034737" w14:textId="77777777" w:rsidR="00F102AD" w:rsidRPr="00F102AD" w:rsidRDefault="00F102AD" w:rsidP="00F102AD"/>
    <w:p w14:paraId="68CFCFEF" w14:textId="77777777" w:rsidR="00F102AD" w:rsidRPr="00F102AD" w:rsidRDefault="00F102AD" w:rsidP="00F102AD"/>
    <w:p w14:paraId="0769048E" w14:textId="77777777" w:rsidR="00F102AD" w:rsidRPr="00F102AD" w:rsidRDefault="00F102AD" w:rsidP="00F102AD"/>
    <w:p w14:paraId="62E0714F" w14:textId="77777777" w:rsidR="00F102AD" w:rsidRPr="00F102AD" w:rsidRDefault="00F102AD" w:rsidP="00F102AD"/>
    <w:p w14:paraId="5767C69A" w14:textId="77777777" w:rsidR="00F102AD" w:rsidRPr="00F102AD" w:rsidRDefault="00F102AD" w:rsidP="00F102AD"/>
    <w:p w14:paraId="433AF928" w14:textId="77777777" w:rsidR="00F102AD" w:rsidRPr="00F102AD" w:rsidRDefault="00F102AD" w:rsidP="00F102AD"/>
    <w:p w14:paraId="48754CFF" w14:textId="77777777" w:rsidR="00F102AD" w:rsidRPr="00F102AD" w:rsidRDefault="00F102AD" w:rsidP="00F102AD"/>
    <w:p w14:paraId="5717A7D4" w14:textId="77777777" w:rsidR="00F102AD" w:rsidRPr="00F102AD" w:rsidRDefault="00F102AD" w:rsidP="00F102AD"/>
    <w:p w14:paraId="418E5E03" w14:textId="77777777" w:rsidR="00F102AD" w:rsidRPr="00F102AD" w:rsidRDefault="00F102AD" w:rsidP="00F102AD"/>
    <w:p w14:paraId="0DB96572" w14:textId="77777777" w:rsidR="00F102AD" w:rsidRPr="00F102AD" w:rsidRDefault="00F102AD" w:rsidP="00F102AD"/>
    <w:p w14:paraId="1C757D6A" w14:textId="77777777" w:rsidR="00F102AD" w:rsidRPr="00F102AD" w:rsidRDefault="00F102AD" w:rsidP="00F102AD"/>
    <w:p w14:paraId="62590B6B" w14:textId="77777777" w:rsidR="00F102AD" w:rsidRPr="00F102AD" w:rsidRDefault="00F102AD" w:rsidP="00F102AD"/>
    <w:p w14:paraId="0D1805C1" w14:textId="77777777" w:rsidR="00F102AD" w:rsidRPr="00F102AD" w:rsidRDefault="00F102AD" w:rsidP="00F102AD"/>
    <w:p w14:paraId="6DA17695" w14:textId="77777777" w:rsidR="00F102AD" w:rsidRPr="00F102AD" w:rsidRDefault="00F102AD" w:rsidP="00F102AD"/>
    <w:p w14:paraId="664F182E" w14:textId="77777777" w:rsidR="00F102AD" w:rsidRPr="00F102AD" w:rsidRDefault="00F102AD" w:rsidP="00F102AD"/>
    <w:p w14:paraId="035F85D7" w14:textId="77777777" w:rsidR="00F102AD" w:rsidRPr="00F102AD" w:rsidRDefault="00F102AD" w:rsidP="00F102AD"/>
    <w:p w14:paraId="029E3684" w14:textId="77777777" w:rsidR="00F102AD" w:rsidRPr="00F102AD" w:rsidRDefault="00F102AD" w:rsidP="00F102AD"/>
    <w:p w14:paraId="0A9E1C48" w14:textId="77777777" w:rsidR="00F102AD" w:rsidRPr="00F102AD" w:rsidRDefault="00F102AD" w:rsidP="00F102AD"/>
    <w:p w14:paraId="6EAF9DB8" w14:textId="77777777" w:rsidR="00F102AD" w:rsidRPr="00F102AD" w:rsidRDefault="00F102AD" w:rsidP="00F102AD"/>
    <w:p w14:paraId="62428914" w14:textId="77777777" w:rsidR="00F102AD" w:rsidRPr="00F102AD" w:rsidRDefault="00F102AD" w:rsidP="00F102AD"/>
    <w:p w14:paraId="2D91AEE4" w14:textId="77777777" w:rsidR="00F102AD" w:rsidRPr="00F102AD" w:rsidRDefault="00F102AD" w:rsidP="00F102AD"/>
    <w:p w14:paraId="48EF2683" w14:textId="77777777" w:rsidR="00F102AD" w:rsidRPr="00F102AD" w:rsidRDefault="00F102AD" w:rsidP="00F102AD"/>
    <w:p w14:paraId="19A54696" w14:textId="77777777" w:rsidR="00F102AD" w:rsidRPr="00F102AD" w:rsidRDefault="00F102AD" w:rsidP="00F102AD"/>
    <w:p w14:paraId="7491978B" w14:textId="77777777" w:rsidR="00F102AD" w:rsidRPr="00F102AD" w:rsidRDefault="00F102AD" w:rsidP="00F102AD"/>
    <w:p w14:paraId="106FB266" w14:textId="77777777" w:rsidR="00F102AD" w:rsidRPr="00F102AD" w:rsidRDefault="00F102AD" w:rsidP="00F102AD"/>
    <w:p w14:paraId="281BB31F" w14:textId="77777777" w:rsidR="00F102AD" w:rsidRPr="00F102AD" w:rsidRDefault="00F102AD" w:rsidP="00F102AD"/>
    <w:p w14:paraId="49B36B5A" w14:textId="77777777" w:rsidR="00F102AD" w:rsidRPr="00F102AD" w:rsidRDefault="00F102AD" w:rsidP="00F102AD"/>
    <w:p w14:paraId="032A334A" w14:textId="77777777" w:rsidR="00F102AD" w:rsidRPr="00F102AD" w:rsidRDefault="00F102AD" w:rsidP="00F102AD"/>
    <w:p w14:paraId="04FE5E53" w14:textId="77777777" w:rsidR="00F102AD" w:rsidRPr="00F102AD" w:rsidRDefault="00F102AD" w:rsidP="00F102AD"/>
    <w:p w14:paraId="2D7551B9" w14:textId="77777777" w:rsidR="00F102AD" w:rsidRPr="00F102AD" w:rsidRDefault="00F102AD" w:rsidP="00F102AD"/>
    <w:p w14:paraId="08CD0031" w14:textId="77777777" w:rsidR="00F102AD" w:rsidRPr="00F102AD" w:rsidRDefault="00F102AD" w:rsidP="00F102AD"/>
    <w:p w14:paraId="3B8D01CC" w14:textId="77777777" w:rsidR="00F102AD" w:rsidRPr="00F102AD" w:rsidRDefault="00F102AD" w:rsidP="00F102AD"/>
    <w:p w14:paraId="2B8AD4D3" w14:textId="77777777" w:rsidR="00F102AD" w:rsidRPr="00F102AD" w:rsidRDefault="00F102AD" w:rsidP="00F102AD"/>
    <w:p w14:paraId="08137F6B" w14:textId="77777777" w:rsidR="00F102AD" w:rsidRPr="00F102AD" w:rsidRDefault="00F102AD" w:rsidP="00F102AD"/>
    <w:p w14:paraId="6F0BDA66" w14:textId="77777777" w:rsidR="00F102AD" w:rsidRPr="00F102AD" w:rsidRDefault="00F102AD" w:rsidP="00F102AD"/>
    <w:p w14:paraId="34C6738A" w14:textId="77777777" w:rsidR="00F102AD" w:rsidRPr="00F102AD" w:rsidRDefault="00F102AD" w:rsidP="00F102AD"/>
    <w:p w14:paraId="3C4B51F8" w14:textId="77777777" w:rsidR="00F102AD" w:rsidRPr="00F102AD" w:rsidRDefault="00F102AD" w:rsidP="00F102AD"/>
    <w:p w14:paraId="309472F5" w14:textId="77777777" w:rsidR="00F102AD" w:rsidRDefault="00F102AD" w:rsidP="00F102AD"/>
    <w:p w14:paraId="4A0AEF01" w14:textId="77777777" w:rsidR="00F102AD" w:rsidRPr="00F102AD" w:rsidRDefault="00F102AD" w:rsidP="00F102AD"/>
    <w:p w14:paraId="207FD694" w14:textId="77777777" w:rsidR="00F102AD" w:rsidRPr="00F102AD" w:rsidRDefault="00F102AD" w:rsidP="00F102AD"/>
    <w:p w14:paraId="63579DBE" w14:textId="77777777" w:rsidR="00F102AD" w:rsidRPr="00F102AD" w:rsidRDefault="00F102AD" w:rsidP="00F102AD"/>
    <w:p w14:paraId="334B61C8" w14:textId="77777777" w:rsidR="00F102AD" w:rsidRDefault="00F102AD" w:rsidP="00F102AD"/>
    <w:p w14:paraId="6DF314BD" w14:textId="77777777" w:rsidR="00F102AD" w:rsidRDefault="00F102AD" w:rsidP="00F102AD"/>
    <w:p w14:paraId="216F83C2" w14:textId="77777777" w:rsidR="00F102AD" w:rsidRDefault="00F102AD" w:rsidP="00F102AD">
      <w:pPr>
        <w:tabs>
          <w:tab w:val="left" w:pos="2129"/>
        </w:tabs>
      </w:pPr>
      <w:r>
        <w:tab/>
      </w:r>
    </w:p>
    <w:p w14:paraId="4E1E6EEF" w14:textId="77777777" w:rsidR="00F102AD" w:rsidRPr="005635CE" w:rsidRDefault="00F102AD" w:rsidP="00F102AD">
      <w:pPr>
        <w:tabs>
          <w:tab w:val="left" w:pos="2129"/>
        </w:tabs>
        <w:rPr>
          <w:rFonts w:ascii="Arial" w:hAnsi="Arial"/>
          <w:b/>
          <w:sz w:val="22"/>
          <w:szCs w:val="22"/>
        </w:rPr>
      </w:pPr>
      <w:r>
        <w:br w:type="page"/>
      </w:r>
      <w:r w:rsidRPr="005635CE">
        <w:rPr>
          <w:rFonts w:ascii="Arial" w:hAnsi="Arial"/>
          <w:b/>
          <w:sz w:val="22"/>
          <w:szCs w:val="22"/>
        </w:rPr>
        <w:lastRenderedPageBreak/>
        <w:t xml:space="preserve">Schéma du </w:t>
      </w:r>
      <w:r w:rsidR="00BB77A6" w:rsidRPr="005635CE">
        <w:rPr>
          <w:rFonts w:ascii="Arial" w:hAnsi="Arial"/>
          <w:b/>
          <w:sz w:val="22"/>
          <w:szCs w:val="22"/>
        </w:rPr>
        <w:t>système :</w:t>
      </w:r>
    </w:p>
    <w:p w14:paraId="0092AF47" w14:textId="0DA060C7" w:rsidR="00F102AD" w:rsidRDefault="00D4013D" w:rsidP="00F102AD">
      <w:pPr>
        <w:tabs>
          <w:tab w:val="left" w:pos="2129"/>
        </w:tabs>
      </w:pPr>
      <w:r>
        <w:rPr>
          <w:noProof/>
          <w:lang w:eastAsia="fr-FR" w:bidi="ar-SA"/>
        </w:rPr>
        <w:drawing>
          <wp:inline distT="0" distB="0" distL="0" distR="0" wp14:anchorId="2B0E35A2" wp14:editId="03D7ECB4">
            <wp:extent cx="6639560" cy="69176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9560" cy="6917690"/>
                    </a:xfrm>
                    <a:prstGeom prst="rect">
                      <a:avLst/>
                    </a:prstGeom>
                    <a:noFill/>
                    <a:ln>
                      <a:noFill/>
                    </a:ln>
                  </pic:spPr>
                </pic:pic>
              </a:graphicData>
            </a:graphic>
          </wp:inline>
        </w:drawing>
      </w:r>
    </w:p>
    <w:p w14:paraId="6E8A4D0C" w14:textId="1572B040" w:rsidR="00AC12F3" w:rsidRDefault="00D4013D" w:rsidP="00F102AD">
      <w:pPr>
        <w:tabs>
          <w:tab w:val="left" w:pos="2129"/>
        </w:tabs>
      </w:pPr>
      <w:r>
        <w:rPr>
          <w:noProof/>
          <w:lang w:eastAsia="fr-FR" w:bidi="ar-SA"/>
        </w:rPr>
        <w:drawing>
          <wp:inline distT="0" distB="0" distL="0" distR="0" wp14:anchorId="604D9301" wp14:editId="380AE7FD">
            <wp:extent cx="974090" cy="29845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4090" cy="298450"/>
                    </a:xfrm>
                    <a:prstGeom prst="rect">
                      <a:avLst/>
                    </a:prstGeom>
                    <a:noFill/>
                    <a:ln>
                      <a:noFill/>
                    </a:ln>
                  </pic:spPr>
                </pic:pic>
              </a:graphicData>
            </a:graphic>
          </wp:inline>
        </w:drawing>
      </w:r>
    </w:p>
    <w:p w14:paraId="7A091954" w14:textId="77777777" w:rsidR="00AC12F3" w:rsidRDefault="00AC12F3" w:rsidP="00F102AD">
      <w:pPr>
        <w:tabs>
          <w:tab w:val="left" w:pos="2129"/>
        </w:tabs>
      </w:pPr>
    </w:p>
    <w:p w14:paraId="165AF237" w14:textId="5E0A244D" w:rsidR="00F102AD" w:rsidRPr="00BB77A6" w:rsidRDefault="00D4013D" w:rsidP="00F102AD">
      <w:pPr>
        <w:tabs>
          <w:tab w:val="left" w:pos="2129"/>
        </w:tabs>
        <w:rPr>
          <w:b/>
        </w:rPr>
      </w:pPr>
      <w:r>
        <w:rPr>
          <w:noProof/>
          <w:lang w:eastAsia="fr-FR" w:bidi="ar-SA"/>
        </w:rPr>
        <w:drawing>
          <wp:inline distT="0" distB="0" distL="0" distR="0" wp14:anchorId="283EAC94" wp14:editId="2750B3B0">
            <wp:extent cx="1769110" cy="258445"/>
            <wp:effectExtent l="0" t="0" r="889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9110" cy="258445"/>
                    </a:xfrm>
                    <a:prstGeom prst="rect">
                      <a:avLst/>
                    </a:prstGeom>
                    <a:noFill/>
                    <a:ln>
                      <a:noFill/>
                    </a:ln>
                  </pic:spPr>
                </pic:pic>
              </a:graphicData>
            </a:graphic>
          </wp:inline>
        </w:drawing>
      </w:r>
      <w:r w:rsidR="00F102AD">
        <w:br w:type="page"/>
      </w:r>
      <w:r w:rsidR="00BB77A6" w:rsidRPr="00DF7C0E">
        <w:rPr>
          <w:rFonts w:ascii="Arial" w:hAnsi="Arial"/>
          <w:b/>
          <w:sz w:val="22"/>
          <w:szCs w:val="22"/>
        </w:rPr>
        <w:lastRenderedPageBreak/>
        <w:t>Rôle</w:t>
      </w:r>
      <w:r w:rsidR="00BA2D77" w:rsidRPr="00DF7C0E">
        <w:rPr>
          <w:rFonts w:ascii="Arial" w:hAnsi="Arial"/>
          <w:b/>
          <w:sz w:val="22"/>
          <w:szCs w:val="22"/>
        </w:rPr>
        <w:t xml:space="preserve"> des principaux organes</w:t>
      </w:r>
      <w:r w:rsidR="00BB77A6" w:rsidRPr="00DF7C0E">
        <w:rPr>
          <w:rFonts w:ascii="Arial" w:hAnsi="Arial"/>
          <w:b/>
          <w:sz w:val="22"/>
          <w:szCs w:val="22"/>
        </w:rPr>
        <w:t> :</w:t>
      </w:r>
    </w:p>
    <w:p w14:paraId="3A0ADD08" w14:textId="1AE184A5" w:rsidR="00BA2D77" w:rsidRDefault="00BA2D77" w:rsidP="00F102AD">
      <w:pPr>
        <w:tabs>
          <w:tab w:val="left" w:pos="2129"/>
        </w:tabs>
      </w:pPr>
    </w:p>
    <w:tbl>
      <w:tblPr>
        <w:tblStyle w:val="Grille"/>
        <w:tblW w:w="0" w:type="auto"/>
        <w:tblLook w:val="04A0" w:firstRow="1" w:lastRow="0" w:firstColumn="1" w:lastColumn="0" w:noHBand="0" w:noVBand="1"/>
      </w:tblPr>
      <w:tblGrid>
        <w:gridCol w:w="2518"/>
        <w:gridCol w:w="7513"/>
      </w:tblGrid>
      <w:tr w:rsidR="007F057D" w14:paraId="086C8FD5" w14:textId="77777777" w:rsidTr="007F057D">
        <w:tc>
          <w:tcPr>
            <w:tcW w:w="2518" w:type="dxa"/>
          </w:tcPr>
          <w:p w14:paraId="36A14059" w14:textId="1045D80B" w:rsidR="007F057D" w:rsidRPr="00DF7C0E" w:rsidRDefault="007F057D" w:rsidP="00F102AD">
            <w:pPr>
              <w:tabs>
                <w:tab w:val="left" w:pos="2129"/>
              </w:tabs>
              <w:rPr>
                <w:rFonts w:ascii="Arial" w:hAnsi="Arial"/>
                <w:sz w:val="22"/>
                <w:szCs w:val="22"/>
              </w:rPr>
            </w:pPr>
            <w:r w:rsidRPr="00DF7C0E">
              <w:rPr>
                <w:rFonts w:ascii="Arial" w:hAnsi="Arial"/>
                <w:sz w:val="22"/>
                <w:szCs w:val="22"/>
              </w:rPr>
              <w:t>Organe</w:t>
            </w:r>
          </w:p>
        </w:tc>
        <w:tc>
          <w:tcPr>
            <w:tcW w:w="7513" w:type="dxa"/>
          </w:tcPr>
          <w:p w14:paraId="632E75DD" w14:textId="627DE327" w:rsidR="007F057D" w:rsidRPr="00DF7C0E" w:rsidRDefault="007F057D" w:rsidP="00F102AD">
            <w:pPr>
              <w:tabs>
                <w:tab w:val="left" w:pos="2129"/>
              </w:tabs>
              <w:rPr>
                <w:rFonts w:ascii="Arial" w:hAnsi="Arial"/>
                <w:sz w:val="22"/>
                <w:szCs w:val="22"/>
              </w:rPr>
            </w:pPr>
            <w:r w:rsidRPr="00DF7C0E">
              <w:rPr>
                <w:rFonts w:ascii="Arial" w:hAnsi="Arial"/>
                <w:sz w:val="22"/>
                <w:szCs w:val="22"/>
              </w:rPr>
              <w:t>Description générale</w:t>
            </w:r>
          </w:p>
        </w:tc>
      </w:tr>
      <w:tr w:rsidR="007F057D" w14:paraId="7B9F86A9" w14:textId="77777777" w:rsidTr="007F057D">
        <w:tc>
          <w:tcPr>
            <w:tcW w:w="2518" w:type="dxa"/>
          </w:tcPr>
          <w:p w14:paraId="47D68B1C" w14:textId="1280421C" w:rsidR="007F057D" w:rsidRPr="00DF7C0E" w:rsidRDefault="007F057D" w:rsidP="00F102AD">
            <w:pPr>
              <w:tabs>
                <w:tab w:val="left" w:pos="2129"/>
              </w:tabs>
              <w:rPr>
                <w:rFonts w:ascii="Arial" w:hAnsi="Arial"/>
                <w:sz w:val="22"/>
                <w:szCs w:val="22"/>
              </w:rPr>
            </w:pPr>
            <w:r w:rsidRPr="00DF7C0E">
              <w:rPr>
                <w:rFonts w:ascii="Arial" w:hAnsi="Arial"/>
                <w:sz w:val="22"/>
                <w:szCs w:val="22"/>
              </w:rPr>
              <w:t>Unité de commande ECU HV</w:t>
            </w:r>
          </w:p>
        </w:tc>
        <w:tc>
          <w:tcPr>
            <w:tcW w:w="7513" w:type="dxa"/>
          </w:tcPr>
          <w:p w14:paraId="1B18B0F6" w14:textId="6F90876D" w:rsidR="007B42B6" w:rsidRPr="00DF7C0E" w:rsidRDefault="007B42B6" w:rsidP="005635CE">
            <w:pPr>
              <w:jc w:val="both"/>
              <w:rPr>
                <w:rFonts w:ascii="Arial" w:hAnsi="Arial"/>
                <w:sz w:val="22"/>
                <w:szCs w:val="22"/>
                <w:lang w:eastAsia="fr-FR" w:bidi="ar-SA"/>
              </w:rPr>
            </w:pPr>
            <w:r w:rsidRPr="00DF7C0E">
              <w:rPr>
                <w:rFonts w:ascii="Arial" w:hAnsi="Arial"/>
                <w:sz w:val="22"/>
                <w:szCs w:val="22"/>
                <w:lang w:eastAsia="fr-FR" w:bidi="ar-SA"/>
              </w:rPr>
              <w:t>- Contrôle MG</w:t>
            </w:r>
            <w:r w:rsidRPr="00DF7C0E">
              <w:rPr>
                <w:rFonts w:ascii="Arial" w:hAnsi="Arial" w:cs="˛ø˜‡"/>
                <w:sz w:val="22"/>
                <w:szCs w:val="22"/>
                <w:lang w:eastAsia="fr-FR" w:bidi="ar-SA"/>
              </w:rPr>
              <w:t>1</w:t>
            </w:r>
            <w:r w:rsidRPr="00DF7C0E">
              <w:rPr>
                <w:rFonts w:ascii="Arial" w:hAnsi="Arial"/>
                <w:sz w:val="22"/>
                <w:szCs w:val="22"/>
                <w:lang w:eastAsia="fr-FR" w:bidi="ar-SA"/>
              </w:rPr>
              <w:t>, MG2 et le moteur en fonction du couple demandé, du contrôle</w:t>
            </w:r>
            <w:r w:rsidR="00094D69" w:rsidRPr="00DF7C0E">
              <w:rPr>
                <w:rFonts w:ascii="Arial" w:hAnsi="Arial"/>
                <w:sz w:val="22"/>
                <w:szCs w:val="22"/>
                <w:lang w:eastAsia="fr-FR" w:bidi="ar-SA"/>
              </w:rPr>
              <w:t xml:space="preserve"> </w:t>
            </w:r>
            <w:r w:rsidRPr="00DF7C0E">
              <w:rPr>
                <w:rFonts w:ascii="Arial" w:hAnsi="Arial"/>
                <w:sz w:val="22"/>
                <w:szCs w:val="22"/>
                <w:lang w:eastAsia="fr-FR" w:bidi="ar-SA"/>
              </w:rPr>
              <w:t>de freinage par récupération et l’état de charge (SOC) de la batterie HV. Ces</w:t>
            </w:r>
            <w:r w:rsidR="00094D69" w:rsidRPr="00DF7C0E">
              <w:rPr>
                <w:rFonts w:ascii="Arial" w:hAnsi="Arial"/>
                <w:sz w:val="22"/>
                <w:szCs w:val="22"/>
                <w:lang w:eastAsia="fr-FR" w:bidi="ar-SA"/>
              </w:rPr>
              <w:t xml:space="preserve"> </w:t>
            </w:r>
            <w:r w:rsidRPr="00DF7C0E">
              <w:rPr>
                <w:rFonts w:ascii="Arial" w:hAnsi="Arial"/>
                <w:sz w:val="22"/>
                <w:szCs w:val="22"/>
                <w:lang w:eastAsia="fr-FR" w:bidi="ar-SA"/>
              </w:rPr>
              <w:t>facteurs sont déterminés par le rapport de vitesse engagé, le pourcentage d’enfoncement</w:t>
            </w:r>
            <w:r w:rsidR="00094D69" w:rsidRPr="00DF7C0E">
              <w:rPr>
                <w:rFonts w:ascii="Arial" w:hAnsi="Arial"/>
                <w:sz w:val="22"/>
                <w:szCs w:val="22"/>
                <w:lang w:eastAsia="fr-FR" w:bidi="ar-SA"/>
              </w:rPr>
              <w:t xml:space="preserve"> </w:t>
            </w:r>
            <w:r w:rsidRPr="00DF7C0E">
              <w:rPr>
                <w:rFonts w:ascii="Arial" w:hAnsi="Arial"/>
                <w:sz w:val="22"/>
                <w:szCs w:val="22"/>
                <w:lang w:eastAsia="fr-FR" w:bidi="ar-SA"/>
              </w:rPr>
              <w:t>de la pédale d’accélérateur et de la vitesse du véhicule.</w:t>
            </w:r>
          </w:p>
          <w:p w14:paraId="232A2D84" w14:textId="1D49862A" w:rsidR="007B42B6" w:rsidRPr="00DF7C0E" w:rsidRDefault="007B42B6" w:rsidP="005635CE">
            <w:pPr>
              <w:jc w:val="both"/>
              <w:rPr>
                <w:rFonts w:ascii="Arial" w:hAnsi="Arial"/>
                <w:sz w:val="22"/>
                <w:szCs w:val="22"/>
                <w:lang w:eastAsia="fr-FR" w:bidi="ar-SA"/>
              </w:rPr>
            </w:pPr>
          </w:p>
          <w:p w14:paraId="2A1457FD" w14:textId="37847638" w:rsidR="007B42B6" w:rsidRPr="00DF7C0E" w:rsidRDefault="007B42B6" w:rsidP="005635CE">
            <w:pPr>
              <w:jc w:val="both"/>
              <w:rPr>
                <w:rFonts w:ascii="Arial" w:hAnsi="Arial"/>
                <w:sz w:val="22"/>
                <w:szCs w:val="22"/>
                <w:lang w:eastAsia="fr-FR" w:bidi="ar-SA"/>
              </w:rPr>
            </w:pPr>
            <w:r w:rsidRPr="00DF7C0E">
              <w:rPr>
                <w:rFonts w:ascii="Arial" w:hAnsi="Arial"/>
                <w:sz w:val="22"/>
                <w:szCs w:val="22"/>
                <w:lang w:eastAsia="fr-FR" w:bidi="ar-SA"/>
              </w:rPr>
              <w:t>- L’unité de commande électronique ECU HV surveille l’état de charge SOC de la batterie HV et la température de la batterie HV, de MG</w:t>
            </w:r>
            <w:r w:rsidRPr="00DF7C0E">
              <w:rPr>
                <w:rFonts w:ascii="Arial" w:hAnsi="Arial" w:cs="˛ø˜‡"/>
                <w:sz w:val="22"/>
                <w:szCs w:val="22"/>
                <w:lang w:eastAsia="fr-FR" w:bidi="ar-SA"/>
              </w:rPr>
              <w:t xml:space="preserve">1 </w:t>
            </w:r>
            <w:r w:rsidRPr="00DF7C0E">
              <w:rPr>
                <w:rFonts w:ascii="Arial" w:hAnsi="Arial"/>
                <w:sz w:val="22"/>
                <w:szCs w:val="22"/>
                <w:lang w:eastAsia="fr-FR" w:bidi="ar-SA"/>
              </w:rPr>
              <w:t xml:space="preserve"> et MG2, afin d’assurer un contrôle optimal de ces éléments.</w:t>
            </w:r>
          </w:p>
          <w:p w14:paraId="24D9D86E" w14:textId="77777777" w:rsidR="007B42B6" w:rsidRPr="00DF7C0E" w:rsidRDefault="007B42B6" w:rsidP="005635CE">
            <w:pPr>
              <w:jc w:val="both"/>
              <w:rPr>
                <w:rFonts w:ascii="Arial" w:hAnsi="Arial"/>
                <w:sz w:val="22"/>
                <w:szCs w:val="22"/>
                <w:lang w:eastAsia="fr-FR" w:bidi="ar-SA"/>
              </w:rPr>
            </w:pPr>
          </w:p>
          <w:p w14:paraId="6B28F085" w14:textId="528E21B4" w:rsidR="007B42B6" w:rsidRPr="00DF7C0E" w:rsidRDefault="007B42B6" w:rsidP="005635CE">
            <w:pPr>
              <w:jc w:val="both"/>
              <w:rPr>
                <w:rFonts w:ascii="Arial" w:hAnsi="Arial"/>
                <w:sz w:val="22"/>
                <w:szCs w:val="22"/>
                <w:lang w:eastAsia="fr-FR" w:bidi="ar-SA"/>
              </w:rPr>
            </w:pPr>
            <w:r w:rsidRPr="00DF7C0E">
              <w:rPr>
                <w:rFonts w:ascii="Arial" w:hAnsi="Arial"/>
                <w:sz w:val="22"/>
                <w:szCs w:val="22"/>
                <w:lang w:eastAsia="fr-FR" w:bidi="ar-SA"/>
              </w:rPr>
              <w:t>- Lorsque le rapport engagé est en position “N”, l’unité de commande électronique</w:t>
            </w:r>
            <w:r w:rsidR="00094D69" w:rsidRPr="00DF7C0E">
              <w:rPr>
                <w:rFonts w:ascii="Arial" w:hAnsi="Arial"/>
                <w:sz w:val="22"/>
                <w:szCs w:val="22"/>
                <w:lang w:eastAsia="fr-FR" w:bidi="ar-SA"/>
              </w:rPr>
              <w:t xml:space="preserve"> </w:t>
            </w:r>
            <w:r w:rsidRPr="00DF7C0E">
              <w:rPr>
                <w:rFonts w:ascii="Arial" w:hAnsi="Arial"/>
                <w:sz w:val="22"/>
                <w:szCs w:val="22"/>
                <w:lang w:eastAsia="fr-FR" w:bidi="ar-SA"/>
              </w:rPr>
              <w:t>ECU HV effectue une commande de coupure afin d’arrêter électriquement MG</w:t>
            </w:r>
            <w:r w:rsidRPr="00DF7C0E">
              <w:rPr>
                <w:rFonts w:ascii="Arial" w:hAnsi="Arial" w:cs="˛ø˜‡"/>
                <w:sz w:val="22"/>
                <w:szCs w:val="22"/>
                <w:lang w:eastAsia="fr-FR" w:bidi="ar-SA"/>
              </w:rPr>
              <w:t xml:space="preserve">1 </w:t>
            </w:r>
            <w:r w:rsidRPr="00DF7C0E">
              <w:rPr>
                <w:rFonts w:ascii="Arial" w:hAnsi="Arial"/>
                <w:sz w:val="22"/>
                <w:szCs w:val="22"/>
                <w:lang w:eastAsia="fr-FR" w:bidi="ar-SA"/>
              </w:rPr>
              <w:t xml:space="preserve"> et MG2.</w:t>
            </w:r>
          </w:p>
          <w:p w14:paraId="4C2B56B6" w14:textId="77777777" w:rsidR="007B42B6" w:rsidRPr="00DF7C0E" w:rsidRDefault="007B42B6" w:rsidP="005635CE">
            <w:pPr>
              <w:jc w:val="both"/>
              <w:rPr>
                <w:rFonts w:ascii="Arial" w:hAnsi="Arial"/>
                <w:sz w:val="22"/>
                <w:szCs w:val="22"/>
                <w:lang w:eastAsia="fr-FR" w:bidi="ar-SA"/>
              </w:rPr>
            </w:pPr>
          </w:p>
          <w:p w14:paraId="514DAB88" w14:textId="1B83A322" w:rsidR="007B42B6" w:rsidRPr="00DF7C0E" w:rsidRDefault="007B42B6" w:rsidP="005635CE">
            <w:pPr>
              <w:jc w:val="both"/>
              <w:rPr>
                <w:rFonts w:ascii="Arial" w:hAnsi="Arial"/>
                <w:sz w:val="22"/>
                <w:szCs w:val="22"/>
                <w:lang w:eastAsia="fr-FR" w:bidi="ar-SA"/>
              </w:rPr>
            </w:pPr>
            <w:r w:rsidRPr="00DF7C0E">
              <w:rPr>
                <w:rFonts w:ascii="Arial" w:hAnsi="Arial"/>
                <w:sz w:val="22"/>
                <w:szCs w:val="22"/>
                <w:lang w:eastAsia="fr-FR" w:bidi="ar-SA"/>
              </w:rPr>
              <w:t>- La commande d’assistance en côte empêche le véhicule d’opérer un léger recul lorsque les freins sont libérés pendant un démarrage dans une pente à forte inclinaison.</w:t>
            </w:r>
          </w:p>
          <w:p w14:paraId="263326E6" w14:textId="77777777" w:rsidR="007B42B6" w:rsidRPr="00DF7C0E" w:rsidRDefault="007B42B6" w:rsidP="005635CE">
            <w:pPr>
              <w:jc w:val="both"/>
              <w:rPr>
                <w:rFonts w:ascii="Arial" w:hAnsi="Arial"/>
                <w:sz w:val="22"/>
                <w:szCs w:val="22"/>
                <w:lang w:eastAsia="fr-FR" w:bidi="ar-SA"/>
              </w:rPr>
            </w:pPr>
          </w:p>
          <w:p w14:paraId="1A931E8A" w14:textId="1809F7B6" w:rsidR="007B42B6" w:rsidRPr="00DF7C0E" w:rsidRDefault="007B42B6" w:rsidP="005635CE">
            <w:pPr>
              <w:jc w:val="both"/>
              <w:rPr>
                <w:rFonts w:ascii="Arial" w:hAnsi="Arial"/>
                <w:sz w:val="22"/>
                <w:szCs w:val="22"/>
                <w:lang w:eastAsia="fr-FR" w:bidi="ar-SA"/>
              </w:rPr>
            </w:pPr>
            <w:r w:rsidRPr="00DF7C0E">
              <w:rPr>
                <w:rFonts w:ascii="Arial" w:hAnsi="Arial"/>
                <w:sz w:val="22"/>
                <w:szCs w:val="22"/>
                <w:lang w:eastAsia="fr-FR" w:bidi="ar-SA"/>
              </w:rPr>
              <w:t>- Si les roues motrices tournent sans traction, l’unité de commande électronique ECU HV exécute la commande de traction motorisée qui assure une restriction de la rotation de MG2, afin de protéger le train planétaire épicycloïdal et d’empêcher MG</w:t>
            </w:r>
            <w:r w:rsidRPr="00DF7C0E">
              <w:rPr>
                <w:rFonts w:ascii="Arial" w:hAnsi="Arial" w:cs="˛ø˜‡"/>
                <w:sz w:val="22"/>
                <w:szCs w:val="22"/>
                <w:lang w:eastAsia="fr-FR" w:bidi="ar-SA"/>
              </w:rPr>
              <w:t xml:space="preserve">1 </w:t>
            </w:r>
            <w:r w:rsidRPr="00DF7C0E">
              <w:rPr>
                <w:rFonts w:ascii="Arial" w:hAnsi="Arial"/>
                <w:sz w:val="22"/>
                <w:szCs w:val="22"/>
                <w:lang w:eastAsia="fr-FR" w:bidi="ar-SA"/>
              </w:rPr>
              <w:t xml:space="preserve"> de produire une quantité excessive d’électricité.</w:t>
            </w:r>
          </w:p>
          <w:p w14:paraId="114078A0" w14:textId="77777777" w:rsidR="007B42B6" w:rsidRPr="00DF7C0E" w:rsidRDefault="007B42B6" w:rsidP="005635CE">
            <w:pPr>
              <w:jc w:val="both"/>
              <w:rPr>
                <w:rFonts w:ascii="Arial" w:hAnsi="Arial"/>
                <w:sz w:val="22"/>
                <w:szCs w:val="22"/>
                <w:lang w:eastAsia="fr-FR" w:bidi="ar-SA"/>
              </w:rPr>
            </w:pPr>
          </w:p>
          <w:p w14:paraId="5EE83AF1" w14:textId="018B46E7" w:rsidR="007F057D" w:rsidRPr="00DF7C0E" w:rsidRDefault="007B42B6" w:rsidP="005635CE">
            <w:pPr>
              <w:jc w:val="both"/>
              <w:rPr>
                <w:rFonts w:ascii="Arial" w:hAnsi="Arial"/>
                <w:sz w:val="22"/>
                <w:szCs w:val="22"/>
                <w:lang w:eastAsia="fr-FR" w:bidi="ar-SA"/>
              </w:rPr>
            </w:pPr>
            <w:r w:rsidRPr="00DF7C0E">
              <w:rPr>
                <w:rFonts w:ascii="Arial" w:hAnsi="Arial"/>
                <w:sz w:val="22"/>
                <w:szCs w:val="22"/>
                <w:lang w:eastAsia="fr-FR" w:bidi="ar-SA"/>
              </w:rPr>
              <w:t>- Afin de protéger le circuit de la haute tension et d’assurer la fiabilité de la coupure de circuit, l’unité de commande électronique ECU HV effectue la commande SMR par l’intermédiaire des 3 relais afin de raccorder et de couper le circuit à haute tension.</w:t>
            </w:r>
          </w:p>
          <w:p w14:paraId="0CA39BE0" w14:textId="7DC27AFC" w:rsidR="007B42B6" w:rsidRPr="00DF7C0E" w:rsidRDefault="007B42B6" w:rsidP="005635CE">
            <w:pPr>
              <w:suppressAutoHyphens w:val="0"/>
              <w:autoSpaceDE w:val="0"/>
              <w:autoSpaceDN w:val="0"/>
              <w:adjustRightInd w:val="0"/>
              <w:ind w:left="2160"/>
              <w:jc w:val="both"/>
              <w:rPr>
                <w:rFonts w:ascii="Arial" w:hAnsi="Arial"/>
                <w:sz w:val="22"/>
                <w:szCs w:val="22"/>
              </w:rPr>
            </w:pPr>
          </w:p>
        </w:tc>
      </w:tr>
      <w:tr w:rsidR="007F057D" w14:paraId="3C0A0AEA" w14:textId="77777777" w:rsidTr="007F057D">
        <w:tc>
          <w:tcPr>
            <w:tcW w:w="2518" w:type="dxa"/>
          </w:tcPr>
          <w:p w14:paraId="31FDFAA1" w14:textId="74336B54" w:rsidR="007F057D" w:rsidRPr="00DF7C0E" w:rsidRDefault="00746B5C" w:rsidP="00746B5C">
            <w:pPr>
              <w:tabs>
                <w:tab w:val="left" w:pos="2129"/>
              </w:tabs>
              <w:rPr>
                <w:rFonts w:ascii="Arial" w:hAnsi="Arial"/>
                <w:sz w:val="22"/>
                <w:szCs w:val="22"/>
              </w:rPr>
            </w:pPr>
            <w:r w:rsidRPr="00DF7C0E">
              <w:rPr>
                <w:rFonts w:ascii="Arial" w:hAnsi="Arial"/>
                <w:sz w:val="22"/>
                <w:szCs w:val="22"/>
              </w:rPr>
              <w:t>Unité de commande électronique ECU MOTEUR</w:t>
            </w:r>
          </w:p>
        </w:tc>
        <w:tc>
          <w:tcPr>
            <w:tcW w:w="7513" w:type="dxa"/>
          </w:tcPr>
          <w:p w14:paraId="630D1EBB" w14:textId="31AFC85D" w:rsidR="007F057D" w:rsidRPr="00DF7C0E" w:rsidRDefault="007B42B6" w:rsidP="005635CE">
            <w:pPr>
              <w:jc w:val="both"/>
              <w:rPr>
                <w:rFonts w:ascii="Arial" w:hAnsi="Arial"/>
                <w:sz w:val="22"/>
                <w:szCs w:val="22"/>
                <w:lang w:eastAsia="fr-FR" w:bidi="ar-SA"/>
              </w:rPr>
            </w:pPr>
            <w:r w:rsidRPr="00DF7C0E">
              <w:rPr>
                <w:rFonts w:ascii="Arial" w:hAnsi="Arial"/>
                <w:sz w:val="22"/>
                <w:szCs w:val="22"/>
                <w:lang w:eastAsia="fr-FR" w:bidi="ar-SA"/>
              </w:rPr>
              <w:t>L’unité de commande électronique ECU de moteur reçoit les données relatives au régime moteur cible et la force motrice demandés qui ont transmises par l’unité de commande électronique ECU HV et commande le système ETCS-i, le volume d’injection d’essence, le réglage de l’avance à l’allumage et le système</w:t>
            </w:r>
            <w:r w:rsidR="00094D69" w:rsidRPr="00DF7C0E">
              <w:rPr>
                <w:rFonts w:ascii="Arial" w:hAnsi="Arial"/>
                <w:sz w:val="22"/>
                <w:szCs w:val="22"/>
                <w:lang w:eastAsia="fr-FR" w:bidi="ar-SA"/>
              </w:rPr>
              <w:t xml:space="preserve"> </w:t>
            </w:r>
            <w:r w:rsidRPr="00DF7C0E">
              <w:rPr>
                <w:rFonts w:ascii="Arial" w:hAnsi="Arial"/>
                <w:sz w:val="22"/>
                <w:szCs w:val="22"/>
                <w:lang w:eastAsia="fr-FR" w:bidi="ar-SA"/>
              </w:rPr>
              <w:t>VVT-i.</w:t>
            </w:r>
          </w:p>
          <w:p w14:paraId="7784C86E" w14:textId="3F05C1D2" w:rsidR="00094D69" w:rsidRPr="00DF7C0E" w:rsidRDefault="00094D69" w:rsidP="005635CE">
            <w:pPr>
              <w:suppressAutoHyphens w:val="0"/>
              <w:autoSpaceDE w:val="0"/>
              <w:autoSpaceDN w:val="0"/>
              <w:adjustRightInd w:val="0"/>
              <w:jc w:val="both"/>
              <w:rPr>
                <w:rFonts w:ascii="Arial" w:hAnsi="Arial"/>
                <w:sz w:val="22"/>
                <w:szCs w:val="22"/>
              </w:rPr>
            </w:pPr>
          </w:p>
        </w:tc>
      </w:tr>
      <w:tr w:rsidR="007F057D" w14:paraId="3A55FFDF" w14:textId="77777777" w:rsidTr="007F057D">
        <w:tc>
          <w:tcPr>
            <w:tcW w:w="2518" w:type="dxa"/>
          </w:tcPr>
          <w:p w14:paraId="68517CA9" w14:textId="1B21CC54" w:rsidR="007F057D" w:rsidRPr="00DF7C0E" w:rsidRDefault="00746B5C" w:rsidP="00F102AD">
            <w:pPr>
              <w:tabs>
                <w:tab w:val="left" w:pos="2129"/>
              </w:tabs>
              <w:rPr>
                <w:rFonts w:ascii="Arial" w:hAnsi="Arial"/>
                <w:sz w:val="22"/>
                <w:szCs w:val="22"/>
              </w:rPr>
            </w:pPr>
            <w:r w:rsidRPr="00DF7C0E">
              <w:rPr>
                <w:rFonts w:ascii="Arial" w:hAnsi="Arial"/>
                <w:sz w:val="22"/>
                <w:szCs w:val="22"/>
              </w:rPr>
              <w:t>Commande de variateur</w:t>
            </w:r>
          </w:p>
        </w:tc>
        <w:tc>
          <w:tcPr>
            <w:tcW w:w="7513" w:type="dxa"/>
          </w:tcPr>
          <w:p w14:paraId="48474AEB" w14:textId="6AFD891F" w:rsidR="00094D69" w:rsidRPr="00DF7C0E" w:rsidRDefault="00094D69" w:rsidP="005635CE">
            <w:pPr>
              <w:jc w:val="both"/>
              <w:rPr>
                <w:rFonts w:ascii="Arial" w:hAnsi="Arial"/>
                <w:sz w:val="22"/>
                <w:szCs w:val="22"/>
                <w:lang w:eastAsia="fr-FR" w:bidi="ar-SA"/>
              </w:rPr>
            </w:pPr>
            <w:r w:rsidRPr="00DF7C0E">
              <w:rPr>
                <w:rFonts w:ascii="Arial" w:hAnsi="Arial"/>
                <w:sz w:val="22"/>
                <w:szCs w:val="22"/>
                <w:lang w:eastAsia="fr-FR" w:bidi="ar-SA"/>
              </w:rPr>
              <w:t>- Conformément aux signaux fournis par l’unité de commande électronique</w:t>
            </w:r>
          </w:p>
          <w:p w14:paraId="2C8FE56D" w14:textId="0498E7AF" w:rsidR="00094D69" w:rsidRPr="00DF7C0E" w:rsidRDefault="00094D69" w:rsidP="005635CE">
            <w:pPr>
              <w:jc w:val="both"/>
              <w:rPr>
                <w:rFonts w:ascii="Arial" w:hAnsi="Arial"/>
                <w:sz w:val="22"/>
                <w:szCs w:val="22"/>
                <w:lang w:eastAsia="fr-FR" w:bidi="ar-SA"/>
              </w:rPr>
            </w:pPr>
            <w:r w:rsidRPr="00DF7C0E">
              <w:rPr>
                <w:rFonts w:ascii="Arial" w:hAnsi="Arial"/>
                <w:sz w:val="22"/>
                <w:szCs w:val="22"/>
                <w:lang w:eastAsia="fr-FR" w:bidi="ar-SA"/>
              </w:rPr>
              <w:t>ECU HV, le variateur convertit le courant continu provenant de la batterie HV en courant alternatif pour le MG</w:t>
            </w:r>
            <w:r w:rsidRPr="00DF7C0E">
              <w:rPr>
                <w:rFonts w:ascii="Arial" w:hAnsi="Arial" w:cs="˛ø˜‡"/>
                <w:sz w:val="22"/>
                <w:szCs w:val="22"/>
                <w:lang w:eastAsia="fr-FR" w:bidi="ar-SA"/>
              </w:rPr>
              <w:t xml:space="preserve">1 </w:t>
            </w:r>
            <w:r w:rsidRPr="00DF7C0E">
              <w:rPr>
                <w:rFonts w:ascii="Arial" w:hAnsi="Arial"/>
                <w:sz w:val="22"/>
                <w:szCs w:val="22"/>
                <w:lang w:eastAsia="fr-FR" w:bidi="ar-SA"/>
              </w:rPr>
              <w:t>et le MG2 ou vice versa. En outre, le variateur fournit le courant alternatif provenant de l’alimentation MG</w:t>
            </w:r>
            <w:r w:rsidRPr="00DF7C0E">
              <w:rPr>
                <w:rFonts w:ascii="Arial" w:hAnsi="Arial" w:cs="˛ø˜‡"/>
                <w:sz w:val="22"/>
                <w:szCs w:val="22"/>
                <w:lang w:eastAsia="fr-FR" w:bidi="ar-SA"/>
              </w:rPr>
              <w:t xml:space="preserve">1 </w:t>
            </w:r>
            <w:r w:rsidRPr="00DF7C0E">
              <w:rPr>
                <w:rFonts w:ascii="Arial" w:hAnsi="Arial"/>
                <w:sz w:val="22"/>
                <w:szCs w:val="22"/>
                <w:lang w:eastAsia="fr-FR" w:bidi="ar-SA"/>
              </w:rPr>
              <w:t>au courant alternatif de MG2.</w:t>
            </w:r>
          </w:p>
          <w:p w14:paraId="7F7E12AF" w14:textId="77777777" w:rsidR="00094D69" w:rsidRPr="00DF7C0E" w:rsidRDefault="00094D69" w:rsidP="005635CE">
            <w:pPr>
              <w:jc w:val="both"/>
              <w:rPr>
                <w:rFonts w:ascii="Arial" w:hAnsi="Arial"/>
                <w:sz w:val="22"/>
                <w:szCs w:val="22"/>
                <w:lang w:eastAsia="fr-FR" w:bidi="ar-SA"/>
              </w:rPr>
            </w:pPr>
          </w:p>
          <w:p w14:paraId="6708AF0D" w14:textId="78A2C0C6" w:rsidR="00094D69" w:rsidRPr="00DF7C0E" w:rsidRDefault="00094D69" w:rsidP="005635CE">
            <w:pPr>
              <w:jc w:val="both"/>
              <w:rPr>
                <w:rFonts w:ascii="Arial" w:hAnsi="Arial"/>
                <w:sz w:val="22"/>
                <w:szCs w:val="22"/>
                <w:lang w:eastAsia="fr-FR" w:bidi="ar-SA"/>
              </w:rPr>
            </w:pPr>
            <w:r w:rsidRPr="00DF7C0E">
              <w:rPr>
                <w:rFonts w:ascii="Arial" w:hAnsi="Arial"/>
                <w:sz w:val="22"/>
                <w:szCs w:val="22"/>
                <w:lang w:eastAsia="fr-FR" w:bidi="ar-SA"/>
              </w:rPr>
              <w:t>- L’unité de commande électronique ECU HV transmet le signal au transistor d’alimentation interne au variateur à des fins de commutation de phase U, V, W de</w:t>
            </w:r>
            <w:r w:rsidR="00EF285C">
              <w:rPr>
                <w:rFonts w:ascii="Arial" w:hAnsi="Arial"/>
                <w:sz w:val="22"/>
                <w:szCs w:val="22"/>
                <w:lang w:eastAsia="fr-FR" w:bidi="ar-SA"/>
              </w:rPr>
              <w:t xml:space="preserve"> </w:t>
            </w:r>
            <w:bookmarkStart w:id="44" w:name="_GoBack"/>
            <w:bookmarkEnd w:id="44"/>
            <w:r w:rsidRPr="00DF7C0E">
              <w:rPr>
                <w:rFonts w:ascii="Arial" w:hAnsi="Arial"/>
                <w:sz w:val="22"/>
                <w:szCs w:val="22"/>
                <w:lang w:eastAsia="fr-FR" w:bidi="ar-SA"/>
              </w:rPr>
              <w:t>MG</w:t>
            </w:r>
            <w:r w:rsidRPr="00DF7C0E">
              <w:rPr>
                <w:rFonts w:ascii="Arial" w:hAnsi="Arial" w:cs="˛ø˜‡"/>
                <w:sz w:val="22"/>
                <w:szCs w:val="22"/>
                <w:lang w:eastAsia="fr-FR" w:bidi="ar-SA"/>
              </w:rPr>
              <w:t>1</w:t>
            </w:r>
            <w:r w:rsidRPr="00DF7C0E">
              <w:rPr>
                <w:rFonts w:ascii="Arial" w:hAnsi="Arial"/>
                <w:sz w:val="22"/>
                <w:szCs w:val="22"/>
                <w:lang w:eastAsia="fr-FR" w:bidi="ar-SA"/>
              </w:rPr>
              <w:t>, MG2 de manière à exciter MG</w:t>
            </w:r>
            <w:r w:rsidRPr="00DF7C0E">
              <w:rPr>
                <w:rFonts w:ascii="Arial" w:hAnsi="Arial" w:cs="˛ø˜‡"/>
                <w:sz w:val="22"/>
                <w:szCs w:val="22"/>
                <w:lang w:eastAsia="fr-FR" w:bidi="ar-SA"/>
              </w:rPr>
              <w:t xml:space="preserve">1 </w:t>
            </w:r>
            <w:r w:rsidRPr="00DF7C0E">
              <w:rPr>
                <w:rFonts w:ascii="Arial" w:hAnsi="Arial"/>
                <w:sz w:val="22"/>
                <w:szCs w:val="22"/>
                <w:lang w:eastAsia="fr-FR" w:bidi="ar-SA"/>
              </w:rPr>
              <w:t>et MG2.</w:t>
            </w:r>
          </w:p>
          <w:p w14:paraId="229FAF19" w14:textId="77777777" w:rsidR="00094D69" w:rsidRPr="00DF7C0E" w:rsidRDefault="00094D69" w:rsidP="005635CE">
            <w:pPr>
              <w:jc w:val="both"/>
              <w:rPr>
                <w:rFonts w:ascii="Arial" w:hAnsi="Arial"/>
                <w:sz w:val="22"/>
                <w:szCs w:val="22"/>
                <w:lang w:eastAsia="fr-FR" w:bidi="ar-SA"/>
              </w:rPr>
            </w:pPr>
          </w:p>
          <w:p w14:paraId="19284E71" w14:textId="6B1D4DFB" w:rsidR="007F057D" w:rsidRPr="00DF7C0E" w:rsidRDefault="00094D69" w:rsidP="005635CE">
            <w:pPr>
              <w:jc w:val="both"/>
              <w:rPr>
                <w:rFonts w:ascii="Arial" w:hAnsi="Arial"/>
                <w:sz w:val="22"/>
                <w:szCs w:val="22"/>
              </w:rPr>
            </w:pPr>
            <w:r w:rsidRPr="00DF7C0E">
              <w:rPr>
                <w:rFonts w:ascii="Arial" w:hAnsi="Arial"/>
                <w:sz w:val="22"/>
                <w:szCs w:val="22"/>
                <w:lang w:eastAsia="fr-FR" w:bidi="ar-SA"/>
              </w:rPr>
              <w:t xml:space="preserve"> - L’unité de commande électronique ECU HV provoque l’arrêt si un signal  de surchauffe, de surintensité ou un signal de tension erronée provenant du variateur est reçu.</w:t>
            </w:r>
          </w:p>
        </w:tc>
      </w:tr>
    </w:tbl>
    <w:p w14:paraId="469AF26C" w14:textId="77777777" w:rsidR="007F057D" w:rsidRPr="00F102AD" w:rsidRDefault="007F057D" w:rsidP="00F102AD">
      <w:pPr>
        <w:tabs>
          <w:tab w:val="left" w:pos="2129"/>
        </w:tabs>
      </w:pPr>
    </w:p>
    <w:sectPr w:rsidR="007F057D" w:rsidRPr="00F102AD" w:rsidSect="002D3863">
      <w:footerReference w:type="default" r:id="rId27"/>
      <w:pgSz w:w="11906" w:h="16838"/>
      <w:pgMar w:top="720" w:right="991" w:bottom="720" w:left="720" w:header="720" w:footer="761"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75DCC9" w14:textId="77777777" w:rsidR="00884461" w:rsidRDefault="00884461">
      <w:r>
        <w:separator/>
      </w:r>
    </w:p>
  </w:endnote>
  <w:endnote w:type="continuationSeparator" w:id="0">
    <w:p w14:paraId="5885232C" w14:textId="77777777" w:rsidR="00884461" w:rsidRDefault="00884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Arial">
    <w:panose1 w:val="020B0604020202020204"/>
    <w:charset w:val="00"/>
    <w:family w:val="auto"/>
    <w:pitch w:val="variable"/>
    <w:sig w:usb0="E0002AFF" w:usb1="C0007843" w:usb2="00000009" w:usb3="00000000" w:csb0="000001FF" w:csb1="00000000"/>
  </w:font>
  <w:font w:name="SimSun">
    <w:altName w:val="宋体"/>
    <w:panose1 w:val="00000000000000000000"/>
    <w:charset w:val="86"/>
    <w:family w:val="auto"/>
    <w:notTrueType/>
    <w:pitch w:val="variable"/>
    <w:sig w:usb0="00000001" w:usb1="080E0000" w:usb2="00000010" w:usb3="00000000" w:csb0="00040000" w:csb1="00000000"/>
  </w:font>
  <w:font w:name="Mangal">
    <w:panose1 w:val="00000000000000000000"/>
    <w:charset w:val="01"/>
    <w:family w:val="roman"/>
    <w:notTrueType/>
    <w:pitch w:val="variable"/>
    <w:sig w:usb0="00002000" w:usb1="00000000" w:usb2="00000000" w:usb3="00000000" w:csb0="00000000" w:csb1="00000000"/>
  </w:font>
  <w:font w:name="Microsoft YaHei">
    <w:charset w:val="86"/>
    <w:family w:val="swiss"/>
    <w:pitch w:val="variable"/>
    <w:sig w:usb0="80000287" w:usb1="280F3C52" w:usb2="00000016" w:usb3="00000000" w:csb0="0004001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ø˜‡">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3428F" w14:textId="7B4EDDF1" w:rsidR="002D3863" w:rsidRPr="00D37D10" w:rsidRDefault="002D3863" w:rsidP="002D3863">
    <w:pPr>
      <w:tabs>
        <w:tab w:val="center" w:pos="3119"/>
        <w:tab w:val="right" w:pos="9923"/>
        <w:tab w:val="right" w:pos="15168"/>
      </w:tabs>
      <w:spacing w:before="120"/>
      <w:ind w:right="4788"/>
      <w:rPr>
        <w:rFonts w:ascii="Arial" w:hAnsi="Arial" w:cs="Arial"/>
        <w:sz w:val="20"/>
        <w:szCs w:val="20"/>
      </w:rPr>
    </w:pPr>
    <w:r>
      <w:rPr>
        <w:noProof/>
        <w:lang w:eastAsia="fr-FR"/>
      </w:rPr>
      <mc:AlternateContent>
        <mc:Choice Requires="wps">
          <w:drawing>
            <wp:anchor distT="0" distB="0" distL="114300" distR="114300" simplePos="0" relativeHeight="251659264" behindDoc="0" locked="0" layoutInCell="1" allowOverlap="1" wp14:anchorId="405D40BD" wp14:editId="548975DD">
              <wp:simplePos x="0" y="0"/>
              <wp:positionH relativeFrom="column">
                <wp:posOffset>3175</wp:posOffset>
              </wp:positionH>
              <wp:positionV relativeFrom="paragraph">
                <wp:posOffset>29845</wp:posOffset>
              </wp:positionV>
              <wp:extent cx="6285230" cy="12700"/>
              <wp:effectExtent l="15875" t="17145" r="23495" b="20955"/>
              <wp:wrapNone/>
              <wp:docPr id="20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5230"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35pt" to="495.15pt,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"/>
          </w:pict>
        </mc:Fallback>
      </mc:AlternateContent>
    </w:r>
    <w:r>
      <w:rPr>
        <w:rFonts w:ascii="Arial" w:hAnsi="Arial" w:cs="Arial"/>
        <w:sz w:val="20"/>
        <w:szCs w:val="20"/>
      </w:rPr>
      <w:t>Dossier technique</w:t>
    </w:r>
    <w:r w:rsidRPr="00D37D10">
      <w:rPr>
        <w:rFonts w:ascii="Arial" w:hAnsi="Arial" w:cs="Arial"/>
        <w:sz w:val="20"/>
        <w:szCs w:val="20"/>
      </w:rPr>
      <w:tab/>
    </w:r>
    <w:r>
      <w:rPr>
        <w:rFonts w:ascii="Arial" w:hAnsi="Arial" w:cs="Arial"/>
        <w:sz w:val="20"/>
        <w:szCs w:val="20"/>
      </w:rPr>
      <w:tab/>
    </w:r>
    <w:r w:rsidRPr="00D37D10">
      <w:rPr>
        <w:rFonts w:ascii="Arial" w:hAnsi="Arial" w:cs="Arial"/>
        <w:sz w:val="20"/>
        <w:szCs w:val="20"/>
      </w:rPr>
      <w:t xml:space="preserve">Page </w:t>
    </w:r>
    <w:r w:rsidRPr="00D37D10">
      <w:rPr>
        <w:rStyle w:val="Numrodepage"/>
        <w:rFonts w:ascii="Arial" w:hAnsi="Arial" w:cs="Arial"/>
        <w:sz w:val="20"/>
        <w:szCs w:val="20"/>
      </w:rPr>
      <w:fldChar w:fldCharType="begin"/>
    </w:r>
    <w:r w:rsidRPr="00D37D10">
      <w:rPr>
        <w:rStyle w:val="Numrodepage"/>
        <w:rFonts w:ascii="Arial" w:hAnsi="Arial" w:cs="Arial"/>
        <w:sz w:val="20"/>
        <w:szCs w:val="20"/>
      </w:rPr>
      <w:instrText xml:space="preserve"> PAGE  \* MERGEFORMAT </w:instrText>
    </w:r>
    <w:r w:rsidRPr="00D37D10">
      <w:rPr>
        <w:rStyle w:val="Numrodepage"/>
        <w:rFonts w:ascii="Arial" w:hAnsi="Arial" w:cs="Arial"/>
        <w:sz w:val="20"/>
        <w:szCs w:val="20"/>
      </w:rPr>
      <w:fldChar w:fldCharType="separate"/>
    </w:r>
    <w:r w:rsidR="00EF285C">
      <w:rPr>
        <w:rStyle w:val="Numrodepage"/>
        <w:rFonts w:ascii="Arial" w:hAnsi="Arial" w:cs="Arial"/>
        <w:noProof/>
        <w:sz w:val="20"/>
        <w:szCs w:val="20"/>
      </w:rPr>
      <w:t>9</w:t>
    </w:r>
    <w:r w:rsidRPr="00D37D10">
      <w:rPr>
        <w:rStyle w:val="Numrodepage"/>
        <w:rFonts w:ascii="Arial" w:hAnsi="Arial" w:cs="Arial"/>
        <w:sz w:val="20"/>
        <w:szCs w:val="20"/>
      </w:rPr>
      <w:fldChar w:fldCharType="end"/>
    </w:r>
    <w:r w:rsidRPr="00D37D10">
      <w:rPr>
        <w:rFonts w:ascii="Arial" w:hAnsi="Arial" w:cs="Arial"/>
        <w:sz w:val="20"/>
        <w:szCs w:val="20"/>
      </w:rPr>
      <w:t>/</w:t>
    </w:r>
    <w:r>
      <w:rPr>
        <w:rStyle w:val="Numrodepage"/>
        <w:rFonts w:ascii="Arial" w:hAnsi="Arial" w:cs="Arial"/>
        <w:sz w:val="20"/>
        <w:szCs w:val="20"/>
      </w:rPr>
      <w:t>9</w:t>
    </w:r>
  </w:p>
  <w:p w14:paraId="3CD7D306" w14:textId="1CC178C8" w:rsidR="00884461" w:rsidRPr="002D3863" w:rsidRDefault="00884461" w:rsidP="002D3863">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705EBC" w14:textId="77777777" w:rsidR="00884461" w:rsidRDefault="00884461">
      <w:r>
        <w:separator/>
      </w:r>
    </w:p>
  </w:footnote>
  <w:footnote w:type="continuationSeparator" w:id="0">
    <w:p w14:paraId="1BA2ED3D" w14:textId="77777777" w:rsidR="00884461" w:rsidRDefault="0088446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2B0C4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bullet"/>
      <w:lvlText w:val=""/>
      <w:lvlJc w:val="left"/>
      <w:pPr>
        <w:tabs>
          <w:tab w:val="num" w:pos="707"/>
        </w:tabs>
        <w:ind w:left="707" w:hanging="283"/>
      </w:pPr>
      <w:rPr>
        <w:rFonts w:ascii="Wingdings" w:hAnsi="Wingdings"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002"/>
    <w:multiLevelType w:val="multilevel"/>
    <w:tmpl w:val="00000002"/>
    <w:lvl w:ilvl="0">
      <w:start w:val="1"/>
      <w:numFmt w:val="bullet"/>
      <w:lvlText w:val=""/>
      <w:lvlJc w:val="left"/>
      <w:pPr>
        <w:tabs>
          <w:tab w:val="num" w:pos="707"/>
        </w:tabs>
        <w:ind w:left="707" w:hanging="283"/>
      </w:pPr>
      <w:rPr>
        <w:rFonts w:ascii="Wingdings" w:hAnsi="Wingdings"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5"/>
    <w:multiLevelType w:val="multilevel"/>
    <w:tmpl w:val="0000000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nsid w:val="00167CFE"/>
    <w:multiLevelType w:val="hybridMultilevel"/>
    <w:tmpl w:val="DEDC580A"/>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7">
    <w:nsid w:val="01C80582"/>
    <w:multiLevelType w:val="hybridMultilevel"/>
    <w:tmpl w:val="EBCCB958"/>
    <w:lvl w:ilvl="0" w:tplc="F72C06D0">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3690856"/>
    <w:multiLevelType w:val="hybridMultilevel"/>
    <w:tmpl w:val="327286D8"/>
    <w:lvl w:ilvl="0" w:tplc="F72C06D0">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45F5AFF"/>
    <w:multiLevelType w:val="hybridMultilevel"/>
    <w:tmpl w:val="9EACA2AA"/>
    <w:lvl w:ilvl="0" w:tplc="040C0001">
      <w:start w:val="1"/>
      <w:numFmt w:val="bullet"/>
      <w:lvlText w:val=""/>
      <w:lvlJc w:val="left"/>
      <w:pPr>
        <w:tabs>
          <w:tab w:val="num" w:pos="780"/>
        </w:tabs>
        <w:ind w:left="780" w:hanging="360"/>
      </w:pPr>
      <w:rPr>
        <w:rFonts w:ascii="Symbol" w:hAnsi="Symbol" w:hint="default"/>
      </w:rPr>
    </w:lvl>
    <w:lvl w:ilvl="1" w:tplc="040C0003">
      <w:start w:val="1"/>
      <w:numFmt w:val="bullet"/>
      <w:lvlText w:val="o"/>
      <w:lvlJc w:val="left"/>
      <w:pPr>
        <w:tabs>
          <w:tab w:val="num" w:pos="1500"/>
        </w:tabs>
        <w:ind w:left="1500" w:hanging="360"/>
      </w:pPr>
      <w:rPr>
        <w:rFonts w:ascii="Courier New" w:hAnsi="Courier New" w:cs="Courier New" w:hint="default"/>
      </w:rPr>
    </w:lvl>
    <w:lvl w:ilvl="2" w:tplc="040C0001">
      <w:start w:val="1"/>
      <w:numFmt w:val="bullet"/>
      <w:lvlText w:val=""/>
      <w:lvlJc w:val="left"/>
      <w:pPr>
        <w:tabs>
          <w:tab w:val="num" w:pos="2220"/>
        </w:tabs>
        <w:ind w:left="2220" w:hanging="360"/>
      </w:pPr>
      <w:rPr>
        <w:rFonts w:ascii="Symbol" w:hAnsi="Symbol"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10">
    <w:nsid w:val="0A093C08"/>
    <w:multiLevelType w:val="hybridMultilevel"/>
    <w:tmpl w:val="6FB019B6"/>
    <w:lvl w:ilvl="0" w:tplc="040C000B">
      <w:start w:val="1"/>
      <w:numFmt w:val="bullet"/>
      <w:lvlText w:val=""/>
      <w:lvlJc w:val="left"/>
      <w:pPr>
        <w:tabs>
          <w:tab w:val="num" w:pos="1287"/>
        </w:tabs>
        <w:ind w:left="1287" w:hanging="360"/>
      </w:pPr>
      <w:rPr>
        <w:rFonts w:ascii="Wingdings" w:hAnsi="Wingdings" w:hint="default"/>
      </w:rPr>
    </w:lvl>
    <w:lvl w:ilvl="1" w:tplc="040C0003" w:tentative="1">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1">
    <w:nsid w:val="0AF63268"/>
    <w:multiLevelType w:val="hybridMultilevel"/>
    <w:tmpl w:val="F642FA4C"/>
    <w:lvl w:ilvl="0" w:tplc="040C0001">
      <w:start w:val="1"/>
      <w:numFmt w:val="bullet"/>
      <w:lvlText w:val=""/>
      <w:lvlJc w:val="left"/>
      <w:pPr>
        <w:tabs>
          <w:tab w:val="num" w:pos="720"/>
        </w:tabs>
        <w:ind w:left="72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B8C1C64"/>
    <w:multiLevelType w:val="hybridMultilevel"/>
    <w:tmpl w:val="2998F3D2"/>
    <w:lvl w:ilvl="0" w:tplc="040C0001">
      <w:start w:val="1"/>
      <w:numFmt w:val="bullet"/>
      <w:lvlText w:val=""/>
      <w:lvlJc w:val="left"/>
      <w:pPr>
        <w:tabs>
          <w:tab w:val="num" w:pos="1440"/>
        </w:tabs>
        <w:ind w:left="1440" w:hanging="360"/>
      </w:pPr>
      <w:rPr>
        <w:rFonts w:ascii="Symbol" w:hAnsi="Symbol" w:hint="default"/>
      </w:rPr>
    </w:lvl>
    <w:lvl w:ilvl="1" w:tplc="646E5394">
      <w:numFmt w:val="bullet"/>
      <w:lvlText w:val="-"/>
      <w:lvlJc w:val="left"/>
      <w:pPr>
        <w:tabs>
          <w:tab w:val="num" w:pos="2160"/>
        </w:tabs>
        <w:ind w:left="2160" w:hanging="360"/>
      </w:pPr>
      <w:rPr>
        <w:rFonts w:ascii="Times New Roman" w:eastAsia="Times New Roman" w:hAnsi="Times New Roman" w:cs="Times New Roman"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3">
    <w:nsid w:val="11BF030A"/>
    <w:multiLevelType w:val="hybridMultilevel"/>
    <w:tmpl w:val="7F5A3D64"/>
    <w:lvl w:ilvl="0" w:tplc="991EB37C">
      <w:start w:val="1"/>
      <w:numFmt w:val="bullet"/>
      <w:lvlText w:val=""/>
      <w:lvlJc w:val="left"/>
      <w:pPr>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4">
    <w:nsid w:val="16E86E5E"/>
    <w:multiLevelType w:val="hybridMultilevel"/>
    <w:tmpl w:val="DE2E03F2"/>
    <w:lvl w:ilvl="0" w:tplc="F72C06D0">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CFC2E39"/>
    <w:multiLevelType w:val="hybridMultilevel"/>
    <w:tmpl w:val="DB6C78E2"/>
    <w:lvl w:ilvl="0" w:tplc="F72C06D0">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88C4BCA"/>
    <w:multiLevelType w:val="hybridMultilevel"/>
    <w:tmpl w:val="A072D34A"/>
    <w:lvl w:ilvl="0" w:tplc="F72C06D0">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CAB49BD"/>
    <w:multiLevelType w:val="hybridMultilevel"/>
    <w:tmpl w:val="57EEABFA"/>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02F452C"/>
    <w:multiLevelType w:val="hybridMultilevel"/>
    <w:tmpl w:val="C8A0437A"/>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3D778E8"/>
    <w:multiLevelType w:val="hybridMultilevel"/>
    <w:tmpl w:val="46C68750"/>
    <w:lvl w:ilvl="0" w:tplc="F72C06D0">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C5D5817"/>
    <w:multiLevelType w:val="hybridMultilevel"/>
    <w:tmpl w:val="4C6C4936"/>
    <w:lvl w:ilvl="0" w:tplc="991EB37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51AC71C6"/>
    <w:multiLevelType w:val="hybridMultilevel"/>
    <w:tmpl w:val="27AA2A5C"/>
    <w:lvl w:ilvl="0" w:tplc="F72C06D0">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BA93B17"/>
    <w:multiLevelType w:val="hybridMultilevel"/>
    <w:tmpl w:val="34E48E22"/>
    <w:lvl w:ilvl="0" w:tplc="F72C06D0">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FA76497"/>
    <w:multiLevelType w:val="hybridMultilevel"/>
    <w:tmpl w:val="60C85D88"/>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06D0B11"/>
    <w:multiLevelType w:val="hybridMultilevel"/>
    <w:tmpl w:val="B3147F66"/>
    <w:lvl w:ilvl="0" w:tplc="F72C06D0">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7B71BFE"/>
    <w:multiLevelType w:val="hybridMultilevel"/>
    <w:tmpl w:val="11F689A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7FD71F55"/>
    <w:multiLevelType w:val="hybridMultilevel"/>
    <w:tmpl w:val="7730F32A"/>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23"/>
  </w:num>
  <w:num w:numId="7">
    <w:abstractNumId w:val="24"/>
  </w:num>
  <w:num w:numId="8">
    <w:abstractNumId w:val="19"/>
  </w:num>
  <w:num w:numId="9">
    <w:abstractNumId w:val="14"/>
  </w:num>
  <w:num w:numId="10">
    <w:abstractNumId w:val="7"/>
  </w:num>
  <w:num w:numId="11">
    <w:abstractNumId w:val="16"/>
  </w:num>
  <w:num w:numId="12">
    <w:abstractNumId w:val="15"/>
  </w:num>
  <w:num w:numId="13">
    <w:abstractNumId w:val="20"/>
  </w:num>
  <w:num w:numId="14">
    <w:abstractNumId w:val="17"/>
  </w:num>
  <w:num w:numId="15">
    <w:abstractNumId w:val="21"/>
  </w:num>
  <w:num w:numId="16">
    <w:abstractNumId w:val="8"/>
  </w:num>
  <w:num w:numId="17">
    <w:abstractNumId w:val="22"/>
  </w:num>
  <w:num w:numId="18">
    <w:abstractNumId w:val="10"/>
  </w:num>
  <w:num w:numId="19">
    <w:abstractNumId w:val="25"/>
  </w:num>
  <w:num w:numId="20">
    <w:abstractNumId w:val="18"/>
  </w:num>
  <w:num w:numId="21">
    <w:abstractNumId w:val="26"/>
  </w:num>
  <w:num w:numId="22">
    <w:abstractNumId w:val="12"/>
  </w:num>
  <w:num w:numId="23">
    <w:abstractNumId w:val="6"/>
  </w:num>
  <w:num w:numId="24">
    <w:abstractNumId w:val="11"/>
  </w:num>
  <w:num w:numId="25">
    <w:abstractNumId w:val="0"/>
  </w:num>
  <w:num w:numId="26">
    <w:abstractNumId w:val="9"/>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65"/>
  <w:displayBackgroundShape/>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E33"/>
    <w:rsid w:val="00060755"/>
    <w:rsid w:val="00071027"/>
    <w:rsid w:val="00094D69"/>
    <w:rsid w:val="000A6F75"/>
    <w:rsid w:val="000B6B8B"/>
    <w:rsid w:val="000D5425"/>
    <w:rsid w:val="0012105C"/>
    <w:rsid w:val="001841B9"/>
    <w:rsid w:val="001C2048"/>
    <w:rsid w:val="002A2E3B"/>
    <w:rsid w:val="002D3863"/>
    <w:rsid w:val="00354685"/>
    <w:rsid w:val="0038189F"/>
    <w:rsid w:val="00427F90"/>
    <w:rsid w:val="00484496"/>
    <w:rsid w:val="004C4FA5"/>
    <w:rsid w:val="00512086"/>
    <w:rsid w:val="00545788"/>
    <w:rsid w:val="005635CE"/>
    <w:rsid w:val="00593544"/>
    <w:rsid w:val="005D01A9"/>
    <w:rsid w:val="006004A4"/>
    <w:rsid w:val="00746B5C"/>
    <w:rsid w:val="00752E33"/>
    <w:rsid w:val="007A7BE2"/>
    <w:rsid w:val="007B42B6"/>
    <w:rsid w:val="007C2293"/>
    <w:rsid w:val="007F057D"/>
    <w:rsid w:val="00840559"/>
    <w:rsid w:val="00884461"/>
    <w:rsid w:val="00961C30"/>
    <w:rsid w:val="0096237B"/>
    <w:rsid w:val="00964AB0"/>
    <w:rsid w:val="00A92E52"/>
    <w:rsid w:val="00AA5C3F"/>
    <w:rsid w:val="00AB1E50"/>
    <w:rsid w:val="00AC12F3"/>
    <w:rsid w:val="00B15162"/>
    <w:rsid w:val="00BA2D77"/>
    <w:rsid w:val="00BA52DC"/>
    <w:rsid w:val="00BB77A6"/>
    <w:rsid w:val="00BD25FB"/>
    <w:rsid w:val="00C16A8E"/>
    <w:rsid w:val="00C16FF5"/>
    <w:rsid w:val="00C2523E"/>
    <w:rsid w:val="00C6002C"/>
    <w:rsid w:val="00C87175"/>
    <w:rsid w:val="00CA24B6"/>
    <w:rsid w:val="00CB064B"/>
    <w:rsid w:val="00D4013D"/>
    <w:rsid w:val="00D91B19"/>
    <w:rsid w:val="00DF7C0E"/>
    <w:rsid w:val="00E30284"/>
    <w:rsid w:val="00EF285C"/>
    <w:rsid w:val="00EF2FB9"/>
    <w:rsid w:val="00F102AD"/>
    <w:rsid w:val="00F262BE"/>
    <w:rsid w:val="00F4782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FB7B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AB0"/>
    <w:pPr>
      <w:widowControl w:val="0"/>
      <w:suppressAutoHyphens/>
    </w:pPr>
    <w:rPr>
      <w:rFonts w:eastAsia="SimSun" w:cs="Mangal"/>
      <w:kern w:val="1"/>
      <w:sz w:val="24"/>
      <w:szCs w:val="24"/>
      <w:lang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uces">
    <w:name w:val="Puces"/>
    <w:rsid w:val="00964AB0"/>
    <w:rPr>
      <w:rFonts w:ascii="OpenSymbol" w:eastAsia="OpenSymbol" w:hAnsi="OpenSymbol" w:cs="OpenSymbol"/>
    </w:rPr>
  </w:style>
  <w:style w:type="paragraph" w:customStyle="1" w:styleId="Titre1">
    <w:name w:val="Titre1"/>
    <w:basedOn w:val="Normal"/>
    <w:next w:val="Corpsdetexte"/>
    <w:rsid w:val="00964AB0"/>
    <w:pPr>
      <w:keepNext/>
      <w:spacing w:before="240" w:after="120"/>
    </w:pPr>
    <w:rPr>
      <w:rFonts w:ascii="Arial" w:eastAsia="Microsoft YaHei" w:hAnsi="Arial"/>
      <w:sz w:val="28"/>
      <w:szCs w:val="28"/>
    </w:rPr>
  </w:style>
  <w:style w:type="paragraph" w:styleId="Corpsdetexte">
    <w:name w:val="Body Text"/>
    <w:basedOn w:val="Normal"/>
    <w:rsid w:val="00964AB0"/>
    <w:pPr>
      <w:spacing w:after="120"/>
    </w:pPr>
  </w:style>
  <w:style w:type="paragraph" w:styleId="Liste">
    <w:name w:val="List"/>
    <w:basedOn w:val="Corpsdetexte"/>
    <w:rsid w:val="00964AB0"/>
  </w:style>
  <w:style w:type="paragraph" w:customStyle="1" w:styleId="Lgende1">
    <w:name w:val="Légende1"/>
    <w:basedOn w:val="Normal"/>
    <w:rsid w:val="00964AB0"/>
    <w:pPr>
      <w:suppressLineNumbers/>
      <w:spacing w:before="120" w:after="120"/>
    </w:pPr>
    <w:rPr>
      <w:i/>
      <w:iCs/>
    </w:rPr>
  </w:style>
  <w:style w:type="paragraph" w:customStyle="1" w:styleId="Index">
    <w:name w:val="Index"/>
    <w:basedOn w:val="Normal"/>
    <w:rsid w:val="00964AB0"/>
    <w:pPr>
      <w:suppressLineNumbers/>
    </w:pPr>
  </w:style>
  <w:style w:type="paragraph" w:customStyle="1" w:styleId="Contenuducadre">
    <w:name w:val="Contenu du cadre"/>
    <w:basedOn w:val="Corpsdetexte"/>
    <w:rsid w:val="00964AB0"/>
  </w:style>
  <w:style w:type="paragraph" w:styleId="Pieddepage">
    <w:name w:val="footer"/>
    <w:basedOn w:val="Normal"/>
    <w:rsid w:val="00964AB0"/>
    <w:pPr>
      <w:suppressLineNumbers/>
      <w:tabs>
        <w:tab w:val="center" w:pos="4971"/>
        <w:tab w:val="right" w:pos="9942"/>
      </w:tabs>
    </w:pPr>
  </w:style>
  <w:style w:type="paragraph" w:styleId="En-tte">
    <w:name w:val="header"/>
    <w:basedOn w:val="Normal"/>
    <w:link w:val="En-tteCar"/>
    <w:unhideWhenUsed/>
    <w:rsid w:val="00593544"/>
    <w:pPr>
      <w:tabs>
        <w:tab w:val="center" w:pos="4536"/>
        <w:tab w:val="right" w:pos="9072"/>
      </w:tabs>
    </w:pPr>
  </w:style>
  <w:style w:type="character" w:customStyle="1" w:styleId="En-tteCar">
    <w:name w:val="En-tête Car"/>
    <w:link w:val="En-tte"/>
    <w:uiPriority w:val="99"/>
    <w:rsid w:val="00593544"/>
    <w:rPr>
      <w:rFonts w:eastAsia="SimSun" w:cs="Mangal"/>
      <w:kern w:val="1"/>
      <w:sz w:val="24"/>
      <w:szCs w:val="24"/>
      <w:lang w:eastAsia="hi-IN" w:bidi="hi-IN"/>
    </w:rPr>
  </w:style>
  <w:style w:type="paragraph" w:styleId="Retraitcorpsdetexte">
    <w:name w:val="Body Text Indent"/>
    <w:basedOn w:val="Normal"/>
    <w:link w:val="RetraitcorpsdetexteCar"/>
    <w:uiPriority w:val="99"/>
    <w:semiHidden/>
    <w:unhideWhenUsed/>
    <w:rsid w:val="00961C30"/>
    <w:pPr>
      <w:spacing w:after="120"/>
      <w:ind w:left="283"/>
    </w:pPr>
    <w:rPr>
      <w:szCs w:val="21"/>
    </w:rPr>
  </w:style>
  <w:style w:type="character" w:customStyle="1" w:styleId="RetraitcorpsdetexteCar">
    <w:name w:val="Retrait corps de texte Car"/>
    <w:link w:val="Retraitcorpsdetexte"/>
    <w:uiPriority w:val="99"/>
    <w:semiHidden/>
    <w:rsid w:val="00961C30"/>
    <w:rPr>
      <w:rFonts w:eastAsia="SimSun" w:cs="Mangal"/>
      <w:kern w:val="1"/>
      <w:sz w:val="24"/>
      <w:szCs w:val="21"/>
      <w:lang w:eastAsia="hi-IN" w:bidi="hi-IN"/>
    </w:rPr>
  </w:style>
  <w:style w:type="table" w:styleId="Grille">
    <w:name w:val="Table Grid"/>
    <w:basedOn w:val="TableauNormal"/>
    <w:uiPriority w:val="59"/>
    <w:rsid w:val="005D01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5635C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635CE"/>
    <w:rPr>
      <w:rFonts w:ascii="Lucida Grande" w:eastAsia="SimSun" w:hAnsi="Lucida Grande" w:cs="Lucida Grande"/>
      <w:kern w:val="1"/>
      <w:sz w:val="18"/>
      <w:szCs w:val="18"/>
      <w:lang w:eastAsia="hi-IN" w:bidi="hi-IN"/>
    </w:rPr>
  </w:style>
  <w:style w:type="character" w:styleId="Numrodepage">
    <w:name w:val="page number"/>
    <w:basedOn w:val="Policepardfaut"/>
    <w:semiHidden/>
    <w:rsid w:val="002D38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AB0"/>
    <w:pPr>
      <w:widowControl w:val="0"/>
      <w:suppressAutoHyphens/>
    </w:pPr>
    <w:rPr>
      <w:rFonts w:eastAsia="SimSun" w:cs="Mangal"/>
      <w:kern w:val="1"/>
      <w:sz w:val="24"/>
      <w:szCs w:val="24"/>
      <w:lang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uces">
    <w:name w:val="Puces"/>
    <w:rsid w:val="00964AB0"/>
    <w:rPr>
      <w:rFonts w:ascii="OpenSymbol" w:eastAsia="OpenSymbol" w:hAnsi="OpenSymbol" w:cs="OpenSymbol"/>
    </w:rPr>
  </w:style>
  <w:style w:type="paragraph" w:customStyle="1" w:styleId="Titre1">
    <w:name w:val="Titre1"/>
    <w:basedOn w:val="Normal"/>
    <w:next w:val="Corpsdetexte"/>
    <w:rsid w:val="00964AB0"/>
    <w:pPr>
      <w:keepNext/>
      <w:spacing w:before="240" w:after="120"/>
    </w:pPr>
    <w:rPr>
      <w:rFonts w:ascii="Arial" w:eastAsia="Microsoft YaHei" w:hAnsi="Arial"/>
      <w:sz w:val="28"/>
      <w:szCs w:val="28"/>
    </w:rPr>
  </w:style>
  <w:style w:type="paragraph" w:styleId="Corpsdetexte">
    <w:name w:val="Body Text"/>
    <w:basedOn w:val="Normal"/>
    <w:rsid w:val="00964AB0"/>
    <w:pPr>
      <w:spacing w:after="120"/>
    </w:pPr>
  </w:style>
  <w:style w:type="paragraph" w:styleId="Liste">
    <w:name w:val="List"/>
    <w:basedOn w:val="Corpsdetexte"/>
    <w:rsid w:val="00964AB0"/>
  </w:style>
  <w:style w:type="paragraph" w:customStyle="1" w:styleId="Lgende1">
    <w:name w:val="Légende1"/>
    <w:basedOn w:val="Normal"/>
    <w:rsid w:val="00964AB0"/>
    <w:pPr>
      <w:suppressLineNumbers/>
      <w:spacing w:before="120" w:after="120"/>
    </w:pPr>
    <w:rPr>
      <w:i/>
      <w:iCs/>
    </w:rPr>
  </w:style>
  <w:style w:type="paragraph" w:customStyle="1" w:styleId="Index">
    <w:name w:val="Index"/>
    <w:basedOn w:val="Normal"/>
    <w:rsid w:val="00964AB0"/>
    <w:pPr>
      <w:suppressLineNumbers/>
    </w:pPr>
  </w:style>
  <w:style w:type="paragraph" w:customStyle="1" w:styleId="Contenuducadre">
    <w:name w:val="Contenu du cadre"/>
    <w:basedOn w:val="Corpsdetexte"/>
    <w:rsid w:val="00964AB0"/>
  </w:style>
  <w:style w:type="paragraph" w:styleId="Pieddepage">
    <w:name w:val="footer"/>
    <w:basedOn w:val="Normal"/>
    <w:rsid w:val="00964AB0"/>
    <w:pPr>
      <w:suppressLineNumbers/>
      <w:tabs>
        <w:tab w:val="center" w:pos="4971"/>
        <w:tab w:val="right" w:pos="9942"/>
      </w:tabs>
    </w:pPr>
  </w:style>
  <w:style w:type="paragraph" w:styleId="En-tte">
    <w:name w:val="header"/>
    <w:basedOn w:val="Normal"/>
    <w:link w:val="En-tteCar"/>
    <w:unhideWhenUsed/>
    <w:rsid w:val="00593544"/>
    <w:pPr>
      <w:tabs>
        <w:tab w:val="center" w:pos="4536"/>
        <w:tab w:val="right" w:pos="9072"/>
      </w:tabs>
    </w:pPr>
  </w:style>
  <w:style w:type="character" w:customStyle="1" w:styleId="En-tteCar">
    <w:name w:val="En-tête Car"/>
    <w:link w:val="En-tte"/>
    <w:uiPriority w:val="99"/>
    <w:rsid w:val="00593544"/>
    <w:rPr>
      <w:rFonts w:eastAsia="SimSun" w:cs="Mangal"/>
      <w:kern w:val="1"/>
      <w:sz w:val="24"/>
      <w:szCs w:val="24"/>
      <w:lang w:eastAsia="hi-IN" w:bidi="hi-IN"/>
    </w:rPr>
  </w:style>
  <w:style w:type="paragraph" w:styleId="Retraitcorpsdetexte">
    <w:name w:val="Body Text Indent"/>
    <w:basedOn w:val="Normal"/>
    <w:link w:val="RetraitcorpsdetexteCar"/>
    <w:uiPriority w:val="99"/>
    <w:semiHidden/>
    <w:unhideWhenUsed/>
    <w:rsid w:val="00961C30"/>
    <w:pPr>
      <w:spacing w:after="120"/>
      <w:ind w:left="283"/>
    </w:pPr>
    <w:rPr>
      <w:szCs w:val="21"/>
    </w:rPr>
  </w:style>
  <w:style w:type="character" w:customStyle="1" w:styleId="RetraitcorpsdetexteCar">
    <w:name w:val="Retrait corps de texte Car"/>
    <w:link w:val="Retraitcorpsdetexte"/>
    <w:uiPriority w:val="99"/>
    <w:semiHidden/>
    <w:rsid w:val="00961C30"/>
    <w:rPr>
      <w:rFonts w:eastAsia="SimSun" w:cs="Mangal"/>
      <w:kern w:val="1"/>
      <w:sz w:val="24"/>
      <w:szCs w:val="21"/>
      <w:lang w:eastAsia="hi-IN" w:bidi="hi-IN"/>
    </w:rPr>
  </w:style>
  <w:style w:type="table" w:styleId="Grille">
    <w:name w:val="Table Grid"/>
    <w:basedOn w:val="TableauNormal"/>
    <w:uiPriority w:val="59"/>
    <w:rsid w:val="005D01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5635C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635CE"/>
    <w:rPr>
      <w:rFonts w:ascii="Lucida Grande" w:eastAsia="SimSun" w:hAnsi="Lucida Grande" w:cs="Lucida Grande"/>
      <w:kern w:val="1"/>
      <w:sz w:val="18"/>
      <w:szCs w:val="18"/>
      <w:lang w:eastAsia="hi-IN" w:bidi="hi-IN"/>
    </w:rPr>
  </w:style>
  <w:style w:type="character" w:styleId="Numrodepage">
    <w:name w:val="page number"/>
    <w:basedOn w:val="Policepardfaut"/>
    <w:semiHidden/>
    <w:rsid w:val="002D38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5.png"/><Relationship Id="rId24" Type="http://schemas.openxmlformats.org/officeDocument/2006/relationships/image" Target="media/image14.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5.jpeg"/><Relationship Id="rId14" Type="http://schemas.openxmlformats.org/officeDocument/2006/relationships/image" Target="media/image6.wmf"/><Relationship Id="rId15" Type="http://schemas.openxmlformats.org/officeDocument/2006/relationships/oleObject" Target="embeddings/oleObject1.bin"/><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1542</Words>
  <Characters>8486</Characters>
  <Application>Microsoft Macintosh Word</Application>
  <DocSecurity>0</DocSecurity>
  <Lines>70</Lines>
  <Paragraphs>20</Paragraphs>
  <ScaleCrop>false</ScaleCrop>
  <HeadingPairs>
    <vt:vector size="2" baseType="variant">
      <vt:variant>
        <vt:lpstr>Titre</vt:lpstr>
      </vt:variant>
      <vt:variant>
        <vt:i4>1</vt:i4>
      </vt:variant>
    </vt:vector>
  </HeadingPairs>
  <TitlesOfParts>
    <vt:vector size="1" baseType="lpstr">
      <vt:lpstr/>
    </vt:vector>
  </TitlesOfParts>
  <Company>Rectorat Aix-Marseille</Company>
  <LinksUpToDate>false</LinksUpToDate>
  <CharactersWithSpaces>10008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 CERATO</dc:creator>
  <cp:keywords/>
  <cp:lastModifiedBy>Pascale Costa</cp:lastModifiedBy>
  <cp:revision>7</cp:revision>
  <cp:lastPrinted>2014-11-02T14:40:00Z</cp:lastPrinted>
  <dcterms:created xsi:type="dcterms:W3CDTF">2015-10-25T14:22:00Z</dcterms:created>
  <dcterms:modified xsi:type="dcterms:W3CDTF">2015-10-25T15:36:00Z</dcterms:modified>
</cp:coreProperties>
</file>