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E3E1D" w:rsidRPr="00CC18D1" w:rsidRDefault="006E3E1D">
      <w:pPr>
        <w:pStyle w:val="Corpsdetexte"/>
        <w:pageBreakBefore/>
        <w:pBdr>
          <w:top w:val="single" w:sz="4" w:space="1" w:color="000000"/>
          <w:left w:val="single" w:sz="4" w:space="4" w:color="000000"/>
          <w:bottom w:val="single" w:sz="4" w:space="1" w:color="000000"/>
          <w:right w:val="single" w:sz="4" w:space="4" w:color="000000"/>
        </w:pBdr>
        <w:jc w:val="center"/>
        <w:rPr>
          <w:rFonts w:ascii="Arial" w:hAnsi="Arial"/>
          <w:b/>
          <w:bCs/>
          <w:sz w:val="36"/>
          <w:lang w:val="fr-FR"/>
        </w:rPr>
      </w:pPr>
      <w:r w:rsidRPr="00CC18D1">
        <w:rPr>
          <w:rFonts w:ascii="Arial" w:hAnsi="Arial"/>
          <w:b/>
          <w:bCs/>
          <w:sz w:val="36"/>
          <w:lang w:val="fr-FR"/>
        </w:rPr>
        <w:t>BTS MAINTENANCE ET APRÈS-VENTE DES ENGINS DE TRAVAUX PUBLICS ET DE MANUTENTION</w:t>
      </w:r>
    </w:p>
    <w:p w:rsidR="006E3E1D" w:rsidRPr="00CC18D1" w:rsidRDefault="006E3E1D">
      <w:pPr>
        <w:pStyle w:val="Corpsdetexte21"/>
        <w:spacing w:line="100" w:lineRule="atLeast"/>
        <w:ind w:left="-284" w:right="-284"/>
        <w:jc w:val="center"/>
        <w:rPr>
          <w:rFonts w:ascii="Arial" w:hAnsi="Arial"/>
          <w:sz w:val="36"/>
          <w:lang w:val="fr-FR"/>
        </w:rPr>
      </w:pPr>
    </w:p>
    <w:p w:rsidR="007D0074" w:rsidRPr="00CC18D1" w:rsidRDefault="007D0074">
      <w:pPr>
        <w:pStyle w:val="Corpsdetexte21"/>
        <w:spacing w:line="360" w:lineRule="auto"/>
        <w:ind w:left="-284" w:right="-284"/>
        <w:jc w:val="center"/>
        <w:rPr>
          <w:rFonts w:ascii="Arial" w:hAnsi="Arial"/>
          <w:b/>
          <w:bCs/>
          <w:sz w:val="36"/>
          <w:lang w:val="fr-FR"/>
        </w:rPr>
      </w:pPr>
    </w:p>
    <w:p w:rsidR="007D0074" w:rsidRPr="00CC18D1" w:rsidRDefault="007D0074">
      <w:pPr>
        <w:pStyle w:val="Corpsdetexte21"/>
        <w:spacing w:line="360" w:lineRule="auto"/>
        <w:ind w:left="-284" w:right="-284"/>
        <w:jc w:val="center"/>
        <w:rPr>
          <w:rFonts w:ascii="Arial" w:hAnsi="Arial"/>
          <w:b/>
          <w:bCs/>
          <w:sz w:val="36"/>
          <w:lang w:val="fr-FR"/>
        </w:rPr>
      </w:pPr>
    </w:p>
    <w:p w:rsidR="006E3E1D" w:rsidRPr="00CC18D1" w:rsidRDefault="006E3E1D">
      <w:pPr>
        <w:pStyle w:val="Corpsdetexte21"/>
        <w:spacing w:line="360" w:lineRule="auto"/>
        <w:ind w:left="-284" w:right="-284"/>
        <w:jc w:val="center"/>
        <w:rPr>
          <w:rFonts w:ascii="Arial" w:hAnsi="Arial"/>
          <w:b/>
          <w:bCs/>
          <w:sz w:val="36"/>
          <w:lang w:val="fr-FR"/>
        </w:rPr>
      </w:pPr>
      <w:r w:rsidRPr="00CC18D1">
        <w:rPr>
          <w:rFonts w:ascii="Arial" w:hAnsi="Arial"/>
          <w:b/>
          <w:bCs/>
          <w:sz w:val="36"/>
          <w:lang w:val="fr-FR"/>
        </w:rPr>
        <w:t>MODÉLISATION ET ÉTUDE PRÉDICTIVE DES SYSTÈMES</w:t>
      </w:r>
    </w:p>
    <w:p w:rsidR="006E3E1D" w:rsidRPr="00CC18D1" w:rsidRDefault="006E3E1D">
      <w:pPr>
        <w:rPr>
          <w:rFonts w:ascii="Arial" w:eastAsia="Times New Roman" w:hAnsi="Arial"/>
          <w:b/>
          <w:bCs/>
          <w:sz w:val="28"/>
          <w:lang w:val="fr-FR"/>
        </w:rPr>
      </w:pPr>
    </w:p>
    <w:p w:rsidR="006E3E1D" w:rsidRPr="00FC1C92" w:rsidRDefault="007D0074">
      <w:pPr>
        <w:pStyle w:val="Titre3"/>
        <w:pBdr>
          <w:top w:val="none" w:sz="0" w:space="0" w:color="auto"/>
          <w:left w:val="none" w:sz="0" w:space="0" w:color="auto"/>
          <w:bottom w:val="none" w:sz="0" w:space="0" w:color="auto"/>
          <w:right w:val="none" w:sz="0" w:space="0" w:color="auto"/>
        </w:pBdr>
        <w:tabs>
          <w:tab w:val="left" w:pos="0"/>
        </w:tabs>
        <w:rPr>
          <w:rFonts w:ascii="Arial" w:hAnsi="Arial"/>
          <w:szCs w:val="28"/>
        </w:rPr>
      </w:pPr>
      <w:r w:rsidRPr="00FC1C92">
        <w:rPr>
          <w:rFonts w:ascii="Arial" w:hAnsi="Arial"/>
          <w:szCs w:val="28"/>
        </w:rPr>
        <w:t>SESSION</w:t>
      </w:r>
      <w:r w:rsidR="006E3E1D" w:rsidRPr="00FC1C92">
        <w:rPr>
          <w:rFonts w:ascii="Arial" w:hAnsi="Arial"/>
          <w:szCs w:val="28"/>
        </w:rPr>
        <w:t xml:space="preserve"> </w:t>
      </w:r>
      <w:r w:rsidR="009937DC" w:rsidRPr="00FC1C92">
        <w:rPr>
          <w:rFonts w:ascii="Arial" w:hAnsi="Arial"/>
          <w:szCs w:val="28"/>
        </w:rPr>
        <w:t>201</w:t>
      </w:r>
      <w:r w:rsidR="00FC1C92" w:rsidRPr="00FC1C92">
        <w:rPr>
          <w:rFonts w:ascii="Arial" w:hAnsi="Arial"/>
          <w:szCs w:val="28"/>
        </w:rPr>
        <w:t>6</w:t>
      </w:r>
    </w:p>
    <w:p w:rsidR="007D0074" w:rsidRPr="00FC1C92" w:rsidRDefault="001D339F" w:rsidP="00FC1C92">
      <w:pPr>
        <w:rPr>
          <w:b/>
          <w:sz w:val="28"/>
          <w:szCs w:val="28"/>
        </w:rPr>
      </w:pPr>
      <w:r w:rsidRPr="001D339F">
        <w:rPr>
          <w:rFonts w:ascii="Arial" w:hAnsi="Arial"/>
          <w:noProof/>
          <w:sz w:val="28"/>
          <w:szCs w:val="28"/>
          <w:lang w:val="fr-FR"/>
        </w:rPr>
        <w:pict>
          <v:line id="Line 1573" o:spid="_x0000_s1026" style="position:absolute;z-index:251666944;visibility:visible" from="825.75pt,11.85pt" to="87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8sFgIAACw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"/>
        </w:pict>
      </w:r>
    </w:p>
    <w:p w:rsidR="007D0074" w:rsidRPr="00FC1C92" w:rsidRDefault="001D339F" w:rsidP="007D0074">
      <w:pPr>
        <w:jc w:val="center"/>
        <w:rPr>
          <w:b/>
          <w:sz w:val="28"/>
          <w:szCs w:val="28"/>
        </w:rPr>
      </w:pPr>
      <w:r>
        <w:rPr>
          <w:b/>
          <w:noProof/>
          <w:sz w:val="28"/>
          <w:szCs w:val="28"/>
          <w:lang w:val="fr-FR"/>
        </w:rPr>
        <w:pict>
          <v:line id="Line 1574" o:spid="_x0000_s1066" style="position:absolute;left:0;text-align:left;z-index:251667968;visibility:visible" from="221.9pt,2.5pt" to="266.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tF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"/>
        </w:pict>
      </w:r>
    </w:p>
    <w:p w:rsidR="007D0074" w:rsidRPr="00FC1C92" w:rsidRDefault="007D0074" w:rsidP="007D0074">
      <w:pPr>
        <w:jc w:val="center"/>
        <w:rPr>
          <w:rFonts w:ascii="Arial" w:hAnsi="Arial" w:cs="Arial"/>
          <w:b/>
          <w:sz w:val="28"/>
          <w:szCs w:val="28"/>
          <w:lang w:val="fr-FR"/>
        </w:rPr>
      </w:pPr>
      <w:r w:rsidRPr="00FC1C92">
        <w:rPr>
          <w:rFonts w:ascii="Arial" w:hAnsi="Arial" w:cs="Arial"/>
          <w:b/>
          <w:sz w:val="28"/>
          <w:szCs w:val="28"/>
          <w:lang w:val="fr-FR"/>
        </w:rPr>
        <w:t>Durée: 6 heures</w:t>
      </w:r>
    </w:p>
    <w:p w:rsidR="007D0074" w:rsidRPr="00FC1C92" w:rsidRDefault="00A777BA" w:rsidP="007D0074">
      <w:pPr>
        <w:jc w:val="center"/>
        <w:rPr>
          <w:rFonts w:ascii="Arial" w:hAnsi="Arial" w:cs="Arial"/>
          <w:b/>
          <w:sz w:val="28"/>
          <w:szCs w:val="28"/>
          <w:lang w:val="fr-FR"/>
        </w:rPr>
      </w:pPr>
      <w:r w:rsidRPr="00FC1C92">
        <w:rPr>
          <w:rFonts w:ascii="Arial" w:hAnsi="Arial" w:cs="Arial"/>
          <w:b/>
          <w:sz w:val="28"/>
          <w:szCs w:val="28"/>
          <w:lang w:val="fr-FR"/>
        </w:rPr>
        <w:t>Coefficient:</w:t>
      </w:r>
      <w:r w:rsidR="007D0074" w:rsidRPr="00FC1C92">
        <w:rPr>
          <w:rFonts w:ascii="Arial" w:hAnsi="Arial" w:cs="Arial"/>
          <w:b/>
          <w:sz w:val="28"/>
          <w:szCs w:val="28"/>
          <w:lang w:val="fr-FR"/>
        </w:rPr>
        <w:t xml:space="preserve"> 2</w:t>
      </w:r>
    </w:p>
    <w:p w:rsidR="007D0074" w:rsidRPr="00FC1C92" w:rsidRDefault="007D0074" w:rsidP="007D0074">
      <w:pPr>
        <w:jc w:val="center"/>
        <w:rPr>
          <w:sz w:val="28"/>
          <w:szCs w:val="28"/>
          <w:lang w:val="fr-FR"/>
        </w:rPr>
      </w:pPr>
    </w:p>
    <w:p w:rsidR="007D0074" w:rsidRPr="00FC1C92" w:rsidRDefault="001D339F" w:rsidP="007D0074">
      <w:pPr>
        <w:jc w:val="center"/>
        <w:rPr>
          <w:sz w:val="28"/>
          <w:szCs w:val="28"/>
          <w:lang w:val="fr-FR"/>
        </w:rPr>
      </w:pPr>
      <w:r w:rsidRPr="001D339F">
        <w:rPr>
          <w:b/>
          <w:noProof/>
          <w:sz w:val="28"/>
          <w:szCs w:val="28"/>
          <w:lang w:val="fr-FR"/>
        </w:rPr>
        <w:pict>
          <v:line id="Line 1575" o:spid="_x0000_s1065" style="position:absolute;left:0;text-align:left;z-index:251668992;visibility:visible" from="221.9pt,1.3pt" to="266.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Ky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"/>
        </w:pict>
      </w:r>
    </w:p>
    <w:p w:rsidR="007D0074" w:rsidRPr="00FC1C92" w:rsidRDefault="007D0074">
      <w:pPr>
        <w:ind w:firstLine="24"/>
        <w:rPr>
          <w:rFonts w:ascii="Arial" w:hAnsi="Arial"/>
          <w:b/>
          <w:bCs/>
          <w:lang w:val="fr-FR"/>
        </w:rPr>
      </w:pPr>
    </w:p>
    <w:p w:rsidR="007D0074" w:rsidRPr="00FC1C92" w:rsidRDefault="007D0074">
      <w:pPr>
        <w:ind w:firstLine="24"/>
        <w:rPr>
          <w:rFonts w:ascii="Arial" w:hAnsi="Arial"/>
          <w:b/>
          <w:bCs/>
          <w:lang w:val="fr-FR"/>
        </w:rPr>
      </w:pPr>
    </w:p>
    <w:p w:rsidR="007D0074" w:rsidRPr="00957897" w:rsidRDefault="007D0074">
      <w:pPr>
        <w:ind w:firstLine="24"/>
        <w:rPr>
          <w:rFonts w:ascii="Arial" w:hAnsi="Arial"/>
          <w:b/>
          <w:bCs/>
          <w:lang w:val="fr-FR"/>
        </w:rPr>
      </w:pPr>
    </w:p>
    <w:p w:rsidR="006E3E1D" w:rsidRPr="00957897" w:rsidRDefault="006E3E1D">
      <w:pPr>
        <w:ind w:firstLine="24"/>
        <w:rPr>
          <w:rFonts w:ascii="Arial" w:hAnsi="Arial"/>
          <w:b/>
          <w:bCs/>
          <w:lang w:val="fr-FR"/>
        </w:rPr>
      </w:pPr>
      <w:r w:rsidRPr="00957897">
        <w:rPr>
          <w:rFonts w:ascii="Arial" w:hAnsi="Arial"/>
          <w:b/>
          <w:bCs/>
          <w:u w:val="single"/>
          <w:lang w:val="fr-FR"/>
        </w:rPr>
        <w:t>Matériel autorisé</w:t>
      </w:r>
      <w:r w:rsidRPr="00957897">
        <w:rPr>
          <w:rFonts w:ascii="Arial" w:hAnsi="Arial"/>
          <w:b/>
          <w:bCs/>
          <w:lang w:val="fr-FR"/>
        </w:rPr>
        <w:t> :</w:t>
      </w:r>
    </w:p>
    <w:p w:rsidR="006E3E1D" w:rsidRPr="00957897" w:rsidRDefault="006E3E1D">
      <w:pPr>
        <w:pStyle w:val="Corpsdetexte21"/>
        <w:spacing w:after="0" w:line="100" w:lineRule="atLeast"/>
        <w:jc w:val="both"/>
        <w:rPr>
          <w:rFonts w:ascii="Arial" w:hAnsi="Arial"/>
          <w:bCs/>
          <w:lang w:val="fr-FR"/>
        </w:rPr>
      </w:pPr>
      <w:r w:rsidRPr="00957897">
        <w:rPr>
          <w:rFonts w:ascii="Arial" w:hAnsi="Arial"/>
          <w:bCs/>
          <w:lang w:val="fr-FR"/>
        </w:rPr>
        <w:t xml:space="preserve">Toutes les calculatrices de poche y compris les calculatrices programmables, alphanumériques ou à écran graphique </w:t>
      </w:r>
      <w:r w:rsidR="00FC1C92" w:rsidRPr="00957897">
        <w:rPr>
          <w:rFonts w:ascii="Arial" w:hAnsi="Arial"/>
          <w:bCs/>
          <w:lang w:val="fr-FR"/>
        </w:rPr>
        <w:t>sous réserve</w:t>
      </w:r>
      <w:r w:rsidRPr="00957897">
        <w:rPr>
          <w:rFonts w:ascii="Arial" w:hAnsi="Arial"/>
          <w:bCs/>
          <w:lang w:val="fr-FR"/>
        </w:rPr>
        <w:t xml:space="preserve"> que leur fonctionnement soit autonome et qu’il ne soit pas fait usage d’imprimante (</w:t>
      </w:r>
      <w:r w:rsidR="008933C3">
        <w:rPr>
          <w:rFonts w:ascii="Arial" w:hAnsi="Arial"/>
          <w:bCs/>
          <w:lang w:val="fr-FR"/>
        </w:rPr>
        <w:t>C</w:t>
      </w:r>
      <w:r w:rsidRPr="00957897">
        <w:rPr>
          <w:rFonts w:ascii="Arial" w:hAnsi="Arial"/>
          <w:bCs/>
          <w:lang w:val="fr-FR"/>
        </w:rPr>
        <w:t>irculaire N°99-186,16/11/1999).</w:t>
      </w:r>
    </w:p>
    <w:p w:rsidR="006E3E1D" w:rsidRPr="00957897" w:rsidRDefault="006E3E1D">
      <w:pPr>
        <w:rPr>
          <w:rFonts w:ascii="Arial" w:hAnsi="Arial"/>
          <w:lang w:val="fr-FR"/>
        </w:rPr>
      </w:pPr>
    </w:p>
    <w:p w:rsidR="00BE2DDB" w:rsidRPr="00957897" w:rsidRDefault="00FC1C92" w:rsidP="00E46F30">
      <w:pPr>
        <w:pStyle w:val="Corpsdetexte21"/>
        <w:spacing w:after="0" w:line="100" w:lineRule="atLeast"/>
        <w:jc w:val="both"/>
        <w:rPr>
          <w:rFonts w:ascii="Arial" w:hAnsi="Arial"/>
          <w:b/>
          <w:bCs/>
          <w:u w:val="single"/>
          <w:lang w:val="fr-FR"/>
        </w:rPr>
      </w:pPr>
      <w:r w:rsidRPr="00957897">
        <w:rPr>
          <w:rFonts w:ascii="Arial" w:hAnsi="Arial"/>
          <w:b/>
          <w:bCs/>
          <w:u w:val="single"/>
          <w:lang w:val="fr-FR"/>
        </w:rPr>
        <w:t>Tout autre matériel est interdit.</w:t>
      </w:r>
    </w:p>
    <w:p w:rsidR="007D0074" w:rsidRPr="00957897" w:rsidRDefault="007D0074">
      <w:pPr>
        <w:rPr>
          <w:rFonts w:ascii="Arial" w:hAnsi="Arial"/>
          <w:lang w:val="fr-FR"/>
        </w:rPr>
      </w:pPr>
    </w:p>
    <w:p w:rsidR="00E46F30" w:rsidRPr="00957897" w:rsidRDefault="00E46F30" w:rsidP="00E46F30">
      <w:pPr>
        <w:rPr>
          <w:rFonts w:ascii="Arial" w:hAnsi="Arial" w:cs="Arial"/>
          <w:b/>
          <w:u w:val="single"/>
          <w:lang w:val="fr-FR"/>
        </w:rPr>
      </w:pPr>
      <w:r w:rsidRPr="00957897">
        <w:rPr>
          <w:rFonts w:ascii="Arial" w:hAnsi="Arial" w:cs="Arial"/>
          <w:b/>
          <w:u w:val="single"/>
          <w:lang w:val="fr-FR"/>
        </w:rPr>
        <w:t>Composition du sujet </w:t>
      </w:r>
    </w:p>
    <w:p w:rsidR="00E46F30" w:rsidRPr="00957897" w:rsidRDefault="00E46F30" w:rsidP="00E46F30">
      <w:pPr>
        <w:tabs>
          <w:tab w:val="right" w:leader="dot" w:pos="9639"/>
        </w:tabs>
        <w:rPr>
          <w:rFonts w:ascii="Arial" w:hAnsi="Arial" w:cs="Arial"/>
          <w:lang w:val="fr-FR"/>
        </w:rPr>
      </w:pPr>
      <w:r w:rsidRPr="00957897">
        <w:rPr>
          <w:rFonts w:ascii="Arial" w:hAnsi="Arial" w:cs="Arial"/>
          <w:lang w:val="fr-FR"/>
        </w:rPr>
        <w:t>Le dossier technique</w:t>
      </w:r>
      <w:r w:rsidRPr="00957897">
        <w:rPr>
          <w:rFonts w:ascii="Arial" w:hAnsi="Arial" w:cs="Arial"/>
          <w:lang w:val="fr-FR"/>
        </w:rPr>
        <w:tab/>
        <w:t xml:space="preserve">pages 2/18 à </w:t>
      </w:r>
      <w:r w:rsidR="00957897" w:rsidRPr="00957897">
        <w:rPr>
          <w:rFonts w:ascii="Arial" w:hAnsi="Arial" w:cs="Arial"/>
          <w:lang w:val="fr-FR"/>
        </w:rPr>
        <w:t>8</w:t>
      </w:r>
      <w:r w:rsidRPr="00957897">
        <w:rPr>
          <w:rFonts w:ascii="Arial" w:hAnsi="Arial" w:cs="Arial"/>
          <w:lang w:val="fr-FR"/>
        </w:rPr>
        <w:t>/18</w:t>
      </w:r>
    </w:p>
    <w:p w:rsidR="00E46F30" w:rsidRPr="00957897" w:rsidRDefault="00E46F30" w:rsidP="00E46F30">
      <w:pPr>
        <w:tabs>
          <w:tab w:val="right" w:leader="dot" w:pos="9639"/>
        </w:tabs>
        <w:rPr>
          <w:rFonts w:ascii="Arial" w:hAnsi="Arial" w:cs="Arial"/>
          <w:kern w:val="20"/>
          <w:lang w:val="fr-FR"/>
        </w:rPr>
      </w:pPr>
      <w:r w:rsidRPr="00957897">
        <w:rPr>
          <w:rFonts w:ascii="Arial" w:hAnsi="Arial" w:cs="Arial"/>
          <w:kern w:val="20"/>
          <w:lang w:val="fr-FR"/>
        </w:rPr>
        <w:t>Le dos</w:t>
      </w:r>
      <w:r w:rsidR="00957897" w:rsidRPr="00957897">
        <w:rPr>
          <w:rFonts w:ascii="Arial" w:hAnsi="Arial" w:cs="Arial"/>
          <w:kern w:val="20"/>
          <w:lang w:val="fr-FR"/>
        </w:rPr>
        <w:t>sier « travail demandé »</w:t>
      </w:r>
      <w:r w:rsidR="00957897" w:rsidRPr="00957897">
        <w:rPr>
          <w:rFonts w:ascii="Arial" w:hAnsi="Arial" w:cs="Arial"/>
          <w:kern w:val="20"/>
          <w:lang w:val="fr-FR"/>
        </w:rPr>
        <w:tab/>
        <w:t>pages 9</w:t>
      </w:r>
      <w:r w:rsidRPr="00957897">
        <w:rPr>
          <w:rFonts w:ascii="Arial" w:hAnsi="Arial" w:cs="Arial"/>
          <w:kern w:val="20"/>
          <w:lang w:val="fr-FR"/>
        </w:rPr>
        <w:t>/18 à 1</w:t>
      </w:r>
      <w:r w:rsidR="00957897" w:rsidRPr="00957897">
        <w:rPr>
          <w:rFonts w:ascii="Arial" w:hAnsi="Arial" w:cs="Arial"/>
          <w:kern w:val="20"/>
          <w:lang w:val="fr-FR"/>
        </w:rPr>
        <w:t>4</w:t>
      </w:r>
      <w:r w:rsidRPr="00957897">
        <w:rPr>
          <w:rFonts w:ascii="Arial" w:hAnsi="Arial" w:cs="Arial"/>
          <w:kern w:val="20"/>
          <w:lang w:val="fr-FR"/>
        </w:rPr>
        <w:t>/18</w:t>
      </w:r>
    </w:p>
    <w:p w:rsidR="008933C3" w:rsidRDefault="008933C3" w:rsidP="00E46F30">
      <w:pPr>
        <w:tabs>
          <w:tab w:val="right" w:leader="dot" w:pos="9639"/>
        </w:tabs>
        <w:rPr>
          <w:rFonts w:ascii="Arial" w:hAnsi="Arial" w:cs="Arial"/>
          <w:b/>
          <w:lang w:val="fr-FR"/>
        </w:rPr>
      </w:pPr>
    </w:p>
    <w:p w:rsidR="00E46F30" w:rsidRPr="00957897" w:rsidRDefault="00E46F30" w:rsidP="00E46F30">
      <w:pPr>
        <w:tabs>
          <w:tab w:val="right" w:leader="dot" w:pos="9639"/>
        </w:tabs>
        <w:rPr>
          <w:rFonts w:ascii="Arial" w:hAnsi="Arial" w:cs="Arial"/>
          <w:b/>
          <w:lang w:val="fr-FR"/>
        </w:rPr>
      </w:pPr>
      <w:r w:rsidRPr="00957897">
        <w:rPr>
          <w:rFonts w:ascii="Arial" w:hAnsi="Arial" w:cs="Arial"/>
          <w:b/>
          <w:lang w:val="fr-FR"/>
        </w:rPr>
        <w:t>Les documents réponses à rendre avec la copie :</w:t>
      </w:r>
    </w:p>
    <w:p w:rsidR="00E46F30" w:rsidRPr="00957897" w:rsidRDefault="00002A95" w:rsidP="00E46F30">
      <w:pPr>
        <w:tabs>
          <w:tab w:val="right" w:leader="dot" w:pos="9639"/>
        </w:tabs>
        <w:rPr>
          <w:rFonts w:ascii="Arial" w:hAnsi="Arial" w:cs="Arial"/>
          <w:lang w:val="fr-FR"/>
        </w:rPr>
      </w:pPr>
      <w:r>
        <w:rPr>
          <w:rFonts w:ascii="Arial" w:hAnsi="Arial" w:cs="Arial"/>
          <w:lang w:val="fr-FR"/>
        </w:rPr>
        <w:t>D.R.</w:t>
      </w:r>
      <w:r w:rsidR="00E46F30" w:rsidRPr="00957897">
        <w:rPr>
          <w:rFonts w:ascii="Arial" w:hAnsi="Arial" w:cs="Arial"/>
          <w:lang w:val="fr-FR"/>
        </w:rPr>
        <w:t xml:space="preserve">1 </w:t>
      </w:r>
      <w:r w:rsidR="00E46F30" w:rsidRPr="00957897">
        <w:rPr>
          <w:rFonts w:ascii="Arial" w:hAnsi="Arial" w:cs="Arial"/>
          <w:lang w:val="fr-FR"/>
        </w:rPr>
        <w:tab/>
        <w:t>page 1</w:t>
      </w:r>
      <w:r w:rsidR="00957897" w:rsidRPr="00957897">
        <w:rPr>
          <w:rFonts w:ascii="Arial" w:hAnsi="Arial" w:cs="Arial"/>
          <w:lang w:val="fr-FR"/>
        </w:rPr>
        <w:t>5</w:t>
      </w:r>
      <w:r w:rsidR="00B9613A">
        <w:rPr>
          <w:rFonts w:ascii="Arial" w:hAnsi="Arial" w:cs="Arial"/>
          <w:lang w:val="fr-FR"/>
        </w:rPr>
        <w:t>/18</w:t>
      </w:r>
    </w:p>
    <w:p w:rsidR="00E46F30" w:rsidRPr="00957897" w:rsidRDefault="00002A95" w:rsidP="00E46F30">
      <w:pPr>
        <w:tabs>
          <w:tab w:val="right" w:leader="dot" w:pos="9639"/>
        </w:tabs>
        <w:rPr>
          <w:rFonts w:ascii="Arial" w:hAnsi="Arial" w:cs="Arial"/>
          <w:lang w:val="fr-FR"/>
        </w:rPr>
      </w:pPr>
      <w:r>
        <w:rPr>
          <w:rFonts w:ascii="Arial" w:hAnsi="Arial" w:cs="Arial"/>
          <w:lang w:val="fr-FR"/>
        </w:rPr>
        <w:t>D.R.</w:t>
      </w:r>
      <w:r w:rsidR="00957897" w:rsidRPr="00957897">
        <w:rPr>
          <w:rFonts w:ascii="Arial" w:hAnsi="Arial" w:cs="Arial"/>
          <w:lang w:val="fr-FR"/>
        </w:rPr>
        <w:t xml:space="preserve">2 </w:t>
      </w:r>
      <w:r w:rsidR="00957897" w:rsidRPr="00957897">
        <w:rPr>
          <w:rFonts w:ascii="Arial" w:hAnsi="Arial" w:cs="Arial"/>
          <w:lang w:val="fr-FR"/>
        </w:rPr>
        <w:tab/>
        <w:t>page 16</w:t>
      </w:r>
      <w:r w:rsidR="00B9613A">
        <w:rPr>
          <w:rFonts w:ascii="Arial" w:hAnsi="Arial" w:cs="Arial"/>
          <w:lang w:val="fr-FR"/>
        </w:rPr>
        <w:t>/18</w:t>
      </w:r>
    </w:p>
    <w:p w:rsidR="00E46F30" w:rsidRPr="00957897" w:rsidRDefault="00002A95" w:rsidP="00E46F30">
      <w:pPr>
        <w:tabs>
          <w:tab w:val="right" w:leader="dot" w:pos="9639"/>
        </w:tabs>
        <w:rPr>
          <w:rFonts w:ascii="Arial" w:hAnsi="Arial" w:cs="Arial"/>
          <w:lang w:val="fr-FR"/>
        </w:rPr>
      </w:pPr>
      <w:r>
        <w:rPr>
          <w:rFonts w:ascii="Arial" w:hAnsi="Arial" w:cs="Arial"/>
          <w:lang w:val="fr-FR"/>
        </w:rPr>
        <w:t>D.R.</w:t>
      </w:r>
      <w:r w:rsidR="00957897" w:rsidRPr="00957897">
        <w:rPr>
          <w:rFonts w:ascii="Arial" w:hAnsi="Arial" w:cs="Arial"/>
          <w:lang w:val="fr-FR"/>
        </w:rPr>
        <w:t xml:space="preserve">3 </w:t>
      </w:r>
      <w:r w:rsidR="00957897" w:rsidRPr="00957897">
        <w:rPr>
          <w:rFonts w:ascii="Arial" w:hAnsi="Arial" w:cs="Arial"/>
          <w:lang w:val="fr-FR"/>
        </w:rPr>
        <w:tab/>
        <w:t>page 17</w:t>
      </w:r>
      <w:r w:rsidR="00B9613A">
        <w:rPr>
          <w:rFonts w:ascii="Arial" w:hAnsi="Arial" w:cs="Arial"/>
          <w:lang w:val="fr-FR"/>
        </w:rPr>
        <w:t>/18</w:t>
      </w:r>
    </w:p>
    <w:p w:rsidR="00E46F30" w:rsidRPr="00957897" w:rsidRDefault="00002A95" w:rsidP="00E46F30">
      <w:pPr>
        <w:tabs>
          <w:tab w:val="right" w:leader="dot" w:pos="9639"/>
        </w:tabs>
        <w:rPr>
          <w:rFonts w:ascii="Arial" w:hAnsi="Arial" w:cs="Arial"/>
          <w:lang w:val="fr-FR"/>
        </w:rPr>
      </w:pPr>
      <w:r>
        <w:rPr>
          <w:rFonts w:ascii="Arial" w:hAnsi="Arial" w:cs="Arial"/>
          <w:lang w:val="fr-FR"/>
        </w:rPr>
        <w:t>D.R.</w:t>
      </w:r>
      <w:r w:rsidR="00957897" w:rsidRPr="00957897">
        <w:rPr>
          <w:rFonts w:ascii="Arial" w:hAnsi="Arial" w:cs="Arial"/>
          <w:lang w:val="fr-FR"/>
        </w:rPr>
        <w:t xml:space="preserve">4 </w:t>
      </w:r>
      <w:r w:rsidR="00957897" w:rsidRPr="00957897">
        <w:rPr>
          <w:rFonts w:ascii="Arial" w:hAnsi="Arial" w:cs="Arial"/>
          <w:lang w:val="fr-FR"/>
        </w:rPr>
        <w:tab/>
        <w:t>page 18</w:t>
      </w:r>
      <w:r w:rsidR="00B9613A">
        <w:rPr>
          <w:rFonts w:ascii="Arial" w:hAnsi="Arial" w:cs="Arial"/>
          <w:lang w:val="fr-FR"/>
        </w:rPr>
        <w:t>/18</w:t>
      </w:r>
    </w:p>
    <w:p w:rsidR="00E46F30" w:rsidRPr="00957897" w:rsidRDefault="00E46F30" w:rsidP="00E46F30">
      <w:pPr>
        <w:rPr>
          <w:rFonts w:eastAsia="SimSun"/>
          <w:lang w:val="fr-FR" w:eastAsia="zh-CN"/>
        </w:rPr>
      </w:pPr>
    </w:p>
    <w:p w:rsidR="00957897" w:rsidRDefault="00957897" w:rsidP="00E46F30">
      <w:pPr>
        <w:rPr>
          <w:rFonts w:eastAsia="SimSun"/>
          <w:lang w:val="fr-FR" w:eastAsia="zh-CN"/>
        </w:rPr>
      </w:pPr>
    </w:p>
    <w:p w:rsidR="00553F8D" w:rsidRDefault="00553F8D" w:rsidP="00E46F30">
      <w:pPr>
        <w:rPr>
          <w:rFonts w:eastAsia="SimSun"/>
          <w:lang w:val="fr-FR" w:eastAsia="zh-CN"/>
        </w:rPr>
      </w:pPr>
    </w:p>
    <w:p w:rsidR="00553F8D" w:rsidRPr="00957897" w:rsidRDefault="00553F8D" w:rsidP="00E46F30">
      <w:pPr>
        <w:rPr>
          <w:rFonts w:eastAsia="SimSun"/>
          <w:lang w:val="fr-FR" w:eastAsia="zh-CN"/>
        </w:rPr>
      </w:pPr>
    </w:p>
    <w:p w:rsidR="00E46F30" w:rsidRPr="00957897" w:rsidRDefault="00E46F30" w:rsidP="00E46F30">
      <w:pPr>
        <w:jc w:val="center"/>
        <w:rPr>
          <w:rFonts w:ascii="Arial" w:eastAsia="SimSun" w:hAnsi="Arial" w:cs="Arial"/>
          <w:b/>
          <w:lang w:val="fr-FR" w:eastAsia="zh-CN"/>
        </w:rPr>
      </w:pPr>
      <w:r w:rsidRPr="00957897">
        <w:rPr>
          <w:rFonts w:ascii="Arial" w:eastAsia="SimSun" w:hAnsi="Arial" w:cs="Arial"/>
          <w:b/>
          <w:lang w:val="fr-FR" w:eastAsia="zh-CN"/>
        </w:rPr>
        <w:t>Dès que le sujet est remis, s’assurer qu’il est complet.</w:t>
      </w:r>
    </w:p>
    <w:p w:rsidR="00E46F30" w:rsidRPr="00957897" w:rsidRDefault="00E46F30" w:rsidP="00E46F30">
      <w:pPr>
        <w:jc w:val="center"/>
        <w:rPr>
          <w:rFonts w:ascii="Arial" w:eastAsia="SimSun" w:hAnsi="Arial" w:cs="Arial"/>
          <w:b/>
          <w:lang w:val="fr-FR" w:eastAsia="zh-CN"/>
        </w:rPr>
      </w:pPr>
      <w:r w:rsidRPr="00957897">
        <w:rPr>
          <w:rFonts w:ascii="Arial" w:eastAsia="SimSun" w:hAnsi="Arial" w:cs="Arial"/>
          <w:b/>
          <w:lang w:val="fr-FR" w:eastAsia="zh-CN"/>
        </w:rPr>
        <w:t xml:space="preserve">Le sujet se compose de </w:t>
      </w:r>
      <w:r w:rsidR="00957897" w:rsidRPr="00957897">
        <w:rPr>
          <w:rFonts w:ascii="Arial" w:eastAsia="SimSun" w:hAnsi="Arial" w:cs="Arial"/>
          <w:b/>
          <w:lang w:val="fr-FR" w:eastAsia="zh-CN"/>
        </w:rPr>
        <w:t>18</w:t>
      </w:r>
      <w:r w:rsidRPr="00957897">
        <w:rPr>
          <w:rFonts w:ascii="Arial" w:eastAsia="SimSun" w:hAnsi="Arial" w:cs="Arial"/>
          <w:b/>
          <w:lang w:val="fr-FR" w:eastAsia="zh-CN"/>
        </w:rPr>
        <w:t xml:space="preserve"> pages numérotées de 1/</w:t>
      </w:r>
      <w:r w:rsidR="00957897" w:rsidRPr="00957897">
        <w:rPr>
          <w:rFonts w:ascii="Arial" w:eastAsia="SimSun" w:hAnsi="Arial" w:cs="Arial"/>
          <w:b/>
          <w:lang w:val="fr-FR" w:eastAsia="zh-CN"/>
        </w:rPr>
        <w:t>18</w:t>
      </w:r>
      <w:r w:rsidRPr="00957897">
        <w:rPr>
          <w:rFonts w:ascii="Arial" w:eastAsia="SimSun" w:hAnsi="Arial" w:cs="Arial"/>
          <w:b/>
          <w:lang w:val="fr-FR" w:eastAsia="zh-CN"/>
        </w:rPr>
        <w:t xml:space="preserve"> à </w:t>
      </w:r>
      <w:r w:rsidR="00957897" w:rsidRPr="00957897">
        <w:rPr>
          <w:rFonts w:ascii="Arial" w:eastAsia="SimSun" w:hAnsi="Arial" w:cs="Arial"/>
          <w:b/>
          <w:lang w:val="fr-FR" w:eastAsia="zh-CN"/>
        </w:rPr>
        <w:t>18</w:t>
      </w:r>
      <w:r w:rsidRPr="00957897">
        <w:rPr>
          <w:rFonts w:ascii="Arial" w:eastAsia="SimSun" w:hAnsi="Arial" w:cs="Arial"/>
          <w:b/>
          <w:lang w:val="fr-FR" w:eastAsia="zh-CN"/>
        </w:rPr>
        <w:t>/</w:t>
      </w:r>
      <w:r w:rsidR="00957897" w:rsidRPr="00957897">
        <w:rPr>
          <w:rFonts w:ascii="Arial" w:eastAsia="SimSun" w:hAnsi="Arial" w:cs="Arial"/>
          <w:b/>
          <w:lang w:val="fr-FR" w:eastAsia="zh-CN"/>
        </w:rPr>
        <w:t>18</w:t>
      </w:r>
      <w:r w:rsidRPr="00957897">
        <w:rPr>
          <w:rFonts w:ascii="Arial" w:eastAsia="SimSun" w:hAnsi="Arial" w:cs="Arial"/>
          <w:b/>
          <w:lang w:val="fr-FR" w:eastAsia="zh-CN"/>
        </w:rPr>
        <w:t>.</w:t>
      </w:r>
    </w:p>
    <w:p w:rsidR="00E46F30" w:rsidRPr="00957897" w:rsidRDefault="00E46F30">
      <w:pPr>
        <w:rPr>
          <w:rFonts w:ascii="Arial" w:hAnsi="Arial" w:cs="Arial"/>
          <w:lang w:val="fr-FR"/>
        </w:rPr>
      </w:pPr>
    </w:p>
    <w:p w:rsidR="00E46F30" w:rsidRDefault="00E46F30" w:rsidP="009937DC">
      <w:pPr>
        <w:rPr>
          <w:rFonts w:ascii="Arial" w:eastAsia="Times New Roman" w:hAnsi="Arial" w:cs="Arial"/>
          <w:color w:val="FF0000"/>
          <w:kern w:val="0"/>
          <w:sz w:val="22"/>
          <w:szCs w:val="22"/>
          <w:lang w:val="fr-FR"/>
        </w:rPr>
      </w:pPr>
    </w:p>
    <w:p w:rsidR="007D0074" w:rsidRPr="00CC18D1" w:rsidRDefault="007D0074" w:rsidP="009937DC">
      <w:pPr>
        <w:rPr>
          <w:szCs w:val="48"/>
          <w:lang w:val="fr-FR"/>
        </w:rPr>
      </w:pPr>
      <w:r w:rsidRPr="00CC18D1">
        <w:rPr>
          <w:szCs w:val="48"/>
          <w:lang w:val="fr-FR"/>
        </w:rPr>
        <w:br w:type="page"/>
      </w:r>
    </w:p>
    <w:p w:rsidR="00CC02D4" w:rsidRPr="00E46F30" w:rsidRDefault="00E46F30" w:rsidP="00E46F30">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center"/>
        <w:rPr>
          <w:rFonts w:ascii="Arial" w:eastAsia="Times New Roman" w:hAnsi="Arial" w:cs="Arial"/>
          <w:b/>
          <w:kern w:val="0"/>
          <w:lang w:val="fr-FR"/>
        </w:rPr>
      </w:pPr>
      <w:r w:rsidRPr="00E46F30">
        <w:rPr>
          <w:rFonts w:ascii="Arial" w:eastAsia="Times New Roman" w:hAnsi="Arial" w:cs="Arial"/>
          <w:b/>
          <w:kern w:val="0"/>
          <w:lang w:val="fr-FR"/>
        </w:rPr>
        <w:lastRenderedPageBreak/>
        <w:t>Documentation technique</w:t>
      </w:r>
    </w:p>
    <w:p w:rsidR="00E46F30" w:rsidRDefault="00E46F30" w:rsidP="004F546F">
      <w:pPr>
        <w:widowControl/>
        <w:suppressAutoHyphens w:val="0"/>
        <w:autoSpaceDE w:val="0"/>
        <w:autoSpaceDN w:val="0"/>
        <w:adjustRightInd w:val="0"/>
        <w:rPr>
          <w:rFonts w:ascii="Arial" w:eastAsia="Times New Roman" w:hAnsi="Arial" w:cs="Arial"/>
          <w:kern w:val="0"/>
          <w:sz w:val="22"/>
          <w:szCs w:val="22"/>
          <w:lang w:val="fr-FR"/>
        </w:rPr>
      </w:pPr>
    </w:p>
    <w:p w:rsidR="00E46F30" w:rsidRDefault="00E46F30" w:rsidP="004F546F">
      <w:pPr>
        <w:widowControl/>
        <w:suppressAutoHyphens w:val="0"/>
        <w:autoSpaceDE w:val="0"/>
        <w:autoSpaceDN w:val="0"/>
        <w:adjustRightInd w:val="0"/>
        <w:rPr>
          <w:rFonts w:ascii="Arial" w:eastAsia="Times New Roman" w:hAnsi="Arial" w:cs="Arial"/>
          <w:kern w:val="0"/>
          <w:sz w:val="22"/>
          <w:szCs w:val="22"/>
          <w:lang w:val="fr-FR"/>
        </w:rPr>
      </w:pPr>
    </w:p>
    <w:p w:rsidR="00E46F30" w:rsidRPr="00E46F30" w:rsidRDefault="00E46F30" w:rsidP="00E46F30">
      <w:pPr>
        <w:widowControl/>
        <w:shd w:val="clear" w:color="auto" w:fill="D9D9D9" w:themeFill="background1" w:themeFillShade="D9"/>
        <w:suppressAutoHyphens w:val="0"/>
        <w:jc w:val="center"/>
        <w:rPr>
          <w:rFonts w:ascii="Arial" w:hAnsi="Arial" w:cs="Arial"/>
          <w:b/>
          <w:bCs/>
          <w:sz w:val="22"/>
          <w:szCs w:val="22"/>
          <w:lang w:val="fr-FR"/>
        </w:rPr>
      </w:pPr>
      <w:r w:rsidRPr="00E46F30">
        <w:rPr>
          <w:rFonts w:ascii="Arial" w:hAnsi="Arial" w:cs="Arial"/>
          <w:b/>
          <w:bCs/>
          <w:sz w:val="22"/>
          <w:szCs w:val="22"/>
          <w:lang w:val="fr-FR"/>
        </w:rPr>
        <w:t>1. Caractéristiques techniques</w:t>
      </w:r>
      <w:r w:rsidR="005D6B1F">
        <w:rPr>
          <w:rFonts w:ascii="Arial" w:hAnsi="Arial" w:cs="Arial"/>
          <w:b/>
          <w:bCs/>
          <w:sz w:val="22"/>
          <w:szCs w:val="22"/>
          <w:lang w:val="fr-FR"/>
        </w:rPr>
        <w:t>.</w:t>
      </w:r>
    </w:p>
    <w:p w:rsidR="00E46F30" w:rsidRDefault="00E46F30" w:rsidP="004F546F">
      <w:pPr>
        <w:widowControl/>
        <w:suppressAutoHyphens w:val="0"/>
        <w:autoSpaceDE w:val="0"/>
        <w:autoSpaceDN w:val="0"/>
        <w:adjustRightInd w:val="0"/>
        <w:rPr>
          <w:rFonts w:ascii="Arial" w:eastAsia="Times New Roman" w:hAnsi="Arial" w:cs="Arial"/>
          <w:kern w:val="0"/>
          <w:sz w:val="22"/>
          <w:szCs w:val="22"/>
          <w:lang w:val="fr-FR"/>
        </w:rPr>
      </w:pPr>
    </w:p>
    <w:p w:rsidR="00E95E13" w:rsidRPr="00CC02D4" w:rsidRDefault="009A127E" w:rsidP="004F546F">
      <w:pPr>
        <w:widowControl/>
        <w:suppressAutoHyphens w:val="0"/>
        <w:autoSpaceDE w:val="0"/>
        <w:autoSpaceDN w:val="0"/>
        <w:adjustRightInd w:val="0"/>
        <w:rPr>
          <w:rFonts w:ascii="Arial" w:eastAsia="Times New Roman" w:hAnsi="Arial" w:cs="Arial"/>
          <w:b/>
          <w:kern w:val="0"/>
          <w:sz w:val="22"/>
          <w:szCs w:val="22"/>
          <w:lang w:val="fr-FR"/>
        </w:rPr>
      </w:pPr>
      <w:r w:rsidRPr="00CC18D1">
        <w:rPr>
          <w:rFonts w:ascii="Arial" w:eastAsia="Times New Roman" w:hAnsi="Arial" w:cs="Arial"/>
          <w:kern w:val="0"/>
          <w:sz w:val="22"/>
          <w:szCs w:val="22"/>
          <w:lang w:val="fr-FR"/>
        </w:rPr>
        <w:t xml:space="preserve">Masse </w:t>
      </w:r>
      <w:r w:rsidR="00E91EF8" w:rsidRPr="00CC18D1">
        <w:rPr>
          <w:rFonts w:ascii="Arial" w:eastAsia="Times New Roman" w:hAnsi="Arial" w:cs="Arial"/>
          <w:kern w:val="0"/>
          <w:sz w:val="22"/>
          <w:szCs w:val="22"/>
          <w:lang w:val="fr-FR"/>
        </w:rPr>
        <w:t>de l’engin</w:t>
      </w:r>
      <w:r w:rsidR="00CC18D1" w:rsidRPr="00CC18D1">
        <w:rPr>
          <w:rFonts w:ascii="Arial" w:eastAsia="Times New Roman" w:hAnsi="Arial" w:cs="Arial"/>
          <w:kern w:val="0"/>
          <w:sz w:val="22"/>
          <w:szCs w:val="22"/>
          <w:lang w:val="fr-FR"/>
        </w:rPr>
        <w:t xml:space="preserve"> à vide</w:t>
      </w:r>
      <w:r w:rsidRPr="00CC18D1">
        <w:rPr>
          <w:rFonts w:ascii="Arial" w:eastAsia="Times New Roman" w:hAnsi="Arial" w:cs="Arial"/>
          <w:kern w:val="0"/>
          <w:sz w:val="22"/>
          <w:szCs w:val="22"/>
          <w:lang w:val="fr-FR"/>
        </w:rPr>
        <w:t xml:space="preserve">: </w:t>
      </w:r>
      <w:r w:rsidRPr="00CC02D4">
        <w:rPr>
          <w:rFonts w:ascii="Arial" w:eastAsia="Times New Roman" w:hAnsi="Arial" w:cs="Arial"/>
          <w:b/>
          <w:kern w:val="0"/>
          <w:sz w:val="22"/>
          <w:szCs w:val="22"/>
          <w:lang w:val="fr-FR"/>
        </w:rPr>
        <w:t>6</w:t>
      </w:r>
      <w:r w:rsidR="008933C3">
        <w:rPr>
          <w:rFonts w:ascii="Arial" w:eastAsia="Times New Roman" w:hAnsi="Arial" w:cs="Arial"/>
          <w:b/>
          <w:kern w:val="0"/>
          <w:sz w:val="22"/>
          <w:szCs w:val="22"/>
          <w:lang w:val="fr-FR"/>
        </w:rPr>
        <w:t xml:space="preserve"> </w:t>
      </w:r>
      <w:r w:rsidRPr="00CC02D4">
        <w:rPr>
          <w:rFonts w:ascii="Arial" w:eastAsia="Times New Roman" w:hAnsi="Arial" w:cs="Arial"/>
          <w:b/>
          <w:kern w:val="0"/>
          <w:sz w:val="22"/>
          <w:szCs w:val="22"/>
          <w:lang w:val="fr-FR"/>
        </w:rPr>
        <w:t>900 kg</w:t>
      </w:r>
      <w:r w:rsidR="00E46F30">
        <w:rPr>
          <w:rFonts w:ascii="Arial" w:eastAsia="Times New Roman" w:hAnsi="Arial" w:cs="Arial"/>
          <w:b/>
          <w:kern w:val="0"/>
          <w:sz w:val="22"/>
          <w:szCs w:val="22"/>
          <w:lang w:val="fr-FR"/>
        </w:rPr>
        <w:t>.</w:t>
      </w:r>
    </w:p>
    <w:p w:rsidR="00CC18D1" w:rsidRDefault="00CC18D1" w:rsidP="004F546F">
      <w:pPr>
        <w:widowControl/>
        <w:suppressAutoHyphens w:val="0"/>
        <w:autoSpaceDE w:val="0"/>
        <w:autoSpaceDN w:val="0"/>
        <w:adjustRightInd w:val="0"/>
        <w:rPr>
          <w:rFonts w:ascii="Arial" w:eastAsia="Times New Roman" w:hAnsi="Arial" w:cs="Arial"/>
          <w:kern w:val="0"/>
          <w:sz w:val="22"/>
          <w:szCs w:val="22"/>
          <w:lang w:val="fr-FR"/>
        </w:rPr>
      </w:pPr>
    </w:p>
    <w:p w:rsidR="00553F8D" w:rsidRDefault="00553F8D" w:rsidP="004F546F">
      <w:pPr>
        <w:widowControl/>
        <w:suppressAutoHyphens w:val="0"/>
        <w:autoSpaceDE w:val="0"/>
        <w:autoSpaceDN w:val="0"/>
        <w:adjustRightInd w:val="0"/>
        <w:rPr>
          <w:rFonts w:ascii="Arial" w:eastAsia="Times New Roman" w:hAnsi="Arial" w:cs="Arial"/>
          <w:kern w:val="0"/>
          <w:sz w:val="22"/>
          <w:szCs w:val="22"/>
          <w:lang w:val="fr-FR"/>
        </w:rPr>
      </w:pPr>
    </w:p>
    <w:p w:rsidR="00553F8D" w:rsidRDefault="00553F8D" w:rsidP="00553F8D">
      <w:pPr>
        <w:widowControl/>
        <w:suppressAutoHyphens w:val="0"/>
        <w:rPr>
          <w:rFonts w:ascii="Arial" w:eastAsia="Times New Roman" w:hAnsi="Arial" w:cs="Arial"/>
          <w:i/>
          <w:kern w:val="0"/>
          <w:sz w:val="22"/>
          <w:szCs w:val="22"/>
          <w:lang w:val="fr-FR"/>
        </w:rPr>
      </w:pPr>
    </w:p>
    <w:p w:rsidR="00553F8D" w:rsidRPr="005D6B1F" w:rsidRDefault="00553F8D" w:rsidP="00553F8D">
      <w:pPr>
        <w:widowControl/>
        <w:suppressAutoHyphens w:val="0"/>
        <w:jc w:val="center"/>
        <w:rPr>
          <w:rFonts w:ascii="Arial" w:eastAsia="Times New Roman" w:hAnsi="Arial" w:cs="Arial"/>
          <w:b/>
          <w:i/>
          <w:kern w:val="0"/>
          <w:sz w:val="22"/>
          <w:szCs w:val="22"/>
          <w:lang w:val="fr-FR"/>
        </w:rPr>
      </w:pPr>
      <w:r w:rsidRPr="005D6B1F">
        <w:rPr>
          <w:rFonts w:ascii="Arial" w:eastAsia="Times New Roman" w:hAnsi="Arial" w:cs="Arial"/>
          <w:b/>
          <w:i/>
          <w:kern w:val="0"/>
          <w:sz w:val="22"/>
          <w:szCs w:val="22"/>
          <w:lang w:val="fr-FR"/>
        </w:rPr>
        <w:t>Capacité de charge.</w:t>
      </w:r>
    </w:p>
    <w:p w:rsidR="00553F8D" w:rsidRDefault="00553F8D" w:rsidP="004F546F">
      <w:pPr>
        <w:widowControl/>
        <w:suppressAutoHyphens w:val="0"/>
        <w:autoSpaceDE w:val="0"/>
        <w:autoSpaceDN w:val="0"/>
        <w:adjustRightInd w:val="0"/>
        <w:rPr>
          <w:rFonts w:ascii="Arial" w:eastAsia="Times New Roman" w:hAnsi="Arial" w:cs="Arial"/>
          <w:kern w:val="0"/>
          <w:sz w:val="22"/>
          <w:szCs w:val="22"/>
          <w:lang w:val="fr-FR"/>
        </w:rPr>
      </w:pPr>
    </w:p>
    <w:p w:rsidR="00E91EF8" w:rsidRPr="00E46F30" w:rsidRDefault="00E91EF8" w:rsidP="005D6B1F">
      <w:pPr>
        <w:widowControl/>
        <w:suppressAutoHyphens w:val="0"/>
        <w:rPr>
          <w:rFonts w:ascii="Arial" w:eastAsia="Times New Roman" w:hAnsi="Arial" w:cs="Arial"/>
          <w:i/>
          <w:kern w:val="0"/>
          <w:sz w:val="22"/>
          <w:szCs w:val="22"/>
          <w:lang w:val="fr-FR"/>
        </w:rPr>
      </w:pPr>
      <w:r w:rsidRPr="00E91EF8">
        <w:rPr>
          <w:noProof/>
          <w:lang w:val="fr-FR" w:eastAsia="zh-CN"/>
        </w:rPr>
        <w:drawing>
          <wp:inline distT="0" distB="0" distL="0" distR="0">
            <wp:extent cx="6324431" cy="5975497"/>
            <wp:effectExtent l="0" t="0" r="635"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323358" cy="5974483"/>
                    </a:xfrm>
                    <a:prstGeom prst="rect">
                      <a:avLst/>
                    </a:prstGeom>
                  </pic:spPr>
                </pic:pic>
              </a:graphicData>
            </a:graphic>
          </wp:inline>
        </w:drawing>
      </w:r>
    </w:p>
    <w:p w:rsidR="005D6B1F" w:rsidRDefault="003A00DE" w:rsidP="003A00DE">
      <w:pPr>
        <w:widowControl/>
        <w:suppressAutoHyphens w:val="0"/>
        <w:rPr>
          <w:rFonts w:ascii="Arial" w:eastAsia="Times New Roman" w:hAnsi="Arial" w:cs="Arial"/>
          <w:i/>
          <w:kern w:val="0"/>
          <w:sz w:val="22"/>
          <w:szCs w:val="22"/>
          <w:lang w:val="fr-FR"/>
        </w:rPr>
      </w:pPr>
      <w:r w:rsidRPr="00E46F30">
        <w:rPr>
          <w:rFonts w:ascii="Arial" w:eastAsia="Times New Roman" w:hAnsi="Arial" w:cs="Arial"/>
          <w:i/>
          <w:kern w:val="0"/>
          <w:sz w:val="22"/>
          <w:szCs w:val="22"/>
          <w:lang w:val="fr-FR"/>
        </w:rPr>
        <w:tab/>
      </w:r>
    </w:p>
    <w:p w:rsidR="005D6B1F" w:rsidRDefault="005D6B1F" w:rsidP="003A00DE">
      <w:pPr>
        <w:widowControl/>
        <w:suppressAutoHyphens w:val="0"/>
        <w:rPr>
          <w:rFonts w:ascii="Arial" w:eastAsia="Times New Roman" w:hAnsi="Arial" w:cs="Arial"/>
          <w:i/>
          <w:kern w:val="0"/>
          <w:sz w:val="22"/>
          <w:szCs w:val="22"/>
          <w:lang w:val="fr-FR"/>
        </w:rPr>
      </w:pPr>
    </w:p>
    <w:p w:rsidR="005D6B1F" w:rsidRDefault="005D6B1F" w:rsidP="003A00DE">
      <w:pPr>
        <w:widowControl/>
        <w:suppressAutoHyphens w:val="0"/>
        <w:rPr>
          <w:rFonts w:ascii="Arial" w:eastAsia="Times New Roman" w:hAnsi="Arial" w:cs="Arial"/>
          <w:i/>
          <w:kern w:val="0"/>
          <w:sz w:val="22"/>
          <w:szCs w:val="22"/>
          <w:lang w:val="fr-FR"/>
        </w:rPr>
      </w:pPr>
    </w:p>
    <w:p w:rsidR="005D6B1F" w:rsidRDefault="005D6B1F" w:rsidP="003A00DE">
      <w:pPr>
        <w:widowControl/>
        <w:suppressAutoHyphens w:val="0"/>
        <w:rPr>
          <w:rFonts w:ascii="Arial" w:eastAsia="Times New Roman" w:hAnsi="Arial" w:cs="Arial"/>
          <w:i/>
          <w:kern w:val="0"/>
          <w:sz w:val="22"/>
          <w:szCs w:val="22"/>
          <w:lang w:val="fr-FR"/>
        </w:rPr>
      </w:pPr>
    </w:p>
    <w:p w:rsidR="00BC0E61" w:rsidRPr="00CC18D1" w:rsidRDefault="00CC18D1" w:rsidP="003A00DE">
      <w:pPr>
        <w:widowControl/>
        <w:suppressAutoHyphens w:val="0"/>
        <w:rPr>
          <w:rFonts w:ascii="Arial" w:eastAsia="Times New Roman" w:hAnsi="Arial" w:cs="Arial"/>
          <w:i/>
          <w:kern w:val="0"/>
          <w:sz w:val="22"/>
          <w:szCs w:val="22"/>
          <w:lang w:val="fr-FR"/>
        </w:rPr>
        <w:sectPr w:rsidR="00BC0E61" w:rsidRPr="00CC18D1" w:rsidSect="009D2093">
          <w:footerReference w:type="default" r:id="rId9"/>
          <w:pgSz w:w="11905" w:h="16837"/>
          <w:pgMar w:top="1276" w:right="964" w:bottom="1418" w:left="964" w:header="720" w:footer="624" w:gutter="0"/>
          <w:cols w:space="720"/>
        </w:sectPr>
      </w:pPr>
      <w:r w:rsidRPr="00CC18D1">
        <w:rPr>
          <w:rFonts w:ascii="Arial" w:eastAsia="Times New Roman" w:hAnsi="Arial" w:cs="Arial"/>
          <w:i/>
          <w:kern w:val="0"/>
          <w:sz w:val="22"/>
          <w:szCs w:val="22"/>
          <w:lang w:val="fr-FR"/>
        </w:rPr>
        <w:t>.</w:t>
      </w:r>
    </w:p>
    <w:p w:rsidR="002B2123" w:rsidRPr="00E46F30" w:rsidRDefault="00E46F30" w:rsidP="00E46F30">
      <w:pPr>
        <w:widowControl/>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Arial" w:hAnsi="Arial" w:cs="Arial"/>
          <w:b/>
          <w:bCs/>
          <w:sz w:val="22"/>
          <w:szCs w:val="22"/>
          <w:lang w:val="fr-FR"/>
        </w:rPr>
      </w:pPr>
      <w:r w:rsidRPr="00E46F30">
        <w:rPr>
          <w:rFonts w:ascii="Arial" w:hAnsi="Arial" w:cs="Arial"/>
          <w:b/>
          <w:bCs/>
          <w:sz w:val="22"/>
          <w:szCs w:val="22"/>
          <w:lang w:val="fr-FR"/>
        </w:rPr>
        <w:lastRenderedPageBreak/>
        <w:t>2. Schéma hydraulique</w:t>
      </w:r>
      <w:r w:rsidR="005D6B1F">
        <w:rPr>
          <w:rFonts w:ascii="Arial" w:hAnsi="Arial" w:cs="Arial"/>
          <w:b/>
          <w:bCs/>
          <w:sz w:val="22"/>
          <w:szCs w:val="22"/>
          <w:lang w:val="fr-FR"/>
        </w:rPr>
        <w:t>.</w:t>
      </w:r>
    </w:p>
    <w:p w:rsidR="0045307E" w:rsidRPr="00E46F30" w:rsidRDefault="001D339F" w:rsidP="0013149B">
      <w:pPr>
        <w:widowControl/>
        <w:suppressAutoHyphens w:val="0"/>
        <w:jc w:val="center"/>
        <w:rPr>
          <w:rFonts w:ascii="Arial" w:eastAsia="Times New Roman" w:hAnsi="Arial" w:cs="Arial"/>
          <w:b/>
          <w:kern w:val="0"/>
          <w:sz w:val="22"/>
          <w:szCs w:val="22"/>
          <w:lang w:val="fr-FR"/>
        </w:rPr>
      </w:pPr>
      <w:r w:rsidRPr="001D339F">
        <w:rPr>
          <w:rFonts w:ascii="Arial" w:hAnsi="Arial" w:cs="Arial"/>
          <w:b/>
          <w:bCs/>
          <w:noProof/>
          <w:sz w:val="22"/>
          <w:szCs w:val="22"/>
          <w:lang w:val="fr-FR"/>
        </w:rPr>
        <w:pict>
          <v:group id="_x0000_s1085" style="position:absolute;left:0;text-align:left;margin-left:905.65pt;margin-top:66.85pt;width:90.75pt;height:72.15pt;z-index:251762176" coordorigin="19531,2614" coordsize="1815,1443">
            <v:shapetype id="_x0000_t202" coordsize="21600,21600" o:spt="202" path="m,l,21600r21600,l21600,xe">
              <v:stroke joinstyle="miter"/>
              <v:path gradientshapeok="t" o:connecttype="rect"/>
            </v:shapetype>
            <v:shape id="_x0000_s1081" type="#_x0000_t202" style="position:absolute;left:19531;top:2614;width:418;height:428;v-text-anchor:middle" o:regroupid="2" stroked="f">
              <v:textbox style="mso-next-textbox:#_x0000_s1081" inset="0,0,0,0">
                <w:txbxContent>
                  <w:p w:rsidR="00950DA7" w:rsidRPr="00C717AE" w:rsidRDefault="00950DA7" w:rsidP="00922322">
                    <w:pPr>
                      <w:jc w:val="center"/>
                      <w:rPr>
                        <w:rFonts w:ascii="Arial Narrow" w:hAnsi="Arial Narrow" w:cs="Arial"/>
                        <w:b/>
                        <w:szCs w:val="12"/>
                        <w:lang w:val="fr-FR"/>
                      </w:rPr>
                    </w:pPr>
                    <w:r w:rsidRPr="00C717AE">
                      <w:rPr>
                        <w:rFonts w:ascii="Arial Narrow" w:hAnsi="Arial Narrow" w:cs="Arial"/>
                        <w:b/>
                        <w:szCs w:val="12"/>
                        <w:lang w:val="fr-FR"/>
                      </w:rPr>
                      <w:t>20B</w:t>
                    </w:r>
                  </w:p>
                </w:txbxContent>
              </v:textbox>
            </v:shape>
            <v:shape id="_x0000_s1082" type="#_x0000_t202" style="position:absolute;left:20972;top:3206;width:374;height:283;v-text-anchor:middle" o:regroupid="2" stroked="f">
              <v:textbox style="mso-next-textbox:#_x0000_s1082" inset="0,0,0,0">
                <w:txbxContent>
                  <w:p w:rsidR="00950DA7" w:rsidRPr="00C717AE" w:rsidRDefault="00950DA7" w:rsidP="00922322">
                    <w:pPr>
                      <w:rPr>
                        <w:rFonts w:ascii="Arial Narrow" w:hAnsi="Arial Narrow" w:cs="Arial"/>
                        <w:b/>
                        <w:szCs w:val="22"/>
                        <w:lang w:val="fr-FR"/>
                      </w:rPr>
                    </w:pPr>
                    <w:r w:rsidRPr="00C717AE">
                      <w:rPr>
                        <w:rFonts w:ascii="Arial Narrow" w:hAnsi="Arial Narrow" w:cs="Arial"/>
                        <w:b/>
                        <w:szCs w:val="22"/>
                        <w:lang w:val="fr-FR"/>
                      </w:rPr>
                      <w:t>20D</w:t>
                    </w:r>
                  </w:p>
                </w:txbxContent>
              </v:textbox>
            </v:shape>
            <v:shape id="_x0000_s1083" type="#_x0000_t202" style="position:absolute;left:20608;top:3825;width:418;height:232;v-text-anchor:middle" o:regroupid="2" stroked="f">
              <v:textbox style="mso-next-textbox:#_x0000_s1083" inset="0,0,0,0">
                <w:txbxContent>
                  <w:p w:rsidR="00950DA7" w:rsidRPr="00922322" w:rsidRDefault="00950DA7" w:rsidP="00922322"/>
                </w:txbxContent>
              </v:textbox>
            </v:shape>
          </v:group>
        </w:pict>
      </w:r>
      <w:r w:rsidR="00E46F30">
        <w:rPr>
          <w:rFonts w:ascii="Arial" w:eastAsia="Times New Roman" w:hAnsi="Arial" w:cs="Arial"/>
          <w:b/>
          <w:noProof/>
          <w:kern w:val="0"/>
          <w:sz w:val="22"/>
          <w:szCs w:val="22"/>
          <w:lang w:val="fr-FR" w:eastAsia="zh-CN"/>
        </w:rPr>
        <w:drawing>
          <wp:anchor distT="0" distB="0" distL="114300" distR="114300" simplePos="0" relativeHeight="251732480" behindDoc="1" locked="0" layoutInCell="1" allowOverlap="1">
            <wp:simplePos x="0" y="0"/>
            <wp:positionH relativeFrom="column">
              <wp:posOffset>-208280</wp:posOffset>
            </wp:positionH>
            <wp:positionV relativeFrom="paragraph">
              <wp:posOffset>212090</wp:posOffset>
            </wp:positionV>
            <wp:extent cx="13608685" cy="8039100"/>
            <wp:effectExtent l="19050" t="0" r="0" b="0"/>
            <wp:wrapThrough wrapText="bothSides">
              <wp:wrapPolygon edited="0">
                <wp:start x="-30" y="0"/>
                <wp:lineTo x="-30" y="21549"/>
                <wp:lineTo x="21589" y="21549"/>
                <wp:lineTo x="21589" y="0"/>
                <wp:lineTo x="-30" y="0"/>
              </wp:wrapPolygon>
            </wp:wrapThrough>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08685" cy="8039100"/>
                    </a:xfrm>
                    <a:prstGeom prst="rect">
                      <a:avLst/>
                    </a:prstGeom>
                  </pic:spPr>
                </pic:pic>
              </a:graphicData>
            </a:graphic>
          </wp:anchor>
        </w:drawing>
      </w:r>
    </w:p>
    <w:p w:rsidR="002B2123" w:rsidRPr="00080A54" w:rsidRDefault="002B2123" w:rsidP="00BC0E61">
      <w:pPr>
        <w:widowControl/>
        <w:suppressAutoHyphens w:val="0"/>
        <w:rPr>
          <w:rFonts w:ascii="Arial" w:eastAsia="Times New Roman" w:hAnsi="Arial" w:cs="Arial"/>
          <w:kern w:val="0"/>
          <w:sz w:val="22"/>
          <w:szCs w:val="22"/>
          <w:lang w:val="fr-FR"/>
        </w:rPr>
        <w:sectPr w:rsidR="002B2123" w:rsidRPr="00080A54" w:rsidSect="00CC02D4">
          <w:footerReference w:type="default" r:id="rId11"/>
          <w:pgSz w:w="23814" w:h="16839" w:orient="landscape" w:code="8"/>
          <w:pgMar w:top="964" w:right="1276" w:bottom="964" w:left="1418" w:header="720" w:footer="624" w:gutter="0"/>
          <w:cols w:space="720"/>
          <w:docGrid w:linePitch="326"/>
        </w:sectPr>
      </w:pPr>
    </w:p>
    <w:p w:rsidR="00E46F30" w:rsidRPr="00E46F30" w:rsidRDefault="00E46F30" w:rsidP="00E46F30">
      <w:pPr>
        <w:widowControl/>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Arial" w:hAnsi="Arial" w:cs="Arial"/>
          <w:b/>
          <w:bCs/>
          <w:sz w:val="22"/>
          <w:szCs w:val="22"/>
          <w:lang w:val="fr-FR"/>
        </w:rPr>
      </w:pPr>
      <w:r w:rsidRPr="00E46F30">
        <w:rPr>
          <w:rFonts w:ascii="Arial" w:hAnsi="Arial" w:cs="Arial"/>
          <w:b/>
          <w:bCs/>
          <w:sz w:val="22"/>
          <w:szCs w:val="22"/>
          <w:lang w:val="fr-FR"/>
        </w:rPr>
        <w:lastRenderedPageBreak/>
        <w:t>3. Légende du circuit hydraulique</w:t>
      </w:r>
      <w:r w:rsidR="005D6B1F">
        <w:rPr>
          <w:rFonts w:ascii="Arial" w:hAnsi="Arial" w:cs="Arial"/>
          <w:b/>
          <w:bCs/>
          <w:sz w:val="22"/>
          <w:szCs w:val="22"/>
          <w:lang w:val="fr-FR"/>
        </w:rPr>
        <w:t>.</w:t>
      </w:r>
    </w:p>
    <w:p w:rsidR="00E46F30" w:rsidRPr="00CC18D1" w:rsidRDefault="00E46F30" w:rsidP="00BB6CF2">
      <w:pPr>
        <w:widowControl/>
        <w:suppressAutoHyphens w:val="0"/>
        <w:jc w:val="both"/>
        <w:rPr>
          <w:rFonts w:ascii="Arial" w:hAnsi="Arial"/>
          <w:bCs/>
          <w:sz w:val="22"/>
          <w:lang w:val="fr-FR"/>
        </w:rPr>
      </w:pPr>
    </w:p>
    <w:p w:rsidR="00B8128B" w:rsidRPr="00CC18D1" w:rsidRDefault="00B8128B" w:rsidP="00BB6CF2">
      <w:pPr>
        <w:widowControl/>
        <w:suppressAutoHyphens w:val="0"/>
        <w:jc w:val="both"/>
        <w:rPr>
          <w:rFonts w:ascii="Arial" w:hAnsi="Arial"/>
          <w:bCs/>
          <w:sz w:val="22"/>
          <w:lang w:val="fr-FR"/>
        </w:rPr>
        <w:sectPr w:rsidR="00B8128B" w:rsidRPr="00CC18D1" w:rsidSect="00D05196">
          <w:footerReference w:type="default" r:id="rId12"/>
          <w:pgSz w:w="11905" w:h="16837"/>
          <w:pgMar w:top="1134" w:right="964" w:bottom="1418" w:left="964" w:header="720" w:footer="624" w:gutter="0"/>
          <w:cols w:space="720"/>
        </w:sectPr>
      </w:pPr>
    </w:p>
    <w:p w:rsidR="00700B92" w:rsidRPr="00CC18D1" w:rsidRDefault="00804300" w:rsidP="00BB6CF2">
      <w:pPr>
        <w:widowControl/>
        <w:suppressAutoHyphens w:val="0"/>
        <w:jc w:val="both"/>
        <w:rPr>
          <w:rFonts w:ascii="Arial" w:hAnsi="Arial"/>
          <w:bCs/>
          <w:sz w:val="22"/>
          <w:szCs w:val="22"/>
          <w:lang w:val="fr-FR"/>
        </w:rPr>
      </w:pPr>
      <w:r w:rsidRPr="00B95D28">
        <w:rPr>
          <w:rFonts w:ascii="Arial" w:hAnsi="Arial"/>
          <w:b/>
          <w:bCs/>
          <w:sz w:val="22"/>
          <w:szCs w:val="22"/>
          <w:lang w:val="fr-FR"/>
        </w:rPr>
        <w:lastRenderedPageBreak/>
        <w:t>B</w:t>
      </w:r>
      <w:r w:rsidR="00B95D28">
        <w:rPr>
          <w:rFonts w:ascii="Arial" w:hAnsi="Arial"/>
          <w:b/>
          <w:bCs/>
          <w:sz w:val="22"/>
          <w:szCs w:val="22"/>
          <w:lang w:val="fr-FR"/>
        </w:rPr>
        <w:t xml:space="preserve"> : </w:t>
      </w:r>
      <w:r w:rsidR="00B95D28">
        <w:rPr>
          <w:rFonts w:ascii="Arial" w:hAnsi="Arial"/>
          <w:bCs/>
          <w:sz w:val="22"/>
          <w:szCs w:val="22"/>
          <w:lang w:val="fr-FR"/>
        </w:rPr>
        <w:t>r</w:t>
      </w:r>
      <w:r w:rsidR="00700B92" w:rsidRPr="00CC18D1">
        <w:rPr>
          <w:rFonts w:ascii="Arial" w:hAnsi="Arial"/>
          <w:bCs/>
          <w:sz w:val="22"/>
          <w:szCs w:val="22"/>
          <w:lang w:val="fr-FR"/>
        </w:rPr>
        <w:t>eniflard du bouchon à pression</w:t>
      </w:r>
      <w:r w:rsidR="00B95D28">
        <w:rPr>
          <w:rFonts w:ascii="Arial" w:hAnsi="Arial"/>
          <w:bCs/>
          <w:sz w:val="22"/>
          <w:szCs w:val="22"/>
          <w:lang w:val="fr-FR"/>
        </w:rPr>
        <w:t>.</w:t>
      </w:r>
    </w:p>
    <w:p w:rsidR="00700B92" w:rsidRPr="00CC18D1" w:rsidRDefault="00804300" w:rsidP="00BB6CF2">
      <w:pPr>
        <w:widowControl/>
        <w:suppressAutoHyphens w:val="0"/>
        <w:jc w:val="both"/>
        <w:rPr>
          <w:rFonts w:ascii="Arial" w:hAnsi="Arial"/>
          <w:bCs/>
          <w:sz w:val="22"/>
          <w:szCs w:val="22"/>
          <w:lang w:val="fr-FR"/>
        </w:rPr>
      </w:pPr>
      <w:r w:rsidRPr="00B95D28">
        <w:rPr>
          <w:rFonts w:ascii="Arial" w:hAnsi="Arial"/>
          <w:b/>
          <w:bCs/>
          <w:sz w:val="22"/>
          <w:szCs w:val="22"/>
          <w:lang w:val="fr-FR"/>
        </w:rPr>
        <w:t>F</w:t>
      </w:r>
      <w:r w:rsidR="00B95D28">
        <w:rPr>
          <w:rFonts w:ascii="Arial" w:hAnsi="Arial"/>
          <w:b/>
          <w:bCs/>
          <w:sz w:val="22"/>
          <w:szCs w:val="22"/>
          <w:lang w:val="fr-FR"/>
        </w:rPr>
        <w:t> </w:t>
      </w:r>
      <w:r w:rsidR="00B95D28" w:rsidRPr="005D6B1F">
        <w:rPr>
          <w:rFonts w:ascii="Arial" w:hAnsi="Arial"/>
          <w:b/>
          <w:bCs/>
          <w:sz w:val="22"/>
          <w:szCs w:val="22"/>
          <w:lang w:val="fr-FR"/>
        </w:rPr>
        <w:t>:</w:t>
      </w:r>
      <w:r w:rsidR="00700B92" w:rsidRPr="00CC18D1">
        <w:rPr>
          <w:rFonts w:ascii="Arial" w:hAnsi="Arial"/>
          <w:bCs/>
          <w:sz w:val="22"/>
          <w:szCs w:val="22"/>
          <w:lang w:val="fr-FR"/>
        </w:rPr>
        <w:t xml:space="preserve"> </w:t>
      </w:r>
      <w:r w:rsidR="00B95D28">
        <w:rPr>
          <w:rFonts w:ascii="Arial" w:hAnsi="Arial"/>
          <w:bCs/>
          <w:sz w:val="22"/>
          <w:szCs w:val="22"/>
          <w:lang w:val="fr-FR"/>
        </w:rPr>
        <w:t>f</w:t>
      </w:r>
      <w:r w:rsidR="00700B92" w:rsidRPr="00CC18D1">
        <w:rPr>
          <w:rFonts w:ascii="Arial" w:hAnsi="Arial"/>
          <w:bCs/>
          <w:sz w:val="22"/>
          <w:szCs w:val="22"/>
          <w:lang w:val="fr-FR"/>
        </w:rPr>
        <w:t>iltre de ligne de retour</w:t>
      </w:r>
      <w:r w:rsidR="00B95D28">
        <w:rPr>
          <w:rFonts w:ascii="Arial" w:hAnsi="Arial"/>
          <w:bCs/>
          <w:sz w:val="22"/>
          <w:szCs w:val="22"/>
          <w:lang w:val="fr-FR"/>
        </w:rPr>
        <w:t>.</w:t>
      </w:r>
    </w:p>
    <w:p w:rsidR="00700B92" w:rsidRPr="00CC18D1" w:rsidRDefault="00804300" w:rsidP="00BB6CF2">
      <w:pPr>
        <w:widowControl/>
        <w:suppressAutoHyphens w:val="0"/>
        <w:jc w:val="both"/>
        <w:rPr>
          <w:rFonts w:ascii="Arial" w:hAnsi="Arial"/>
          <w:bCs/>
          <w:sz w:val="22"/>
          <w:szCs w:val="22"/>
          <w:lang w:val="fr-FR"/>
        </w:rPr>
      </w:pPr>
      <w:r w:rsidRPr="00B95D28">
        <w:rPr>
          <w:rFonts w:ascii="Arial" w:hAnsi="Arial"/>
          <w:b/>
          <w:bCs/>
          <w:sz w:val="22"/>
          <w:szCs w:val="22"/>
          <w:lang w:val="fr-FR"/>
        </w:rPr>
        <w:t>F1</w:t>
      </w:r>
      <w:r w:rsidR="00B95D28">
        <w:rPr>
          <w:rFonts w:ascii="Arial" w:hAnsi="Arial"/>
          <w:b/>
          <w:bCs/>
          <w:sz w:val="22"/>
          <w:szCs w:val="22"/>
          <w:lang w:val="fr-FR"/>
        </w:rPr>
        <w:t> </w:t>
      </w:r>
      <w:r w:rsidR="00B95D28" w:rsidRPr="005D6B1F">
        <w:rPr>
          <w:rFonts w:ascii="Arial" w:hAnsi="Arial"/>
          <w:b/>
          <w:bCs/>
          <w:sz w:val="22"/>
          <w:szCs w:val="22"/>
          <w:lang w:val="fr-FR"/>
        </w:rPr>
        <w:t>:</w:t>
      </w:r>
      <w:r w:rsidR="00700B92" w:rsidRPr="00CC18D1">
        <w:rPr>
          <w:rFonts w:ascii="Arial" w:hAnsi="Arial"/>
          <w:bCs/>
          <w:sz w:val="22"/>
          <w:szCs w:val="22"/>
          <w:lang w:val="fr-FR"/>
        </w:rPr>
        <w:t xml:space="preserve"> </w:t>
      </w:r>
      <w:r w:rsidR="00B95D28">
        <w:rPr>
          <w:rFonts w:ascii="Arial" w:hAnsi="Arial"/>
          <w:bCs/>
          <w:sz w:val="22"/>
          <w:szCs w:val="22"/>
          <w:lang w:val="fr-FR"/>
        </w:rPr>
        <w:t>d</w:t>
      </w:r>
      <w:r w:rsidR="00027A14" w:rsidRPr="00CC18D1">
        <w:rPr>
          <w:rFonts w:ascii="Arial" w:hAnsi="Arial"/>
          <w:bCs/>
          <w:sz w:val="22"/>
          <w:szCs w:val="22"/>
          <w:lang w:val="fr-FR"/>
        </w:rPr>
        <w:t>érivation</w:t>
      </w:r>
      <w:r w:rsidR="00B95D28">
        <w:rPr>
          <w:rFonts w:ascii="Arial" w:hAnsi="Arial"/>
          <w:bCs/>
          <w:sz w:val="22"/>
          <w:szCs w:val="22"/>
          <w:lang w:val="fr-FR"/>
        </w:rPr>
        <w:t xml:space="preserve"> du filtre.</w:t>
      </w:r>
    </w:p>
    <w:p w:rsidR="00804300" w:rsidRPr="00CC18D1" w:rsidRDefault="00804300" w:rsidP="00BB6CF2">
      <w:pPr>
        <w:widowControl/>
        <w:suppressAutoHyphens w:val="0"/>
        <w:jc w:val="both"/>
        <w:rPr>
          <w:rFonts w:ascii="Arial" w:hAnsi="Arial"/>
          <w:bCs/>
          <w:sz w:val="22"/>
          <w:szCs w:val="22"/>
          <w:lang w:val="fr-FR"/>
        </w:rPr>
      </w:pPr>
      <w:r w:rsidRPr="00752CC8">
        <w:rPr>
          <w:rFonts w:ascii="Arial" w:hAnsi="Arial"/>
          <w:b/>
          <w:bCs/>
          <w:sz w:val="22"/>
          <w:szCs w:val="22"/>
          <w:lang w:val="fr-FR"/>
        </w:rPr>
        <w:t>F2</w:t>
      </w:r>
      <w:r w:rsidR="00B95D28" w:rsidRPr="005D6B1F">
        <w:rPr>
          <w:rFonts w:ascii="Arial" w:hAnsi="Arial"/>
          <w:b/>
          <w:bCs/>
          <w:sz w:val="22"/>
          <w:szCs w:val="22"/>
          <w:lang w:val="fr-FR"/>
        </w:rPr>
        <w:t> :</w:t>
      </w:r>
      <w:r w:rsidR="008F4E5D" w:rsidRPr="00CC18D1">
        <w:rPr>
          <w:rFonts w:ascii="Arial" w:hAnsi="Arial"/>
          <w:bCs/>
          <w:sz w:val="22"/>
          <w:szCs w:val="22"/>
          <w:lang w:val="fr-FR"/>
        </w:rPr>
        <w:t xml:space="preserve"> </w:t>
      </w:r>
      <w:r w:rsidR="00B95D28">
        <w:rPr>
          <w:rFonts w:ascii="Arial" w:hAnsi="Arial"/>
          <w:bCs/>
          <w:sz w:val="22"/>
          <w:szCs w:val="22"/>
          <w:lang w:val="fr-FR"/>
        </w:rPr>
        <w:t>l</w:t>
      </w:r>
      <w:r w:rsidR="008F4E5D" w:rsidRPr="00CC18D1">
        <w:rPr>
          <w:rFonts w:ascii="Arial" w:hAnsi="Arial"/>
          <w:bCs/>
          <w:sz w:val="22"/>
          <w:szCs w:val="22"/>
          <w:lang w:val="fr-FR"/>
        </w:rPr>
        <w:t>igne directe de retour</w:t>
      </w:r>
      <w:r w:rsidR="00B95D28">
        <w:rPr>
          <w:rFonts w:ascii="Arial" w:hAnsi="Arial"/>
          <w:bCs/>
          <w:sz w:val="22"/>
          <w:szCs w:val="22"/>
          <w:lang w:val="fr-FR"/>
        </w:rPr>
        <w:t>.</w:t>
      </w:r>
    </w:p>
    <w:p w:rsidR="00804300" w:rsidRPr="00CC18D1" w:rsidRDefault="00804300" w:rsidP="00BB6CF2">
      <w:pPr>
        <w:widowControl/>
        <w:suppressAutoHyphens w:val="0"/>
        <w:jc w:val="both"/>
        <w:rPr>
          <w:rFonts w:ascii="Arial" w:hAnsi="Arial"/>
          <w:bCs/>
          <w:sz w:val="22"/>
          <w:szCs w:val="22"/>
          <w:lang w:val="fr-FR"/>
        </w:rPr>
      </w:pPr>
      <w:r w:rsidRPr="00752CC8">
        <w:rPr>
          <w:rFonts w:ascii="Arial" w:hAnsi="Arial"/>
          <w:b/>
          <w:bCs/>
          <w:sz w:val="22"/>
          <w:szCs w:val="22"/>
          <w:lang w:val="fr-FR"/>
        </w:rPr>
        <w:t>F3</w:t>
      </w:r>
      <w:r w:rsidR="00B95D28">
        <w:rPr>
          <w:rFonts w:ascii="Arial" w:hAnsi="Arial"/>
          <w:bCs/>
          <w:sz w:val="22"/>
          <w:szCs w:val="22"/>
          <w:lang w:val="fr-FR"/>
        </w:rPr>
        <w:t> </w:t>
      </w:r>
      <w:r w:rsidR="00B95D28" w:rsidRPr="005D6B1F">
        <w:rPr>
          <w:rFonts w:ascii="Arial" w:hAnsi="Arial"/>
          <w:b/>
          <w:bCs/>
          <w:sz w:val="22"/>
          <w:szCs w:val="22"/>
          <w:lang w:val="fr-FR"/>
        </w:rPr>
        <w:t>:</w:t>
      </w:r>
      <w:r w:rsidR="00B95D28">
        <w:rPr>
          <w:rFonts w:ascii="Arial" w:hAnsi="Arial"/>
          <w:bCs/>
          <w:sz w:val="22"/>
          <w:szCs w:val="22"/>
          <w:lang w:val="fr-FR"/>
        </w:rPr>
        <w:t xml:space="preserve"> l</w:t>
      </w:r>
      <w:r w:rsidR="008F4E5D" w:rsidRPr="00CC18D1">
        <w:rPr>
          <w:rFonts w:ascii="Arial" w:hAnsi="Arial"/>
          <w:bCs/>
          <w:sz w:val="22"/>
          <w:szCs w:val="22"/>
          <w:lang w:val="fr-FR"/>
        </w:rPr>
        <w:t>igne directe de retour</w:t>
      </w:r>
      <w:r w:rsidR="00B95D28">
        <w:rPr>
          <w:rFonts w:ascii="Arial" w:hAnsi="Arial"/>
          <w:bCs/>
          <w:sz w:val="22"/>
          <w:szCs w:val="22"/>
          <w:lang w:val="fr-FR"/>
        </w:rPr>
        <w:t>.</w:t>
      </w:r>
    </w:p>
    <w:p w:rsidR="00027A14" w:rsidRPr="00CC18D1" w:rsidRDefault="00804300" w:rsidP="00BB6CF2">
      <w:pPr>
        <w:widowControl/>
        <w:suppressAutoHyphens w:val="0"/>
        <w:jc w:val="both"/>
        <w:rPr>
          <w:rFonts w:ascii="Arial" w:hAnsi="Arial"/>
          <w:bCs/>
          <w:sz w:val="22"/>
          <w:szCs w:val="22"/>
          <w:lang w:val="fr-FR"/>
        </w:rPr>
      </w:pPr>
      <w:r w:rsidRPr="00752CC8">
        <w:rPr>
          <w:rFonts w:ascii="Arial" w:hAnsi="Arial"/>
          <w:b/>
          <w:bCs/>
          <w:sz w:val="22"/>
          <w:szCs w:val="22"/>
          <w:lang w:val="fr-FR"/>
        </w:rPr>
        <w:t>S</w:t>
      </w:r>
      <w:r w:rsidR="00B95D28" w:rsidRPr="005D6B1F">
        <w:rPr>
          <w:rFonts w:ascii="Arial" w:hAnsi="Arial"/>
          <w:b/>
          <w:bCs/>
          <w:sz w:val="22"/>
          <w:szCs w:val="22"/>
          <w:lang w:val="fr-FR"/>
        </w:rPr>
        <w:t> :</w:t>
      </w:r>
      <w:r w:rsidR="00700B92" w:rsidRPr="00CC18D1">
        <w:rPr>
          <w:rFonts w:ascii="Arial" w:hAnsi="Arial"/>
          <w:bCs/>
          <w:sz w:val="22"/>
          <w:szCs w:val="22"/>
          <w:lang w:val="fr-FR"/>
        </w:rPr>
        <w:t xml:space="preserve"> </w:t>
      </w:r>
      <w:r w:rsidR="00B95D28">
        <w:rPr>
          <w:rFonts w:ascii="Arial" w:hAnsi="Arial"/>
          <w:bCs/>
          <w:sz w:val="22"/>
          <w:szCs w:val="22"/>
          <w:lang w:val="fr-FR"/>
        </w:rPr>
        <w:t>c</w:t>
      </w:r>
      <w:r w:rsidR="00700B92" w:rsidRPr="00CC18D1">
        <w:rPr>
          <w:rFonts w:ascii="Arial" w:hAnsi="Arial"/>
          <w:bCs/>
          <w:sz w:val="22"/>
          <w:szCs w:val="22"/>
          <w:lang w:val="fr-FR"/>
        </w:rPr>
        <w:t>répine d’aspiration</w:t>
      </w:r>
      <w:r w:rsidR="00B95D28">
        <w:rPr>
          <w:rFonts w:ascii="Arial" w:hAnsi="Arial"/>
          <w:bCs/>
          <w:sz w:val="22"/>
          <w:szCs w:val="22"/>
          <w:lang w:val="fr-FR"/>
        </w:rPr>
        <w:t>.</w:t>
      </w:r>
    </w:p>
    <w:p w:rsidR="00027A14" w:rsidRPr="00CC18D1" w:rsidRDefault="00804300" w:rsidP="00BB6CF2">
      <w:pPr>
        <w:widowControl/>
        <w:suppressAutoHyphens w:val="0"/>
        <w:jc w:val="both"/>
        <w:rPr>
          <w:rFonts w:ascii="Arial" w:hAnsi="Arial"/>
          <w:bCs/>
          <w:sz w:val="22"/>
          <w:szCs w:val="22"/>
          <w:lang w:val="fr-FR"/>
        </w:rPr>
      </w:pPr>
      <w:r w:rsidRPr="00752CC8">
        <w:rPr>
          <w:rFonts w:ascii="Arial" w:hAnsi="Arial"/>
          <w:b/>
          <w:bCs/>
          <w:sz w:val="22"/>
          <w:szCs w:val="22"/>
          <w:lang w:val="fr-FR"/>
        </w:rPr>
        <w:t>T</w:t>
      </w:r>
      <w:r w:rsidR="00B95D28">
        <w:rPr>
          <w:rFonts w:ascii="Arial" w:hAnsi="Arial"/>
          <w:bCs/>
          <w:sz w:val="22"/>
          <w:szCs w:val="22"/>
          <w:lang w:val="fr-FR"/>
        </w:rPr>
        <w:t> </w:t>
      </w:r>
      <w:r w:rsidR="00B95D28" w:rsidRPr="005D6B1F">
        <w:rPr>
          <w:rFonts w:ascii="Arial" w:hAnsi="Arial"/>
          <w:b/>
          <w:bCs/>
          <w:sz w:val="22"/>
          <w:szCs w:val="22"/>
          <w:lang w:val="fr-FR"/>
        </w:rPr>
        <w:t>:</w:t>
      </w:r>
      <w:r w:rsidR="00027A14" w:rsidRPr="00CC18D1">
        <w:rPr>
          <w:rFonts w:ascii="Arial" w:hAnsi="Arial"/>
          <w:bCs/>
          <w:sz w:val="22"/>
          <w:szCs w:val="22"/>
          <w:lang w:val="fr-FR"/>
        </w:rPr>
        <w:t xml:space="preserve"> </w:t>
      </w:r>
      <w:r w:rsidR="00B95D28">
        <w:rPr>
          <w:rFonts w:ascii="Arial" w:hAnsi="Arial"/>
          <w:bCs/>
          <w:sz w:val="22"/>
          <w:szCs w:val="22"/>
          <w:lang w:val="fr-FR"/>
        </w:rPr>
        <w:t>r</w:t>
      </w:r>
      <w:r w:rsidR="00027A14" w:rsidRPr="00CC18D1">
        <w:rPr>
          <w:rFonts w:ascii="Arial" w:hAnsi="Arial"/>
          <w:bCs/>
          <w:sz w:val="22"/>
          <w:szCs w:val="22"/>
          <w:lang w:val="fr-FR"/>
        </w:rPr>
        <w:t>éservoir hydraulique</w:t>
      </w:r>
      <w:r w:rsidR="00B9613A">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1</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p</w:t>
      </w:r>
      <w:r w:rsidRPr="00CC18D1">
        <w:rPr>
          <w:rFonts w:ascii="Arial" w:hAnsi="Arial"/>
          <w:bCs/>
          <w:sz w:val="22"/>
          <w:szCs w:val="22"/>
          <w:lang w:val="fr-FR"/>
        </w:rPr>
        <w:t>ompe</w:t>
      </w:r>
      <w:r w:rsidR="00B95D28">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1A</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p</w:t>
      </w:r>
      <w:r w:rsidRPr="00CC18D1">
        <w:rPr>
          <w:rFonts w:ascii="Arial" w:hAnsi="Arial"/>
          <w:bCs/>
          <w:sz w:val="22"/>
          <w:szCs w:val="22"/>
          <w:lang w:val="fr-FR"/>
        </w:rPr>
        <w:t>ompe principale de service</w:t>
      </w:r>
      <w:r w:rsidR="00B95D28">
        <w:rPr>
          <w:rFonts w:ascii="Arial" w:hAnsi="Arial"/>
          <w:bCs/>
          <w:sz w:val="22"/>
          <w:szCs w:val="22"/>
          <w:lang w:val="fr-FR"/>
        </w:rPr>
        <w:t>.</w:t>
      </w:r>
      <w:r w:rsidRPr="00CC18D1">
        <w:rPr>
          <w:rFonts w:ascii="Arial" w:hAnsi="Arial"/>
          <w:bCs/>
          <w:sz w:val="22"/>
          <w:szCs w:val="22"/>
          <w:lang w:val="fr-FR"/>
        </w:rPr>
        <w:t xml:space="preserve"> </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1B</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p</w:t>
      </w:r>
      <w:r w:rsidRPr="00CC18D1">
        <w:rPr>
          <w:rFonts w:ascii="Arial" w:hAnsi="Arial"/>
          <w:bCs/>
          <w:sz w:val="22"/>
          <w:szCs w:val="22"/>
          <w:lang w:val="fr-FR"/>
        </w:rPr>
        <w:t>ompe de ventilateur</w:t>
      </w:r>
      <w:r w:rsidR="00B95D28">
        <w:rPr>
          <w:rFonts w:ascii="Arial" w:hAnsi="Arial"/>
          <w:bCs/>
          <w:sz w:val="22"/>
          <w:szCs w:val="22"/>
          <w:lang w:val="fr-FR"/>
        </w:rPr>
        <w:t>.</w:t>
      </w:r>
      <w:r w:rsidRPr="00CC18D1">
        <w:rPr>
          <w:rFonts w:ascii="Arial" w:hAnsi="Arial"/>
          <w:bCs/>
          <w:sz w:val="22"/>
          <w:szCs w:val="22"/>
          <w:lang w:val="fr-FR"/>
        </w:rPr>
        <w:t xml:space="preserve"> </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1C</w:t>
      </w:r>
      <w:r w:rsidR="00752CC8">
        <w:rPr>
          <w:rFonts w:ascii="Arial" w:hAnsi="Arial"/>
          <w:b/>
          <w:bCs/>
          <w:sz w:val="22"/>
          <w:szCs w:val="22"/>
          <w:lang w:val="fr-FR"/>
        </w:rPr>
        <w:t> </w:t>
      </w:r>
      <w:r w:rsidR="00752CC8" w:rsidRPr="005D6B1F">
        <w:rPr>
          <w:rFonts w:ascii="Arial" w:hAnsi="Arial"/>
          <w:b/>
          <w:bCs/>
          <w:sz w:val="22"/>
          <w:szCs w:val="22"/>
          <w:lang w:val="fr-FR"/>
        </w:rPr>
        <w:t>:</w:t>
      </w:r>
      <w:r w:rsidR="00752CC8">
        <w:rPr>
          <w:rFonts w:ascii="Arial" w:hAnsi="Arial"/>
          <w:bCs/>
          <w:sz w:val="22"/>
          <w:szCs w:val="22"/>
          <w:lang w:val="fr-FR"/>
        </w:rPr>
        <w:t xml:space="preserve"> </w:t>
      </w:r>
      <w:r w:rsidR="00B95D28">
        <w:rPr>
          <w:rFonts w:ascii="Arial" w:hAnsi="Arial"/>
          <w:bCs/>
          <w:sz w:val="22"/>
          <w:szCs w:val="22"/>
          <w:lang w:val="fr-FR"/>
        </w:rPr>
        <w:t>p</w:t>
      </w:r>
      <w:r w:rsidRPr="00CC18D1">
        <w:rPr>
          <w:rFonts w:ascii="Arial" w:hAnsi="Arial"/>
          <w:bCs/>
          <w:sz w:val="22"/>
          <w:szCs w:val="22"/>
          <w:lang w:val="fr-FR"/>
        </w:rPr>
        <w:t>ompe de la direction</w:t>
      </w:r>
      <w:r w:rsidR="00B95D28">
        <w:rPr>
          <w:rFonts w:ascii="Arial" w:hAnsi="Arial"/>
          <w:bCs/>
          <w:sz w:val="22"/>
          <w:szCs w:val="22"/>
          <w:lang w:val="fr-FR"/>
        </w:rPr>
        <w:t>.</w:t>
      </w:r>
      <w:r w:rsidRPr="00CC18D1">
        <w:rPr>
          <w:rFonts w:ascii="Arial" w:hAnsi="Arial"/>
          <w:bCs/>
          <w:sz w:val="22"/>
          <w:szCs w:val="22"/>
          <w:lang w:val="fr-FR"/>
        </w:rPr>
        <w:t xml:space="preserve"> </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1D</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r</w:t>
      </w:r>
      <w:r w:rsidRPr="00CC18D1">
        <w:rPr>
          <w:rFonts w:ascii="Arial" w:hAnsi="Arial"/>
          <w:bCs/>
          <w:sz w:val="22"/>
          <w:szCs w:val="22"/>
          <w:lang w:val="fr-FR"/>
        </w:rPr>
        <w:t>épartiteur de débit prioritaire</w:t>
      </w:r>
      <w:r w:rsidR="00B95D28">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1</w:t>
      </w:r>
      <w:r w:rsidRPr="00B9613A">
        <w:rPr>
          <w:rFonts w:ascii="Arial" w:hAnsi="Arial"/>
          <w:b/>
          <w:bCs/>
          <w:sz w:val="22"/>
          <w:szCs w:val="22"/>
          <w:lang w:val="fr-FR"/>
        </w:rPr>
        <w:t>E</w:t>
      </w:r>
      <w:r w:rsidR="00752CC8">
        <w:rPr>
          <w:rFonts w:ascii="Arial" w:hAnsi="Arial"/>
          <w:b/>
          <w:bCs/>
          <w:sz w:val="22"/>
          <w:szCs w:val="22"/>
          <w:vertAlign w:val="superscript"/>
          <w:lang w:val="fr-FR"/>
        </w:rPr>
        <w:t> </w:t>
      </w:r>
      <w:r w:rsidR="00752CC8">
        <w:rPr>
          <w:rFonts w:ascii="Arial" w:hAnsi="Arial"/>
          <w:b/>
          <w:bCs/>
          <w:sz w:val="22"/>
          <w:szCs w:val="22"/>
          <w:lang w:val="fr-FR"/>
        </w:rPr>
        <w:t>:</w:t>
      </w:r>
      <w:r w:rsidRPr="00CC18D1">
        <w:rPr>
          <w:rFonts w:ascii="Arial" w:hAnsi="Arial"/>
          <w:bCs/>
          <w:sz w:val="22"/>
          <w:szCs w:val="22"/>
          <w:lang w:val="fr-FR"/>
        </w:rPr>
        <w:t xml:space="preserve"> </w:t>
      </w:r>
      <w:r w:rsidR="00B95D28">
        <w:rPr>
          <w:rFonts w:ascii="Arial" w:hAnsi="Arial"/>
          <w:bCs/>
          <w:sz w:val="22"/>
          <w:szCs w:val="22"/>
          <w:lang w:val="fr-FR"/>
        </w:rPr>
        <w:t>p</w:t>
      </w:r>
      <w:r w:rsidRPr="00CC18D1">
        <w:rPr>
          <w:rFonts w:ascii="Arial" w:hAnsi="Arial"/>
          <w:bCs/>
          <w:sz w:val="22"/>
          <w:szCs w:val="22"/>
          <w:lang w:val="fr-FR"/>
        </w:rPr>
        <w:t>rise de mesure</w:t>
      </w:r>
      <w:r w:rsidR="00B95D28">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b</w:t>
      </w:r>
      <w:r w:rsidRPr="00CC18D1">
        <w:rPr>
          <w:rFonts w:ascii="Arial" w:hAnsi="Arial"/>
          <w:bCs/>
          <w:sz w:val="22"/>
          <w:szCs w:val="22"/>
          <w:lang w:val="fr-FR"/>
        </w:rPr>
        <w:t>loc distributeurs</w:t>
      </w:r>
      <w:r w:rsidR="00B95D28">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2A</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v</w:t>
      </w:r>
      <w:r w:rsidR="006714F1" w:rsidRPr="00CC18D1">
        <w:rPr>
          <w:rFonts w:ascii="Arial" w:hAnsi="Arial"/>
          <w:bCs/>
          <w:sz w:val="22"/>
          <w:szCs w:val="22"/>
          <w:lang w:val="fr-FR"/>
        </w:rPr>
        <w:t>alve de décharge</w:t>
      </w:r>
      <w:r w:rsidRPr="00CC18D1">
        <w:rPr>
          <w:rFonts w:ascii="Arial" w:hAnsi="Arial"/>
          <w:bCs/>
          <w:sz w:val="22"/>
          <w:szCs w:val="22"/>
          <w:lang w:val="fr-FR"/>
        </w:rPr>
        <w:t xml:space="preserve"> </w:t>
      </w:r>
      <w:r w:rsidRPr="00CC18D1">
        <w:rPr>
          <w:rFonts w:ascii="Arial" w:hAnsi="Arial"/>
          <w:b/>
          <w:bCs/>
          <w:sz w:val="22"/>
          <w:szCs w:val="22"/>
          <w:lang w:val="fr-FR"/>
        </w:rPr>
        <w:t>(</w:t>
      </w:r>
      <w:r w:rsidR="006714F1">
        <w:rPr>
          <w:rFonts w:ascii="Arial" w:hAnsi="Arial" w:cs="Arial"/>
          <w:b/>
          <w:bCs/>
          <w:sz w:val="22"/>
          <w:szCs w:val="22"/>
        </w:rPr>
        <w:t>Δ</w:t>
      </w:r>
      <w:r w:rsidR="006714F1" w:rsidRPr="00CC18D1">
        <w:rPr>
          <w:rFonts w:ascii="Arial" w:hAnsi="Arial"/>
          <w:b/>
          <w:bCs/>
          <w:sz w:val="22"/>
          <w:szCs w:val="22"/>
          <w:lang w:val="fr-FR"/>
        </w:rPr>
        <w:t xml:space="preserve">P = </w:t>
      </w:r>
      <w:r w:rsidRPr="00CC18D1">
        <w:rPr>
          <w:rFonts w:ascii="Arial" w:hAnsi="Arial"/>
          <w:b/>
          <w:bCs/>
          <w:sz w:val="22"/>
          <w:szCs w:val="22"/>
          <w:lang w:val="fr-FR"/>
        </w:rPr>
        <w:t>10 bar)</w:t>
      </w:r>
      <w:r w:rsidR="00B95D28">
        <w:rPr>
          <w:rFonts w:ascii="Arial" w:hAnsi="Arial"/>
          <w:b/>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2B</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imiteur de débit de fuite</w:t>
      </w:r>
      <w:r w:rsidR="00B95D28">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2C</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 xml:space="preserve">imiteur de pression principal </w:t>
      </w:r>
      <w:r w:rsidRPr="00CC18D1">
        <w:rPr>
          <w:rFonts w:ascii="Arial" w:hAnsi="Arial"/>
          <w:b/>
          <w:bCs/>
          <w:sz w:val="22"/>
          <w:szCs w:val="22"/>
          <w:lang w:val="fr-FR"/>
        </w:rPr>
        <w:t>(250 bar)</w:t>
      </w:r>
      <w:r w:rsidR="00B95D28">
        <w:rPr>
          <w:rFonts w:ascii="Arial" w:hAnsi="Arial"/>
          <w:b/>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2D</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d</w:t>
      </w:r>
      <w:r w:rsidR="006714F1" w:rsidRPr="00CC18D1">
        <w:rPr>
          <w:rFonts w:ascii="Arial" w:hAnsi="Arial"/>
          <w:bCs/>
          <w:sz w:val="22"/>
          <w:szCs w:val="22"/>
          <w:lang w:val="fr-FR"/>
        </w:rPr>
        <w:t>istributeur</w:t>
      </w:r>
      <w:r w:rsidRPr="00CC18D1">
        <w:rPr>
          <w:rFonts w:ascii="Arial" w:hAnsi="Arial"/>
          <w:bCs/>
          <w:sz w:val="22"/>
          <w:szCs w:val="22"/>
          <w:lang w:val="fr-FR"/>
        </w:rPr>
        <w:t xml:space="preserve"> </w:t>
      </w:r>
      <w:r w:rsidR="001F5AA8" w:rsidRPr="00CC18D1">
        <w:rPr>
          <w:rFonts w:ascii="Arial" w:hAnsi="Arial"/>
          <w:bCs/>
          <w:sz w:val="22"/>
          <w:szCs w:val="22"/>
          <w:lang w:val="fr-FR"/>
        </w:rPr>
        <w:t xml:space="preserve">de levage </w:t>
      </w:r>
      <w:r w:rsidR="006714F1" w:rsidRPr="00CC18D1">
        <w:rPr>
          <w:rFonts w:ascii="Arial" w:hAnsi="Arial"/>
          <w:bCs/>
          <w:sz w:val="22"/>
          <w:szCs w:val="22"/>
          <w:lang w:val="fr-FR"/>
        </w:rPr>
        <w:t>de bras</w:t>
      </w:r>
      <w:r w:rsidR="00B95D28">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2E</w:t>
      </w:r>
      <w:r w:rsidR="005D6B1F">
        <w:rPr>
          <w:rFonts w:ascii="Arial" w:hAnsi="Arial"/>
          <w:b/>
          <w:bCs/>
          <w:sz w:val="22"/>
          <w:szCs w:val="22"/>
          <w:lang w:val="fr-FR"/>
        </w:rPr>
        <w:t xml:space="preserve"> </w:t>
      </w:r>
      <w:r w:rsidR="00752CC8" w:rsidRPr="005D6B1F">
        <w:rPr>
          <w:rFonts w:ascii="Arial" w:hAnsi="Arial"/>
          <w:b/>
          <w:bCs/>
          <w:sz w:val="22"/>
          <w:szCs w:val="22"/>
          <w:lang w:val="fr-FR"/>
        </w:rPr>
        <w:t xml:space="preserve">: </w:t>
      </w:r>
      <w:r w:rsidR="00B95D28">
        <w:rPr>
          <w:rFonts w:ascii="Arial" w:hAnsi="Arial"/>
          <w:bCs/>
          <w:sz w:val="22"/>
          <w:szCs w:val="22"/>
          <w:lang w:val="fr-FR"/>
        </w:rPr>
        <w:t>di</w:t>
      </w:r>
      <w:r w:rsidR="0045307E" w:rsidRPr="00CC18D1">
        <w:rPr>
          <w:rFonts w:ascii="Arial" w:hAnsi="Arial"/>
          <w:bCs/>
          <w:sz w:val="22"/>
          <w:szCs w:val="22"/>
          <w:lang w:val="fr-FR"/>
        </w:rPr>
        <w:t>stributeur d’inclinaison de fourches</w:t>
      </w:r>
      <w:r w:rsidR="00B95D28">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2F</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d</w:t>
      </w:r>
      <w:r w:rsidR="0045307E" w:rsidRPr="00CC18D1">
        <w:rPr>
          <w:rFonts w:ascii="Arial" w:hAnsi="Arial"/>
          <w:bCs/>
          <w:sz w:val="22"/>
          <w:szCs w:val="22"/>
          <w:lang w:val="fr-FR"/>
        </w:rPr>
        <w:t>istributeur de télescope</w:t>
      </w:r>
      <w:r w:rsidR="00B95D28">
        <w:rPr>
          <w:rFonts w:ascii="Arial" w:hAnsi="Arial"/>
          <w:bCs/>
          <w:sz w:val="22"/>
          <w:szCs w:val="22"/>
          <w:lang w:val="fr-FR"/>
        </w:rPr>
        <w:t>.</w:t>
      </w:r>
    </w:p>
    <w:p w:rsidR="008F4E5D" w:rsidRPr="00CC18D1" w:rsidRDefault="008F4E5D" w:rsidP="008F4E5D">
      <w:pPr>
        <w:widowControl/>
        <w:suppressAutoHyphens w:val="0"/>
        <w:jc w:val="both"/>
        <w:rPr>
          <w:rFonts w:ascii="Arial" w:hAnsi="Arial"/>
          <w:bCs/>
          <w:sz w:val="22"/>
          <w:szCs w:val="22"/>
          <w:lang w:val="fr-FR"/>
        </w:rPr>
      </w:pPr>
      <w:r w:rsidRPr="00752CC8">
        <w:rPr>
          <w:rFonts w:ascii="Arial" w:hAnsi="Arial"/>
          <w:b/>
          <w:bCs/>
          <w:sz w:val="22"/>
          <w:szCs w:val="22"/>
          <w:lang w:val="fr-FR"/>
        </w:rPr>
        <w:t>2G</w:t>
      </w:r>
      <w:r w:rsidR="00752CC8">
        <w:rPr>
          <w:rFonts w:ascii="Arial" w:hAnsi="Arial"/>
          <w:b/>
          <w:bCs/>
          <w:sz w:val="22"/>
          <w:szCs w:val="22"/>
          <w:lang w:val="fr-FR"/>
        </w:rPr>
        <w:t> </w:t>
      </w:r>
      <w:r w:rsidR="00752CC8">
        <w:rPr>
          <w:rFonts w:ascii="Arial" w:hAnsi="Arial"/>
          <w:bCs/>
          <w:sz w:val="22"/>
          <w:szCs w:val="22"/>
          <w:lang w:val="fr-FR"/>
        </w:rPr>
        <w:t>:</w:t>
      </w:r>
      <w:r w:rsidRPr="00CC18D1">
        <w:rPr>
          <w:rFonts w:ascii="Arial" w:hAnsi="Arial"/>
          <w:bCs/>
          <w:sz w:val="22"/>
          <w:szCs w:val="22"/>
          <w:lang w:val="fr-FR"/>
        </w:rPr>
        <w:t xml:space="preserve"> </w:t>
      </w:r>
      <w:r w:rsidR="00B95D28">
        <w:rPr>
          <w:rFonts w:ascii="Arial" w:hAnsi="Arial"/>
          <w:bCs/>
          <w:sz w:val="22"/>
          <w:szCs w:val="22"/>
          <w:lang w:val="fr-FR"/>
        </w:rPr>
        <w:t>d</w:t>
      </w:r>
      <w:r w:rsidR="006714F1" w:rsidRPr="00CC18D1">
        <w:rPr>
          <w:rFonts w:ascii="Arial" w:hAnsi="Arial"/>
          <w:bCs/>
          <w:sz w:val="22"/>
          <w:szCs w:val="22"/>
          <w:lang w:val="fr-FR"/>
        </w:rPr>
        <w:t>istributeur</w:t>
      </w:r>
      <w:r w:rsidRPr="00CC18D1">
        <w:rPr>
          <w:rFonts w:ascii="Arial" w:hAnsi="Arial"/>
          <w:bCs/>
          <w:sz w:val="22"/>
          <w:szCs w:val="22"/>
          <w:lang w:val="fr-FR"/>
        </w:rPr>
        <w:t xml:space="preserve"> auxiliaire</w:t>
      </w:r>
      <w:r w:rsidR="00B95D28">
        <w:rPr>
          <w:rFonts w:ascii="Arial" w:hAnsi="Arial"/>
          <w:bCs/>
          <w:sz w:val="22"/>
          <w:szCs w:val="22"/>
          <w:lang w:val="fr-FR"/>
        </w:rPr>
        <w:t>.</w:t>
      </w:r>
    </w:p>
    <w:p w:rsidR="002A3F02" w:rsidRPr="00CC18D1" w:rsidRDefault="008F4E5D" w:rsidP="00BB6CF2">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2A3F02" w:rsidRPr="00752CC8">
        <w:rPr>
          <w:rFonts w:ascii="Arial" w:hAnsi="Arial"/>
          <w:b/>
          <w:bCs/>
          <w:sz w:val="22"/>
          <w:szCs w:val="22"/>
          <w:lang w:val="fr-FR"/>
        </w:rPr>
        <w:t>H</w:t>
      </w:r>
      <w:r w:rsidR="00752CC8">
        <w:rPr>
          <w:rFonts w:ascii="Arial" w:hAnsi="Arial"/>
          <w:b/>
          <w:bCs/>
          <w:sz w:val="22"/>
          <w:szCs w:val="22"/>
          <w:lang w:val="fr-FR"/>
        </w:rPr>
        <w:t> </w:t>
      </w:r>
      <w:r w:rsidR="00752CC8">
        <w:rPr>
          <w:rFonts w:ascii="Arial" w:hAnsi="Arial"/>
          <w:bCs/>
          <w:sz w:val="22"/>
          <w:szCs w:val="22"/>
          <w:lang w:val="fr-FR"/>
        </w:rPr>
        <w:t>:</w:t>
      </w:r>
      <w:r w:rsidR="002A3F02"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imiteur de pression secondaire</w:t>
      </w:r>
      <w:r w:rsidR="002A3F02" w:rsidRPr="00CC18D1">
        <w:rPr>
          <w:rFonts w:ascii="Arial" w:hAnsi="Arial"/>
          <w:bCs/>
          <w:sz w:val="22"/>
          <w:szCs w:val="22"/>
          <w:lang w:val="fr-FR"/>
        </w:rPr>
        <w:t xml:space="preserve"> </w:t>
      </w:r>
      <w:r w:rsidR="00F8025D" w:rsidRPr="00CC18D1">
        <w:rPr>
          <w:rFonts w:ascii="Arial" w:hAnsi="Arial"/>
          <w:b/>
          <w:bCs/>
          <w:sz w:val="22"/>
          <w:szCs w:val="22"/>
          <w:lang w:val="fr-FR"/>
        </w:rPr>
        <w:t>(2</w:t>
      </w:r>
      <w:r w:rsidR="00B44E20" w:rsidRPr="00CC18D1">
        <w:rPr>
          <w:rFonts w:ascii="Arial" w:hAnsi="Arial"/>
          <w:b/>
          <w:bCs/>
          <w:sz w:val="22"/>
          <w:szCs w:val="22"/>
          <w:lang w:val="fr-FR"/>
        </w:rPr>
        <w:t>75</w:t>
      </w:r>
      <w:r w:rsidR="00F8025D" w:rsidRPr="00CC18D1">
        <w:rPr>
          <w:rFonts w:ascii="Arial" w:hAnsi="Arial"/>
          <w:b/>
          <w:bCs/>
          <w:sz w:val="22"/>
          <w:szCs w:val="22"/>
          <w:lang w:val="fr-FR"/>
        </w:rPr>
        <w:t xml:space="preserve"> bar)</w:t>
      </w:r>
      <w:r w:rsidR="00B95D28">
        <w:rPr>
          <w:rFonts w:ascii="Arial" w:hAnsi="Arial"/>
          <w:b/>
          <w:bCs/>
          <w:sz w:val="22"/>
          <w:szCs w:val="22"/>
          <w:lang w:val="fr-FR"/>
        </w:rPr>
        <w:t>.</w:t>
      </w:r>
    </w:p>
    <w:p w:rsidR="002A3F02" w:rsidRPr="00CC18D1" w:rsidRDefault="008F4E5D" w:rsidP="002A3F02">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2A3F02" w:rsidRPr="00752CC8">
        <w:rPr>
          <w:rFonts w:ascii="Arial" w:hAnsi="Arial"/>
          <w:b/>
          <w:bCs/>
          <w:sz w:val="22"/>
          <w:szCs w:val="22"/>
          <w:lang w:val="fr-FR"/>
        </w:rPr>
        <w:t>J</w:t>
      </w:r>
      <w:r w:rsidR="00752CC8">
        <w:rPr>
          <w:rFonts w:ascii="Arial" w:hAnsi="Arial"/>
          <w:b/>
          <w:bCs/>
          <w:sz w:val="22"/>
          <w:szCs w:val="22"/>
          <w:lang w:val="fr-FR"/>
        </w:rPr>
        <w:t> :</w:t>
      </w:r>
      <w:r w:rsidR="002A3F02"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 xml:space="preserve">imiteur de pression secondaire </w:t>
      </w:r>
      <w:r w:rsidR="00F8025D" w:rsidRPr="00CC18D1">
        <w:rPr>
          <w:rFonts w:ascii="Arial" w:hAnsi="Arial"/>
          <w:b/>
          <w:bCs/>
          <w:sz w:val="22"/>
          <w:szCs w:val="22"/>
          <w:lang w:val="fr-FR"/>
        </w:rPr>
        <w:t>(</w:t>
      </w:r>
      <w:r w:rsidR="00B44E20" w:rsidRPr="00CC18D1">
        <w:rPr>
          <w:rFonts w:ascii="Arial" w:hAnsi="Arial"/>
          <w:b/>
          <w:bCs/>
          <w:sz w:val="22"/>
          <w:szCs w:val="22"/>
          <w:lang w:val="fr-FR"/>
        </w:rPr>
        <w:t>150</w:t>
      </w:r>
      <w:r w:rsidR="00F8025D" w:rsidRPr="00CC18D1">
        <w:rPr>
          <w:rFonts w:ascii="Arial" w:hAnsi="Arial"/>
          <w:b/>
          <w:bCs/>
          <w:sz w:val="22"/>
          <w:szCs w:val="22"/>
          <w:lang w:val="fr-FR"/>
        </w:rPr>
        <w:t xml:space="preserve"> bar)</w:t>
      </w:r>
      <w:r w:rsidR="00B95D28">
        <w:rPr>
          <w:rFonts w:ascii="Arial" w:hAnsi="Arial"/>
          <w:b/>
          <w:bCs/>
          <w:sz w:val="22"/>
          <w:szCs w:val="22"/>
          <w:lang w:val="fr-FR"/>
        </w:rPr>
        <w:t>.</w:t>
      </w:r>
    </w:p>
    <w:p w:rsidR="002A3F02" w:rsidRPr="00CC18D1" w:rsidRDefault="008F4E5D" w:rsidP="002A3F02">
      <w:pPr>
        <w:widowControl/>
        <w:suppressAutoHyphens w:val="0"/>
        <w:jc w:val="both"/>
        <w:rPr>
          <w:rFonts w:ascii="Arial" w:hAnsi="Arial"/>
          <w:bCs/>
          <w:sz w:val="22"/>
          <w:szCs w:val="22"/>
          <w:lang w:val="fr-FR"/>
        </w:rPr>
      </w:pPr>
      <w:r w:rsidRPr="00752CC8">
        <w:rPr>
          <w:rFonts w:ascii="Arial" w:hAnsi="Arial"/>
          <w:b/>
          <w:bCs/>
          <w:sz w:val="22"/>
          <w:szCs w:val="22"/>
          <w:lang w:val="fr-FR"/>
        </w:rPr>
        <w:t>2K</w:t>
      </w:r>
      <w:r w:rsidR="00752CC8">
        <w:rPr>
          <w:rFonts w:ascii="Arial" w:hAnsi="Arial"/>
          <w:b/>
          <w:bCs/>
          <w:sz w:val="22"/>
          <w:szCs w:val="22"/>
          <w:lang w:val="fr-FR"/>
        </w:rPr>
        <w:t> </w:t>
      </w:r>
      <w:r w:rsidR="00752CC8">
        <w:rPr>
          <w:rFonts w:ascii="Arial" w:hAnsi="Arial"/>
          <w:bCs/>
          <w:sz w:val="22"/>
          <w:szCs w:val="22"/>
          <w:lang w:val="fr-FR"/>
        </w:rPr>
        <w:t>:</w:t>
      </w:r>
      <w:r w:rsidR="002A3F02"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 xml:space="preserve">imiteur de pression secondaire </w:t>
      </w:r>
      <w:r w:rsidR="00F8025D" w:rsidRPr="00CC18D1">
        <w:rPr>
          <w:rFonts w:ascii="Arial" w:hAnsi="Arial"/>
          <w:b/>
          <w:bCs/>
          <w:sz w:val="22"/>
          <w:szCs w:val="22"/>
          <w:lang w:val="fr-FR"/>
        </w:rPr>
        <w:t>(</w:t>
      </w:r>
      <w:r w:rsidR="004F025F" w:rsidRPr="00CC18D1">
        <w:rPr>
          <w:rFonts w:ascii="Arial" w:hAnsi="Arial"/>
          <w:b/>
          <w:bCs/>
          <w:sz w:val="22"/>
          <w:szCs w:val="22"/>
          <w:lang w:val="fr-FR"/>
        </w:rPr>
        <w:t>245</w:t>
      </w:r>
      <w:r w:rsidR="00F8025D" w:rsidRPr="00CC18D1">
        <w:rPr>
          <w:rFonts w:ascii="Arial" w:hAnsi="Arial"/>
          <w:b/>
          <w:bCs/>
          <w:sz w:val="22"/>
          <w:szCs w:val="22"/>
          <w:lang w:val="fr-FR"/>
        </w:rPr>
        <w:t xml:space="preserve"> bar)</w:t>
      </w:r>
      <w:r w:rsidR="00B95D28">
        <w:rPr>
          <w:rFonts w:ascii="Arial" w:hAnsi="Arial"/>
          <w:b/>
          <w:bCs/>
          <w:sz w:val="22"/>
          <w:szCs w:val="22"/>
          <w:lang w:val="fr-FR"/>
        </w:rPr>
        <w:t>.</w:t>
      </w:r>
    </w:p>
    <w:p w:rsidR="002A3F02" w:rsidRPr="00CC18D1" w:rsidRDefault="008F4E5D" w:rsidP="002A3F02">
      <w:pPr>
        <w:widowControl/>
        <w:suppressAutoHyphens w:val="0"/>
        <w:jc w:val="both"/>
        <w:rPr>
          <w:rFonts w:ascii="Arial" w:hAnsi="Arial"/>
          <w:bCs/>
          <w:sz w:val="22"/>
          <w:szCs w:val="22"/>
          <w:lang w:val="fr-FR"/>
        </w:rPr>
      </w:pPr>
      <w:r w:rsidRPr="00752CC8">
        <w:rPr>
          <w:rFonts w:ascii="Arial" w:hAnsi="Arial"/>
          <w:b/>
          <w:bCs/>
          <w:sz w:val="22"/>
          <w:szCs w:val="22"/>
          <w:lang w:val="fr-FR"/>
        </w:rPr>
        <w:t>2L</w:t>
      </w:r>
      <w:r w:rsidR="00752CC8">
        <w:rPr>
          <w:rFonts w:ascii="Arial" w:hAnsi="Arial"/>
          <w:bCs/>
          <w:sz w:val="22"/>
          <w:szCs w:val="22"/>
          <w:lang w:val="fr-FR"/>
        </w:rPr>
        <w:t xml:space="preserve"> : </w:t>
      </w:r>
      <w:r w:rsidR="00B95D28">
        <w:rPr>
          <w:rFonts w:ascii="Arial" w:hAnsi="Arial"/>
          <w:bCs/>
          <w:sz w:val="22"/>
          <w:szCs w:val="22"/>
          <w:lang w:val="fr-FR"/>
        </w:rPr>
        <w:t>l</w:t>
      </w:r>
      <w:r w:rsidR="006714F1" w:rsidRPr="00CC18D1">
        <w:rPr>
          <w:rFonts w:ascii="Arial" w:hAnsi="Arial"/>
          <w:bCs/>
          <w:sz w:val="22"/>
          <w:szCs w:val="22"/>
          <w:lang w:val="fr-FR"/>
        </w:rPr>
        <w:t xml:space="preserve">imiteur de pression secondaire </w:t>
      </w:r>
      <w:r w:rsidR="00F8025D" w:rsidRPr="00CC18D1">
        <w:rPr>
          <w:rFonts w:ascii="Arial" w:hAnsi="Arial"/>
          <w:b/>
          <w:bCs/>
          <w:sz w:val="22"/>
          <w:szCs w:val="22"/>
          <w:lang w:val="fr-FR"/>
        </w:rPr>
        <w:t>(2</w:t>
      </w:r>
      <w:r w:rsidR="004F025F" w:rsidRPr="00CC18D1">
        <w:rPr>
          <w:rFonts w:ascii="Arial" w:hAnsi="Arial"/>
          <w:b/>
          <w:bCs/>
          <w:sz w:val="22"/>
          <w:szCs w:val="22"/>
          <w:lang w:val="fr-FR"/>
        </w:rPr>
        <w:t>4</w:t>
      </w:r>
      <w:r w:rsidR="00F8025D" w:rsidRPr="00CC18D1">
        <w:rPr>
          <w:rFonts w:ascii="Arial" w:hAnsi="Arial"/>
          <w:b/>
          <w:bCs/>
          <w:sz w:val="22"/>
          <w:szCs w:val="22"/>
          <w:lang w:val="fr-FR"/>
        </w:rPr>
        <w:t>5 bar)</w:t>
      </w:r>
      <w:r w:rsidR="00B95D28">
        <w:rPr>
          <w:rFonts w:ascii="Arial" w:hAnsi="Arial"/>
          <w:b/>
          <w:bCs/>
          <w:sz w:val="22"/>
          <w:szCs w:val="22"/>
          <w:lang w:val="fr-FR"/>
        </w:rPr>
        <w:t>.</w:t>
      </w:r>
    </w:p>
    <w:p w:rsidR="002A3F02" w:rsidRPr="00CC18D1" w:rsidRDefault="008F4E5D" w:rsidP="002A3F02">
      <w:pPr>
        <w:widowControl/>
        <w:suppressAutoHyphens w:val="0"/>
        <w:jc w:val="both"/>
        <w:rPr>
          <w:rFonts w:ascii="Arial" w:hAnsi="Arial"/>
          <w:bCs/>
          <w:sz w:val="22"/>
          <w:szCs w:val="22"/>
          <w:lang w:val="fr-FR"/>
        </w:rPr>
      </w:pPr>
      <w:r w:rsidRPr="00752CC8">
        <w:rPr>
          <w:rFonts w:ascii="Arial" w:hAnsi="Arial"/>
          <w:b/>
          <w:bCs/>
          <w:sz w:val="22"/>
          <w:szCs w:val="22"/>
          <w:lang w:val="fr-FR"/>
        </w:rPr>
        <w:t>2M</w:t>
      </w:r>
      <w:r w:rsidR="00752CC8">
        <w:rPr>
          <w:rFonts w:ascii="Arial" w:hAnsi="Arial"/>
          <w:b/>
          <w:bCs/>
          <w:sz w:val="22"/>
          <w:szCs w:val="22"/>
          <w:lang w:val="fr-FR"/>
        </w:rPr>
        <w:t> </w:t>
      </w:r>
      <w:r w:rsidR="00752CC8">
        <w:rPr>
          <w:rFonts w:ascii="Arial" w:hAnsi="Arial"/>
          <w:bCs/>
          <w:sz w:val="22"/>
          <w:szCs w:val="22"/>
          <w:lang w:val="fr-FR"/>
        </w:rPr>
        <w:t>:</w:t>
      </w:r>
      <w:r w:rsidR="002A3F02"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 xml:space="preserve">imiteur de pression secondaire </w:t>
      </w:r>
      <w:r w:rsidR="004F025F" w:rsidRPr="00CC18D1">
        <w:rPr>
          <w:rFonts w:ascii="Arial" w:hAnsi="Arial"/>
          <w:b/>
          <w:bCs/>
          <w:sz w:val="22"/>
          <w:szCs w:val="22"/>
          <w:lang w:val="fr-FR"/>
        </w:rPr>
        <w:t>(230 bar)</w:t>
      </w:r>
      <w:r w:rsidR="00B95D28">
        <w:rPr>
          <w:rFonts w:ascii="Arial" w:hAnsi="Arial"/>
          <w:b/>
          <w:bCs/>
          <w:sz w:val="22"/>
          <w:szCs w:val="22"/>
          <w:lang w:val="fr-FR"/>
        </w:rPr>
        <w:t>.</w:t>
      </w:r>
    </w:p>
    <w:p w:rsidR="00B44E20" w:rsidRPr="00CC18D1" w:rsidRDefault="00B44E20" w:rsidP="00B44E20">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4F025F" w:rsidRPr="00752CC8">
        <w:rPr>
          <w:rFonts w:ascii="Arial" w:hAnsi="Arial"/>
          <w:b/>
          <w:bCs/>
          <w:sz w:val="22"/>
          <w:szCs w:val="22"/>
          <w:lang w:val="fr-FR"/>
        </w:rPr>
        <w:t>N</w:t>
      </w:r>
      <w:r w:rsidR="00752CC8">
        <w:rPr>
          <w:rFonts w:ascii="Arial" w:hAnsi="Arial"/>
          <w:b/>
          <w:bCs/>
          <w:sz w:val="22"/>
          <w:szCs w:val="22"/>
          <w:lang w:val="fr-FR"/>
        </w:rPr>
        <w:t> </w:t>
      </w:r>
      <w:r w:rsidR="00752CC8">
        <w:rPr>
          <w:rFonts w:ascii="Arial" w:hAnsi="Arial"/>
          <w:bCs/>
          <w:sz w:val="22"/>
          <w:szCs w:val="22"/>
          <w:lang w:val="fr-FR"/>
        </w:rPr>
        <w:t>:</w:t>
      </w:r>
      <w:r w:rsidR="004F025F"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 xml:space="preserve">imiteur de pression secondaire </w:t>
      </w:r>
      <w:r w:rsidR="004F025F" w:rsidRPr="00CC18D1">
        <w:rPr>
          <w:rFonts w:ascii="Arial" w:hAnsi="Arial"/>
          <w:b/>
          <w:bCs/>
          <w:sz w:val="22"/>
          <w:szCs w:val="22"/>
          <w:lang w:val="fr-FR"/>
        </w:rPr>
        <w:t>(150 bar)</w:t>
      </w:r>
      <w:r w:rsidR="00B95D28">
        <w:rPr>
          <w:rFonts w:ascii="Arial" w:hAnsi="Arial"/>
          <w:b/>
          <w:bCs/>
          <w:sz w:val="22"/>
          <w:szCs w:val="22"/>
          <w:lang w:val="fr-FR"/>
        </w:rPr>
        <w:t>.</w:t>
      </w:r>
    </w:p>
    <w:p w:rsidR="008F4E5D" w:rsidRPr="00CC18D1" w:rsidRDefault="008F4E5D" w:rsidP="002A3F02">
      <w:pPr>
        <w:widowControl/>
        <w:suppressAutoHyphens w:val="0"/>
        <w:jc w:val="both"/>
        <w:rPr>
          <w:rFonts w:ascii="Arial" w:hAnsi="Arial"/>
          <w:bCs/>
          <w:sz w:val="22"/>
          <w:szCs w:val="22"/>
          <w:lang w:val="fr-FR"/>
        </w:rPr>
      </w:pPr>
      <w:r w:rsidRPr="00752CC8">
        <w:rPr>
          <w:rFonts w:ascii="Arial" w:hAnsi="Arial"/>
          <w:b/>
          <w:bCs/>
          <w:sz w:val="22"/>
          <w:szCs w:val="22"/>
          <w:lang w:val="fr-FR"/>
        </w:rPr>
        <w:t>2P</w:t>
      </w:r>
      <w:r w:rsidR="00752CC8">
        <w:rPr>
          <w:rFonts w:ascii="Arial" w:hAnsi="Arial"/>
          <w:b/>
          <w:bCs/>
          <w:sz w:val="22"/>
          <w:szCs w:val="22"/>
          <w:lang w:val="fr-FR"/>
        </w:rPr>
        <w:t> </w:t>
      </w:r>
      <w:r w:rsidR="00752CC8">
        <w:rPr>
          <w:rFonts w:ascii="Arial" w:hAnsi="Arial"/>
          <w:bCs/>
          <w:sz w:val="22"/>
          <w:szCs w:val="22"/>
          <w:lang w:val="fr-FR"/>
        </w:rPr>
        <w:t>:</w:t>
      </w:r>
      <w:r w:rsidRPr="00CC18D1">
        <w:rPr>
          <w:rFonts w:ascii="Arial" w:hAnsi="Arial"/>
          <w:bCs/>
          <w:sz w:val="22"/>
          <w:szCs w:val="22"/>
          <w:lang w:val="fr-FR"/>
        </w:rPr>
        <w:t xml:space="preserve"> </w:t>
      </w:r>
      <w:r w:rsidR="00B95D28">
        <w:rPr>
          <w:rFonts w:ascii="Arial" w:hAnsi="Arial"/>
          <w:bCs/>
          <w:sz w:val="22"/>
          <w:szCs w:val="22"/>
          <w:lang w:val="fr-FR"/>
        </w:rPr>
        <w:t>v</w:t>
      </w:r>
      <w:r w:rsidR="006714F1" w:rsidRPr="00CC18D1">
        <w:rPr>
          <w:rFonts w:ascii="Arial" w:hAnsi="Arial"/>
          <w:bCs/>
          <w:sz w:val="22"/>
          <w:szCs w:val="22"/>
          <w:lang w:val="fr-FR"/>
        </w:rPr>
        <w:t>alve de compensation</w:t>
      </w:r>
      <w:r w:rsidR="00B95D28">
        <w:rPr>
          <w:rFonts w:ascii="Arial" w:hAnsi="Arial"/>
          <w:bCs/>
          <w:sz w:val="22"/>
          <w:szCs w:val="22"/>
          <w:lang w:val="fr-FR"/>
        </w:rPr>
        <w:t>.</w:t>
      </w:r>
    </w:p>
    <w:p w:rsidR="002A3F02" w:rsidRPr="00CC18D1" w:rsidRDefault="008F4E5D" w:rsidP="00BB6CF2">
      <w:pPr>
        <w:widowControl/>
        <w:suppressAutoHyphens w:val="0"/>
        <w:jc w:val="both"/>
        <w:rPr>
          <w:rFonts w:ascii="Arial" w:hAnsi="Arial"/>
          <w:bCs/>
          <w:sz w:val="22"/>
          <w:szCs w:val="22"/>
          <w:lang w:val="fr-FR"/>
        </w:rPr>
      </w:pPr>
      <w:r w:rsidRPr="00752CC8">
        <w:rPr>
          <w:rFonts w:ascii="Arial" w:hAnsi="Arial"/>
          <w:b/>
          <w:bCs/>
          <w:sz w:val="22"/>
          <w:szCs w:val="22"/>
          <w:lang w:val="fr-FR"/>
        </w:rPr>
        <w:t>3</w:t>
      </w:r>
      <w:r w:rsidR="00752CC8">
        <w:rPr>
          <w:rFonts w:ascii="Arial" w:hAnsi="Arial"/>
          <w:b/>
          <w:bCs/>
          <w:sz w:val="22"/>
          <w:szCs w:val="22"/>
          <w:lang w:val="fr-FR"/>
        </w:rPr>
        <w:t> :</w:t>
      </w:r>
      <w:r w:rsidR="002A3F02" w:rsidRPr="00CC18D1">
        <w:rPr>
          <w:rFonts w:ascii="Arial" w:hAnsi="Arial"/>
          <w:bCs/>
          <w:sz w:val="22"/>
          <w:szCs w:val="22"/>
          <w:lang w:val="fr-FR"/>
        </w:rPr>
        <w:t xml:space="preserve"> </w:t>
      </w:r>
      <w:r w:rsidR="00B95D28">
        <w:rPr>
          <w:rFonts w:ascii="Arial" w:hAnsi="Arial"/>
          <w:bCs/>
          <w:sz w:val="22"/>
          <w:szCs w:val="22"/>
          <w:lang w:val="fr-FR"/>
        </w:rPr>
        <w:t>e</w:t>
      </w:r>
      <w:r w:rsidR="002A3F02" w:rsidRPr="00CC18D1">
        <w:rPr>
          <w:rFonts w:ascii="Arial" w:hAnsi="Arial"/>
          <w:bCs/>
          <w:sz w:val="22"/>
          <w:szCs w:val="22"/>
          <w:lang w:val="fr-FR"/>
        </w:rPr>
        <w:t xml:space="preserve">nsemble de </w:t>
      </w:r>
      <w:r w:rsidR="00A777BA" w:rsidRPr="00CC18D1">
        <w:rPr>
          <w:rFonts w:ascii="Arial" w:hAnsi="Arial"/>
          <w:bCs/>
          <w:sz w:val="22"/>
          <w:szCs w:val="22"/>
          <w:lang w:val="fr-FR"/>
        </w:rPr>
        <w:t>boîtier</w:t>
      </w:r>
      <w:r w:rsidR="002A3F02" w:rsidRPr="00CC18D1">
        <w:rPr>
          <w:rFonts w:ascii="Arial" w:hAnsi="Arial"/>
          <w:bCs/>
          <w:sz w:val="22"/>
          <w:szCs w:val="22"/>
          <w:lang w:val="fr-FR"/>
        </w:rPr>
        <w:t xml:space="preserve"> de direction</w:t>
      </w:r>
      <w:r w:rsidR="00B95D28">
        <w:rPr>
          <w:rFonts w:ascii="Arial" w:hAnsi="Arial"/>
          <w:bCs/>
          <w:sz w:val="22"/>
          <w:szCs w:val="22"/>
          <w:lang w:val="fr-FR"/>
        </w:rPr>
        <w:t>.</w:t>
      </w:r>
    </w:p>
    <w:p w:rsidR="002A3F02" w:rsidRPr="00CC18D1" w:rsidRDefault="008F4E5D" w:rsidP="00BB6CF2">
      <w:pPr>
        <w:widowControl/>
        <w:suppressAutoHyphens w:val="0"/>
        <w:jc w:val="both"/>
        <w:rPr>
          <w:rFonts w:ascii="Arial" w:hAnsi="Arial"/>
          <w:bCs/>
          <w:sz w:val="22"/>
          <w:szCs w:val="22"/>
          <w:lang w:val="fr-FR"/>
        </w:rPr>
      </w:pPr>
      <w:r w:rsidRPr="00752CC8">
        <w:rPr>
          <w:rFonts w:ascii="Arial" w:hAnsi="Arial"/>
          <w:b/>
          <w:bCs/>
          <w:sz w:val="22"/>
          <w:szCs w:val="22"/>
          <w:lang w:val="fr-FR"/>
        </w:rPr>
        <w:t>3</w:t>
      </w:r>
      <w:r w:rsidR="002A3F02" w:rsidRPr="00752CC8">
        <w:rPr>
          <w:rFonts w:ascii="Arial" w:hAnsi="Arial"/>
          <w:b/>
          <w:bCs/>
          <w:sz w:val="22"/>
          <w:szCs w:val="22"/>
          <w:lang w:val="fr-FR"/>
        </w:rPr>
        <w:t>A</w:t>
      </w:r>
      <w:r w:rsidR="00752CC8">
        <w:rPr>
          <w:rFonts w:ascii="Arial" w:hAnsi="Arial"/>
          <w:b/>
          <w:bCs/>
          <w:sz w:val="22"/>
          <w:szCs w:val="22"/>
          <w:lang w:val="fr-FR"/>
        </w:rPr>
        <w:t xml:space="preserve"> : </w:t>
      </w:r>
      <w:r w:rsidR="00B95D28">
        <w:rPr>
          <w:rFonts w:ascii="Arial" w:hAnsi="Arial"/>
          <w:bCs/>
          <w:sz w:val="22"/>
          <w:szCs w:val="22"/>
          <w:lang w:val="fr-FR"/>
        </w:rPr>
        <w:t>d</w:t>
      </w:r>
      <w:r w:rsidR="006714F1" w:rsidRPr="00CC18D1">
        <w:rPr>
          <w:rFonts w:ascii="Arial" w:hAnsi="Arial"/>
          <w:bCs/>
          <w:sz w:val="22"/>
          <w:szCs w:val="22"/>
          <w:lang w:val="fr-FR"/>
        </w:rPr>
        <w:t xml:space="preserve">istributeur </w:t>
      </w:r>
      <w:r w:rsidR="002A3F02" w:rsidRPr="00CC18D1">
        <w:rPr>
          <w:rFonts w:ascii="Arial" w:hAnsi="Arial"/>
          <w:bCs/>
          <w:sz w:val="22"/>
          <w:szCs w:val="22"/>
          <w:lang w:val="fr-FR"/>
        </w:rPr>
        <w:t>de direction</w:t>
      </w:r>
      <w:r w:rsidR="00B95D28">
        <w:rPr>
          <w:rFonts w:ascii="Arial" w:hAnsi="Arial"/>
          <w:bCs/>
          <w:sz w:val="22"/>
          <w:szCs w:val="22"/>
          <w:lang w:val="fr-FR"/>
        </w:rPr>
        <w:t>.</w:t>
      </w:r>
    </w:p>
    <w:p w:rsidR="002A3F02" w:rsidRPr="00CC18D1" w:rsidRDefault="008F4E5D" w:rsidP="00BB6CF2">
      <w:pPr>
        <w:widowControl/>
        <w:suppressAutoHyphens w:val="0"/>
        <w:jc w:val="both"/>
        <w:rPr>
          <w:rFonts w:ascii="Arial" w:hAnsi="Arial"/>
          <w:bCs/>
          <w:sz w:val="22"/>
          <w:szCs w:val="22"/>
          <w:lang w:val="fr-FR"/>
        </w:rPr>
      </w:pPr>
      <w:r w:rsidRPr="00752CC8">
        <w:rPr>
          <w:rFonts w:ascii="Arial" w:hAnsi="Arial"/>
          <w:b/>
          <w:bCs/>
          <w:sz w:val="22"/>
          <w:szCs w:val="22"/>
          <w:lang w:val="fr-FR"/>
        </w:rPr>
        <w:t>3</w:t>
      </w:r>
      <w:r w:rsidR="002A3F02" w:rsidRPr="00752CC8">
        <w:rPr>
          <w:rFonts w:ascii="Arial" w:hAnsi="Arial"/>
          <w:b/>
          <w:bCs/>
          <w:sz w:val="22"/>
          <w:szCs w:val="22"/>
          <w:lang w:val="fr-FR"/>
        </w:rPr>
        <w:t>B</w:t>
      </w:r>
      <w:r w:rsidR="00752CC8">
        <w:rPr>
          <w:rFonts w:ascii="Arial" w:hAnsi="Arial"/>
          <w:b/>
          <w:bCs/>
          <w:sz w:val="22"/>
          <w:szCs w:val="22"/>
          <w:lang w:val="fr-FR"/>
        </w:rPr>
        <w:t> </w:t>
      </w:r>
      <w:r w:rsidR="00752CC8" w:rsidRPr="005D6B1F">
        <w:rPr>
          <w:rFonts w:ascii="Arial" w:hAnsi="Arial"/>
          <w:b/>
          <w:bCs/>
          <w:sz w:val="22"/>
          <w:szCs w:val="22"/>
          <w:lang w:val="fr-FR"/>
        </w:rPr>
        <w:t>:</w:t>
      </w:r>
      <w:r w:rsidR="00752CC8">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imiteur de pression secondaire et clapet de ré</w:t>
      </w:r>
      <w:r w:rsidR="00B95D28">
        <w:rPr>
          <w:rFonts w:ascii="Arial" w:hAnsi="Arial"/>
          <w:bCs/>
          <w:sz w:val="22"/>
          <w:szCs w:val="22"/>
          <w:lang w:val="fr-FR"/>
        </w:rPr>
        <w:t>-</w:t>
      </w:r>
      <w:r w:rsidR="006714F1" w:rsidRPr="00CC18D1">
        <w:rPr>
          <w:rFonts w:ascii="Arial" w:hAnsi="Arial"/>
          <w:bCs/>
          <w:sz w:val="22"/>
          <w:szCs w:val="22"/>
          <w:lang w:val="fr-FR"/>
        </w:rPr>
        <w:t>aspiration</w:t>
      </w:r>
      <w:r w:rsidR="00B95D28">
        <w:rPr>
          <w:rFonts w:ascii="Arial" w:hAnsi="Arial"/>
          <w:bCs/>
          <w:sz w:val="22"/>
          <w:szCs w:val="22"/>
          <w:lang w:val="fr-FR"/>
        </w:rPr>
        <w:t>.</w:t>
      </w:r>
    </w:p>
    <w:p w:rsidR="002A3F02" w:rsidRPr="00CC18D1" w:rsidRDefault="008F4E5D" w:rsidP="00BB6CF2">
      <w:pPr>
        <w:widowControl/>
        <w:suppressAutoHyphens w:val="0"/>
        <w:jc w:val="both"/>
        <w:rPr>
          <w:rFonts w:ascii="Arial" w:hAnsi="Arial"/>
          <w:bCs/>
          <w:sz w:val="22"/>
          <w:szCs w:val="22"/>
          <w:lang w:val="fr-FR"/>
        </w:rPr>
      </w:pPr>
      <w:r w:rsidRPr="00752CC8">
        <w:rPr>
          <w:rFonts w:ascii="Arial" w:hAnsi="Arial"/>
          <w:b/>
          <w:bCs/>
          <w:sz w:val="22"/>
          <w:szCs w:val="22"/>
          <w:lang w:val="fr-FR"/>
        </w:rPr>
        <w:t>3</w:t>
      </w:r>
      <w:r w:rsidR="002A3F02" w:rsidRPr="00752CC8">
        <w:rPr>
          <w:rFonts w:ascii="Arial" w:hAnsi="Arial"/>
          <w:b/>
          <w:bCs/>
          <w:sz w:val="22"/>
          <w:szCs w:val="22"/>
          <w:lang w:val="fr-FR"/>
        </w:rPr>
        <w:t>C</w:t>
      </w:r>
      <w:r w:rsidR="00752CC8">
        <w:rPr>
          <w:rFonts w:ascii="Arial" w:hAnsi="Arial"/>
          <w:b/>
          <w:bCs/>
          <w:sz w:val="22"/>
          <w:szCs w:val="22"/>
          <w:lang w:val="fr-FR"/>
        </w:rPr>
        <w:t> :</w:t>
      </w:r>
      <w:r w:rsidR="002A3F02"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imiteur de pression principal</w:t>
      </w:r>
      <w:r w:rsidR="00B95D28">
        <w:rPr>
          <w:rFonts w:ascii="Arial" w:hAnsi="Arial"/>
          <w:bCs/>
          <w:sz w:val="22"/>
          <w:szCs w:val="22"/>
          <w:lang w:val="fr-FR"/>
        </w:rPr>
        <w:t>.</w:t>
      </w:r>
    </w:p>
    <w:p w:rsidR="008F4E5D" w:rsidRPr="00CC18D1" w:rsidRDefault="008F4E5D" w:rsidP="00BB6CF2">
      <w:pPr>
        <w:widowControl/>
        <w:suppressAutoHyphens w:val="0"/>
        <w:jc w:val="both"/>
        <w:rPr>
          <w:rFonts w:ascii="Arial" w:hAnsi="Arial"/>
          <w:bCs/>
          <w:sz w:val="22"/>
          <w:szCs w:val="22"/>
          <w:lang w:val="fr-FR"/>
        </w:rPr>
      </w:pPr>
      <w:r w:rsidRPr="00752CC8">
        <w:rPr>
          <w:rFonts w:ascii="Arial" w:hAnsi="Arial"/>
          <w:b/>
          <w:bCs/>
          <w:sz w:val="22"/>
          <w:szCs w:val="22"/>
          <w:lang w:val="fr-FR"/>
        </w:rPr>
        <w:t>3D</w:t>
      </w:r>
      <w:r w:rsidR="00752CC8">
        <w:rPr>
          <w:rFonts w:ascii="Arial" w:hAnsi="Arial"/>
          <w:b/>
          <w:bCs/>
          <w:sz w:val="22"/>
          <w:szCs w:val="22"/>
          <w:lang w:val="fr-FR"/>
        </w:rPr>
        <w:t> </w:t>
      </w:r>
      <w:r w:rsidR="00752CC8" w:rsidRPr="005D6B1F">
        <w:rPr>
          <w:rFonts w:ascii="Arial" w:hAnsi="Arial"/>
          <w:b/>
          <w:bCs/>
          <w:sz w:val="22"/>
          <w:szCs w:val="22"/>
          <w:lang w:val="fr-FR"/>
        </w:rPr>
        <w:t>:</w:t>
      </w:r>
      <w:r w:rsidRPr="00CC18D1">
        <w:rPr>
          <w:rFonts w:ascii="Arial" w:hAnsi="Arial"/>
          <w:bCs/>
          <w:sz w:val="22"/>
          <w:szCs w:val="22"/>
          <w:lang w:val="fr-FR"/>
        </w:rPr>
        <w:t xml:space="preserve"> clapet anti-retour</w:t>
      </w:r>
      <w:r w:rsidR="00B95D28">
        <w:rPr>
          <w:rFonts w:ascii="Arial" w:hAnsi="Arial"/>
          <w:bCs/>
          <w:sz w:val="22"/>
          <w:szCs w:val="22"/>
          <w:lang w:val="fr-FR"/>
        </w:rPr>
        <w:t>.</w:t>
      </w:r>
    </w:p>
    <w:p w:rsidR="002A3F02" w:rsidRPr="00CC18D1" w:rsidRDefault="00804300" w:rsidP="00BB6CF2">
      <w:pPr>
        <w:widowControl/>
        <w:suppressAutoHyphens w:val="0"/>
        <w:jc w:val="both"/>
        <w:rPr>
          <w:rFonts w:ascii="Arial" w:hAnsi="Arial"/>
          <w:bCs/>
          <w:sz w:val="22"/>
          <w:szCs w:val="22"/>
          <w:lang w:val="fr-FR"/>
        </w:rPr>
      </w:pPr>
      <w:r w:rsidRPr="00752CC8">
        <w:rPr>
          <w:rFonts w:ascii="Arial" w:hAnsi="Arial"/>
          <w:b/>
          <w:bCs/>
          <w:sz w:val="22"/>
          <w:szCs w:val="22"/>
          <w:lang w:val="fr-FR"/>
        </w:rPr>
        <w:t>4</w:t>
      </w:r>
      <w:r w:rsidR="00752CC8">
        <w:rPr>
          <w:rFonts w:ascii="Arial" w:hAnsi="Arial"/>
          <w:b/>
          <w:bCs/>
          <w:sz w:val="22"/>
          <w:szCs w:val="22"/>
          <w:lang w:val="fr-FR"/>
        </w:rPr>
        <w:t> </w:t>
      </w:r>
      <w:r w:rsidR="00752CC8" w:rsidRPr="005D6B1F">
        <w:rPr>
          <w:rFonts w:ascii="Arial" w:hAnsi="Arial"/>
          <w:b/>
          <w:bCs/>
          <w:sz w:val="22"/>
          <w:szCs w:val="22"/>
          <w:lang w:val="fr-FR"/>
        </w:rPr>
        <w:t>:</w:t>
      </w:r>
      <w:r w:rsidR="002A3F02" w:rsidRPr="00CC18D1">
        <w:rPr>
          <w:rFonts w:ascii="Arial" w:hAnsi="Arial"/>
          <w:bCs/>
          <w:sz w:val="22"/>
          <w:szCs w:val="22"/>
          <w:lang w:val="fr-FR"/>
        </w:rPr>
        <w:t xml:space="preserve"> </w:t>
      </w:r>
      <w:r w:rsidR="00B95D28">
        <w:rPr>
          <w:rFonts w:ascii="Arial" w:hAnsi="Arial"/>
          <w:bCs/>
          <w:sz w:val="22"/>
          <w:szCs w:val="22"/>
          <w:lang w:val="fr-FR"/>
        </w:rPr>
        <w:t>m</w:t>
      </w:r>
      <w:r w:rsidR="002A3F02" w:rsidRPr="00CC18D1">
        <w:rPr>
          <w:rFonts w:ascii="Arial" w:hAnsi="Arial"/>
          <w:bCs/>
          <w:sz w:val="22"/>
          <w:szCs w:val="22"/>
          <w:lang w:val="fr-FR"/>
        </w:rPr>
        <w:t>oteur de ventilateur</w:t>
      </w:r>
      <w:r w:rsidR="00B95D28">
        <w:rPr>
          <w:rFonts w:ascii="Arial" w:hAnsi="Arial"/>
          <w:bCs/>
          <w:sz w:val="22"/>
          <w:szCs w:val="22"/>
          <w:lang w:val="fr-FR"/>
        </w:rPr>
        <w:t>.</w:t>
      </w:r>
      <w:r w:rsidR="002A3F02" w:rsidRPr="00CC18D1">
        <w:rPr>
          <w:rFonts w:ascii="Arial" w:hAnsi="Arial"/>
          <w:bCs/>
          <w:sz w:val="22"/>
          <w:szCs w:val="22"/>
          <w:lang w:val="fr-FR"/>
        </w:rPr>
        <w:t xml:space="preserve"> </w:t>
      </w:r>
    </w:p>
    <w:p w:rsidR="002A3F02" w:rsidRPr="00CC18D1" w:rsidRDefault="00804300" w:rsidP="00BB6CF2">
      <w:pPr>
        <w:widowControl/>
        <w:suppressAutoHyphens w:val="0"/>
        <w:jc w:val="both"/>
        <w:rPr>
          <w:rFonts w:ascii="Arial" w:hAnsi="Arial"/>
          <w:b/>
          <w:bCs/>
          <w:sz w:val="22"/>
          <w:szCs w:val="22"/>
          <w:lang w:val="fr-FR"/>
        </w:rPr>
      </w:pPr>
      <w:r w:rsidRPr="00752CC8">
        <w:rPr>
          <w:rFonts w:ascii="Arial" w:hAnsi="Arial"/>
          <w:b/>
          <w:bCs/>
          <w:sz w:val="22"/>
          <w:szCs w:val="22"/>
          <w:lang w:val="fr-FR"/>
        </w:rPr>
        <w:lastRenderedPageBreak/>
        <w:t>4</w:t>
      </w:r>
      <w:r w:rsidR="002A3F02" w:rsidRPr="00752CC8">
        <w:rPr>
          <w:rFonts w:ascii="Arial" w:hAnsi="Arial"/>
          <w:b/>
          <w:bCs/>
          <w:sz w:val="22"/>
          <w:szCs w:val="22"/>
          <w:lang w:val="fr-FR"/>
        </w:rPr>
        <w:t>A</w:t>
      </w:r>
      <w:r w:rsidR="00752CC8">
        <w:rPr>
          <w:rFonts w:ascii="Arial" w:hAnsi="Arial"/>
          <w:b/>
          <w:bCs/>
          <w:sz w:val="22"/>
          <w:szCs w:val="22"/>
          <w:lang w:val="fr-FR"/>
        </w:rPr>
        <w:t> :</w:t>
      </w:r>
      <w:r w:rsidR="002A3F02"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imiteur de pression</w:t>
      </w:r>
      <w:r w:rsidR="004F025F" w:rsidRPr="00CC18D1">
        <w:rPr>
          <w:rFonts w:ascii="Arial" w:hAnsi="Arial"/>
          <w:bCs/>
          <w:sz w:val="22"/>
          <w:szCs w:val="22"/>
          <w:lang w:val="fr-FR"/>
        </w:rPr>
        <w:t xml:space="preserve"> </w:t>
      </w:r>
      <w:r w:rsidR="004F025F" w:rsidRPr="00CC18D1">
        <w:rPr>
          <w:rFonts w:ascii="Arial" w:hAnsi="Arial"/>
          <w:b/>
          <w:bCs/>
          <w:sz w:val="22"/>
          <w:szCs w:val="22"/>
          <w:lang w:val="fr-FR"/>
        </w:rPr>
        <w:t>(90 bar)</w:t>
      </w:r>
      <w:r w:rsidR="00B95D28">
        <w:rPr>
          <w:rFonts w:ascii="Arial" w:hAnsi="Arial"/>
          <w:b/>
          <w:bCs/>
          <w:sz w:val="22"/>
          <w:szCs w:val="22"/>
          <w:lang w:val="fr-FR"/>
        </w:rPr>
        <w:t>.</w:t>
      </w:r>
    </w:p>
    <w:p w:rsidR="004F78ED" w:rsidRPr="00CC18D1" w:rsidRDefault="00804300" w:rsidP="00BB6CF2">
      <w:pPr>
        <w:widowControl/>
        <w:suppressAutoHyphens w:val="0"/>
        <w:jc w:val="both"/>
        <w:rPr>
          <w:rFonts w:ascii="Arial" w:hAnsi="Arial"/>
          <w:bCs/>
          <w:sz w:val="22"/>
          <w:szCs w:val="22"/>
          <w:lang w:val="fr-FR"/>
        </w:rPr>
      </w:pPr>
      <w:r w:rsidRPr="00752CC8">
        <w:rPr>
          <w:rFonts w:ascii="Arial" w:hAnsi="Arial"/>
          <w:b/>
          <w:bCs/>
          <w:sz w:val="22"/>
          <w:szCs w:val="22"/>
          <w:lang w:val="fr-FR"/>
        </w:rPr>
        <w:t>5</w:t>
      </w:r>
      <w:r w:rsidR="00752CC8">
        <w:rPr>
          <w:rFonts w:ascii="Arial" w:hAnsi="Arial"/>
          <w:b/>
          <w:bCs/>
          <w:sz w:val="22"/>
          <w:szCs w:val="22"/>
          <w:lang w:val="fr-FR"/>
        </w:rPr>
        <w:t> :</w:t>
      </w:r>
      <w:r w:rsidR="004F78ED" w:rsidRPr="00CC18D1">
        <w:rPr>
          <w:rFonts w:ascii="Arial" w:hAnsi="Arial"/>
          <w:bCs/>
          <w:sz w:val="22"/>
          <w:szCs w:val="22"/>
          <w:lang w:val="fr-FR"/>
        </w:rPr>
        <w:t xml:space="preserve"> </w:t>
      </w:r>
      <w:r w:rsidR="00B95D28">
        <w:rPr>
          <w:rFonts w:ascii="Arial" w:hAnsi="Arial"/>
          <w:bCs/>
          <w:sz w:val="22"/>
          <w:szCs w:val="22"/>
          <w:lang w:val="fr-FR"/>
        </w:rPr>
        <w:t>m</w:t>
      </w:r>
      <w:r w:rsidR="004F78ED" w:rsidRPr="00CC18D1">
        <w:rPr>
          <w:rFonts w:ascii="Arial" w:hAnsi="Arial"/>
          <w:bCs/>
          <w:sz w:val="22"/>
          <w:szCs w:val="22"/>
          <w:lang w:val="fr-FR"/>
        </w:rPr>
        <w:t>oteur de ventilateur de refroidissement réversible (option)</w:t>
      </w:r>
      <w:r w:rsidR="00B95D28">
        <w:rPr>
          <w:rFonts w:ascii="Arial" w:hAnsi="Arial"/>
          <w:bCs/>
          <w:sz w:val="22"/>
          <w:szCs w:val="22"/>
          <w:lang w:val="fr-FR"/>
        </w:rPr>
        <w:t>.</w:t>
      </w:r>
    </w:p>
    <w:p w:rsidR="004F78ED" w:rsidRPr="00CC18D1" w:rsidRDefault="00804300" w:rsidP="00BB6CF2">
      <w:pPr>
        <w:widowControl/>
        <w:suppressAutoHyphens w:val="0"/>
        <w:jc w:val="both"/>
        <w:rPr>
          <w:rFonts w:ascii="Arial" w:hAnsi="Arial"/>
          <w:bCs/>
          <w:sz w:val="22"/>
          <w:szCs w:val="22"/>
          <w:lang w:val="fr-FR"/>
        </w:rPr>
      </w:pPr>
      <w:r w:rsidRPr="00752CC8">
        <w:rPr>
          <w:rFonts w:ascii="Arial" w:hAnsi="Arial"/>
          <w:b/>
          <w:bCs/>
          <w:sz w:val="22"/>
          <w:szCs w:val="22"/>
          <w:lang w:val="fr-FR"/>
        </w:rPr>
        <w:t>5</w:t>
      </w:r>
      <w:r w:rsidR="00B95D28" w:rsidRPr="00752CC8">
        <w:rPr>
          <w:rFonts w:ascii="Arial" w:hAnsi="Arial"/>
          <w:b/>
          <w:bCs/>
          <w:sz w:val="22"/>
          <w:szCs w:val="22"/>
          <w:lang w:val="fr-FR"/>
        </w:rPr>
        <w:t>A</w:t>
      </w:r>
      <w:r w:rsidR="00752CC8">
        <w:rPr>
          <w:rFonts w:ascii="Arial" w:hAnsi="Arial"/>
          <w:b/>
          <w:bCs/>
          <w:sz w:val="22"/>
          <w:szCs w:val="22"/>
          <w:lang w:val="fr-FR"/>
        </w:rPr>
        <w:t> :</w:t>
      </w:r>
      <w:r w:rsidR="00B95D28">
        <w:rPr>
          <w:rFonts w:ascii="Arial" w:hAnsi="Arial"/>
          <w:bCs/>
          <w:sz w:val="22"/>
          <w:szCs w:val="22"/>
          <w:lang w:val="fr-FR"/>
        </w:rPr>
        <w:t xml:space="preserve"> s</w:t>
      </w:r>
      <w:r w:rsidR="004F78ED" w:rsidRPr="00CC18D1">
        <w:rPr>
          <w:rFonts w:ascii="Arial" w:hAnsi="Arial"/>
          <w:bCs/>
          <w:sz w:val="22"/>
          <w:szCs w:val="22"/>
          <w:lang w:val="fr-FR"/>
        </w:rPr>
        <w:t>oupapes de sûreté</w:t>
      </w:r>
      <w:r w:rsidR="004F025F" w:rsidRPr="00CC18D1">
        <w:rPr>
          <w:rFonts w:ascii="Arial" w:hAnsi="Arial"/>
          <w:bCs/>
          <w:sz w:val="22"/>
          <w:szCs w:val="22"/>
          <w:lang w:val="fr-FR"/>
        </w:rPr>
        <w:t xml:space="preserve"> </w:t>
      </w:r>
      <w:r w:rsidR="004F025F" w:rsidRPr="00CC18D1">
        <w:rPr>
          <w:rFonts w:ascii="Arial" w:hAnsi="Arial"/>
          <w:b/>
          <w:bCs/>
          <w:sz w:val="22"/>
          <w:szCs w:val="22"/>
          <w:lang w:val="fr-FR"/>
        </w:rPr>
        <w:t>(90 bar)</w:t>
      </w:r>
      <w:r w:rsidR="00B95D28">
        <w:rPr>
          <w:rFonts w:ascii="Arial" w:hAnsi="Arial"/>
          <w:b/>
          <w:bCs/>
          <w:sz w:val="22"/>
          <w:szCs w:val="22"/>
          <w:lang w:val="fr-FR"/>
        </w:rPr>
        <w:t>.</w:t>
      </w:r>
    </w:p>
    <w:p w:rsidR="004F78ED" w:rsidRPr="00CC18D1" w:rsidRDefault="00804300" w:rsidP="00BB6CF2">
      <w:pPr>
        <w:widowControl/>
        <w:suppressAutoHyphens w:val="0"/>
        <w:jc w:val="both"/>
        <w:rPr>
          <w:rFonts w:ascii="Arial" w:hAnsi="Arial"/>
          <w:bCs/>
          <w:sz w:val="22"/>
          <w:szCs w:val="22"/>
          <w:lang w:val="fr-FR"/>
        </w:rPr>
      </w:pPr>
      <w:r w:rsidRPr="00752CC8">
        <w:rPr>
          <w:rFonts w:ascii="Arial" w:hAnsi="Arial"/>
          <w:b/>
          <w:bCs/>
          <w:sz w:val="22"/>
          <w:szCs w:val="22"/>
          <w:lang w:val="fr-FR"/>
        </w:rPr>
        <w:t>5</w:t>
      </w:r>
      <w:r w:rsidR="004F78ED" w:rsidRPr="00752CC8">
        <w:rPr>
          <w:rFonts w:ascii="Arial" w:hAnsi="Arial"/>
          <w:b/>
          <w:bCs/>
          <w:sz w:val="22"/>
          <w:szCs w:val="22"/>
          <w:lang w:val="fr-FR"/>
        </w:rPr>
        <w:t>B</w:t>
      </w:r>
      <w:r w:rsidR="00752CC8">
        <w:rPr>
          <w:rFonts w:ascii="Arial" w:hAnsi="Arial"/>
          <w:b/>
          <w:bCs/>
          <w:sz w:val="22"/>
          <w:szCs w:val="22"/>
          <w:lang w:val="fr-FR"/>
        </w:rPr>
        <w:t> :</w:t>
      </w:r>
      <w:r w:rsidR="004F78ED" w:rsidRPr="00CC18D1">
        <w:rPr>
          <w:rFonts w:ascii="Arial" w:hAnsi="Arial"/>
          <w:bCs/>
          <w:sz w:val="22"/>
          <w:szCs w:val="22"/>
          <w:lang w:val="fr-FR"/>
        </w:rPr>
        <w:t xml:space="preserve"> </w:t>
      </w:r>
      <w:r w:rsidR="00B95D28">
        <w:rPr>
          <w:rFonts w:ascii="Arial" w:hAnsi="Arial"/>
          <w:bCs/>
          <w:sz w:val="22"/>
          <w:szCs w:val="22"/>
          <w:lang w:val="fr-FR"/>
        </w:rPr>
        <w:t>d</w:t>
      </w:r>
      <w:r w:rsidR="006714F1" w:rsidRPr="00CC18D1">
        <w:rPr>
          <w:rFonts w:ascii="Arial" w:hAnsi="Arial"/>
          <w:bCs/>
          <w:sz w:val="22"/>
          <w:szCs w:val="22"/>
          <w:lang w:val="fr-FR"/>
        </w:rPr>
        <w:t>istributeur de</w:t>
      </w:r>
      <w:r w:rsidR="004F78ED" w:rsidRPr="00CC18D1">
        <w:rPr>
          <w:rFonts w:ascii="Arial" w:hAnsi="Arial"/>
          <w:bCs/>
          <w:sz w:val="22"/>
          <w:szCs w:val="22"/>
          <w:lang w:val="fr-FR"/>
        </w:rPr>
        <w:t xml:space="preserve"> commutation de </w:t>
      </w:r>
      <w:r w:rsidR="006714F1" w:rsidRPr="00CC18D1">
        <w:rPr>
          <w:rFonts w:ascii="Arial" w:hAnsi="Arial"/>
          <w:bCs/>
          <w:sz w:val="22"/>
          <w:szCs w:val="22"/>
          <w:lang w:val="fr-FR"/>
        </w:rPr>
        <w:t>sens</w:t>
      </w:r>
      <w:r w:rsidR="004F78ED" w:rsidRPr="00CC18D1">
        <w:rPr>
          <w:rFonts w:ascii="Arial" w:hAnsi="Arial"/>
          <w:bCs/>
          <w:sz w:val="22"/>
          <w:szCs w:val="22"/>
          <w:lang w:val="fr-FR"/>
        </w:rPr>
        <w:t xml:space="preserve"> du ventilateur</w:t>
      </w:r>
      <w:r w:rsidR="00B95D28">
        <w:rPr>
          <w:rFonts w:ascii="Arial" w:hAnsi="Arial"/>
          <w:bCs/>
          <w:sz w:val="22"/>
          <w:szCs w:val="22"/>
          <w:lang w:val="fr-FR"/>
        </w:rPr>
        <w:t>.</w:t>
      </w:r>
    </w:p>
    <w:p w:rsidR="00A16F81" w:rsidRPr="00CC18D1" w:rsidRDefault="0080560B" w:rsidP="00BB6CF2">
      <w:pPr>
        <w:widowControl/>
        <w:suppressAutoHyphens w:val="0"/>
        <w:jc w:val="both"/>
        <w:rPr>
          <w:rFonts w:ascii="Arial" w:hAnsi="Arial"/>
          <w:bCs/>
          <w:sz w:val="22"/>
          <w:szCs w:val="22"/>
          <w:lang w:val="fr-FR"/>
        </w:rPr>
      </w:pPr>
      <w:r w:rsidRPr="00752CC8">
        <w:rPr>
          <w:rFonts w:ascii="Arial" w:hAnsi="Arial"/>
          <w:b/>
          <w:bCs/>
          <w:sz w:val="22"/>
          <w:szCs w:val="22"/>
          <w:lang w:val="fr-FR"/>
        </w:rPr>
        <w:t>8</w:t>
      </w:r>
      <w:r w:rsidR="00752CC8">
        <w:rPr>
          <w:rFonts w:ascii="Arial" w:hAnsi="Arial"/>
          <w:b/>
          <w:bCs/>
          <w:sz w:val="22"/>
          <w:szCs w:val="22"/>
          <w:lang w:val="fr-FR"/>
        </w:rPr>
        <w:t> :</w:t>
      </w:r>
      <w:r w:rsidR="00A16F81" w:rsidRPr="00CC18D1">
        <w:rPr>
          <w:rFonts w:ascii="Arial" w:hAnsi="Arial"/>
          <w:bCs/>
          <w:sz w:val="22"/>
          <w:szCs w:val="22"/>
          <w:lang w:val="fr-FR"/>
        </w:rPr>
        <w:t xml:space="preserve"> </w:t>
      </w:r>
      <w:r w:rsidR="00B95D28">
        <w:rPr>
          <w:rFonts w:ascii="Arial" w:hAnsi="Arial"/>
          <w:bCs/>
          <w:sz w:val="22"/>
          <w:szCs w:val="22"/>
          <w:lang w:val="fr-FR"/>
        </w:rPr>
        <w:t>v</w:t>
      </w:r>
      <w:r w:rsidR="00A16F81" w:rsidRPr="00CC18D1">
        <w:rPr>
          <w:rFonts w:ascii="Arial" w:hAnsi="Arial"/>
          <w:bCs/>
          <w:sz w:val="22"/>
          <w:szCs w:val="22"/>
          <w:lang w:val="fr-FR"/>
        </w:rPr>
        <w:t>érin de levage</w:t>
      </w:r>
      <w:r w:rsidR="00E9039E" w:rsidRPr="00CC18D1">
        <w:rPr>
          <w:rFonts w:ascii="Arial" w:hAnsi="Arial"/>
          <w:bCs/>
          <w:sz w:val="22"/>
          <w:szCs w:val="22"/>
          <w:lang w:val="fr-FR"/>
        </w:rPr>
        <w:t xml:space="preserve"> </w:t>
      </w:r>
      <w:r w:rsidR="00E9039E" w:rsidRPr="00CC18D1">
        <w:rPr>
          <w:rFonts w:ascii="Arial" w:hAnsi="Arial"/>
          <w:b/>
          <w:bCs/>
          <w:sz w:val="22"/>
          <w:szCs w:val="22"/>
          <w:lang w:val="fr-FR"/>
        </w:rPr>
        <w:t>(140 x 75 x 750 mm)</w:t>
      </w:r>
      <w:r w:rsidR="00B95D28">
        <w:rPr>
          <w:rFonts w:ascii="Arial" w:hAnsi="Arial"/>
          <w:b/>
          <w:bCs/>
          <w:sz w:val="22"/>
          <w:szCs w:val="22"/>
          <w:lang w:val="fr-FR"/>
        </w:rPr>
        <w:t>.</w:t>
      </w:r>
    </w:p>
    <w:p w:rsidR="006714F1" w:rsidRPr="00C0384F" w:rsidRDefault="0080560B" w:rsidP="006714F1">
      <w:pPr>
        <w:widowControl/>
        <w:suppressAutoHyphens w:val="0"/>
        <w:jc w:val="both"/>
        <w:rPr>
          <w:rFonts w:ascii="Arial" w:hAnsi="Arial"/>
          <w:b/>
          <w:bCs/>
          <w:sz w:val="22"/>
          <w:szCs w:val="22"/>
          <w:lang w:val="fr-FR"/>
        </w:rPr>
      </w:pPr>
      <w:r w:rsidRPr="00752CC8">
        <w:rPr>
          <w:rFonts w:ascii="Arial" w:hAnsi="Arial"/>
          <w:b/>
          <w:bCs/>
          <w:sz w:val="22"/>
          <w:szCs w:val="22"/>
          <w:lang w:val="fr-FR"/>
        </w:rPr>
        <w:t>8</w:t>
      </w:r>
      <w:r w:rsidR="00A16F81" w:rsidRPr="00752CC8">
        <w:rPr>
          <w:rFonts w:ascii="Arial" w:hAnsi="Arial"/>
          <w:b/>
          <w:bCs/>
          <w:sz w:val="22"/>
          <w:szCs w:val="22"/>
          <w:lang w:val="fr-FR"/>
        </w:rPr>
        <w:t>A</w:t>
      </w:r>
      <w:r w:rsidR="00752CC8">
        <w:rPr>
          <w:rFonts w:ascii="Arial" w:hAnsi="Arial"/>
          <w:b/>
          <w:bCs/>
          <w:sz w:val="22"/>
          <w:szCs w:val="22"/>
          <w:lang w:val="fr-FR"/>
        </w:rPr>
        <w:t> :</w:t>
      </w:r>
      <w:r w:rsidR="00A16F81" w:rsidRPr="00CC18D1">
        <w:rPr>
          <w:rFonts w:ascii="Arial" w:hAnsi="Arial"/>
          <w:bCs/>
          <w:sz w:val="22"/>
          <w:szCs w:val="22"/>
          <w:lang w:val="fr-FR"/>
        </w:rPr>
        <w:t xml:space="preserve"> </w:t>
      </w:r>
      <w:r w:rsidR="00B95D28">
        <w:rPr>
          <w:rFonts w:ascii="Arial" w:hAnsi="Arial"/>
          <w:bCs/>
          <w:sz w:val="22"/>
          <w:szCs w:val="22"/>
          <w:lang w:val="fr-FR"/>
        </w:rPr>
        <w:t>v</w:t>
      </w:r>
      <w:r w:rsidR="006714F1" w:rsidRPr="00CC18D1">
        <w:rPr>
          <w:rFonts w:ascii="Arial" w:hAnsi="Arial"/>
          <w:bCs/>
          <w:sz w:val="22"/>
          <w:szCs w:val="22"/>
          <w:lang w:val="fr-FR"/>
        </w:rPr>
        <w:t>alve de sécurité de vérin</w:t>
      </w:r>
      <w:r w:rsidR="00C0384F">
        <w:rPr>
          <w:rFonts w:ascii="Arial" w:hAnsi="Arial"/>
          <w:bCs/>
          <w:sz w:val="22"/>
          <w:szCs w:val="22"/>
          <w:lang w:val="fr-FR"/>
        </w:rPr>
        <w:t xml:space="preserve"> </w:t>
      </w:r>
      <w:r w:rsidR="00C0384F" w:rsidRPr="00C0384F">
        <w:rPr>
          <w:rFonts w:ascii="Arial" w:hAnsi="Arial"/>
          <w:b/>
          <w:bCs/>
          <w:sz w:val="22"/>
          <w:szCs w:val="22"/>
          <w:lang w:val="fr-FR"/>
        </w:rPr>
        <w:t>(30/300 bar)</w:t>
      </w:r>
      <w:r w:rsidR="00B95D28">
        <w:rPr>
          <w:rFonts w:ascii="Arial" w:hAnsi="Arial"/>
          <w:b/>
          <w:bCs/>
          <w:sz w:val="22"/>
          <w:szCs w:val="22"/>
          <w:lang w:val="fr-FR"/>
        </w:rPr>
        <w:t>.</w:t>
      </w:r>
    </w:p>
    <w:p w:rsidR="00B8128B" w:rsidRPr="00CC18D1" w:rsidRDefault="004F025F" w:rsidP="00BB6CF2">
      <w:pPr>
        <w:widowControl/>
        <w:suppressAutoHyphens w:val="0"/>
        <w:jc w:val="both"/>
        <w:rPr>
          <w:rFonts w:ascii="Arial" w:hAnsi="Arial"/>
          <w:bCs/>
          <w:sz w:val="22"/>
          <w:szCs w:val="22"/>
          <w:lang w:val="fr-FR"/>
        </w:rPr>
      </w:pPr>
      <w:r w:rsidRPr="00752CC8">
        <w:rPr>
          <w:rFonts w:ascii="Arial" w:hAnsi="Arial"/>
          <w:b/>
          <w:bCs/>
          <w:sz w:val="22"/>
          <w:szCs w:val="22"/>
          <w:lang w:val="fr-FR"/>
        </w:rPr>
        <w:t>9</w:t>
      </w:r>
      <w:r w:rsidR="00752CC8">
        <w:rPr>
          <w:rFonts w:ascii="Arial" w:hAnsi="Arial"/>
          <w:b/>
          <w:bCs/>
          <w:sz w:val="22"/>
          <w:szCs w:val="22"/>
          <w:lang w:val="fr-FR"/>
        </w:rPr>
        <w:t> :</w:t>
      </w:r>
      <w:r w:rsidR="00B56535" w:rsidRPr="00752CC8">
        <w:rPr>
          <w:rFonts w:ascii="Arial" w:hAnsi="Arial"/>
          <w:b/>
          <w:bCs/>
          <w:sz w:val="22"/>
          <w:szCs w:val="22"/>
          <w:lang w:val="fr-FR"/>
        </w:rPr>
        <w:t xml:space="preserve"> </w:t>
      </w:r>
      <w:r w:rsidR="00B95D28">
        <w:rPr>
          <w:rFonts w:ascii="Arial" w:hAnsi="Arial"/>
          <w:bCs/>
          <w:sz w:val="22"/>
          <w:szCs w:val="22"/>
          <w:lang w:val="fr-FR"/>
        </w:rPr>
        <w:t>v</w:t>
      </w:r>
      <w:r w:rsidR="00B56535" w:rsidRPr="00CC18D1">
        <w:rPr>
          <w:rFonts w:ascii="Arial" w:hAnsi="Arial"/>
          <w:bCs/>
          <w:sz w:val="22"/>
          <w:szCs w:val="22"/>
          <w:lang w:val="fr-FR"/>
        </w:rPr>
        <w:t>érin</w:t>
      </w:r>
      <w:r w:rsidR="00B8128B" w:rsidRPr="00CC18D1">
        <w:rPr>
          <w:rFonts w:ascii="Arial" w:hAnsi="Arial"/>
          <w:bCs/>
          <w:sz w:val="22"/>
          <w:szCs w:val="22"/>
          <w:lang w:val="fr-FR"/>
        </w:rPr>
        <w:t xml:space="preserve"> de </w:t>
      </w:r>
      <w:r w:rsidR="00F8025D" w:rsidRPr="00CC18D1">
        <w:rPr>
          <w:rFonts w:ascii="Arial" w:hAnsi="Arial"/>
          <w:bCs/>
          <w:sz w:val="22"/>
          <w:szCs w:val="22"/>
          <w:lang w:val="fr-FR"/>
        </w:rPr>
        <w:t>compensation</w:t>
      </w:r>
      <w:r w:rsidR="00B56535" w:rsidRPr="00CC18D1">
        <w:rPr>
          <w:rFonts w:ascii="Arial" w:hAnsi="Arial"/>
          <w:bCs/>
          <w:sz w:val="22"/>
          <w:szCs w:val="22"/>
          <w:lang w:val="fr-FR"/>
        </w:rPr>
        <w:t xml:space="preserve"> </w:t>
      </w:r>
      <w:r w:rsidR="00B56535" w:rsidRPr="00CC18D1">
        <w:rPr>
          <w:rFonts w:ascii="Arial" w:hAnsi="Arial"/>
          <w:b/>
          <w:bCs/>
          <w:sz w:val="22"/>
          <w:szCs w:val="22"/>
          <w:lang w:val="fr-FR"/>
        </w:rPr>
        <w:t>(120 x 60 x 295 mm)</w:t>
      </w:r>
      <w:r w:rsidR="00B95D28">
        <w:rPr>
          <w:rFonts w:ascii="Arial" w:hAnsi="Arial"/>
          <w:b/>
          <w:bCs/>
          <w:sz w:val="22"/>
          <w:szCs w:val="22"/>
          <w:lang w:val="fr-FR"/>
        </w:rPr>
        <w:t>.</w:t>
      </w:r>
    </w:p>
    <w:p w:rsidR="00B8128B" w:rsidRPr="00CC18D1" w:rsidRDefault="004F025F" w:rsidP="00BB6CF2">
      <w:pPr>
        <w:widowControl/>
        <w:suppressAutoHyphens w:val="0"/>
        <w:jc w:val="both"/>
        <w:rPr>
          <w:rFonts w:ascii="Arial" w:hAnsi="Arial"/>
          <w:bCs/>
          <w:sz w:val="22"/>
          <w:szCs w:val="22"/>
          <w:lang w:val="fr-FR"/>
        </w:rPr>
      </w:pPr>
      <w:r w:rsidRPr="00752CC8">
        <w:rPr>
          <w:rFonts w:ascii="Arial" w:hAnsi="Arial"/>
          <w:b/>
          <w:bCs/>
          <w:sz w:val="22"/>
          <w:szCs w:val="22"/>
          <w:lang w:val="fr-FR"/>
        </w:rPr>
        <w:t>10</w:t>
      </w:r>
      <w:r w:rsidR="00752CC8">
        <w:rPr>
          <w:rFonts w:ascii="Arial" w:hAnsi="Arial"/>
          <w:b/>
          <w:bCs/>
          <w:sz w:val="22"/>
          <w:szCs w:val="22"/>
          <w:lang w:val="fr-FR"/>
        </w:rPr>
        <w:t> :</w:t>
      </w:r>
      <w:r w:rsidR="00B8128B" w:rsidRPr="00CC18D1">
        <w:rPr>
          <w:rFonts w:ascii="Arial" w:hAnsi="Arial"/>
          <w:bCs/>
          <w:sz w:val="22"/>
          <w:szCs w:val="22"/>
          <w:lang w:val="fr-FR"/>
        </w:rPr>
        <w:t xml:space="preserve"> </w:t>
      </w:r>
      <w:r w:rsidR="00B95D28">
        <w:rPr>
          <w:rFonts w:ascii="Arial" w:hAnsi="Arial"/>
          <w:bCs/>
          <w:sz w:val="22"/>
          <w:szCs w:val="22"/>
          <w:lang w:val="fr-FR"/>
        </w:rPr>
        <w:t>v</w:t>
      </w:r>
      <w:r w:rsidR="00B8128B" w:rsidRPr="00CC18D1">
        <w:rPr>
          <w:rFonts w:ascii="Arial" w:hAnsi="Arial"/>
          <w:bCs/>
          <w:sz w:val="22"/>
          <w:szCs w:val="22"/>
          <w:lang w:val="fr-FR"/>
        </w:rPr>
        <w:t xml:space="preserve">érin </w:t>
      </w:r>
      <w:r w:rsidRPr="00CC18D1">
        <w:rPr>
          <w:rFonts w:ascii="Arial" w:hAnsi="Arial"/>
          <w:bCs/>
          <w:sz w:val="22"/>
          <w:szCs w:val="22"/>
          <w:lang w:val="fr-FR"/>
        </w:rPr>
        <w:t xml:space="preserve">d’inclinaison </w:t>
      </w:r>
      <w:r w:rsidRPr="00CC18D1">
        <w:rPr>
          <w:rFonts w:ascii="Arial" w:hAnsi="Arial"/>
          <w:b/>
          <w:bCs/>
          <w:sz w:val="22"/>
          <w:szCs w:val="22"/>
          <w:lang w:val="fr-FR"/>
        </w:rPr>
        <w:t>(110 x 50 x 475 mm)</w:t>
      </w:r>
      <w:r w:rsidR="00B95D28">
        <w:rPr>
          <w:rFonts w:ascii="Arial" w:hAnsi="Arial"/>
          <w:b/>
          <w:bCs/>
          <w:sz w:val="22"/>
          <w:szCs w:val="22"/>
          <w:lang w:val="fr-FR"/>
        </w:rPr>
        <w:t>.</w:t>
      </w:r>
    </w:p>
    <w:p w:rsidR="00B8128B" w:rsidRPr="00CC18D1" w:rsidRDefault="00B8128B" w:rsidP="00BB6CF2">
      <w:pPr>
        <w:widowControl/>
        <w:suppressAutoHyphens w:val="0"/>
        <w:jc w:val="both"/>
        <w:rPr>
          <w:rFonts w:ascii="Arial" w:hAnsi="Arial"/>
          <w:bCs/>
          <w:sz w:val="22"/>
          <w:szCs w:val="22"/>
          <w:lang w:val="fr-FR"/>
        </w:rPr>
      </w:pPr>
      <w:r w:rsidRPr="00752CC8">
        <w:rPr>
          <w:rFonts w:ascii="Arial" w:hAnsi="Arial"/>
          <w:b/>
          <w:bCs/>
          <w:sz w:val="22"/>
          <w:szCs w:val="22"/>
          <w:lang w:val="fr-FR"/>
        </w:rPr>
        <w:t>1</w:t>
      </w:r>
      <w:r w:rsidR="004F025F" w:rsidRPr="00752CC8">
        <w:rPr>
          <w:rFonts w:ascii="Arial" w:hAnsi="Arial"/>
          <w:b/>
          <w:bCs/>
          <w:sz w:val="22"/>
          <w:szCs w:val="22"/>
          <w:lang w:val="fr-FR"/>
        </w:rPr>
        <w:t>0</w:t>
      </w:r>
      <w:r w:rsidRPr="00752CC8">
        <w:rPr>
          <w:rFonts w:ascii="Arial" w:hAnsi="Arial"/>
          <w:b/>
          <w:bCs/>
          <w:sz w:val="22"/>
          <w:szCs w:val="22"/>
          <w:lang w:val="fr-FR"/>
        </w:rPr>
        <w:t>A</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v</w:t>
      </w:r>
      <w:r w:rsidRPr="00CC18D1">
        <w:rPr>
          <w:rFonts w:ascii="Arial" w:hAnsi="Arial"/>
          <w:bCs/>
          <w:sz w:val="22"/>
          <w:szCs w:val="22"/>
          <w:lang w:val="fr-FR"/>
        </w:rPr>
        <w:t xml:space="preserve">alve </w:t>
      </w:r>
      <w:r w:rsidR="006714F1" w:rsidRPr="00CC18D1">
        <w:rPr>
          <w:rFonts w:ascii="Arial" w:hAnsi="Arial"/>
          <w:bCs/>
          <w:sz w:val="22"/>
          <w:szCs w:val="22"/>
          <w:lang w:val="fr-FR"/>
        </w:rPr>
        <w:t>de sécurité de vérin</w:t>
      </w:r>
      <w:r w:rsidR="00B95D28">
        <w:rPr>
          <w:rFonts w:ascii="Arial" w:hAnsi="Arial"/>
          <w:bCs/>
          <w:sz w:val="22"/>
          <w:szCs w:val="22"/>
          <w:lang w:val="fr-FR"/>
        </w:rPr>
        <w:t>.</w:t>
      </w:r>
    </w:p>
    <w:p w:rsidR="00B8128B" w:rsidRPr="00CC18D1" w:rsidRDefault="00B8128B" w:rsidP="00BB6CF2">
      <w:pPr>
        <w:widowControl/>
        <w:suppressAutoHyphens w:val="0"/>
        <w:jc w:val="both"/>
        <w:rPr>
          <w:rFonts w:ascii="Arial" w:hAnsi="Arial"/>
          <w:bCs/>
          <w:sz w:val="22"/>
          <w:szCs w:val="22"/>
          <w:lang w:val="fr-FR"/>
        </w:rPr>
      </w:pPr>
      <w:r w:rsidRPr="00752CC8">
        <w:rPr>
          <w:rFonts w:ascii="Arial" w:hAnsi="Arial"/>
          <w:b/>
          <w:bCs/>
          <w:sz w:val="22"/>
          <w:szCs w:val="22"/>
          <w:lang w:val="fr-FR"/>
        </w:rPr>
        <w:t>1</w:t>
      </w:r>
      <w:r w:rsidR="004F025F" w:rsidRPr="00752CC8">
        <w:rPr>
          <w:rFonts w:ascii="Arial" w:hAnsi="Arial"/>
          <w:b/>
          <w:bCs/>
          <w:sz w:val="22"/>
          <w:szCs w:val="22"/>
          <w:lang w:val="fr-FR"/>
        </w:rPr>
        <w:t>1</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v</w:t>
      </w:r>
      <w:r w:rsidRPr="00CC18D1">
        <w:rPr>
          <w:rFonts w:ascii="Arial" w:hAnsi="Arial"/>
          <w:bCs/>
          <w:sz w:val="22"/>
          <w:szCs w:val="22"/>
          <w:lang w:val="fr-FR"/>
        </w:rPr>
        <w:t>érin d’extension</w:t>
      </w:r>
      <w:r w:rsidR="00B95D28">
        <w:rPr>
          <w:rFonts w:ascii="Arial" w:hAnsi="Arial"/>
          <w:bCs/>
          <w:sz w:val="22"/>
          <w:szCs w:val="22"/>
          <w:lang w:val="fr-FR"/>
        </w:rPr>
        <w:t>.</w:t>
      </w:r>
    </w:p>
    <w:p w:rsidR="006714F1" w:rsidRPr="00CC18D1" w:rsidRDefault="00B8128B" w:rsidP="006714F1">
      <w:pPr>
        <w:widowControl/>
        <w:suppressAutoHyphens w:val="0"/>
        <w:jc w:val="both"/>
        <w:rPr>
          <w:rFonts w:ascii="Arial" w:hAnsi="Arial"/>
          <w:bCs/>
          <w:sz w:val="22"/>
          <w:szCs w:val="22"/>
          <w:lang w:val="fr-FR"/>
        </w:rPr>
      </w:pPr>
      <w:r w:rsidRPr="00752CC8">
        <w:rPr>
          <w:rFonts w:ascii="Arial" w:hAnsi="Arial"/>
          <w:b/>
          <w:bCs/>
          <w:sz w:val="22"/>
          <w:szCs w:val="22"/>
          <w:lang w:val="fr-FR"/>
        </w:rPr>
        <w:t>1</w:t>
      </w:r>
      <w:r w:rsidR="004F025F" w:rsidRPr="00752CC8">
        <w:rPr>
          <w:rFonts w:ascii="Arial" w:hAnsi="Arial"/>
          <w:b/>
          <w:bCs/>
          <w:sz w:val="22"/>
          <w:szCs w:val="22"/>
          <w:lang w:val="fr-FR"/>
        </w:rPr>
        <w:t>1</w:t>
      </w:r>
      <w:r w:rsidRPr="00752CC8">
        <w:rPr>
          <w:rFonts w:ascii="Arial" w:hAnsi="Arial"/>
          <w:b/>
          <w:bCs/>
          <w:sz w:val="22"/>
          <w:szCs w:val="22"/>
          <w:lang w:val="fr-FR"/>
        </w:rPr>
        <w:t>A</w:t>
      </w:r>
      <w:r w:rsidR="00752CC8">
        <w:rPr>
          <w:rFonts w:ascii="Arial" w:hAnsi="Arial"/>
          <w:b/>
          <w:bCs/>
          <w:sz w:val="22"/>
          <w:szCs w:val="22"/>
          <w:lang w:val="fr-FR"/>
        </w:rPr>
        <w:t> :</w:t>
      </w:r>
      <w:r w:rsidRPr="00752CC8">
        <w:rPr>
          <w:rFonts w:ascii="Arial" w:hAnsi="Arial"/>
          <w:b/>
          <w:bCs/>
          <w:sz w:val="22"/>
          <w:szCs w:val="22"/>
          <w:lang w:val="fr-FR"/>
        </w:rPr>
        <w:t xml:space="preserve"> </w:t>
      </w:r>
      <w:r w:rsidR="00B95D28">
        <w:rPr>
          <w:rFonts w:ascii="Arial" w:hAnsi="Arial"/>
          <w:bCs/>
          <w:sz w:val="22"/>
          <w:szCs w:val="22"/>
          <w:lang w:val="fr-FR"/>
        </w:rPr>
        <w:t>v</w:t>
      </w:r>
      <w:r w:rsidR="006714F1" w:rsidRPr="00CC18D1">
        <w:rPr>
          <w:rFonts w:ascii="Arial" w:hAnsi="Arial"/>
          <w:bCs/>
          <w:sz w:val="22"/>
          <w:szCs w:val="22"/>
          <w:lang w:val="fr-FR"/>
        </w:rPr>
        <w:t>alve de sécurité de vérin</w:t>
      </w:r>
      <w:r w:rsidR="00B95D28">
        <w:rPr>
          <w:rFonts w:ascii="Arial" w:hAnsi="Arial"/>
          <w:bCs/>
          <w:sz w:val="22"/>
          <w:szCs w:val="22"/>
          <w:lang w:val="fr-FR"/>
        </w:rPr>
        <w:t>.</w:t>
      </w:r>
    </w:p>
    <w:p w:rsidR="002A3F02" w:rsidRPr="00CC18D1" w:rsidRDefault="00B8128B" w:rsidP="00BB6CF2">
      <w:pPr>
        <w:widowControl/>
        <w:suppressAutoHyphens w:val="0"/>
        <w:jc w:val="both"/>
        <w:rPr>
          <w:rFonts w:ascii="Arial" w:hAnsi="Arial"/>
          <w:bCs/>
          <w:sz w:val="22"/>
          <w:szCs w:val="22"/>
          <w:lang w:val="fr-FR"/>
        </w:rPr>
      </w:pPr>
      <w:r w:rsidRPr="00752CC8">
        <w:rPr>
          <w:rFonts w:ascii="Arial" w:hAnsi="Arial"/>
          <w:b/>
          <w:bCs/>
          <w:sz w:val="22"/>
          <w:szCs w:val="22"/>
          <w:lang w:val="fr-FR"/>
        </w:rPr>
        <w:t>1</w:t>
      </w:r>
      <w:r w:rsidR="004F025F" w:rsidRPr="00752CC8">
        <w:rPr>
          <w:rFonts w:ascii="Arial" w:hAnsi="Arial"/>
          <w:b/>
          <w:bCs/>
          <w:sz w:val="22"/>
          <w:szCs w:val="22"/>
          <w:lang w:val="fr-FR"/>
        </w:rPr>
        <w:t>2</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c</w:t>
      </w:r>
      <w:r w:rsidRPr="00CC18D1">
        <w:rPr>
          <w:rFonts w:ascii="Arial" w:hAnsi="Arial"/>
          <w:bCs/>
          <w:sz w:val="22"/>
          <w:szCs w:val="22"/>
          <w:lang w:val="fr-FR"/>
        </w:rPr>
        <w:t>ircuit d’auxiliaire 1</w:t>
      </w:r>
      <w:r w:rsidR="00B95D28">
        <w:rPr>
          <w:rFonts w:ascii="Arial" w:hAnsi="Arial"/>
          <w:bCs/>
          <w:sz w:val="22"/>
          <w:szCs w:val="22"/>
          <w:lang w:val="fr-FR"/>
        </w:rPr>
        <w:t>.</w:t>
      </w:r>
    </w:p>
    <w:p w:rsidR="004F025F" w:rsidRPr="00CC18D1" w:rsidRDefault="004F025F" w:rsidP="004F025F">
      <w:pPr>
        <w:widowControl/>
        <w:suppressAutoHyphens w:val="0"/>
        <w:jc w:val="both"/>
        <w:rPr>
          <w:rFonts w:ascii="Arial" w:hAnsi="Arial"/>
          <w:bCs/>
          <w:sz w:val="22"/>
          <w:szCs w:val="22"/>
          <w:lang w:val="fr-FR"/>
        </w:rPr>
      </w:pPr>
      <w:r w:rsidRPr="00752CC8">
        <w:rPr>
          <w:rFonts w:ascii="Arial" w:hAnsi="Arial"/>
          <w:b/>
          <w:bCs/>
          <w:sz w:val="22"/>
          <w:szCs w:val="22"/>
          <w:lang w:val="fr-FR"/>
        </w:rPr>
        <w:t>16</w:t>
      </w:r>
      <w:r w:rsidR="00752CC8">
        <w:rPr>
          <w:rFonts w:ascii="Arial" w:hAnsi="Arial"/>
          <w:b/>
          <w:bCs/>
          <w:sz w:val="22"/>
          <w:szCs w:val="22"/>
          <w:lang w:val="fr-FR"/>
        </w:rPr>
        <w:t> :</w:t>
      </w:r>
      <w:r w:rsidRPr="00752CC8">
        <w:rPr>
          <w:rFonts w:ascii="Arial" w:hAnsi="Arial"/>
          <w:b/>
          <w:bCs/>
          <w:sz w:val="22"/>
          <w:szCs w:val="22"/>
          <w:lang w:val="fr-FR"/>
        </w:rPr>
        <w:t xml:space="preserve"> </w:t>
      </w:r>
      <w:r w:rsidR="00B95D28">
        <w:rPr>
          <w:rFonts w:ascii="Arial" w:hAnsi="Arial"/>
          <w:bCs/>
          <w:sz w:val="22"/>
          <w:szCs w:val="22"/>
          <w:lang w:val="fr-FR"/>
        </w:rPr>
        <w:t>d</w:t>
      </w:r>
      <w:r w:rsidRPr="00CC18D1">
        <w:rPr>
          <w:rFonts w:ascii="Arial" w:hAnsi="Arial"/>
          <w:bCs/>
          <w:sz w:val="22"/>
          <w:szCs w:val="22"/>
          <w:lang w:val="fr-FR"/>
        </w:rPr>
        <w:t>i</w:t>
      </w:r>
      <w:r w:rsidR="00B95D28">
        <w:rPr>
          <w:rFonts w:ascii="Arial" w:hAnsi="Arial"/>
          <w:bCs/>
          <w:sz w:val="22"/>
          <w:szCs w:val="22"/>
          <w:lang w:val="fr-FR"/>
        </w:rPr>
        <w:t>stributeur de mode directionnel.</w:t>
      </w:r>
    </w:p>
    <w:p w:rsidR="004F025F" w:rsidRPr="00CC18D1" w:rsidRDefault="004F025F" w:rsidP="004F025F">
      <w:pPr>
        <w:widowControl/>
        <w:suppressAutoHyphens w:val="0"/>
        <w:jc w:val="both"/>
        <w:rPr>
          <w:rFonts w:ascii="Arial" w:hAnsi="Arial"/>
          <w:bCs/>
          <w:sz w:val="22"/>
          <w:szCs w:val="22"/>
          <w:lang w:val="fr-FR"/>
        </w:rPr>
      </w:pPr>
      <w:r w:rsidRPr="00752CC8">
        <w:rPr>
          <w:rFonts w:ascii="Arial" w:hAnsi="Arial"/>
          <w:b/>
          <w:bCs/>
          <w:sz w:val="22"/>
          <w:szCs w:val="22"/>
          <w:lang w:val="fr-FR"/>
        </w:rPr>
        <w:t>16A</w:t>
      </w:r>
      <w:r w:rsidR="00752CC8">
        <w:rPr>
          <w:rFonts w:ascii="Arial" w:hAnsi="Arial"/>
          <w:b/>
          <w:bCs/>
          <w:sz w:val="22"/>
          <w:szCs w:val="22"/>
          <w:lang w:val="fr-FR"/>
        </w:rPr>
        <w:t> :</w:t>
      </w:r>
      <w:r w:rsidRPr="00752CC8">
        <w:rPr>
          <w:rFonts w:ascii="Arial" w:hAnsi="Arial"/>
          <w:b/>
          <w:bCs/>
          <w:sz w:val="22"/>
          <w:szCs w:val="22"/>
          <w:lang w:val="fr-FR"/>
        </w:rPr>
        <w:t xml:space="preserve"> </w:t>
      </w:r>
      <w:r w:rsidR="00B95D28">
        <w:rPr>
          <w:rFonts w:ascii="Arial" w:hAnsi="Arial"/>
          <w:bCs/>
          <w:sz w:val="22"/>
          <w:szCs w:val="22"/>
          <w:lang w:val="fr-FR"/>
        </w:rPr>
        <w:t>é</w:t>
      </w:r>
      <w:r w:rsidRPr="00CC18D1">
        <w:rPr>
          <w:rFonts w:ascii="Arial" w:hAnsi="Arial"/>
          <w:bCs/>
          <w:sz w:val="22"/>
          <w:szCs w:val="22"/>
          <w:lang w:val="fr-FR"/>
        </w:rPr>
        <w:t>lectrovanne de direction</w:t>
      </w:r>
      <w:r w:rsidR="00B95D28">
        <w:rPr>
          <w:rFonts w:ascii="Arial" w:hAnsi="Arial"/>
          <w:bCs/>
          <w:sz w:val="22"/>
          <w:szCs w:val="22"/>
          <w:lang w:val="fr-FR"/>
        </w:rPr>
        <w:t>.</w:t>
      </w:r>
    </w:p>
    <w:p w:rsidR="004F025F" w:rsidRPr="00CC18D1" w:rsidRDefault="004F025F" w:rsidP="004F025F">
      <w:pPr>
        <w:widowControl/>
        <w:suppressAutoHyphens w:val="0"/>
        <w:jc w:val="both"/>
        <w:rPr>
          <w:rFonts w:ascii="Arial" w:hAnsi="Arial"/>
          <w:bCs/>
          <w:sz w:val="22"/>
          <w:szCs w:val="22"/>
          <w:lang w:val="fr-FR"/>
        </w:rPr>
      </w:pPr>
      <w:r w:rsidRPr="00752CC8">
        <w:rPr>
          <w:rFonts w:ascii="Arial" w:hAnsi="Arial"/>
          <w:b/>
          <w:bCs/>
          <w:sz w:val="22"/>
          <w:szCs w:val="22"/>
          <w:lang w:val="fr-FR"/>
        </w:rPr>
        <w:t>16B</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él</w:t>
      </w:r>
      <w:r w:rsidRPr="00CC18D1">
        <w:rPr>
          <w:rFonts w:ascii="Arial" w:hAnsi="Arial"/>
          <w:bCs/>
          <w:sz w:val="22"/>
          <w:szCs w:val="22"/>
          <w:lang w:val="fr-FR"/>
        </w:rPr>
        <w:t>ectrovanne de direction</w:t>
      </w:r>
      <w:r w:rsidR="00B95D28">
        <w:rPr>
          <w:rFonts w:ascii="Arial" w:hAnsi="Arial"/>
          <w:bCs/>
          <w:sz w:val="22"/>
          <w:szCs w:val="22"/>
          <w:lang w:val="fr-FR"/>
        </w:rPr>
        <w:t>.</w:t>
      </w:r>
    </w:p>
    <w:p w:rsidR="004F025F" w:rsidRPr="00CC18D1" w:rsidRDefault="004F025F" w:rsidP="004F025F">
      <w:pPr>
        <w:widowControl/>
        <w:suppressAutoHyphens w:val="0"/>
        <w:jc w:val="both"/>
        <w:rPr>
          <w:rFonts w:ascii="Arial" w:hAnsi="Arial"/>
          <w:bCs/>
          <w:sz w:val="22"/>
          <w:szCs w:val="22"/>
          <w:lang w:val="fr-FR"/>
        </w:rPr>
      </w:pPr>
      <w:r w:rsidRPr="00752CC8">
        <w:rPr>
          <w:rFonts w:ascii="Arial" w:hAnsi="Arial"/>
          <w:b/>
          <w:bCs/>
          <w:sz w:val="22"/>
          <w:szCs w:val="22"/>
          <w:lang w:val="fr-FR"/>
        </w:rPr>
        <w:t>16C</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é</w:t>
      </w:r>
      <w:r w:rsidRPr="00CC18D1">
        <w:rPr>
          <w:rFonts w:ascii="Arial" w:hAnsi="Arial"/>
          <w:bCs/>
          <w:sz w:val="22"/>
          <w:szCs w:val="22"/>
          <w:lang w:val="fr-FR"/>
        </w:rPr>
        <w:t>lectrovanne de direction</w:t>
      </w:r>
      <w:r w:rsidR="00B95D28">
        <w:rPr>
          <w:rFonts w:ascii="Arial" w:hAnsi="Arial"/>
          <w:bCs/>
          <w:sz w:val="22"/>
          <w:szCs w:val="22"/>
          <w:lang w:val="fr-FR"/>
        </w:rPr>
        <w:t>.</w:t>
      </w:r>
    </w:p>
    <w:p w:rsidR="004F025F" w:rsidRPr="00CC18D1" w:rsidRDefault="004F025F" w:rsidP="004F025F">
      <w:pPr>
        <w:widowControl/>
        <w:suppressAutoHyphens w:val="0"/>
        <w:jc w:val="both"/>
        <w:rPr>
          <w:rFonts w:ascii="Arial" w:hAnsi="Arial"/>
          <w:bCs/>
          <w:sz w:val="22"/>
          <w:szCs w:val="22"/>
          <w:lang w:val="fr-FR"/>
        </w:rPr>
      </w:pPr>
      <w:r w:rsidRPr="00752CC8">
        <w:rPr>
          <w:rFonts w:ascii="Arial" w:hAnsi="Arial"/>
          <w:b/>
          <w:bCs/>
          <w:sz w:val="22"/>
          <w:szCs w:val="22"/>
          <w:lang w:val="fr-FR"/>
        </w:rPr>
        <w:t>16D</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é</w:t>
      </w:r>
      <w:r w:rsidRPr="00CC18D1">
        <w:rPr>
          <w:rFonts w:ascii="Arial" w:hAnsi="Arial"/>
          <w:bCs/>
          <w:sz w:val="22"/>
          <w:szCs w:val="22"/>
          <w:lang w:val="fr-FR"/>
        </w:rPr>
        <w:t>lectrovanne de direction</w:t>
      </w:r>
      <w:r w:rsidR="00B95D28">
        <w:rPr>
          <w:rFonts w:ascii="Arial" w:hAnsi="Arial"/>
          <w:bCs/>
          <w:sz w:val="22"/>
          <w:szCs w:val="22"/>
          <w:lang w:val="fr-FR"/>
        </w:rPr>
        <w:t>.</w:t>
      </w:r>
    </w:p>
    <w:p w:rsidR="004F025F" w:rsidRPr="00CC18D1" w:rsidRDefault="004F025F" w:rsidP="004F025F">
      <w:pPr>
        <w:widowControl/>
        <w:suppressAutoHyphens w:val="0"/>
        <w:jc w:val="both"/>
        <w:rPr>
          <w:rFonts w:ascii="Arial" w:hAnsi="Arial"/>
          <w:bCs/>
          <w:sz w:val="22"/>
          <w:szCs w:val="22"/>
          <w:lang w:val="fr-FR"/>
        </w:rPr>
      </w:pPr>
      <w:r w:rsidRPr="00752CC8">
        <w:rPr>
          <w:rFonts w:ascii="Arial" w:hAnsi="Arial"/>
          <w:b/>
          <w:bCs/>
          <w:sz w:val="22"/>
          <w:szCs w:val="22"/>
          <w:lang w:val="fr-FR"/>
        </w:rPr>
        <w:t>17</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v</w:t>
      </w:r>
      <w:r w:rsidRPr="00CC18D1">
        <w:rPr>
          <w:rFonts w:ascii="Arial" w:hAnsi="Arial"/>
          <w:bCs/>
          <w:sz w:val="22"/>
          <w:szCs w:val="22"/>
          <w:lang w:val="fr-FR"/>
        </w:rPr>
        <w:t>érins de direction avant</w:t>
      </w:r>
      <w:r w:rsidR="00B95D28">
        <w:rPr>
          <w:rFonts w:ascii="Arial" w:hAnsi="Arial"/>
          <w:bCs/>
          <w:sz w:val="22"/>
          <w:szCs w:val="22"/>
          <w:lang w:val="fr-FR"/>
        </w:rPr>
        <w:t>.</w:t>
      </w:r>
    </w:p>
    <w:p w:rsidR="00B8128B" w:rsidRPr="00CC18D1" w:rsidRDefault="004F025F" w:rsidP="004F025F">
      <w:pPr>
        <w:widowControl/>
        <w:suppressAutoHyphens w:val="0"/>
        <w:jc w:val="both"/>
        <w:rPr>
          <w:rFonts w:ascii="Arial" w:hAnsi="Arial"/>
          <w:bCs/>
          <w:sz w:val="22"/>
          <w:szCs w:val="22"/>
          <w:lang w:val="fr-FR"/>
        </w:rPr>
      </w:pPr>
      <w:r w:rsidRPr="00752CC8">
        <w:rPr>
          <w:rFonts w:ascii="Arial" w:hAnsi="Arial"/>
          <w:b/>
          <w:bCs/>
          <w:sz w:val="22"/>
          <w:szCs w:val="22"/>
          <w:lang w:val="fr-FR"/>
        </w:rPr>
        <w:t>18</w:t>
      </w:r>
      <w:r w:rsidR="00752CC8">
        <w:rPr>
          <w:rFonts w:ascii="Arial" w:hAnsi="Arial"/>
          <w:b/>
          <w:bCs/>
          <w:sz w:val="22"/>
          <w:szCs w:val="22"/>
          <w:lang w:val="fr-FR"/>
        </w:rPr>
        <w:t> :</w:t>
      </w:r>
      <w:r w:rsidRPr="00752CC8">
        <w:rPr>
          <w:rFonts w:ascii="Arial" w:hAnsi="Arial"/>
          <w:b/>
          <w:bCs/>
          <w:sz w:val="22"/>
          <w:szCs w:val="22"/>
          <w:lang w:val="fr-FR"/>
        </w:rPr>
        <w:t xml:space="preserve"> </w:t>
      </w:r>
      <w:r w:rsidR="00B95D28">
        <w:rPr>
          <w:rFonts w:ascii="Arial" w:hAnsi="Arial"/>
          <w:bCs/>
          <w:sz w:val="22"/>
          <w:szCs w:val="22"/>
          <w:lang w:val="fr-FR"/>
        </w:rPr>
        <w:t>v</w:t>
      </w:r>
      <w:r w:rsidRPr="00CC18D1">
        <w:rPr>
          <w:rFonts w:ascii="Arial" w:hAnsi="Arial"/>
          <w:bCs/>
          <w:sz w:val="22"/>
          <w:szCs w:val="22"/>
          <w:lang w:val="fr-FR"/>
        </w:rPr>
        <w:t>érins de direction arrière</w:t>
      </w:r>
      <w:r w:rsidR="00B95D28">
        <w:rPr>
          <w:rFonts w:ascii="Arial" w:hAnsi="Arial"/>
          <w:bCs/>
          <w:sz w:val="22"/>
          <w:szCs w:val="22"/>
          <w:lang w:val="fr-FR"/>
        </w:rPr>
        <w:t>.</w:t>
      </w:r>
    </w:p>
    <w:p w:rsidR="00542BCC" w:rsidRPr="00CC18D1" w:rsidRDefault="004A2906" w:rsidP="00BB6CF2">
      <w:pPr>
        <w:widowControl/>
        <w:suppressAutoHyphens w:val="0"/>
        <w:jc w:val="both"/>
        <w:rPr>
          <w:rFonts w:ascii="Arial" w:hAnsi="Arial"/>
          <w:bCs/>
          <w:sz w:val="22"/>
          <w:szCs w:val="22"/>
          <w:lang w:val="fr-FR"/>
        </w:rPr>
      </w:pPr>
      <w:r w:rsidRPr="00752CC8">
        <w:rPr>
          <w:rFonts w:ascii="Arial" w:hAnsi="Arial"/>
          <w:b/>
          <w:bCs/>
          <w:sz w:val="22"/>
          <w:szCs w:val="22"/>
          <w:lang w:val="fr-FR"/>
        </w:rPr>
        <w:t>19</w:t>
      </w:r>
      <w:r w:rsidR="00752CC8">
        <w:rPr>
          <w:rFonts w:ascii="Arial" w:hAnsi="Arial"/>
          <w:bCs/>
          <w:sz w:val="22"/>
          <w:szCs w:val="22"/>
          <w:lang w:val="fr-FR"/>
        </w:rPr>
        <w:t> </w:t>
      </w:r>
      <w:r w:rsidR="00752CC8" w:rsidRPr="005D6B1F">
        <w:rPr>
          <w:rFonts w:ascii="Arial" w:hAnsi="Arial"/>
          <w:b/>
          <w:bCs/>
          <w:sz w:val="22"/>
          <w:szCs w:val="22"/>
          <w:lang w:val="fr-FR"/>
        </w:rPr>
        <w:t>:</w:t>
      </w:r>
      <w:r w:rsidR="00752CC8">
        <w:rPr>
          <w:rFonts w:ascii="Arial" w:hAnsi="Arial"/>
          <w:bCs/>
          <w:sz w:val="22"/>
          <w:szCs w:val="22"/>
          <w:lang w:val="fr-FR"/>
        </w:rPr>
        <w:t xml:space="preserve"> </w:t>
      </w:r>
      <w:r w:rsidR="00B95D28">
        <w:rPr>
          <w:rFonts w:ascii="Arial" w:hAnsi="Arial"/>
          <w:bCs/>
          <w:sz w:val="22"/>
          <w:szCs w:val="22"/>
          <w:lang w:val="fr-FR"/>
        </w:rPr>
        <w:t>v</w:t>
      </w:r>
      <w:r w:rsidR="00542BCC" w:rsidRPr="00CC18D1">
        <w:rPr>
          <w:rFonts w:ascii="Arial" w:hAnsi="Arial"/>
          <w:bCs/>
          <w:sz w:val="22"/>
          <w:szCs w:val="22"/>
          <w:lang w:val="fr-FR"/>
        </w:rPr>
        <w:t xml:space="preserve">alve de freinage </w:t>
      </w:r>
      <w:r w:rsidR="009F68DF">
        <w:rPr>
          <w:rFonts w:ascii="Arial" w:hAnsi="Arial"/>
          <w:bCs/>
          <w:sz w:val="22"/>
          <w:szCs w:val="22"/>
          <w:lang w:val="fr-FR"/>
        </w:rPr>
        <w:t xml:space="preserve">de </w:t>
      </w:r>
      <w:r w:rsidR="00542BCC" w:rsidRPr="00CC18D1">
        <w:rPr>
          <w:rFonts w:ascii="Arial" w:hAnsi="Arial"/>
          <w:bCs/>
          <w:sz w:val="22"/>
          <w:szCs w:val="22"/>
          <w:lang w:val="fr-FR"/>
        </w:rPr>
        <w:t>remorque (option)</w:t>
      </w:r>
      <w:r w:rsidR="00B95D28">
        <w:rPr>
          <w:rFonts w:ascii="Arial" w:hAnsi="Arial"/>
          <w:bCs/>
          <w:sz w:val="22"/>
          <w:szCs w:val="22"/>
          <w:lang w:val="fr-FR"/>
        </w:rPr>
        <w:t>.</w:t>
      </w:r>
    </w:p>
    <w:p w:rsidR="004A2906" w:rsidRPr="00CC18D1" w:rsidRDefault="004A2906" w:rsidP="004A2906">
      <w:pPr>
        <w:widowControl/>
        <w:suppressAutoHyphens w:val="0"/>
        <w:jc w:val="both"/>
        <w:rPr>
          <w:rFonts w:ascii="Arial" w:hAnsi="Arial"/>
          <w:bCs/>
          <w:sz w:val="22"/>
          <w:szCs w:val="22"/>
          <w:lang w:val="fr-FR"/>
        </w:rPr>
      </w:pPr>
      <w:r w:rsidRPr="00752CC8">
        <w:rPr>
          <w:rFonts w:ascii="Arial" w:hAnsi="Arial"/>
          <w:b/>
          <w:bCs/>
          <w:sz w:val="22"/>
          <w:szCs w:val="22"/>
          <w:lang w:val="fr-FR"/>
        </w:rPr>
        <w:t>19A</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s</w:t>
      </w:r>
      <w:r w:rsidRPr="00CC18D1">
        <w:rPr>
          <w:rFonts w:ascii="Arial" w:hAnsi="Arial"/>
          <w:bCs/>
          <w:sz w:val="22"/>
          <w:szCs w:val="22"/>
          <w:lang w:val="fr-FR"/>
        </w:rPr>
        <w:t>oupape de freinage</w:t>
      </w:r>
      <w:r w:rsidR="00B95D28">
        <w:rPr>
          <w:rFonts w:ascii="Arial" w:hAnsi="Arial"/>
          <w:bCs/>
          <w:sz w:val="22"/>
          <w:szCs w:val="22"/>
          <w:lang w:val="fr-FR"/>
        </w:rPr>
        <w:t>.</w:t>
      </w:r>
    </w:p>
    <w:p w:rsidR="004A2906" w:rsidRPr="00CC18D1" w:rsidRDefault="004A2906" w:rsidP="004A2906">
      <w:pPr>
        <w:widowControl/>
        <w:suppressAutoHyphens w:val="0"/>
        <w:jc w:val="both"/>
        <w:rPr>
          <w:rFonts w:ascii="Arial" w:hAnsi="Arial"/>
          <w:bCs/>
          <w:sz w:val="22"/>
          <w:szCs w:val="22"/>
          <w:lang w:val="fr-FR"/>
        </w:rPr>
      </w:pPr>
      <w:r w:rsidRPr="00752CC8">
        <w:rPr>
          <w:rFonts w:ascii="Arial" w:hAnsi="Arial"/>
          <w:b/>
          <w:bCs/>
          <w:sz w:val="22"/>
          <w:szCs w:val="22"/>
          <w:lang w:val="fr-FR"/>
        </w:rPr>
        <w:t>19B</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v</w:t>
      </w:r>
      <w:r w:rsidRPr="00CC18D1">
        <w:rPr>
          <w:rFonts w:ascii="Arial" w:hAnsi="Arial"/>
          <w:bCs/>
          <w:sz w:val="22"/>
          <w:szCs w:val="22"/>
          <w:lang w:val="fr-FR"/>
        </w:rPr>
        <w:t>alve pilote</w:t>
      </w:r>
      <w:r w:rsidR="00B95D28">
        <w:rPr>
          <w:rFonts w:ascii="Arial" w:hAnsi="Arial"/>
          <w:bCs/>
          <w:sz w:val="22"/>
          <w:szCs w:val="22"/>
          <w:lang w:val="fr-FR"/>
        </w:rPr>
        <w:t>.</w:t>
      </w:r>
    </w:p>
    <w:p w:rsidR="00542BCC" w:rsidRPr="00CC18D1" w:rsidRDefault="004A2906" w:rsidP="00BB6CF2">
      <w:pPr>
        <w:widowControl/>
        <w:suppressAutoHyphens w:val="0"/>
        <w:jc w:val="both"/>
        <w:rPr>
          <w:rFonts w:ascii="Arial" w:hAnsi="Arial"/>
          <w:bCs/>
          <w:sz w:val="22"/>
          <w:szCs w:val="22"/>
          <w:lang w:val="fr-FR"/>
        </w:rPr>
      </w:pPr>
      <w:r w:rsidRPr="00752CC8">
        <w:rPr>
          <w:rFonts w:ascii="Arial" w:hAnsi="Arial"/>
          <w:b/>
          <w:bCs/>
          <w:sz w:val="22"/>
          <w:szCs w:val="22"/>
          <w:lang w:val="fr-FR"/>
        </w:rPr>
        <w:t>19C</w:t>
      </w:r>
      <w:r w:rsidR="00752CC8">
        <w:rPr>
          <w:rFonts w:ascii="Arial" w:hAnsi="Arial"/>
          <w:b/>
          <w:bCs/>
          <w:sz w:val="22"/>
          <w:szCs w:val="22"/>
          <w:lang w:val="fr-FR"/>
        </w:rPr>
        <w:t> </w:t>
      </w:r>
      <w:r w:rsidR="00752CC8">
        <w:rPr>
          <w:rFonts w:ascii="Arial" w:hAnsi="Arial"/>
          <w:bCs/>
          <w:sz w:val="22"/>
          <w:szCs w:val="22"/>
          <w:lang w:val="fr-FR"/>
        </w:rPr>
        <w:t xml:space="preserve">: </w:t>
      </w:r>
      <w:r w:rsidR="00B95D28">
        <w:rPr>
          <w:rFonts w:ascii="Arial" w:hAnsi="Arial"/>
          <w:bCs/>
          <w:sz w:val="22"/>
          <w:szCs w:val="22"/>
          <w:lang w:val="fr-FR"/>
        </w:rPr>
        <w:t>r</w:t>
      </w:r>
      <w:r w:rsidR="00542BCC" w:rsidRPr="00CC18D1">
        <w:rPr>
          <w:rFonts w:ascii="Arial" w:hAnsi="Arial"/>
          <w:bCs/>
          <w:sz w:val="22"/>
          <w:szCs w:val="22"/>
          <w:lang w:val="fr-FR"/>
        </w:rPr>
        <w:t>accord de freinage remorque</w:t>
      </w:r>
      <w:r w:rsidR="00B95D28">
        <w:rPr>
          <w:rFonts w:ascii="Arial" w:hAnsi="Arial"/>
          <w:bCs/>
          <w:sz w:val="22"/>
          <w:szCs w:val="22"/>
          <w:lang w:val="fr-FR"/>
        </w:rPr>
        <w:t>.</w:t>
      </w:r>
    </w:p>
    <w:p w:rsidR="00542BCC" w:rsidRPr="00CC18D1" w:rsidRDefault="004A2906" w:rsidP="00BB6CF2">
      <w:pPr>
        <w:widowControl/>
        <w:suppressAutoHyphens w:val="0"/>
        <w:jc w:val="both"/>
        <w:rPr>
          <w:rFonts w:ascii="Arial" w:hAnsi="Arial"/>
          <w:bCs/>
          <w:sz w:val="22"/>
          <w:szCs w:val="22"/>
          <w:lang w:val="fr-FR"/>
        </w:rPr>
      </w:pPr>
      <w:r w:rsidRPr="00752CC8">
        <w:rPr>
          <w:rFonts w:ascii="Arial" w:hAnsi="Arial"/>
          <w:b/>
          <w:bCs/>
          <w:sz w:val="22"/>
          <w:szCs w:val="22"/>
          <w:lang w:val="fr-FR"/>
        </w:rPr>
        <w:t>19</w:t>
      </w:r>
      <w:r w:rsidR="00542BCC" w:rsidRPr="00752CC8">
        <w:rPr>
          <w:rFonts w:ascii="Arial" w:hAnsi="Arial"/>
          <w:b/>
          <w:bCs/>
          <w:sz w:val="22"/>
          <w:szCs w:val="22"/>
          <w:lang w:val="fr-FR"/>
        </w:rPr>
        <w:t>D</w:t>
      </w:r>
      <w:r w:rsidR="00752CC8">
        <w:rPr>
          <w:rFonts w:ascii="Arial" w:hAnsi="Arial"/>
          <w:b/>
          <w:bCs/>
          <w:sz w:val="22"/>
          <w:szCs w:val="22"/>
          <w:lang w:val="fr-FR"/>
        </w:rPr>
        <w:t> :</w:t>
      </w:r>
      <w:r w:rsidR="00542BCC" w:rsidRPr="00CC18D1">
        <w:rPr>
          <w:rFonts w:ascii="Arial" w:hAnsi="Arial"/>
          <w:bCs/>
          <w:sz w:val="22"/>
          <w:szCs w:val="22"/>
          <w:lang w:val="fr-FR"/>
        </w:rPr>
        <w:t xml:space="preserve"> </w:t>
      </w:r>
      <w:r w:rsidR="00B95D28">
        <w:rPr>
          <w:rFonts w:ascii="Arial" w:hAnsi="Arial"/>
          <w:bCs/>
          <w:sz w:val="22"/>
          <w:szCs w:val="22"/>
          <w:lang w:val="fr-FR"/>
        </w:rPr>
        <w:t>r</w:t>
      </w:r>
      <w:r w:rsidR="00542BCC" w:rsidRPr="00CC18D1">
        <w:rPr>
          <w:rFonts w:ascii="Arial" w:hAnsi="Arial"/>
          <w:bCs/>
          <w:sz w:val="22"/>
          <w:szCs w:val="22"/>
          <w:lang w:val="fr-FR"/>
        </w:rPr>
        <w:t>accord de circuit de freinage</w:t>
      </w:r>
      <w:r w:rsidR="00B95D28">
        <w:rPr>
          <w:rFonts w:ascii="Arial" w:hAnsi="Arial"/>
          <w:bCs/>
          <w:sz w:val="22"/>
          <w:szCs w:val="22"/>
          <w:lang w:val="fr-FR"/>
        </w:rPr>
        <w:t>.</w:t>
      </w:r>
    </w:p>
    <w:p w:rsidR="00CA7A38" w:rsidRPr="00CC18D1" w:rsidRDefault="00CA7A38" w:rsidP="00752CC8">
      <w:pPr>
        <w:widowControl/>
        <w:tabs>
          <w:tab w:val="left" w:pos="567"/>
        </w:tabs>
        <w:suppressAutoHyphens w:val="0"/>
        <w:jc w:val="both"/>
        <w:rPr>
          <w:rFonts w:ascii="Arial" w:hAnsi="Arial"/>
          <w:bCs/>
          <w:sz w:val="22"/>
          <w:szCs w:val="22"/>
          <w:lang w:val="fr-FR"/>
        </w:rPr>
      </w:pPr>
      <w:r w:rsidRPr="00752CC8">
        <w:rPr>
          <w:rFonts w:ascii="Arial" w:hAnsi="Arial"/>
          <w:b/>
          <w:bCs/>
          <w:sz w:val="22"/>
          <w:szCs w:val="22"/>
          <w:lang w:val="fr-FR"/>
        </w:rPr>
        <w:t>2</w:t>
      </w:r>
      <w:r w:rsidR="0080560B" w:rsidRPr="00752CC8">
        <w:rPr>
          <w:rFonts w:ascii="Arial" w:hAnsi="Arial"/>
          <w:b/>
          <w:bCs/>
          <w:sz w:val="22"/>
          <w:szCs w:val="22"/>
          <w:lang w:val="fr-FR"/>
        </w:rPr>
        <w:t>0</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s</w:t>
      </w:r>
      <w:r w:rsidRPr="00CC18D1">
        <w:rPr>
          <w:rFonts w:ascii="Arial" w:hAnsi="Arial"/>
          <w:bCs/>
          <w:sz w:val="22"/>
          <w:szCs w:val="22"/>
          <w:lang w:val="fr-FR"/>
        </w:rPr>
        <w:t>ystème de réduction de secousse (S</w:t>
      </w:r>
      <w:r w:rsidR="00B95D28">
        <w:rPr>
          <w:rFonts w:ascii="Arial" w:hAnsi="Arial"/>
          <w:bCs/>
          <w:sz w:val="22"/>
          <w:szCs w:val="22"/>
          <w:lang w:val="fr-FR"/>
        </w:rPr>
        <w:t>.</w:t>
      </w:r>
      <w:r w:rsidRPr="00CC18D1">
        <w:rPr>
          <w:rFonts w:ascii="Arial" w:hAnsi="Arial"/>
          <w:bCs/>
          <w:sz w:val="22"/>
          <w:szCs w:val="22"/>
          <w:lang w:val="fr-FR"/>
        </w:rPr>
        <w:t>R</w:t>
      </w:r>
      <w:r w:rsidR="00B95D28">
        <w:rPr>
          <w:rFonts w:ascii="Arial" w:hAnsi="Arial"/>
          <w:bCs/>
          <w:sz w:val="22"/>
          <w:szCs w:val="22"/>
          <w:lang w:val="fr-FR"/>
        </w:rPr>
        <w:t>.</w:t>
      </w:r>
      <w:r w:rsidRPr="00CC18D1">
        <w:rPr>
          <w:rFonts w:ascii="Arial" w:hAnsi="Arial"/>
          <w:bCs/>
          <w:sz w:val="22"/>
          <w:szCs w:val="22"/>
          <w:lang w:val="fr-FR"/>
        </w:rPr>
        <w:t>S</w:t>
      </w:r>
      <w:r w:rsidR="00B95D28">
        <w:rPr>
          <w:rFonts w:ascii="Arial" w:hAnsi="Arial"/>
          <w:bCs/>
          <w:sz w:val="22"/>
          <w:szCs w:val="22"/>
          <w:lang w:val="fr-FR"/>
        </w:rPr>
        <w:t>.</w:t>
      </w:r>
      <w:r w:rsidRPr="00CC18D1">
        <w:rPr>
          <w:rFonts w:ascii="Arial" w:hAnsi="Arial"/>
          <w:bCs/>
          <w:sz w:val="22"/>
          <w:szCs w:val="22"/>
          <w:lang w:val="fr-FR"/>
        </w:rPr>
        <w:t>)</w:t>
      </w:r>
      <w:r w:rsidR="00B95D28">
        <w:rPr>
          <w:rFonts w:ascii="Arial" w:hAnsi="Arial"/>
          <w:bCs/>
          <w:sz w:val="22"/>
          <w:szCs w:val="22"/>
          <w:lang w:val="fr-FR"/>
        </w:rPr>
        <w:t> </w:t>
      </w:r>
      <w:r w:rsidRPr="00CC18D1">
        <w:rPr>
          <w:rFonts w:ascii="Arial" w:hAnsi="Arial"/>
          <w:bCs/>
          <w:sz w:val="22"/>
          <w:szCs w:val="22"/>
          <w:lang w:val="fr-FR"/>
        </w:rPr>
        <w:t>(option)</w:t>
      </w:r>
    </w:p>
    <w:p w:rsidR="00CA7A38" w:rsidRPr="00CC18D1" w:rsidRDefault="00CA7A38" w:rsidP="00BB6CF2">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80560B" w:rsidRPr="00752CC8">
        <w:rPr>
          <w:rFonts w:ascii="Arial" w:hAnsi="Arial"/>
          <w:b/>
          <w:bCs/>
          <w:sz w:val="22"/>
          <w:szCs w:val="22"/>
          <w:lang w:val="fr-FR"/>
        </w:rPr>
        <w:t>0</w:t>
      </w:r>
      <w:r w:rsidRPr="00752CC8">
        <w:rPr>
          <w:rFonts w:ascii="Arial" w:hAnsi="Arial"/>
          <w:b/>
          <w:bCs/>
          <w:sz w:val="22"/>
          <w:szCs w:val="22"/>
          <w:lang w:val="fr-FR"/>
        </w:rPr>
        <w:t>A</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é</w:t>
      </w:r>
      <w:r w:rsidRPr="00CC18D1">
        <w:rPr>
          <w:rFonts w:ascii="Arial" w:hAnsi="Arial"/>
          <w:bCs/>
          <w:sz w:val="22"/>
          <w:szCs w:val="22"/>
          <w:lang w:val="fr-FR"/>
        </w:rPr>
        <w:t>lectrovanne de vidange</w:t>
      </w:r>
      <w:r w:rsidR="00B95D28">
        <w:rPr>
          <w:rFonts w:ascii="Arial" w:hAnsi="Arial"/>
          <w:bCs/>
          <w:sz w:val="22"/>
          <w:szCs w:val="22"/>
          <w:lang w:val="fr-FR"/>
        </w:rPr>
        <w:t>.</w:t>
      </w:r>
      <w:r w:rsidRPr="00CC18D1">
        <w:rPr>
          <w:rFonts w:ascii="Arial" w:hAnsi="Arial"/>
          <w:bCs/>
          <w:sz w:val="22"/>
          <w:szCs w:val="22"/>
          <w:lang w:val="fr-FR"/>
        </w:rPr>
        <w:t xml:space="preserve"> </w:t>
      </w:r>
    </w:p>
    <w:p w:rsidR="00B8128B" w:rsidRPr="00CC18D1" w:rsidRDefault="00CA7A38" w:rsidP="00BB6CF2">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80560B" w:rsidRPr="00752CC8">
        <w:rPr>
          <w:rFonts w:ascii="Arial" w:hAnsi="Arial"/>
          <w:b/>
          <w:bCs/>
          <w:sz w:val="22"/>
          <w:szCs w:val="22"/>
          <w:lang w:val="fr-FR"/>
        </w:rPr>
        <w:t>0</w:t>
      </w:r>
      <w:r w:rsidRPr="00752CC8">
        <w:rPr>
          <w:rFonts w:ascii="Arial" w:hAnsi="Arial"/>
          <w:b/>
          <w:bCs/>
          <w:sz w:val="22"/>
          <w:szCs w:val="22"/>
          <w:lang w:val="fr-FR"/>
        </w:rPr>
        <w:t>B</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é</w:t>
      </w:r>
      <w:r w:rsidRPr="00CC18D1">
        <w:rPr>
          <w:rFonts w:ascii="Arial" w:hAnsi="Arial"/>
          <w:bCs/>
          <w:sz w:val="22"/>
          <w:szCs w:val="22"/>
          <w:lang w:val="fr-FR"/>
        </w:rPr>
        <w:t>lectrovanne d’accumulateur</w:t>
      </w:r>
      <w:r w:rsidR="00B95D28">
        <w:rPr>
          <w:rFonts w:ascii="Arial" w:hAnsi="Arial"/>
          <w:bCs/>
          <w:sz w:val="22"/>
          <w:szCs w:val="22"/>
          <w:lang w:val="fr-FR"/>
        </w:rPr>
        <w:t>.</w:t>
      </w:r>
    </w:p>
    <w:p w:rsidR="00CA7A38" w:rsidRPr="00CC18D1" w:rsidRDefault="00CA7A38" w:rsidP="00BB6CF2">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80560B" w:rsidRPr="00752CC8">
        <w:rPr>
          <w:rFonts w:ascii="Arial" w:hAnsi="Arial"/>
          <w:b/>
          <w:bCs/>
          <w:sz w:val="22"/>
          <w:szCs w:val="22"/>
          <w:lang w:val="fr-FR"/>
        </w:rPr>
        <w:t>0</w:t>
      </w:r>
      <w:r w:rsidRPr="00752CC8">
        <w:rPr>
          <w:rFonts w:ascii="Arial" w:hAnsi="Arial"/>
          <w:b/>
          <w:bCs/>
          <w:sz w:val="22"/>
          <w:szCs w:val="22"/>
          <w:lang w:val="fr-FR"/>
        </w:rPr>
        <w:t>C</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a</w:t>
      </w:r>
      <w:r w:rsidRPr="00CC18D1">
        <w:rPr>
          <w:rFonts w:ascii="Arial" w:hAnsi="Arial"/>
          <w:bCs/>
          <w:sz w:val="22"/>
          <w:szCs w:val="22"/>
          <w:lang w:val="fr-FR"/>
        </w:rPr>
        <w:t>ccumulateurs</w:t>
      </w:r>
      <w:r w:rsidR="00B95D28">
        <w:rPr>
          <w:rFonts w:ascii="Arial" w:hAnsi="Arial"/>
          <w:bCs/>
          <w:sz w:val="22"/>
          <w:szCs w:val="22"/>
          <w:lang w:val="fr-FR"/>
        </w:rPr>
        <w:t>.</w:t>
      </w:r>
    </w:p>
    <w:p w:rsidR="00CA7A38" w:rsidRPr="00CC18D1" w:rsidRDefault="00CA7A38" w:rsidP="00BB6CF2">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80560B" w:rsidRPr="00752CC8">
        <w:rPr>
          <w:rFonts w:ascii="Arial" w:hAnsi="Arial"/>
          <w:b/>
          <w:bCs/>
          <w:sz w:val="22"/>
          <w:szCs w:val="22"/>
          <w:lang w:val="fr-FR"/>
        </w:rPr>
        <w:t>0</w:t>
      </w:r>
      <w:r w:rsidRPr="00752CC8">
        <w:rPr>
          <w:rFonts w:ascii="Arial" w:hAnsi="Arial"/>
          <w:b/>
          <w:bCs/>
          <w:sz w:val="22"/>
          <w:szCs w:val="22"/>
          <w:lang w:val="fr-FR"/>
        </w:rPr>
        <w:t>D</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m</w:t>
      </w:r>
      <w:r w:rsidRPr="00CC18D1">
        <w:rPr>
          <w:rFonts w:ascii="Arial" w:hAnsi="Arial"/>
          <w:bCs/>
          <w:sz w:val="22"/>
          <w:szCs w:val="22"/>
          <w:lang w:val="fr-FR"/>
        </w:rPr>
        <w:t>anocontact</w:t>
      </w:r>
      <w:r w:rsidR="00B95D28">
        <w:rPr>
          <w:rFonts w:ascii="Arial" w:hAnsi="Arial"/>
          <w:bCs/>
          <w:sz w:val="22"/>
          <w:szCs w:val="22"/>
          <w:lang w:val="fr-FR"/>
        </w:rPr>
        <w:t>.</w:t>
      </w:r>
    </w:p>
    <w:p w:rsidR="004F025F" w:rsidRPr="00CC18D1" w:rsidRDefault="004F025F" w:rsidP="00BB6CF2">
      <w:pPr>
        <w:widowControl/>
        <w:suppressAutoHyphens w:val="0"/>
        <w:jc w:val="both"/>
        <w:rPr>
          <w:rFonts w:ascii="Arial" w:hAnsi="Arial"/>
          <w:bCs/>
          <w:sz w:val="22"/>
          <w:szCs w:val="22"/>
          <w:lang w:val="fr-FR"/>
        </w:rPr>
      </w:pPr>
      <w:r w:rsidRPr="00752CC8">
        <w:rPr>
          <w:rFonts w:ascii="Arial" w:hAnsi="Arial"/>
          <w:b/>
          <w:bCs/>
          <w:sz w:val="22"/>
          <w:szCs w:val="22"/>
          <w:lang w:val="fr-FR"/>
        </w:rPr>
        <w:t>21</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l</w:t>
      </w:r>
      <w:r w:rsidR="006714F1" w:rsidRPr="00CC18D1">
        <w:rPr>
          <w:rFonts w:ascii="Arial" w:hAnsi="Arial"/>
          <w:bCs/>
          <w:sz w:val="22"/>
          <w:szCs w:val="22"/>
          <w:lang w:val="fr-FR"/>
        </w:rPr>
        <w:t>imiteur de débit unidirectionnel</w:t>
      </w:r>
      <w:r w:rsidR="00B95D28">
        <w:rPr>
          <w:rFonts w:ascii="Arial" w:hAnsi="Arial"/>
          <w:bCs/>
          <w:sz w:val="22"/>
          <w:szCs w:val="22"/>
          <w:lang w:val="fr-FR"/>
        </w:rPr>
        <w:t>.</w:t>
      </w:r>
    </w:p>
    <w:p w:rsidR="004F025F" w:rsidRPr="00CC18D1" w:rsidRDefault="004F025F" w:rsidP="00BB6CF2">
      <w:pPr>
        <w:widowControl/>
        <w:suppressAutoHyphens w:val="0"/>
        <w:jc w:val="both"/>
        <w:rPr>
          <w:rFonts w:ascii="Arial" w:hAnsi="Arial"/>
          <w:bCs/>
          <w:sz w:val="22"/>
          <w:szCs w:val="22"/>
          <w:lang w:val="fr-FR"/>
        </w:rPr>
      </w:pPr>
      <w:r w:rsidRPr="00752CC8">
        <w:rPr>
          <w:rFonts w:ascii="Arial" w:hAnsi="Arial"/>
          <w:b/>
          <w:bCs/>
          <w:sz w:val="22"/>
          <w:szCs w:val="22"/>
          <w:lang w:val="fr-FR"/>
        </w:rPr>
        <w:t>22</w:t>
      </w:r>
      <w:r w:rsidR="00752CC8">
        <w:rPr>
          <w:rFonts w:ascii="Arial" w:hAnsi="Arial"/>
          <w:b/>
          <w:bCs/>
          <w:sz w:val="22"/>
          <w:szCs w:val="22"/>
          <w:lang w:val="fr-FR"/>
        </w:rPr>
        <w:t> :</w:t>
      </w:r>
      <w:r w:rsidRPr="00CC18D1">
        <w:rPr>
          <w:rFonts w:ascii="Arial" w:hAnsi="Arial"/>
          <w:bCs/>
          <w:sz w:val="22"/>
          <w:szCs w:val="22"/>
          <w:lang w:val="fr-FR"/>
        </w:rPr>
        <w:t xml:space="preserve"> </w:t>
      </w:r>
      <w:r w:rsidR="00B95D28">
        <w:rPr>
          <w:rFonts w:ascii="Arial" w:hAnsi="Arial"/>
          <w:bCs/>
          <w:sz w:val="22"/>
          <w:szCs w:val="22"/>
          <w:lang w:val="fr-FR"/>
        </w:rPr>
        <w:t>l</w:t>
      </w:r>
      <w:r w:rsidRPr="00CC18D1">
        <w:rPr>
          <w:rFonts w:ascii="Arial" w:hAnsi="Arial"/>
          <w:bCs/>
          <w:sz w:val="22"/>
          <w:szCs w:val="22"/>
          <w:lang w:val="fr-FR"/>
        </w:rPr>
        <w:t xml:space="preserve">imiteur de </w:t>
      </w:r>
      <w:r w:rsidR="006714F1" w:rsidRPr="00CC18D1">
        <w:rPr>
          <w:rFonts w:ascii="Arial" w:hAnsi="Arial"/>
          <w:bCs/>
          <w:sz w:val="22"/>
          <w:szCs w:val="22"/>
          <w:lang w:val="fr-FR"/>
        </w:rPr>
        <w:t>gavage</w:t>
      </w:r>
      <w:r w:rsidR="00B95D28">
        <w:rPr>
          <w:rFonts w:ascii="Arial" w:hAnsi="Arial"/>
          <w:bCs/>
          <w:sz w:val="22"/>
          <w:szCs w:val="22"/>
          <w:lang w:val="fr-FR"/>
        </w:rPr>
        <w:t>.</w:t>
      </w:r>
    </w:p>
    <w:p w:rsidR="00CA7A38" w:rsidRPr="00CC18D1" w:rsidRDefault="00CA7A38" w:rsidP="00BB6CF2">
      <w:pPr>
        <w:widowControl/>
        <w:suppressAutoHyphens w:val="0"/>
        <w:jc w:val="both"/>
        <w:rPr>
          <w:rFonts w:ascii="Arial" w:hAnsi="Arial"/>
          <w:bCs/>
          <w:sz w:val="22"/>
          <w:szCs w:val="22"/>
          <w:lang w:val="fr-FR"/>
        </w:rPr>
      </w:pPr>
      <w:r w:rsidRPr="00752CC8">
        <w:rPr>
          <w:rFonts w:ascii="Arial" w:hAnsi="Arial"/>
          <w:b/>
          <w:bCs/>
          <w:sz w:val="22"/>
          <w:szCs w:val="22"/>
          <w:lang w:val="fr-FR"/>
        </w:rPr>
        <w:t>2</w:t>
      </w:r>
      <w:r w:rsidR="004F025F" w:rsidRPr="00752CC8">
        <w:rPr>
          <w:rFonts w:ascii="Arial" w:hAnsi="Arial"/>
          <w:b/>
          <w:bCs/>
          <w:sz w:val="22"/>
          <w:szCs w:val="22"/>
          <w:lang w:val="fr-FR"/>
        </w:rPr>
        <w:t>3</w:t>
      </w:r>
      <w:r w:rsidR="00752CC8">
        <w:rPr>
          <w:rFonts w:ascii="Arial" w:hAnsi="Arial"/>
          <w:b/>
          <w:bCs/>
          <w:sz w:val="22"/>
          <w:szCs w:val="22"/>
          <w:lang w:val="fr-FR"/>
        </w:rPr>
        <w:t> :</w:t>
      </w:r>
      <w:r w:rsidRPr="00CC18D1">
        <w:rPr>
          <w:rFonts w:ascii="Arial" w:hAnsi="Arial"/>
          <w:bCs/>
          <w:sz w:val="22"/>
          <w:szCs w:val="22"/>
          <w:lang w:val="fr-FR"/>
        </w:rPr>
        <w:t xml:space="preserve"> </w:t>
      </w:r>
      <w:r w:rsidR="00752CC8">
        <w:rPr>
          <w:rFonts w:ascii="Arial" w:hAnsi="Arial"/>
          <w:bCs/>
          <w:sz w:val="22"/>
          <w:szCs w:val="22"/>
          <w:lang w:val="fr-FR"/>
        </w:rPr>
        <w:t>r</w:t>
      </w:r>
      <w:r w:rsidRPr="00CC18D1">
        <w:rPr>
          <w:rFonts w:ascii="Arial" w:hAnsi="Arial"/>
          <w:bCs/>
          <w:sz w:val="22"/>
          <w:szCs w:val="22"/>
          <w:lang w:val="fr-FR"/>
        </w:rPr>
        <w:t>efroidisseur d’huile</w:t>
      </w:r>
      <w:r w:rsidR="00B95D28">
        <w:rPr>
          <w:rFonts w:ascii="Arial" w:hAnsi="Arial"/>
          <w:bCs/>
          <w:sz w:val="22"/>
          <w:szCs w:val="22"/>
          <w:lang w:val="fr-FR"/>
        </w:rPr>
        <w:t>.</w:t>
      </w:r>
    </w:p>
    <w:p w:rsidR="00CA7A38" w:rsidRPr="00CC18D1" w:rsidRDefault="00CA7A38" w:rsidP="00BB6CF2">
      <w:pPr>
        <w:widowControl/>
        <w:suppressAutoHyphens w:val="0"/>
        <w:jc w:val="both"/>
        <w:rPr>
          <w:rFonts w:ascii="Arial" w:hAnsi="Arial"/>
          <w:bCs/>
          <w:sz w:val="22"/>
          <w:szCs w:val="22"/>
          <w:lang w:val="fr-FR"/>
        </w:rPr>
        <w:sectPr w:rsidR="00CA7A38" w:rsidRPr="00CC18D1" w:rsidSect="00B8128B">
          <w:type w:val="continuous"/>
          <w:pgSz w:w="11905" w:h="16837"/>
          <w:pgMar w:top="1134" w:right="964" w:bottom="1418" w:left="964" w:header="720" w:footer="624" w:gutter="0"/>
          <w:cols w:num="2" w:space="284"/>
        </w:sectPr>
      </w:pPr>
    </w:p>
    <w:p w:rsidR="00B8128B" w:rsidRPr="00E46F30" w:rsidRDefault="00B8128B" w:rsidP="00BB6CF2">
      <w:pPr>
        <w:widowControl/>
        <w:suppressAutoHyphens w:val="0"/>
        <w:jc w:val="both"/>
        <w:rPr>
          <w:rFonts w:ascii="Arial" w:hAnsi="Arial"/>
          <w:bCs/>
          <w:sz w:val="20"/>
          <w:szCs w:val="20"/>
          <w:lang w:val="fr-FR"/>
        </w:rPr>
      </w:pPr>
    </w:p>
    <w:p w:rsidR="00E46F30" w:rsidRPr="00E46F30" w:rsidRDefault="00E46F30" w:rsidP="00E46F30">
      <w:pPr>
        <w:widowControl/>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Arial" w:hAnsi="Arial" w:cs="Arial"/>
          <w:b/>
          <w:bCs/>
          <w:sz w:val="22"/>
          <w:szCs w:val="22"/>
          <w:lang w:val="fr-FR"/>
        </w:rPr>
      </w:pPr>
      <w:r w:rsidRPr="00E46F30">
        <w:rPr>
          <w:rFonts w:ascii="Arial" w:hAnsi="Arial" w:cs="Arial"/>
          <w:b/>
          <w:bCs/>
          <w:sz w:val="22"/>
          <w:szCs w:val="22"/>
          <w:lang w:val="fr-FR"/>
        </w:rPr>
        <w:t>4. Fonctionnement de la valve de sécurité de vérin 8A</w:t>
      </w:r>
      <w:r w:rsidR="005D6B1F">
        <w:rPr>
          <w:rFonts w:ascii="Arial" w:hAnsi="Arial" w:cs="Arial"/>
          <w:b/>
          <w:bCs/>
          <w:sz w:val="22"/>
          <w:szCs w:val="22"/>
          <w:lang w:val="fr-FR"/>
        </w:rPr>
        <w:t>.</w:t>
      </w:r>
    </w:p>
    <w:p w:rsidR="00E46F30" w:rsidRPr="00E46F30" w:rsidRDefault="00E46F30" w:rsidP="00E46F30">
      <w:pPr>
        <w:widowControl/>
        <w:suppressAutoHyphens w:val="0"/>
        <w:jc w:val="both"/>
        <w:rPr>
          <w:rFonts w:ascii="Arial" w:hAnsi="Arial"/>
          <w:bCs/>
          <w:sz w:val="20"/>
          <w:szCs w:val="20"/>
          <w:lang w:val="fr-FR"/>
        </w:rPr>
      </w:pPr>
    </w:p>
    <w:p w:rsidR="001A6F50" w:rsidRDefault="001A6F50" w:rsidP="001A6F50">
      <w:pPr>
        <w:jc w:val="both"/>
        <w:rPr>
          <w:rFonts w:ascii="Arial" w:hAnsi="Arial" w:cs="Arial"/>
          <w:sz w:val="22"/>
          <w:lang w:val="fr-FR"/>
        </w:rPr>
      </w:pPr>
      <w:r w:rsidRPr="00CC18D1">
        <w:rPr>
          <w:rFonts w:ascii="Arial" w:hAnsi="Arial" w:cs="Arial"/>
          <w:sz w:val="22"/>
          <w:lang w:val="fr-FR"/>
        </w:rPr>
        <w:t>La section S</w:t>
      </w:r>
      <w:r w:rsidRPr="00CC18D1">
        <w:rPr>
          <w:rFonts w:ascii="Arial" w:hAnsi="Arial" w:cs="Arial"/>
          <w:sz w:val="22"/>
          <w:vertAlign w:val="subscript"/>
          <w:lang w:val="fr-FR"/>
        </w:rPr>
        <w:t>1</w:t>
      </w:r>
      <w:r w:rsidRPr="00CC18D1">
        <w:rPr>
          <w:rFonts w:ascii="Arial" w:hAnsi="Arial" w:cs="Arial"/>
          <w:sz w:val="22"/>
          <w:lang w:val="fr-FR"/>
        </w:rPr>
        <w:t xml:space="preserve"> est dix fois plus grande que S</w:t>
      </w:r>
      <w:r w:rsidRPr="00CC18D1">
        <w:rPr>
          <w:rFonts w:ascii="Arial" w:hAnsi="Arial" w:cs="Arial"/>
          <w:sz w:val="22"/>
          <w:vertAlign w:val="subscript"/>
          <w:lang w:val="fr-FR"/>
        </w:rPr>
        <w:t>2</w:t>
      </w:r>
      <w:r w:rsidRPr="00CC18D1">
        <w:rPr>
          <w:rFonts w:ascii="Arial" w:hAnsi="Arial" w:cs="Arial"/>
          <w:sz w:val="22"/>
          <w:lang w:val="fr-FR"/>
        </w:rPr>
        <w:t xml:space="preserve">. Lorsque le conducteur veut alimenter le vérin </w:t>
      </w:r>
      <w:r w:rsidRPr="00CC18D1">
        <w:rPr>
          <w:rFonts w:ascii="Arial" w:hAnsi="Arial" w:cs="Arial"/>
          <w:b/>
          <w:sz w:val="22"/>
          <w:lang w:val="fr-FR"/>
        </w:rPr>
        <w:t>8</w:t>
      </w:r>
      <w:r w:rsidRPr="00CC18D1">
        <w:rPr>
          <w:rFonts w:ascii="Arial" w:hAnsi="Arial" w:cs="Arial"/>
          <w:sz w:val="22"/>
          <w:lang w:val="fr-FR"/>
        </w:rPr>
        <w:t xml:space="preserve"> pour faire rentrer la tige, la pression d’alimentation du vérin vient agir par le pilotage sur S</w:t>
      </w:r>
      <w:r w:rsidRPr="00CC18D1">
        <w:rPr>
          <w:rFonts w:ascii="Arial" w:hAnsi="Arial" w:cs="Arial"/>
          <w:sz w:val="22"/>
          <w:vertAlign w:val="subscript"/>
          <w:lang w:val="fr-FR"/>
        </w:rPr>
        <w:t>1</w:t>
      </w:r>
      <w:r w:rsidRPr="00CC18D1">
        <w:rPr>
          <w:rFonts w:ascii="Arial" w:hAnsi="Arial" w:cs="Arial"/>
          <w:sz w:val="22"/>
          <w:lang w:val="fr-FR"/>
        </w:rPr>
        <w:t xml:space="preserve"> (30 bar). Cette action autorise le retour de la grande chambre et mouvement du vérin.</w:t>
      </w:r>
    </w:p>
    <w:p w:rsidR="00292315" w:rsidRPr="00CC18D1" w:rsidRDefault="00292315" w:rsidP="001A6F50">
      <w:pPr>
        <w:jc w:val="both"/>
        <w:rPr>
          <w:rFonts w:ascii="Arial" w:hAnsi="Arial" w:cs="Arial"/>
          <w:sz w:val="22"/>
          <w:lang w:val="fr-FR"/>
        </w:rPr>
      </w:pPr>
    </w:p>
    <w:p w:rsidR="00292315" w:rsidRPr="005D6B1F" w:rsidRDefault="00292315" w:rsidP="00292315">
      <w:pPr>
        <w:widowControl/>
        <w:suppressAutoHyphens w:val="0"/>
        <w:jc w:val="center"/>
        <w:rPr>
          <w:rFonts w:ascii="Arial" w:hAnsi="Arial"/>
          <w:b/>
          <w:bCs/>
          <w:i/>
          <w:sz w:val="22"/>
          <w:lang w:val="fr-FR"/>
        </w:rPr>
      </w:pPr>
      <w:r>
        <w:rPr>
          <w:rFonts w:ascii="Arial" w:hAnsi="Arial"/>
          <w:b/>
          <w:bCs/>
          <w:i/>
          <w:sz w:val="22"/>
          <w:lang w:val="fr-FR"/>
        </w:rPr>
        <w:t>Schéma des</w:t>
      </w:r>
      <w:r w:rsidRPr="005D6B1F">
        <w:rPr>
          <w:rFonts w:ascii="Arial" w:hAnsi="Arial"/>
          <w:b/>
          <w:bCs/>
          <w:i/>
          <w:sz w:val="22"/>
          <w:lang w:val="fr-FR"/>
        </w:rPr>
        <w:t xml:space="preserve"> pressions de commande de la valve de sécurité de vérin. </w:t>
      </w:r>
    </w:p>
    <w:p w:rsidR="00702CE9" w:rsidRPr="00612166" w:rsidRDefault="00702CE9" w:rsidP="001A6F50">
      <w:pPr>
        <w:jc w:val="both"/>
        <w:rPr>
          <w:rFonts w:ascii="Arial" w:hAnsi="Arial" w:cs="Arial"/>
          <w:sz w:val="16"/>
          <w:szCs w:val="16"/>
          <w:lang w:val="fr-FR"/>
        </w:rPr>
      </w:pPr>
    </w:p>
    <w:p w:rsidR="001A6F50" w:rsidRDefault="001A6F50" w:rsidP="001A6F50">
      <w:pPr>
        <w:widowControl/>
        <w:suppressAutoHyphens w:val="0"/>
        <w:spacing w:line="360" w:lineRule="auto"/>
        <w:jc w:val="center"/>
        <w:rPr>
          <w:rFonts w:ascii="Arial" w:hAnsi="Arial"/>
          <w:b/>
          <w:bCs/>
          <w:sz w:val="28"/>
        </w:rPr>
      </w:pPr>
      <w:r>
        <w:rPr>
          <w:rFonts w:ascii="Arial" w:hAnsi="Arial"/>
          <w:b/>
          <w:bCs/>
          <w:noProof/>
          <w:sz w:val="28"/>
          <w:lang w:val="fr-FR" w:eastAsia="zh-CN"/>
        </w:rPr>
        <w:drawing>
          <wp:inline distT="0" distB="0" distL="0" distR="0">
            <wp:extent cx="3483902" cy="982639"/>
            <wp:effectExtent l="0" t="0" r="2540" b="8255"/>
            <wp:docPr id="8" name="Image 8" descr="E:\TS\Sujets d'examens\Sujet\Sujet modélisation Gannat\path4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Sujets d'examens\Sujet\Sujet modélisation Gannat\path4055-2.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8276" cy="997975"/>
                    </a:xfrm>
                    <a:prstGeom prst="rect">
                      <a:avLst/>
                    </a:prstGeom>
                    <a:noFill/>
                    <a:ln>
                      <a:noFill/>
                    </a:ln>
                  </pic:spPr>
                </pic:pic>
              </a:graphicData>
            </a:graphic>
          </wp:inline>
        </w:drawing>
      </w:r>
    </w:p>
    <w:p w:rsidR="00BC0E61" w:rsidRPr="00CC18D1" w:rsidRDefault="001A6F50" w:rsidP="00BB6CF2">
      <w:pPr>
        <w:widowControl/>
        <w:suppressAutoHyphens w:val="0"/>
        <w:jc w:val="both"/>
        <w:rPr>
          <w:rFonts w:ascii="Arial" w:hAnsi="Arial"/>
          <w:b/>
          <w:bCs/>
          <w:sz w:val="22"/>
          <w:lang w:val="fr-FR"/>
        </w:rPr>
      </w:pPr>
      <w:r w:rsidRPr="00CC18D1">
        <w:rPr>
          <w:rFonts w:ascii="Arial" w:hAnsi="Arial" w:cs="Arial"/>
          <w:sz w:val="22"/>
          <w:lang w:val="fr-FR"/>
        </w:rPr>
        <w:t xml:space="preserve">Lors d’un effort extérieur anormalement élevé susceptible de faire basculer l’engin, la valve </w:t>
      </w:r>
      <w:r w:rsidR="006F301A" w:rsidRPr="00CC18D1">
        <w:rPr>
          <w:rFonts w:ascii="Arial" w:hAnsi="Arial" w:cs="Arial"/>
          <w:sz w:val="22"/>
          <w:lang w:val="fr-FR"/>
        </w:rPr>
        <w:t>de sécurité de vérin</w:t>
      </w:r>
      <w:r w:rsidRPr="00CC18D1">
        <w:rPr>
          <w:rFonts w:ascii="Arial" w:hAnsi="Arial" w:cs="Arial"/>
          <w:sz w:val="22"/>
          <w:lang w:val="fr-FR"/>
        </w:rPr>
        <w:t xml:space="preserve"> </w:t>
      </w:r>
      <w:r w:rsidRPr="00CC18D1">
        <w:rPr>
          <w:rFonts w:ascii="Arial" w:hAnsi="Arial" w:cs="Arial"/>
          <w:b/>
          <w:sz w:val="22"/>
          <w:lang w:val="fr-FR"/>
        </w:rPr>
        <w:t>8A</w:t>
      </w:r>
      <w:r w:rsidRPr="00CC18D1">
        <w:rPr>
          <w:rFonts w:ascii="Arial" w:hAnsi="Arial" w:cs="Arial"/>
          <w:sz w:val="22"/>
          <w:lang w:val="fr-FR"/>
        </w:rPr>
        <w:t xml:space="preserve"> s’ouvre </w:t>
      </w:r>
      <w:r w:rsidR="00266C0E">
        <w:rPr>
          <w:rFonts w:ascii="Arial" w:hAnsi="Arial" w:cs="Arial"/>
          <w:sz w:val="22"/>
          <w:lang w:val="fr-FR"/>
        </w:rPr>
        <w:t xml:space="preserve">par </w:t>
      </w:r>
      <w:r w:rsidRPr="00CC18D1">
        <w:rPr>
          <w:rFonts w:ascii="Arial" w:hAnsi="Arial" w:cs="Arial"/>
          <w:sz w:val="22"/>
          <w:lang w:val="fr-FR"/>
        </w:rPr>
        <w:t xml:space="preserve">l’action </w:t>
      </w:r>
      <w:r w:rsidR="00266C0E">
        <w:rPr>
          <w:rFonts w:ascii="Arial" w:hAnsi="Arial" w:cs="Arial"/>
          <w:sz w:val="22"/>
          <w:lang w:val="fr-FR"/>
        </w:rPr>
        <w:t xml:space="preserve">de la pression </w:t>
      </w:r>
      <w:r w:rsidRPr="00CC18D1">
        <w:rPr>
          <w:rFonts w:ascii="Arial" w:hAnsi="Arial" w:cs="Arial"/>
          <w:sz w:val="22"/>
          <w:lang w:val="fr-FR"/>
        </w:rPr>
        <w:t>sur S</w:t>
      </w:r>
      <w:r w:rsidRPr="00CC18D1">
        <w:rPr>
          <w:rFonts w:ascii="Arial" w:hAnsi="Arial" w:cs="Arial"/>
          <w:sz w:val="22"/>
          <w:vertAlign w:val="subscript"/>
          <w:lang w:val="fr-FR"/>
        </w:rPr>
        <w:t>2</w:t>
      </w:r>
      <w:r w:rsidRPr="00CC18D1">
        <w:rPr>
          <w:rFonts w:ascii="Arial" w:hAnsi="Arial" w:cs="Arial"/>
          <w:sz w:val="22"/>
          <w:lang w:val="fr-FR"/>
        </w:rPr>
        <w:t xml:space="preserve">. La pression dans le vérin est maintenue à 300 </w:t>
      </w:r>
      <w:proofErr w:type="gramStart"/>
      <w:r w:rsidRPr="00CC18D1">
        <w:rPr>
          <w:rFonts w:ascii="Arial" w:hAnsi="Arial" w:cs="Arial"/>
          <w:sz w:val="22"/>
          <w:lang w:val="fr-FR"/>
        </w:rPr>
        <w:t>bar</w:t>
      </w:r>
      <w:proofErr w:type="gramEnd"/>
      <w:r w:rsidRPr="00CC18D1">
        <w:rPr>
          <w:rFonts w:ascii="Arial" w:hAnsi="Arial" w:cs="Arial"/>
          <w:sz w:val="22"/>
          <w:lang w:val="fr-FR"/>
        </w:rPr>
        <w:t>.</w:t>
      </w:r>
      <w:r w:rsidR="00BC0E61" w:rsidRPr="00CC18D1">
        <w:rPr>
          <w:rFonts w:ascii="Arial" w:hAnsi="Arial"/>
          <w:b/>
          <w:bCs/>
          <w:sz w:val="28"/>
          <w:lang w:val="fr-FR"/>
        </w:rPr>
        <w:br w:type="page"/>
      </w:r>
    </w:p>
    <w:p w:rsidR="00BC0E61" w:rsidRPr="00E46F30" w:rsidRDefault="00E46F30" w:rsidP="00E46F30">
      <w:pPr>
        <w:widowControl/>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Arial" w:hAnsi="Arial" w:cs="Arial"/>
          <w:b/>
          <w:bCs/>
          <w:sz w:val="22"/>
          <w:szCs w:val="22"/>
          <w:lang w:val="fr-FR"/>
        </w:rPr>
      </w:pPr>
      <w:r w:rsidRPr="00E46F30">
        <w:rPr>
          <w:rFonts w:ascii="Arial" w:hAnsi="Arial" w:cs="Arial"/>
          <w:b/>
          <w:bCs/>
          <w:sz w:val="22"/>
          <w:szCs w:val="22"/>
          <w:lang w:val="fr-FR"/>
        </w:rPr>
        <w:lastRenderedPageBreak/>
        <w:t>5. Système de réduction de secousse (S.R.S.)</w:t>
      </w:r>
      <w:r w:rsidR="005D6B1F">
        <w:rPr>
          <w:rFonts w:ascii="Arial" w:hAnsi="Arial" w:cs="Arial"/>
          <w:b/>
          <w:bCs/>
          <w:sz w:val="22"/>
          <w:szCs w:val="22"/>
          <w:lang w:val="fr-FR"/>
        </w:rPr>
        <w:t>.</w:t>
      </w:r>
    </w:p>
    <w:p w:rsidR="00E46F30" w:rsidRDefault="00E46F30" w:rsidP="00BC0E61">
      <w:pPr>
        <w:jc w:val="both"/>
        <w:rPr>
          <w:rFonts w:ascii="Arial" w:hAnsi="Arial" w:cs="Arial"/>
          <w:sz w:val="22"/>
          <w:szCs w:val="22"/>
          <w:lang w:val="fr-FR"/>
        </w:rPr>
      </w:pPr>
    </w:p>
    <w:p w:rsidR="00BC0E61" w:rsidRPr="00CC18D1" w:rsidRDefault="00BC0E61" w:rsidP="00BC0E61">
      <w:pPr>
        <w:jc w:val="both"/>
        <w:rPr>
          <w:rFonts w:ascii="Arial" w:hAnsi="Arial" w:cs="Arial"/>
          <w:sz w:val="22"/>
          <w:szCs w:val="22"/>
          <w:lang w:val="fr-FR"/>
        </w:rPr>
      </w:pPr>
      <w:r w:rsidRPr="00CC18D1">
        <w:rPr>
          <w:rFonts w:ascii="Arial" w:hAnsi="Arial" w:cs="Arial"/>
          <w:sz w:val="22"/>
          <w:szCs w:val="22"/>
          <w:lang w:val="fr-FR"/>
        </w:rPr>
        <w:t xml:space="preserve">Le système de réduction des secousses améliore le confort de conduite en amortissant les efforts exercés sur la machine par le mouvement de la </w:t>
      </w:r>
      <w:r w:rsidR="00266C0E">
        <w:rPr>
          <w:rFonts w:ascii="Arial" w:hAnsi="Arial" w:cs="Arial"/>
          <w:sz w:val="22"/>
          <w:szCs w:val="22"/>
          <w:lang w:val="fr-FR"/>
        </w:rPr>
        <w:t>charge</w:t>
      </w:r>
      <w:r w:rsidRPr="00CC18D1">
        <w:rPr>
          <w:rFonts w:ascii="Arial" w:hAnsi="Arial" w:cs="Arial"/>
          <w:sz w:val="22"/>
          <w:szCs w:val="22"/>
          <w:lang w:val="fr-FR"/>
        </w:rPr>
        <w:t xml:space="preserve"> pendant le déplacement de la machine sur les surfaces irrégulières.</w:t>
      </w:r>
    </w:p>
    <w:p w:rsidR="00BC0E61" w:rsidRPr="00CC18D1" w:rsidRDefault="00BC0E61" w:rsidP="00BC0E61">
      <w:pPr>
        <w:jc w:val="both"/>
        <w:rPr>
          <w:rFonts w:ascii="Arial" w:hAnsi="Arial" w:cs="Arial"/>
          <w:sz w:val="22"/>
          <w:szCs w:val="22"/>
          <w:lang w:val="fr-FR"/>
        </w:rPr>
      </w:pPr>
    </w:p>
    <w:p w:rsidR="00BC0E61" w:rsidRPr="00CC18D1" w:rsidRDefault="00BC0E61" w:rsidP="00BC0E61">
      <w:pPr>
        <w:jc w:val="both"/>
        <w:rPr>
          <w:rFonts w:ascii="Arial" w:hAnsi="Arial" w:cs="Arial"/>
          <w:sz w:val="22"/>
          <w:szCs w:val="22"/>
          <w:lang w:val="fr-FR"/>
        </w:rPr>
      </w:pPr>
      <w:r w:rsidRPr="00CC18D1">
        <w:rPr>
          <w:rFonts w:ascii="Arial" w:hAnsi="Arial" w:cs="Arial"/>
          <w:sz w:val="22"/>
          <w:szCs w:val="22"/>
          <w:lang w:val="fr-FR"/>
        </w:rPr>
        <w:t>Ceci est réalisé en raccordant la grande chambre du vérin de levage</w:t>
      </w:r>
      <w:r w:rsidRPr="00CC18D1">
        <w:rPr>
          <w:rFonts w:ascii="Arial" w:hAnsi="Arial" w:cs="Arial"/>
          <w:b/>
          <w:sz w:val="22"/>
          <w:szCs w:val="22"/>
          <w:lang w:val="fr-FR"/>
        </w:rPr>
        <w:t xml:space="preserve"> </w:t>
      </w:r>
      <w:r w:rsidR="005D3BD8" w:rsidRPr="00CC18D1">
        <w:rPr>
          <w:rFonts w:ascii="Arial" w:hAnsi="Arial" w:cs="Arial"/>
          <w:b/>
          <w:sz w:val="22"/>
          <w:szCs w:val="22"/>
          <w:lang w:val="fr-FR"/>
        </w:rPr>
        <w:t>8</w:t>
      </w:r>
      <w:r w:rsidRPr="00CC18D1">
        <w:rPr>
          <w:rFonts w:ascii="Arial" w:hAnsi="Arial" w:cs="Arial"/>
          <w:sz w:val="22"/>
          <w:szCs w:val="22"/>
          <w:lang w:val="fr-FR"/>
        </w:rPr>
        <w:t xml:space="preserve"> aux accumulateurs </w:t>
      </w:r>
      <w:r w:rsidRPr="00CC18D1">
        <w:rPr>
          <w:rFonts w:ascii="Arial" w:hAnsi="Arial" w:cs="Arial"/>
          <w:b/>
          <w:sz w:val="22"/>
          <w:szCs w:val="22"/>
          <w:lang w:val="fr-FR"/>
        </w:rPr>
        <w:t>2</w:t>
      </w:r>
      <w:r w:rsidR="005D3BD8" w:rsidRPr="00CC18D1">
        <w:rPr>
          <w:rFonts w:ascii="Arial" w:hAnsi="Arial" w:cs="Arial"/>
          <w:b/>
          <w:sz w:val="22"/>
          <w:szCs w:val="22"/>
          <w:lang w:val="fr-FR"/>
        </w:rPr>
        <w:t>0</w:t>
      </w:r>
      <w:r w:rsidR="00F502A0" w:rsidRPr="00CC18D1">
        <w:rPr>
          <w:rFonts w:ascii="Arial" w:hAnsi="Arial" w:cs="Arial"/>
          <w:b/>
          <w:sz w:val="22"/>
          <w:szCs w:val="22"/>
          <w:lang w:val="fr-FR"/>
        </w:rPr>
        <w:t>C</w:t>
      </w:r>
      <w:r w:rsidRPr="00CC18D1">
        <w:rPr>
          <w:rFonts w:ascii="Arial" w:hAnsi="Arial" w:cs="Arial"/>
          <w:sz w:val="22"/>
          <w:szCs w:val="22"/>
          <w:lang w:val="fr-FR"/>
        </w:rPr>
        <w:t xml:space="preserve">. </w:t>
      </w:r>
      <w:r w:rsidR="00F502A0" w:rsidRPr="00CC18D1">
        <w:rPr>
          <w:rFonts w:ascii="Arial" w:hAnsi="Arial" w:cs="Arial"/>
          <w:sz w:val="22"/>
          <w:szCs w:val="22"/>
          <w:lang w:val="fr-FR"/>
        </w:rPr>
        <w:t>Ces derniers</w:t>
      </w:r>
      <w:r w:rsidRPr="00CC18D1">
        <w:rPr>
          <w:rFonts w:ascii="Arial" w:hAnsi="Arial" w:cs="Arial"/>
          <w:sz w:val="22"/>
          <w:szCs w:val="22"/>
          <w:lang w:val="fr-FR"/>
        </w:rPr>
        <w:t xml:space="preserve"> fonctionnent comme des ressorts </w:t>
      </w:r>
      <w:r w:rsidR="0070781F" w:rsidRPr="00CC18D1">
        <w:rPr>
          <w:rFonts w:ascii="Arial" w:hAnsi="Arial" w:cs="Arial"/>
          <w:sz w:val="22"/>
          <w:szCs w:val="22"/>
          <w:lang w:val="fr-FR"/>
        </w:rPr>
        <w:t>gazeux</w:t>
      </w:r>
      <w:r w:rsidRPr="00CC18D1">
        <w:rPr>
          <w:rFonts w:ascii="Arial" w:hAnsi="Arial" w:cs="Arial"/>
          <w:sz w:val="22"/>
          <w:szCs w:val="22"/>
          <w:lang w:val="fr-FR"/>
        </w:rPr>
        <w:t xml:space="preserve"> absorbant </w:t>
      </w:r>
      <w:r w:rsidR="0070781F" w:rsidRPr="00CC18D1">
        <w:rPr>
          <w:rFonts w:ascii="Arial" w:hAnsi="Arial" w:cs="Arial"/>
          <w:sz w:val="22"/>
          <w:szCs w:val="22"/>
          <w:lang w:val="fr-FR"/>
        </w:rPr>
        <w:t>l’énergie transmise par le</w:t>
      </w:r>
      <w:r w:rsidRPr="00CC18D1">
        <w:rPr>
          <w:rFonts w:ascii="Arial" w:hAnsi="Arial" w:cs="Arial"/>
          <w:sz w:val="22"/>
          <w:szCs w:val="22"/>
          <w:lang w:val="fr-FR"/>
        </w:rPr>
        <w:t xml:space="preserve"> vérin de levage.</w:t>
      </w:r>
    </w:p>
    <w:p w:rsidR="00F502A0" w:rsidRPr="00CC18D1" w:rsidRDefault="00F502A0" w:rsidP="00BC0E61">
      <w:pPr>
        <w:jc w:val="both"/>
        <w:rPr>
          <w:rFonts w:ascii="Arial" w:hAnsi="Arial" w:cs="Arial"/>
          <w:sz w:val="22"/>
          <w:szCs w:val="22"/>
          <w:lang w:val="fr-FR"/>
        </w:rPr>
      </w:pPr>
    </w:p>
    <w:p w:rsidR="00F502A0" w:rsidRPr="00CC18D1" w:rsidRDefault="00BC0E61" w:rsidP="00BC0E61">
      <w:pPr>
        <w:jc w:val="both"/>
        <w:rPr>
          <w:rFonts w:ascii="Arial" w:hAnsi="Arial" w:cs="Arial"/>
          <w:sz w:val="22"/>
          <w:szCs w:val="22"/>
          <w:lang w:val="fr-FR"/>
        </w:rPr>
      </w:pPr>
      <w:r w:rsidRPr="00CC18D1">
        <w:rPr>
          <w:rFonts w:ascii="Arial" w:hAnsi="Arial" w:cs="Arial"/>
          <w:sz w:val="22"/>
          <w:szCs w:val="22"/>
          <w:lang w:val="fr-FR"/>
        </w:rPr>
        <w:t xml:space="preserve">Pour actionner le système de </w:t>
      </w:r>
      <w:r w:rsidR="00E46F30">
        <w:rPr>
          <w:rFonts w:ascii="Arial" w:hAnsi="Arial" w:cs="Arial"/>
          <w:sz w:val="22"/>
          <w:szCs w:val="22"/>
          <w:lang w:val="fr-FR"/>
        </w:rPr>
        <w:t>S.R.S.</w:t>
      </w:r>
      <w:r w:rsidRPr="00CC18D1">
        <w:rPr>
          <w:rFonts w:ascii="Arial" w:hAnsi="Arial" w:cs="Arial"/>
          <w:sz w:val="22"/>
          <w:szCs w:val="22"/>
          <w:lang w:val="fr-FR"/>
        </w:rPr>
        <w:t xml:space="preserve">, la pression </w:t>
      </w:r>
      <w:r w:rsidR="00BD1D7E" w:rsidRPr="00CC18D1">
        <w:rPr>
          <w:rFonts w:ascii="Arial" w:hAnsi="Arial" w:cs="Arial"/>
          <w:sz w:val="22"/>
          <w:szCs w:val="22"/>
          <w:lang w:val="fr-FR"/>
        </w:rPr>
        <w:t>dans le</w:t>
      </w:r>
      <w:r w:rsidRPr="00CC18D1">
        <w:rPr>
          <w:rFonts w:ascii="Arial" w:hAnsi="Arial" w:cs="Arial"/>
          <w:sz w:val="22"/>
          <w:szCs w:val="22"/>
          <w:lang w:val="fr-FR"/>
        </w:rPr>
        <w:t xml:space="preserve"> vérin de levag</w:t>
      </w:r>
      <w:r w:rsidR="001919C5" w:rsidRPr="00CC18D1">
        <w:rPr>
          <w:rFonts w:ascii="Arial" w:hAnsi="Arial" w:cs="Arial"/>
          <w:sz w:val="22"/>
          <w:szCs w:val="22"/>
          <w:lang w:val="fr-FR"/>
        </w:rPr>
        <w:t>e doit être inférieure à 40</w:t>
      </w:r>
      <w:r w:rsidR="008933C3">
        <w:rPr>
          <w:rFonts w:ascii="Arial" w:hAnsi="Arial" w:cs="Arial"/>
          <w:sz w:val="22"/>
          <w:szCs w:val="22"/>
          <w:lang w:val="fr-FR"/>
        </w:rPr>
        <w:t> </w:t>
      </w:r>
      <w:proofErr w:type="gramStart"/>
      <w:r w:rsidR="001919C5" w:rsidRPr="00CC18D1">
        <w:rPr>
          <w:rFonts w:ascii="Arial" w:hAnsi="Arial" w:cs="Arial"/>
          <w:sz w:val="22"/>
          <w:szCs w:val="22"/>
          <w:lang w:val="fr-FR"/>
        </w:rPr>
        <w:t>bar</w:t>
      </w:r>
      <w:proofErr w:type="gramEnd"/>
      <w:r w:rsidRPr="00CC18D1">
        <w:rPr>
          <w:rFonts w:ascii="Arial" w:hAnsi="Arial" w:cs="Arial"/>
          <w:sz w:val="22"/>
          <w:szCs w:val="22"/>
          <w:lang w:val="fr-FR"/>
        </w:rPr>
        <w:t>.</w:t>
      </w:r>
      <w:r w:rsidR="003304FE" w:rsidRPr="00CC18D1">
        <w:rPr>
          <w:rFonts w:ascii="Arial" w:hAnsi="Arial" w:cs="Arial"/>
          <w:sz w:val="22"/>
          <w:szCs w:val="22"/>
          <w:lang w:val="fr-FR"/>
        </w:rPr>
        <w:t xml:space="preserve"> </w:t>
      </w:r>
      <w:r w:rsidRPr="00CC18D1">
        <w:rPr>
          <w:rFonts w:ascii="Arial" w:hAnsi="Arial" w:cs="Arial"/>
          <w:sz w:val="22"/>
          <w:szCs w:val="22"/>
          <w:lang w:val="fr-FR"/>
        </w:rPr>
        <w:t>Ce</w:t>
      </w:r>
      <w:r w:rsidR="00E91EF8" w:rsidRPr="00CC18D1">
        <w:rPr>
          <w:rFonts w:ascii="Arial" w:hAnsi="Arial" w:cs="Arial"/>
          <w:sz w:val="22"/>
          <w:szCs w:val="22"/>
          <w:lang w:val="fr-FR"/>
        </w:rPr>
        <w:t>lle-ci</w:t>
      </w:r>
      <w:r w:rsidRPr="00CC18D1">
        <w:rPr>
          <w:rFonts w:ascii="Arial" w:hAnsi="Arial" w:cs="Arial"/>
          <w:sz w:val="22"/>
          <w:szCs w:val="22"/>
          <w:lang w:val="fr-FR"/>
        </w:rPr>
        <w:t xml:space="preserve"> est détecté</w:t>
      </w:r>
      <w:r w:rsidR="00E91EF8" w:rsidRPr="00CC18D1">
        <w:rPr>
          <w:rFonts w:ascii="Arial" w:hAnsi="Arial" w:cs="Arial"/>
          <w:sz w:val="22"/>
          <w:szCs w:val="22"/>
          <w:lang w:val="fr-FR"/>
        </w:rPr>
        <w:t>e</w:t>
      </w:r>
      <w:r w:rsidRPr="00CC18D1">
        <w:rPr>
          <w:rFonts w:ascii="Arial" w:hAnsi="Arial" w:cs="Arial"/>
          <w:sz w:val="22"/>
          <w:szCs w:val="22"/>
          <w:lang w:val="fr-FR"/>
        </w:rPr>
        <w:t xml:space="preserve"> par le contacteur manométrique </w:t>
      </w:r>
      <w:r w:rsidR="00F502A0" w:rsidRPr="00CC18D1">
        <w:rPr>
          <w:rFonts w:ascii="Arial" w:hAnsi="Arial" w:cs="Arial"/>
          <w:b/>
          <w:sz w:val="22"/>
          <w:szCs w:val="22"/>
          <w:lang w:val="fr-FR"/>
        </w:rPr>
        <w:t>2</w:t>
      </w:r>
      <w:r w:rsidR="005D3BD8" w:rsidRPr="00CC18D1">
        <w:rPr>
          <w:rFonts w:ascii="Arial" w:hAnsi="Arial" w:cs="Arial"/>
          <w:b/>
          <w:sz w:val="22"/>
          <w:szCs w:val="22"/>
          <w:lang w:val="fr-FR"/>
        </w:rPr>
        <w:t>0</w:t>
      </w:r>
      <w:r w:rsidR="00F502A0" w:rsidRPr="00CC18D1">
        <w:rPr>
          <w:rFonts w:ascii="Arial" w:hAnsi="Arial" w:cs="Arial"/>
          <w:b/>
          <w:sz w:val="22"/>
          <w:szCs w:val="22"/>
          <w:lang w:val="fr-FR"/>
        </w:rPr>
        <w:t>D</w:t>
      </w:r>
      <w:r w:rsidRPr="00CC18D1">
        <w:rPr>
          <w:rFonts w:ascii="Arial" w:hAnsi="Arial" w:cs="Arial"/>
          <w:sz w:val="22"/>
          <w:szCs w:val="22"/>
          <w:lang w:val="fr-FR"/>
        </w:rPr>
        <w:t>. L'action d'appuyer sur le commutateur</w:t>
      </w:r>
      <w:r w:rsidR="00F502A0" w:rsidRPr="00CC18D1">
        <w:rPr>
          <w:rFonts w:ascii="Arial" w:hAnsi="Arial" w:cs="Arial"/>
          <w:sz w:val="22"/>
          <w:szCs w:val="22"/>
          <w:lang w:val="fr-FR"/>
        </w:rPr>
        <w:t xml:space="preserve"> </w:t>
      </w:r>
      <w:r w:rsidR="00F502A0" w:rsidRPr="00CC18D1">
        <w:rPr>
          <w:rFonts w:ascii="Arial" w:hAnsi="Arial" w:cs="Arial"/>
          <w:b/>
          <w:sz w:val="22"/>
          <w:szCs w:val="22"/>
          <w:lang w:val="fr-FR"/>
        </w:rPr>
        <w:t>B</w:t>
      </w:r>
      <w:r w:rsidRPr="00CC18D1">
        <w:rPr>
          <w:rFonts w:ascii="Arial" w:hAnsi="Arial" w:cs="Arial"/>
          <w:sz w:val="22"/>
          <w:szCs w:val="22"/>
          <w:lang w:val="fr-FR"/>
        </w:rPr>
        <w:t xml:space="preserve"> de </w:t>
      </w:r>
      <w:r w:rsidR="00E46F30">
        <w:rPr>
          <w:rFonts w:ascii="Arial" w:hAnsi="Arial" w:cs="Arial"/>
          <w:sz w:val="22"/>
          <w:szCs w:val="22"/>
          <w:lang w:val="fr-FR"/>
        </w:rPr>
        <w:t>S.R.S.</w:t>
      </w:r>
      <w:r w:rsidRPr="00CC18D1">
        <w:rPr>
          <w:rFonts w:ascii="Arial" w:hAnsi="Arial" w:cs="Arial"/>
          <w:b/>
          <w:sz w:val="22"/>
          <w:szCs w:val="22"/>
          <w:lang w:val="fr-FR"/>
        </w:rPr>
        <w:t xml:space="preserve"> </w:t>
      </w:r>
      <w:r w:rsidRPr="00CC18D1">
        <w:rPr>
          <w:rFonts w:ascii="Arial" w:hAnsi="Arial" w:cs="Arial"/>
          <w:sz w:val="22"/>
          <w:szCs w:val="22"/>
          <w:lang w:val="fr-FR"/>
        </w:rPr>
        <w:t xml:space="preserve">dans la cabine </w:t>
      </w:r>
      <w:r w:rsidR="0070781F" w:rsidRPr="00CC18D1">
        <w:rPr>
          <w:rFonts w:ascii="Arial" w:hAnsi="Arial" w:cs="Arial"/>
          <w:sz w:val="22"/>
          <w:szCs w:val="22"/>
          <w:lang w:val="fr-FR"/>
        </w:rPr>
        <w:t>actionnera</w:t>
      </w:r>
      <w:r w:rsidRPr="00CC18D1">
        <w:rPr>
          <w:rFonts w:ascii="Arial" w:hAnsi="Arial" w:cs="Arial"/>
          <w:sz w:val="22"/>
          <w:szCs w:val="22"/>
          <w:lang w:val="fr-FR"/>
        </w:rPr>
        <w:t xml:space="preserve"> alors l'électrovanne d'accumulateur </w:t>
      </w:r>
      <w:r w:rsidR="00F502A0" w:rsidRPr="00CC18D1">
        <w:rPr>
          <w:rFonts w:ascii="Arial" w:hAnsi="Arial" w:cs="Arial"/>
          <w:b/>
          <w:sz w:val="22"/>
          <w:szCs w:val="22"/>
          <w:lang w:val="fr-FR"/>
        </w:rPr>
        <w:t>2</w:t>
      </w:r>
      <w:r w:rsidR="005D3BD8" w:rsidRPr="00CC18D1">
        <w:rPr>
          <w:rFonts w:ascii="Arial" w:hAnsi="Arial" w:cs="Arial"/>
          <w:b/>
          <w:sz w:val="22"/>
          <w:szCs w:val="22"/>
          <w:lang w:val="fr-FR"/>
        </w:rPr>
        <w:t>0</w:t>
      </w:r>
      <w:r w:rsidR="00F502A0" w:rsidRPr="00CC18D1">
        <w:rPr>
          <w:rFonts w:ascii="Arial" w:hAnsi="Arial" w:cs="Arial"/>
          <w:b/>
          <w:sz w:val="22"/>
          <w:szCs w:val="22"/>
          <w:lang w:val="fr-FR"/>
        </w:rPr>
        <w:t>B</w:t>
      </w:r>
      <w:r w:rsidR="005D6B1F">
        <w:rPr>
          <w:rFonts w:ascii="Arial" w:hAnsi="Arial" w:cs="Arial"/>
          <w:b/>
          <w:sz w:val="22"/>
          <w:szCs w:val="22"/>
          <w:lang w:val="fr-FR"/>
        </w:rPr>
        <w:t>.</w:t>
      </w:r>
      <w:r w:rsidRPr="00CC18D1">
        <w:rPr>
          <w:rFonts w:ascii="Arial" w:hAnsi="Arial" w:cs="Arial"/>
          <w:sz w:val="22"/>
          <w:szCs w:val="22"/>
          <w:lang w:val="fr-FR"/>
        </w:rPr>
        <w:t xml:space="preserve"> </w:t>
      </w:r>
    </w:p>
    <w:p w:rsidR="00BC0E61" w:rsidRPr="00CC18D1" w:rsidRDefault="00BC0E61" w:rsidP="00BC0E61">
      <w:pPr>
        <w:jc w:val="both"/>
        <w:rPr>
          <w:rFonts w:ascii="Arial" w:hAnsi="Arial" w:cs="Arial"/>
          <w:sz w:val="22"/>
          <w:szCs w:val="22"/>
          <w:lang w:val="fr-FR"/>
        </w:rPr>
      </w:pPr>
      <w:r w:rsidRPr="00CC18D1">
        <w:rPr>
          <w:rFonts w:ascii="Arial" w:hAnsi="Arial" w:cs="Arial"/>
          <w:sz w:val="22"/>
          <w:szCs w:val="22"/>
          <w:lang w:val="fr-FR"/>
        </w:rPr>
        <w:t xml:space="preserve">L'électrovanne de vidange </w:t>
      </w:r>
      <w:r w:rsidR="00F502A0" w:rsidRPr="00CC18D1">
        <w:rPr>
          <w:rFonts w:ascii="Arial" w:hAnsi="Arial" w:cs="Arial"/>
          <w:b/>
          <w:sz w:val="22"/>
          <w:szCs w:val="22"/>
          <w:lang w:val="fr-FR"/>
        </w:rPr>
        <w:t>2</w:t>
      </w:r>
      <w:r w:rsidR="005D3BD8" w:rsidRPr="00CC18D1">
        <w:rPr>
          <w:rFonts w:ascii="Arial" w:hAnsi="Arial" w:cs="Arial"/>
          <w:b/>
          <w:sz w:val="22"/>
          <w:szCs w:val="22"/>
          <w:lang w:val="fr-FR"/>
        </w:rPr>
        <w:t>0</w:t>
      </w:r>
      <w:r w:rsidR="00F502A0" w:rsidRPr="00CC18D1">
        <w:rPr>
          <w:rFonts w:ascii="Arial" w:hAnsi="Arial" w:cs="Arial"/>
          <w:b/>
          <w:sz w:val="22"/>
          <w:szCs w:val="22"/>
          <w:lang w:val="fr-FR"/>
        </w:rPr>
        <w:t>A</w:t>
      </w:r>
      <w:r w:rsidRPr="00CC18D1">
        <w:rPr>
          <w:rFonts w:ascii="Arial" w:hAnsi="Arial" w:cs="Arial"/>
          <w:sz w:val="22"/>
          <w:szCs w:val="22"/>
          <w:lang w:val="fr-FR"/>
        </w:rPr>
        <w:t xml:space="preserve"> (mon</w:t>
      </w:r>
      <w:r w:rsidR="0070781F" w:rsidRPr="00CC18D1">
        <w:rPr>
          <w:rFonts w:ascii="Arial" w:hAnsi="Arial" w:cs="Arial"/>
          <w:sz w:val="22"/>
          <w:szCs w:val="22"/>
          <w:lang w:val="fr-FR"/>
        </w:rPr>
        <w:t>tée sur le châssis) sera aussi aliment</w:t>
      </w:r>
      <w:r w:rsidRPr="00CC18D1">
        <w:rPr>
          <w:rFonts w:ascii="Arial" w:hAnsi="Arial" w:cs="Arial"/>
          <w:sz w:val="22"/>
          <w:szCs w:val="22"/>
          <w:lang w:val="fr-FR"/>
        </w:rPr>
        <w:t>ée et raccordera la petite chambre du vérin de levage à la canalisation de retour afin d'alimenter ou d'évacuer de l'huile</w:t>
      </w:r>
      <w:r w:rsidR="003C66C3" w:rsidRPr="00CC18D1">
        <w:rPr>
          <w:rFonts w:ascii="Arial" w:hAnsi="Arial" w:cs="Arial"/>
          <w:sz w:val="22"/>
          <w:szCs w:val="22"/>
          <w:lang w:val="fr-FR"/>
        </w:rPr>
        <w:t xml:space="preserve"> </w:t>
      </w:r>
      <w:r w:rsidRPr="00CC18D1">
        <w:rPr>
          <w:rFonts w:ascii="Arial" w:hAnsi="Arial" w:cs="Arial"/>
          <w:sz w:val="22"/>
          <w:szCs w:val="22"/>
          <w:lang w:val="fr-FR"/>
        </w:rPr>
        <w:t>en fonction du besoin.</w:t>
      </w:r>
    </w:p>
    <w:p w:rsidR="001919C5" w:rsidRDefault="001919C5" w:rsidP="001919C5">
      <w:pPr>
        <w:jc w:val="both"/>
        <w:rPr>
          <w:rFonts w:ascii="Arial" w:hAnsi="Arial" w:cs="Arial"/>
          <w:sz w:val="22"/>
          <w:szCs w:val="22"/>
          <w:lang w:val="fr-FR"/>
        </w:rPr>
      </w:pPr>
      <w:r w:rsidRPr="00CC18D1">
        <w:rPr>
          <w:rFonts w:ascii="Arial" w:hAnsi="Arial" w:cs="Arial"/>
          <w:sz w:val="22"/>
          <w:szCs w:val="22"/>
          <w:lang w:val="fr-FR"/>
        </w:rPr>
        <w:t xml:space="preserve">Lorsque le système </w:t>
      </w:r>
      <w:r w:rsidR="00E46F30">
        <w:rPr>
          <w:rFonts w:ascii="Arial" w:hAnsi="Arial" w:cs="Arial"/>
          <w:sz w:val="22"/>
          <w:szCs w:val="22"/>
          <w:lang w:val="fr-FR"/>
        </w:rPr>
        <w:t>S.R.S.</w:t>
      </w:r>
      <w:r w:rsidRPr="00CC18D1">
        <w:rPr>
          <w:rFonts w:ascii="Arial" w:hAnsi="Arial" w:cs="Arial"/>
          <w:sz w:val="22"/>
          <w:szCs w:val="22"/>
          <w:lang w:val="fr-FR"/>
        </w:rPr>
        <w:t xml:space="preserve"> est actionné, la flèche peut être alors levée à la position désirée.</w:t>
      </w:r>
    </w:p>
    <w:p w:rsidR="00E9789F" w:rsidRDefault="00E9789F" w:rsidP="00292315">
      <w:pPr>
        <w:widowControl/>
        <w:suppressAutoHyphens w:val="0"/>
        <w:jc w:val="center"/>
        <w:rPr>
          <w:rFonts w:ascii="Arial" w:hAnsi="Arial"/>
          <w:b/>
          <w:bCs/>
          <w:i/>
          <w:sz w:val="22"/>
          <w:lang w:val="fr-FR"/>
        </w:rPr>
      </w:pPr>
    </w:p>
    <w:p w:rsidR="00292315" w:rsidRPr="005D6B1F" w:rsidRDefault="00292315" w:rsidP="00292315">
      <w:pPr>
        <w:widowControl/>
        <w:suppressAutoHyphens w:val="0"/>
        <w:jc w:val="center"/>
        <w:rPr>
          <w:rFonts w:ascii="Arial" w:hAnsi="Arial"/>
          <w:b/>
          <w:bCs/>
          <w:i/>
          <w:sz w:val="22"/>
          <w:lang w:val="fr-FR"/>
        </w:rPr>
      </w:pPr>
      <w:r w:rsidRPr="005D6B1F">
        <w:rPr>
          <w:rFonts w:ascii="Arial" w:hAnsi="Arial"/>
          <w:b/>
          <w:bCs/>
          <w:i/>
          <w:sz w:val="22"/>
          <w:lang w:val="fr-FR"/>
        </w:rPr>
        <w:t>Vue d’ensemble du système S.R.S.</w:t>
      </w:r>
    </w:p>
    <w:p w:rsidR="00292315" w:rsidRPr="00CC18D1" w:rsidRDefault="00292315" w:rsidP="001919C5">
      <w:pPr>
        <w:jc w:val="both"/>
        <w:rPr>
          <w:rFonts w:ascii="Arial" w:hAnsi="Arial" w:cs="Arial"/>
          <w:sz w:val="22"/>
          <w:szCs w:val="22"/>
          <w:lang w:val="fr-FR"/>
        </w:rPr>
      </w:pPr>
    </w:p>
    <w:p w:rsidR="00292315" w:rsidRDefault="00F502A0" w:rsidP="00F502A0">
      <w:pPr>
        <w:widowControl/>
        <w:suppressAutoHyphens w:val="0"/>
        <w:jc w:val="center"/>
        <w:rPr>
          <w:rFonts w:ascii="Arial" w:hAnsi="Arial"/>
          <w:b/>
          <w:bCs/>
          <w:i/>
          <w:sz w:val="22"/>
          <w:lang w:val="fr-FR"/>
        </w:rPr>
      </w:pPr>
      <w:r>
        <w:rPr>
          <w:rFonts w:ascii="Arial" w:hAnsi="Arial"/>
          <w:b/>
          <w:bCs/>
          <w:noProof/>
          <w:sz w:val="36"/>
          <w:lang w:val="fr-FR" w:eastAsia="zh-CN"/>
        </w:rPr>
        <w:drawing>
          <wp:anchor distT="0" distB="0" distL="114300" distR="114300" simplePos="0" relativeHeight="251670016" behindDoc="0" locked="0" layoutInCell="1" allowOverlap="1">
            <wp:simplePos x="0" y="0"/>
            <wp:positionH relativeFrom="column">
              <wp:posOffset>929005</wp:posOffset>
            </wp:positionH>
            <wp:positionV relativeFrom="paragraph">
              <wp:posOffset>531495</wp:posOffset>
            </wp:positionV>
            <wp:extent cx="949960" cy="1318260"/>
            <wp:effectExtent l="0" t="0" r="2540" b="0"/>
            <wp:wrapSquare wrapText="bothSides"/>
            <wp:docPr id="3" name="Image 3" descr="E:\TS\Sujets d'examens\Sujet\Sujet modélisation Gannat\path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S\Sujets d'examens\Sujet\Sujet modélisation Gannat\path3921.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960" cy="1318260"/>
                    </a:xfrm>
                    <a:prstGeom prst="rect">
                      <a:avLst/>
                    </a:prstGeom>
                    <a:noFill/>
                    <a:ln>
                      <a:noFill/>
                    </a:ln>
                  </pic:spPr>
                </pic:pic>
              </a:graphicData>
            </a:graphic>
          </wp:anchor>
        </w:drawing>
      </w:r>
      <w:r w:rsidRPr="00CC18D1">
        <w:rPr>
          <w:rFonts w:ascii="Arial" w:hAnsi="Arial"/>
          <w:b/>
          <w:bCs/>
          <w:sz w:val="36"/>
          <w:lang w:val="fr-FR"/>
        </w:rPr>
        <w:tab/>
      </w:r>
      <w:r w:rsidR="00F61B91">
        <w:rPr>
          <w:rFonts w:ascii="Arial" w:hAnsi="Arial"/>
          <w:b/>
          <w:bCs/>
          <w:noProof/>
          <w:sz w:val="36"/>
          <w:lang w:val="fr-FR" w:eastAsia="zh-CN"/>
        </w:rPr>
        <w:drawing>
          <wp:inline distT="0" distB="0" distL="0" distR="0">
            <wp:extent cx="2952000" cy="2408238"/>
            <wp:effectExtent l="19050" t="0" r="750" b="0"/>
            <wp:docPr id="9" name="Image 9" descr="E:\TS\Sujets d'examens\Sujet\Sujet modélisation Gannat\path4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S\Sujets d'examens\Sujet\Sujet modélisation Gannat\path4277.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000" cy="2408238"/>
                    </a:xfrm>
                    <a:prstGeom prst="rect">
                      <a:avLst/>
                    </a:prstGeom>
                    <a:noFill/>
                    <a:ln>
                      <a:noFill/>
                    </a:ln>
                  </pic:spPr>
                </pic:pic>
              </a:graphicData>
            </a:graphic>
          </wp:inline>
        </w:drawing>
      </w:r>
      <w:r w:rsidR="00292315" w:rsidRPr="00292315">
        <w:rPr>
          <w:rFonts w:ascii="Arial" w:hAnsi="Arial"/>
          <w:b/>
          <w:bCs/>
          <w:i/>
          <w:sz w:val="22"/>
          <w:lang w:val="fr-FR"/>
        </w:rPr>
        <w:t xml:space="preserve"> </w:t>
      </w:r>
    </w:p>
    <w:p w:rsidR="00292315" w:rsidRDefault="00292315" w:rsidP="00F502A0">
      <w:pPr>
        <w:widowControl/>
        <w:suppressAutoHyphens w:val="0"/>
        <w:jc w:val="center"/>
        <w:rPr>
          <w:rFonts w:ascii="Arial" w:hAnsi="Arial"/>
          <w:b/>
          <w:bCs/>
          <w:i/>
          <w:sz w:val="22"/>
          <w:lang w:val="fr-FR"/>
        </w:rPr>
      </w:pPr>
    </w:p>
    <w:p w:rsidR="00F502A0" w:rsidRPr="00292315" w:rsidRDefault="00E9789F" w:rsidP="00F502A0">
      <w:pPr>
        <w:widowControl/>
        <w:suppressAutoHyphens w:val="0"/>
        <w:jc w:val="center"/>
        <w:rPr>
          <w:rFonts w:ascii="Arial" w:hAnsi="Arial"/>
          <w:b/>
          <w:bCs/>
          <w:sz w:val="36"/>
          <w:lang w:val="fr-FR"/>
        </w:rPr>
      </w:pPr>
      <w:r>
        <w:rPr>
          <w:rFonts w:ascii="Arial" w:hAnsi="Arial"/>
          <w:b/>
          <w:bCs/>
          <w:i/>
          <w:noProof/>
          <w:sz w:val="22"/>
          <w:lang w:val="fr-FR" w:eastAsia="zh-CN"/>
        </w:rPr>
        <w:drawing>
          <wp:anchor distT="0" distB="0" distL="114300" distR="114300" simplePos="0" relativeHeight="251671040" behindDoc="0" locked="0" layoutInCell="1" allowOverlap="1">
            <wp:simplePos x="0" y="0"/>
            <wp:positionH relativeFrom="column">
              <wp:posOffset>686435</wp:posOffset>
            </wp:positionH>
            <wp:positionV relativeFrom="paragraph">
              <wp:posOffset>309245</wp:posOffset>
            </wp:positionV>
            <wp:extent cx="4645025" cy="2760345"/>
            <wp:effectExtent l="19050" t="0" r="3175"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5025" cy="2760345"/>
                    </a:xfrm>
                    <a:prstGeom prst="rect">
                      <a:avLst/>
                    </a:prstGeom>
                  </pic:spPr>
                </pic:pic>
              </a:graphicData>
            </a:graphic>
          </wp:anchor>
        </w:drawing>
      </w:r>
      <w:r w:rsidR="00292315" w:rsidRPr="005D6B1F">
        <w:rPr>
          <w:rFonts w:ascii="Arial" w:hAnsi="Arial"/>
          <w:b/>
          <w:bCs/>
          <w:i/>
          <w:sz w:val="22"/>
          <w:lang w:val="fr-FR"/>
        </w:rPr>
        <w:t>Schématisation hydraulique du système S.R.S.</w:t>
      </w:r>
    </w:p>
    <w:p w:rsidR="00F502A0" w:rsidRPr="00CC18D1" w:rsidRDefault="00F502A0" w:rsidP="00F502A0">
      <w:pPr>
        <w:widowControl/>
        <w:suppressAutoHyphens w:val="0"/>
        <w:jc w:val="center"/>
        <w:rPr>
          <w:rFonts w:ascii="Arial" w:hAnsi="Arial"/>
          <w:bCs/>
          <w:sz w:val="22"/>
          <w:lang w:val="fr-FR"/>
        </w:rPr>
      </w:pPr>
    </w:p>
    <w:p w:rsidR="005D6B1F" w:rsidRPr="00E9789F" w:rsidRDefault="005D6B1F" w:rsidP="00755A8E">
      <w:pPr>
        <w:widowControl/>
        <w:suppressAutoHyphens w:val="0"/>
        <w:jc w:val="center"/>
        <w:rPr>
          <w:rFonts w:ascii="Arial" w:hAnsi="Arial"/>
          <w:bCs/>
          <w:i/>
          <w:sz w:val="2"/>
          <w:szCs w:val="2"/>
          <w:lang w:val="fr-FR"/>
        </w:rPr>
      </w:pPr>
    </w:p>
    <w:p w:rsidR="005D6B1F" w:rsidRPr="00755A8E" w:rsidRDefault="00755A8E" w:rsidP="00755A8E">
      <w:pPr>
        <w:widowControl/>
        <w:suppressAutoHyphens w:val="0"/>
        <w:jc w:val="center"/>
        <w:rPr>
          <w:rFonts w:ascii="Arial" w:hAnsi="Arial"/>
          <w:b/>
          <w:bCs/>
          <w:i/>
          <w:sz w:val="22"/>
          <w:lang w:val="fr-FR"/>
        </w:rPr>
      </w:pPr>
      <w:r w:rsidRPr="00755A8E">
        <w:rPr>
          <w:rFonts w:ascii="Arial" w:hAnsi="Arial"/>
          <w:b/>
          <w:bCs/>
          <w:i/>
          <w:sz w:val="22"/>
          <w:lang w:val="fr-FR"/>
        </w:rPr>
        <w:lastRenderedPageBreak/>
        <w:t>Schéma électrique du système S.R.S.</w:t>
      </w:r>
    </w:p>
    <w:p w:rsidR="005D6B1F" w:rsidRDefault="001D339F">
      <w:pPr>
        <w:widowControl/>
        <w:suppressAutoHyphens w:val="0"/>
        <w:rPr>
          <w:rFonts w:ascii="Arial" w:hAnsi="Arial"/>
          <w:bCs/>
          <w:i/>
          <w:sz w:val="22"/>
          <w:lang w:val="fr-FR"/>
        </w:rPr>
      </w:pPr>
      <w:r>
        <w:rPr>
          <w:rFonts w:ascii="Arial" w:hAnsi="Arial"/>
          <w:bCs/>
          <w:i/>
          <w:noProof/>
          <w:sz w:val="22"/>
          <w:lang w:val="fr-FR" w:eastAsia="en-US"/>
        </w:rPr>
        <w:pict>
          <v:shape id="_x0000_s1087" type="#_x0000_t202" style="position:absolute;margin-left:248.7pt;margin-top:380.2pt;width:216.9pt;height:259.55pt;z-index:251766272;mso-width-relative:margin;mso-height-relative:margin">
            <v:textbox>
              <w:txbxContent>
                <w:p w:rsidR="00950DA7" w:rsidRDefault="00950DA7" w:rsidP="00755A8E">
                  <w:pPr>
                    <w:jc w:val="both"/>
                    <w:rPr>
                      <w:rFonts w:ascii="Arial" w:hAnsi="Arial" w:cs="Arial"/>
                      <w:b/>
                      <w:sz w:val="20"/>
                      <w:szCs w:val="20"/>
                      <w:lang w:val="fr-FR"/>
                    </w:rPr>
                  </w:pPr>
                  <w:r>
                    <w:rPr>
                      <w:rFonts w:ascii="Arial" w:hAnsi="Arial" w:cs="Arial"/>
                      <w:b/>
                      <w:sz w:val="20"/>
                      <w:szCs w:val="20"/>
                      <w:lang w:val="fr-FR"/>
                    </w:rPr>
                    <w:t>Légende du schéma électrique du système S.R.S.</w:t>
                  </w:r>
                </w:p>
                <w:p w:rsidR="00950DA7" w:rsidRDefault="00950DA7" w:rsidP="00755A8E">
                  <w:pPr>
                    <w:jc w:val="both"/>
                    <w:rPr>
                      <w:rFonts w:ascii="Arial" w:hAnsi="Arial" w:cs="Arial"/>
                      <w:b/>
                      <w:sz w:val="20"/>
                      <w:szCs w:val="20"/>
                      <w:lang w:val="fr-FR"/>
                    </w:rPr>
                  </w:pP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V :</w:t>
                  </w:r>
                  <w:r w:rsidRPr="00755A8E">
                    <w:rPr>
                      <w:rFonts w:ascii="Arial" w:hAnsi="Arial" w:cs="Arial"/>
                      <w:sz w:val="20"/>
                      <w:szCs w:val="20"/>
                      <w:lang w:val="fr-FR"/>
                    </w:rPr>
                    <w:t xml:space="preserve"> </w:t>
                  </w:r>
                  <w:r w:rsidRPr="00A66A3C">
                    <w:rPr>
                      <w:rFonts w:ascii="Arial" w:hAnsi="Arial" w:cs="Arial"/>
                      <w:sz w:val="20"/>
                      <w:szCs w:val="20"/>
                      <w:lang w:val="fr-FR"/>
                    </w:rPr>
                    <w:t>v</w:t>
                  </w:r>
                  <w:r w:rsidRPr="00755A8E">
                    <w:rPr>
                      <w:rFonts w:ascii="Arial" w:hAnsi="Arial" w:cs="Arial"/>
                      <w:sz w:val="20"/>
                      <w:szCs w:val="20"/>
                      <w:lang w:val="fr-FR"/>
                    </w:rPr>
                    <w:t>oyant d’activation du S.R.S.</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20 A :</w:t>
                  </w:r>
                  <w:r w:rsidRPr="00755A8E">
                    <w:rPr>
                      <w:rFonts w:ascii="Arial" w:hAnsi="Arial" w:cs="Arial"/>
                      <w:sz w:val="20"/>
                      <w:szCs w:val="20"/>
                      <w:lang w:val="fr-FR"/>
                    </w:rPr>
                    <w:t xml:space="preserve"> électrovanne de vidange.</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20 B </w:t>
                  </w:r>
                  <w:r w:rsidRPr="00755A8E">
                    <w:rPr>
                      <w:rFonts w:ascii="Arial" w:hAnsi="Arial" w:cs="Arial"/>
                      <w:sz w:val="20"/>
                      <w:szCs w:val="20"/>
                      <w:lang w:val="fr-FR"/>
                    </w:rPr>
                    <w:t>: électrovanne d’accumulateur.</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RN :</w:t>
                  </w:r>
                  <w:r w:rsidRPr="00755A8E">
                    <w:rPr>
                      <w:rFonts w:ascii="Arial" w:hAnsi="Arial" w:cs="Arial"/>
                      <w:sz w:val="20"/>
                      <w:szCs w:val="20"/>
                      <w:lang w:val="fr-FR"/>
                    </w:rPr>
                    <w:t xml:space="preserve"> relais neutre.</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 xml:space="preserve">D : </w:t>
                  </w:r>
                  <w:r w:rsidRPr="00755A8E">
                    <w:rPr>
                      <w:rFonts w:ascii="Arial" w:hAnsi="Arial" w:cs="Arial"/>
                      <w:sz w:val="20"/>
                      <w:szCs w:val="20"/>
                      <w:lang w:val="fr-FR"/>
                    </w:rPr>
                    <w:t>diode.</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C1 </w:t>
                  </w:r>
                  <w:r w:rsidRPr="008933C3">
                    <w:rPr>
                      <w:rFonts w:ascii="Arial" w:hAnsi="Arial" w:cs="Arial"/>
                      <w:b/>
                      <w:sz w:val="20"/>
                      <w:szCs w:val="20"/>
                      <w:lang w:val="fr-FR"/>
                    </w:rPr>
                    <w:t>:</w:t>
                  </w:r>
                  <w:r w:rsidRPr="00755A8E">
                    <w:rPr>
                      <w:rFonts w:ascii="Arial" w:hAnsi="Arial" w:cs="Arial"/>
                      <w:sz w:val="20"/>
                      <w:szCs w:val="20"/>
                      <w:lang w:val="fr-FR"/>
                    </w:rPr>
                    <w:t xml:space="preserve"> microcontact du levier de commande de bras :</w:t>
                  </w:r>
                </w:p>
                <w:p w:rsidR="00950DA7" w:rsidRPr="00755A8E" w:rsidRDefault="00950DA7" w:rsidP="00755A8E">
                  <w:pPr>
                    <w:pStyle w:val="Paragraphedeliste"/>
                    <w:numPr>
                      <w:ilvl w:val="0"/>
                      <w:numId w:val="14"/>
                    </w:numPr>
                    <w:jc w:val="both"/>
                    <w:rPr>
                      <w:rFonts w:ascii="Arial" w:hAnsi="Arial" w:cs="Arial"/>
                      <w:sz w:val="20"/>
                      <w:szCs w:val="20"/>
                      <w:lang w:val="fr-FR"/>
                    </w:rPr>
                  </w:pPr>
                  <w:r w:rsidRPr="00755A8E">
                    <w:rPr>
                      <w:rFonts w:ascii="Arial" w:hAnsi="Arial" w:cs="Arial"/>
                      <w:sz w:val="20"/>
                      <w:szCs w:val="20"/>
                      <w:lang w:val="fr-FR"/>
                    </w:rPr>
                    <w:t>état 1 position neutre et montée du levier ;</w:t>
                  </w:r>
                </w:p>
                <w:p w:rsidR="00950DA7" w:rsidRPr="00755A8E" w:rsidRDefault="00950DA7" w:rsidP="00755A8E">
                  <w:pPr>
                    <w:pStyle w:val="Paragraphedeliste"/>
                    <w:numPr>
                      <w:ilvl w:val="0"/>
                      <w:numId w:val="14"/>
                    </w:numPr>
                    <w:jc w:val="both"/>
                    <w:rPr>
                      <w:rFonts w:ascii="Arial" w:hAnsi="Arial" w:cs="Arial"/>
                      <w:sz w:val="20"/>
                      <w:szCs w:val="20"/>
                      <w:lang w:val="fr-FR"/>
                    </w:rPr>
                  </w:pPr>
                  <w:r w:rsidRPr="00755A8E">
                    <w:rPr>
                      <w:rFonts w:ascii="Arial" w:hAnsi="Arial" w:cs="Arial"/>
                      <w:sz w:val="20"/>
                      <w:szCs w:val="20"/>
                      <w:lang w:val="fr-FR"/>
                    </w:rPr>
                    <w:t>état 0 position descente du levier.</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C2 </w:t>
                  </w:r>
                  <w:r w:rsidRPr="008933C3">
                    <w:rPr>
                      <w:rFonts w:ascii="Arial" w:hAnsi="Arial" w:cs="Arial"/>
                      <w:b/>
                      <w:sz w:val="20"/>
                      <w:szCs w:val="20"/>
                      <w:lang w:val="fr-FR"/>
                    </w:rPr>
                    <w:t>:</w:t>
                  </w:r>
                  <w:r w:rsidRPr="00755A8E">
                    <w:rPr>
                      <w:rFonts w:ascii="Arial" w:hAnsi="Arial" w:cs="Arial"/>
                      <w:sz w:val="20"/>
                      <w:szCs w:val="20"/>
                      <w:lang w:val="fr-FR"/>
                    </w:rPr>
                    <w:t xml:space="preserve"> microcontact du levier de commande des fourches :</w:t>
                  </w:r>
                </w:p>
                <w:p w:rsidR="00950DA7" w:rsidRPr="00755A8E" w:rsidRDefault="00950DA7" w:rsidP="00755A8E">
                  <w:pPr>
                    <w:pStyle w:val="Paragraphedeliste"/>
                    <w:numPr>
                      <w:ilvl w:val="0"/>
                      <w:numId w:val="15"/>
                    </w:numPr>
                    <w:jc w:val="both"/>
                    <w:rPr>
                      <w:rFonts w:ascii="Arial" w:hAnsi="Arial" w:cs="Arial"/>
                      <w:sz w:val="20"/>
                      <w:szCs w:val="20"/>
                      <w:lang w:val="fr-FR"/>
                    </w:rPr>
                  </w:pPr>
                  <w:r w:rsidRPr="00755A8E">
                    <w:rPr>
                      <w:rFonts w:ascii="Arial" w:hAnsi="Arial" w:cs="Arial"/>
                      <w:sz w:val="20"/>
                      <w:szCs w:val="20"/>
                      <w:lang w:val="fr-FR"/>
                    </w:rPr>
                    <w:t>état 1 position neutre du levier ;</w:t>
                  </w:r>
                </w:p>
                <w:p w:rsidR="00950DA7" w:rsidRPr="00755A8E" w:rsidRDefault="00950DA7" w:rsidP="00755A8E">
                  <w:pPr>
                    <w:pStyle w:val="Paragraphedeliste"/>
                    <w:numPr>
                      <w:ilvl w:val="0"/>
                      <w:numId w:val="15"/>
                    </w:numPr>
                    <w:jc w:val="both"/>
                    <w:rPr>
                      <w:rFonts w:ascii="Arial" w:hAnsi="Arial" w:cs="Arial"/>
                      <w:sz w:val="20"/>
                      <w:szCs w:val="20"/>
                      <w:lang w:val="fr-FR"/>
                    </w:rPr>
                  </w:pPr>
                  <w:r w:rsidRPr="00755A8E">
                    <w:rPr>
                      <w:rFonts w:ascii="Arial" w:hAnsi="Arial" w:cs="Arial"/>
                      <w:sz w:val="20"/>
                      <w:szCs w:val="20"/>
                      <w:lang w:val="fr-FR"/>
                    </w:rPr>
                    <w:t>état 0 levier actionné.</w:t>
                  </w:r>
                </w:p>
                <w:p w:rsidR="00950DA7" w:rsidRDefault="00950DA7" w:rsidP="00755A8E">
                  <w:pPr>
                    <w:jc w:val="both"/>
                    <w:rPr>
                      <w:rFonts w:ascii="Arial" w:hAnsi="Arial" w:cs="Arial"/>
                      <w:sz w:val="20"/>
                      <w:szCs w:val="20"/>
                      <w:lang w:val="fr-FR"/>
                    </w:rPr>
                  </w:pPr>
                  <w:r w:rsidRPr="00755A8E">
                    <w:rPr>
                      <w:rFonts w:ascii="Arial" w:hAnsi="Arial" w:cs="Arial"/>
                      <w:b/>
                      <w:sz w:val="20"/>
                      <w:szCs w:val="20"/>
                      <w:lang w:val="fr-FR"/>
                    </w:rPr>
                    <w:t>R1 :</w:t>
                  </w:r>
                  <w:r w:rsidRPr="00755A8E">
                    <w:rPr>
                      <w:rFonts w:ascii="Arial" w:hAnsi="Arial" w:cs="Arial"/>
                      <w:sz w:val="20"/>
                      <w:szCs w:val="20"/>
                      <w:lang w:val="fr-FR"/>
                    </w:rPr>
                    <w:t xml:space="preserve"> relais</w:t>
                  </w:r>
                  <w:r>
                    <w:rPr>
                      <w:rFonts w:ascii="Arial" w:hAnsi="Arial" w:cs="Arial"/>
                      <w:sz w:val="20"/>
                      <w:szCs w:val="20"/>
                      <w:lang w:val="fr-FR"/>
                    </w:rPr>
                    <w:t>.</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R2 :</w:t>
                  </w:r>
                  <w:r w:rsidRPr="00755A8E">
                    <w:rPr>
                      <w:rFonts w:ascii="Arial" w:hAnsi="Arial" w:cs="Arial"/>
                      <w:sz w:val="20"/>
                      <w:szCs w:val="20"/>
                      <w:lang w:val="fr-FR"/>
                    </w:rPr>
                    <w:t xml:space="preserve"> relais</w:t>
                  </w:r>
                  <w:r>
                    <w:rPr>
                      <w:rFonts w:ascii="Arial" w:hAnsi="Arial" w:cs="Arial"/>
                      <w:sz w:val="20"/>
                      <w:szCs w:val="20"/>
                      <w:lang w:val="fr-FR"/>
                    </w:rPr>
                    <w:t>.</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20 D </w:t>
                  </w:r>
                  <w:r w:rsidRPr="008933C3">
                    <w:rPr>
                      <w:rFonts w:ascii="Arial" w:hAnsi="Arial" w:cs="Arial"/>
                      <w:b/>
                      <w:sz w:val="20"/>
                      <w:szCs w:val="20"/>
                      <w:lang w:val="fr-FR"/>
                    </w:rPr>
                    <w:t>:</w:t>
                  </w:r>
                  <w:r w:rsidRPr="00755A8E">
                    <w:rPr>
                      <w:rFonts w:ascii="Arial" w:hAnsi="Arial" w:cs="Arial"/>
                      <w:sz w:val="20"/>
                      <w:szCs w:val="20"/>
                      <w:lang w:val="fr-FR"/>
                    </w:rPr>
                    <w:t xml:space="preserve"> capteur de pression (ouverture p&gt;</w:t>
                  </w:r>
                  <w:r>
                    <w:rPr>
                      <w:rFonts w:ascii="Arial" w:hAnsi="Arial" w:cs="Arial"/>
                      <w:sz w:val="20"/>
                      <w:szCs w:val="20"/>
                      <w:lang w:val="fr-FR"/>
                    </w:rPr>
                    <w:t> </w:t>
                  </w:r>
                  <w:r w:rsidRPr="00755A8E">
                    <w:rPr>
                      <w:rFonts w:ascii="Arial" w:hAnsi="Arial" w:cs="Arial"/>
                      <w:sz w:val="20"/>
                      <w:szCs w:val="20"/>
                      <w:lang w:val="fr-FR"/>
                    </w:rPr>
                    <w:t>40</w:t>
                  </w:r>
                  <w:r>
                    <w:rPr>
                      <w:rFonts w:ascii="Arial" w:hAnsi="Arial" w:cs="Arial"/>
                      <w:sz w:val="20"/>
                      <w:szCs w:val="20"/>
                      <w:lang w:val="fr-FR"/>
                    </w:rPr>
                    <w:t> </w:t>
                  </w:r>
                  <w:r w:rsidRPr="00755A8E">
                    <w:rPr>
                      <w:rFonts w:ascii="Arial" w:hAnsi="Arial" w:cs="Arial"/>
                      <w:sz w:val="20"/>
                      <w:szCs w:val="20"/>
                      <w:lang w:val="fr-FR"/>
                    </w:rPr>
                    <w:t>bar).</w:t>
                  </w:r>
                </w:p>
                <w:p w:rsidR="00950DA7" w:rsidRPr="00755A8E" w:rsidRDefault="00950DA7" w:rsidP="00755A8E">
                  <w:pPr>
                    <w:jc w:val="both"/>
                    <w:rPr>
                      <w:rFonts w:ascii="Arial" w:hAnsi="Arial" w:cs="Arial"/>
                      <w:sz w:val="20"/>
                      <w:szCs w:val="20"/>
                      <w:lang w:val="fr-FR"/>
                    </w:rPr>
                  </w:pPr>
                  <w:r w:rsidRPr="00755A8E">
                    <w:rPr>
                      <w:rFonts w:ascii="Arial" w:hAnsi="Arial" w:cs="Arial"/>
                      <w:b/>
                      <w:sz w:val="20"/>
                      <w:szCs w:val="20"/>
                      <w:lang w:val="fr-FR"/>
                    </w:rPr>
                    <w:t>B:</w:t>
                  </w:r>
                  <w:r w:rsidRPr="00755A8E">
                    <w:rPr>
                      <w:rFonts w:ascii="Arial" w:hAnsi="Arial" w:cs="Arial"/>
                      <w:sz w:val="20"/>
                      <w:szCs w:val="20"/>
                      <w:lang w:val="fr-FR"/>
                    </w:rPr>
                    <w:t xml:space="preserve"> activation du S.R.S.</w:t>
                  </w:r>
                </w:p>
                <w:p w:rsidR="00950DA7" w:rsidRDefault="00950DA7">
                  <w:pPr>
                    <w:rPr>
                      <w:lang w:val="fr-FR"/>
                    </w:rPr>
                  </w:pPr>
                </w:p>
              </w:txbxContent>
            </v:textbox>
          </v:shape>
        </w:pict>
      </w:r>
      <w:r w:rsidR="00755A8E">
        <w:rPr>
          <w:rFonts w:ascii="Arial" w:hAnsi="Arial"/>
          <w:bCs/>
          <w:i/>
          <w:noProof/>
          <w:sz w:val="22"/>
          <w:lang w:val="fr-FR" w:eastAsia="zh-CN"/>
        </w:rPr>
        <w:drawing>
          <wp:anchor distT="0" distB="0" distL="114300" distR="114300" simplePos="0" relativeHeight="251764224" behindDoc="0" locked="0" layoutInCell="1" allowOverlap="1">
            <wp:simplePos x="0" y="0"/>
            <wp:positionH relativeFrom="column">
              <wp:posOffset>-99695</wp:posOffset>
            </wp:positionH>
            <wp:positionV relativeFrom="paragraph">
              <wp:posOffset>126365</wp:posOffset>
            </wp:positionV>
            <wp:extent cx="4443730" cy="8261350"/>
            <wp:effectExtent l="19050" t="0" r="0" b="0"/>
            <wp:wrapTopAndBottom/>
            <wp:docPr id="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3730" cy="8261350"/>
                    </a:xfrm>
                    <a:prstGeom prst="rect">
                      <a:avLst/>
                    </a:prstGeom>
                  </pic:spPr>
                </pic:pic>
              </a:graphicData>
            </a:graphic>
          </wp:anchor>
        </w:drawing>
      </w:r>
    </w:p>
    <w:p w:rsidR="00E9789F" w:rsidRDefault="00E9789F">
      <w:pPr>
        <w:widowControl/>
        <w:suppressAutoHyphens w:val="0"/>
        <w:rPr>
          <w:rFonts w:ascii="Arial" w:hAnsi="Arial"/>
          <w:bCs/>
          <w:i/>
          <w:sz w:val="22"/>
          <w:lang w:val="fr-FR"/>
        </w:rPr>
      </w:pPr>
      <w:r>
        <w:rPr>
          <w:rFonts w:ascii="Arial" w:hAnsi="Arial"/>
          <w:bCs/>
          <w:i/>
          <w:sz w:val="22"/>
          <w:lang w:val="fr-FR"/>
        </w:rPr>
        <w:br w:type="page"/>
      </w:r>
    </w:p>
    <w:p w:rsidR="00DD66D9" w:rsidRPr="00660C82" w:rsidRDefault="00660C82" w:rsidP="00660C82">
      <w:pPr>
        <w:widowControl/>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Arial" w:hAnsi="Arial" w:cs="Arial"/>
          <w:b/>
          <w:bCs/>
          <w:sz w:val="22"/>
          <w:szCs w:val="22"/>
          <w:lang w:val="fr-FR"/>
        </w:rPr>
      </w:pPr>
      <w:r w:rsidRPr="00660C82">
        <w:rPr>
          <w:rFonts w:ascii="Arial" w:hAnsi="Arial" w:cs="Arial"/>
          <w:b/>
          <w:bCs/>
          <w:sz w:val="22"/>
          <w:szCs w:val="22"/>
          <w:lang w:val="fr-FR"/>
        </w:rPr>
        <w:lastRenderedPageBreak/>
        <w:t>6. Situation de déplacement sur sol irrégulier</w:t>
      </w:r>
      <w:r w:rsidR="00755A8E">
        <w:rPr>
          <w:rFonts w:ascii="Arial" w:hAnsi="Arial" w:cs="Arial"/>
          <w:b/>
          <w:bCs/>
          <w:sz w:val="22"/>
          <w:szCs w:val="22"/>
          <w:lang w:val="fr-FR"/>
        </w:rPr>
        <w:t>.</w:t>
      </w:r>
    </w:p>
    <w:p w:rsidR="001B5539" w:rsidRPr="00CC18D1" w:rsidRDefault="001D339F" w:rsidP="00DD66D9">
      <w:pPr>
        <w:widowControl/>
        <w:suppressAutoHyphens w:val="0"/>
        <w:rPr>
          <w:rFonts w:ascii="Arial" w:hAnsi="Arial"/>
          <w:bCs/>
          <w:sz w:val="22"/>
          <w:lang w:val="fr-FR"/>
        </w:rPr>
      </w:pPr>
      <w:r w:rsidRPr="001D339F">
        <w:rPr>
          <w:rFonts w:ascii="Arial" w:hAnsi="Arial" w:cs="Arial"/>
          <w:b/>
          <w:bCs/>
          <w:sz w:val="22"/>
          <w:szCs w:val="22"/>
          <w:lang w:val="fr-FR"/>
        </w:rPr>
        <w:pict>
          <v:group id="Groupe 23" o:spid="_x0000_s1056" style="position:absolute;margin-left:37.3pt;margin-top:4.45pt;width:460.5pt;height:163.5pt;z-index:-251637248" coordsize="58483,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left:26606;width:31877;height:20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83ObCAAAA2wAAAA8AAABkcnMvZG93bnJldi54bWxET01rwkAQvQv9D8sUejObFtQS3QQt2BYv&#10;Ylp6HrPjJjQ7G7LbmP57VxC8zeN9zqoYbSsG6n3jWMFzkoIgrpxu2Cj4/tpOX0H4gKyxdUwK/slD&#10;kT9MVphpd+YDDWUwIoawz1BBHUKXSemrmiz6xHXEkTu53mKIsDdS93iO4baVL2k6lxYbjg01dvRW&#10;U/Vb/lkFM3PcDPpU7sYtrveL1ryXH5sfpZ4ex/USRKAx3MU396eO82dw/SUeIP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NzmwgAAANsAAAAPAAAAAAAAAAAAAAAAAJ8C&#10;AABkcnMvZG93bnJldi54bWxQSwUGAAAAAAQABAD3AAAAjgMAAAAA&#10;">
              <v:imagedata r:id="rId18" o:title="path5946" cropleft="32333f"/>
              <v:path arrowok="t"/>
            </v:shape>
            <v:line id="Connecteur droit 21" o:spid="_x0000_s1028" style="position:absolute;flip:x;visibility:visible" from="0,20066" to="26606,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I78MAAADbAAAADwAAAGRycy9kb3ducmV2LnhtbESP3WoCMRSE74W+QzgF7zSrqLRbo7SC&#10;IN6IPw9w2Jxulm5OtknUdZ/eCIKXw8x8w8yXra3FhXyoHCsYDTMQxIXTFZcKTsf14ANEiMgaa8ek&#10;4EYBlou33hxz7a68p8shliJBOOSowMTY5FKGwpDFMHQNcfJ+nbcYk/Sl1B6vCW5rOc6ymbRYcVow&#10;2NDKUPF3OFsFdRdP3efPynTZ/+Smd7uZ89OtUv339vsLRKQ2vsLP9kYrGI/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cyO/DAAAA2wAAAA8AAAAAAAAAAAAA&#10;AAAAoQIAAGRycy9kb3ducmV2LnhtbFBLBQYAAAAABAAEAPkAAACRAwAAAAA=&#10;" strokecolor="black [3213]"/>
            <v:line id="Connecteur droit 22" o:spid="_x0000_s1029" style="position:absolute;visibility:visible" from="26543,18923" to="26543,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group>
        </w:pict>
      </w:r>
    </w:p>
    <w:p w:rsidR="008D5187" w:rsidRPr="00CC18D1" w:rsidRDefault="001D339F" w:rsidP="008D5187">
      <w:pPr>
        <w:widowControl/>
        <w:suppressAutoHyphens w:val="0"/>
        <w:ind w:left="709"/>
        <w:rPr>
          <w:rFonts w:ascii="Arial" w:eastAsiaTheme="minorEastAsia" w:hAnsi="Arial" w:cs="Arial"/>
          <w:color w:val="000000"/>
          <w:sz w:val="22"/>
          <w:lang w:val="fr-FR"/>
        </w:rPr>
      </w:pPr>
      <m:oMath>
        <m:acc>
          <m:accPr>
            <m:chr m:val="⃗"/>
            <m:ctrlPr>
              <w:rPr>
                <w:rFonts w:ascii="Cambria Math" w:hAnsi="Cambria Math" w:cs="Arial"/>
                <w:i/>
                <w:color w:val="000000"/>
                <w:sz w:val="22"/>
              </w:rPr>
            </m:ctrlPr>
          </m:accPr>
          <m:e>
            <m:r>
              <w:rPr>
                <w:rFonts w:ascii="Cambria Math" w:hAnsi="Cambria Math" w:cs="Arial"/>
                <w:color w:val="000000"/>
                <w:sz w:val="22"/>
              </w:rPr>
              <m:t>A</m:t>
            </m:r>
            <m:sSub>
              <m:sSubPr>
                <m:ctrlPr>
                  <w:rPr>
                    <w:rFonts w:ascii="Cambria Math" w:hAnsi="Cambria Math" w:cs="Arial"/>
                    <w:i/>
                    <w:color w:val="000000"/>
                    <w:sz w:val="22"/>
                  </w:rPr>
                </m:ctrlPr>
              </m:sSubPr>
              <m:e>
                <m:r>
                  <w:rPr>
                    <w:rFonts w:ascii="Cambria Math" w:hAnsi="Cambria Math" w:cs="Arial"/>
                    <w:color w:val="000000"/>
                    <w:sz w:val="22"/>
                  </w:rPr>
                  <m:t>G</m:t>
                </m:r>
              </m:e>
              <m:sub>
                <m:r>
                  <w:rPr>
                    <w:rFonts w:ascii="Cambria Math" w:hAnsi="Cambria Math" w:cs="Arial"/>
                    <w:color w:val="000000"/>
                    <w:sz w:val="22"/>
                    <w:lang w:val="fr-FR"/>
                  </w:rPr>
                  <m:t>1</m:t>
                </m:r>
              </m:sub>
            </m:sSub>
          </m:e>
        </m:acc>
      </m:oMath>
      <w:r w:rsidR="008D5187" w:rsidRPr="00CC18D1">
        <w:rPr>
          <w:rFonts w:ascii="Arial" w:eastAsiaTheme="minorEastAsia" w:hAnsi="Arial" w:cs="Arial"/>
          <w:color w:val="000000"/>
          <w:sz w:val="22"/>
          <w:lang w:val="fr-FR"/>
        </w:rPr>
        <w:t xml:space="preserve"> =</w:t>
      </w:r>
      <m:oMath>
        <m:r>
          <w:rPr>
            <w:rFonts w:ascii="Cambria Math" w:eastAsiaTheme="minorEastAsia" w:hAnsi="Cambria Math" w:cs="Arial"/>
            <w:color w:val="000000"/>
            <w:sz w:val="22"/>
            <w:lang w:val="fr-FR"/>
          </w:rPr>
          <m:t xml:space="preserve"> </m:t>
        </m:r>
        <m:d>
          <m:dPr>
            <m:ctrlPr>
              <w:rPr>
                <w:rFonts w:ascii="Cambria Math" w:eastAsiaTheme="minorEastAsia" w:hAnsi="Cambria Math" w:cs="Arial"/>
                <w:i/>
                <w:color w:val="000000"/>
                <w:sz w:val="22"/>
              </w:rPr>
            </m:ctrlPr>
          </m:dPr>
          <m:e>
            <m:f>
              <m:fPr>
                <m:type m:val="noBar"/>
                <m:ctrlPr>
                  <w:rPr>
                    <w:rFonts w:ascii="Cambria Math" w:eastAsiaTheme="minorEastAsia" w:hAnsi="Cambria Math" w:cs="Arial"/>
                    <w:i/>
                    <w:color w:val="000000"/>
                    <w:sz w:val="22"/>
                  </w:rPr>
                </m:ctrlPr>
              </m:fPr>
              <m:num>
                <m:r>
                  <w:rPr>
                    <w:rFonts w:ascii="Cambria Math" w:eastAsiaTheme="minorEastAsia" w:hAnsi="Cambria Math" w:cs="Arial"/>
                    <w:color w:val="000000"/>
                    <w:sz w:val="22"/>
                    <w:lang w:val="fr-FR"/>
                  </w:rPr>
                  <m:t xml:space="preserve">    1,5</m:t>
                </m:r>
              </m:num>
              <m:den>
                <m:r>
                  <w:rPr>
                    <w:rFonts w:ascii="Cambria Math" w:eastAsiaTheme="minorEastAsia" w:hAnsi="Cambria Math" w:cs="Arial"/>
                    <w:color w:val="000000"/>
                    <w:sz w:val="22"/>
                    <w:lang w:val="fr-FR"/>
                  </w:rPr>
                  <m:t>1</m:t>
                </m:r>
              </m:den>
            </m:f>
          </m:e>
        </m:d>
      </m:oMath>
    </w:p>
    <w:p w:rsidR="008D5187" w:rsidRPr="00CC18D1" w:rsidRDefault="001D339F" w:rsidP="008D5187">
      <w:pPr>
        <w:widowControl/>
        <w:suppressAutoHyphens w:val="0"/>
        <w:ind w:left="709"/>
        <w:rPr>
          <w:rFonts w:ascii="Arial" w:eastAsiaTheme="minorEastAsia" w:hAnsi="Arial" w:cs="Arial"/>
          <w:color w:val="000000"/>
          <w:sz w:val="22"/>
          <w:lang w:val="fr-FR"/>
        </w:rPr>
      </w:pPr>
      <m:oMath>
        <m:acc>
          <m:accPr>
            <m:chr m:val="⃗"/>
            <m:ctrlPr>
              <w:rPr>
                <w:rFonts w:ascii="Cambria Math" w:hAnsi="Cambria Math" w:cs="Arial"/>
                <w:i/>
                <w:color w:val="000000"/>
                <w:sz w:val="22"/>
              </w:rPr>
            </m:ctrlPr>
          </m:accPr>
          <m:e>
            <m:r>
              <w:rPr>
                <w:rFonts w:ascii="Cambria Math" w:hAnsi="Cambria Math" w:cs="Arial"/>
                <w:color w:val="000000"/>
                <w:sz w:val="22"/>
              </w:rPr>
              <m:t>A</m:t>
            </m:r>
            <m:sSub>
              <m:sSubPr>
                <m:ctrlPr>
                  <w:rPr>
                    <w:rFonts w:ascii="Cambria Math" w:hAnsi="Cambria Math" w:cs="Arial"/>
                    <w:i/>
                    <w:color w:val="000000"/>
                    <w:sz w:val="22"/>
                  </w:rPr>
                </m:ctrlPr>
              </m:sSubPr>
              <m:e>
                <m:r>
                  <w:rPr>
                    <w:rFonts w:ascii="Cambria Math" w:hAnsi="Cambria Math" w:cs="Arial"/>
                    <w:color w:val="000000"/>
                    <w:sz w:val="22"/>
                  </w:rPr>
                  <m:t>G</m:t>
                </m:r>
              </m:e>
              <m:sub>
                <m:r>
                  <w:rPr>
                    <w:rFonts w:ascii="Cambria Math" w:hAnsi="Cambria Math" w:cs="Arial"/>
                    <w:color w:val="000000"/>
                    <w:sz w:val="22"/>
                    <w:lang w:val="fr-FR"/>
                  </w:rPr>
                  <m:t>2</m:t>
                </m:r>
              </m:sub>
            </m:sSub>
          </m:e>
        </m:acc>
      </m:oMath>
      <w:r w:rsidR="008D5187" w:rsidRPr="00CC18D1">
        <w:rPr>
          <w:rFonts w:ascii="Arial" w:eastAsiaTheme="minorEastAsia" w:hAnsi="Arial" w:cs="Arial"/>
          <w:color w:val="000000"/>
          <w:sz w:val="22"/>
          <w:lang w:val="fr-FR"/>
        </w:rPr>
        <w:t xml:space="preserve"> =</w:t>
      </w:r>
      <m:oMath>
        <m:r>
          <w:rPr>
            <w:rFonts w:ascii="Cambria Math" w:eastAsiaTheme="minorEastAsia" w:hAnsi="Cambria Math" w:cs="Arial"/>
            <w:color w:val="000000"/>
            <w:sz w:val="22"/>
            <w:lang w:val="fr-FR"/>
          </w:rPr>
          <m:t xml:space="preserve"> </m:t>
        </m:r>
        <m:d>
          <m:dPr>
            <m:ctrlPr>
              <w:rPr>
                <w:rFonts w:ascii="Cambria Math" w:eastAsiaTheme="minorEastAsia" w:hAnsi="Cambria Math" w:cs="Arial"/>
                <w:i/>
                <w:color w:val="000000"/>
                <w:sz w:val="22"/>
              </w:rPr>
            </m:ctrlPr>
          </m:dPr>
          <m:e>
            <m:f>
              <m:fPr>
                <m:type m:val="noBar"/>
                <m:ctrlPr>
                  <w:rPr>
                    <w:rFonts w:ascii="Cambria Math" w:eastAsiaTheme="minorEastAsia" w:hAnsi="Cambria Math" w:cs="Arial"/>
                    <w:i/>
                    <w:color w:val="000000"/>
                    <w:sz w:val="22"/>
                  </w:rPr>
                </m:ctrlPr>
              </m:fPr>
              <m:num>
                <m:r>
                  <w:rPr>
                    <w:rFonts w:ascii="Cambria Math" w:eastAsiaTheme="minorEastAsia" w:hAnsi="Cambria Math" w:cs="Arial"/>
                    <w:color w:val="000000"/>
                    <w:sz w:val="22"/>
                    <w:lang w:val="fr-FR"/>
                  </w:rPr>
                  <m:t>-1,6</m:t>
                </m:r>
              </m:num>
              <m:den>
                <m:r>
                  <w:rPr>
                    <w:rFonts w:ascii="Cambria Math" w:eastAsiaTheme="minorEastAsia" w:hAnsi="Cambria Math" w:cs="Arial"/>
                    <w:color w:val="000000"/>
                    <w:sz w:val="22"/>
                    <w:lang w:val="fr-FR"/>
                  </w:rPr>
                  <m:t>3,2</m:t>
                </m:r>
              </m:den>
            </m:f>
          </m:e>
        </m:d>
      </m:oMath>
    </w:p>
    <w:p w:rsidR="008D5187" w:rsidRPr="00CC18D1" w:rsidRDefault="001D339F" w:rsidP="008D5187">
      <w:pPr>
        <w:widowControl/>
        <w:suppressAutoHyphens w:val="0"/>
        <w:ind w:left="709"/>
        <w:rPr>
          <w:rFonts w:ascii="Arial" w:hAnsi="Arial"/>
          <w:bCs/>
          <w:sz w:val="22"/>
          <w:lang w:val="fr-FR"/>
        </w:rPr>
      </w:pPr>
      <m:oMath>
        <m:acc>
          <m:accPr>
            <m:chr m:val="⃗"/>
            <m:ctrlPr>
              <w:rPr>
                <w:rFonts w:ascii="Cambria Math" w:hAnsi="Cambria Math" w:cs="Arial"/>
                <w:i/>
                <w:color w:val="000000"/>
                <w:sz w:val="22"/>
              </w:rPr>
            </m:ctrlPr>
          </m:accPr>
          <m:e>
            <m:r>
              <w:rPr>
                <w:rFonts w:ascii="Cambria Math" w:hAnsi="Cambria Math" w:cs="Arial"/>
                <w:color w:val="000000"/>
                <w:sz w:val="22"/>
              </w:rPr>
              <m:t>AB</m:t>
            </m:r>
          </m:e>
        </m:acc>
      </m:oMath>
      <w:r w:rsidR="008D5187" w:rsidRPr="00CC18D1">
        <w:rPr>
          <w:rFonts w:ascii="Arial" w:eastAsiaTheme="minorEastAsia" w:hAnsi="Arial" w:cs="Arial"/>
          <w:color w:val="000000"/>
          <w:sz w:val="22"/>
          <w:lang w:val="fr-FR"/>
        </w:rPr>
        <w:t xml:space="preserve"> </w:t>
      </w:r>
      <w:r w:rsidR="001A7869">
        <w:rPr>
          <w:rFonts w:ascii="Arial" w:eastAsiaTheme="minorEastAsia" w:hAnsi="Arial" w:cs="Arial"/>
          <w:color w:val="000000"/>
          <w:sz w:val="22"/>
          <w:lang w:val="fr-FR"/>
        </w:rPr>
        <w:t xml:space="preserve"> </w:t>
      </w:r>
      <w:r w:rsidR="008D5187" w:rsidRPr="00CC18D1">
        <w:rPr>
          <w:rFonts w:ascii="Arial" w:eastAsiaTheme="minorEastAsia" w:hAnsi="Arial" w:cs="Arial"/>
          <w:color w:val="000000"/>
          <w:sz w:val="22"/>
          <w:lang w:val="fr-FR"/>
        </w:rPr>
        <w:t>=</w:t>
      </w:r>
      <m:oMath>
        <m:r>
          <w:rPr>
            <w:rFonts w:ascii="Cambria Math" w:eastAsiaTheme="minorEastAsia" w:hAnsi="Cambria Math" w:cs="Arial"/>
            <w:color w:val="000000"/>
            <w:sz w:val="22"/>
            <w:lang w:val="fr-FR"/>
          </w:rPr>
          <m:t xml:space="preserve">  </m:t>
        </m:r>
        <m:d>
          <m:dPr>
            <m:ctrlPr>
              <w:rPr>
                <w:rFonts w:ascii="Cambria Math" w:eastAsiaTheme="minorEastAsia" w:hAnsi="Cambria Math" w:cs="Arial"/>
                <w:i/>
                <w:color w:val="000000"/>
                <w:sz w:val="22"/>
              </w:rPr>
            </m:ctrlPr>
          </m:dPr>
          <m:e>
            <m:r>
              <w:rPr>
                <w:rFonts w:ascii="Cambria Math" w:eastAsiaTheme="minorEastAsia" w:hAnsi="Cambria Math" w:cs="Arial"/>
                <w:color w:val="000000"/>
                <w:sz w:val="22"/>
                <w:lang w:val="fr-FR"/>
              </w:rPr>
              <m:t xml:space="preserve">   </m:t>
            </m:r>
            <m:f>
              <m:fPr>
                <m:type m:val="noBar"/>
                <m:ctrlPr>
                  <w:rPr>
                    <w:rFonts w:ascii="Cambria Math" w:eastAsiaTheme="minorEastAsia" w:hAnsi="Cambria Math" w:cs="Arial"/>
                    <w:i/>
                    <w:color w:val="000000"/>
                    <w:sz w:val="22"/>
                  </w:rPr>
                </m:ctrlPr>
              </m:fPr>
              <m:num>
                <m:r>
                  <w:rPr>
                    <w:rFonts w:ascii="Cambria Math" w:eastAsiaTheme="minorEastAsia" w:hAnsi="Cambria Math" w:cs="Arial"/>
                    <w:color w:val="000000"/>
                    <w:sz w:val="22"/>
                    <w:lang w:val="fr-FR"/>
                  </w:rPr>
                  <m:t>2,75</m:t>
                </m:r>
              </m:num>
              <m:den>
                <m:r>
                  <w:rPr>
                    <w:rFonts w:ascii="Cambria Math" w:eastAsiaTheme="minorEastAsia" w:hAnsi="Cambria Math" w:cs="Arial"/>
                    <w:color w:val="000000"/>
                    <w:sz w:val="22"/>
                    <w:lang w:val="fr-FR"/>
                  </w:rPr>
                  <m:t>0</m:t>
                </m:r>
              </m:den>
            </m:f>
          </m:e>
        </m:d>
      </m:oMath>
    </w:p>
    <w:p w:rsidR="008D5187" w:rsidRPr="00CC18D1" w:rsidRDefault="008D5187" w:rsidP="00DD66D9">
      <w:pPr>
        <w:widowControl/>
        <w:suppressAutoHyphens w:val="0"/>
        <w:rPr>
          <w:rFonts w:ascii="Arial" w:hAnsi="Arial"/>
          <w:bCs/>
          <w:sz w:val="22"/>
          <w:lang w:val="fr-FR"/>
        </w:rPr>
      </w:pPr>
    </w:p>
    <w:p w:rsidR="008D5187" w:rsidRPr="00CC18D1" w:rsidRDefault="001D339F" w:rsidP="00DD66D9">
      <w:pPr>
        <w:widowControl/>
        <w:suppressAutoHyphens w:val="0"/>
        <w:rPr>
          <w:rFonts w:ascii="Arial" w:hAnsi="Arial"/>
          <w:bCs/>
          <w:sz w:val="22"/>
          <w:lang w:val="fr-FR"/>
        </w:rPr>
      </w:pPr>
      <w:r>
        <w:rPr>
          <w:rFonts w:ascii="Arial" w:hAnsi="Arial"/>
          <w:bCs/>
          <w:noProof/>
          <w:sz w:val="22"/>
          <w:lang w:val="fr-FR"/>
        </w:rPr>
        <w:pict>
          <v:shape id="Zone de texte 27" o:spid="_x0000_s1055" type="#_x0000_t202" style="position:absolute;margin-left:28.8pt;margin-top:4.75pt;width:8.5pt;height:17.5pt;z-index:2516823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" fillcolor="white [3201]" stroked="f" strokeweight=".5pt">
            <v:textbox inset="0,0,0,0">
              <w:txbxContent>
                <w:p w:rsidR="00950DA7" w:rsidRDefault="00950DA7">
                  <w:proofErr w:type="gramStart"/>
                  <w:r>
                    <w:t>y</w:t>
                  </w:r>
                  <w:proofErr w:type="gramEnd"/>
                </w:p>
              </w:txbxContent>
            </v:textbox>
          </v:shape>
        </w:pict>
      </w:r>
      <w:r>
        <w:rPr>
          <w:rFonts w:ascii="Arial" w:hAnsi="Arial"/>
          <w:bCs/>
          <w:noProof/>
          <w:sz w:val="22"/>
          <w:lang w:val="fr-FR"/>
        </w:rPr>
        <w:pict>
          <v:shapetype id="_x0000_t32" coordsize="21600,21600" o:spt="32" o:oned="t" path="m,l21600,21600e" filled="f">
            <v:path arrowok="t" fillok="f" o:connecttype="none"/>
            <o:lock v:ext="edit" shapetype="t"/>
          </v:shapetype>
          <v:shape id="Connecteur droit avec flèche 26" o:spid="_x0000_s1054" type="#_x0000_t32" style="position:absolute;margin-left:41.3pt;margin-top:6.75pt;width:0;height:59.5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" strokecolor="black [3213]">
            <v:stroke endarrow="open"/>
          </v:shape>
        </w:pict>
      </w:r>
    </w:p>
    <w:p w:rsidR="008D5187" w:rsidRPr="00CC18D1" w:rsidRDefault="008D5187" w:rsidP="00DD66D9">
      <w:pPr>
        <w:widowControl/>
        <w:suppressAutoHyphens w:val="0"/>
        <w:rPr>
          <w:rFonts w:ascii="Arial" w:hAnsi="Arial"/>
          <w:bCs/>
          <w:sz w:val="22"/>
          <w:lang w:val="fr-FR"/>
        </w:rPr>
      </w:pPr>
    </w:p>
    <w:p w:rsidR="00D7448C" w:rsidRPr="00CC18D1" w:rsidRDefault="00D7448C" w:rsidP="00DD66D9">
      <w:pPr>
        <w:widowControl/>
        <w:suppressAutoHyphens w:val="0"/>
        <w:rPr>
          <w:rFonts w:ascii="Arial" w:hAnsi="Arial"/>
          <w:bCs/>
          <w:sz w:val="22"/>
          <w:lang w:val="fr-FR"/>
        </w:rPr>
      </w:pPr>
    </w:p>
    <w:p w:rsidR="008D5187" w:rsidRPr="00CC18D1" w:rsidRDefault="008D5187" w:rsidP="00DD66D9">
      <w:pPr>
        <w:widowControl/>
        <w:suppressAutoHyphens w:val="0"/>
        <w:rPr>
          <w:rFonts w:ascii="Arial" w:hAnsi="Arial"/>
          <w:bCs/>
          <w:sz w:val="22"/>
          <w:lang w:val="fr-FR"/>
        </w:rPr>
      </w:pPr>
    </w:p>
    <w:p w:rsidR="008D5187" w:rsidRPr="00CC18D1" w:rsidRDefault="001D339F" w:rsidP="00DD66D9">
      <w:pPr>
        <w:widowControl/>
        <w:suppressAutoHyphens w:val="0"/>
        <w:rPr>
          <w:rFonts w:ascii="Arial" w:hAnsi="Arial"/>
          <w:bCs/>
          <w:sz w:val="22"/>
          <w:lang w:val="fr-FR"/>
        </w:rPr>
      </w:pPr>
      <w:r>
        <w:rPr>
          <w:rFonts w:ascii="Arial" w:hAnsi="Arial"/>
          <w:bCs/>
          <w:noProof/>
          <w:sz w:val="22"/>
          <w:lang w:val="fr-FR"/>
        </w:rPr>
        <w:pict>
          <v:shape id="Zone de texte 29" o:spid="_x0000_s1053" type="#_x0000_t202" style="position:absolute;margin-left:107.8pt;margin-top:5.65pt;width:12.5pt;height:17.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" fillcolor="white [3201]" stroked="f" strokeweight=".5pt">
            <v:textbox inset="0,0,0,0">
              <w:txbxContent>
                <w:p w:rsidR="00950DA7" w:rsidRDefault="00950DA7">
                  <w:r>
                    <w:t>x</w:t>
                  </w:r>
                </w:p>
              </w:txbxContent>
            </v:textbox>
          </v:shape>
        </w:pict>
      </w:r>
      <w:r>
        <w:rPr>
          <w:rFonts w:ascii="Arial" w:hAnsi="Arial"/>
          <w:bCs/>
          <w:noProof/>
          <w:sz w:val="22"/>
          <w:lang w:val="fr-FR"/>
        </w:rPr>
        <w:pict>
          <v:shape id="Connecteur droit avec flèche 25" o:spid="_x0000_s1052" type="#_x0000_t32" style="position:absolute;margin-left:31.3pt;margin-top:11.15pt;width:76pt;height:0;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" strokecolor="black [3213]" strokeweight="1pt">
            <v:stroke endarrow="open"/>
          </v:shape>
        </w:pict>
      </w:r>
    </w:p>
    <w:p w:rsidR="008D5187" w:rsidRPr="00CC18D1" w:rsidRDefault="008D5187" w:rsidP="00DD66D9">
      <w:pPr>
        <w:widowControl/>
        <w:suppressAutoHyphens w:val="0"/>
        <w:rPr>
          <w:rFonts w:ascii="Arial" w:hAnsi="Arial"/>
          <w:bCs/>
          <w:sz w:val="22"/>
          <w:lang w:val="fr-FR"/>
        </w:rPr>
      </w:pPr>
    </w:p>
    <w:p w:rsidR="008D5187" w:rsidRPr="00CC18D1" w:rsidRDefault="008D5187" w:rsidP="00DD66D9">
      <w:pPr>
        <w:widowControl/>
        <w:suppressAutoHyphens w:val="0"/>
        <w:rPr>
          <w:rFonts w:ascii="Arial" w:hAnsi="Arial"/>
          <w:bCs/>
          <w:sz w:val="22"/>
          <w:lang w:val="fr-FR"/>
        </w:rPr>
      </w:pPr>
    </w:p>
    <w:p w:rsidR="003C16D9" w:rsidRPr="00CC18D1" w:rsidRDefault="001D5A41" w:rsidP="00DD66D9">
      <w:pPr>
        <w:widowControl/>
        <w:suppressAutoHyphens w:val="0"/>
        <w:jc w:val="center"/>
        <w:rPr>
          <w:rFonts w:ascii="Arial" w:hAnsi="Arial"/>
          <w:bCs/>
          <w:sz w:val="22"/>
          <w:lang w:val="fr-FR"/>
        </w:rPr>
      </w:pPr>
      <w:r>
        <w:rPr>
          <w:rFonts w:ascii="Arial" w:hAnsi="Arial"/>
          <w:bCs/>
          <w:i/>
          <w:sz w:val="22"/>
          <w:lang w:val="fr-FR"/>
        </w:rPr>
        <w:t>L’engin se déplace et s’apprête à descendre une marche de 20 cm</w:t>
      </w:r>
      <w:r w:rsidR="003C16D9" w:rsidRPr="00CC18D1">
        <w:rPr>
          <w:rFonts w:ascii="Arial" w:hAnsi="Arial"/>
          <w:bCs/>
          <w:i/>
          <w:sz w:val="22"/>
          <w:lang w:val="fr-FR"/>
        </w:rPr>
        <w:t>.</w:t>
      </w:r>
    </w:p>
    <w:p w:rsidR="003D5AD9" w:rsidRPr="00CC18D1" w:rsidRDefault="003D5AD9" w:rsidP="003C16D9">
      <w:pPr>
        <w:widowControl/>
        <w:suppressAutoHyphens w:val="0"/>
        <w:rPr>
          <w:rFonts w:ascii="Arial" w:hAnsi="Arial"/>
          <w:bCs/>
          <w:sz w:val="22"/>
          <w:lang w:val="fr-FR"/>
        </w:rPr>
      </w:pPr>
    </w:p>
    <w:p w:rsidR="001D284A" w:rsidRPr="00CC18D1" w:rsidRDefault="001D284A" w:rsidP="003C16D9">
      <w:pPr>
        <w:widowControl/>
        <w:suppressAutoHyphens w:val="0"/>
        <w:rPr>
          <w:rFonts w:ascii="Arial" w:hAnsi="Arial"/>
          <w:bCs/>
          <w:sz w:val="22"/>
          <w:lang w:val="fr-FR"/>
        </w:rPr>
      </w:pPr>
    </w:p>
    <w:p w:rsidR="001D284A" w:rsidRPr="00CC18D1" w:rsidRDefault="001D284A" w:rsidP="003C16D9">
      <w:pPr>
        <w:widowControl/>
        <w:suppressAutoHyphens w:val="0"/>
        <w:rPr>
          <w:rFonts w:ascii="Arial" w:hAnsi="Arial"/>
          <w:bCs/>
          <w:sz w:val="22"/>
          <w:lang w:val="fr-FR"/>
        </w:rPr>
      </w:pPr>
    </w:p>
    <w:p w:rsidR="00EC25FF" w:rsidRPr="00553F8D" w:rsidRDefault="00EC25FF" w:rsidP="003C16D9">
      <w:pPr>
        <w:widowControl/>
        <w:suppressAutoHyphens w:val="0"/>
        <w:rPr>
          <w:rFonts w:ascii="Arial" w:hAnsi="Arial"/>
          <w:b/>
          <w:bCs/>
          <w:sz w:val="22"/>
          <w:lang w:val="fr-FR"/>
        </w:rPr>
      </w:pPr>
      <w:r w:rsidRPr="00553F8D">
        <w:rPr>
          <w:rFonts w:ascii="Arial" w:hAnsi="Arial"/>
          <w:b/>
          <w:bCs/>
          <w:sz w:val="22"/>
          <w:lang w:val="fr-FR"/>
        </w:rPr>
        <w:t>Données </w:t>
      </w:r>
    </w:p>
    <w:p w:rsidR="002F343F" w:rsidRPr="00CC18D1" w:rsidRDefault="002F343F" w:rsidP="003C16D9">
      <w:pPr>
        <w:widowControl/>
        <w:suppressAutoHyphens w:val="0"/>
        <w:rPr>
          <w:rFonts w:ascii="Arial" w:hAnsi="Arial"/>
          <w:bCs/>
          <w:sz w:val="22"/>
          <w:lang w:val="fr-FR"/>
        </w:rPr>
      </w:pPr>
    </w:p>
    <w:p w:rsidR="00EA100A" w:rsidRPr="00755A8E" w:rsidRDefault="00EC25FF" w:rsidP="003C16D9">
      <w:pPr>
        <w:widowControl/>
        <w:suppressAutoHyphens w:val="0"/>
        <w:rPr>
          <w:rFonts w:ascii="Arial" w:hAnsi="Arial"/>
          <w:bCs/>
          <w:sz w:val="22"/>
          <w:lang w:val="fr-FR"/>
        </w:rPr>
      </w:pPr>
      <w:r w:rsidRPr="00755A8E">
        <w:rPr>
          <w:rFonts w:ascii="Arial" w:hAnsi="Arial"/>
          <w:bCs/>
          <w:sz w:val="22"/>
          <w:lang w:val="fr-FR"/>
        </w:rPr>
        <w:t xml:space="preserve">Modélisation de la vitesse </w:t>
      </w:r>
      <w:r w:rsidR="001D5A41" w:rsidRPr="00755A8E">
        <w:rPr>
          <w:rFonts w:ascii="Arial" w:hAnsi="Arial"/>
          <w:bCs/>
          <w:sz w:val="22"/>
          <w:lang w:val="fr-FR"/>
        </w:rPr>
        <w:t xml:space="preserve">verticale </w:t>
      </w:r>
      <w:r w:rsidRPr="00755A8E">
        <w:rPr>
          <w:rFonts w:ascii="Arial" w:hAnsi="Arial"/>
          <w:bCs/>
          <w:sz w:val="22"/>
          <w:lang w:val="fr-FR"/>
        </w:rPr>
        <w:t>de la charge au centre de masse G</w:t>
      </w:r>
      <w:r w:rsidRPr="00755A8E">
        <w:rPr>
          <w:rFonts w:ascii="Arial" w:hAnsi="Arial"/>
          <w:bCs/>
          <w:sz w:val="22"/>
          <w:vertAlign w:val="subscript"/>
          <w:lang w:val="fr-FR"/>
        </w:rPr>
        <w:t>2</w:t>
      </w:r>
      <w:r w:rsidR="001D5A41" w:rsidRPr="00755A8E">
        <w:rPr>
          <w:rFonts w:ascii="Arial" w:hAnsi="Arial"/>
          <w:bCs/>
          <w:sz w:val="22"/>
          <w:lang w:val="fr-FR"/>
        </w:rPr>
        <w:t xml:space="preserve"> lors d</w:t>
      </w:r>
      <w:r w:rsidR="002C52E3" w:rsidRPr="00755A8E">
        <w:rPr>
          <w:rFonts w:ascii="Arial" w:hAnsi="Arial"/>
          <w:bCs/>
          <w:sz w:val="22"/>
          <w:lang w:val="fr-FR"/>
        </w:rPr>
        <w:t>u franchissement de la marche</w:t>
      </w:r>
      <w:r w:rsidR="001A7869" w:rsidRPr="00755A8E">
        <w:rPr>
          <w:rFonts w:ascii="Arial" w:hAnsi="Arial"/>
          <w:bCs/>
          <w:sz w:val="22"/>
          <w:lang w:val="fr-FR"/>
        </w:rPr>
        <w:t xml:space="preserve"> par les roues avant</w:t>
      </w:r>
      <w:r w:rsidRPr="00755A8E">
        <w:rPr>
          <w:rFonts w:ascii="Arial" w:hAnsi="Arial"/>
          <w:bCs/>
          <w:sz w:val="22"/>
          <w:lang w:val="fr-FR"/>
        </w:rPr>
        <w:t> :</w:t>
      </w:r>
    </w:p>
    <w:p w:rsidR="00EA100A" w:rsidRPr="00CC18D1" w:rsidRDefault="00EA100A" w:rsidP="003C16D9">
      <w:pPr>
        <w:widowControl/>
        <w:suppressAutoHyphens w:val="0"/>
        <w:rPr>
          <w:rFonts w:ascii="Arial" w:hAnsi="Arial"/>
          <w:bCs/>
          <w:sz w:val="22"/>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5677"/>
      </w:tblGrid>
      <w:tr w:rsidR="002F343F" w:rsidRPr="00CA6C66" w:rsidTr="00175594">
        <w:tc>
          <w:tcPr>
            <w:tcW w:w="4219" w:type="dxa"/>
            <w:vAlign w:val="center"/>
          </w:tcPr>
          <w:p w:rsidR="00175594" w:rsidRDefault="002F343F" w:rsidP="00175594">
            <w:pPr>
              <w:widowControl/>
              <w:suppressAutoHyphens w:val="0"/>
              <w:jc w:val="center"/>
              <w:rPr>
                <w:rFonts w:ascii="Arial" w:hAnsi="Arial"/>
                <w:bCs/>
                <w:sz w:val="22"/>
              </w:rPr>
            </w:pPr>
            <w:r w:rsidRPr="002F343F">
              <w:rPr>
                <w:rFonts w:ascii="Arial" w:hAnsi="Arial"/>
                <w:bCs/>
                <w:noProof/>
                <w:sz w:val="22"/>
                <w:lang w:val="fr-FR" w:eastAsia="zh-CN"/>
              </w:rPr>
              <w:drawing>
                <wp:inline distT="0" distB="0" distL="0" distR="0">
                  <wp:extent cx="2024187" cy="1616149"/>
                  <wp:effectExtent l="0" t="0" r="0" b="3175"/>
                  <wp:docPr id="7" name="Image 7" descr="E:\TS\Sujets d'examens\Sujet\Sujet modélisation Gannat\text5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S\Sujets d'examens\Sujet\Sujet modélisation Gannat\text5256.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3721" cy="1615777"/>
                          </a:xfrm>
                          <a:prstGeom prst="rect">
                            <a:avLst/>
                          </a:prstGeom>
                          <a:noFill/>
                          <a:ln>
                            <a:noFill/>
                          </a:ln>
                        </pic:spPr>
                      </pic:pic>
                    </a:graphicData>
                  </a:graphic>
                </wp:inline>
              </w:drawing>
            </w:r>
          </w:p>
          <w:p w:rsidR="00175594" w:rsidRPr="00175594" w:rsidRDefault="00175594" w:rsidP="00175594">
            <w:pPr>
              <w:widowControl/>
              <w:suppressAutoHyphens w:val="0"/>
              <w:jc w:val="center"/>
              <w:rPr>
                <w:rFonts w:ascii="Arial" w:hAnsi="Arial"/>
                <w:bCs/>
                <w:sz w:val="12"/>
              </w:rPr>
            </w:pPr>
          </w:p>
        </w:tc>
        <w:tc>
          <w:tcPr>
            <w:tcW w:w="5898" w:type="dxa"/>
          </w:tcPr>
          <w:p w:rsidR="00C54EFB" w:rsidRDefault="00C54EFB" w:rsidP="00C54EFB">
            <w:pPr>
              <w:widowControl/>
              <w:suppressAutoHyphens w:val="0"/>
              <w:rPr>
                <w:rFonts w:ascii="Arial" w:hAnsi="Arial"/>
                <w:bCs/>
                <w:sz w:val="22"/>
                <w:lang w:val="fr-FR"/>
              </w:rPr>
            </w:pPr>
          </w:p>
          <w:p w:rsidR="00C54EFB" w:rsidRDefault="00C54EFB" w:rsidP="00A66A3C">
            <w:pPr>
              <w:widowControl/>
              <w:suppressAutoHyphens w:val="0"/>
              <w:jc w:val="both"/>
              <w:rPr>
                <w:rFonts w:ascii="Arial" w:hAnsi="Arial"/>
                <w:bCs/>
                <w:sz w:val="22"/>
                <w:lang w:val="fr-FR"/>
              </w:rPr>
            </w:pPr>
            <w:r w:rsidRPr="00C54EFB">
              <w:rPr>
                <w:rFonts w:ascii="Arial" w:hAnsi="Arial"/>
                <w:b/>
                <w:bCs/>
                <w:sz w:val="22"/>
                <w:u w:val="single"/>
                <w:lang w:val="fr-FR"/>
              </w:rPr>
              <w:t>à l’instant t1</w:t>
            </w:r>
            <w:r w:rsidRPr="00C54EFB">
              <w:rPr>
                <w:rFonts w:ascii="Arial" w:hAnsi="Arial"/>
                <w:bCs/>
                <w:sz w:val="22"/>
                <w:lang w:val="fr-FR"/>
              </w:rPr>
              <w:t>,</w:t>
            </w:r>
            <w:r w:rsidR="00553F8D">
              <w:rPr>
                <w:rFonts w:ascii="Arial" w:hAnsi="Arial"/>
                <w:bCs/>
                <w:sz w:val="22"/>
                <w:lang w:val="fr-FR"/>
              </w:rPr>
              <w:t xml:space="preserve"> l’essieu avant débute la chute ;</w:t>
            </w:r>
          </w:p>
          <w:p w:rsidR="00C54EFB" w:rsidRPr="00C54EFB" w:rsidRDefault="00C54EFB" w:rsidP="00C54EFB">
            <w:pPr>
              <w:widowControl/>
              <w:suppressAutoHyphens w:val="0"/>
              <w:rPr>
                <w:rFonts w:ascii="Arial" w:hAnsi="Arial"/>
                <w:bCs/>
                <w:sz w:val="22"/>
                <w:lang w:val="fr-FR"/>
              </w:rPr>
            </w:pPr>
          </w:p>
          <w:p w:rsidR="00C54EFB" w:rsidRPr="00C54EFB" w:rsidRDefault="00C54EFB" w:rsidP="00A66A3C">
            <w:pPr>
              <w:widowControl/>
              <w:suppressAutoHyphens w:val="0"/>
              <w:jc w:val="both"/>
              <w:rPr>
                <w:rFonts w:ascii="Arial" w:hAnsi="Arial"/>
                <w:bCs/>
                <w:sz w:val="22"/>
                <w:lang w:val="fr-FR"/>
              </w:rPr>
            </w:pPr>
            <w:r>
              <w:rPr>
                <w:rFonts w:ascii="Arial" w:hAnsi="Arial"/>
                <w:b/>
                <w:bCs/>
                <w:sz w:val="22"/>
                <w:u w:val="single"/>
                <w:lang w:val="fr-FR"/>
              </w:rPr>
              <w:t>à l’instant t2</w:t>
            </w:r>
            <w:r w:rsidRPr="00C54EFB">
              <w:rPr>
                <w:rFonts w:ascii="Arial" w:hAnsi="Arial"/>
                <w:bCs/>
                <w:sz w:val="22"/>
                <w:lang w:val="fr-FR"/>
              </w:rPr>
              <w:t>, l’essieu avant entre en contact avec le sol</w:t>
            </w:r>
            <w:r w:rsidR="00553F8D">
              <w:rPr>
                <w:rFonts w:ascii="Arial" w:hAnsi="Arial"/>
                <w:bCs/>
                <w:sz w:val="22"/>
                <w:lang w:val="fr-FR"/>
              </w:rPr>
              <w:t> ;</w:t>
            </w:r>
          </w:p>
          <w:p w:rsidR="00C54EFB" w:rsidRDefault="00C54EFB" w:rsidP="00C54EFB">
            <w:pPr>
              <w:widowControl/>
              <w:suppressAutoHyphens w:val="0"/>
              <w:rPr>
                <w:rFonts w:ascii="Arial" w:hAnsi="Arial"/>
                <w:bCs/>
                <w:sz w:val="22"/>
                <w:lang w:val="fr-FR"/>
              </w:rPr>
            </w:pPr>
          </w:p>
          <w:p w:rsidR="00C54EFB" w:rsidRDefault="00C54EFB" w:rsidP="00A66A3C">
            <w:pPr>
              <w:widowControl/>
              <w:suppressAutoHyphens w:val="0"/>
              <w:jc w:val="both"/>
              <w:rPr>
                <w:rFonts w:ascii="Arial" w:hAnsi="Arial"/>
                <w:bCs/>
                <w:sz w:val="22"/>
                <w:lang w:val="fr-FR"/>
              </w:rPr>
            </w:pPr>
            <w:r>
              <w:rPr>
                <w:rFonts w:ascii="Arial" w:hAnsi="Arial"/>
                <w:b/>
                <w:bCs/>
                <w:sz w:val="22"/>
                <w:u w:val="single"/>
                <w:lang w:val="fr-FR"/>
              </w:rPr>
              <w:t>à l’instant t3</w:t>
            </w:r>
            <w:r w:rsidRPr="00C54EFB">
              <w:rPr>
                <w:rFonts w:ascii="Arial" w:hAnsi="Arial"/>
                <w:bCs/>
                <w:sz w:val="22"/>
                <w:lang w:val="fr-FR"/>
              </w:rPr>
              <w:t>, le chargeur et la charge et s’immobilisent</w:t>
            </w:r>
            <w:r w:rsidR="00A66A3C">
              <w:rPr>
                <w:rFonts w:ascii="Arial" w:hAnsi="Arial"/>
                <w:bCs/>
                <w:sz w:val="22"/>
                <w:lang w:val="fr-FR"/>
              </w:rPr>
              <w:t>.</w:t>
            </w:r>
          </w:p>
          <w:p w:rsidR="00C54EFB" w:rsidRDefault="00C54EFB" w:rsidP="00C54EFB">
            <w:pPr>
              <w:widowControl/>
              <w:suppressAutoHyphens w:val="0"/>
              <w:rPr>
                <w:rFonts w:ascii="Arial" w:hAnsi="Arial"/>
                <w:bCs/>
                <w:sz w:val="22"/>
                <w:lang w:val="fr-FR"/>
              </w:rPr>
            </w:pPr>
          </w:p>
          <w:p w:rsidR="002F343F" w:rsidRPr="00266C0E" w:rsidRDefault="00C54EFB" w:rsidP="00A66A3C">
            <w:pPr>
              <w:widowControl/>
              <w:suppressAutoHyphens w:val="0"/>
              <w:jc w:val="both"/>
              <w:rPr>
                <w:rFonts w:ascii="Arial" w:hAnsi="Arial"/>
                <w:bCs/>
                <w:sz w:val="22"/>
                <w:lang w:val="fr-FR"/>
              </w:rPr>
            </w:pPr>
            <w:r w:rsidRPr="00266C0E">
              <w:rPr>
                <w:rFonts w:ascii="Arial" w:hAnsi="Arial"/>
                <w:bCs/>
                <w:sz w:val="22"/>
                <w:lang w:val="fr-FR"/>
              </w:rPr>
              <w:t xml:space="preserve">(entre les temps t2 et t3 </w:t>
            </w:r>
            <w:r w:rsidR="003C3672" w:rsidRPr="00266C0E">
              <w:rPr>
                <w:rFonts w:ascii="Arial" w:hAnsi="Arial"/>
                <w:bCs/>
                <w:sz w:val="22"/>
                <w:lang w:val="fr-FR"/>
              </w:rPr>
              <w:t>la charge décélère</w:t>
            </w:r>
            <w:r w:rsidR="00023D29" w:rsidRPr="00266C0E">
              <w:rPr>
                <w:rFonts w:ascii="Arial" w:hAnsi="Arial"/>
                <w:bCs/>
                <w:sz w:val="22"/>
                <w:lang w:val="fr-FR"/>
              </w:rPr>
              <w:t xml:space="preserve"> soit par </w:t>
            </w:r>
            <w:r w:rsidRPr="00266C0E">
              <w:rPr>
                <w:rFonts w:ascii="Arial" w:hAnsi="Arial"/>
                <w:bCs/>
                <w:sz w:val="22"/>
                <w:lang w:val="fr-FR"/>
              </w:rPr>
              <w:t xml:space="preserve">les pneumatiques </w:t>
            </w:r>
            <w:r w:rsidR="00266C0E" w:rsidRPr="00266C0E">
              <w:rPr>
                <w:rFonts w:ascii="Arial" w:hAnsi="Arial"/>
                <w:bCs/>
                <w:sz w:val="22"/>
                <w:lang w:val="fr-FR"/>
              </w:rPr>
              <w:t xml:space="preserve">qui </w:t>
            </w:r>
            <w:r w:rsidRPr="00266C0E">
              <w:rPr>
                <w:rFonts w:ascii="Arial" w:hAnsi="Arial"/>
                <w:bCs/>
                <w:sz w:val="22"/>
                <w:lang w:val="fr-FR"/>
              </w:rPr>
              <w:t>se déforment</w:t>
            </w:r>
            <w:r w:rsidR="00023D29" w:rsidRPr="00266C0E">
              <w:rPr>
                <w:rFonts w:ascii="Arial" w:hAnsi="Arial"/>
                <w:bCs/>
                <w:sz w:val="22"/>
                <w:lang w:val="fr-FR"/>
              </w:rPr>
              <w:t>, les limiteurs qui s’ouvrent ou l’accumulateur qui absorbe l’énergie</w:t>
            </w:r>
            <w:r w:rsidRPr="00266C0E">
              <w:rPr>
                <w:rFonts w:ascii="Arial" w:hAnsi="Arial"/>
                <w:bCs/>
                <w:sz w:val="22"/>
                <w:lang w:val="fr-FR"/>
              </w:rPr>
              <w:t>)</w:t>
            </w:r>
            <w:r w:rsidR="00755A8E">
              <w:rPr>
                <w:rFonts w:ascii="Arial" w:hAnsi="Arial"/>
                <w:bCs/>
                <w:sz w:val="22"/>
                <w:lang w:val="fr-FR"/>
              </w:rPr>
              <w:t>.</w:t>
            </w:r>
            <w:r w:rsidRPr="00266C0E">
              <w:rPr>
                <w:rFonts w:ascii="Arial" w:hAnsi="Arial"/>
                <w:bCs/>
                <w:sz w:val="22"/>
                <w:lang w:val="fr-FR"/>
              </w:rPr>
              <w:t xml:space="preserve"> </w:t>
            </w:r>
          </w:p>
        </w:tc>
      </w:tr>
    </w:tbl>
    <w:p w:rsidR="00660C82" w:rsidRDefault="00660C82" w:rsidP="00660C82">
      <w:pPr>
        <w:widowControl/>
        <w:suppressAutoHyphens w:val="0"/>
        <w:jc w:val="center"/>
        <w:rPr>
          <w:rFonts w:ascii="Arial" w:hAnsi="Arial"/>
          <w:b/>
          <w:bCs/>
          <w:sz w:val="28"/>
          <w:lang w:val="fr-FR"/>
        </w:rPr>
      </w:pPr>
    </w:p>
    <w:p w:rsidR="00660C82" w:rsidRPr="00660C82" w:rsidRDefault="00755A8E" w:rsidP="00755A8E">
      <w:pPr>
        <w:widowControl/>
        <w:pBdr>
          <w:top w:val="single" w:sz="4" w:space="1" w:color="auto"/>
          <w:left w:val="single" w:sz="4" w:space="4" w:color="auto"/>
          <w:bottom w:val="single" w:sz="4" w:space="1" w:color="auto"/>
          <w:right w:val="single" w:sz="4" w:space="4" w:color="auto"/>
        </w:pBdr>
        <w:shd w:val="clear" w:color="auto" w:fill="D9D9D9" w:themeFill="background1" w:themeFillShade="D9"/>
        <w:tabs>
          <w:tab w:val="center" w:pos="4988"/>
          <w:tab w:val="left" w:pos="6232"/>
        </w:tabs>
        <w:suppressAutoHyphens w:val="0"/>
        <w:rPr>
          <w:rFonts w:ascii="Arial" w:hAnsi="Arial" w:cs="Arial"/>
          <w:b/>
          <w:bCs/>
          <w:sz w:val="22"/>
          <w:szCs w:val="22"/>
          <w:lang w:val="fr-FR"/>
        </w:rPr>
      </w:pPr>
      <w:r>
        <w:rPr>
          <w:rFonts w:ascii="Arial" w:hAnsi="Arial" w:cs="Arial"/>
          <w:b/>
          <w:bCs/>
          <w:sz w:val="22"/>
          <w:szCs w:val="22"/>
          <w:lang w:val="fr-FR"/>
        </w:rPr>
        <w:tab/>
      </w:r>
      <w:r w:rsidR="00660C82" w:rsidRPr="00660C82">
        <w:rPr>
          <w:rFonts w:ascii="Arial" w:hAnsi="Arial" w:cs="Arial"/>
          <w:b/>
          <w:bCs/>
          <w:sz w:val="22"/>
          <w:szCs w:val="22"/>
          <w:lang w:val="fr-FR"/>
        </w:rPr>
        <w:t>7. Accumulateur</w:t>
      </w:r>
      <w:r>
        <w:rPr>
          <w:rFonts w:ascii="Arial" w:hAnsi="Arial" w:cs="Arial"/>
          <w:b/>
          <w:bCs/>
          <w:sz w:val="22"/>
          <w:szCs w:val="22"/>
          <w:lang w:val="fr-FR"/>
        </w:rPr>
        <w:t>.</w:t>
      </w:r>
    </w:p>
    <w:p w:rsidR="00175594" w:rsidRDefault="00175594" w:rsidP="00175594">
      <w:pPr>
        <w:widowControl/>
        <w:suppressAutoHyphens w:val="0"/>
        <w:rPr>
          <w:rFonts w:ascii="Arial" w:hAnsi="Arial"/>
          <w:bCs/>
          <w:i/>
          <w:sz w:val="22"/>
          <w:lang w:val="fr-FR"/>
        </w:rPr>
      </w:pPr>
    </w:p>
    <w:p w:rsidR="00F123C4" w:rsidRPr="00660C82" w:rsidRDefault="00F123C4" w:rsidP="00175594">
      <w:pPr>
        <w:widowControl/>
        <w:suppressAutoHyphens w:val="0"/>
        <w:rPr>
          <w:rFonts w:ascii="Arial" w:hAnsi="Arial"/>
          <w:bCs/>
          <w:sz w:val="22"/>
          <w:lang w:val="fr-FR"/>
        </w:rPr>
      </w:pPr>
    </w:p>
    <w:tbl>
      <w:tblPr>
        <w:tblStyle w:val="Grilledutableau"/>
        <w:tblW w:w="0" w:type="auto"/>
        <w:tblLook w:val="04A0"/>
      </w:tblPr>
      <w:tblGrid>
        <w:gridCol w:w="5004"/>
        <w:gridCol w:w="4849"/>
      </w:tblGrid>
      <w:tr w:rsidR="004668A8" w:rsidRPr="00CA6C66" w:rsidTr="004668A8">
        <w:tc>
          <w:tcPr>
            <w:tcW w:w="5058" w:type="dxa"/>
            <w:vAlign w:val="center"/>
          </w:tcPr>
          <w:p w:rsidR="004668A8" w:rsidRPr="00660C82" w:rsidRDefault="004668A8" w:rsidP="004668A8">
            <w:pPr>
              <w:widowControl/>
              <w:suppressAutoHyphens w:val="0"/>
              <w:jc w:val="center"/>
              <w:rPr>
                <w:rFonts w:ascii="Arial" w:hAnsi="Arial"/>
                <w:bCs/>
                <w:sz w:val="22"/>
                <w:lang w:val="fr-FR"/>
              </w:rPr>
            </w:pPr>
            <w:r w:rsidRPr="00EC4B92">
              <w:rPr>
                <w:noProof/>
                <w:lang w:val="fr-FR" w:eastAsia="zh-CN"/>
              </w:rPr>
              <w:drawing>
                <wp:inline distT="0" distB="0" distL="0" distR="0">
                  <wp:extent cx="2520000" cy="1494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0000" cy="1494000"/>
                          </a:xfrm>
                          <a:prstGeom prst="rect">
                            <a:avLst/>
                          </a:prstGeom>
                        </pic:spPr>
                      </pic:pic>
                    </a:graphicData>
                  </a:graphic>
                </wp:inline>
              </w:drawing>
            </w:r>
          </w:p>
          <w:p w:rsidR="004668A8" w:rsidRPr="00660C82" w:rsidRDefault="004668A8" w:rsidP="004668A8">
            <w:pPr>
              <w:widowControl/>
              <w:suppressAutoHyphens w:val="0"/>
              <w:jc w:val="center"/>
              <w:rPr>
                <w:rFonts w:ascii="Arial" w:hAnsi="Arial"/>
                <w:bCs/>
                <w:sz w:val="12"/>
                <w:lang w:val="fr-FR"/>
              </w:rPr>
            </w:pPr>
          </w:p>
          <w:p w:rsidR="00A66A3C" w:rsidRDefault="00553F8D" w:rsidP="00D27705">
            <w:pPr>
              <w:widowControl/>
              <w:suppressAutoHyphens w:val="0"/>
              <w:jc w:val="center"/>
              <w:rPr>
                <w:rFonts w:ascii="Arial" w:hAnsi="Arial"/>
                <w:bCs/>
                <w:i/>
                <w:sz w:val="22"/>
                <w:lang w:val="fr-FR"/>
              </w:rPr>
            </w:pPr>
            <w:r w:rsidRPr="00553F8D">
              <w:rPr>
                <w:rFonts w:ascii="Arial" w:hAnsi="Arial"/>
                <w:bCs/>
                <w:i/>
                <w:sz w:val="22"/>
                <w:lang w:val="fr-FR"/>
              </w:rPr>
              <w:t xml:space="preserve">Schéma </w:t>
            </w:r>
            <w:r w:rsidRPr="00A66A3C">
              <w:rPr>
                <w:rFonts w:ascii="Arial" w:hAnsi="Arial"/>
                <w:bCs/>
                <w:i/>
                <w:sz w:val="22"/>
                <w:lang w:val="fr-FR"/>
              </w:rPr>
              <w:t>des</w:t>
            </w:r>
            <w:r w:rsidR="004668A8" w:rsidRPr="00A66A3C">
              <w:rPr>
                <w:rFonts w:ascii="Arial" w:hAnsi="Arial"/>
                <w:bCs/>
                <w:i/>
                <w:sz w:val="22"/>
                <w:lang w:val="fr-FR"/>
              </w:rPr>
              <w:t xml:space="preserve"> charge</w:t>
            </w:r>
            <w:r w:rsidRPr="00A66A3C">
              <w:rPr>
                <w:rFonts w:ascii="Arial" w:hAnsi="Arial"/>
                <w:bCs/>
                <w:i/>
                <w:sz w:val="22"/>
                <w:lang w:val="fr-FR"/>
              </w:rPr>
              <w:t xml:space="preserve">s et </w:t>
            </w:r>
            <w:r w:rsidR="004668A8" w:rsidRPr="00A66A3C">
              <w:rPr>
                <w:rFonts w:ascii="Arial" w:hAnsi="Arial"/>
                <w:bCs/>
                <w:i/>
                <w:sz w:val="22"/>
                <w:lang w:val="fr-FR"/>
              </w:rPr>
              <w:t>décharge</w:t>
            </w:r>
            <w:r w:rsidRPr="00A66A3C">
              <w:rPr>
                <w:rFonts w:ascii="Arial" w:hAnsi="Arial"/>
                <w:bCs/>
                <w:i/>
                <w:sz w:val="22"/>
                <w:lang w:val="fr-FR"/>
              </w:rPr>
              <w:t>s</w:t>
            </w:r>
          </w:p>
          <w:p w:rsidR="00D27705" w:rsidRPr="00CC18D1" w:rsidRDefault="004668A8" w:rsidP="00A66A3C">
            <w:pPr>
              <w:widowControl/>
              <w:suppressAutoHyphens w:val="0"/>
              <w:jc w:val="center"/>
              <w:rPr>
                <w:rFonts w:ascii="Arial" w:hAnsi="Arial"/>
                <w:bCs/>
                <w:sz w:val="14"/>
                <w:lang w:val="fr-FR"/>
              </w:rPr>
            </w:pPr>
            <w:r w:rsidRPr="00A66A3C">
              <w:rPr>
                <w:rFonts w:ascii="Arial" w:hAnsi="Arial"/>
                <w:bCs/>
                <w:i/>
                <w:sz w:val="22"/>
                <w:lang w:val="fr-FR"/>
              </w:rPr>
              <w:t>de l’accumulateur.</w:t>
            </w:r>
          </w:p>
        </w:tc>
        <w:tc>
          <w:tcPr>
            <w:tcW w:w="5059" w:type="dxa"/>
            <w:vAlign w:val="center"/>
          </w:tcPr>
          <w:p w:rsidR="004668A8" w:rsidRPr="00CC18D1" w:rsidRDefault="004668A8" w:rsidP="004668A8">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L’accumulateur d’une capacité </w:t>
            </w:r>
            <w:r w:rsidR="00052369" w:rsidRPr="00CC18D1">
              <w:rPr>
                <w:rFonts w:ascii="Arial" w:hAnsi="Arial" w:cs="Arial"/>
                <w:sz w:val="22"/>
                <w:szCs w:val="32"/>
                <w:lang w:val="fr-FR"/>
              </w:rPr>
              <w:t>v</w:t>
            </w:r>
            <w:r w:rsidR="00052369" w:rsidRPr="00CC18D1">
              <w:rPr>
                <w:rFonts w:ascii="Arial" w:hAnsi="Arial" w:cs="Arial"/>
                <w:sz w:val="22"/>
                <w:szCs w:val="32"/>
                <w:vertAlign w:val="subscript"/>
                <w:lang w:val="fr-FR"/>
              </w:rPr>
              <w:t>0</w:t>
            </w:r>
            <w:r w:rsidR="00052369" w:rsidRPr="00CC18D1">
              <w:rPr>
                <w:rFonts w:ascii="Arial" w:hAnsi="Arial" w:cs="Arial"/>
                <w:sz w:val="22"/>
                <w:szCs w:val="32"/>
                <w:lang w:val="fr-FR"/>
              </w:rPr>
              <w:t xml:space="preserve"> de</w:t>
            </w:r>
            <w:r w:rsidRPr="00CC18D1">
              <w:rPr>
                <w:rFonts w:ascii="Arial" w:hAnsi="Arial" w:cs="Arial"/>
                <w:sz w:val="22"/>
                <w:szCs w:val="32"/>
                <w:lang w:val="fr-FR"/>
              </w:rPr>
              <w:t xml:space="preserve"> 2 l est réglé à une pression initiale de l’azote </w:t>
            </w:r>
            <w:r w:rsidR="00052369" w:rsidRPr="00CC18D1">
              <w:rPr>
                <w:rFonts w:ascii="Arial" w:hAnsi="Arial" w:cs="Arial"/>
                <w:sz w:val="22"/>
                <w:szCs w:val="32"/>
                <w:lang w:val="fr-FR"/>
              </w:rPr>
              <w:t>p</w:t>
            </w:r>
            <w:r w:rsidRPr="00CC18D1">
              <w:rPr>
                <w:rFonts w:ascii="Arial" w:hAnsi="Arial" w:cs="Arial"/>
                <w:sz w:val="22"/>
                <w:szCs w:val="32"/>
                <w:vertAlign w:val="subscript"/>
                <w:lang w:val="fr-FR"/>
              </w:rPr>
              <w:t>0</w:t>
            </w:r>
            <w:r w:rsidRPr="00CC18D1">
              <w:rPr>
                <w:rFonts w:ascii="Arial" w:hAnsi="Arial" w:cs="Arial"/>
                <w:sz w:val="22"/>
                <w:szCs w:val="32"/>
                <w:lang w:val="fr-FR"/>
              </w:rPr>
              <w:t xml:space="preserve"> de 20 </w:t>
            </w:r>
            <w:proofErr w:type="gramStart"/>
            <w:r w:rsidRPr="00CC18D1">
              <w:rPr>
                <w:rFonts w:ascii="Arial" w:hAnsi="Arial" w:cs="Arial"/>
                <w:sz w:val="22"/>
                <w:szCs w:val="32"/>
                <w:lang w:val="fr-FR"/>
              </w:rPr>
              <w:t>bar</w:t>
            </w:r>
            <w:proofErr w:type="gramEnd"/>
            <w:r w:rsidRPr="00CC18D1">
              <w:rPr>
                <w:rFonts w:ascii="Arial" w:hAnsi="Arial" w:cs="Arial"/>
                <w:sz w:val="22"/>
                <w:szCs w:val="32"/>
                <w:lang w:val="fr-FR"/>
              </w:rPr>
              <w:t>.</w:t>
            </w:r>
          </w:p>
          <w:p w:rsidR="004668A8" w:rsidRPr="00CC18D1" w:rsidRDefault="004668A8" w:rsidP="004668A8">
            <w:pPr>
              <w:widowControl/>
              <w:suppressAutoHyphens w:val="0"/>
              <w:jc w:val="both"/>
              <w:rPr>
                <w:rFonts w:ascii="Arial" w:hAnsi="Arial" w:cs="Arial"/>
                <w:sz w:val="22"/>
                <w:szCs w:val="32"/>
                <w:lang w:val="fr-FR"/>
              </w:rPr>
            </w:pPr>
          </w:p>
          <w:p w:rsidR="004668A8" w:rsidRPr="00CC18D1" w:rsidRDefault="004668A8" w:rsidP="004668A8">
            <w:pPr>
              <w:widowControl/>
              <w:suppressAutoHyphens w:val="0"/>
              <w:jc w:val="both"/>
              <w:rPr>
                <w:rFonts w:ascii="Arial" w:hAnsi="Arial" w:cs="Arial"/>
                <w:sz w:val="22"/>
                <w:szCs w:val="32"/>
                <w:lang w:val="fr-FR"/>
              </w:rPr>
            </w:pPr>
            <w:r w:rsidRPr="00CC18D1">
              <w:rPr>
                <w:rFonts w:ascii="Arial" w:hAnsi="Arial" w:cs="Arial"/>
                <w:sz w:val="22"/>
                <w:szCs w:val="32"/>
                <w:lang w:val="fr-FR"/>
              </w:rPr>
              <w:t>Lors du passage de l’état 0 à l’état 1</w:t>
            </w:r>
            <w:r w:rsidR="00052369" w:rsidRPr="00CC18D1">
              <w:rPr>
                <w:rFonts w:ascii="Arial" w:hAnsi="Arial" w:cs="Arial"/>
                <w:sz w:val="22"/>
                <w:szCs w:val="32"/>
                <w:lang w:val="fr-FR"/>
              </w:rPr>
              <w:t>,</w:t>
            </w:r>
            <w:r w:rsidRPr="00CC18D1">
              <w:rPr>
                <w:rFonts w:ascii="Arial" w:hAnsi="Arial" w:cs="Arial"/>
                <w:sz w:val="22"/>
                <w:szCs w:val="32"/>
                <w:lang w:val="fr-FR"/>
              </w:rPr>
              <w:t xml:space="preserve"> l’azote contenu dans l’accumulateur subit une compression isotherme </w:t>
            </w:r>
            <w:proofErr w:type="spellStart"/>
            <w:r w:rsidRPr="00CC18D1">
              <w:rPr>
                <w:rFonts w:ascii="Arial" w:hAnsi="Arial" w:cs="Arial"/>
                <w:sz w:val="22"/>
                <w:szCs w:val="32"/>
                <w:lang w:val="fr-FR"/>
              </w:rPr>
              <w:t>p.v</w:t>
            </w:r>
            <w:proofErr w:type="spellEnd"/>
            <w:r w:rsidRPr="00CC18D1">
              <w:rPr>
                <w:rFonts w:ascii="Arial" w:hAnsi="Arial" w:cs="Arial"/>
                <w:sz w:val="22"/>
                <w:szCs w:val="32"/>
                <w:lang w:val="fr-FR"/>
              </w:rPr>
              <w:t xml:space="preserve">= </w:t>
            </w:r>
            <w:proofErr w:type="spellStart"/>
            <w:r w:rsidRPr="00CC18D1">
              <w:rPr>
                <w:rFonts w:ascii="Arial" w:hAnsi="Arial" w:cs="Arial"/>
                <w:sz w:val="22"/>
                <w:szCs w:val="32"/>
                <w:lang w:val="fr-FR"/>
              </w:rPr>
              <w:t>cte</w:t>
            </w:r>
            <w:proofErr w:type="spellEnd"/>
            <w:r w:rsidRPr="00CC18D1">
              <w:rPr>
                <w:rFonts w:ascii="Arial" w:hAnsi="Arial" w:cs="Arial"/>
                <w:sz w:val="22"/>
                <w:szCs w:val="32"/>
                <w:lang w:val="fr-FR"/>
              </w:rPr>
              <w:t>.</w:t>
            </w:r>
          </w:p>
          <w:p w:rsidR="004668A8" w:rsidRPr="00CC18D1" w:rsidRDefault="004668A8" w:rsidP="004668A8">
            <w:pPr>
              <w:widowControl/>
              <w:suppressAutoHyphens w:val="0"/>
              <w:jc w:val="both"/>
              <w:rPr>
                <w:rFonts w:ascii="Arial" w:hAnsi="Arial" w:cs="Arial"/>
                <w:sz w:val="22"/>
                <w:szCs w:val="32"/>
                <w:lang w:val="fr-FR"/>
              </w:rPr>
            </w:pPr>
          </w:p>
          <w:p w:rsidR="004668A8" w:rsidRPr="00CC18D1" w:rsidRDefault="004668A8" w:rsidP="00D27705">
            <w:pPr>
              <w:widowControl/>
              <w:suppressAutoHyphens w:val="0"/>
              <w:jc w:val="both"/>
              <w:rPr>
                <w:rFonts w:ascii="Arial" w:hAnsi="Arial"/>
                <w:bCs/>
                <w:sz w:val="22"/>
                <w:lang w:val="fr-FR"/>
              </w:rPr>
            </w:pPr>
            <w:r w:rsidRPr="00CC18D1">
              <w:rPr>
                <w:rFonts w:ascii="Arial" w:hAnsi="Arial" w:cs="Arial"/>
                <w:sz w:val="22"/>
                <w:szCs w:val="32"/>
                <w:lang w:val="fr-FR"/>
              </w:rPr>
              <w:t>Lors du passage de l’état 1 à l’état 2</w:t>
            </w:r>
            <w:r w:rsidR="00052369" w:rsidRPr="00CC18D1">
              <w:rPr>
                <w:rFonts w:ascii="Arial" w:hAnsi="Arial" w:cs="Arial"/>
                <w:sz w:val="22"/>
                <w:szCs w:val="32"/>
                <w:lang w:val="fr-FR"/>
              </w:rPr>
              <w:t>,</w:t>
            </w:r>
            <w:r w:rsidRPr="00CC18D1">
              <w:rPr>
                <w:rFonts w:ascii="Arial" w:hAnsi="Arial" w:cs="Arial"/>
                <w:sz w:val="22"/>
                <w:szCs w:val="32"/>
                <w:lang w:val="fr-FR"/>
              </w:rPr>
              <w:t xml:space="preserve"> l’azote contenu dans l’accumulateur subit une compression adiabatique </w:t>
            </w:r>
            <w:proofErr w:type="spellStart"/>
            <w:r w:rsidRPr="00CC18D1">
              <w:rPr>
                <w:rFonts w:ascii="Arial" w:hAnsi="Arial" w:cs="Arial"/>
                <w:sz w:val="22"/>
                <w:szCs w:val="32"/>
                <w:lang w:val="fr-FR"/>
              </w:rPr>
              <w:t>p.v</w:t>
            </w:r>
            <w:proofErr w:type="spellEnd"/>
            <w:r w:rsidRPr="004668A8">
              <w:rPr>
                <w:rFonts w:ascii="Symbol" w:hAnsi="Symbol" w:cs="Arial"/>
                <w:sz w:val="22"/>
                <w:szCs w:val="32"/>
                <w:vertAlign w:val="superscript"/>
              </w:rPr>
              <w:t></w:t>
            </w:r>
            <w:r w:rsidRPr="00CC18D1">
              <w:rPr>
                <w:rFonts w:ascii="Arial" w:hAnsi="Arial" w:cs="Arial"/>
                <w:sz w:val="22"/>
                <w:szCs w:val="32"/>
                <w:lang w:val="fr-FR"/>
              </w:rPr>
              <w:t xml:space="preserve">= </w:t>
            </w:r>
            <w:proofErr w:type="spellStart"/>
            <w:r w:rsidRPr="00CC18D1">
              <w:rPr>
                <w:rFonts w:ascii="Arial" w:hAnsi="Arial" w:cs="Arial"/>
                <w:sz w:val="22"/>
                <w:szCs w:val="32"/>
                <w:lang w:val="fr-FR"/>
              </w:rPr>
              <w:t>cte</w:t>
            </w:r>
            <w:proofErr w:type="spellEnd"/>
            <w:r w:rsidR="00AC234C" w:rsidRPr="00CC18D1">
              <w:rPr>
                <w:rFonts w:ascii="Arial" w:hAnsi="Arial" w:cs="Arial"/>
                <w:sz w:val="22"/>
                <w:szCs w:val="32"/>
                <w:lang w:val="fr-FR"/>
              </w:rPr>
              <w:t xml:space="preserve"> (</w:t>
            </w:r>
            <w:r w:rsidR="00AC234C">
              <w:rPr>
                <w:rFonts w:ascii="Arial" w:hAnsi="Arial" w:cs="Arial"/>
                <w:sz w:val="22"/>
                <w:szCs w:val="32"/>
              </w:rPr>
              <w:t>γ</w:t>
            </w:r>
            <w:r w:rsidR="00AC234C" w:rsidRPr="00CC18D1">
              <w:rPr>
                <w:rFonts w:ascii="Arial" w:hAnsi="Arial" w:cs="Arial"/>
                <w:sz w:val="22"/>
                <w:szCs w:val="32"/>
                <w:lang w:val="fr-FR"/>
              </w:rPr>
              <w:t xml:space="preserve"> = 1,4).</w:t>
            </w:r>
          </w:p>
        </w:tc>
      </w:tr>
    </w:tbl>
    <w:p w:rsidR="00D27D76" w:rsidRPr="00CC18D1" w:rsidRDefault="00D27D76" w:rsidP="00175594">
      <w:pPr>
        <w:widowControl/>
        <w:suppressAutoHyphens w:val="0"/>
        <w:rPr>
          <w:rFonts w:ascii="Arial" w:hAnsi="Arial"/>
          <w:bCs/>
          <w:sz w:val="22"/>
          <w:lang w:val="fr-FR"/>
        </w:rPr>
      </w:pPr>
    </w:p>
    <w:p w:rsidR="00FB71DC" w:rsidRPr="00002A95" w:rsidRDefault="00FB71DC">
      <w:pPr>
        <w:widowControl/>
        <w:suppressAutoHyphens w:val="0"/>
        <w:rPr>
          <w:rFonts w:ascii="Arial" w:hAnsi="Arial"/>
          <w:bCs/>
          <w:sz w:val="22"/>
          <w:lang w:val="fr-FR"/>
        </w:rPr>
      </w:pPr>
      <w:r w:rsidRPr="00002A95">
        <w:rPr>
          <w:rFonts w:ascii="Arial" w:hAnsi="Arial"/>
          <w:bCs/>
          <w:sz w:val="22"/>
          <w:lang w:val="fr-FR"/>
        </w:rPr>
        <w:br w:type="page"/>
      </w:r>
    </w:p>
    <w:p w:rsidR="00A66A3C" w:rsidRDefault="00FD1F97" w:rsidP="00E9789F">
      <w:pPr>
        <w:pStyle w:val="Paragraphedeliste"/>
        <w:widowControl/>
        <w:numPr>
          <w:ilvl w:val="0"/>
          <w:numId w:val="16"/>
        </w:numPr>
        <w:suppressAutoHyphens w:val="0"/>
        <w:rPr>
          <w:rFonts w:ascii="Arial" w:hAnsi="Arial"/>
          <w:b/>
          <w:bCs/>
          <w:sz w:val="22"/>
          <w:lang w:val="fr-FR"/>
        </w:rPr>
      </w:pPr>
      <w:r w:rsidRPr="00A66A3C">
        <w:rPr>
          <w:rFonts w:ascii="Arial" w:hAnsi="Arial"/>
          <w:b/>
          <w:bCs/>
          <w:sz w:val="22"/>
          <w:lang w:val="fr-FR"/>
        </w:rPr>
        <w:lastRenderedPageBreak/>
        <w:t>Règle</w:t>
      </w:r>
      <w:r w:rsidR="00266C0E" w:rsidRPr="00A66A3C">
        <w:rPr>
          <w:rFonts w:ascii="Arial" w:hAnsi="Arial"/>
          <w:b/>
          <w:bCs/>
          <w:sz w:val="22"/>
          <w:lang w:val="fr-FR"/>
        </w:rPr>
        <w:t>s</w:t>
      </w:r>
      <w:r w:rsidRPr="00A66A3C">
        <w:rPr>
          <w:rFonts w:ascii="Arial" w:hAnsi="Arial"/>
          <w:b/>
          <w:bCs/>
          <w:sz w:val="22"/>
          <w:lang w:val="fr-FR"/>
        </w:rPr>
        <w:t xml:space="preserve"> pour une utilisation optimale d</w:t>
      </w:r>
      <w:r w:rsidR="00C0384F" w:rsidRPr="00A66A3C">
        <w:rPr>
          <w:rFonts w:ascii="Arial" w:hAnsi="Arial"/>
          <w:b/>
          <w:bCs/>
          <w:sz w:val="22"/>
          <w:lang w:val="fr-FR"/>
        </w:rPr>
        <w:t>’un</w:t>
      </w:r>
      <w:r w:rsidRPr="00A66A3C">
        <w:rPr>
          <w:rFonts w:ascii="Arial" w:hAnsi="Arial"/>
          <w:b/>
          <w:bCs/>
          <w:sz w:val="22"/>
          <w:lang w:val="fr-FR"/>
        </w:rPr>
        <w:t xml:space="preserve"> l’accumulateur :</w:t>
      </w:r>
      <w:r w:rsidR="00E9789F" w:rsidRPr="00A66A3C">
        <w:rPr>
          <w:rFonts w:ascii="Arial" w:hAnsi="Arial"/>
          <w:b/>
          <w:bCs/>
          <w:sz w:val="22"/>
          <w:lang w:val="fr-FR"/>
        </w:rPr>
        <w:t xml:space="preserve"> </w:t>
      </w:r>
      <w:r w:rsidR="00E9789F" w:rsidRPr="00A66A3C">
        <w:rPr>
          <w:rFonts w:ascii="Arial" w:hAnsi="Arial"/>
          <w:b/>
          <w:bCs/>
          <w:sz w:val="22"/>
          <w:lang w:val="fr-FR"/>
        </w:rPr>
        <w:tab/>
      </w:r>
    </w:p>
    <w:p w:rsidR="006A523E" w:rsidRPr="00A66A3C" w:rsidRDefault="00F47765" w:rsidP="00A66A3C">
      <w:pPr>
        <w:pStyle w:val="Paragraphedeliste"/>
        <w:widowControl/>
        <w:suppressAutoHyphens w:val="0"/>
        <w:ind w:left="360"/>
        <w:rPr>
          <w:rFonts w:ascii="Arial" w:hAnsi="Arial"/>
          <w:b/>
          <w:bCs/>
          <w:sz w:val="22"/>
          <w:lang w:val="fr-FR"/>
        </w:rPr>
      </w:pPr>
      <w:r w:rsidRPr="00A66A3C">
        <w:rPr>
          <w:rFonts w:ascii="Arial" w:hAnsi="Arial" w:cs="Arial"/>
          <w:b/>
          <w:bCs/>
          <w:sz w:val="22"/>
          <w:lang w:val="fr-FR"/>
        </w:rPr>
        <w:t>p</w:t>
      </w:r>
      <w:r w:rsidRPr="00A66A3C">
        <w:rPr>
          <w:rFonts w:ascii="Arial" w:hAnsi="Arial" w:cs="Arial"/>
          <w:b/>
          <w:bCs/>
          <w:sz w:val="22"/>
          <w:vertAlign w:val="subscript"/>
          <w:lang w:val="fr-FR"/>
        </w:rPr>
        <w:t>0</w:t>
      </w:r>
      <w:r w:rsidRPr="00A66A3C">
        <w:rPr>
          <w:rFonts w:ascii="Arial" w:hAnsi="Arial" w:cs="Arial"/>
          <w:b/>
          <w:bCs/>
          <w:sz w:val="22"/>
          <w:lang w:val="fr-FR"/>
        </w:rPr>
        <w:t xml:space="preserve"> = 0,9.p</w:t>
      </w:r>
      <w:r w:rsidRPr="00A66A3C">
        <w:rPr>
          <w:rFonts w:ascii="Arial" w:hAnsi="Arial" w:cs="Arial"/>
          <w:b/>
          <w:bCs/>
          <w:sz w:val="22"/>
          <w:vertAlign w:val="subscript"/>
          <w:lang w:val="fr-FR"/>
        </w:rPr>
        <w:t>1</w:t>
      </w:r>
      <w:r w:rsidRPr="00A66A3C">
        <w:rPr>
          <w:rFonts w:ascii="Arial" w:hAnsi="Arial" w:cs="Arial"/>
          <w:b/>
          <w:bCs/>
          <w:sz w:val="22"/>
          <w:lang w:val="fr-FR"/>
        </w:rPr>
        <w:t xml:space="preserve"> </w:t>
      </w:r>
      <w:r w:rsidR="00FB71DC" w:rsidRPr="00A66A3C">
        <w:rPr>
          <w:rFonts w:ascii="Arial" w:hAnsi="Arial" w:cs="Arial"/>
          <w:b/>
          <w:bCs/>
          <w:sz w:val="22"/>
          <w:lang w:val="fr-FR"/>
        </w:rPr>
        <w:tab/>
      </w:r>
      <w:r w:rsidRPr="00A66A3C">
        <w:rPr>
          <w:rFonts w:ascii="Arial" w:hAnsi="Arial" w:cs="Arial"/>
          <w:b/>
          <w:bCs/>
          <w:sz w:val="22"/>
          <w:lang w:val="fr-FR"/>
        </w:rPr>
        <w:t xml:space="preserve">et </w:t>
      </w:r>
      <w:r w:rsidR="00FB71DC" w:rsidRPr="00A66A3C">
        <w:rPr>
          <w:rFonts w:ascii="Arial" w:hAnsi="Arial" w:cs="Arial"/>
          <w:b/>
          <w:bCs/>
          <w:sz w:val="22"/>
          <w:lang w:val="fr-FR"/>
        </w:rPr>
        <w:tab/>
      </w:r>
      <w:r w:rsidRPr="00A66A3C">
        <w:rPr>
          <w:rFonts w:ascii="Arial" w:hAnsi="Arial" w:cs="Arial"/>
          <w:b/>
          <w:bCs/>
          <w:sz w:val="22"/>
          <w:lang w:val="fr-FR"/>
        </w:rPr>
        <w:t>p</w:t>
      </w:r>
      <w:r w:rsidRPr="00A66A3C">
        <w:rPr>
          <w:rFonts w:ascii="Arial" w:hAnsi="Arial" w:cs="Arial"/>
          <w:b/>
          <w:bCs/>
          <w:sz w:val="22"/>
          <w:vertAlign w:val="subscript"/>
          <w:lang w:val="fr-FR"/>
        </w:rPr>
        <w:t>2</w:t>
      </w:r>
      <w:r w:rsidRPr="00A66A3C">
        <w:rPr>
          <w:rFonts w:ascii="Arial" w:hAnsi="Arial" w:cs="Arial"/>
          <w:b/>
          <w:bCs/>
          <w:sz w:val="22"/>
          <w:lang w:val="fr-FR"/>
        </w:rPr>
        <w:t xml:space="preserve"> </w:t>
      </w:r>
      <w:r w:rsidRPr="00A66A3C">
        <w:rPr>
          <w:rFonts w:ascii="Cambria Math" w:hAnsi="Cambria Math" w:cs="Cambria Math"/>
          <w:b/>
          <w:bCs/>
          <w:sz w:val="22"/>
          <w:lang w:val="fr-FR"/>
        </w:rPr>
        <w:t>≦</w:t>
      </w:r>
      <w:r w:rsidRPr="00A66A3C">
        <w:rPr>
          <w:rFonts w:ascii="Arial" w:hAnsi="Arial" w:cs="Arial"/>
          <w:b/>
          <w:bCs/>
          <w:sz w:val="22"/>
          <w:lang w:val="fr-FR"/>
        </w:rPr>
        <w:t xml:space="preserve"> 4.p</w:t>
      </w:r>
      <w:r w:rsidRPr="00A66A3C">
        <w:rPr>
          <w:rFonts w:ascii="Arial" w:hAnsi="Arial" w:cs="Arial"/>
          <w:b/>
          <w:bCs/>
          <w:sz w:val="22"/>
          <w:vertAlign w:val="subscript"/>
          <w:lang w:val="fr-FR"/>
        </w:rPr>
        <w:t>0</w:t>
      </w:r>
      <w:r w:rsidRPr="00A66A3C">
        <w:rPr>
          <w:rFonts w:ascii="Arial" w:hAnsi="Arial" w:cs="Arial"/>
          <w:b/>
          <w:bCs/>
          <w:sz w:val="22"/>
          <w:lang w:val="fr-FR"/>
        </w:rPr>
        <w:t>.</w:t>
      </w:r>
    </w:p>
    <w:p w:rsidR="00DF6CB9" w:rsidRDefault="00DF6CB9" w:rsidP="001B494E">
      <w:pPr>
        <w:widowControl/>
        <w:suppressAutoHyphens w:val="0"/>
        <w:jc w:val="both"/>
        <w:rPr>
          <w:rFonts w:ascii="Arial" w:hAnsi="Arial"/>
          <w:bCs/>
          <w:sz w:val="8"/>
          <w:szCs w:val="8"/>
          <w:lang w:val="fr-FR"/>
        </w:rPr>
      </w:pPr>
    </w:p>
    <w:p w:rsidR="00E9789F" w:rsidRDefault="00E9789F" w:rsidP="001B494E">
      <w:pPr>
        <w:widowControl/>
        <w:suppressAutoHyphens w:val="0"/>
        <w:jc w:val="both"/>
        <w:rPr>
          <w:rFonts w:ascii="Arial" w:hAnsi="Arial"/>
          <w:bCs/>
          <w:sz w:val="8"/>
          <w:szCs w:val="8"/>
          <w:lang w:val="fr-FR"/>
        </w:rPr>
      </w:pPr>
    </w:p>
    <w:p w:rsidR="00E9789F" w:rsidRPr="00E9789F" w:rsidRDefault="00E9789F" w:rsidP="001B494E">
      <w:pPr>
        <w:widowControl/>
        <w:suppressAutoHyphens w:val="0"/>
        <w:jc w:val="both"/>
        <w:rPr>
          <w:rFonts w:ascii="Arial" w:hAnsi="Arial"/>
          <w:bCs/>
          <w:sz w:val="8"/>
          <w:szCs w:val="8"/>
          <w:lang w:val="fr-FR"/>
        </w:rPr>
      </w:pPr>
    </w:p>
    <w:p w:rsidR="00DF6CB9" w:rsidRPr="00755A8E" w:rsidRDefault="0071188F" w:rsidP="00755A8E">
      <w:pPr>
        <w:widowControl/>
        <w:suppressAutoHyphens w:val="0"/>
        <w:jc w:val="center"/>
        <w:rPr>
          <w:rFonts w:ascii="Arial" w:hAnsi="Arial"/>
          <w:b/>
          <w:bCs/>
          <w:sz w:val="22"/>
          <w:lang w:val="fr-FR"/>
        </w:rPr>
      </w:pPr>
      <w:r w:rsidRPr="00755A8E">
        <w:rPr>
          <w:b/>
          <w:noProof/>
          <w:lang w:val="fr-FR" w:eastAsia="zh-CN"/>
        </w:rPr>
        <w:drawing>
          <wp:anchor distT="0" distB="0" distL="114300" distR="114300" simplePos="0" relativeHeight="251697664" behindDoc="0" locked="0" layoutInCell="1" allowOverlap="1">
            <wp:simplePos x="0" y="0"/>
            <wp:positionH relativeFrom="column">
              <wp:posOffset>786765</wp:posOffset>
            </wp:positionH>
            <wp:positionV relativeFrom="paragraph">
              <wp:posOffset>245745</wp:posOffset>
            </wp:positionV>
            <wp:extent cx="4714875" cy="6303010"/>
            <wp:effectExtent l="0" t="0" r="9525" b="254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14875" cy="6303010"/>
                    </a:xfrm>
                    <a:prstGeom prst="rect">
                      <a:avLst/>
                    </a:prstGeom>
                  </pic:spPr>
                </pic:pic>
              </a:graphicData>
            </a:graphic>
          </wp:anchor>
        </w:drawing>
      </w:r>
      <w:r w:rsidR="00660C82" w:rsidRPr="00755A8E">
        <w:rPr>
          <w:rFonts w:ascii="Arial" w:hAnsi="Arial"/>
          <w:b/>
          <w:bCs/>
          <w:sz w:val="22"/>
          <w:lang w:val="fr-FR"/>
        </w:rPr>
        <w:t>É</w:t>
      </w:r>
      <w:r w:rsidR="00DF6CB9" w:rsidRPr="00755A8E">
        <w:rPr>
          <w:rFonts w:ascii="Arial" w:hAnsi="Arial"/>
          <w:b/>
          <w:bCs/>
          <w:sz w:val="22"/>
          <w:lang w:val="fr-FR"/>
        </w:rPr>
        <w:t xml:space="preserve">volution de la contenance de l’accumulateur </w:t>
      </w:r>
      <w:r w:rsidR="00C0384F" w:rsidRPr="00755A8E">
        <w:rPr>
          <w:rFonts w:ascii="Arial" w:hAnsi="Arial"/>
          <w:b/>
          <w:bCs/>
          <w:sz w:val="22"/>
          <w:lang w:val="fr-FR"/>
        </w:rPr>
        <w:t>lors d’</w:t>
      </w:r>
      <w:r w:rsidRPr="00755A8E">
        <w:rPr>
          <w:rFonts w:ascii="Arial" w:hAnsi="Arial"/>
          <w:b/>
          <w:bCs/>
          <w:sz w:val="22"/>
          <w:lang w:val="fr-FR"/>
        </w:rPr>
        <w:t>une transformation adiabatique</w:t>
      </w:r>
      <w:r w:rsidR="00755A8E">
        <w:rPr>
          <w:rFonts w:ascii="Arial" w:hAnsi="Arial"/>
          <w:b/>
          <w:bCs/>
          <w:sz w:val="22"/>
          <w:lang w:val="fr-FR"/>
        </w:rPr>
        <w:t>.</w:t>
      </w:r>
    </w:p>
    <w:p w:rsidR="00755A8E" w:rsidRPr="00755A8E" w:rsidRDefault="00755A8E" w:rsidP="00E12F29">
      <w:pPr>
        <w:widowControl/>
        <w:suppressAutoHyphens w:val="0"/>
        <w:jc w:val="center"/>
        <w:rPr>
          <w:rFonts w:ascii="Arial" w:hAnsi="Arial"/>
          <w:bCs/>
          <w:noProof/>
          <w:sz w:val="2"/>
          <w:szCs w:val="2"/>
          <w:lang w:val="fr-FR"/>
        </w:rPr>
      </w:pPr>
    </w:p>
    <w:p w:rsidR="00755A8E" w:rsidRDefault="00002A95" w:rsidP="00E12F29">
      <w:pPr>
        <w:widowControl/>
        <w:suppressAutoHyphens w:val="0"/>
        <w:jc w:val="center"/>
        <w:rPr>
          <w:rFonts w:ascii="Arial" w:hAnsi="Arial"/>
          <w:bCs/>
          <w:noProof/>
          <w:sz w:val="22"/>
          <w:lang w:val="fr-FR"/>
        </w:rPr>
      </w:pPr>
      <w:r>
        <w:rPr>
          <w:rFonts w:ascii="Arial" w:hAnsi="Arial"/>
          <w:bCs/>
          <w:noProof/>
          <w:sz w:val="22"/>
          <w:lang w:val="fr-FR" w:eastAsia="zh-CN"/>
        </w:rPr>
        <w:drawing>
          <wp:anchor distT="0" distB="0" distL="114300" distR="114300" simplePos="0" relativeHeight="251768320" behindDoc="0" locked="0" layoutInCell="1" allowOverlap="1">
            <wp:simplePos x="0" y="0"/>
            <wp:positionH relativeFrom="column">
              <wp:posOffset>1834515</wp:posOffset>
            </wp:positionH>
            <wp:positionV relativeFrom="paragraph">
              <wp:posOffset>6580505</wp:posOffset>
            </wp:positionV>
            <wp:extent cx="2362835" cy="1421130"/>
            <wp:effectExtent l="19050" t="0" r="0" b="0"/>
            <wp:wrapTopAndBottom/>
            <wp:docPr id="4" name="Image 11" descr="E:\TS\Sujets d'examens\Sujet\Sujet modélisation Gannat\text41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ujets d'examens\Sujet\Sujet modélisation Gannat\text41793.png"/>
                    <pic:cNvPicPr>
                      <a:picLocks noChangeAspect="1" noChangeArrowheads="1"/>
                    </pic:cNvPicPr>
                  </pic:nvPicPr>
                  <pic:blipFill>
                    <a:blip r:embed="rId22"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835" cy="1421130"/>
                    </a:xfrm>
                    <a:prstGeom prst="rect">
                      <a:avLst/>
                    </a:prstGeom>
                    <a:noFill/>
                    <a:ln>
                      <a:noFill/>
                    </a:ln>
                  </pic:spPr>
                </pic:pic>
              </a:graphicData>
            </a:graphic>
          </wp:anchor>
        </w:drawing>
      </w:r>
    </w:p>
    <w:p w:rsidR="00002A95" w:rsidRDefault="00002A95">
      <w:pPr>
        <w:widowControl/>
        <w:suppressAutoHyphens w:val="0"/>
        <w:rPr>
          <w:rFonts w:ascii="Arial" w:hAnsi="Arial"/>
          <w:bCs/>
          <w:noProof/>
          <w:sz w:val="22"/>
          <w:lang w:val="fr-FR"/>
        </w:rPr>
      </w:pPr>
      <w:r>
        <w:rPr>
          <w:rFonts w:ascii="Arial" w:hAnsi="Arial"/>
          <w:bCs/>
          <w:noProof/>
          <w:sz w:val="22"/>
          <w:lang w:val="fr-FR"/>
        </w:rPr>
        <w:br w:type="page"/>
      </w:r>
    </w:p>
    <w:p w:rsidR="00B37B5E" w:rsidRPr="00660C82" w:rsidRDefault="00660C82" w:rsidP="00660C82">
      <w:pPr>
        <w:widowControl/>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Arial" w:hAnsi="Arial" w:cs="Arial"/>
          <w:b/>
          <w:bCs/>
          <w:sz w:val="22"/>
          <w:szCs w:val="22"/>
          <w:lang w:val="fr-FR"/>
        </w:rPr>
      </w:pPr>
      <w:r w:rsidRPr="00660C82">
        <w:rPr>
          <w:rFonts w:ascii="Arial" w:hAnsi="Arial" w:cs="Arial"/>
          <w:b/>
          <w:bCs/>
          <w:sz w:val="22"/>
          <w:szCs w:val="22"/>
          <w:lang w:val="fr-FR"/>
        </w:rPr>
        <w:lastRenderedPageBreak/>
        <w:t>Dossier travail demandé</w:t>
      </w:r>
      <w:r w:rsidR="00002A95">
        <w:rPr>
          <w:rFonts w:ascii="Arial" w:hAnsi="Arial" w:cs="Arial"/>
          <w:b/>
          <w:bCs/>
          <w:sz w:val="22"/>
          <w:szCs w:val="22"/>
          <w:lang w:val="fr-FR"/>
        </w:rPr>
        <w:t>.</w:t>
      </w:r>
    </w:p>
    <w:p w:rsidR="00B37B5E" w:rsidRDefault="00B37B5E" w:rsidP="002B5BEC">
      <w:pPr>
        <w:widowControl/>
        <w:suppressAutoHyphens w:val="0"/>
        <w:autoSpaceDE w:val="0"/>
        <w:autoSpaceDN w:val="0"/>
        <w:adjustRightInd w:val="0"/>
        <w:jc w:val="both"/>
        <w:rPr>
          <w:rFonts w:ascii="Arial" w:eastAsia="Times New Roman" w:hAnsi="Arial" w:cs="Arial"/>
          <w:kern w:val="0"/>
          <w:sz w:val="22"/>
          <w:szCs w:val="22"/>
          <w:lang w:val="fr-FR"/>
        </w:rPr>
      </w:pPr>
    </w:p>
    <w:p w:rsidR="00BB6CF2" w:rsidRPr="00CC18D1" w:rsidRDefault="00BB6CF2" w:rsidP="002B5BEC">
      <w:pPr>
        <w:widowControl/>
        <w:suppressAutoHyphens w:val="0"/>
        <w:autoSpaceDE w:val="0"/>
        <w:autoSpaceDN w:val="0"/>
        <w:adjustRightInd w:val="0"/>
        <w:jc w:val="both"/>
        <w:rPr>
          <w:rFonts w:ascii="Arial" w:eastAsia="Times New Roman" w:hAnsi="Arial" w:cs="Arial"/>
          <w:kern w:val="0"/>
          <w:sz w:val="22"/>
          <w:szCs w:val="22"/>
          <w:lang w:val="fr-FR"/>
        </w:rPr>
      </w:pPr>
      <w:r w:rsidRPr="00CC18D1">
        <w:rPr>
          <w:rFonts w:ascii="Arial" w:eastAsia="Times New Roman" w:hAnsi="Arial" w:cs="Arial"/>
          <w:kern w:val="0"/>
          <w:sz w:val="22"/>
          <w:szCs w:val="22"/>
          <w:lang w:val="fr-FR"/>
        </w:rPr>
        <w:t>Le sujet vise à prédire le comportement d</w:t>
      </w:r>
      <w:r w:rsidR="00735AF1" w:rsidRPr="00CC18D1">
        <w:rPr>
          <w:rFonts w:ascii="Arial" w:eastAsia="Times New Roman" w:hAnsi="Arial" w:cs="Arial"/>
          <w:kern w:val="0"/>
          <w:sz w:val="22"/>
          <w:szCs w:val="22"/>
          <w:lang w:val="fr-FR"/>
        </w:rPr>
        <w:t>’un</w:t>
      </w:r>
      <w:r w:rsidRPr="00CC18D1">
        <w:rPr>
          <w:rFonts w:ascii="Arial" w:eastAsia="Times New Roman" w:hAnsi="Arial" w:cs="Arial"/>
          <w:kern w:val="0"/>
          <w:sz w:val="22"/>
          <w:szCs w:val="22"/>
          <w:lang w:val="fr-FR"/>
        </w:rPr>
        <w:t xml:space="preserve"> chargeur à bras télescopique </w:t>
      </w:r>
      <w:r w:rsidR="002B5BEC" w:rsidRPr="00CC18D1">
        <w:rPr>
          <w:rFonts w:ascii="Arial" w:eastAsia="Times New Roman" w:hAnsi="Arial" w:cs="Arial"/>
          <w:kern w:val="0"/>
          <w:sz w:val="22"/>
          <w:szCs w:val="22"/>
          <w:lang w:val="fr-FR"/>
        </w:rPr>
        <w:t>équipé de l’</w:t>
      </w:r>
      <w:r w:rsidRPr="00CC18D1">
        <w:rPr>
          <w:rFonts w:ascii="Arial" w:eastAsia="Times New Roman" w:hAnsi="Arial" w:cs="Arial"/>
          <w:kern w:val="0"/>
          <w:sz w:val="22"/>
          <w:szCs w:val="22"/>
          <w:lang w:val="fr-FR"/>
        </w:rPr>
        <w:t>option de réduction de secousse (</w:t>
      </w:r>
      <w:r w:rsidR="00E46F30">
        <w:rPr>
          <w:rFonts w:ascii="Arial" w:eastAsia="Times New Roman" w:hAnsi="Arial" w:cs="Arial"/>
          <w:kern w:val="0"/>
          <w:sz w:val="22"/>
          <w:szCs w:val="22"/>
          <w:lang w:val="fr-FR"/>
        </w:rPr>
        <w:t>S.R.S.</w:t>
      </w:r>
      <w:r w:rsidRPr="00CC18D1">
        <w:rPr>
          <w:rFonts w:ascii="Arial" w:eastAsia="Times New Roman" w:hAnsi="Arial" w:cs="Arial"/>
          <w:kern w:val="0"/>
          <w:sz w:val="22"/>
          <w:szCs w:val="22"/>
          <w:lang w:val="fr-FR"/>
        </w:rPr>
        <w:t>).</w:t>
      </w:r>
    </w:p>
    <w:p w:rsidR="00BB6CF2" w:rsidRPr="00CC18D1" w:rsidRDefault="00BB6CF2" w:rsidP="00BB6CF2">
      <w:pPr>
        <w:widowControl/>
        <w:suppressAutoHyphens w:val="0"/>
        <w:autoSpaceDE w:val="0"/>
        <w:autoSpaceDN w:val="0"/>
        <w:adjustRightInd w:val="0"/>
        <w:rPr>
          <w:rFonts w:ascii="Arial" w:eastAsia="Times New Roman" w:hAnsi="Arial" w:cs="Arial"/>
          <w:kern w:val="0"/>
          <w:sz w:val="22"/>
          <w:szCs w:val="22"/>
          <w:lang w:val="fr-FR"/>
        </w:rPr>
      </w:pPr>
    </w:p>
    <w:p w:rsidR="00002A95" w:rsidRPr="00002A95" w:rsidRDefault="00BB6CF2" w:rsidP="00BB6CF2">
      <w:pPr>
        <w:widowControl/>
        <w:suppressAutoHyphens w:val="0"/>
        <w:autoSpaceDE w:val="0"/>
        <w:autoSpaceDN w:val="0"/>
        <w:adjustRightInd w:val="0"/>
        <w:jc w:val="both"/>
        <w:rPr>
          <w:rFonts w:ascii="Arial" w:eastAsia="Times New Roman" w:hAnsi="Arial" w:cs="Arial"/>
          <w:b/>
          <w:i/>
          <w:kern w:val="0"/>
          <w:sz w:val="22"/>
          <w:szCs w:val="22"/>
          <w:lang w:val="fr-FR"/>
        </w:rPr>
      </w:pPr>
      <w:r w:rsidRPr="00002A95">
        <w:rPr>
          <w:rFonts w:ascii="Arial" w:eastAsia="Times New Roman" w:hAnsi="Arial" w:cs="Arial"/>
          <w:b/>
          <w:i/>
          <w:kern w:val="0"/>
          <w:sz w:val="22"/>
          <w:szCs w:val="22"/>
          <w:lang w:val="fr-FR"/>
        </w:rPr>
        <w:t xml:space="preserve">Le sujet est constitué de </w:t>
      </w:r>
      <w:r w:rsidR="00BA7BA9" w:rsidRPr="00002A95">
        <w:rPr>
          <w:rFonts w:ascii="Arial" w:eastAsia="Times New Roman" w:hAnsi="Arial" w:cs="Arial"/>
          <w:b/>
          <w:i/>
          <w:kern w:val="0"/>
          <w:sz w:val="22"/>
          <w:szCs w:val="22"/>
          <w:lang w:val="fr-FR"/>
        </w:rPr>
        <w:t>deux</w:t>
      </w:r>
      <w:r w:rsidRPr="00002A95">
        <w:rPr>
          <w:rFonts w:ascii="Arial" w:eastAsia="Times New Roman" w:hAnsi="Arial" w:cs="Arial"/>
          <w:b/>
          <w:i/>
          <w:kern w:val="0"/>
          <w:sz w:val="22"/>
          <w:szCs w:val="22"/>
          <w:lang w:val="fr-FR"/>
        </w:rPr>
        <w:t xml:space="preserve"> parties</w:t>
      </w:r>
      <w:r w:rsidR="00B75EF5" w:rsidRPr="00002A95">
        <w:rPr>
          <w:rFonts w:ascii="Arial" w:eastAsia="Times New Roman" w:hAnsi="Arial" w:cs="Arial"/>
          <w:b/>
          <w:i/>
          <w:kern w:val="0"/>
          <w:sz w:val="22"/>
          <w:szCs w:val="22"/>
          <w:lang w:val="fr-FR"/>
        </w:rPr>
        <w:t xml:space="preserve">, avec des sous-parties </w:t>
      </w:r>
      <w:r w:rsidRPr="00002A95">
        <w:rPr>
          <w:rFonts w:ascii="Arial" w:eastAsia="Times New Roman" w:hAnsi="Arial" w:cs="Arial"/>
          <w:b/>
          <w:i/>
          <w:kern w:val="0"/>
          <w:sz w:val="22"/>
          <w:szCs w:val="22"/>
          <w:lang w:val="fr-FR"/>
        </w:rPr>
        <w:t>totalement indépendantes</w:t>
      </w:r>
      <w:r w:rsidR="00B75EF5" w:rsidRPr="00002A95">
        <w:rPr>
          <w:rFonts w:ascii="Arial" w:eastAsia="Times New Roman" w:hAnsi="Arial" w:cs="Arial"/>
          <w:b/>
          <w:i/>
          <w:kern w:val="0"/>
          <w:sz w:val="22"/>
          <w:szCs w:val="22"/>
          <w:lang w:val="fr-FR"/>
        </w:rPr>
        <w:t>.</w:t>
      </w:r>
      <w:r w:rsidRPr="00002A95">
        <w:rPr>
          <w:rFonts w:ascii="Arial" w:eastAsia="Times New Roman" w:hAnsi="Arial" w:cs="Arial"/>
          <w:b/>
          <w:i/>
          <w:kern w:val="0"/>
          <w:sz w:val="22"/>
          <w:szCs w:val="22"/>
          <w:lang w:val="fr-FR"/>
        </w:rPr>
        <w:t xml:space="preserve"> </w:t>
      </w:r>
    </w:p>
    <w:p w:rsidR="00BB6CF2" w:rsidRPr="00002A95" w:rsidRDefault="00B75EF5" w:rsidP="00BB6CF2">
      <w:pPr>
        <w:widowControl/>
        <w:suppressAutoHyphens w:val="0"/>
        <w:autoSpaceDE w:val="0"/>
        <w:autoSpaceDN w:val="0"/>
        <w:adjustRightInd w:val="0"/>
        <w:jc w:val="both"/>
        <w:rPr>
          <w:rFonts w:ascii="Arial" w:eastAsia="Times New Roman" w:hAnsi="Arial" w:cs="Arial"/>
          <w:b/>
          <w:i/>
          <w:kern w:val="0"/>
          <w:sz w:val="22"/>
          <w:szCs w:val="22"/>
          <w:lang w:val="fr-FR"/>
        </w:rPr>
      </w:pPr>
      <w:r w:rsidRPr="00002A95">
        <w:rPr>
          <w:rFonts w:ascii="Arial" w:eastAsia="Times New Roman" w:hAnsi="Arial" w:cs="Arial"/>
          <w:b/>
          <w:i/>
          <w:kern w:val="0"/>
          <w:sz w:val="22"/>
          <w:szCs w:val="22"/>
          <w:lang w:val="fr-FR"/>
        </w:rPr>
        <w:t>T</w:t>
      </w:r>
      <w:r w:rsidR="00BB6CF2" w:rsidRPr="00002A95">
        <w:rPr>
          <w:rFonts w:ascii="Arial" w:eastAsia="Times New Roman" w:hAnsi="Arial" w:cs="Arial"/>
          <w:b/>
          <w:i/>
          <w:kern w:val="0"/>
          <w:sz w:val="22"/>
          <w:szCs w:val="22"/>
          <w:lang w:val="fr-FR"/>
        </w:rPr>
        <w:t>outefois</w:t>
      </w:r>
      <w:r w:rsidR="00F66F3B" w:rsidRPr="00002A95">
        <w:rPr>
          <w:rFonts w:ascii="Arial" w:eastAsia="Times New Roman" w:hAnsi="Arial" w:cs="Arial"/>
          <w:b/>
          <w:i/>
          <w:kern w:val="0"/>
          <w:sz w:val="22"/>
          <w:szCs w:val="22"/>
          <w:lang w:val="fr-FR"/>
        </w:rPr>
        <w:t xml:space="preserve"> </w:t>
      </w:r>
      <w:r w:rsidR="00BB6CF2" w:rsidRPr="00002A95">
        <w:rPr>
          <w:rFonts w:ascii="Arial" w:eastAsia="Times New Roman" w:hAnsi="Arial" w:cs="Arial"/>
          <w:b/>
          <w:i/>
          <w:kern w:val="0"/>
          <w:sz w:val="22"/>
          <w:szCs w:val="22"/>
          <w:lang w:val="fr-FR"/>
        </w:rPr>
        <w:t xml:space="preserve">il est préférable de les traiter dans l’ordre du sujet afin de comprendre la cohérence de l’ensemble. </w:t>
      </w:r>
    </w:p>
    <w:p w:rsidR="00BB6CF2" w:rsidRPr="00002A95" w:rsidRDefault="00BB6CF2" w:rsidP="00BB6CF2">
      <w:pPr>
        <w:widowControl/>
        <w:suppressAutoHyphens w:val="0"/>
        <w:autoSpaceDE w:val="0"/>
        <w:autoSpaceDN w:val="0"/>
        <w:adjustRightInd w:val="0"/>
        <w:jc w:val="both"/>
        <w:rPr>
          <w:rFonts w:ascii="Arial" w:eastAsia="Times New Roman" w:hAnsi="Arial" w:cs="Arial"/>
          <w:b/>
          <w:i/>
          <w:kern w:val="0"/>
          <w:sz w:val="22"/>
          <w:szCs w:val="22"/>
          <w:lang w:val="fr-FR"/>
        </w:rPr>
      </w:pPr>
      <w:r w:rsidRPr="00002A95">
        <w:rPr>
          <w:rFonts w:ascii="Arial" w:eastAsia="Times New Roman" w:hAnsi="Arial" w:cs="Arial"/>
          <w:b/>
          <w:i/>
          <w:kern w:val="0"/>
          <w:sz w:val="22"/>
          <w:szCs w:val="22"/>
          <w:lang w:val="fr-FR"/>
        </w:rPr>
        <w:t xml:space="preserve">Dans chacune des </w:t>
      </w:r>
      <w:r w:rsidR="00B75EF5" w:rsidRPr="00002A95">
        <w:rPr>
          <w:rFonts w:ascii="Arial" w:eastAsia="Times New Roman" w:hAnsi="Arial" w:cs="Arial"/>
          <w:b/>
          <w:i/>
          <w:kern w:val="0"/>
          <w:sz w:val="22"/>
          <w:szCs w:val="22"/>
          <w:lang w:val="fr-FR"/>
        </w:rPr>
        <w:t>sous-</w:t>
      </w:r>
      <w:r w:rsidRPr="00002A95">
        <w:rPr>
          <w:rFonts w:ascii="Arial" w:eastAsia="Times New Roman" w:hAnsi="Arial" w:cs="Arial"/>
          <w:b/>
          <w:i/>
          <w:kern w:val="0"/>
          <w:sz w:val="22"/>
          <w:szCs w:val="22"/>
          <w:lang w:val="fr-FR"/>
        </w:rPr>
        <w:t>parties, la plupart des questions sont indépendantes.</w:t>
      </w:r>
    </w:p>
    <w:p w:rsidR="00BB6CF2" w:rsidRPr="00CC18D1" w:rsidRDefault="00BB6CF2" w:rsidP="00BB6CF2">
      <w:pPr>
        <w:widowControl/>
        <w:suppressAutoHyphens w:val="0"/>
        <w:rPr>
          <w:rFonts w:ascii="Arial" w:eastAsia="Times New Roman" w:hAnsi="Arial" w:cs="Arial"/>
          <w:bCs/>
          <w:kern w:val="0"/>
          <w:sz w:val="22"/>
          <w:szCs w:val="22"/>
          <w:lang w:val="fr-FR"/>
        </w:rPr>
      </w:pPr>
    </w:p>
    <w:p w:rsidR="00B75EF5" w:rsidRPr="00660C82" w:rsidRDefault="00B75EF5" w:rsidP="00BB6CF2">
      <w:pPr>
        <w:widowControl/>
        <w:suppressAutoHyphens w:val="0"/>
        <w:rPr>
          <w:rFonts w:ascii="Arial" w:eastAsia="Times New Roman" w:hAnsi="Arial" w:cs="Arial"/>
          <w:b/>
          <w:bCs/>
          <w:kern w:val="0"/>
          <w:sz w:val="22"/>
          <w:szCs w:val="22"/>
          <w:lang w:val="fr-FR"/>
        </w:rPr>
      </w:pPr>
      <w:r w:rsidRPr="00660C82">
        <w:rPr>
          <w:rFonts w:ascii="Arial" w:eastAsia="Times New Roman" w:hAnsi="Arial" w:cs="Arial"/>
          <w:b/>
          <w:bCs/>
          <w:kern w:val="0"/>
          <w:sz w:val="22"/>
          <w:szCs w:val="22"/>
          <w:lang w:val="fr-FR"/>
        </w:rPr>
        <w:t xml:space="preserve">Hypothèses mécaniques communes aux </w:t>
      </w:r>
      <w:r w:rsidR="00BA7BA9" w:rsidRPr="00660C82">
        <w:rPr>
          <w:rFonts w:ascii="Arial" w:eastAsia="Times New Roman" w:hAnsi="Arial" w:cs="Arial"/>
          <w:b/>
          <w:bCs/>
          <w:kern w:val="0"/>
          <w:sz w:val="22"/>
          <w:szCs w:val="22"/>
          <w:lang w:val="fr-FR"/>
        </w:rPr>
        <w:t>deux</w:t>
      </w:r>
      <w:r w:rsidRPr="00660C82">
        <w:rPr>
          <w:rFonts w:ascii="Arial" w:eastAsia="Times New Roman" w:hAnsi="Arial" w:cs="Arial"/>
          <w:b/>
          <w:bCs/>
          <w:kern w:val="0"/>
          <w:sz w:val="22"/>
          <w:szCs w:val="22"/>
          <w:lang w:val="fr-FR"/>
        </w:rPr>
        <w:t xml:space="preserve"> parties :</w:t>
      </w:r>
    </w:p>
    <w:p w:rsidR="00B75EF5" w:rsidRPr="00CC18D1" w:rsidRDefault="00B75EF5" w:rsidP="00BB6CF2">
      <w:pPr>
        <w:widowControl/>
        <w:suppressAutoHyphens w:val="0"/>
        <w:rPr>
          <w:rFonts w:ascii="Arial" w:eastAsia="Times New Roman" w:hAnsi="Arial" w:cs="Arial"/>
          <w:bCs/>
          <w:kern w:val="0"/>
          <w:sz w:val="22"/>
          <w:szCs w:val="22"/>
          <w:lang w:val="fr-FR"/>
        </w:rPr>
      </w:pPr>
    </w:p>
    <w:p w:rsidR="00C62EEC" w:rsidRPr="00CC18D1" w:rsidRDefault="00B75EF5" w:rsidP="005D19CE">
      <w:pPr>
        <w:pStyle w:val="Paragraphedeliste"/>
        <w:widowControl/>
        <w:numPr>
          <w:ilvl w:val="0"/>
          <w:numId w:val="11"/>
        </w:numPr>
        <w:suppressAutoHyphens w:val="0"/>
        <w:spacing w:line="276" w:lineRule="auto"/>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 xml:space="preserve">les différentes études ont lieu dans </w:t>
      </w:r>
      <w:r w:rsidR="00C62EEC" w:rsidRPr="00CC18D1">
        <w:rPr>
          <w:rFonts w:ascii="Arial" w:eastAsia="Times New Roman" w:hAnsi="Arial" w:cs="Arial"/>
          <w:bCs/>
          <w:kern w:val="0"/>
          <w:sz w:val="22"/>
          <w:szCs w:val="22"/>
          <w:lang w:val="fr-FR"/>
        </w:rPr>
        <w:t xml:space="preserve">un repère </w:t>
      </w:r>
      <w:r w:rsidR="004546FE" w:rsidRPr="00CC18D1">
        <w:rPr>
          <w:rFonts w:ascii="Arial" w:eastAsia="Times New Roman" w:hAnsi="Arial" w:cs="Arial"/>
          <w:bCs/>
          <w:kern w:val="0"/>
          <w:sz w:val="22"/>
          <w:szCs w:val="22"/>
          <w:lang w:val="fr-FR"/>
        </w:rPr>
        <w:t>g</w:t>
      </w:r>
      <w:r w:rsidR="00C62EEC" w:rsidRPr="00CC18D1">
        <w:rPr>
          <w:rFonts w:ascii="Arial" w:eastAsia="Times New Roman" w:hAnsi="Arial" w:cs="Arial"/>
          <w:bCs/>
          <w:kern w:val="0"/>
          <w:sz w:val="22"/>
          <w:szCs w:val="22"/>
          <w:lang w:val="fr-FR"/>
        </w:rPr>
        <w:t>aliléen ;</w:t>
      </w:r>
    </w:p>
    <w:p w:rsidR="00B75EF5" w:rsidRPr="00CC18D1" w:rsidRDefault="00C62EEC" w:rsidP="004748F1">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 xml:space="preserve">toutes les actions mécaniques, mouvements, liaisons sont dans </w:t>
      </w:r>
      <w:r w:rsidR="00B75EF5" w:rsidRPr="00CC18D1">
        <w:rPr>
          <w:rFonts w:ascii="Arial" w:eastAsia="Times New Roman" w:hAnsi="Arial" w:cs="Arial"/>
          <w:bCs/>
          <w:kern w:val="0"/>
          <w:sz w:val="22"/>
          <w:szCs w:val="22"/>
          <w:lang w:val="fr-FR"/>
        </w:rPr>
        <w:t>le plan de symétrie du chargeur</w:t>
      </w:r>
      <w:r w:rsidR="005D19CE" w:rsidRPr="00CC18D1">
        <w:rPr>
          <w:rFonts w:ascii="Arial" w:eastAsia="Times New Roman" w:hAnsi="Arial" w:cs="Arial"/>
          <w:bCs/>
          <w:kern w:val="0"/>
          <w:sz w:val="22"/>
          <w:szCs w:val="22"/>
          <w:lang w:val="fr-FR"/>
        </w:rPr>
        <w:t xml:space="preserve">, </w:t>
      </w:r>
      <w:r w:rsidR="005D19CE" w:rsidRPr="00CC18D1">
        <w:rPr>
          <w:rFonts w:ascii="Arial" w:hAnsi="Arial" w:cs="Arial"/>
          <w:sz w:val="22"/>
          <w:szCs w:val="22"/>
          <w:lang w:val="fr-FR"/>
        </w:rPr>
        <w:t>à savoir le plan (</w:t>
      </w:r>
      <m:oMath>
        <m:acc>
          <m:accPr>
            <m:chr m:val="⃗"/>
            <m:ctrlPr>
              <w:rPr>
                <w:rFonts w:ascii="Cambria Math" w:hAnsi="Cambria Math" w:cs="Arial"/>
                <w:i/>
                <w:sz w:val="22"/>
                <w:szCs w:val="22"/>
              </w:rPr>
            </m:ctrlPr>
          </m:accPr>
          <m:e>
            <m:r>
              <w:rPr>
                <w:rFonts w:ascii="Cambria Math" w:hAnsi="Cambria Math" w:cs="Arial"/>
                <w:sz w:val="22"/>
                <w:szCs w:val="22"/>
              </w:rPr>
              <m:t>x</m:t>
            </m:r>
          </m:e>
        </m:acc>
      </m:oMath>
      <w:r w:rsidR="005D19CE" w:rsidRPr="00CC18D1">
        <w:rPr>
          <w:rFonts w:ascii="Arial" w:eastAsiaTheme="minorEastAsia" w:hAnsi="Arial" w:cs="Arial"/>
          <w:sz w:val="22"/>
          <w:szCs w:val="22"/>
          <w:lang w:val="fr-FR"/>
        </w:rPr>
        <w:t>,</w:t>
      </w:r>
      <m:oMath>
        <m:r>
          <w:rPr>
            <w:rFonts w:ascii="Cambria Math" w:hAnsi="Cambria Math" w:cs="Arial"/>
            <w:sz w:val="22"/>
            <w:szCs w:val="22"/>
            <w:lang w:val="fr-FR"/>
          </w:rPr>
          <m:t xml:space="preserve"> </m:t>
        </m:r>
        <m:acc>
          <m:accPr>
            <m:chr m:val="⃗"/>
            <m:ctrlPr>
              <w:rPr>
                <w:rFonts w:ascii="Cambria Math" w:hAnsi="Cambria Math" w:cs="Arial"/>
                <w:i/>
                <w:sz w:val="22"/>
                <w:szCs w:val="22"/>
              </w:rPr>
            </m:ctrlPr>
          </m:accPr>
          <m:e>
            <m:r>
              <w:rPr>
                <w:rFonts w:ascii="Cambria Math" w:hAnsi="Cambria Math" w:cs="Arial"/>
                <w:sz w:val="22"/>
                <w:szCs w:val="22"/>
              </w:rPr>
              <m:t>y</m:t>
            </m:r>
          </m:e>
        </m:acc>
      </m:oMath>
      <w:r w:rsidR="005D19CE" w:rsidRPr="00CC18D1">
        <w:rPr>
          <w:rFonts w:ascii="Arial" w:eastAsiaTheme="minorEastAsia" w:hAnsi="Arial" w:cs="Arial"/>
          <w:sz w:val="22"/>
          <w:szCs w:val="22"/>
          <w:lang w:val="fr-FR"/>
        </w:rPr>
        <w:t>)</w:t>
      </w:r>
      <w:r w:rsidR="00B75EF5" w:rsidRPr="00CC18D1">
        <w:rPr>
          <w:rFonts w:ascii="Arial" w:eastAsia="Times New Roman" w:hAnsi="Arial" w:cs="Arial"/>
          <w:bCs/>
          <w:kern w:val="0"/>
          <w:sz w:val="22"/>
          <w:szCs w:val="22"/>
          <w:lang w:val="fr-FR"/>
        </w:rPr>
        <w:t> ;</w:t>
      </w:r>
    </w:p>
    <w:p w:rsidR="00B75EF5" w:rsidRPr="00CC18D1" w:rsidRDefault="00B75EF5" w:rsidP="004748F1">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 xml:space="preserve">les contacts entre le sol et les roues </w:t>
      </w:r>
      <w:r w:rsidR="004748F1" w:rsidRPr="00CC18D1">
        <w:rPr>
          <w:rFonts w:ascii="Arial" w:eastAsia="Times New Roman" w:hAnsi="Arial" w:cs="Arial"/>
          <w:bCs/>
          <w:kern w:val="0"/>
          <w:sz w:val="22"/>
          <w:szCs w:val="22"/>
          <w:lang w:val="fr-FR"/>
        </w:rPr>
        <w:t xml:space="preserve">aux points A et B </w:t>
      </w:r>
      <w:r w:rsidRPr="00CC18D1">
        <w:rPr>
          <w:rFonts w:ascii="Arial" w:eastAsia="Times New Roman" w:hAnsi="Arial" w:cs="Arial"/>
          <w:bCs/>
          <w:kern w:val="0"/>
          <w:sz w:val="22"/>
          <w:szCs w:val="22"/>
          <w:lang w:val="fr-FR"/>
        </w:rPr>
        <w:t>sont considérés comme des contacts ponctuels ;</w:t>
      </w:r>
    </w:p>
    <w:p w:rsidR="00B75EF5" w:rsidRPr="00CC18D1" w:rsidRDefault="008E6EE1" w:rsidP="004748F1">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le chargeur possède un</w:t>
      </w:r>
      <w:r w:rsidR="005D19CE" w:rsidRPr="00CC18D1">
        <w:rPr>
          <w:rFonts w:ascii="Arial" w:eastAsia="Times New Roman" w:hAnsi="Arial" w:cs="Arial"/>
          <w:bCs/>
          <w:kern w:val="0"/>
          <w:sz w:val="22"/>
          <w:szCs w:val="22"/>
          <w:lang w:val="fr-FR"/>
        </w:rPr>
        <w:t>e masse m</w:t>
      </w:r>
      <w:r w:rsidR="005D19CE" w:rsidRPr="00CC18D1">
        <w:rPr>
          <w:rFonts w:ascii="Arial" w:eastAsia="Times New Roman" w:hAnsi="Arial" w:cs="Arial"/>
          <w:bCs/>
          <w:kern w:val="0"/>
          <w:sz w:val="22"/>
          <w:szCs w:val="22"/>
          <w:vertAlign w:val="subscript"/>
          <w:lang w:val="fr-FR"/>
        </w:rPr>
        <w:t>1</w:t>
      </w:r>
      <w:r w:rsidR="005D19CE" w:rsidRPr="00CC18D1">
        <w:rPr>
          <w:rFonts w:ascii="Arial" w:eastAsia="Times New Roman" w:hAnsi="Arial" w:cs="Arial"/>
          <w:bCs/>
          <w:kern w:val="0"/>
          <w:sz w:val="22"/>
          <w:szCs w:val="22"/>
          <w:lang w:val="fr-FR"/>
        </w:rPr>
        <w:t xml:space="preserve"> dont son</w:t>
      </w:r>
      <w:r w:rsidRPr="00CC18D1">
        <w:rPr>
          <w:rFonts w:ascii="Arial" w:eastAsia="Times New Roman" w:hAnsi="Arial" w:cs="Arial"/>
          <w:bCs/>
          <w:kern w:val="0"/>
          <w:sz w:val="22"/>
          <w:szCs w:val="22"/>
          <w:lang w:val="fr-FR"/>
        </w:rPr>
        <w:t xml:space="preserve"> centre de masse </w:t>
      </w:r>
      <w:r w:rsidR="005D19CE" w:rsidRPr="00CC18D1">
        <w:rPr>
          <w:rFonts w:ascii="Arial" w:eastAsia="Times New Roman" w:hAnsi="Arial" w:cs="Arial"/>
          <w:bCs/>
          <w:kern w:val="0"/>
          <w:sz w:val="22"/>
          <w:szCs w:val="22"/>
          <w:lang w:val="fr-FR"/>
        </w:rPr>
        <w:t xml:space="preserve">est </w:t>
      </w:r>
      <w:r w:rsidRPr="00CC18D1">
        <w:rPr>
          <w:rFonts w:ascii="Arial" w:eastAsia="Times New Roman" w:hAnsi="Arial" w:cs="Arial"/>
          <w:bCs/>
          <w:kern w:val="0"/>
          <w:sz w:val="22"/>
          <w:szCs w:val="22"/>
          <w:lang w:val="fr-FR"/>
        </w:rPr>
        <w:t>appelé G</w:t>
      </w:r>
      <w:r w:rsidRPr="00CC18D1">
        <w:rPr>
          <w:rFonts w:ascii="Arial" w:eastAsia="Times New Roman" w:hAnsi="Arial" w:cs="Arial"/>
          <w:bCs/>
          <w:kern w:val="0"/>
          <w:sz w:val="22"/>
          <w:szCs w:val="22"/>
          <w:vertAlign w:val="subscript"/>
          <w:lang w:val="fr-FR"/>
        </w:rPr>
        <w:t>1</w:t>
      </w:r>
      <w:r w:rsidRPr="00CC18D1">
        <w:rPr>
          <w:rFonts w:ascii="Arial" w:eastAsia="Times New Roman" w:hAnsi="Arial" w:cs="Arial"/>
          <w:bCs/>
          <w:kern w:val="0"/>
          <w:sz w:val="22"/>
          <w:szCs w:val="22"/>
          <w:lang w:val="fr-FR"/>
        </w:rPr>
        <w:t> ;</w:t>
      </w:r>
    </w:p>
    <w:p w:rsidR="008E6EE1" w:rsidRPr="00CC18D1" w:rsidRDefault="00526A99" w:rsidP="004748F1">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la</w:t>
      </w:r>
      <w:r w:rsidR="008E6EE1" w:rsidRPr="00CC18D1">
        <w:rPr>
          <w:rFonts w:ascii="Arial" w:eastAsia="Times New Roman" w:hAnsi="Arial" w:cs="Arial"/>
          <w:bCs/>
          <w:kern w:val="0"/>
          <w:sz w:val="22"/>
          <w:szCs w:val="22"/>
          <w:lang w:val="fr-FR"/>
        </w:rPr>
        <w:t xml:space="preserve"> charge </w:t>
      </w:r>
      <w:r w:rsidRPr="00CC18D1">
        <w:rPr>
          <w:rFonts w:ascii="Arial" w:eastAsia="Times New Roman" w:hAnsi="Arial" w:cs="Arial"/>
          <w:bCs/>
          <w:kern w:val="0"/>
          <w:sz w:val="22"/>
          <w:szCs w:val="22"/>
          <w:lang w:val="fr-FR"/>
        </w:rPr>
        <w:t xml:space="preserve">transportée </w:t>
      </w:r>
      <w:r w:rsidR="00FE6FE1" w:rsidRPr="00CC18D1">
        <w:rPr>
          <w:rFonts w:ascii="Arial" w:eastAsia="Times New Roman" w:hAnsi="Arial" w:cs="Arial"/>
          <w:bCs/>
          <w:kern w:val="0"/>
          <w:sz w:val="22"/>
          <w:szCs w:val="22"/>
          <w:lang w:val="fr-FR"/>
        </w:rPr>
        <w:t xml:space="preserve">a </w:t>
      </w:r>
      <w:r w:rsidR="008E6EE1" w:rsidRPr="00CC18D1">
        <w:rPr>
          <w:rFonts w:ascii="Arial" w:eastAsia="Times New Roman" w:hAnsi="Arial" w:cs="Arial"/>
          <w:bCs/>
          <w:kern w:val="0"/>
          <w:sz w:val="22"/>
          <w:szCs w:val="22"/>
          <w:lang w:val="fr-FR"/>
        </w:rPr>
        <w:t xml:space="preserve">une masse </w:t>
      </w:r>
      <w:r w:rsidR="008E6EE1" w:rsidRPr="00CC18D1">
        <w:rPr>
          <w:rFonts w:ascii="Arial" w:eastAsia="Times New Roman" w:hAnsi="Arial" w:cs="Arial"/>
          <w:b/>
          <w:bCs/>
          <w:kern w:val="0"/>
          <w:sz w:val="22"/>
          <w:szCs w:val="22"/>
          <w:lang w:val="fr-FR"/>
        </w:rPr>
        <w:t>m</w:t>
      </w:r>
      <w:r w:rsidR="008E6EE1" w:rsidRPr="00CC18D1">
        <w:rPr>
          <w:rFonts w:ascii="Arial" w:eastAsia="Times New Roman" w:hAnsi="Arial" w:cs="Arial"/>
          <w:b/>
          <w:bCs/>
          <w:kern w:val="0"/>
          <w:sz w:val="22"/>
          <w:szCs w:val="22"/>
          <w:vertAlign w:val="subscript"/>
          <w:lang w:val="fr-FR"/>
        </w:rPr>
        <w:t>2</w:t>
      </w:r>
      <w:r w:rsidR="008E6EE1" w:rsidRPr="00CC18D1">
        <w:rPr>
          <w:rFonts w:ascii="Arial" w:eastAsia="Times New Roman" w:hAnsi="Arial" w:cs="Arial"/>
          <w:b/>
          <w:bCs/>
          <w:kern w:val="0"/>
          <w:sz w:val="22"/>
          <w:szCs w:val="22"/>
          <w:lang w:val="fr-FR"/>
        </w:rPr>
        <w:t xml:space="preserve"> </w:t>
      </w:r>
      <w:r w:rsidR="002C0EFB" w:rsidRPr="00CC18D1">
        <w:rPr>
          <w:rFonts w:ascii="Arial" w:eastAsia="Times New Roman" w:hAnsi="Arial" w:cs="Arial"/>
          <w:b/>
          <w:bCs/>
          <w:kern w:val="0"/>
          <w:sz w:val="22"/>
          <w:szCs w:val="22"/>
          <w:lang w:val="fr-FR"/>
        </w:rPr>
        <w:t xml:space="preserve">= </w:t>
      </w:r>
      <w:r w:rsidR="00AE1B9F" w:rsidRPr="00CC18D1">
        <w:rPr>
          <w:rFonts w:ascii="Arial" w:eastAsia="Times New Roman" w:hAnsi="Arial" w:cs="Arial"/>
          <w:b/>
          <w:bCs/>
          <w:kern w:val="0"/>
          <w:sz w:val="22"/>
          <w:szCs w:val="22"/>
          <w:lang w:val="fr-FR"/>
        </w:rPr>
        <w:t>3</w:t>
      </w:r>
      <w:r w:rsidR="002C0EFB" w:rsidRPr="00CC18D1">
        <w:rPr>
          <w:rFonts w:ascii="Arial" w:eastAsia="Times New Roman" w:hAnsi="Arial" w:cs="Arial"/>
          <w:b/>
          <w:bCs/>
          <w:kern w:val="0"/>
          <w:sz w:val="22"/>
          <w:szCs w:val="22"/>
          <w:lang w:val="fr-FR"/>
        </w:rPr>
        <w:t xml:space="preserve"> 000 kg</w:t>
      </w:r>
      <w:r w:rsidR="002C0EFB" w:rsidRPr="00CC18D1">
        <w:rPr>
          <w:rFonts w:ascii="Arial" w:eastAsia="Times New Roman" w:hAnsi="Arial" w:cs="Arial"/>
          <w:bCs/>
          <w:kern w:val="0"/>
          <w:sz w:val="22"/>
          <w:szCs w:val="22"/>
          <w:lang w:val="fr-FR"/>
        </w:rPr>
        <w:t xml:space="preserve"> </w:t>
      </w:r>
      <w:r w:rsidRPr="00CC18D1">
        <w:rPr>
          <w:rFonts w:ascii="Arial" w:eastAsia="Times New Roman" w:hAnsi="Arial" w:cs="Arial"/>
          <w:bCs/>
          <w:kern w:val="0"/>
          <w:sz w:val="22"/>
          <w:szCs w:val="22"/>
          <w:lang w:val="fr-FR"/>
        </w:rPr>
        <w:t>d</w:t>
      </w:r>
      <w:r w:rsidR="00FE6FE1" w:rsidRPr="00CC18D1">
        <w:rPr>
          <w:rFonts w:ascii="Arial" w:eastAsia="Times New Roman" w:hAnsi="Arial" w:cs="Arial"/>
          <w:bCs/>
          <w:kern w:val="0"/>
          <w:sz w:val="22"/>
          <w:szCs w:val="22"/>
          <w:lang w:val="fr-FR"/>
        </w:rPr>
        <w:t>ont son</w:t>
      </w:r>
      <w:r w:rsidR="008E6EE1" w:rsidRPr="00CC18D1">
        <w:rPr>
          <w:rFonts w:ascii="Arial" w:eastAsia="Times New Roman" w:hAnsi="Arial" w:cs="Arial"/>
          <w:bCs/>
          <w:kern w:val="0"/>
          <w:sz w:val="22"/>
          <w:szCs w:val="22"/>
          <w:lang w:val="fr-FR"/>
        </w:rPr>
        <w:t xml:space="preserve"> centre</w:t>
      </w:r>
      <w:r w:rsidRPr="00CC18D1">
        <w:rPr>
          <w:rFonts w:ascii="Arial" w:eastAsia="Times New Roman" w:hAnsi="Arial" w:cs="Arial"/>
          <w:bCs/>
          <w:kern w:val="0"/>
          <w:sz w:val="22"/>
          <w:szCs w:val="22"/>
          <w:lang w:val="fr-FR"/>
        </w:rPr>
        <w:t xml:space="preserve"> d</w:t>
      </w:r>
      <w:r w:rsidR="00FE6FE1" w:rsidRPr="00CC18D1">
        <w:rPr>
          <w:rFonts w:ascii="Arial" w:eastAsia="Times New Roman" w:hAnsi="Arial" w:cs="Arial"/>
          <w:bCs/>
          <w:kern w:val="0"/>
          <w:sz w:val="22"/>
          <w:szCs w:val="22"/>
          <w:lang w:val="fr-FR"/>
        </w:rPr>
        <w:t>e masse</w:t>
      </w:r>
      <w:r w:rsidR="008E6EE1" w:rsidRPr="00CC18D1">
        <w:rPr>
          <w:rFonts w:ascii="Arial" w:eastAsia="Times New Roman" w:hAnsi="Arial" w:cs="Arial"/>
          <w:bCs/>
          <w:kern w:val="0"/>
          <w:sz w:val="22"/>
          <w:szCs w:val="22"/>
          <w:lang w:val="fr-FR"/>
        </w:rPr>
        <w:t xml:space="preserve"> est appelé G</w:t>
      </w:r>
      <w:r w:rsidR="008E6EE1" w:rsidRPr="00CC18D1">
        <w:rPr>
          <w:rFonts w:ascii="Arial" w:eastAsia="Times New Roman" w:hAnsi="Arial" w:cs="Arial"/>
          <w:bCs/>
          <w:kern w:val="0"/>
          <w:sz w:val="22"/>
          <w:szCs w:val="22"/>
          <w:vertAlign w:val="subscript"/>
          <w:lang w:val="fr-FR"/>
        </w:rPr>
        <w:t>2</w:t>
      </w:r>
      <w:r w:rsidR="008A2F1F" w:rsidRPr="00CC18D1">
        <w:rPr>
          <w:rFonts w:ascii="Arial" w:eastAsia="Times New Roman" w:hAnsi="Arial" w:cs="Arial"/>
          <w:bCs/>
          <w:kern w:val="0"/>
          <w:sz w:val="22"/>
          <w:szCs w:val="22"/>
          <w:lang w:val="fr-FR"/>
        </w:rPr>
        <w:t> ;</w:t>
      </w:r>
    </w:p>
    <w:p w:rsidR="008A2F1F" w:rsidRPr="00CC18D1" w:rsidRDefault="008A2F1F" w:rsidP="004748F1">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
          <w:bCs/>
          <w:kern w:val="0"/>
          <w:sz w:val="22"/>
          <w:szCs w:val="22"/>
          <w:lang w:val="fr-FR"/>
        </w:rPr>
        <w:t>seul</w:t>
      </w:r>
      <w:r w:rsidR="005D19CE" w:rsidRPr="00CC18D1">
        <w:rPr>
          <w:rFonts w:ascii="Arial" w:eastAsia="Times New Roman" w:hAnsi="Arial" w:cs="Arial"/>
          <w:b/>
          <w:bCs/>
          <w:kern w:val="0"/>
          <w:sz w:val="22"/>
          <w:szCs w:val="22"/>
          <w:lang w:val="fr-FR"/>
        </w:rPr>
        <w:t>e</w:t>
      </w:r>
      <w:r w:rsidRPr="00CC18D1">
        <w:rPr>
          <w:rFonts w:ascii="Arial" w:eastAsia="Times New Roman" w:hAnsi="Arial" w:cs="Arial"/>
          <w:b/>
          <w:bCs/>
          <w:kern w:val="0"/>
          <w:sz w:val="22"/>
          <w:szCs w:val="22"/>
          <w:lang w:val="fr-FR"/>
        </w:rPr>
        <w:t>s ces deux</w:t>
      </w:r>
      <w:r w:rsidR="005D19CE" w:rsidRPr="00CC18D1">
        <w:rPr>
          <w:rFonts w:ascii="Arial" w:eastAsia="Times New Roman" w:hAnsi="Arial" w:cs="Arial"/>
          <w:b/>
          <w:bCs/>
          <w:kern w:val="0"/>
          <w:sz w:val="22"/>
          <w:szCs w:val="22"/>
          <w:lang w:val="fr-FR"/>
        </w:rPr>
        <w:t xml:space="preserve"> masses m</w:t>
      </w:r>
      <w:r w:rsidR="005D19CE" w:rsidRPr="00CC18D1">
        <w:rPr>
          <w:rFonts w:ascii="Arial" w:eastAsia="Times New Roman" w:hAnsi="Arial" w:cs="Arial"/>
          <w:b/>
          <w:bCs/>
          <w:kern w:val="0"/>
          <w:sz w:val="22"/>
          <w:szCs w:val="22"/>
          <w:vertAlign w:val="subscript"/>
          <w:lang w:val="fr-FR"/>
        </w:rPr>
        <w:t>1</w:t>
      </w:r>
      <w:r w:rsidR="005D19CE" w:rsidRPr="00CC18D1">
        <w:rPr>
          <w:rFonts w:ascii="Arial" w:eastAsia="Times New Roman" w:hAnsi="Arial" w:cs="Arial"/>
          <w:b/>
          <w:bCs/>
          <w:kern w:val="0"/>
          <w:sz w:val="22"/>
          <w:szCs w:val="22"/>
          <w:lang w:val="fr-FR"/>
        </w:rPr>
        <w:t xml:space="preserve"> et m</w:t>
      </w:r>
      <w:r w:rsidR="005D19CE" w:rsidRPr="00CC18D1">
        <w:rPr>
          <w:rFonts w:ascii="Arial" w:eastAsia="Times New Roman" w:hAnsi="Arial" w:cs="Arial"/>
          <w:b/>
          <w:bCs/>
          <w:kern w:val="0"/>
          <w:sz w:val="22"/>
          <w:szCs w:val="22"/>
          <w:vertAlign w:val="subscript"/>
          <w:lang w:val="fr-FR"/>
        </w:rPr>
        <w:t>2</w:t>
      </w:r>
      <w:r w:rsidRPr="00CC18D1">
        <w:rPr>
          <w:rFonts w:ascii="Arial" w:eastAsia="Times New Roman" w:hAnsi="Arial" w:cs="Arial"/>
          <w:b/>
          <w:bCs/>
          <w:kern w:val="0"/>
          <w:sz w:val="22"/>
          <w:szCs w:val="22"/>
          <w:lang w:val="fr-FR"/>
        </w:rPr>
        <w:t xml:space="preserve"> </w:t>
      </w:r>
      <w:r w:rsidR="005D19CE" w:rsidRPr="00CC18D1">
        <w:rPr>
          <w:rFonts w:ascii="Arial" w:eastAsia="Times New Roman" w:hAnsi="Arial" w:cs="Arial"/>
          <w:b/>
          <w:bCs/>
          <w:kern w:val="0"/>
          <w:sz w:val="22"/>
          <w:szCs w:val="22"/>
          <w:lang w:val="fr-FR"/>
        </w:rPr>
        <w:t>s</w:t>
      </w:r>
      <w:r w:rsidRPr="00CC18D1">
        <w:rPr>
          <w:rFonts w:ascii="Arial" w:eastAsia="Times New Roman" w:hAnsi="Arial" w:cs="Arial"/>
          <w:b/>
          <w:bCs/>
          <w:kern w:val="0"/>
          <w:sz w:val="22"/>
          <w:szCs w:val="22"/>
          <w:lang w:val="fr-FR"/>
        </w:rPr>
        <w:t xml:space="preserve">ont </w:t>
      </w:r>
      <w:r w:rsidR="005D19CE" w:rsidRPr="00CC18D1">
        <w:rPr>
          <w:rFonts w:ascii="Arial" w:eastAsia="Times New Roman" w:hAnsi="Arial" w:cs="Arial"/>
          <w:b/>
          <w:bCs/>
          <w:kern w:val="0"/>
          <w:sz w:val="22"/>
          <w:szCs w:val="22"/>
          <w:lang w:val="fr-FR"/>
        </w:rPr>
        <w:t>prises en comptes</w:t>
      </w:r>
      <w:r w:rsidRPr="00CC18D1">
        <w:rPr>
          <w:rFonts w:ascii="Arial" w:eastAsia="Times New Roman" w:hAnsi="Arial" w:cs="Arial"/>
          <w:b/>
          <w:bCs/>
          <w:kern w:val="0"/>
          <w:sz w:val="22"/>
          <w:szCs w:val="22"/>
          <w:lang w:val="fr-FR"/>
        </w:rPr>
        <w:t xml:space="preserve"> pour les différentes études</w:t>
      </w:r>
      <w:r w:rsidRPr="00CC18D1">
        <w:rPr>
          <w:rFonts w:ascii="Arial" w:eastAsia="Times New Roman" w:hAnsi="Arial" w:cs="Arial"/>
          <w:bCs/>
          <w:kern w:val="0"/>
          <w:sz w:val="22"/>
          <w:szCs w:val="22"/>
          <w:lang w:val="fr-FR"/>
        </w:rPr>
        <w:t> ;</w:t>
      </w:r>
    </w:p>
    <w:p w:rsidR="0047102E" w:rsidRPr="00CC18D1" w:rsidRDefault="0047102E" w:rsidP="004748F1">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le chargeur et la charge sont considérés comme des solides indéformables</w:t>
      </w:r>
      <w:r w:rsidRPr="00CC18D1">
        <w:rPr>
          <w:rFonts w:ascii="Arial" w:eastAsia="Times New Roman" w:hAnsi="Arial" w:cs="Arial"/>
          <w:b/>
          <w:bCs/>
          <w:kern w:val="0"/>
          <w:sz w:val="22"/>
          <w:szCs w:val="22"/>
          <w:lang w:val="fr-FR"/>
        </w:rPr>
        <w:t> </w:t>
      </w:r>
      <w:r w:rsidRPr="00CC18D1">
        <w:rPr>
          <w:rFonts w:ascii="Arial" w:eastAsia="Times New Roman" w:hAnsi="Arial" w:cs="Arial"/>
          <w:bCs/>
          <w:kern w:val="0"/>
          <w:sz w:val="22"/>
          <w:szCs w:val="22"/>
          <w:lang w:val="fr-FR"/>
        </w:rPr>
        <w:t>;</w:t>
      </w:r>
    </w:p>
    <w:p w:rsidR="008A2F1F" w:rsidRPr="00CC18D1" w:rsidRDefault="008A2F1F" w:rsidP="004748F1">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les liaisons aux différentes articulations étudiées sont considérées comme parfaites ;</w:t>
      </w:r>
    </w:p>
    <w:p w:rsidR="004748F1" w:rsidRPr="00CC18D1" w:rsidRDefault="004748F1" w:rsidP="005D19CE">
      <w:pPr>
        <w:pStyle w:val="Paragraphedeliste"/>
        <w:widowControl/>
        <w:numPr>
          <w:ilvl w:val="0"/>
          <w:numId w:val="11"/>
        </w:numPr>
        <w:suppressAutoHyphens w:val="0"/>
        <w:spacing w:line="276" w:lineRule="auto"/>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les points C, D et E sont les centres de liaisons pivots ;</w:t>
      </w:r>
    </w:p>
    <w:p w:rsidR="008A2F1F" w:rsidRPr="00CC18D1" w:rsidRDefault="008A2F1F" w:rsidP="005D19CE">
      <w:pPr>
        <w:pStyle w:val="Paragraphedeliste"/>
        <w:widowControl/>
        <w:numPr>
          <w:ilvl w:val="0"/>
          <w:numId w:val="11"/>
        </w:numPr>
        <w:suppressAutoHyphens w:val="0"/>
        <w:spacing w:line="276" w:lineRule="auto"/>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l’accélération de la pesanteur a pour valeur g = 10 m/s².</w:t>
      </w:r>
    </w:p>
    <w:p w:rsidR="00BB6CF2" w:rsidRPr="00CC18D1" w:rsidRDefault="00BB6CF2" w:rsidP="00BB6CF2">
      <w:pPr>
        <w:widowControl/>
        <w:suppressAutoHyphens w:val="0"/>
        <w:rPr>
          <w:rFonts w:ascii="Arial" w:eastAsia="Times New Roman" w:hAnsi="Arial" w:cs="Arial"/>
          <w:b/>
          <w:bCs/>
          <w:kern w:val="0"/>
          <w:sz w:val="22"/>
          <w:szCs w:val="22"/>
          <w:lang w:val="fr-FR"/>
        </w:rPr>
      </w:pPr>
    </w:p>
    <w:p w:rsidR="00B75EF5" w:rsidRPr="00660C82" w:rsidRDefault="00B75EF5" w:rsidP="00B75EF5">
      <w:pPr>
        <w:widowControl/>
        <w:suppressAutoHyphens w:val="0"/>
        <w:rPr>
          <w:rFonts w:ascii="Arial" w:eastAsia="Times New Roman" w:hAnsi="Arial" w:cs="Arial"/>
          <w:b/>
          <w:bCs/>
          <w:kern w:val="0"/>
          <w:sz w:val="22"/>
          <w:szCs w:val="22"/>
          <w:lang w:val="fr-FR"/>
        </w:rPr>
      </w:pPr>
      <w:r w:rsidRPr="00660C82">
        <w:rPr>
          <w:rFonts w:ascii="Arial" w:eastAsia="Times New Roman" w:hAnsi="Arial" w:cs="Arial"/>
          <w:b/>
          <w:bCs/>
          <w:kern w:val="0"/>
          <w:sz w:val="22"/>
          <w:szCs w:val="22"/>
          <w:lang w:val="fr-FR"/>
        </w:rPr>
        <w:t>Hypothèses hydrauliques communes aux deux parties :</w:t>
      </w:r>
    </w:p>
    <w:p w:rsidR="00B75EF5" w:rsidRPr="00CC18D1" w:rsidRDefault="00B75EF5" w:rsidP="00BB6CF2">
      <w:pPr>
        <w:widowControl/>
        <w:suppressAutoHyphens w:val="0"/>
        <w:rPr>
          <w:rFonts w:ascii="Arial" w:eastAsia="Times New Roman" w:hAnsi="Arial" w:cs="Arial"/>
          <w:bCs/>
          <w:kern w:val="0"/>
          <w:sz w:val="22"/>
          <w:szCs w:val="22"/>
          <w:lang w:val="fr-FR"/>
        </w:rPr>
      </w:pPr>
    </w:p>
    <w:p w:rsidR="00B75EF5" w:rsidRPr="00CC18D1" w:rsidRDefault="00B75EF5" w:rsidP="005D19CE">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 xml:space="preserve">les </w:t>
      </w:r>
      <w:r w:rsidRPr="00CC18D1">
        <w:rPr>
          <w:rFonts w:ascii="Arial" w:eastAsia="Times New Roman" w:hAnsi="Arial" w:cs="Arial"/>
          <w:b/>
          <w:bCs/>
          <w:kern w:val="0"/>
          <w:sz w:val="22"/>
          <w:szCs w:val="22"/>
          <w:lang w:val="fr-FR"/>
        </w:rPr>
        <w:t>deux accumulateurs</w:t>
      </w:r>
      <w:r w:rsidRPr="00CC18D1">
        <w:rPr>
          <w:rFonts w:ascii="Arial" w:eastAsia="Times New Roman" w:hAnsi="Arial" w:cs="Arial"/>
          <w:bCs/>
          <w:kern w:val="0"/>
          <w:sz w:val="22"/>
          <w:szCs w:val="22"/>
          <w:lang w:val="fr-FR"/>
        </w:rPr>
        <w:t xml:space="preserve"> du système </w:t>
      </w:r>
      <w:r w:rsidR="00E46F30">
        <w:rPr>
          <w:rFonts w:ascii="Arial" w:eastAsia="Times New Roman" w:hAnsi="Arial" w:cs="Arial"/>
          <w:bCs/>
          <w:kern w:val="0"/>
          <w:sz w:val="22"/>
          <w:szCs w:val="22"/>
          <w:lang w:val="fr-FR"/>
        </w:rPr>
        <w:t>S.R.S.</w:t>
      </w:r>
      <w:r w:rsidRPr="00CC18D1">
        <w:rPr>
          <w:rFonts w:ascii="Arial" w:eastAsia="Times New Roman" w:hAnsi="Arial" w:cs="Arial"/>
          <w:bCs/>
          <w:kern w:val="0"/>
          <w:sz w:val="22"/>
          <w:szCs w:val="22"/>
          <w:lang w:val="fr-FR"/>
        </w:rPr>
        <w:t xml:space="preserve"> sont </w:t>
      </w:r>
      <w:r w:rsidRPr="00CC18D1">
        <w:rPr>
          <w:rFonts w:ascii="Arial" w:eastAsia="Times New Roman" w:hAnsi="Arial" w:cs="Arial"/>
          <w:b/>
          <w:bCs/>
          <w:kern w:val="0"/>
          <w:sz w:val="22"/>
          <w:szCs w:val="22"/>
          <w:lang w:val="fr-FR"/>
        </w:rPr>
        <w:t>remplacés</w:t>
      </w:r>
      <w:r w:rsidRPr="00CC18D1">
        <w:rPr>
          <w:rFonts w:ascii="Arial" w:eastAsia="Times New Roman" w:hAnsi="Arial" w:cs="Arial"/>
          <w:bCs/>
          <w:kern w:val="0"/>
          <w:sz w:val="22"/>
          <w:szCs w:val="22"/>
          <w:lang w:val="fr-FR"/>
        </w:rPr>
        <w:t xml:space="preserve"> </w:t>
      </w:r>
      <w:r w:rsidR="005D19CE" w:rsidRPr="00CC18D1">
        <w:rPr>
          <w:rFonts w:ascii="Arial" w:eastAsia="Times New Roman" w:hAnsi="Arial" w:cs="Arial"/>
          <w:bCs/>
          <w:kern w:val="0"/>
          <w:sz w:val="22"/>
          <w:szCs w:val="22"/>
          <w:lang w:val="fr-FR"/>
        </w:rPr>
        <w:t>dans les différentes études,</w:t>
      </w:r>
      <w:r w:rsidR="00A777BA">
        <w:rPr>
          <w:rFonts w:ascii="Arial" w:eastAsia="Times New Roman" w:hAnsi="Arial" w:cs="Arial"/>
          <w:bCs/>
          <w:kern w:val="0"/>
          <w:sz w:val="22"/>
          <w:szCs w:val="22"/>
          <w:lang w:val="fr-FR"/>
        </w:rPr>
        <w:t xml:space="preserve"> </w:t>
      </w:r>
      <w:r w:rsidRPr="00CC18D1">
        <w:rPr>
          <w:rFonts w:ascii="Arial" w:eastAsia="Times New Roman" w:hAnsi="Arial" w:cs="Arial"/>
          <w:b/>
          <w:bCs/>
          <w:kern w:val="0"/>
          <w:sz w:val="22"/>
          <w:szCs w:val="22"/>
          <w:lang w:val="fr-FR"/>
        </w:rPr>
        <w:t>par un seul accumulateur</w:t>
      </w:r>
      <w:r w:rsidRPr="00CC18D1">
        <w:rPr>
          <w:rFonts w:ascii="Arial" w:eastAsia="Times New Roman" w:hAnsi="Arial" w:cs="Arial"/>
          <w:bCs/>
          <w:kern w:val="0"/>
          <w:sz w:val="22"/>
          <w:szCs w:val="22"/>
          <w:lang w:val="fr-FR"/>
        </w:rPr>
        <w:t xml:space="preserve"> </w:t>
      </w:r>
      <w:r w:rsidR="008212EC" w:rsidRPr="00CC18D1">
        <w:rPr>
          <w:rFonts w:ascii="Arial" w:eastAsia="Times New Roman" w:hAnsi="Arial" w:cs="Arial"/>
          <w:bCs/>
          <w:kern w:val="0"/>
          <w:sz w:val="22"/>
          <w:szCs w:val="22"/>
          <w:lang w:val="fr-FR"/>
        </w:rPr>
        <w:t xml:space="preserve">d’une capacité </w:t>
      </w:r>
      <w:r w:rsidRPr="00CC18D1">
        <w:rPr>
          <w:rFonts w:ascii="Arial" w:eastAsia="Times New Roman" w:hAnsi="Arial" w:cs="Arial"/>
          <w:bCs/>
          <w:kern w:val="0"/>
          <w:sz w:val="22"/>
          <w:szCs w:val="22"/>
          <w:lang w:val="fr-FR"/>
        </w:rPr>
        <w:t>de deux litres à une pression de gonflage</w:t>
      </w:r>
      <w:r w:rsidR="00770553" w:rsidRPr="00CC18D1">
        <w:rPr>
          <w:rFonts w:ascii="Arial" w:eastAsia="Times New Roman" w:hAnsi="Arial" w:cs="Arial"/>
          <w:bCs/>
          <w:kern w:val="0"/>
          <w:sz w:val="22"/>
          <w:szCs w:val="22"/>
          <w:lang w:val="fr-FR"/>
        </w:rPr>
        <w:t xml:space="preserve"> </w:t>
      </w:r>
      <w:r w:rsidRPr="00CC18D1">
        <w:rPr>
          <w:rFonts w:ascii="Arial" w:eastAsia="Times New Roman" w:hAnsi="Arial" w:cs="Arial"/>
          <w:bCs/>
          <w:kern w:val="0"/>
          <w:sz w:val="22"/>
          <w:szCs w:val="22"/>
          <w:lang w:val="fr-FR"/>
        </w:rPr>
        <w:t>de 20 bar ;</w:t>
      </w:r>
    </w:p>
    <w:p w:rsidR="00AE1B9F" w:rsidRPr="00CC18D1" w:rsidRDefault="00AE1B9F" w:rsidP="00AE1B9F">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dans la situation initiale d’étude les accumulateurs ne contiennent pas d’huile, ils se sont vidés lors de la dépose de la charge précédente ;</w:t>
      </w:r>
    </w:p>
    <w:p w:rsidR="00280E5A" w:rsidRPr="00CC18D1" w:rsidRDefault="000955C0" w:rsidP="00280E5A">
      <w:pPr>
        <w:pStyle w:val="Paragraphedeliste"/>
        <w:widowControl/>
        <w:numPr>
          <w:ilvl w:val="0"/>
          <w:numId w:val="11"/>
        </w:numPr>
        <w:suppressAutoHyphens w:val="0"/>
        <w:spacing w:line="276" w:lineRule="auto"/>
        <w:jc w:val="both"/>
        <w:rPr>
          <w:rFonts w:ascii="Arial" w:eastAsia="Times New Roman" w:hAnsi="Arial" w:cs="Arial"/>
          <w:bCs/>
          <w:kern w:val="0"/>
          <w:sz w:val="22"/>
          <w:szCs w:val="22"/>
          <w:lang w:val="fr-FR"/>
        </w:rPr>
      </w:pPr>
      <w:r w:rsidRPr="00CC18D1">
        <w:rPr>
          <w:rFonts w:ascii="Arial" w:eastAsia="Times New Roman" w:hAnsi="Arial" w:cs="Arial"/>
          <w:bCs/>
          <w:kern w:val="0"/>
          <w:sz w:val="22"/>
          <w:szCs w:val="22"/>
          <w:lang w:val="fr-FR"/>
        </w:rPr>
        <w:t xml:space="preserve">aucune action sur le </w:t>
      </w:r>
      <w:r w:rsidR="002B5BEC" w:rsidRPr="00CC18D1">
        <w:rPr>
          <w:rFonts w:ascii="Arial" w:eastAsia="Times New Roman" w:hAnsi="Arial" w:cs="Arial"/>
          <w:bCs/>
          <w:kern w:val="0"/>
          <w:sz w:val="22"/>
          <w:szCs w:val="22"/>
          <w:lang w:val="fr-FR"/>
        </w:rPr>
        <w:t>manipulateur</w:t>
      </w:r>
      <w:r w:rsidRPr="00CC18D1">
        <w:rPr>
          <w:rFonts w:ascii="Arial" w:eastAsia="Times New Roman" w:hAnsi="Arial" w:cs="Arial"/>
          <w:bCs/>
          <w:kern w:val="0"/>
          <w:sz w:val="22"/>
          <w:szCs w:val="22"/>
          <w:lang w:val="fr-FR"/>
        </w:rPr>
        <w:t xml:space="preserve"> commandant la montée ou la des</w:t>
      </w:r>
      <w:r w:rsidR="00280E5A" w:rsidRPr="00CC18D1">
        <w:rPr>
          <w:rFonts w:ascii="Arial" w:eastAsia="Times New Roman" w:hAnsi="Arial" w:cs="Arial"/>
          <w:bCs/>
          <w:kern w:val="0"/>
          <w:sz w:val="22"/>
          <w:szCs w:val="22"/>
          <w:lang w:val="fr-FR"/>
        </w:rPr>
        <w:t>cente de flèche n’est produite ;</w:t>
      </w:r>
    </w:p>
    <w:p w:rsidR="00280E5A" w:rsidRPr="00CC18D1" w:rsidRDefault="00280E5A" w:rsidP="00280E5A">
      <w:pPr>
        <w:pStyle w:val="Paragraphedeliste"/>
        <w:widowControl/>
        <w:numPr>
          <w:ilvl w:val="0"/>
          <w:numId w:val="11"/>
        </w:numPr>
        <w:suppressAutoHyphens w:val="0"/>
        <w:spacing w:line="276" w:lineRule="auto"/>
        <w:jc w:val="both"/>
        <w:rPr>
          <w:rFonts w:ascii="Arial" w:eastAsia="Times New Roman" w:hAnsi="Arial" w:cs="Arial"/>
          <w:b/>
          <w:bCs/>
          <w:kern w:val="0"/>
          <w:sz w:val="22"/>
          <w:szCs w:val="22"/>
          <w:lang w:val="fr-FR"/>
        </w:rPr>
      </w:pPr>
      <w:r w:rsidRPr="00CC18D1">
        <w:rPr>
          <w:rFonts w:ascii="Arial" w:eastAsia="Times New Roman" w:hAnsi="Arial" w:cs="Arial"/>
          <w:b/>
          <w:bCs/>
          <w:kern w:val="0"/>
          <w:sz w:val="22"/>
          <w:szCs w:val="22"/>
          <w:lang w:val="fr-FR"/>
        </w:rPr>
        <w:t>les mouvements et les efforts créés par le système de mise à niveau des fourches (association vérin de compensation et vérin d’inclinaison) sont négligés durant les études.</w:t>
      </w:r>
    </w:p>
    <w:p w:rsidR="00B75EF5" w:rsidRPr="00CC18D1" w:rsidRDefault="00B75EF5" w:rsidP="00BB6CF2">
      <w:pPr>
        <w:widowControl/>
        <w:suppressAutoHyphens w:val="0"/>
        <w:rPr>
          <w:rFonts w:ascii="Arial" w:eastAsia="Times New Roman" w:hAnsi="Arial" w:cs="Arial"/>
          <w:bCs/>
          <w:kern w:val="0"/>
          <w:sz w:val="22"/>
          <w:szCs w:val="22"/>
          <w:lang w:val="fr-FR"/>
        </w:rPr>
      </w:pPr>
    </w:p>
    <w:p w:rsidR="00B75EF5" w:rsidRPr="00CC18D1" w:rsidRDefault="00B75EF5" w:rsidP="00BB6CF2">
      <w:pPr>
        <w:widowControl/>
        <w:suppressAutoHyphens w:val="0"/>
        <w:rPr>
          <w:rFonts w:ascii="Arial" w:eastAsia="Times New Roman" w:hAnsi="Arial" w:cs="Arial"/>
          <w:bCs/>
          <w:kern w:val="0"/>
          <w:sz w:val="22"/>
          <w:szCs w:val="22"/>
          <w:lang w:val="fr-FR"/>
        </w:rPr>
      </w:pPr>
    </w:p>
    <w:p w:rsidR="00DD66D9" w:rsidRPr="00CC18D1" w:rsidRDefault="00DD66D9">
      <w:pPr>
        <w:widowControl/>
        <w:suppressAutoHyphens w:val="0"/>
        <w:rPr>
          <w:rFonts w:ascii="Arial" w:eastAsia="Times New Roman" w:hAnsi="Arial" w:cs="Arial"/>
          <w:bCs/>
          <w:kern w:val="0"/>
          <w:sz w:val="32"/>
          <w:szCs w:val="32"/>
          <w:lang w:val="fr-FR"/>
        </w:rPr>
      </w:pPr>
      <w:r w:rsidRPr="00CC18D1">
        <w:rPr>
          <w:rFonts w:ascii="Arial" w:eastAsia="Times New Roman" w:hAnsi="Arial" w:cs="Arial"/>
          <w:bCs/>
          <w:kern w:val="0"/>
          <w:sz w:val="32"/>
          <w:szCs w:val="32"/>
          <w:lang w:val="fr-FR"/>
        </w:rPr>
        <w:br w:type="page"/>
      </w:r>
    </w:p>
    <w:p w:rsidR="00AE2B02" w:rsidRPr="00660C82" w:rsidRDefault="00660C82" w:rsidP="00660C82">
      <w:pPr>
        <w:widowControl/>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Arial" w:hAnsi="Arial" w:cs="Arial"/>
          <w:b/>
          <w:lang w:val="fr-FR"/>
        </w:rPr>
      </w:pPr>
      <w:r w:rsidRPr="00660C82">
        <w:rPr>
          <w:rFonts w:ascii="Arial" w:hAnsi="Arial" w:cs="Arial"/>
          <w:b/>
          <w:lang w:val="fr-FR"/>
        </w:rPr>
        <w:lastRenderedPageBreak/>
        <w:t>Partie A</w:t>
      </w:r>
    </w:p>
    <w:p w:rsidR="00660C82" w:rsidRPr="00660C82" w:rsidRDefault="00660C82" w:rsidP="00660C82">
      <w:pPr>
        <w:widowControl/>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Arial" w:hAnsi="Arial" w:cs="Arial"/>
          <w:b/>
          <w:lang w:val="fr-FR"/>
        </w:rPr>
      </w:pPr>
      <w:r w:rsidRPr="00660C82">
        <w:rPr>
          <w:rFonts w:ascii="Arial" w:hAnsi="Arial" w:cs="Arial"/>
          <w:b/>
          <w:lang w:val="fr-FR"/>
        </w:rPr>
        <w:t>Intérêt du système S.R.S.</w:t>
      </w:r>
    </w:p>
    <w:p w:rsidR="00660C82" w:rsidRDefault="00660C82" w:rsidP="00BB6CF2">
      <w:pPr>
        <w:widowControl/>
        <w:suppressAutoHyphens w:val="0"/>
        <w:rPr>
          <w:rFonts w:ascii="Arial" w:hAnsi="Arial" w:cs="Arial"/>
          <w:sz w:val="22"/>
          <w:szCs w:val="32"/>
          <w:u w:val="single"/>
          <w:lang w:val="fr-FR"/>
        </w:rPr>
      </w:pPr>
    </w:p>
    <w:p w:rsidR="00660C82" w:rsidRDefault="00660C82" w:rsidP="00BB6CF2">
      <w:pPr>
        <w:widowControl/>
        <w:suppressAutoHyphens w:val="0"/>
        <w:rPr>
          <w:rFonts w:ascii="Arial" w:hAnsi="Arial" w:cs="Arial"/>
          <w:sz w:val="22"/>
          <w:szCs w:val="32"/>
          <w:u w:val="single"/>
          <w:lang w:val="fr-FR"/>
        </w:rPr>
      </w:pPr>
    </w:p>
    <w:p w:rsidR="00B75EF5" w:rsidRPr="00002A95" w:rsidRDefault="00B75EF5" w:rsidP="00BB6CF2">
      <w:pPr>
        <w:widowControl/>
        <w:suppressAutoHyphens w:val="0"/>
        <w:rPr>
          <w:rFonts w:ascii="Arial" w:hAnsi="Arial" w:cs="Arial"/>
          <w:b/>
          <w:sz w:val="22"/>
          <w:szCs w:val="32"/>
          <w:lang w:val="fr-FR"/>
        </w:rPr>
      </w:pPr>
      <w:r w:rsidRPr="00002A95">
        <w:rPr>
          <w:rFonts w:ascii="Arial" w:hAnsi="Arial" w:cs="Arial"/>
          <w:b/>
          <w:sz w:val="22"/>
          <w:szCs w:val="32"/>
          <w:lang w:val="fr-FR"/>
        </w:rPr>
        <w:t>Hypothèses supplémentaires pour cette partie :</w:t>
      </w:r>
    </w:p>
    <w:p w:rsidR="00B75EF5" w:rsidRPr="00CC18D1" w:rsidRDefault="00B75EF5" w:rsidP="00BB6CF2">
      <w:pPr>
        <w:widowControl/>
        <w:suppressAutoHyphens w:val="0"/>
        <w:rPr>
          <w:rFonts w:ascii="Arial" w:hAnsi="Arial" w:cs="Arial"/>
          <w:sz w:val="22"/>
          <w:szCs w:val="32"/>
          <w:lang w:val="fr-FR"/>
        </w:rPr>
      </w:pPr>
    </w:p>
    <w:p w:rsidR="00CE3BAE" w:rsidRPr="00CC18D1" w:rsidRDefault="00723E4B" w:rsidP="00CE3BAE">
      <w:pPr>
        <w:pStyle w:val="Paragraphedeliste"/>
        <w:widowControl/>
        <w:numPr>
          <w:ilvl w:val="0"/>
          <w:numId w:val="11"/>
        </w:numPr>
        <w:suppressAutoHyphens w:val="0"/>
        <w:rPr>
          <w:rFonts w:ascii="Arial" w:eastAsiaTheme="minorEastAsia" w:hAnsi="Arial" w:cs="Arial"/>
          <w:color w:val="000000"/>
          <w:sz w:val="22"/>
          <w:lang w:val="fr-FR"/>
        </w:rPr>
      </w:pPr>
      <w:r w:rsidRPr="00CC18D1">
        <w:rPr>
          <w:rFonts w:ascii="Arial" w:hAnsi="Arial" w:cs="Arial"/>
          <w:sz w:val="22"/>
          <w:szCs w:val="32"/>
          <w:lang w:val="fr-FR"/>
        </w:rPr>
        <w:t xml:space="preserve">le chargeur et la charge </w:t>
      </w:r>
      <w:r w:rsidR="008A2F1F" w:rsidRPr="00CC18D1">
        <w:rPr>
          <w:rFonts w:ascii="Arial" w:hAnsi="Arial" w:cs="Arial"/>
          <w:sz w:val="22"/>
          <w:szCs w:val="32"/>
          <w:lang w:val="fr-FR"/>
        </w:rPr>
        <w:t>se situe</w:t>
      </w:r>
      <w:r w:rsidRPr="00CC18D1">
        <w:rPr>
          <w:rFonts w:ascii="Arial" w:hAnsi="Arial" w:cs="Arial"/>
          <w:sz w:val="22"/>
          <w:szCs w:val="32"/>
          <w:lang w:val="fr-FR"/>
        </w:rPr>
        <w:t>nt</w:t>
      </w:r>
      <w:r w:rsidR="008A2F1F" w:rsidRPr="00CC18D1">
        <w:rPr>
          <w:rFonts w:ascii="Arial" w:hAnsi="Arial" w:cs="Arial"/>
          <w:sz w:val="22"/>
          <w:szCs w:val="32"/>
          <w:lang w:val="fr-FR"/>
        </w:rPr>
        <w:t xml:space="preserve"> sur un sol plat, à l’arrêt</w:t>
      </w:r>
      <w:r w:rsidR="00CE3BAE" w:rsidRPr="00CC18D1">
        <w:rPr>
          <w:rFonts w:ascii="Arial" w:hAnsi="Arial" w:cs="Arial"/>
          <w:sz w:val="22"/>
          <w:szCs w:val="32"/>
          <w:lang w:val="fr-FR"/>
        </w:rPr>
        <w:t xml:space="preserve"> ; </w:t>
      </w:r>
    </w:p>
    <w:p w:rsidR="008A2F1F" w:rsidRPr="00CC18D1" w:rsidRDefault="00CE3BAE" w:rsidP="00A1418D">
      <w:pPr>
        <w:pStyle w:val="Paragraphedeliste"/>
        <w:widowControl/>
        <w:numPr>
          <w:ilvl w:val="0"/>
          <w:numId w:val="11"/>
        </w:numPr>
        <w:suppressAutoHyphens w:val="0"/>
        <w:jc w:val="both"/>
        <w:rPr>
          <w:rFonts w:ascii="Arial" w:hAnsi="Arial" w:cs="Arial"/>
          <w:sz w:val="22"/>
          <w:szCs w:val="32"/>
          <w:lang w:val="fr-FR"/>
        </w:rPr>
      </w:pPr>
      <w:r w:rsidRPr="00CC18D1">
        <w:rPr>
          <w:rFonts w:ascii="Arial" w:hAnsi="Arial" w:cs="Arial"/>
          <w:sz w:val="22"/>
          <w:szCs w:val="32"/>
          <w:lang w:val="fr-FR"/>
        </w:rPr>
        <w:t>la charge</w:t>
      </w:r>
      <w:r w:rsidR="00661D27">
        <w:rPr>
          <w:rFonts w:ascii="Arial" w:hAnsi="Arial" w:cs="Arial"/>
          <w:sz w:val="22"/>
          <w:szCs w:val="32"/>
          <w:lang w:val="fr-FR"/>
        </w:rPr>
        <w:t xml:space="preserve"> m2</w:t>
      </w:r>
      <w:r w:rsidRPr="00CC18D1">
        <w:rPr>
          <w:rFonts w:ascii="Arial" w:hAnsi="Arial" w:cs="Arial"/>
          <w:sz w:val="22"/>
          <w:szCs w:val="32"/>
          <w:lang w:val="fr-FR"/>
        </w:rPr>
        <w:t xml:space="preserve"> </w:t>
      </w:r>
      <w:r w:rsidR="00C0384F">
        <w:rPr>
          <w:rFonts w:ascii="Arial" w:hAnsi="Arial" w:cs="Arial"/>
          <w:sz w:val="22"/>
          <w:szCs w:val="32"/>
          <w:lang w:val="fr-FR"/>
        </w:rPr>
        <w:t xml:space="preserve">de 3 000 kg </w:t>
      </w:r>
      <w:r w:rsidRPr="00CC18D1">
        <w:rPr>
          <w:rFonts w:ascii="Arial" w:hAnsi="Arial" w:cs="Arial"/>
          <w:sz w:val="22"/>
          <w:szCs w:val="32"/>
          <w:lang w:val="fr-FR"/>
        </w:rPr>
        <w:t>se situe en hauteur de telle sorte que</w:t>
      </w:r>
      <w:r w:rsidR="002E088D" w:rsidRPr="00CC18D1">
        <w:rPr>
          <w:rFonts w:ascii="Arial" w:hAnsi="Arial" w:cs="Arial"/>
          <w:sz w:val="22"/>
          <w:szCs w:val="32"/>
          <w:lang w:val="fr-FR"/>
        </w:rPr>
        <w:t xml:space="preserve"> </w:t>
      </w:r>
      <w:r w:rsidRPr="00CC18D1">
        <w:rPr>
          <w:rFonts w:ascii="Arial" w:hAnsi="Arial" w:cs="Arial"/>
          <w:sz w:val="22"/>
          <w:szCs w:val="32"/>
          <w:lang w:val="fr-FR"/>
        </w:rPr>
        <w:t xml:space="preserve"> </w:t>
      </w:r>
      <m:oMath>
        <m:acc>
          <m:accPr>
            <m:chr m:val="⃗"/>
            <m:ctrlPr>
              <w:rPr>
                <w:rFonts w:ascii="Cambria Math" w:hAnsi="Cambria Math" w:cs="Arial"/>
                <w:i/>
                <w:color w:val="000000"/>
                <w:sz w:val="22"/>
              </w:rPr>
            </m:ctrlPr>
          </m:accPr>
          <m:e>
            <m:r>
              <w:rPr>
                <w:rFonts w:ascii="Cambria Math" w:hAnsi="Cambria Math" w:cs="Arial"/>
                <w:color w:val="000000"/>
                <w:sz w:val="22"/>
              </w:rPr>
              <m:t>A</m:t>
            </m:r>
            <m:sSub>
              <m:sSubPr>
                <m:ctrlPr>
                  <w:rPr>
                    <w:rFonts w:ascii="Cambria Math" w:hAnsi="Cambria Math" w:cs="Arial"/>
                    <w:i/>
                    <w:color w:val="000000"/>
                    <w:sz w:val="22"/>
                  </w:rPr>
                </m:ctrlPr>
              </m:sSubPr>
              <m:e>
                <m:r>
                  <w:rPr>
                    <w:rFonts w:ascii="Cambria Math" w:hAnsi="Cambria Math" w:cs="Arial"/>
                    <w:color w:val="000000"/>
                    <w:sz w:val="22"/>
                  </w:rPr>
                  <m:t>G</m:t>
                </m:r>
              </m:e>
              <m:sub>
                <m:r>
                  <w:rPr>
                    <w:rFonts w:ascii="Cambria Math" w:hAnsi="Cambria Math" w:cs="Arial"/>
                    <w:color w:val="000000"/>
                    <w:sz w:val="22"/>
                    <w:lang w:val="fr-FR"/>
                  </w:rPr>
                  <m:t>2</m:t>
                </m:r>
              </m:sub>
            </m:sSub>
          </m:e>
        </m:acc>
      </m:oMath>
      <w:r w:rsidRPr="00CC18D1">
        <w:rPr>
          <w:rFonts w:ascii="Arial" w:eastAsiaTheme="minorEastAsia" w:hAnsi="Arial" w:cs="Arial"/>
          <w:color w:val="000000"/>
          <w:sz w:val="22"/>
          <w:lang w:val="fr-FR"/>
        </w:rPr>
        <w:t xml:space="preserve"> =</w:t>
      </w:r>
      <m:oMath>
        <m:d>
          <m:dPr>
            <m:ctrlPr>
              <w:rPr>
                <w:rFonts w:ascii="Cambria Math" w:eastAsiaTheme="minorEastAsia" w:hAnsi="Cambria Math" w:cs="Arial"/>
                <w:i/>
                <w:color w:val="000000"/>
                <w:sz w:val="22"/>
              </w:rPr>
            </m:ctrlPr>
          </m:dPr>
          <m:e>
            <m:f>
              <m:fPr>
                <m:type m:val="noBar"/>
                <m:ctrlPr>
                  <w:rPr>
                    <w:rFonts w:ascii="Cambria Math" w:eastAsiaTheme="minorEastAsia" w:hAnsi="Cambria Math" w:cs="Arial"/>
                    <w:i/>
                    <w:color w:val="000000"/>
                    <w:sz w:val="22"/>
                  </w:rPr>
                </m:ctrlPr>
              </m:fPr>
              <m:num>
                <m:r>
                  <w:rPr>
                    <w:rFonts w:ascii="Cambria Math" w:eastAsiaTheme="minorEastAsia" w:hAnsi="Cambria Math" w:cs="Arial"/>
                    <w:color w:val="000000"/>
                    <w:sz w:val="22"/>
                    <w:lang w:val="fr-FR"/>
                  </w:rPr>
                  <m:t>-1,6</m:t>
                </m:r>
              </m:num>
              <m:den>
                <m:r>
                  <w:rPr>
                    <w:rFonts w:ascii="Cambria Math" w:eastAsiaTheme="minorEastAsia" w:hAnsi="Cambria Math" w:cs="Arial"/>
                    <w:color w:val="000000"/>
                    <w:sz w:val="22"/>
                    <w:lang w:val="fr-FR"/>
                  </w:rPr>
                  <m:t>3,2</m:t>
                </m:r>
              </m:den>
            </m:f>
          </m:e>
        </m:d>
      </m:oMath>
      <w:r w:rsidRPr="00CC18D1">
        <w:rPr>
          <w:rFonts w:ascii="Arial" w:eastAsiaTheme="minorEastAsia" w:hAnsi="Arial" w:cs="Arial"/>
          <w:color w:val="000000"/>
          <w:sz w:val="22"/>
          <w:lang w:val="fr-FR"/>
        </w:rPr>
        <w:t xml:space="preserve"> (m)</w:t>
      </w:r>
      <w:r w:rsidR="008A2F1F" w:rsidRPr="00CC18D1">
        <w:rPr>
          <w:rFonts w:ascii="Arial" w:hAnsi="Arial" w:cs="Arial"/>
          <w:sz w:val="22"/>
          <w:szCs w:val="32"/>
          <w:lang w:val="fr-FR"/>
        </w:rPr>
        <w:t>.</w:t>
      </w:r>
    </w:p>
    <w:p w:rsidR="00C35F1B" w:rsidRPr="00CC18D1" w:rsidRDefault="00C35F1B" w:rsidP="00C35F1B">
      <w:pPr>
        <w:widowControl/>
        <w:suppressAutoHyphens w:val="0"/>
        <w:rPr>
          <w:rFonts w:ascii="Arial" w:hAnsi="Arial" w:cs="Arial"/>
          <w:sz w:val="22"/>
          <w:szCs w:val="32"/>
          <w:lang w:val="fr-FR"/>
        </w:rPr>
      </w:pPr>
    </w:p>
    <w:p w:rsidR="00B75EF5" w:rsidRPr="00660C82" w:rsidRDefault="00B75EF5" w:rsidP="00660C82">
      <w:pPr>
        <w:widowControl/>
        <w:pBdr>
          <w:top w:val="single" w:sz="4" w:space="1" w:color="auto"/>
          <w:left w:val="single" w:sz="4" w:space="4" w:color="auto"/>
          <w:bottom w:val="single" w:sz="4" w:space="1" w:color="auto"/>
          <w:right w:val="single" w:sz="4" w:space="4" w:color="auto"/>
        </w:pBdr>
        <w:suppressAutoHyphens w:val="0"/>
        <w:rPr>
          <w:rFonts w:ascii="Arial" w:hAnsi="Arial" w:cs="Arial"/>
          <w:b/>
          <w:lang w:val="fr-FR"/>
        </w:rPr>
      </w:pPr>
      <w:r w:rsidRPr="00660C82">
        <w:rPr>
          <w:rFonts w:ascii="Arial" w:hAnsi="Arial" w:cs="Arial"/>
          <w:b/>
          <w:lang w:val="fr-FR"/>
        </w:rPr>
        <w:t>A</w:t>
      </w:r>
      <w:r w:rsidR="00660C82">
        <w:rPr>
          <w:rFonts w:ascii="Arial" w:hAnsi="Arial" w:cs="Arial"/>
          <w:b/>
          <w:lang w:val="fr-FR"/>
        </w:rPr>
        <w:t>.</w:t>
      </w:r>
      <w:r w:rsidR="00B9613A">
        <w:rPr>
          <w:rFonts w:ascii="Arial" w:hAnsi="Arial" w:cs="Arial"/>
          <w:b/>
          <w:lang w:val="fr-FR"/>
        </w:rPr>
        <w:t xml:space="preserve">1. </w:t>
      </w:r>
      <w:r w:rsidRPr="00660C82">
        <w:rPr>
          <w:rFonts w:ascii="Arial" w:hAnsi="Arial" w:cs="Arial"/>
          <w:b/>
          <w:lang w:val="fr-FR"/>
        </w:rPr>
        <w:t>Charge en hauteur en équilibre sans</w:t>
      </w:r>
      <w:r w:rsidR="006656E5" w:rsidRPr="00660C82">
        <w:rPr>
          <w:rFonts w:ascii="Arial" w:hAnsi="Arial" w:cs="Arial"/>
          <w:b/>
          <w:lang w:val="fr-FR"/>
        </w:rPr>
        <w:t xml:space="preserve"> le système</w:t>
      </w:r>
      <w:r w:rsidRPr="00660C82">
        <w:rPr>
          <w:rFonts w:ascii="Arial" w:hAnsi="Arial" w:cs="Arial"/>
          <w:b/>
          <w:lang w:val="fr-FR"/>
        </w:rPr>
        <w:t xml:space="preserve"> </w:t>
      </w:r>
      <w:r w:rsidR="00E46F30" w:rsidRPr="00660C82">
        <w:rPr>
          <w:rFonts w:ascii="Arial" w:hAnsi="Arial" w:cs="Arial"/>
          <w:b/>
          <w:lang w:val="fr-FR"/>
        </w:rPr>
        <w:t>S.R.S.</w:t>
      </w:r>
    </w:p>
    <w:p w:rsidR="00DD66D9" w:rsidRPr="00CC18D1" w:rsidRDefault="00DD66D9" w:rsidP="00BB6CF2">
      <w:pPr>
        <w:widowControl/>
        <w:suppressAutoHyphens w:val="0"/>
        <w:rPr>
          <w:rFonts w:ascii="Arial" w:hAnsi="Arial" w:cs="Arial"/>
          <w:sz w:val="22"/>
          <w:szCs w:val="32"/>
          <w:lang w:val="fr-FR"/>
        </w:rPr>
      </w:pPr>
    </w:p>
    <w:p w:rsidR="001351C7" w:rsidRPr="00CC18D1" w:rsidRDefault="001351C7" w:rsidP="00A6366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1 :</w:t>
      </w:r>
      <w:r w:rsidRPr="00CC18D1">
        <w:rPr>
          <w:rFonts w:ascii="Arial" w:hAnsi="Arial" w:cs="Arial"/>
          <w:sz w:val="22"/>
          <w:szCs w:val="32"/>
          <w:lang w:val="fr-FR"/>
        </w:rPr>
        <w:tab/>
      </w:r>
      <w:r w:rsidR="00457D43">
        <w:rPr>
          <w:rFonts w:ascii="Arial" w:hAnsi="Arial" w:cs="Arial"/>
          <w:sz w:val="22"/>
          <w:szCs w:val="32"/>
          <w:lang w:val="fr-FR"/>
        </w:rPr>
        <w:t xml:space="preserve"> </w:t>
      </w:r>
      <w:r w:rsidR="002C70B5">
        <w:rPr>
          <w:rFonts w:ascii="Arial" w:hAnsi="Arial" w:cs="Arial"/>
          <w:sz w:val="22"/>
          <w:szCs w:val="32"/>
          <w:lang w:val="fr-FR"/>
        </w:rPr>
        <w:t>à</w:t>
      </w:r>
      <w:r w:rsidR="00723E4B" w:rsidRPr="00CC18D1">
        <w:rPr>
          <w:rFonts w:ascii="Arial" w:hAnsi="Arial" w:cs="Arial"/>
          <w:sz w:val="22"/>
          <w:szCs w:val="32"/>
          <w:lang w:val="fr-FR"/>
        </w:rPr>
        <w:t xml:space="preserve"> partir des caractéristiques de l’engin </w:t>
      </w:r>
      <w:r w:rsidR="00002A95">
        <w:rPr>
          <w:rFonts w:ascii="Arial" w:hAnsi="Arial" w:cs="Arial"/>
          <w:sz w:val="22"/>
          <w:szCs w:val="32"/>
          <w:lang w:val="fr-FR"/>
        </w:rPr>
        <w:t>(</w:t>
      </w:r>
      <w:r w:rsidR="00002A95" w:rsidRPr="00002A95">
        <w:rPr>
          <w:rFonts w:ascii="Arial" w:hAnsi="Arial" w:cs="Arial"/>
          <w:i/>
          <w:sz w:val="22"/>
          <w:szCs w:val="32"/>
          <w:lang w:val="fr-FR"/>
        </w:rPr>
        <w:t>se reporter à la page 2</w:t>
      </w:r>
      <w:r w:rsidR="00002A95">
        <w:rPr>
          <w:rFonts w:ascii="Arial" w:hAnsi="Arial" w:cs="Arial"/>
          <w:sz w:val="22"/>
          <w:szCs w:val="32"/>
          <w:lang w:val="fr-FR"/>
        </w:rPr>
        <w:t>)</w:t>
      </w:r>
      <w:r w:rsidR="00742B7C" w:rsidRPr="00CC18D1">
        <w:rPr>
          <w:rFonts w:ascii="Arial" w:hAnsi="Arial" w:cs="Arial"/>
          <w:sz w:val="22"/>
          <w:szCs w:val="32"/>
          <w:lang w:val="fr-FR"/>
        </w:rPr>
        <w:t xml:space="preserve"> </w:t>
      </w:r>
      <w:r w:rsidR="00FC005F" w:rsidRPr="00CC18D1">
        <w:rPr>
          <w:rFonts w:ascii="Arial" w:hAnsi="Arial" w:cs="Arial"/>
          <w:sz w:val="22"/>
          <w:szCs w:val="32"/>
          <w:lang w:val="fr-FR"/>
        </w:rPr>
        <w:t>et de la position de la charge fournie ci-dessus</w:t>
      </w:r>
      <w:r w:rsidR="00723E4B" w:rsidRPr="00CC18D1">
        <w:rPr>
          <w:rFonts w:ascii="Arial" w:hAnsi="Arial" w:cs="Arial"/>
          <w:sz w:val="22"/>
          <w:szCs w:val="32"/>
          <w:lang w:val="fr-FR"/>
        </w:rPr>
        <w:t xml:space="preserve">, </w:t>
      </w:r>
      <w:proofErr w:type="gramStart"/>
      <w:r w:rsidR="00723E4B" w:rsidRPr="00CC18D1">
        <w:rPr>
          <w:rFonts w:ascii="Arial" w:hAnsi="Arial" w:cs="Arial"/>
          <w:sz w:val="22"/>
          <w:szCs w:val="32"/>
          <w:lang w:val="fr-FR"/>
        </w:rPr>
        <w:t>indiquer</w:t>
      </w:r>
      <w:proofErr w:type="gramEnd"/>
      <w:r w:rsidR="00723E4B" w:rsidRPr="00CC18D1">
        <w:rPr>
          <w:rFonts w:ascii="Arial" w:hAnsi="Arial" w:cs="Arial"/>
          <w:sz w:val="22"/>
          <w:szCs w:val="32"/>
          <w:lang w:val="fr-FR"/>
        </w:rPr>
        <w:t xml:space="preserve"> la charge maximale admissible</w:t>
      </w:r>
      <w:r w:rsidR="002C70B5">
        <w:rPr>
          <w:rFonts w:ascii="Arial" w:hAnsi="Arial" w:cs="Arial"/>
          <w:sz w:val="22"/>
          <w:szCs w:val="32"/>
          <w:lang w:val="fr-FR"/>
        </w:rPr>
        <w:t xml:space="preserve"> dans cette position</w:t>
      </w:r>
      <w:r w:rsidR="00723E4B" w:rsidRPr="00CC18D1">
        <w:rPr>
          <w:rFonts w:ascii="Arial" w:hAnsi="Arial" w:cs="Arial"/>
          <w:sz w:val="22"/>
          <w:szCs w:val="32"/>
          <w:lang w:val="fr-FR"/>
        </w:rPr>
        <w:t>.</w:t>
      </w:r>
    </w:p>
    <w:p w:rsidR="001351C7" w:rsidRPr="00CC18D1" w:rsidRDefault="001351C7" w:rsidP="00A63661">
      <w:pPr>
        <w:widowControl/>
        <w:suppressAutoHyphens w:val="0"/>
        <w:jc w:val="both"/>
        <w:rPr>
          <w:rFonts w:ascii="Arial" w:hAnsi="Arial" w:cs="Arial"/>
          <w:sz w:val="22"/>
          <w:szCs w:val="32"/>
          <w:lang w:val="fr-FR"/>
        </w:rPr>
      </w:pPr>
    </w:p>
    <w:p w:rsidR="00AE2B02" w:rsidRPr="00CC18D1" w:rsidRDefault="00D054B8" w:rsidP="00A6366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1351C7" w:rsidRPr="00CC18D1">
        <w:rPr>
          <w:rFonts w:ascii="Arial" w:hAnsi="Arial" w:cs="Arial"/>
          <w:b/>
          <w:sz w:val="22"/>
          <w:szCs w:val="32"/>
          <w:lang w:val="fr-FR"/>
        </w:rPr>
        <w:t>2</w:t>
      </w:r>
      <w:r w:rsidRPr="00CC18D1">
        <w:rPr>
          <w:rFonts w:ascii="Arial" w:hAnsi="Arial" w:cs="Arial"/>
          <w:b/>
          <w:sz w:val="22"/>
          <w:szCs w:val="32"/>
          <w:lang w:val="fr-FR"/>
        </w:rPr>
        <w:t> :</w:t>
      </w:r>
      <w:r w:rsidRPr="00CC18D1">
        <w:rPr>
          <w:rFonts w:ascii="Arial" w:hAnsi="Arial" w:cs="Arial"/>
          <w:sz w:val="22"/>
          <w:szCs w:val="32"/>
          <w:lang w:val="fr-FR"/>
        </w:rPr>
        <w:tab/>
      </w:r>
      <w:r w:rsidR="00457D43">
        <w:rPr>
          <w:rFonts w:ascii="Arial" w:hAnsi="Arial" w:cs="Arial"/>
          <w:sz w:val="22"/>
          <w:szCs w:val="32"/>
          <w:lang w:val="fr-FR"/>
        </w:rPr>
        <w:t xml:space="preserve"> </w:t>
      </w:r>
      <w:r w:rsidR="002C70B5">
        <w:rPr>
          <w:rFonts w:ascii="Arial" w:hAnsi="Arial" w:cs="Arial"/>
          <w:sz w:val="22"/>
          <w:szCs w:val="32"/>
          <w:lang w:val="fr-FR"/>
        </w:rPr>
        <w:t>l</w:t>
      </w:r>
      <w:r w:rsidR="001351C7" w:rsidRPr="00CC18D1">
        <w:rPr>
          <w:rFonts w:ascii="Arial" w:hAnsi="Arial" w:cs="Arial"/>
          <w:sz w:val="22"/>
          <w:szCs w:val="32"/>
          <w:lang w:val="fr-FR"/>
        </w:rPr>
        <w:t xml:space="preserve">e document réponse </w:t>
      </w:r>
      <w:r w:rsidR="00002A95">
        <w:rPr>
          <w:rFonts w:ascii="Arial" w:hAnsi="Arial" w:cs="Arial"/>
          <w:sz w:val="22"/>
          <w:szCs w:val="32"/>
          <w:lang w:val="fr-FR"/>
        </w:rPr>
        <w:t>D.R.</w:t>
      </w:r>
      <w:r w:rsidR="00140746" w:rsidRPr="00CC18D1">
        <w:rPr>
          <w:rFonts w:ascii="Arial" w:hAnsi="Arial" w:cs="Arial"/>
          <w:sz w:val="22"/>
          <w:szCs w:val="32"/>
          <w:lang w:val="fr-FR"/>
        </w:rPr>
        <w:t>1</w:t>
      </w:r>
      <w:r w:rsidR="001351C7" w:rsidRPr="00CC18D1">
        <w:rPr>
          <w:rFonts w:ascii="Arial" w:hAnsi="Arial" w:cs="Arial"/>
          <w:sz w:val="22"/>
          <w:szCs w:val="32"/>
          <w:lang w:val="fr-FR"/>
        </w:rPr>
        <w:t xml:space="preserve"> présente l’isolement de la flèche et de la charge. </w:t>
      </w:r>
      <w:r w:rsidR="00B9613A">
        <w:rPr>
          <w:rFonts w:ascii="Arial" w:hAnsi="Arial" w:cs="Arial"/>
          <w:sz w:val="22"/>
          <w:szCs w:val="32"/>
          <w:lang w:val="fr-FR"/>
        </w:rPr>
        <w:t>À </w:t>
      </w:r>
      <w:r w:rsidRPr="00CC18D1">
        <w:rPr>
          <w:rFonts w:ascii="Arial" w:hAnsi="Arial" w:cs="Arial"/>
          <w:sz w:val="22"/>
          <w:szCs w:val="32"/>
          <w:lang w:val="fr-FR"/>
        </w:rPr>
        <w:t xml:space="preserve">partir de </w:t>
      </w:r>
      <w:r w:rsidR="008A2F1F" w:rsidRPr="00CC18D1">
        <w:rPr>
          <w:rFonts w:ascii="Arial" w:hAnsi="Arial" w:cs="Arial"/>
          <w:sz w:val="22"/>
          <w:szCs w:val="32"/>
          <w:lang w:val="fr-FR"/>
        </w:rPr>
        <w:t>cette</w:t>
      </w:r>
      <w:r w:rsidRPr="00CC18D1">
        <w:rPr>
          <w:rFonts w:ascii="Arial" w:hAnsi="Arial" w:cs="Arial"/>
          <w:sz w:val="22"/>
          <w:szCs w:val="32"/>
          <w:lang w:val="fr-FR"/>
        </w:rPr>
        <w:t xml:space="preserve"> figure isolée, </w:t>
      </w:r>
      <w:r w:rsidR="003C07D9" w:rsidRPr="00CC18D1">
        <w:rPr>
          <w:rFonts w:ascii="Arial" w:hAnsi="Arial" w:cs="Arial"/>
          <w:sz w:val="22"/>
          <w:szCs w:val="32"/>
          <w:lang w:val="fr-FR"/>
        </w:rPr>
        <w:t>montrer</w:t>
      </w:r>
      <w:r w:rsidRPr="00CC18D1">
        <w:rPr>
          <w:rFonts w:ascii="Arial" w:hAnsi="Arial" w:cs="Arial"/>
          <w:sz w:val="22"/>
          <w:szCs w:val="32"/>
          <w:lang w:val="fr-FR"/>
        </w:rPr>
        <w:t xml:space="preserve"> par une étude statique graphique </w:t>
      </w:r>
      <w:r w:rsidR="003C07D9" w:rsidRPr="00CC18D1">
        <w:rPr>
          <w:rFonts w:ascii="Arial" w:hAnsi="Arial" w:cs="Arial"/>
          <w:sz w:val="22"/>
          <w:szCs w:val="32"/>
          <w:lang w:val="fr-FR"/>
        </w:rPr>
        <w:t xml:space="preserve">que </w:t>
      </w:r>
      <w:r w:rsidRPr="00CC18D1">
        <w:rPr>
          <w:rFonts w:ascii="Arial" w:hAnsi="Arial" w:cs="Arial"/>
          <w:sz w:val="22"/>
          <w:szCs w:val="32"/>
          <w:lang w:val="fr-FR"/>
        </w:rPr>
        <w:t xml:space="preserve">l’effort </w:t>
      </w:r>
      <w:r w:rsidR="00254064" w:rsidRPr="00CC18D1">
        <w:rPr>
          <w:rFonts w:ascii="Arial" w:hAnsi="Arial" w:cs="Arial"/>
          <w:sz w:val="22"/>
          <w:szCs w:val="32"/>
          <w:lang w:val="fr-FR"/>
        </w:rPr>
        <w:t>(</w:t>
      </w:r>
      <w:proofErr w:type="spellStart"/>
      <w:r w:rsidR="00254064" w:rsidRPr="00CC18D1">
        <w:rPr>
          <w:rFonts w:ascii="Arial" w:hAnsi="Arial" w:cs="Arial"/>
          <w:sz w:val="22"/>
          <w:szCs w:val="32"/>
          <w:lang w:val="fr-FR"/>
        </w:rPr>
        <w:t>F</w:t>
      </w:r>
      <w:r w:rsidR="00254064" w:rsidRPr="00CC18D1">
        <w:rPr>
          <w:rFonts w:ascii="Arial" w:hAnsi="Arial" w:cs="Arial"/>
          <w:sz w:val="22"/>
          <w:szCs w:val="32"/>
          <w:vertAlign w:val="subscript"/>
          <w:lang w:val="fr-FR"/>
        </w:rPr>
        <w:t>vérin</w:t>
      </w:r>
      <w:proofErr w:type="spellEnd"/>
      <w:r w:rsidR="00254064" w:rsidRPr="00CC18D1">
        <w:rPr>
          <w:rFonts w:ascii="Arial" w:hAnsi="Arial" w:cs="Arial"/>
          <w:sz w:val="22"/>
          <w:szCs w:val="32"/>
          <w:lang w:val="fr-FR"/>
        </w:rPr>
        <w:t xml:space="preserve">) </w:t>
      </w:r>
      <w:r w:rsidR="003C07D9" w:rsidRPr="00CC18D1">
        <w:rPr>
          <w:rFonts w:ascii="Arial" w:hAnsi="Arial" w:cs="Arial"/>
          <w:sz w:val="22"/>
          <w:szCs w:val="32"/>
          <w:lang w:val="fr-FR"/>
        </w:rPr>
        <w:t>fourni par</w:t>
      </w:r>
      <w:r w:rsidRPr="00CC18D1">
        <w:rPr>
          <w:rFonts w:ascii="Arial" w:hAnsi="Arial" w:cs="Arial"/>
          <w:sz w:val="22"/>
          <w:szCs w:val="32"/>
          <w:lang w:val="fr-FR"/>
        </w:rPr>
        <w:t xml:space="preserve"> le vérin de levage </w:t>
      </w:r>
      <w:r w:rsidR="003C07D9" w:rsidRPr="00CC18D1">
        <w:rPr>
          <w:rFonts w:ascii="Arial" w:hAnsi="Arial" w:cs="Arial"/>
          <w:sz w:val="22"/>
          <w:szCs w:val="32"/>
          <w:lang w:val="fr-FR"/>
        </w:rPr>
        <w:t>vaut environ</w:t>
      </w:r>
      <w:r w:rsidR="00DA70B0" w:rsidRPr="00CC18D1">
        <w:rPr>
          <w:rFonts w:ascii="Arial" w:hAnsi="Arial" w:cs="Arial"/>
          <w:sz w:val="22"/>
          <w:szCs w:val="32"/>
          <w:lang w:val="fr-FR"/>
        </w:rPr>
        <w:t xml:space="preserve"> 3</w:t>
      </w:r>
      <w:r w:rsidR="003B201F" w:rsidRPr="00CC18D1">
        <w:rPr>
          <w:rFonts w:ascii="Arial" w:hAnsi="Arial" w:cs="Arial"/>
          <w:sz w:val="22"/>
          <w:szCs w:val="32"/>
          <w:lang w:val="fr-FR"/>
        </w:rPr>
        <w:t>50</w:t>
      </w:r>
      <w:r w:rsidR="00DA70B0" w:rsidRPr="00CC18D1">
        <w:rPr>
          <w:rFonts w:ascii="Arial" w:hAnsi="Arial" w:cs="Arial"/>
          <w:sz w:val="22"/>
          <w:szCs w:val="32"/>
          <w:lang w:val="fr-FR"/>
        </w:rPr>
        <w:t> 000 N</w:t>
      </w:r>
      <w:r w:rsidR="00254064" w:rsidRPr="00CC18D1">
        <w:rPr>
          <w:rFonts w:ascii="Arial" w:hAnsi="Arial" w:cs="Arial"/>
          <w:sz w:val="22"/>
          <w:szCs w:val="32"/>
          <w:lang w:val="fr-FR"/>
        </w:rPr>
        <w:t xml:space="preserve"> pour maintenir la flèche et la charge en équilibre</w:t>
      </w:r>
      <w:r w:rsidRPr="00CC18D1">
        <w:rPr>
          <w:rFonts w:ascii="Arial" w:hAnsi="Arial" w:cs="Arial"/>
          <w:sz w:val="22"/>
          <w:szCs w:val="32"/>
          <w:lang w:val="fr-FR"/>
        </w:rPr>
        <w:t xml:space="preserve">. </w:t>
      </w:r>
    </w:p>
    <w:p w:rsidR="00D054B8" w:rsidRPr="00CC18D1" w:rsidRDefault="00D054B8" w:rsidP="00A63661">
      <w:pPr>
        <w:widowControl/>
        <w:suppressAutoHyphens w:val="0"/>
        <w:ind w:left="1418" w:hanging="1418"/>
        <w:jc w:val="both"/>
        <w:rPr>
          <w:rFonts w:ascii="Arial" w:hAnsi="Arial" w:cs="Arial"/>
          <w:sz w:val="22"/>
          <w:szCs w:val="32"/>
          <w:lang w:val="fr-FR"/>
        </w:rPr>
      </w:pPr>
    </w:p>
    <w:p w:rsidR="00D054B8" w:rsidRPr="00CC18D1" w:rsidRDefault="00D054B8" w:rsidP="00A6366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1351C7" w:rsidRPr="00CC18D1">
        <w:rPr>
          <w:rFonts w:ascii="Arial" w:hAnsi="Arial" w:cs="Arial"/>
          <w:b/>
          <w:sz w:val="22"/>
          <w:szCs w:val="32"/>
          <w:lang w:val="fr-FR"/>
        </w:rPr>
        <w:t>3</w:t>
      </w:r>
      <w:r w:rsidRPr="00CC18D1">
        <w:rPr>
          <w:rFonts w:ascii="Arial" w:hAnsi="Arial" w:cs="Arial"/>
          <w:b/>
          <w:sz w:val="22"/>
          <w:szCs w:val="32"/>
          <w:lang w:val="fr-FR"/>
        </w:rPr>
        <w:t> :</w:t>
      </w:r>
      <w:r w:rsidRPr="00CC18D1">
        <w:rPr>
          <w:rFonts w:ascii="Arial" w:hAnsi="Arial" w:cs="Arial"/>
          <w:b/>
          <w:sz w:val="22"/>
          <w:szCs w:val="32"/>
          <w:lang w:val="fr-FR"/>
        </w:rPr>
        <w:tab/>
      </w:r>
      <w:r w:rsidR="00457D43">
        <w:rPr>
          <w:rFonts w:ascii="Arial" w:hAnsi="Arial" w:cs="Arial"/>
          <w:b/>
          <w:sz w:val="22"/>
          <w:szCs w:val="32"/>
          <w:lang w:val="fr-FR"/>
        </w:rPr>
        <w:t xml:space="preserve"> </w:t>
      </w:r>
      <w:r w:rsidR="006F66B8">
        <w:rPr>
          <w:rFonts w:ascii="Arial" w:hAnsi="Arial" w:cs="Arial"/>
          <w:sz w:val="22"/>
          <w:szCs w:val="32"/>
          <w:lang w:val="fr-FR"/>
        </w:rPr>
        <w:t>à</w:t>
      </w:r>
      <w:r w:rsidR="006F66B8" w:rsidRPr="00CC18D1">
        <w:rPr>
          <w:rFonts w:ascii="Arial" w:hAnsi="Arial" w:cs="Arial"/>
          <w:sz w:val="22"/>
          <w:szCs w:val="32"/>
          <w:lang w:val="fr-FR"/>
        </w:rPr>
        <w:t xml:space="preserve"> partir des caractéristiques de l’engin </w:t>
      </w:r>
      <w:r w:rsidR="00002A95">
        <w:rPr>
          <w:rFonts w:ascii="Arial" w:hAnsi="Arial" w:cs="Arial"/>
          <w:sz w:val="22"/>
          <w:szCs w:val="32"/>
          <w:lang w:val="fr-FR"/>
        </w:rPr>
        <w:t>(</w:t>
      </w:r>
      <w:r w:rsidR="00002A95" w:rsidRPr="00002A95">
        <w:rPr>
          <w:rFonts w:ascii="Arial" w:hAnsi="Arial" w:cs="Arial"/>
          <w:i/>
          <w:sz w:val="22"/>
          <w:szCs w:val="32"/>
          <w:lang w:val="fr-FR"/>
        </w:rPr>
        <w:t>se reporter à la page 2</w:t>
      </w:r>
      <w:r w:rsidR="00002A95">
        <w:rPr>
          <w:rFonts w:ascii="Arial" w:hAnsi="Arial" w:cs="Arial"/>
          <w:sz w:val="22"/>
          <w:szCs w:val="32"/>
          <w:lang w:val="fr-FR"/>
        </w:rPr>
        <w:t>)</w:t>
      </w:r>
      <w:r w:rsidR="003C07D9" w:rsidRPr="00CC18D1">
        <w:rPr>
          <w:rFonts w:ascii="Arial" w:hAnsi="Arial" w:cs="Arial"/>
          <w:sz w:val="22"/>
          <w:szCs w:val="32"/>
          <w:lang w:val="fr-FR"/>
        </w:rPr>
        <w:t xml:space="preserve">, </w:t>
      </w:r>
      <w:proofErr w:type="gramStart"/>
      <w:r w:rsidR="003C07D9" w:rsidRPr="00CC18D1">
        <w:rPr>
          <w:rFonts w:ascii="Arial" w:hAnsi="Arial" w:cs="Arial"/>
          <w:sz w:val="22"/>
          <w:szCs w:val="32"/>
          <w:lang w:val="fr-FR"/>
        </w:rPr>
        <w:t>m</w:t>
      </w:r>
      <w:r w:rsidRPr="00CC18D1">
        <w:rPr>
          <w:rFonts w:ascii="Arial" w:hAnsi="Arial" w:cs="Arial"/>
          <w:sz w:val="22"/>
          <w:szCs w:val="32"/>
          <w:lang w:val="fr-FR"/>
        </w:rPr>
        <w:t>ontrer</w:t>
      </w:r>
      <w:proofErr w:type="gramEnd"/>
      <w:r w:rsidRPr="00CC18D1">
        <w:rPr>
          <w:rFonts w:ascii="Arial" w:hAnsi="Arial" w:cs="Arial"/>
          <w:sz w:val="22"/>
          <w:szCs w:val="32"/>
          <w:lang w:val="fr-FR"/>
        </w:rPr>
        <w:t xml:space="preserve"> que la pression</w:t>
      </w:r>
      <w:r w:rsidR="002C70B5">
        <w:rPr>
          <w:rFonts w:ascii="Arial" w:hAnsi="Arial" w:cs="Arial"/>
          <w:sz w:val="22"/>
          <w:szCs w:val="32"/>
          <w:lang w:val="fr-FR"/>
        </w:rPr>
        <w:t xml:space="preserve"> (p)</w:t>
      </w:r>
      <w:r w:rsidRPr="00CC18D1">
        <w:rPr>
          <w:rFonts w:ascii="Arial" w:hAnsi="Arial" w:cs="Arial"/>
          <w:sz w:val="22"/>
          <w:szCs w:val="32"/>
          <w:lang w:val="fr-FR"/>
        </w:rPr>
        <w:t xml:space="preserve"> régnant dans la grande chambre du vérin </w:t>
      </w:r>
      <w:r w:rsidR="003C07D9" w:rsidRPr="00CC18D1">
        <w:rPr>
          <w:rFonts w:ascii="Arial" w:hAnsi="Arial" w:cs="Arial"/>
          <w:sz w:val="22"/>
          <w:szCs w:val="32"/>
          <w:lang w:val="fr-FR"/>
        </w:rPr>
        <w:t>de levage</w:t>
      </w:r>
      <w:r w:rsidR="00EA227D" w:rsidRPr="00CC18D1">
        <w:rPr>
          <w:rFonts w:ascii="Arial" w:hAnsi="Arial" w:cs="Arial"/>
          <w:sz w:val="22"/>
          <w:szCs w:val="32"/>
          <w:lang w:val="fr-FR"/>
        </w:rPr>
        <w:t xml:space="preserve"> à cet instant </w:t>
      </w:r>
      <w:r w:rsidRPr="00CC18D1">
        <w:rPr>
          <w:rFonts w:ascii="Arial" w:hAnsi="Arial" w:cs="Arial"/>
          <w:sz w:val="22"/>
          <w:szCs w:val="32"/>
          <w:lang w:val="fr-FR"/>
        </w:rPr>
        <w:t xml:space="preserve">vaut </w:t>
      </w:r>
      <w:r w:rsidR="005228A3" w:rsidRPr="00CC18D1">
        <w:rPr>
          <w:rFonts w:ascii="Arial" w:hAnsi="Arial" w:cs="Arial"/>
          <w:sz w:val="22"/>
          <w:szCs w:val="32"/>
          <w:lang w:val="fr-FR"/>
        </w:rPr>
        <w:t xml:space="preserve">environ </w:t>
      </w:r>
      <w:r w:rsidR="005A3FA1" w:rsidRPr="00CC18D1">
        <w:rPr>
          <w:rFonts w:ascii="Arial" w:hAnsi="Arial" w:cs="Arial"/>
          <w:sz w:val="22"/>
          <w:szCs w:val="32"/>
          <w:lang w:val="fr-FR"/>
        </w:rPr>
        <w:t>2</w:t>
      </w:r>
      <w:r w:rsidR="003B201F" w:rsidRPr="00CC18D1">
        <w:rPr>
          <w:rFonts w:ascii="Arial" w:hAnsi="Arial" w:cs="Arial"/>
          <w:sz w:val="22"/>
          <w:szCs w:val="32"/>
          <w:lang w:val="fr-FR"/>
        </w:rPr>
        <w:t>30</w:t>
      </w:r>
      <w:r w:rsidRPr="00CC18D1">
        <w:rPr>
          <w:rFonts w:ascii="Arial" w:hAnsi="Arial" w:cs="Arial"/>
          <w:sz w:val="22"/>
          <w:szCs w:val="32"/>
          <w:lang w:val="fr-FR"/>
        </w:rPr>
        <w:t xml:space="preserve"> bar.</w:t>
      </w:r>
      <w:r w:rsidR="006F66B8" w:rsidRPr="006F66B8">
        <w:rPr>
          <w:rFonts w:ascii="Arial" w:hAnsi="Arial" w:cs="Arial"/>
          <w:sz w:val="22"/>
          <w:szCs w:val="32"/>
          <w:lang w:val="fr-FR"/>
        </w:rPr>
        <w:t xml:space="preserve"> </w:t>
      </w:r>
      <w:r w:rsidR="006F66B8">
        <w:rPr>
          <w:rFonts w:ascii="Arial" w:hAnsi="Arial" w:cs="Arial"/>
          <w:sz w:val="22"/>
          <w:szCs w:val="32"/>
          <w:lang w:val="fr-FR"/>
        </w:rPr>
        <w:t>(</w:t>
      </w:r>
      <w:proofErr w:type="gramStart"/>
      <w:r w:rsidR="006F66B8" w:rsidRPr="002C70B5">
        <w:rPr>
          <w:rFonts w:ascii="Arial" w:hAnsi="Arial" w:cs="Arial"/>
          <w:sz w:val="22"/>
          <w:szCs w:val="32"/>
          <w:lang w:val="fr-FR"/>
        </w:rPr>
        <w:t>en</w:t>
      </w:r>
      <w:proofErr w:type="gramEnd"/>
      <w:r w:rsidR="006F66B8" w:rsidRPr="00CC18D1">
        <w:rPr>
          <w:rFonts w:ascii="Arial" w:hAnsi="Arial" w:cs="Arial"/>
          <w:sz w:val="22"/>
          <w:szCs w:val="32"/>
          <w:lang w:val="fr-FR"/>
        </w:rPr>
        <w:t xml:space="preserve"> négligeant la pression dans la petite chambre</w:t>
      </w:r>
      <w:r w:rsidR="006F66B8">
        <w:rPr>
          <w:rFonts w:ascii="Arial" w:hAnsi="Arial" w:cs="Arial"/>
          <w:sz w:val="22"/>
          <w:szCs w:val="32"/>
          <w:lang w:val="fr-FR"/>
        </w:rPr>
        <w:t>)</w:t>
      </w:r>
      <w:r w:rsidR="00457D43">
        <w:rPr>
          <w:rFonts w:ascii="Arial" w:hAnsi="Arial" w:cs="Arial"/>
          <w:sz w:val="22"/>
          <w:szCs w:val="32"/>
          <w:lang w:val="fr-FR"/>
        </w:rPr>
        <w:t>.</w:t>
      </w:r>
    </w:p>
    <w:p w:rsidR="006656E5" w:rsidRPr="00CC18D1" w:rsidRDefault="006656E5" w:rsidP="00A63661">
      <w:pPr>
        <w:widowControl/>
        <w:suppressAutoHyphens w:val="0"/>
        <w:jc w:val="both"/>
        <w:rPr>
          <w:rFonts w:ascii="Arial" w:hAnsi="Arial" w:cs="Arial"/>
          <w:sz w:val="22"/>
          <w:szCs w:val="32"/>
          <w:lang w:val="fr-FR"/>
        </w:rPr>
      </w:pPr>
    </w:p>
    <w:p w:rsidR="00190745" w:rsidRPr="00CC18D1" w:rsidRDefault="001351C7" w:rsidP="00A6366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4 :</w:t>
      </w:r>
      <w:r w:rsidRPr="00CC18D1">
        <w:rPr>
          <w:rFonts w:ascii="Arial" w:hAnsi="Arial" w:cs="Arial"/>
          <w:sz w:val="22"/>
          <w:szCs w:val="32"/>
          <w:lang w:val="fr-FR"/>
        </w:rPr>
        <w:t xml:space="preserve"> </w:t>
      </w:r>
      <w:r w:rsidR="00190745" w:rsidRPr="00CC18D1">
        <w:rPr>
          <w:rFonts w:ascii="Arial" w:hAnsi="Arial" w:cs="Arial"/>
          <w:sz w:val="22"/>
          <w:szCs w:val="32"/>
          <w:lang w:val="fr-FR"/>
        </w:rPr>
        <w:tab/>
      </w:r>
      <w:r w:rsidR="00457D43">
        <w:rPr>
          <w:rFonts w:ascii="Arial" w:hAnsi="Arial" w:cs="Arial"/>
          <w:sz w:val="22"/>
          <w:szCs w:val="32"/>
          <w:lang w:val="fr-FR"/>
        </w:rPr>
        <w:t xml:space="preserve"> </w:t>
      </w:r>
      <w:r w:rsidR="002C70B5">
        <w:rPr>
          <w:rFonts w:ascii="Arial" w:hAnsi="Arial" w:cs="Arial"/>
          <w:sz w:val="22"/>
          <w:szCs w:val="32"/>
          <w:lang w:val="fr-FR"/>
        </w:rPr>
        <w:t>l</w:t>
      </w:r>
      <w:r w:rsidR="00A06090" w:rsidRPr="00CC18D1">
        <w:rPr>
          <w:rFonts w:ascii="Arial" w:hAnsi="Arial" w:cs="Arial"/>
          <w:sz w:val="22"/>
          <w:szCs w:val="32"/>
          <w:lang w:val="fr-FR"/>
        </w:rPr>
        <w:t>e système hydraulique peut-il maintenir la charge dans cette position</w:t>
      </w:r>
      <w:r w:rsidR="00B9613A">
        <w:rPr>
          <w:rFonts w:ascii="Arial" w:hAnsi="Arial" w:cs="Arial"/>
          <w:sz w:val="22"/>
          <w:szCs w:val="32"/>
          <w:lang w:val="fr-FR"/>
        </w:rPr>
        <w:t> ?</w:t>
      </w:r>
      <w:r w:rsidR="00A06090" w:rsidRPr="00CC18D1">
        <w:rPr>
          <w:rFonts w:ascii="Arial" w:hAnsi="Arial" w:cs="Arial"/>
          <w:sz w:val="22"/>
          <w:szCs w:val="32"/>
          <w:lang w:val="fr-FR"/>
        </w:rPr>
        <w:t xml:space="preserve"> Justifier.</w:t>
      </w:r>
    </w:p>
    <w:p w:rsidR="001351C7" w:rsidRPr="00CC18D1" w:rsidRDefault="001351C7" w:rsidP="00A63661">
      <w:pPr>
        <w:widowControl/>
        <w:suppressAutoHyphens w:val="0"/>
        <w:jc w:val="both"/>
        <w:rPr>
          <w:rFonts w:ascii="Arial" w:hAnsi="Arial" w:cs="Arial"/>
          <w:sz w:val="22"/>
          <w:szCs w:val="32"/>
          <w:lang w:val="fr-FR"/>
        </w:rPr>
      </w:pPr>
    </w:p>
    <w:p w:rsidR="00C8177A" w:rsidRPr="00CC18D1" w:rsidRDefault="005A3FA1" w:rsidP="00A6366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5 :</w:t>
      </w:r>
      <w:r w:rsidRPr="00CC18D1">
        <w:rPr>
          <w:rFonts w:ascii="Arial" w:hAnsi="Arial" w:cs="Arial"/>
          <w:sz w:val="22"/>
          <w:szCs w:val="32"/>
          <w:lang w:val="fr-FR"/>
        </w:rPr>
        <w:t xml:space="preserve"> </w:t>
      </w:r>
      <w:r w:rsidRPr="00CC18D1">
        <w:rPr>
          <w:rFonts w:ascii="Arial" w:hAnsi="Arial" w:cs="Arial"/>
          <w:sz w:val="22"/>
          <w:szCs w:val="32"/>
          <w:lang w:val="fr-FR"/>
        </w:rPr>
        <w:tab/>
      </w:r>
      <w:r w:rsidR="00457D43">
        <w:rPr>
          <w:rFonts w:ascii="Arial" w:hAnsi="Arial" w:cs="Arial"/>
          <w:sz w:val="22"/>
          <w:szCs w:val="32"/>
          <w:lang w:val="fr-FR"/>
        </w:rPr>
        <w:t xml:space="preserve"> </w:t>
      </w:r>
      <w:r w:rsidR="002C70B5">
        <w:rPr>
          <w:rFonts w:ascii="Arial" w:hAnsi="Arial" w:cs="Arial"/>
          <w:sz w:val="22"/>
          <w:szCs w:val="32"/>
          <w:lang w:val="fr-FR"/>
        </w:rPr>
        <w:t>p</w:t>
      </w:r>
      <w:r w:rsidR="00190745" w:rsidRPr="00CC18D1">
        <w:rPr>
          <w:rFonts w:ascii="Arial" w:hAnsi="Arial" w:cs="Arial"/>
          <w:sz w:val="22"/>
          <w:szCs w:val="32"/>
          <w:lang w:val="fr-FR"/>
        </w:rPr>
        <w:t>our cette position géométrique du bras, déterminer le rapport constant k</w:t>
      </w:r>
      <w:r w:rsidR="00471C8F" w:rsidRPr="00CC18D1">
        <w:rPr>
          <w:rFonts w:ascii="Arial" w:hAnsi="Arial" w:cs="Arial"/>
          <w:sz w:val="22"/>
          <w:szCs w:val="32"/>
          <w:vertAlign w:val="subscript"/>
          <w:lang w:val="fr-FR"/>
        </w:rPr>
        <w:t>1</w:t>
      </w:r>
      <w:r w:rsidR="00397285" w:rsidRPr="00CC18D1">
        <w:rPr>
          <w:rFonts w:ascii="Arial" w:hAnsi="Arial" w:cs="Arial"/>
          <w:sz w:val="22"/>
          <w:szCs w:val="32"/>
          <w:lang w:val="fr-FR"/>
        </w:rPr>
        <w:t xml:space="preserve"> (en bar/</w:t>
      </w:r>
      <w:proofErr w:type="spellStart"/>
      <w:r w:rsidR="00397285" w:rsidRPr="00CC18D1">
        <w:rPr>
          <w:rFonts w:ascii="Arial" w:hAnsi="Arial" w:cs="Arial"/>
          <w:sz w:val="22"/>
          <w:szCs w:val="32"/>
          <w:lang w:val="fr-FR"/>
        </w:rPr>
        <w:t>kN</w:t>
      </w:r>
      <w:proofErr w:type="spellEnd"/>
      <w:r w:rsidR="00397285" w:rsidRPr="00CC18D1">
        <w:rPr>
          <w:rFonts w:ascii="Arial" w:hAnsi="Arial" w:cs="Arial"/>
          <w:sz w:val="22"/>
          <w:szCs w:val="32"/>
          <w:lang w:val="fr-FR"/>
        </w:rPr>
        <w:t xml:space="preserve">) </w:t>
      </w:r>
      <w:r w:rsidR="00190745" w:rsidRPr="00CC18D1">
        <w:rPr>
          <w:rFonts w:ascii="Arial" w:hAnsi="Arial" w:cs="Arial"/>
          <w:sz w:val="22"/>
          <w:szCs w:val="32"/>
          <w:lang w:val="fr-FR"/>
        </w:rPr>
        <w:t xml:space="preserve"> entre la pression dans la chambre du vérin et la charge appliquée sur les fourches. Ce rapport </w:t>
      </w:r>
      <w:r w:rsidR="00A12405">
        <w:rPr>
          <w:rFonts w:ascii="Arial" w:hAnsi="Arial" w:cs="Arial"/>
          <w:sz w:val="22"/>
          <w:szCs w:val="32"/>
          <w:lang w:val="fr-FR"/>
        </w:rPr>
        <w:t>sera</w:t>
      </w:r>
      <w:r w:rsidR="00190745" w:rsidRPr="00CC18D1">
        <w:rPr>
          <w:rFonts w:ascii="Arial" w:hAnsi="Arial" w:cs="Arial"/>
          <w:sz w:val="22"/>
          <w:szCs w:val="32"/>
          <w:lang w:val="fr-FR"/>
        </w:rPr>
        <w:t xml:space="preserve"> utilisé </w:t>
      </w:r>
      <w:r w:rsidR="00A12405">
        <w:rPr>
          <w:rFonts w:ascii="Arial" w:hAnsi="Arial" w:cs="Arial"/>
          <w:sz w:val="22"/>
          <w:szCs w:val="32"/>
          <w:lang w:val="fr-FR"/>
        </w:rPr>
        <w:t>ultérieurement</w:t>
      </w:r>
      <w:r w:rsidR="00190745" w:rsidRPr="00CC18D1">
        <w:rPr>
          <w:rFonts w:ascii="Arial" w:hAnsi="Arial" w:cs="Arial"/>
          <w:sz w:val="22"/>
          <w:szCs w:val="32"/>
          <w:lang w:val="fr-FR"/>
        </w:rPr>
        <w:t>.</w:t>
      </w:r>
    </w:p>
    <w:p w:rsidR="005A3FA1" w:rsidRPr="00CC18D1" w:rsidRDefault="005A3FA1" w:rsidP="00BB6CF2">
      <w:pPr>
        <w:widowControl/>
        <w:suppressAutoHyphens w:val="0"/>
        <w:rPr>
          <w:rFonts w:ascii="Arial" w:hAnsi="Arial" w:cs="Arial"/>
          <w:sz w:val="22"/>
          <w:szCs w:val="32"/>
          <w:lang w:val="fr-FR"/>
        </w:rPr>
      </w:pPr>
    </w:p>
    <w:p w:rsidR="006656E5" w:rsidRPr="00660C82" w:rsidRDefault="006656E5" w:rsidP="00660C82">
      <w:pPr>
        <w:widowControl/>
        <w:pBdr>
          <w:top w:val="single" w:sz="4" w:space="1" w:color="auto"/>
          <w:left w:val="single" w:sz="4" w:space="4" w:color="auto"/>
          <w:bottom w:val="single" w:sz="4" w:space="1" w:color="auto"/>
          <w:right w:val="single" w:sz="4" w:space="4" w:color="auto"/>
        </w:pBdr>
        <w:suppressAutoHyphens w:val="0"/>
        <w:rPr>
          <w:rFonts w:ascii="Arial" w:hAnsi="Arial" w:cs="Arial"/>
          <w:b/>
          <w:lang w:val="fr-FR"/>
        </w:rPr>
      </w:pPr>
      <w:r w:rsidRPr="00660C82">
        <w:rPr>
          <w:rFonts w:ascii="Arial" w:hAnsi="Arial" w:cs="Arial"/>
          <w:b/>
          <w:lang w:val="fr-FR"/>
        </w:rPr>
        <w:t>A</w:t>
      </w:r>
      <w:r w:rsidR="00660C82" w:rsidRPr="00660C82">
        <w:rPr>
          <w:rFonts w:ascii="Arial" w:hAnsi="Arial" w:cs="Arial"/>
          <w:b/>
          <w:lang w:val="fr-FR"/>
        </w:rPr>
        <w:t>.</w:t>
      </w:r>
      <w:r w:rsidR="00BF449A" w:rsidRPr="00660C82">
        <w:rPr>
          <w:rFonts w:ascii="Arial" w:hAnsi="Arial" w:cs="Arial"/>
          <w:b/>
          <w:lang w:val="fr-FR"/>
        </w:rPr>
        <w:t>2</w:t>
      </w:r>
      <w:r w:rsidR="00660C82" w:rsidRPr="00660C82">
        <w:rPr>
          <w:rFonts w:ascii="Arial" w:hAnsi="Arial" w:cs="Arial"/>
          <w:b/>
          <w:lang w:val="fr-FR"/>
        </w:rPr>
        <w:t>.</w:t>
      </w:r>
      <w:r w:rsidRPr="00660C82">
        <w:rPr>
          <w:rFonts w:ascii="Arial" w:hAnsi="Arial" w:cs="Arial"/>
          <w:b/>
          <w:lang w:val="fr-FR"/>
        </w:rPr>
        <w:t xml:space="preserve"> Activation du système </w:t>
      </w:r>
      <w:r w:rsidR="00E46F30" w:rsidRPr="00660C82">
        <w:rPr>
          <w:rFonts w:ascii="Arial" w:hAnsi="Arial" w:cs="Arial"/>
          <w:b/>
          <w:lang w:val="fr-FR"/>
        </w:rPr>
        <w:t>S.R.S.</w:t>
      </w:r>
    </w:p>
    <w:p w:rsidR="006656E5" w:rsidRPr="00CC18D1" w:rsidRDefault="006656E5" w:rsidP="00BB6CF2">
      <w:pPr>
        <w:widowControl/>
        <w:suppressAutoHyphens w:val="0"/>
        <w:rPr>
          <w:rFonts w:ascii="Arial" w:hAnsi="Arial" w:cs="Arial"/>
          <w:sz w:val="22"/>
          <w:szCs w:val="32"/>
          <w:lang w:val="fr-FR"/>
        </w:rPr>
      </w:pPr>
    </w:p>
    <w:p w:rsidR="00433191" w:rsidRPr="00CC18D1" w:rsidRDefault="002C48BD" w:rsidP="000955C0">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La </w:t>
      </w:r>
      <w:r w:rsidR="000955C0" w:rsidRPr="00CC18D1">
        <w:rPr>
          <w:rFonts w:ascii="Arial" w:hAnsi="Arial" w:cs="Arial"/>
          <w:sz w:val="22"/>
          <w:szCs w:val="32"/>
          <w:lang w:val="fr-FR"/>
        </w:rPr>
        <w:t>charge est en hauteur (situation précédente),</w:t>
      </w:r>
      <w:r w:rsidRPr="00CC18D1">
        <w:rPr>
          <w:rFonts w:ascii="Arial" w:hAnsi="Arial" w:cs="Arial"/>
          <w:sz w:val="22"/>
          <w:szCs w:val="32"/>
          <w:lang w:val="fr-FR"/>
        </w:rPr>
        <w:t xml:space="preserve"> et une pression de </w:t>
      </w:r>
      <w:r w:rsidR="005A3FA1" w:rsidRPr="00CC18D1">
        <w:rPr>
          <w:rFonts w:ascii="Arial" w:hAnsi="Arial" w:cs="Arial"/>
          <w:sz w:val="22"/>
          <w:szCs w:val="32"/>
          <w:lang w:val="fr-FR"/>
        </w:rPr>
        <w:t>2</w:t>
      </w:r>
      <w:r w:rsidR="003B201F" w:rsidRPr="00CC18D1">
        <w:rPr>
          <w:rFonts w:ascii="Arial" w:hAnsi="Arial" w:cs="Arial"/>
          <w:sz w:val="22"/>
          <w:szCs w:val="32"/>
          <w:lang w:val="fr-FR"/>
        </w:rPr>
        <w:t>30</w:t>
      </w:r>
      <w:r w:rsidRPr="00CC18D1">
        <w:rPr>
          <w:rFonts w:ascii="Arial" w:hAnsi="Arial" w:cs="Arial"/>
          <w:sz w:val="22"/>
          <w:szCs w:val="32"/>
          <w:lang w:val="fr-FR"/>
        </w:rPr>
        <w:t xml:space="preserve"> </w:t>
      </w:r>
      <w:proofErr w:type="gramStart"/>
      <w:r w:rsidRPr="00CC18D1">
        <w:rPr>
          <w:rFonts w:ascii="Arial" w:hAnsi="Arial" w:cs="Arial"/>
          <w:sz w:val="22"/>
          <w:szCs w:val="32"/>
          <w:lang w:val="fr-FR"/>
        </w:rPr>
        <w:t>bar</w:t>
      </w:r>
      <w:proofErr w:type="gramEnd"/>
      <w:r w:rsidRPr="00CC18D1">
        <w:rPr>
          <w:rFonts w:ascii="Arial" w:hAnsi="Arial" w:cs="Arial"/>
          <w:sz w:val="22"/>
          <w:szCs w:val="32"/>
          <w:lang w:val="fr-FR"/>
        </w:rPr>
        <w:t xml:space="preserve"> est nécessaire</w:t>
      </w:r>
      <w:r w:rsidR="00397285" w:rsidRPr="00CC18D1">
        <w:rPr>
          <w:rFonts w:ascii="Arial" w:hAnsi="Arial" w:cs="Arial"/>
          <w:sz w:val="22"/>
          <w:szCs w:val="32"/>
          <w:lang w:val="fr-FR"/>
        </w:rPr>
        <w:t xml:space="preserve"> </w:t>
      </w:r>
      <w:r w:rsidRPr="00CC18D1">
        <w:rPr>
          <w:rFonts w:ascii="Arial" w:hAnsi="Arial" w:cs="Arial"/>
          <w:sz w:val="22"/>
          <w:szCs w:val="32"/>
          <w:lang w:val="fr-FR"/>
        </w:rPr>
        <w:t xml:space="preserve">pour maintenir la flèche et la charge en équilibre. </w:t>
      </w:r>
    </w:p>
    <w:p w:rsidR="000955C0" w:rsidRPr="00CC18D1" w:rsidRDefault="008B48D8" w:rsidP="00BB6CF2">
      <w:pPr>
        <w:widowControl/>
        <w:suppressAutoHyphens w:val="0"/>
        <w:rPr>
          <w:rFonts w:ascii="Arial" w:hAnsi="Arial" w:cs="Arial"/>
          <w:sz w:val="22"/>
          <w:szCs w:val="32"/>
          <w:lang w:val="fr-FR"/>
        </w:rPr>
      </w:pPr>
      <w:r w:rsidRPr="00CC18D1">
        <w:rPr>
          <w:rFonts w:ascii="Arial" w:hAnsi="Arial" w:cs="Arial"/>
          <w:sz w:val="22"/>
          <w:szCs w:val="32"/>
          <w:lang w:val="fr-FR"/>
        </w:rPr>
        <w:t xml:space="preserve">Indépendamment de l’automatisme </w:t>
      </w:r>
      <w:r w:rsidR="00E46F30">
        <w:rPr>
          <w:rFonts w:ascii="Arial" w:hAnsi="Arial" w:cs="Arial"/>
          <w:sz w:val="22"/>
          <w:szCs w:val="32"/>
          <w:lang w:val="fr-FR"/>
        </w:rPr>
        <w:t>S.R.S.</w:t>
      </w:r>
      <w:r w:rsidRPr="00CC18D1">
        <w:rPr>
          <w:rFonts w:ascii="Arial" w:hAnsi="Arial" w:cs="Arial"/>
          <w:sz w:val="22"/>
          <w:szCs w:val="32"/>
          <w:lang w:val="fr-FR"/>
        </w:rPr>
        <w:t xml:space="preserve">, le tiroir </w:t>
      </w:r>
      <w:r w:rsidRPr="00CC18D1">
        <w:rPr>
          <w:rFonts w:ascii="Arial" w:hAnsi="Arial" w:cs="Arial"/>
          <w:b/>
          <w:sz w:val="22"/>
          <w:szCs w:val="32"/>
          <w:lang w:val="fr-FR"/>
        </w:rPr>
        <w:t>20B</w:t>
      </w:r>
      <w:r w:rsidRPr="00CC18D1">
        <w:rPr>
          <w:rFonts w:ascii="Arial" w:hAnsi="Arial" w:cs="Arial"/>
          <w:sz w:val="22"/>
          <w:szCs w:val="32"/>
          <w:lang w:val="fr-FR"/>
        </w:rPr>
        <w:t xml:space="preserve"> est actionné.</w:t>
      </w:r>
    </w:p>
    <w:p w:rsidR="008B48D8" w:rsidRPr="00CC18D1" w:rsidRDefault="008B48D8" w:rsidP="00BB6CF2">
      <w:pPr>
        <w:widowControl/>
        <w:suppressAutoHyphens w:val="0"/>
        <w:rPr>
          <w:rFonts w:ascii="Arial" w:hAnsi="Arial" w:cs="Arial"/>
          <w:sz w:val="22"/>
          <w:szCs w:val="32"/>
          <w:lang w:val="fr-FR"/>
        </w:rPr>
      </w:pPr>
    </w:p>
    <w:p w:rsidR="0011461D" w:rsidRPr="00CC18D1" w:rsidRDefault="00EA227D" w:rsidP="0011461D">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7D58D6" w:rsidRPr="00CC18D1">
        <w:rPr>
          <w:rFonts w:ascii="Arial" w:hAnsi="Arial" w:cs="Arial"/>
          <w:b/>
          <w:sz w:val="22"/>
          <w:szCs w:val="32"/>
          <w:lang w:val="fr-FR"/>
        </w:rPr>
        <w:t>6</w:t>
      </w:r>
      <w:r w:rsidRPr="00CC18D1">
        <w:rPr>
          <w:rFonts w:ascii="Arial" w:hAnsi="Arial" w:cs="Arial"/>
          <w:b/>
          <w:sz w:val="22"/>
          <w:szCs w:val="32"/>
          <w:lang w:val="fr-FR"/>
        </w:rPr>
        <w:t> :</w:t>
      </w:r>
      <w:r w:rsidRPr="00CC18D1">
        <w:rPr>
          <w:rFonts w:ascii="Arial" w:hAnsi="Arial" w:cs="Arial"/>
          <w:sz w:val="22"/>
          <w:szCs w:val="32"/>
          <w:lang w:val="fr-FR"/>
        </w:rPr>
        <w:t xml:space="preserve"> </w:t>
      </w:r>
      <w:r w:rsidR="000955C0" w:rsidRPr="00CC18D1">
        <w:rPr>
          <w:rFonts w:ascii="Arial" w:hAnsi="Arial" w:cs="Arial"/>
          <w:sz w:val="22"/>
          <w:szCs w:val="32"/>
          <w:lang w:val="fr-FR"/>
        </w:rPr>
        <w:tab/>
      </w:r>
      <w:r w:rsidR="00457D43">
        <w:rPr>
          <w:rFonts w:ascii="Arial" w:hAnsi="Arial" w:cs="Arial"/>
          <w:sz w:val="22"/>
          <w:szCs w:val="32"/>
          <w:lang w:val="fr-FR"/>
        </w:rPr>
        <w:t xml:space="preserve"> </w:t>
      </w:r>
      <w:r w:rsidR="00C0548C">
        <w:rPr>
          <w:rFonts w:ascii="Arial" w:hAnsi="Arial" w:cs="Arial"/>
          <w:sz w:val="22"/>
          <w:szCs w:val="32"/>
          <w:lang w:val="fr-FR"/>
        </w:rPr>
        <w:t>a</w:t>
      </w:r>
      <w:r w:rsidR="0011461D" w:rsidRPr="00CC18D1">
        <w:rPr>
          <w:rFonts w:ascii="Arial" w:hAnsi="Arial" w:cs="Arial"/>
          <w:sz w:val="22"/>
          <w:szCs w:val="32"/>
          <w:lang w:val="fr-FR"/>
        </w:rPr>
        <w:t xml:space="preserve">près ouverture de </w:t>
      </w:r>
      <w:r w:rsidR="0011461D" w:rsidRPr="00CC18D1">
        <w:rPr>
          <w:rFonts w:ascii="Arial" w:hAnsi="Arial" w:cs="Arial"/>
          <w:b/>
          <w:sz w:val="22"/>
          <w:szCs w:val="32"/>
          <w:lang w:val="fr-FR"/>
        </w:rPr>
        <w:t>2</w:t>
      </w:r>
      <w:r w:rsidR="00457D92" w:rsidRPr="00CC18D1">
        <w:rPr>
          <w:rFonts w:ascii="Arial" w:hAnsi="Arial" w:cs="Arial"/>
          <w:b/>
          <w:sz w:val="22"/>
          <w:szCs w:val="32"/>
          <w:lang w:val="fr-FR"/>
        </w:rPr>
        <w:t>0</w:t>
      </w:r>
      <w:r w:rsidR="0011461D" w:rsidRPr="00CC18D1">
        <w:rPr>
          <w:rFonts w:ascii="Arial" w:hAnsi="Arial" w:cs="Arial"/>
          <w:b/>
          <w:sz w:val="22"/>
          <w:szCs w:val="32"/>
          <w:lang w:val="fr-FR"/>
        </w:rPr>
        <w:t>B</w:t>
      </w:r>
      <w:r w:rsidR="0011461D" w:rsidRPr="00CC18D1">
        <w:rPr>
          <w:rFonts w:ascii="Arial" w:hAnsi="Arial" w:cs="Arial"/>
          <w:sz w:val="22"/>
          <w:szCs w:val="32"/>
          <w:lang w:val="fr-FR"/>
        </w:rPr>
        <w:t xml:space="preserve"> et stabilisation de la charge, quelle est la pressio</w:t>
      </w:r>
      <w:r w:rsidR="0051175C" w:rsidRPr="00CC18D1">
        <w:rPr>
          <w:rFonts w:ascii="Arial" w:hAnsi="Arial" w:cs="Arial"/>
          <w:sz w:val="22"/>
          <w:szCs w:val="32"/>
          <w:lang w:val="fr-FR"/>
        </w:rPr>
        <w:t>n d’azote dans l’accumulateur ?</w:t>
      </w:r>
    </w:p>
    <w:p w:rsidR="0011461D" w:rsidRPr="00CC18D1" w:rsidRDefault="0011461D" w:rsidP="0011461D">
      <w:pPr>
        <w:widowControl/>
        <w:suppressAutoHyphens w:val="0"/>
        <w:ind w:left="1418" w:hanging="1418"/>
        <w:jc w:val="both"/>
        <w:rPr>
          <w:rFonts w:ascii="Arial" w:hAnsi="Arial" w:cs="Arial"/>
          <w:sz w:val="22"/>
          <w:szCs w:val="32"/>
          <w:lang w:val="fr-FR"/>
        </w:rPr>
      </w:pPr>
    </w:p>
    <w:p w:rsidR="0011461D" w:rsidRPr="00CC18D1" w:rsidRDefault="0011461D" w:rsidP="004F22DF">
      <w:pPr>
        <w:widowControl/>
        <w:suppressAutoHyphens w:val="0"/>
        <w:ind w:left="1418" w:hanging="1418"/>
        <w:jc w:val="both"/>
        <w:rPr>
          <w:rFonts w:ascii="Arial" w:hAnsi="Arial" w:cs="Arial"/>
          <w:sz w:val="22"/>
          <w:szCs w:val="32"/>
          <w:vertAlign w:val="subscript"/>
          <w:lang w:val="fr-FR"/>
        </w:rPr>
      </w:pPr>
      <w:r w:rsidRPr="00CC18D1">
        <w:rPr>
          <w:rFonts w:ascii="Arial" w:hAnsi="Arial" w:cs="Arial"/>
          <w:sz w:val="22"/>
          <w:szCs w:val="32"/>
          <w:lang w:val="fr-FR"/>
        </w:rPr>
        <w:t xml:space="preserve"> </w:t>
      </w:r>
      <w:r w:rsidRPr="00CC18D1">
        <w:rPr>
          <w:rFonts w:ascii="Arial" w:hAnsi="Arial" w:cs="Arial"/>
          <w:b/>
          <w:sz w:val="22"/>
          <w:szCs w:val="32"/>
          <w:lang w:val="fr-FR"/>
        </w:rPr>
        <w:t xml:space="preserve">Question </w:t>
      </w:r>
      <w:r w:rsidR="007D58D6" w:rsidRPr="00CC18D1">
        <w:rPr>
          <w:rFonts w:ascii="Arial" w:hAnsi="Arial" w:cs="Arial"/>
          <w:b/>
          <w:sz w:val="22"/>
          <w:szCs w:val="32"/>
          <w:lang w:val="fr-FR"/>
        </w:rPr>
        <w:t>7</w:t>
      </w:r>
      <w:r w:rsidRPr="00CC18D1">
        <w:rPr>
          <w:rFonts w:ascii="Arial" w:hAnsi="Arial" w:cs="Arial"/>
          <w:b/>
          <w:sz w:val="22"/>
          <w:szCs w:val="32"/>
          <w:lang w:val="fr-FR"/>
        </w:rPr>
        <w:t> :</w:t>
      </w:r>
      <w:r w:rsidRPr="00CC18D1">
        <w:rPr>
          <w:rFonts w:ascii="Arial" w:hAnsi="Arial" w:cs="Arial"/>
          <w:sz w:val="22"/>
          <w:szCs w:val="32"/>
          <w:lang w:val="fr-FR"/>
        </w:rPr>
        <w:tab/>
      </w:r>
      <w:r w:rsidR="00457D43">
        <w:rPr>
          <w:rFonts w:ascii="Arial" w:hAnsi="Arial" w:cs="Arial"/>
          <w:sz w:val="22"/>
          <w:szCs w:val="32"/>
          <w:lang w:val="fr-FR"/>
        </w:rPr>
        <w:t xml:space="preserve"> </w:t>
      </w:r>
      <w:r w:rsidR="00C0548C">
        <w:rPr>
          <w:rFonts w:ascii="Arial" w:hAnsi="Arial" w:cs="Arial"/>
          <w:sz w:val="22"/>
          <w:szCs w:val="32"/>
          <w:lang w:val="fr-FR"/>
        </w:rPr>
        <w:t>l</w:t>
      </w:r>
      <w:r w:rsidRPr="00CC18D1">
        <w:rPr>
          <w:rFonts w:ascii="Arial" w:hAnsi="Arial" w:cs="Arial"/>
          <w:sz w:val="22"/>
          <w:szCs w:val="32"/>
          <w:lang w:val="fr-FR"/>
        </w:rPr>
        <w:t>a transformation thermodynamique qui a eu lieu à l’intérieur de l’accumulateur après stabilisation est considérée à cet instant comme une transformation isotherme</w:t>
      </w:r>
      <w:r w:rsidR="003132A8" w:rsidRPr="00CC18D1">
        <w:rPr>
          <w:rFonts w:ascii="Arial" w:hAnsi="Arial" w:cs="Arial"/>
          <w:sz w:val="22"/>
          <w:szCs w:val="32"/>
          <w:lang w:val="fr-FR"/>
        </w:rPr>
        <w:t> </w:t>
      </w:r>
      <w:r w:rsidR="004F22DF" w:rsidRPr="00CC18D1">
        <w:rPr>
          <w:rFonts w:ascii="Arial" w:hAnsi="Arial" w:cs="Arial"/>
          <w:sz w:val="22"/>
          <w:szCs w:val="32"/>
          <w:lang w:val="fr-FR"/>
        </w:rPr>
        <w:t xml:space="preserve">dont voici la relation : </w:t>
      </w:r>
      <w:r w:rsidR="004668A8" w:rsidRPr="00CC18D1">
        <w:rPr>
          <w:rFonts w:ascii="Arial" w:hAnsi="Arial"/>
          <w:sz w:val="22"/>
          <w:lang w:val="fr-FR"/>
        </w:rPr>
        <w:t>p</w:t>
      </w:r>
      <w:r w:rsidR="003132A8" w:rsidRPr="00CC18D1">
        <w:rPr>
          <w:rFonts w:ascii="Arial" w:hAnsi="Arial"/>
          <w:sz w:val="22"/>
          <w:vertAlign w:val="subscript"/>
          <w:lang w:val="fr-FR"/>
        </w:rPr>
        <w:t>0</w:t>
      </w:r>
      <w:r w:rsidR="003132A8" w:rsidRPr="00CC18D1">
        <w:rPr>
          <w:rFonts w:ascii="Arial" w:hAnsi="Arial"/>
          <w:sz w:val="22"/>
          <w:lang w:val="fr-FR"/>
        </w:rPr>
        <w:t>.v</w:t>
      </w:r>
      <w:r w:rsidR="003132A8" w:rsidRPr="00CC18D1">
        <w:rPr>
          <w:rFonts w:ascii="Arial" w:hAnsi="Arial"/>
          <w:sz w:val="22"/>
          <w:vertAlign w:val="subscript"/>
          <w:lang w:val="fr-FR"/>
        </w:rPr>
        <w:t>0</w:t>
      </w:r>
      <w:r w:rsidR="003132A8" w:rsidRPr="00CC18D1">
        <w:rPr>
          <w:rFonts w:ascii="Arial" w:hAnsi="Arial"/>
          <w:sz w:val="22"/>
          <w:lang w:val="fr-FR"/>
        </w:rPr>
        <w:t xml:space="preserve"> = </w:t>
      </w:r>
      <w:r w:rsidR="004668A8" w:rsidRPr="00CC18D1">
        <w:rPr>
          <w:rFonts w:ascii="Arial" w:hAnsi="Arial"/>
          <w:sz w:val="22"/>
          <w:lang w:val="fr-FR"/>
        </w:rPr>
        <w:t>p</w:t>
      </w:r>
      <w:r w:rsidR="003132A8" w:rsidRPr="00CC18D1">
        <w:rPr>
          <w:rFonts w:ascii="Arial" w:hAnsi="Arial"/>
          <w:sz w:val="22"/>
          <w:vertAlign w:val="subscript"/>
          <w:lang w:val="fr-FR"/>
        </w:rPr>
        <w:t>1</w:t>
      </w:r>
      <w:r w:rsidR="003132A8" w:rsidRPr="00CC18D1">
        <w:rPr>
          <w:rFonts w:ascii="Arial" w:hAnsi="Arial"/>
          <w:sz w:val="22"/>
          <w:lang w:val="fr-FR"/>
        </w:rPr>
        <w:t>.v</w:t>
      </w:r>
      <w:r w:rsidR="003132A8" w:rsidRPr="00CC18D1">
        <w:rPr>
          <w:rFonts w:ascii="Arial" w:hAnsi="Arial"/>
          <w:sz w:val="22"/>
          <w:vertAlign w:val="subscript"/>
          <w:lang w:val="fr-FR"/>
        </w:rPr>
        <w:t>1</w:t>
      </w:r>
      <w:r w:rsidR="003132A8" w:rsidRPr="00CC18D1">
        <w:rPr>
          <w:rFonts w:ascii="Arial" w:hAnsi="Arial" w:cs="Arial"/>
          <w:sz w:val="22"/>
          <w:szCs w:val="32"/>
          <w:lang w:val="fr-FR"/>
        </w:rPr>
        <w:t xml:space="preserve"> avec v</w:t>
      </w:r>
      <w:r w:rsidR="003132A8" w:rsidRPr="00CC18D1">
        <w:rPr>
          <w:rFonts w:ascii="Arial" w:hAnsi="Arial" w:cs="Arial"/>
          <w:sz w:val="22"/>
          <w:szCs w:val="32"/>
          <w:vertAlign w:val="subscript"/>
          <w:lang w:val="fr-FR"/>
        </w:rPr>
        <w:t>0</w:t>
      </w:r>
      <w:r w:rsidR="003132A8" w:rsidRPr="00CC18D1">
        <w:rPr>
          <w:rFonts w:ascii="Arial" w:hAnsi="Arial" w:cs="Arial"/>
          <w:sz w:val="22"/>
          <w:szCs w:val="32"/>
          <w:lang w:val="fr-FR"/>
        </w:rPr>
        <w:t xml:space="preserve"> : volume d’azote de 2 l </w:t>
      </w:r>
      <w:r w:rsidR="004F22DF" w:rsidRPr="00CC18D1">
        <w:rPr>
          <w:rFonts w:ascii="Arial" w:hAnsi="Arial" w:cs="Arial"/>
          <w:sz w:val="22"/>
          <w:szCs w:val="32"/>
          <w:lang w:val="fr-FR"/>
        </w:rPr>
        <w:t xml:space="preserve">et </w:t>
      </w:r>
      <w:r w:rsidR="003132A8" w:rsidRPr="00CC18D1">
        <w:rPr>
          <w:rFonts w:ascii="Arial" w:hAnsi="Arial" w:cs="Arial"/>
          <w:sz w:val="22"/>
          <w:szCs w:val="32"/>
          <w:lang w:val="fr-FR"/>
        </w:rPr>
        <w:t xml:space="preserve">une </w:t>
      </w:r>
      <w:r w:rsidR="003132A8" w:rsidRPr="00CC18D1">
        <w:rPr>
          <w:rFonts w:ascii="Arial" w:hAnsi="Arial"/>
          <w:sz w:val="22"/>
          <w:lang w:val="fr-FR"/>
        </w:rPr>
        <w:t>pression de réglage </w:t>
      </w:r>
      <w:r w:rsidR="004668A8" w:rsidRPr="00CC18D1">
        <w:rPr>
          <w:rFonts w:ascii="Arial" w:hAnsi="Arial"/>
          <w:sz w:val="22"/>
          <w:lang w:val="fr-FR"/>
        </w:rPr>
        <w:t>p</w:t>
      </w:r>
      <w:r w:rsidR="003132A8" w:rsidRPr="00CC18D1">
        <w:rPr>
          <w:rFonts w:ascii="Arial" w:hAnsi="Arial"/>
          <w:sz w:val="22"/>
          <w:vertAlign w:val="subscript"/>
          <w:lang w:val="fr-FR"/>
        </w:rPr>
        <w:t>0</w:t>
      </w:r>
      <w:r w:rsidR="003132A8" w:rsidRPr="00CC18D1">
        <w:rPr>
          <w:rFonts w:ascii="Arial" w:hAnsi="Arial"/>
          <w:sz w:val="22"/>
          <w:lang w:val="fr-FR"/>
        </w:rPr>
        <w:t xml:space="preserve"> = 20 bar</w:t>
      </w:r>
    </w:p>
    <w:p w:rsidR="00BA7942" w:rsidRPr="00CC18D1" w:rsidRDefault="00BA7942" w:rsidP="0011461D">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ab/>
      </w:r>
      <w:r w:rsidR="004739B7" w:rsidRPr="00CC18D1">
        <w:rPr>
          <w:rFonts w:ascii="Arial" w:hAnsi="Arial" w:cs="Arial"/>
          <w:sz w:val="22"/>
          <w:szCs w:val="32"/>
          <w:lang w:val="fr-FR"/>
        </w:rPr>
        <w:t>Montrer que le volume d’azote vaut v</w:t>
      </w:r>
      <w:r w:rsidR="004739B7" w:rsidRPr="00CC18D1">
        <w:rPr>
          <w:rFonts w:ascii="Arial" w:hAnsi="Arial" w:cs="Arial"/>
          <w:sz w:val="22"/>
          <w:szCs w:val="32"/>
          <w:vertAlign w:val="subscript"/>
          <w:lang w:val="fr-FR"/>
        </w:rPr>
        <w:t>1</w:t>
      </w:r>
      <w:r w:rsidR="004739B7" w:rsidRPr="00CC18D1">
        <w:rPr>
          <w:rFonts w:ascii="Arial" w:hAnsi="Arial" w:cs="Arial"/>
          <w:sz w:val="22"/>
          <w:szCs w:val="32"/>
          <w:lang w:val="fr-FR"/>
        </w:rPr>
        <w:t xml:space="preserve"> = </w:t>
      </w:r>
      <w:r w:rsidR="009E024F" w:rsidRPr="00CC18D1">
        <w:rPr>
          <w:rFonts w:ascii="Arial" w:hAnsi="Arial" w:cs="Arial"/>
          <w:sz w:val="22"/>
          <w:szCs w:val="32"/>
          <w:lang w:val="fr-FR"/>
        </w:rPr>
        <w:t>0,18</w:t>
      </w:r>
      <w:r w:rsidR="004739B7" w:rsidRPr="00CC18D1">
        <w:rPr>
          <w:rFonts w:ascii="Arial" w:hAnsi="Arial" w:cs="Arial"/>
          <w:sz w:val="22"/>
          <w:szCs w:val="32"/>
          <w:lang w:val="fr-FR"/>
        </w:rPr>
        <w:t xml:space="preserve"> l, puis déterminer </w:t>
      </w:r>
      <w:r w:rsidRPr="00CC18D1">
        <w:rPr>
          <w:rFonts w:ascii="Arial" w:hAnsi="Arial" w:cs="Arial"/>
          <w:sz w:val="22"/>
          <w:szCs w:val="32"/>
          <w:lang w:val="fr-FR"/>
        </w:rPr>
        <w:t xml:space="preserve">le volume d’huile </w:t>
      </w:r>
      <w:r w:rsidR="00FE6FE1" w:rsidRPr="00CC18D1">
        <w:rPr>
          <w:rFonts w:ascii="Arial" w:hAnsi="Arial" w:cs="Arial"/>
          <w:sz w:val="22"/>
          <w:szCs w:val="32"/>
          <w:lang w:val="fr-FR"/>
        </w:rPr>
        <w:t>qui a été admis</w:t>
      </w:r>
      <w:r w:rsidRPr="00CC18D1">
        <w:rPr>
          <w:rFonts w:ascii="Arial" w:hAnsi="Arial" w:cs="Arial"/>
          <w:sz w:val="22"/>
          <w:szCs w:val="32"/>
          <w:lang w:val="fr-FR"/>
        </w:rPr>
        <w:t xml:space="preserve"> dans l’accumulateur. </w:t>
      </w:r>
    </w:p>
    <w:p w:rsidR="00702CE9" w:rsidRPr="00CC18D1" w:rsidRDefault="00702CE9" w:rsidP="00BA7942">
      <w:pPr>
        <w:widowControl/>
        <w:suppressAutoHyphens w:val="0"/>
        <w:ind w:left="1418" w:hanging="1418"/>
        <w:jc w:val="both"/>
        <w:rPr>
          <w:rFonts w:ascii="Arial" w:hAnsi="Arial" w:cs="Arial"/>
          <w:sz w:val="22"/>
          <w:szCs w:val="32"/>
          <w:lang w:val="fr-FR"/>
        </w:rPr>
      </w:pPr>
      <w:r w:rsidRPr="00CC18D1">
        <w:rPr>
          <w:rFonts w:ascii="Arial" w:hAnsi="Arial" w:cs="Arial"/>
          <w:sz w:val="22"/>
          <w:szCs w:val="32"/>
          <w:lang w:val="fr-FR"/>
        </w:rPr>
        <w:tab/>
      </w:r>
    </w:p>
    <w:p w:rsidR="005228A3" w:rsidRPr="00CC18D1" w:rsidRDefault="005228A3" w:rsidP="000955C0">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976FA1" w:rsidRPr="00CC18D1">
        <w:rPr>
          <w:rFonts w:ascii="Arial" w:hAnsi="Arial" w:cs="Arial"/>
          <w:b/>
          <w:sz w:val="22"/>
          <w:szCs w:val="32"/>
          <w:lang w:val="fr-FR"/>
        </w:rPr>
        <w:t>8</w:t>
      </w:r>
      <w:r w:rsidRPr="00CC18D1">
        <w:rPr>
          <w:rFonts w:ascii="Arial" w:hAnsi="Arial" w:cs="Arial"/>
          <w:b/>
          <w:sz w:val="22"/>
          <w:szCs w:val="32"/>
          <w:lang w:val="fr-FR"/>
        </w:rPr>
        <w:t> :</w:t>
      </w:r>
      <w:r w:rsidRPr="00CC18D1">
        <w:rPr>
          <w:rFonts w:ascii="Arial" w:hAnsi="Arial" w:cs="Arial"/>
          <w:sz w:val="22"/>
          <w:szCs w:val="32"/>
          <w:lang w:val="fr-FR"/>
        </w:rPr>
        <w:tab/>
      </w:r>
      <w:r w:rsidR="00457D43">
        <w:rPr>
          <w:rFonts w:ascii="Arial" w:hAnsi="Arial" w:cs="Arial"/>
          <w:sz w:val="22"/>
          <w:szCs w:val="32"/>
          <w:lang w:val="fr-FR"/>
        </w:rPr>
        <w:t xml:space="preserve"> </w:t>
      </w:r>
      <w:r w:rsidR="00C0548C">
        <w:rPr>
          <w:rFonts w:ascii="Arial" w:hAnsi="Arial" w:cs="Arial"/>
          <w:sz w:val="22"/>
          <w:szCs w:val="32"/>
          <w:lang w:val="fr-FR"/>
        </w:rPr>
        <w:t>m</w:t>
      </w:r>
      <w:r w:rsidRPr="00CC18D1">
        <w:rPr>
          <w:rFonts w:ascii="Arial" w:hAnsi="Arial" w:cs="Arial"/>
          <w:sz w:val="22"/>
          <w:szCs w:val="32"/>
          <w:lang w:val="fr-FR"/>
        </w:rPr>
        <w:t xml:space="preserve">ontrer que le vérin de levage </w:t>
      </w:r>
      <w:r w:rsidR="006E4B76" w:rsidRPr="00CC18D1">
        <w:rPr>
          <w:rFonts w:ascii="Arial" w:hAnsi="Arial" w:cs="Arial"/>
          <w:b/>
          <w:sz w:val="22"/>
          <w:szCs w:val="32"/>
          <w:lang w:val="fr-FR"/>
        </w:rPr>
        <w:t>8</w:t>
      </w:r>
      <w:r w:rsidRPr="00CC18D1">
        <w:rPr>
          <w:rFonts w:ascii="Arial" w:hAnsi="Arial" w:cs="Arial"/>
          <w:sz w:val="22"/>
          <w:szCs w:val="32"/>
          <w:lang w:val="fr-FR"/>
        </w:rPr>
        <w:t xml:space="preserve"> rentre sur une course d’environ </w:t>
      </w:r>
      <w:r w:rsidR="00D05196" w:rsidRPr="00CC18D1">
        <w:rPr>
          <w:rFonts w:ascii="Arial" w:hAnsi="Arial" w:cs="Arial"/>
          <w:sz w:val="22"/>
          <w:szCs w:val="32"/>
          <w:lang w:val="fr-FR"/>
        </w:rPr>
        <w:t xml:space="preserve">c = </w:t>
      </w:r>
      <w:r w:rsidR="00433191" w:rsidRPr="00CC18D1">
        <w:rPr>
          <w:rFonts w:ascii="Arial" w:hAnsi="Arial" w:cs="Arial"/>
          <w:sz w:val="22"/>
          <w:szCs w:val="32"/>
          <w:lang w:val="fr-FR"/>
        </w:rPr>
        <w:t>1</w:t>
      </w:r>
      <w:r w:rsidR="007E5EB5" w:rsidRPr="00CC18D1">
        <w:rPr>
          <w:rFonts w:ascii="Arial" w:hAnsi="Arial" w:cs="Arial"/>
          <w:sz w:val="22"/>
          <w:szCs w:val="32"/>
          <w:lang w:val="fr-FR"/>
        </w:rPr>
        <w:t>20</w:t>
      </w:r>
      <w:r w:rsidRPr="00CC18D1">
        <w:rPr>
          <w:rFonts w:ascii="Arial" w:hAnsi="Arial" w:cs="Arial"/>
          <w:sz w:val="22"/>
          <w:szCs w:val="32"/>
          <w:lang w:val="fr-FR"/>
        </w:rPr>
        <w:t xml:space="preserve"> mm.</w:t>
      </w:r>
    </w:p>
    <w:p w:rsidR="005228A3" w:rsidRPr="00CC18D1" w:rsidRDefault="005228A3" w:rsidP="000955C0">
      <w:pPr>
        <w:widowControl/>
        <w:suppressAutoHyphens w:val="0"/>
        <w:ind w:left="1418" w:hanging="1418"/>
        <w:jc w:val="both"/>
        <w:rPr>
          <w:rFonts w:ascii="Arial" w:hAnsi="Arial" w:cs="Arial"/>
          <w:sz w:val="22"/>
          <w:szCs w:val="32"/>
          <w:lang w:val="fr-FR"/>
        </w:rPr>
      </w:pPr>
    </w:p>
    <w:p w:rsidR="00433191" w:rsidRPr="00CC18D1" w:rsidRDefault="00433191" w:rsidP="0043319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976FA1" w:rsidRPr="00CC18D1">
        <w:rPr>
          <w:rFonts w:ascii="Arial" w:hAnsi="Arial" w:cs="Arial"/>
          <w:b/>
          <w:sz w:val="22"/>
          <w:szCs w:val="32"/>
          <w:lang w:val="fr-FR"/>
        </w:rPr>
        <w:t>9</w:t>
      </w:r>
      <w:r w:rsidRPr="00CC18D1">
        <w:rPr>
          <w:rFonts w:ascii="Arial" w:hAnsi="Arial" w:cs="Arial"/>
          <w:b/>
          <w:sz w:val="22"/>
          <w:szCs w:val="32"/>
          <w:lang w:val="fr-FR"/>
        </w:rPr>
        <w:t> :</w:t>
      </w:r>
      <w:r w:rsidRPr="00CC18D1">
        <w:rPr>
          <w:rFonts w:ascii="Arial" w:hAnsi="Arial" w:cs="Arial"/>
          <w:sz w:val="22"/>
          <w:szCs w:val="32"/>
          <w:lang w:val="fr-FR"/>
        </w:rPr>
        <w:tab/>
      </w:r>
      <w:r w:rsidR="00457D43">
        <w:rPr>
          <w:rFonts w:ascii="Arial" w:hAnsi="Arial" w:cs="Arial"/>
          <w:sz w:val="22"/>
          <w:szCs w:val="32"/>
          <w:lang w:val="fr-FR"/>
        </w:rPr>
        <w:t xml:space="preserve"> </w:t>
      </w:r>
      <w:r w:rsidR="00C0548C">
        <w:rPr>
          <w:rFonts w:ascii="Arial" w:hAnsi="Arial" w:cs="Arial"/>
          <w:sz w:val="22"/>
          <w:szCs w:val="32"/>
          <w:lang w:val="fr-FR"/>
        </w:rPr>
        <w:t>s</w:t>
      </w:r>
      <w:r w:rsidRPr="00CC18D1">
        <w:rPr>
          <w:rFonts w:ascii="Arial" w:hAnsi="Arial" w:cs="Arial"/>
          <w:sz w:val="22"/>
          <w:szCs w:val="32"/>
          <w:lang w:val="fr-FR"/>
        </w:rPr>
        <w:t xml:space="preserve">ur le document réponse </w:t>
      </w:r>
      <w:r w:rsidR="00002A95">
        <w:rPr>
          <w:rFonts w:ascii="Arial" w:hAnsi="Arial" w:cs="Arial"/>
          <w:sz w:val="22"/>
          <w:szCs w:val="32"/>
          <w:lang w:val="fr-FR"/>
        </w:rPr>
        <w:t>D.R.</w:t>
      </w:r>
      <w:r w:rsidR="005E56A7" w:rsidRPr="00CC18D1">
        <w:rPr>
          <w:rFonts w:ascii="Arial" w:hAnsi="Arial" w:cs="Arial"/>
          <w:sz w:val="22"/>
          <w:szCs w:val="32"/>
          <w:lang w:val="fr-FR"/>
        </w:rPr>
        <w:t>2</w:t>
      </w:r>
      <w:r w:rsidRPr="00CC18D1">
        <w:rPr>
          <w:rFonts w:ascii="Arial" w:hAnsi="Arial" w:cs="Arial"/>
          <w:sz w:val="22"/>
          <w:szCs w:val="32"/>
          <w:lang w:val="fr-FR"/>
        </w:rPr>
        <w:t>, tracer la position du centre de masse G</w:t>
      </w:r>
      <w:r w:rsidR="00702CE9" w:rsidRPr="00CC18D1">
        <w:rPr>
          <w:rFonts w:ascii="Arial" w:hAnsi="Arial" w:cs="Arial"/>
          <w:sz w:val="22"/>
          <w:szCs w:val="32"/>
          <w:lang w:val="fr-FR"/>
        </w:rPr>
        <w:t>’</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de la charge lorsque le vérin est rentré de </w:t>
      </w:r>
      <w:r w:rsidR="005E56A7" w:rsidRPr="00CC18D1">
        <w:rPr>
          <w:rFonts w:ascii="Arial" w:hAnsi="Arial" w:cs="Arial"/>
          <w:sz w:val="22"/>
          <w:szCs w:val="32"/>
          <w:lang w:val="fr-FR"/>
        </w:rPr>
        <w:t>1</w:t>
      </w:r>
      <w:r w:rsidR="007E5EB5" w:rsidRPr="00CC18D1">
        <w:rPr>
          <w:rFonts w:ascii="Arial" w:hAnsi="Arial" w:cs="Arial"/>
          <w:sz w:val="22"/>
          <w:szCs w:val="32"/>
          <w:lang w:val="fr-FR"/>
        </w:rPr>
        <w:t>20</w:t>
      </w:r>
      <w:r w:rsidRPr="00CC18D1">
        <w:rPr>
          <w:rFonts w:ascii="Arial" w:hAnsi="Arial" w:cs="Arial"/>
          <w:sz w:val="22"/>
          <w:szCs w:val="32"/>
          <w:lang w:val="fr-FR"/>
        </w:rPr>
        <w:t xml:space="preserve"> mm. </w:t>
      </w:r>
    </w:p>
    <w:p w:rsidR="005E56A7" w:rsidRPr="00CC18D1" w:rsidRDefault="005E56A7" w:rsidP="00433191">
      <w:pPr>
        <w:widowControl/>
        <w:suppressAutoHyphens w:val="0"/>
        <w:ind w:left="1418" w:hanging="1418"/>
        <w:jc w:val="both"/>
        <w:rPr>
          <w:rFonts w:ascii="Arial" w:hAnsi="Arial" w:cs="Arial"/>
          <w:sz w:val="22"/>
          <w:szCs w:val="32"/>
          <w:lang w:val="fr-FR"/>
        </w:rPr>
      </w:pPr>
    </w:p>
    <w:p w:rsidR="00433191" w:rsidRPr="00CC18D1" w:rsidRDefault="00433191" w:rsidP="00457D43">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5E56A7" w:rsidRPr="00CC18D1">
        <w:rPr>
          <w:rFonts w:ascii="Arial" w:hAnsi="Arial" w:cs="Arial"/>
          <w:b/>
          <w:sz w:val="22"/>
          <w:szCs w:val="32"/>
          <w:lang w:val="fr-FR"/>
        </w:rPr>
        <w:t>1</w:t>
      </w:r>
      <w:r w:rsidR="00976FA1" w:rsidRPr="00CC18D1">
        <w:rPr>
          <w:rFonts w:ascii="Arial" w:hAnsi="Arial" w:cs="Arial"/>
          <w:b/>
          <w:sz w:val="22"/>
          <w:szCs w:val="32"/>
          <w:lang w:val="fr-FR"/>
        </w:rPr>
        <w:t>0</w:t>
      </w:r>
      <w:r w:rsidR="005E56A7" w:rsidRPr="00CC18D1">
        <w:rPr>
          <w:rFonts w:ascii="Arial" w:hAnsi="Arial" w:cs="Arial"/>
          <w:b/>
          <w:sz w:val="22"/>
          <w:szCs w:val="32"/>
          <w:lang w:val="fr-FR"/>
        </w:rPr>
        <w:t> :</w:t>
      </w:r>
      <w:r w:rsidR="00A12405">
        <w:rPr>
          <w:rFonts w:ascii="Arial" w:hAnsi="Arial" w:cs="Arial"/>
          <w:b/>
          <w:sz w:val="22"/>
          <w:szCs w:val="32"/>
          <w:lang w:val="fr-FR"/>
        </w:rPr>
        <w:tab/>
      </w:r>
      <w:r w:rsidR="00457D43">
        <w:rPr>
          <w:rFonts w:ascii="Arial" w:hAnsi="Arial" w:cs="Arial"/>
          <w:b/>
          <w:sz w:val="22"/>
          <w:szCs w:val="32"/>
          <w:lang w:val="fr-FR"/>
        </w:rPr>
        <w:t xml:space="preserve"> </w:t>
      </w:r>
      <w:r w:rsidR="00C0548C" w:rsidRPr="00C0548C">
        <w:rPr>
          <w:rFonts w:ascii="Arial" w:hAnsi="Arial" w:cs="Arial"/>
          <w:sz w:val="22"/>
          <w:szCs w:val="32"/>
          <w:lang w:val="fr-FR"/>
        </w:rPr>
        <w:t>à</w:t>
      </w:r>
      <w:r w:rsidR="00A12405" w:rsidRPr="00CC18D1">
        <w:rPr>
          <w:rFonts w:ascii="Arial" w:hAnsi="Arial" w:cs="Arial"/>
          <w:sz w:val="22"/>
          <w:szCs w:val="32"/>
          <w:lang w:val="fr-FR"/>
        </w:rPr>
        <w:t xml:space="preserve"> partir de dimensions connues de l’engin, définir l’échelle du dessin et en déduire la différence de hauteur G</w:t>
      </w:r>
      <w:r w:rsidR="00A12405" w:rsidRPr="00CC18D1">
        <w:rPr>
          <w:rFonts w:ascii="Arial" w:hAnsi="Arial" w:cs="Arial"/>
          <w:sz w:val="22"/>
          <w:szCs w:val="32"/>
          <w:vertAlign w:val="subscript"/>
          <w:lang w:val="fr-FR"/>
        </w:rPr>
        <w:t>2</w:t>
      </w:r>
      <w:r w:rsidR="00A12405" w:rsidRPr="00CC18D1">
        <w:rPr>
          <w:rFonts w:ascii="Arial" w:hAnsi="Arial" w:cs="Arial"/>
          <w:sz w:val="22"/>
          <w:szCs w:val="32"/>
          <w:lang w:val="fr-FR"/>
        </w:rPr>
        <w:t>-G’</w:t>
      </w:r>
      <w:r w:rsidR="00A12405" w:rsidRPr="00CC18D1">
        <w:rPr>
          <w:rFonts w:ascii="Arial" w:hAnsi="Arial" w:cs="Arial"/>
          <w:sz w:val="22"/>
          <w:szCs w:val="32"/>
          <w:vertAlign w:val="subscript"/>
          <w:lang w:val="fr-FR"/>
        </w:rPr>
        <w:t>2</w:t>
      </w:r>
      <w:r w:rsidR="00A12405" w:rsidRPr="00CC18D1">
        <w:rPr>
          <w:rFonts w:ascii="Arial" w:hAnsi="Arial" w:cs="Arial"/>
          <w:sz w:val="22"/>
          <w:szCs w:val="32"/>
          <w:lang w:val="fr-FR"/>
        </w:rPr>
        <w:t>.</w:t>
      </w:r>
      <w:r w:rsidR="00410D7B">
        <w:rPr>
          <w:rFonts w:ascii="Arial" w:hAnsi="Arial" w:cs="Arial"/>
          <w:sz w:val="22"/>
          <w:szCs w:val="32"/>
          <w:lang w:val="fr-FR"/>
        </w:rPr>
        <w:t xml:space="preserve"> </w:t>
      </w:r>
      <w:r w:rsidR="00695111" w:rsidRPr="00CC18D1">
        <w:rPr>
          <w:rFonts w:ascii="Arial" w:hAnsi="Arial" w:cs="Arial"/>
          <w:sz w:val="22"/>
          <w:szCs w:val="32"/>
          <w:lang w:val="fr-FR"/>
        </w:rPr>
        <w:t xml:space="preserve">Commenter </w:t>
      </w:r>
      <w:r w:rsidR="00B9613A">
        <w:rPr>
          <w:rFonts w:ascii="Arial" w:hAnsi="Arial" w:cs="Arial"/>
          <w:sz w:val="22"/>
          <w:szCs w:val="32"/>
          <w:lang w:val="fr-FR"/>
        </w:rPr>
        <w:t>le</w:t>
      </w:r>
      <w:r w:rsidRPr="00CC18D1">
        <w:rPr>
          <w:rFonts w:ascii="Arial" w:hAnsi="Arial" w:cs="Arial"/>
          <w:sz w:val="22"/>
          <w:szCs w:val="32"/>
          <w:lang w:val="fr-FR"/>
        </w:rPr>
        <w:t xml:space="preserve"> résultat </w:t>
      </w:r>
      <w:r w:rsidR="00113EEC">
        <w:rPr>
          <w:rFonts w:ascii="Arial" w:hAnsi="Arial" w:cs="Arial"/>
          <w:sz w:val="22"/>
          <w:szCs w:val="32"/>
          <w:lang w:val="fr-FR"/>
        </w:rPr>
        <w:t>en mettant en évidence</w:t>
      </w:r>
      <w:r w:rsidR="00695111" w:rsidRPr="00CC18D1">
        <w:rPr>
          <w:rFonts w:ascii="Arial" w:hAnsi="Arial" w:cs="Arial"/>
          <w:sz w:val="22"/>
          <w:szCs w:val="32"/>
          <w:lang w:val="fr-FR"/>
        </w:rPr>
        <w:t xml:space="preserve"> problème </w:t>
      </w:r>
      <w:r w:rsidR="00113EEC">
        <w:rPr>
          <w:rFonts w:ascii="Arial" w:hAnsi="Arial" w:cs="Arial"/>
          <w:sz w:val="22"/>
          <w:szCs w:val="32"/>
          <w:lang w:val="fr-FR"/>
        </w:rPr>
        <w:t xml:space="preserve">posé par l’activation de </w:t>
      </w:r>
      <w:r w:rsidR="00113EEC" w:rsidRPr="00113EEC">
        <w:rPr>
          <w:rFonts w:ascii="Arial" w:hAnsi="Arial" w:cs="Arial"/>
          <w:b/>
          <w:sz w:val="22"/>
          <w:szCs w:val="32"/>
          <w:lang w:val="fr-FR"/>
        </w:rPr>
        <w:t>20B</w:t>
      </w:r>
      <w:r w:rsidR="00695111" w:rsidRPr="00CC18D1">
        <w:rPr>
          <w:rFonts w:ascii="Arial" w:hAnsi="Arial" w:cs="Arial"/>
          <w:sz w:val="22"/>
          <w:szCs w:val="32"/>
          <w:lang w:val="fr-FR"/>
        </w:rPr>
        <w:t>.</w:t>
      </w:r>
      <w:r w:rsidRPr="00CC18D1">
        <w:rPr>
          <w:rFonts w:ascii="Arial" w:hAnsi="Arial" w:cs="Arial"/>
          <w:sz w:val="22"/>
          <w:szCs w:val="32"/>
          <w:lang w:val="fr-FR"/>
        </w:rPr>
        <w:t xml:space="preserve"> </w:t>
      </w:r>
    </w:p>
    <w:p w:rsidR="00976FA1" w:rsidRPr="00CC18D1" w:rsidRDefault="00976FA1">
      <w:pPr>
        <w:widowControl/>
        <w:suppressAutoHyphens w:val="0"/>
        <w:rPr>
          <w:rFonts w:ascii="Arial" w:hAnsi="Arial" w:cs="Arial"/>
          <w:b/>
          <w:sz w:val="22"/>
          <w:szCs w:val="32"/>
          <w:lang w:val="fr-FR"/>
        </w:rPr>
      </w:pPr>
      <w:r w:rsidRPr="00CC18D1">
        <w:rPr>
          <w:rFonts w:ascii="Arial" w:hAnsi="Arial" w:cs="Arial"/>
          <w:b/>
          <w:sz w:val="22"/>
          <w:szCs w:val="32"/>
          <w:lang w:val="fr-FR"/>
        </w:rPr>
        <w:br w:type="page"/>
      </w:r>
    </w:p>
    <w:p w:rsidR="009B57B2" w:rsidRPr="00CC18D1" w:rsidRDefault="00433191" w:rsidP="0043319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lastRenderedPageBreak/>
        <w:t>Question 1</w:t>
      </w:r>
      <w:r w:rsidR="00976FA1" w:rsidRPr="00CC18D1">
        <w:rPr>
          <w:rFonts w:ascii="Arial" w:hAnsi="Arial" w:cs="Arial"/>
          <w:b/>
          <w:sz w:val="22"/>
          <w:szCs w:val="32"/>
          <w:lang w:val="fr-FR"/>
        </w:rPr>
        <w:t>1</w:t>
      </w:r>
      <w:r w:rsidR="005E56A7" w:rsidRPr="00CC18D1">
        <w:rPr>
          <w:rFonts w:ascii="Arial" w:hAnsi="Arial" w:cs="Arial"/>
          <w:b/>
          <w:sz w:val="22"/>
          <w:szCs w:val="32"/>
          <w:lang w:val="fr-FR"/>
        </w:rPr>
        <w:t> :</w:t>
      </w:r>
      <w:r w:rsidR="00702CE9" w:rsidRPr="00C0548C">
        <w:rPr>
          <w:rFonts w:ascii="Arial" w:hAnsi="Arial" w:cs="Arial"/>
          <w:sz w:val="22"/>
          <w:szCs w:val="32"/>
          <w:lang w:val="fr-FR"/>
        </w:rPr>
        <w:tab/>
      </w:r>
      <w:r w:rsidR="00457D43">
        <w:rPr>
          <w:rFonts w:ascii="Arial" w:hAnsi="Arial" w:cs="Arial"/>
          <w:sz w:val="22"/>
          <w:szCs w:val="32"/>
          <w:lang w:val="fr-FR"/>
        </w:rPr>
        <w:t xml:space="preserve"> </w:t>
      </w:r>
      <w:r w:rsidR="00C0548C" w:rsidRPr="00C0548C">
        <w:rPr>
          <w:rFonts w:ascii="Arial" w:hAnsi="Arial" w:cs="Arial"/>
          <w:sz w:val="22"/>
          <w:szCs w:val="32"/>
          <w:lang w:val="fr-FR"/>
        </w:rPr>
        <w:t>l</w:t>
      </w:r>
      <w:r w:rsidRPr="00C0548C">
        <w:rPr>
          <w:rFonts w:ascii="Arial" w:hAnsi="Arial" w:cs="Arial"/>
          <w:sz w:val="22"/>
          <w:szCs w:val="32"/>
          <w:lang w:val="fr-FR"/>
        </w:rPr>
        <w:t>e</w:t>
      </w:r>
      <w:r w:rsidRPr="00CC18D1">
        <w:rPr>
          <w:rFonts w:ascii="Arial" w:hAnsi="Arial" w:cs="Arial"/>
          <w:sz w:val="22"/>
          <w:szCs w:val="32"/>
          <w:lang w:val="fr-FR"/>
        </w:rPr>
        <w:t xml:space="preserve"> constructeur </w:t>
      </w:r>
      <w:r w:rsidR="009B57B2" w:rsidRPr="00CC18D1">
        <w:rPr>
          <w:rFonts w:ascii="Arial" w:hAnsi="Arial" w:cs="Arial"/>
          <w:sz w:val="22"/>
          <w:szCs w:val="32"/>
          <w:lang w:val="fr-FR"/>
        </w:rPr>
        <w:t xml:space="preserve">a installé </w:t>
      </w:r>
      <w:r w:rsidR="00702CE9" w:rsidRPr="00CC18D1">
        <w:rPr>
          <w:rFonts w:ascii="Arial" w:hAnsi="Arial" w:cs="Arial"/>
          <w:sz w:val="22"/>
          <w:szCs w:val="32"/>
          <w:lang w:val="fr-FR"/>
        </w:rPr>
        <w:t xml:space="preserve">un automatisme </w:t>
      </w:r>
      <w:r w:rsidR="00410D7B">
        <w:rPr>
          <w:rFonts w:ascii="Arial" w:hAnsi="Arial" w:cs="Arial"/>
          <w:sz w:val="22"/>
          <w:szCs w:val="32"/>
          <w:lang w:val="fr-FR"/>
        </w:rPr>
        <w:t xml:space="preserve">avec </w:t>
      </w:r>
      <w:r w:rsidR="009B57B2" w:rsidRPr="00CC18D1">
        <w:rPr>
          <w:rFonts w:ascii="Arial" w:hAnsi="Arial" w:cs="Arial"/>
          <w:sz w:val="22"/>
          <w:szCs w:val="32"/>
          <w:lang w:val="fr-FR"/>
        </w:rPr>
        <w:t xml:space="preserve">contacteur </w:t>
      </w:r>
      <w:r w:rsidR="009B57B2" w:rsidRPr="00CC18D1">
        <w:rPr>
          <w:rFonts w:ascii="Arial" w:hAnsi="Arial" w:cs="Arial"/>
          <w:sz w:val="22"/>
          <w:szCs w:val="22"/>
          <w:lang w:val="fr-FR"/>
        </w:rPr>
        <w:t xml:space="preserve">manométrique </w:t>
      </w:r>
      <w:r w:rsidR="009B57B2" w:rsidRPr="00CC18D1">
        <w:rPr>
          <w:rFonts w:ascii="Arial" w:hAnsi="Arial" w:cs="Arial"/>
          <w:b/>
          <w:sz w:val="22"/>
          <w:szCs w:val="22"/>
          <w:lang w:val="fr-FR"/>
        </w:rPr>
        <w:t>2</w:t>
      </w:r>
      <w:r w:rsidR="00702CE9" w:rsidRPr="00CC18D1">
        <w:rPr>
          <w:rFonts w:ascii="Arial" w:hAnsi="Arial" w:cs="Arial"/>
          <w:b/>
          <w:sz w:val="22"/>
          <w:szCs w:val="22"/>
          <w:lang w:val="fr-FR"/>
        </w:rPr>
        <w:t>0</w:t>
      </w:r>
      <w:r w:rsidR="009B57B2" w:rsidRPr="00CC18D1">
        <w:rPr>
          <w:rFonts w:ascii="Arial" w:hAnsi="Arial" w:cs="Arial"/>
          <w:b/>
          <w:sz w:val="22"/>
          <w:szCs w:val="22"/>
          <w:lang w:val="fr-FR"/>
        </w:rPr>
        <w:t>D</w:t>
      </w:r>
      <w:r w:rsidR="009B57B2" w:rsidRPr="00CC18D1">
        <w:rPr>
          <w:rFonts w:ascii="Arial" w:hAnsi="Arial" w:cs="Arial"/>
          <w:sz w:val="22"/>
          <w:szCs w:val="22"/>
          <w:lang w:val="fr-FR"/>
        </w:rPr>
        <w:t xml:space="preserve"> qui n’</w:t>
      </w:r>
      <w:r w:rsidRPr="00CC18D1">
        <w:rPr>
          <w:rFonts w:ascii="Arial" w:hAnsi="Arial" w:cs="Arial"/>
          <w:sz w:val="22"/>
          <w:szCs w:val="32"/>
          <w:lang w:val="fr-FR"/>
        </w:rPr>
        <w:t xml:space="preserve">autorise l’activation du système </w:t>
      </w:r>
      <w:r w:rsidR="00E46F30">
        <w:rPr>
          <w:rFonts w:ascii="Arial" w:hAnsi="Arial" w:cs="Arial"/>
          <w:sz w:val="22"/>
          <w:szCs w:val="32"/>
          <w:lang w:val="fr-FR"/>
        </w:rPr>
        <w:t>S.R.S.</w:t>
      </w:r>
      <w:r w:rsidRPr="00CC18D1">
        <w:rPr>
          <w:rFonts w:ascii="Arial" w:hAnsi="Arial" w:cs="Arial"/>
          <w:sz w:val="22"/>
          <w:szCs w:val="32"/>
          <w:lang w:val="fr-FR"/>
        </w:rPr>
        <w:t xml:space="preserve"> que si la pression est </w:t>
      </w:r>
      <w:r w:rsidR="009B57B2" w:rsidRPr="00CC18D1">
        <w:rPr>
          <w:rFonts w:ascii="Arial" w:hAnsi="Arial" w:cs="Arial"/>
          <w:sz w:val="22"/>
          <w:szCs w:val="32"/>
          <w:lang w:val="fr-FR"/>
        </w:rPr>
        <w:t>inférieure</w:t>
      </w:r>
      <w:r w:rsidRPr="00CC18D1">
        <w:rPr>
          <w:rFonts w:ascii="Arial" w:hAnsi="Arial" w:cs="Arial"/>
          <w:sz w:val="22"/>
          <w:szCs w:val="32"/>
          <w:lang w:val="fr-FR"/>
        </w:rPr>
        <w:t xml:space="preserve"> 40 bar. </w:t>
      </w:r>
    </w:p>
    <w:p w:rsidR="00D91405" w:rsidRPr="00CC18D1" w:rsidRDefault="00433191" w:rsidP="009B57B2">
      <w:pPr>
        <w:widowControl/>
        <w:suppressAutoHyphens w:val="0"/>
        <w:ind w:left="1418"/>
        <w:jc w:val="both"/>
        <w:rPr>
          <w:rFonts w:ascii="Arial" w:hAnsi="Arial" w:cs="Arial"/>
          <w:sz w:val="22"/>
          <w:szCs w:val="32"/>
          <w:lang w:val="fr-FR"/>
        </w:rPr>
      </w:pPr>
      <w:r w:rsidRPr="00CC18D1">
        <w:rPr>
          <w:rFonts w:ascii="Arial" w:hAnsi="Arial" w:cs="Arial"/>
          <w:sz w:val="22"/>
          <w:szCs w:val="32"/>
          <w:lang w:val="fr-FR"/>
        </w:rPr>
        <w:t>Pour cette pression, le volume d’huile admis dans l’accumulateur provoque une rent</w:t>
      </w:r>
      <w:r w:rsidR="00B9613A">
        <w:rPr>
          <w:rFonts w:ascii="Arial" w:hAnsi="Arial" w:cs="Arial"/>
          <w:sz w:val="22"/>
          <w:szCs w:val="32"/>
          <w:lang w:val="fr-FR"/>
        </w:rPr>
        <w:t>r</w:t>
      </w:r>
      <w:r w:rsidRPr="00CC18D1">
        <w:rPr>
          <w:rFonts w:ascii="Arial" w:hAnsi="Arial" w:cs="Arial"/>
          <w:sz w:val="22"/>
          <w:szCs w:val="32"/>
          <w:lang w:val="fr-FR"/>
        </w:rPr>
        <w:t xml:space="preserve">ée du vérin de levage de </w:t>
      </w:r>
      <w:r w:rsidR="00D91405" w:rsidRPr="00CC18D1">
        <w:rPr>
          <w:rFonts w:ascii="Arial" w:hAnsi="Arial" w:cs="Arial"/>
          <w:sz w:val="22"/>
          <w:szCs w:val="32"/>
          <w:lang w:val="fr-FR"/>
        </w:rPr>
        <w:t>65 mm</w:t>
      </w:r>
      <w:r w:rsidRPr="00CC18D1">
        <w:rPr>
          <w:rFonts w:ascii="Arial" w:hAnsi="Arial" w:cs="Arial"/>
          <w:sz w:val="22"/>
          <w:szCs w:val="32"/>
          <w:lang w:val="fr-FR"/>
        </w:rPr>
        <w:t xml:space="preserve">. </w:t>
      </w:r>
    </w:p>
    <w:p w:rsidR="00433191" w:rsidRPr="00CC18D1" w:rsidRDefault="00433191" w:rsidP="009B57B2">
      <w:pPr>
        <w:widowControl/>
        <w:suppressAutoHyphens w:val="0"/>
        <w:ind w:left="1418"/>
        <w:jc w:val="both"/>
        <w:rPr>
          <w:rFonts w:ascii="Arial" w:hAnsi="Arial" w:cs="Arial"/>
          <w:sz w:val="22"/>
          <w:szCs w:val="32"/>
          <w:lang w:val="fr-FR"/>
        </w:rPr>
      </w:pPr>
      <w:r w:rsidRPr="00CC18D1">
        <w:rPr>
          <w:rFonts w:ascii="Arial" w:hAnsi="Arial" w:cs="Arial"/>
          <w:sz w:val="22"/>
          <w:szCs w:val="32"/>
          <w:lang w:val="fr-FR"/>
        </w:rPr>
        <w:t xml:space="preserve">Sur </w:t>
      </w:r>
      <w:r w:rsidR="00D91405" w:rsidRPr="00CC18D1">
        <w:rPr>
          <w:rFonts w:ascii="Arial" w:hAnsi="Arial" w:cs="Arial"/>
          <w:sz w:val="22"/>
          <w:szCs w:val="32"/>
          <w:lang w:val="fr-FR"/>
        </w:rPr>
        <w:t xml:space="preserve">le document réponse </w:t>
      </w:r>
      <w:r w:rsidR="00002A95">
        <w:rPr>
          <w:rFonts w:ascii="Arial" w:hAnsi="Arial" w:cs="Arial"/>
          <w:sz w:val="22"/>
          <w:szCs w:val="32"/>
          <w:lang w:val="fr-FR"/>
        </w:rPr>
        <w:t>D.R.</w:t>
      </w:r>
      <w:r w:rsidR="00D91405" w:rsidRPr="00CC18D1">
        <w:rPr>
          <w:rFonts w:ascii="Arial" w:hAnsi="Arial" w:cs="Arial"/>
          <w:sz w:val="22"/>
          <w:szCs w:val="32"/>
          <w:lang w:val="fr-FR"/>
        </w:rPr>
        <w:t>2</w:t>
      </w:r>
      <w:r w:rsidRPr="00CC18D1">
        <w:rPr>
          <w:rFonts w:ascii="Arial" w:hAnsi="Arial" w:cs="Arial"/>
          <w:sz w:val="22"/>
          <w:szCs w:val="32"/>
          <w:lang w:val="fr-FR"/>
        </w:rPr>
        <w:t>, tracer la position</w:t>
      </w:r>
      <w:r w:rsidR="00D91405" w:rsidRPr="00CC18D1">
        <w:rPr>
          <w:rFonts w:ascii="Arial" w:hAnsi="Arial" w:cs="Arial"/>
          <w:sz w:val="22"/>
          <w:szCs w:val="32"/>
          <w:lang w:val="fr-FR"/>
        </w:rPr>
        <w:t xml:space="preserve"> correspondante du centre </w:t>
      </w:r>
      <w:r w:rsidRPr="00CC18D1">
        <w:rPr>
          <w:rFonts w:ascii="Arial" w:hAnsi="Arial" w:cs="Arial"/>
          <w:sz w:val="22"/>
          <w:szCs w:val="32"/>
          <w:lang w:val="fr-FR"/>
        </w:rPr>
        <w:t>G</w:t>
      </w:r>
      <w:r w:rsidR="00702CE9" w:rsidRPr="00CC18D1">
        <w:rPr>
          <w:rFonts w:ascii="Arial" w:hAnsi="Arial" w:cs="Arial"/>
          <w:sz w:val="22"/>
          <w:szCs w:val="32"/>
          <w:lang w:val="fr-FR"/>
        </w:rPr>
        <w:t>’’</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w:t>
      </w:r>
    </w:p>
    <w:p w:rsidR="00C91012" w:rsidRPr="00CC18D1" w:rsidRDefault="00C91012" w:rsidP="00C91012">
      <w:pPr>
        <w:widowControl/>
        <w:suppressAutoHyphens w:val="0"/>
        <w:ind w:left="1418" w:hanging="1418"/>
        <w:jc w:val="both"/>
        <w:rPr>
          <w:rFonts w:ascii="Arial" w:hAnsi="Arial" w:cs="Arial"/>
          <w:sz w:val="22"/>
          <w:szCs w:val="32"/>
          <w:lang w:val="fr-FR"/>
        </w:rPr>
      </w:pPr>
    </w:p>
    <w:p w:rsidR="00471C8F" w:rsidRPr="00CC18D1" w:rsidRDefault="00471C8F" w:rsidP="00471C8F">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1</w:t>
      </w:r>
      <w:r w:rsidR="00976FA1" w:rsidRPr="00CC18D1">
        <w:rPr>
          <w:rFonts w:ascii="Arial" w:hAnsi="Arial" w:cs="Arial"/>
          <w:b/>
          <w:sz w:val="22"/>
          <w:szCs w:val="32"/>
          <w:lang w:val="fr-FR"/>
        </w:rPr>
        <w:t>2</w:t>
      </w:r>
      <w:r w:rsidRPr="00CC18D1">
        <w:rPr>
          <w:rFonts w:ascii="Arial" w:hAnsi="Arial" w:cs="Arial"/>
          <w:b/>
          <w:sz w:val="22"/>
          <w:szCs w:val="32"/>
          <w:lang w:val="fr-FR"/>
        </w:rPr>
        <w:t> :</w:t>
      </w:r>
      <w:r w:rsidRPr="00CC18D1">
        <w:rPr>
          <w:rFonts w:ascii="Arial" w:hAnsi="Arial" w:cs="Arial"/>
          <w:sz w:val="22"/>
          <w:szCs w:val="32"/>
          <w:lang w:val="fr-FR"/>
        </w:rPr>
        <w:tab/>
      </w:r>
      <w:r w:rsidR="00457D43">
        <w:rPr>
          <w:rFonts w:ascii="Arial" w:hAnsi="Arial" w:cs="Arial"/>
          <w:sz w:val="22"/>
          <w:szCs w:val="32"/>
          <w:lang w:val="fr-FR"/>
        </w:rPr>
        <w:t xml:space="preserve"> </w:t>
      </w:r>
      <w:r w:rsidR="00C0548C">
        <w:rPr>
          <w:rFonts w:ascii="Arial" w:hAnsi="Arial" w:cs="Arial"/>
          <w:sz w:val="22"/>
          <w:szCs w:val="32"/>
          <w:lang w:val="fr-FR"/>
        </w:rPr>
        <w:t>à</w:t>
      </w:r>
      <w:r w:rsidRPr="00CC18D1">
        <w:rPr>
          <w:rFonts w:ascii="Arial" w:hAnsi="Arial" w:cs="Arial"/>
          <w:sz w:val="22"/>
          <w:szCs w:val="32"/>
          <w:lang w:val="fr-FR"/>
        </w:rPr>
        <w:t xml:space="preserve"> partir </w:t>
      </w:r>
      <w:r w:rsidR="00A12405">
        <w:rPr>
          <w:rFonts w:ascii="Arial" w:hAnsi="Arial" w:cs="Arial"/>
          <w:sz w:val="22"/>
          <w:szCs w:val="32"/>
          <w:lang w:val="fr-FR"/>
        </w:rPr>
        <w:t>des réponses précédentes</w:t>
      </w:r>
      <w:r w:rsidRPr="00CC18D1">
        <w:rPr>
          <w:rFonts w:ascii="Arial" w:hAnsi="Arial" w:cs="Arial"/>
          <w:sz w:val="22"/>
          <w:szCs w:val="32"/>
          <w:lang w:val="fr-FR"/>
        </w:rPr>
        <w:t>, déterminer le rapport constant k</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entre la descente de la charge (en </w:t>
      </w:r>
      <w:r w:rsidR="006B32F1" w:rsidRPr="00CC18D1">
        <w:rPr>
          <w:rFonts w:ascii="Arial" w:hAnsi="Arial" w:cs="Arial"/>
          <w:sz w:val="22"/>
          <w:szCs w:val="32"/>
          <w:lang w:val="fr-FR"/>
        </w:rPr>
        <w:t>m</w:t>
      </w:r>
      <w:r w:rsidRPr="00CC18D1">
        <w:rPr>
          <w:rFonts w:ascii="Arial" w:hAnsi="Arial" w:cs="Arial"/>
          <w:sz w:val="22"/>
          <w:szCs w:val="32"/>
          <w:lang w:val="fr-FR"/>
        </w:rPr>
        <w:t xml:space="preserve">m) et la course du vérin (en mm). Ce rapport </w:t>
      </w:r>
      <w:r w:rsidR="00A12405">
        <w:rPr>
          <w:rFonts w:ascii="Arial" w:hAnsi="Arial" w:cs="Arial"/>
          <w:sz w:val="22"/>
          <w:szCs w:val="32"/>
          <w:lang w:val="fr-FR"/>
        </w:rPr>
        <w:t>sera</w:t>
      </w:r>
      <w:r w:rsidRPr="00CC18D1">
        <w:rPr>
          <w:rFonts w:ascii="Arial" w:hAnsi="Arial" w:cs="Arial"/>
          <w:sz w:val="22"/>
          <w:szCs w:val="32"/>
          <w:lang w:val="fr-FR"/>
        </w:rPr>
        <w:t xml:space="preserve"> utilisé </w:t>
      </w:r>
      <w:r w:rsidR="00A12405">
        <w:rPr>
          <w:rFonts w:ascii="Arial" w:hAnsi="Arial" w:cs="Arial"/>
          <w:sz w:val="22"/>
          <w:szCs w:val="32"/>
          <w:lang w:val="fr-FR"/>
        </w:rPr>
        <w:t>ultérieurement</w:t>
      </w:r>
      <w:r w:rsidRPr="00CC18D1">
        <w:rPr>
          <w:rFonts w:ascii="Arial" w:hAnsi="Arial" w:cs="Arial"/>
          <w:sz w:val="22"/>
          <w:szCs w:val="32"/>
          <w:lang w:val="fr-FR"/>
        </w:rPr>
        <w:t>.</w:t>
      </w:r>
    </w:p>
    <w:p w:rsidR="00C91012" w:rsidRPr="00CC18D1" w:rsidRDefault="00C91012" w:rsidP="00C91012">
      <w:pPr>
        <w:widowControl/>
        <w:suppressAutoHyphens w:val="0"/>
        <w:ind w:left="1418" w:hanging="1418"/>
        <w:jc w:val="both"/>
        <w:rPr>
          <w:rFonts w:ascii="Arial" w:hAnsi="Arial" w:cs="Arial"/>
          <w:sz w:val="22"/>
          <w:szCs w:val="32"/>
          <w:lang w:val="fr-FR"/>
        </w:rPr>
      </w:pPr>
    </w:p>
    <w:p w:rsidR="001351C7" w:rsidRPr="00660C82" w:rsidRDefault="001351C7" w:rsidP="00660C82">
      <w:pPr>
        <w:widowControl/>
        <w:pBdr>
          <w:top w:val="single" w:sz="4" w:space="1" w:color="auto"/>
          <w:left w:val="single" w:sz="4" w:space="4" w:color="auto"/>
          <w:bottom w:val="single" w:sz="4" w:space="1" w:color="auto"/>
          <w:right w:val="single" w:sz="4" w:space="4" w:color="auto"/>
        </w:pBdr>
        <w:suppressAutoHyphens w:val="0"/>
        <w:rPr>
          <w:rFonts w:ascii="Arial" w:hAnsi="Arial" w:cs="Arial"/>
          <w:b/>
          <w:lang w:val="fr-FR"/>
        </w:rPr>
      </w:pPr>
      <w:r w:rsidRPr="00660C82">
        <w:rPr>
          <w:rFonts w:ascii="Arial" w:hAnsi="Arial" w:cs="Arial"/>
          <w:b/>
          <w:lang w:val="fr-FR"/>
        </w:rPr>
        <w:t>A</w:t>
      </w:r>
      <w:r w:rsidR="00660C82">
        <w:rPr>
          <w:rFonts w:ascii="Arial" w:hAnsi="Arial" w:cs="Arial"/>
          <w:b/>
          <w:lang w:val="fr-FR"/>
        </w:rPr>
        <w:t>.</w:t>
      </w:r>
      <w:r w:rsidR="00BF449A" w:rsidRPr="00660C82">
        <w:rPr>
          <w:rFonts w:ascii="Arial" w:hAnsi="Arial" w:cs="Arial"/>
          <w:b/>
          <w:lang w:val="fr-FR"/>
        </w:rPr>
        <w:t>3</w:t>
      </w:r>
      <w:r w:rsidR="00660C82">
        <w:rPr>
          <w:rFonts w:ascii="Arial" w:hAnsi="Arial" w:cs="Arial"/>
          <w:b/>
          <w:lang w:val="fr-FR"/>
        </w:rPr>
        <w:t>.</w:t>
      </w:r>
      <w:r w:rsidRPr="00660C82">
        <w:rPr>
          <w:rFonts w:ascii="Arial" w:hAnsi="Arial" w:cs="Arial"/>
          <w:b/>
          <w:lang w:val="fr-FR"/>
        </w:rPr>
        <w:t xml:space="preserve"> Analyse du système </w:t>
      </w:r>
      <w:r w:rsidR="00E46F30" w:rsidRPr="00660C82">
        <w:rPr>
          <w:rFonts w:ascii="Arial" w:hAnsi="Arial" w:cs="Arial"/>
          <w:b/>
          <w:lang w:val="fr-FR"/>
        </w:rPr>
        <w:t>S.R.S.</w:t>
      </w:r>
    </w:p>
    <w:p w:rsidR="001351C7" w:rsidRPr="00CC18D1" w:rsidRDefault="001351C7" w:rsidP="001351C7">
      <w:pPr>
        <w:widowControl/>
        <w:suppressAutoHyphens w:val="0"/>
        <w:rPr>
          <w:rFonts w:ascii="Arial" w:hAnsi="Arial" w:cs="Arial"/>
          <w:sz w:val="22"/>
          <w:szCs w:val="32"/>
          <w:lang w:val="fr-FR"/>
        </w:rPr>
      </w:pPr>
    </w:p>
    <w:p w:rsidR="00FB7A33" w:rsidRPr="00CC18D1" w:rsidRDefault="00D87E07" w:rsidP="00D87E07">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Les explications de l’utilisation </w:t>
      </w:r>
      <w:r w:rsidR="00702CE9" w:rsidRPr="00CC18D1">
        <w:rPr>
          <w:rFonts w:ascii="Arial" w:hAnsi="Arial" w:cs="Arial"/>
          <w:sz w:val="22"/>
          <w:szCs w:val="32"/>
          <w:lang w:val="fr-FR"/>
        </w:rPr>
        <w:t>d</w:t>
      </w:r>
      <w:r w:rsidRPr="00CC18D1">
        <w:rPr>
          <w:rFonts w:ascii="Arial" w:hAnsi="Arial" w:cs="Arial"/>
          <w:sz w:val="22"/>
          <w:szCs w:val="32"/>
          <w:lang w:val="fr-FR"/>
        </w:rPr>
        <w:t xml:space="preserve">u système </w:t>
      </w:r>
      <w:r w:rsidR="00E46F30">
        <w:rPr>
          <w:rFonts w:ascii="Arial" w:hAnsi="Arial" w:cs="Arial"/>
          <w:sz w:val="22"/>
          <w:szCs w:val="32"/>
          <w:lang w:val="fr-FR"/>
        </w:rPr>
        <w:t>S.R.S.</w:t>
      </w:r>
      <w:r w:rsidRPr="00CC18D1">
        <w:rPr>
          <w:rFonts w:ascii="Arial" w:hAnsi="Arial" w:cs="Arial"/>
          <w:sz w:val="22"/>
          <w:szCs w:val="32"/>
          <w:lang w:val="fr-FR"/>
        </w:rPr>
        <w:t xml:space="preserve">, ainsi que </w:t>
      </w:r>
      <w:r w:rsidR="00A06090" w:rsidRPr="00CC18D1">
        <w:rPr>
          <w:rFonts w:ascii="Arial" w:hAnsi="Arial" w:cs="Arial"/>
          <w:sz w:val="22"/>
          <w:szCs w:val="32"/>
          <w:lang w:val="fr-FR"/>
        </w:rPr>
        <w:t>l</w:t>
      </w:r>
      <w:r w:rsidRPr="00CC18D1">
        <w:rPr>
          <w:rFonts w:ascii="Arial" w:hAnsi="Arial" w:cs="Arial"/>
          <w:sz w:val="22"/>
          <w:szCs w:val="32"/>
          <w:lang w:val="fr-FR"/>
        </w:rPr>
        <w:t xml:space="preserve">es schémas hydrauliques et électriques sont présentés </w:t>
      </w:r>
      <w:r w:rsidR="00002A95">
        <w:rPr>
          <w:rFonts w:ascii="Arial" w:hAnsi="Arial" w:cs="Arial"/>
          <w:sz w:val="22"/>
          <w:szCs w:val="32"/>
          <w:lang w:val="fr-FR"/>
        </w:rPr>
        <w:t>(</w:t>
      </w:r>
      <w:r w:rsidR="00002A95" w:rsidRPr="00002A95">
        <w:rPr>
          <w:rFonts w:ascii="Arial" w:hAnsi="Arial" w:cs="Arial"/>
          <w:i/>
          <w:sz w:val="22"/>
          <w:szCs w:val="32"/>
          <w:lang w:val="fr-FR"/>
        </w:rPr>
        <w:t xml:space="preserve">se reporter </w:t>
      </w:r>
      <w:r w:rsidR="00002A95">
        <w:rPr>
          <w:rFonts w:ascii="Arial" w:hAnsi="Arial" w:cs="Arial"/>
          <w:i/>
          <w:sz w:val="22"/>
          <w:szCs w:val="32"/>
          <w:lang w:val="fr-FR"/>
        </w:rPr>
        <w:t>aux pages 5 et 6</w:t>
      </w:r>
      <w:r w:rsidR="00002A95">
        <w:rPr>
          <w:rFonts w:ascii="Arial" w:hAnsi="Arial" w:cs="Arial"/>
          <w:sz w:val="22"/>
          <w:szCs w:val="32"/>
          <w:lang w:val="fr-FR"/>
        </w:rPr>
        <w:t>)</w:t>
      </w:r>
      <w:r w:rsidRPr="00CC18D1">
        <w:rPr>
          <w:rFonts w:ascii="Arial" w:hAnsi="Arial" w:cs="Arial"/>
          <w:sz w:val="22"/>
          <w:szCs w:val="32"/>
          <w:lang w:val="fr-FR"/>
        </w:rPr>
        <w:t>.</w:t>
      </w:r>
    </w:p>
    <w:p w:rsidR="00FB7A33" w:rsidRPr="00CC18D1" w:rsidRDefault="00FB7A33" w:rsidP="001351C7">
      <w:pPr>
        <w:widowControl/>
        <w:suppressAutoHyphens w:val="0"/>
        <w:rPr>
          <w:rFonts w:ascii="Arial" w:hAnsi="Arial" w:cs="Arial"/>
          <w:sz w:val="22"/>
          <w:szCs w:val="32"/>
          <w:lang w:val="fr-FR"/>
        </w:rPr>
      </w:pPr>
    </w:p>
    <w:p w:rsidR="001351C7" w:rsidRPr="00CC18D1" w:rsidRDefault="001351C7" w:rsidP="001351C7">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1</w:t>
      </w:r>
      <w:r w:rsidR="00976FA1" w:rsidRPr="00CC18D1">
        <w:rPr>
          <w:rFonts w:ascii="Arial" w:hAnsi="Arial" w:cs="Arial"/>
          <w:b/>
          <w:sz w:val="22"/>
          <w:szCs w:val="32"/>
          <w:lang w:val="fr-FR"/>
        </w:rPr>
        <w:t>3</w:t>
      </w:r>
      <w:r w:rsidRPr="00CC18D1">
        <w:rPr>
          <w:rFonts w:ascii="Arial" w:hAnsi="Arial" w:cs="Arial"/>
          <w:b/>
          <w:sz w:val="22"/>
          <w:szCs w:val="32"/>
          <w:lang w:val="fr-FR"/>
        </w:rPr>
        <w:t> :</w:t>
      </w:r>
      <w:r w:rsidRPr="00CC18D1">
        <w:rPr>
          <w:rFonts w:ascii="Arial" w:hAnsi="Arial" w:cs="Arial"/>
          <w:sz w:val="22"/>
          <w:szCs w:val="32"/>
          <w:lang w:val="fr-FR"/>
        </w:rPr>
        <w:tab/>
      </w:r>
      <w:r w:rsidR="00804C73">
        <w:rPr>
          <w:rFonts w:ascii="Arial" w:hAnsi="Arial" w:cs="Arial"/>
          <w:sz w:val="22"/>
          <w:szCs w:val="32"/>
          <w:lang w:val="fr-FR"/>
        </w:rPr>
        <w:t xml:space="preserve"> </w:t>
      </w:r>
      <w:r w:rsidR="005828DC">
        <w:rPr>
          <w:rFonts w:ascii="Arial" w:hAnsi="Arial" w:cs="Arial"/>
          <w:sz w:val="22"/>
          <w:szCs w:val="32"/>
          <w:lang w:val="fr-FR"/>
        </w:rPr>
        <w:t>c</w:t>
      </w:r>
      <w:r w:rsidRPr="00CC18D1">
        <w:rPr>
          <w:rFonts w:ascii="Arial" w:hAnsi="Arial" w:cs="Arial"/>
          <w:sz w:val="22"/>
          <w:szCs w:val="32"/>
          <w:lang w:val="fr-FR"/>
        </w:rPr>
        <w:t>ompléter</w:t>
      </w:r>
      <w:r w:rsidR="00113EEC">
        <w:rPr>
          <w:rFonts w:ascii="Arial" w:hAnsi="Arial" w:cs="Arial"/>
          <w:sz w:val="22"/>
          <w:szCs w:val="32"/>
          <w:lang w:val="fr-FR"/>
        </w:rPr>
        <w:t xml:space="preserve"> le</w:t>
      </w:r>
      <w:r w:rsidRPr="00CC18D1">
        <w:rPr>
          <w:rFonts w:ascii="Arial" w:hAnsi="Arial" w:cs="Arial"/>
          <w:sz w:val="22"/>
          <w:szCs w:val="32"/>
          <w:lang w:val="fr-FR"/>
        </w:rPr>
        <w:t xml:space="preserve"> </w:t>
      </w:r>
      <w:r w:rsidR="00113EEC" w:rsidRPr="00CC18D1">
        <w:rPr>
          <w:rFonts w:ascii="Arial" w:hAnsi="Arial" w:cs="Arial"/>
          <w:sz w:val="22"/>
          <w:szCs w:val="32"/>
          <w:lang w:val="fr-FR"/>
        </w:rPr>
        <w:t xml:space="preserve">tableau 1 du document réponse </w:t>
      </w:r>
      <w:r w:rsidR="00804C73">
        <w:rPr>
          <w:rFonts w:ascii="Arial" w:hAnsi="Arial" w:cs="Arial"/>
          <w:sz w:val="22"/>
          <w:szCs w:val="32"/>
          <w:lang w:val="fr-FR"/>
        </w:rPr>
        <w:t>D.R.</w:t>
      </w:r>
      <w:r w:rsidR="00113EEC" w:rsidRPr="00CC18D1">
        <w:rPr>
          <w:rFonts w:ascii="Arial" w:hAnsi="Arial" w:cs="Arial"/>
          <w:sz w:val="22"/>
          <w:szCs w:val="32"/>
          <w:lang w:val="fr-FR"/>
        </w:rPr>
        <w:t>3</w:t>
      </w:r>
      <w:r w:rsidR="00113EEC">
        <w:rPr>
          <w:rFonts w:ascii="Arial" w:hAnsi="Arial" w:cs="Arial"/>
          <w:sz w:val="22"/>
          <w:szCs w:val="32"/>
          <w:lang w:val="fr-FR"/>
        </w:rPr>
        <w:t xml:space="preserve"> </w:t>
      </w:r>
      <w:r w:rsidR="00254064" w:rsidRPr="00CC18D1">
        <w:rPr>
          <w:rFonts w:ascii="Arial" w:hAnsi="Arial" w:cs="Arial"/>
          <w:sz w:val="22"/>
          <w:szCs w:val="32"/>
          <w:lang w:val="fr-FR"/>
        </w:rPr>
        <w:t xml:space="preserve">en respectant l’ordre chronologique </w:t>
      </w:r>
      <w:r w:rsidR="00113EEC">
        <w:rPr>
          <w:rFonts w:ascii="Arial" w:hAnsi="Arial" w:cs="Arial"/>
          <w:sz w:val="22"/>
          <w:szCs w:val="32"/>
          <w:lang w:val="fr-FR"/>
        </w:rPr>
        <w:t xml:space="preserve">de </w:t>
      </w:r>
      <w:r w:rsidRPr="00CC18D1">
        <w:rPr>
          <w:rFonts w:ascii="Arial" w:hAnsi="Arial" w:cs="Arial"/>
          <w:sz w:val="22"/>
          <w:szCs w:val="32"/>
          <w:lang w:val="fr-FR"/>
        </w:rPr>
        <w:t xml:space="preserve">la table de vérité décrivant l’état des </w:t>
      </w:r>
      <w:r w:rsidR="0069558C" w:rsidRPr="00CC18D1">
        <w:rPr>
          <w:rFonts w:ascii="Arial" w:hAnsi="Arial" w:cs="Arial"/>
          <w:sz w:val="22"/>
          <w:szCs w:val="32"/>
          <w:lang w:val="fr-FR"/>
        </w:rPr>
        <w:t>composants électriques pour chaque situation</w:t>
      </w:r>
      <w:r w:rsidRPr="00CC18D1">
        <w:rPr>
          <w:rFonts w:ascii="Arial" w:eastAsia="Times New Roman" w:hAnsi="Arial" w:cs="Arial"/>
          <w:bCs/>
          <w:kern w:val="0"/>
          <w:sz w:val="22"/>
          <w:szCs w:val="22"/>
          <w:lang w:val="fr-FR"/>
        </w:rPr>
        <w:t>.</w:t>
      </w:r>
    </w:p>
    <w:p w:rsidR="00C2108A" w:rsidRPr="00CC18D1" w:rsidRDefault="00C2108A" w:rsidP="00C2108A">
      <w:pPr>
        <w:widowControl/>
        <w:suppressAutoHyphens w:val="0"/>
        <w:ind w:left="1418" w:hanging="1418"/>
        <w:jc w:val="both"/>
        <w:rPr>
          <w:rFonts w:ascii="Arial" w:hAnsi="Arial" w:cs="Arial"/>
          <w:b/>
          <w:sz w:val="22"/>
          <w:szCs w:val="32"/>
          <w:lang w:val="fr-FR"/>
        </w:rPr>
      </w:pPr>
    </w:p>
    <w:p w:rsidR="001A1E03" w:rsidRPr="00CC18D1" w:rsidRDefault="001A1E03" w:rsidP="001A1E03">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1</w:t>
      </w:r>
      <w:r w:rsidR="00976FA1" w:rsidRPr="00CC18D1">
        <w:rPr>
          <w:rFonts w:ascii="Arial" w:hAnsi="Arial" w:cs="Arial"/>
          <w:b/>
          <w:sz w:val="22"/>
          <w:szCs w:val="32"/>
          <w:lang w:val="fr-FR"/>
        </w:rPr>
        <w:t>4</w:t>
      </w:r>
      <w:r w:rsidRPr="00CC18D1">
        <w:rPr>
          <w:rFonts w:ascii="Arial" w:hAnsi="Arial" w:cs="Arial"/>
          <w:b/>
          <w:sz w:val="22"/>
          <w:szCs w:val="32"/>
          <w:lang w:val="fr-FR"/>
        </w:rPr>
        <w:t> :</w:t>
      </w:r>
      <w:r w:rsidRPr="00CC18D1">
        <w:rPr>
          <w:rFonts w:ascii="Arial" w:hAnsi="Arial" w:cs="Arial"/>
          <w:sz w:val="22"/>
          <w:szCs w:val="32"/>
          <w:lang w:val="fr-FR"/>
        </w:rPr>
        <w:tab/>
      </w:r>
      <w:r w:rsidR="00804C73">
        <w:rPr>
          <w:rFonts w:ascii="Arial" w:hAnsi="Arial" w:cs="Arial"/>
          <w:sz w:val="22"/>
          <w:szCs w:val="32"/>
          <w:lang w:val="fr-FR"/>
        </w:rPr>
        <w:t xml:space="preserve"> </w:t>
      </w:r>
      <w:r w:rsidR="005828DC">
        <w:rPr>
          <w:rFonts w:ascii="Arial" w:hAnsi="Arial" w:cs="Arial"/>
          <w:sz w:val="22"/>
          <w:szCs w:val="32"/>
          <w:lang w:val="fr-FR"/>
        </w:rPr>
        <w:t>e</w:t>
      </w:r>
      <w:r w:rsidRPr="00CC18D1">
        <w:rPr>
          <w:rFonts w:ascii="Arial" w:hAnsi="Arial" w:cs="Arial"/>
          <w:sz w:val="22"/>
          <w:szCs w:val="32"/>
          <w:lang w:val="fr-FR"/>
        </w:rPr>
        <w:t>n comparant les états des composants électriques entre les situations 3 et 4, donner le rôle du relais neutre</w:t>
      </w:r>
      <w:r w:rsidR="006E4B76" w:rsidRPr="00CC18D1">
        <w:rPr>
          <w:rFonts w:ascii="Arial" w:hAnsi="Arial" w:cs="Arial"/>
          <w:sz w:val="22"/>
          <w:szCs w:val="32"/>
          <w:lang w:val="fr-FR"/>
        </w:rPr>
        <w:t xml:space="preserve"> </w:t>
      </w:r>
      <w:r w:rsidR="006E4B76" w:rsidRPr="00CC18D1">
        <w:rPr>
          <w:rFonts w:ascii="Arial" w:hAnsi="Arial" w:cs="Arial"/>
          <w:b/>
          <w:sz w:val="22"/>
          <w:szCs w:val="32"/>
          <w:lang w:val="fr-FR"/>
        </w:rPr>
        <w:t>RN</w:t>
      </w:r>
      <w:r w:rsidRPr="00CC18D1">
        <w:rPr>
          <w:rFonts w:ascii="Arial" w:hAnsi="Arial" w:cs="Arial"/>
          <w:sz w:val="22"/>
          <w:szCs w:val="32"/>
          <w:lang w:val="fr-FR"/>
        </w:rPr>
        <w:t>.</w:t>
      </w:r>
    </w:p>
    <w:p w:rsidR="001A1E03" w:rsidRPr="00CC18D1" w:rsidRDefault="001A1E03" w:rsidP="00C2108A">
      <w:pPr>
        <w:widowControl/>
        <w:suppressAutoHyphens w:val="0"/>
        <w:ind w:left="1418" w:hanging="1418"/>
        <w:jc w:val="both"/>
        <w:rPr>
          <w:rFonts w:ascii="Arial" w:hAnsi="Arial" w:cs="Arial"/>
          <w:b/>
          <w:sz w:val="22"/>
          <w:szCs w:val="32"/>
          <w:lang w:val="fr-FR"/>
        </w:rPr>
      </w:pPr>
    </w:p>
    <w:p w:rsidR="00650173" w:rsidRPr="00CC18D1" w:rsidRDefault="00650173" w:rsidP="00650173">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1</w:t>
      </w:r>
      <w:r w:rsidR="00976FA1" w:rsidRPr="00CC18D1">
        <w:rPr>
          <w:rFonts w:ascii="Arial" w:hAnsi="Arial" w:cs="Arial"/>
          <w:b/>
          <w:sz w:val="22"/>
          <w:szCs w:val="32"/>
          <w:lang w:val="fr-FR"/>
        </w:rPr>
        <w:t>5</w:t>
      </w:r>
      <w:r w:rsidRPr="00CC18D1">
        <w:rPr>
          <w:rFonts w:ascii="Arial" w:hAnsi="Arial" w:cs="Arial"/>
          <w:b/>
          <w:sz w:val="22"/>
          <w:szCs w:val="32"/>
          <w:lang w:val="fr-FR"/>
        </w:rPr>
        <w:t> :</w:t>
      </w:r>
      <w:r w:rsidR="005828DC">
        <w:rPr>
          <w:rFonts w:ascii="Arial" w:hAnsi="Arial" w:cs="Arial"/>
          <w:sz w:val="22"/>
          <w:szCs w:val="32"/>
          <w:lang w:val="fr-FR"/>
        </w:rPr>
        <w:t xml:space="preserve"> d</w:t>
      </w:r>
      <w:r w:rsidRPr="00CC18D1">
        <w:rPr>
          <w:rFonts w:ascii="Arial" w:hAnsi="Arial" w:cs="Arial"/>
          <w:sz w:val="22"/>
          <w:szCs w:val="32"/>
          <w:lang w:val="fr-FR"/>
        </w:rPr>
        <w:t xml:space="preserve">ans la situation de la charge </w:t>
      </w:r>
      <w:r w:rsidR="00410D7B">
        <w:rPr>
          <w:rFonts w:ascii="Arial" w:hAnsi="Arial" w:cs="Arial"/>
          <w:sz w:val="22"/>
          <w:szCs w:val="32"/>
          <w:lang w:val="fr-FR"/>
        </w:rPr>
        <w:t xml:space="preserve">de 3 000 kg </w:t>
      </w:r>
      <w:r w:rsidRPr="00CC18D1">
        <w:rPr>
          <w:rFonts w:ascii="Arial" w:hAnsi="Arial" w:cs="Arial"/>
          <w:sz w:val="22"/>
          <w:szCs w:val="32"/>
          <w:lang w:val="fr-FR"/>
        </w:rPr>
        <w:t>à transporter</w:t>
      </w:r>
      <w:r w:rsidR="00410D7B">
        <w:rPr>
          <w:rFonts w:ascii="Arial" w:hAnsi="Arial" w:cs="Arial"/>
          <w:sz w:val="22"/>
          <w:szCs w:val="32"/>
          <w:lang w:val="fr-FR"/>
        </w:rPr>
        <w:t xml:space="preserve">, </w:t>
      </w:r>
      <w:r w:rsidR="00113EEC">
        <w:rPr>
          <w:rFonts w:ascii="Arial" w:hAnsi="Arial" w:cs="Arial"/>
          <w:sz w:val="22"/>
          <w:szCs w:val="32"/>
          <w:lang w:val="fr-FR"/>
        </w:rPr>
        <w:t xml:space="preserve">comme représentée sur le </w:t>
      </w:r>
      <w:r w:rsidR="00410D7B">
        <w:rPr>
          <w:rFonts w:ascii="Arial" w:hAnsi="Arial" w:cs="Arial"/>
          <w:sz w:val="22"/>
          <w:szCs w:val="32"/>
          <w:lang w:val="fr-FR"/>
        </w:rPr>
        <w:t>document réponse D</w:t>
      </w:r>
      <w:r w:rsidR="00002A95">
        <w:rPr>
          <w:rFonts w:ascii="Arial" w:hAnsi="Arial" w:cs="Arial"/>
          <w:sz w:val="22"/>
          <w:szCs w:val="32"/>
          <w:lang w:val="fr-FR"/>
        </w:rPr>
        <w:t>.</w:t>
      </w:r>
      <w:r w:rsidR="00410D7B">
        <w:rPr>
          <w:rFonts w:ascii="Arial" w:hAnsi="Arial" w:cs="Arial"/>
          <w:sz w:val="22"/>
          <w:szCs w:val="32"/>
          <w:lang w:val="fr-FR"/>
        </w:rPr>
        <w:t>R</w:t>
      </w:r>
      <w:r w:rsidR="00002A95">
        <w:rPr>
          <w:rFonts w:ascii="Arial" w:hAnsi="Arial" w:cs="Arial"/>
          <w:sz w:val="22"/>
          <w:szCs w:val="32"/>
          <w:lang w:val="fr-FR"/>
        </w:rPr>
        <w:t>.</w:t>
      </w:r>
      <w:r w:rsidR="00410D7B">
        <w:rPr>
          <w:rFonts w:ascii="Arial" w:hAnsi="Arial" w:cs="Arial"/>
          <w:sz w:val="22"/>
          <w:szCs w:val="32"/>
          <w:lang w:val="fr-FR"/>
        </w:rPr>
        <w:t>2</w:t>
      </w:r>
      <w:r w:rsidRPr="00CC18D1">
        <w:rPr>
          <w:rFonts w:ascii="Arial" w:hAnsi="Arial" w:cs="Arial"/>
          <w:sz w:val="22"/>
          <w:szCs w:val="32"/>
          <w:lang w:val="fr-FR"/>
        </w:rPr>
        <w:t xml:space="preserve">, indiquer la ou les manœuvre(s) que le conducteur doit </w:t>
      </w:r>
      <w:r w:rsidR="00B9613A">
        <w:rPr>
          <w:rFonts w:ascii="Arial" w:hAnsi="Arial" w:cs="Arial"/>
          <w:sz w:val="22"/>
          <w:szCs w:val="32"/>
          <w:lang w:val="fr-FR"/>
        </w:rPr>
        <w:t>effectuer</w:t>
      </w:r>
      <w:r w:rsidRPr="00CC18D1">
        <w:rPr>
          <w:rFonts w:ascii="Arial" w:hAnsi="Arial" w:cs="Arial"/>
          <w:sz w:val="22"/>
          <w:szCs w:val="32"/>
          <w:lang w:val="fr-FR"/>
        </w:rPr>
        <w:t xml:space="preserve"> pour rendre le système </w:t>
      </w:r>
      <w:r w:rsidR="00E46F30">
        <w:rPr>
          <w:rFonts w:ascii="Arial" w:hAnsi="Arial" w:cs="Arial"/>
          <w:sz w:val="22"/>
          <w:szCs w:val="32"/>
          <w:lang w:val="fr-FR"/>
        </w:rPr>
        <w:t>S.R.S.</w:t>
      </w:r>
      <w:r w:rsidRPr="00CC18D1">
        <w:rPr>
          <w:rFonts w:ascii="Arial" w:hAnsi="Arial" w:cs="Arial"/>
          <w:sz w:val="22"/>
          <w:szCs w:val="32"/>
          <w:lang w:val="fr-FR"/>
        </w:rPr>
        <w:t xml:space="preserve"> actif.</w:t>
      </w:r>
    </w:p>
    <w:p w:rsidR="00C2108A" w:rsidRPr="00CC18D1" w:rsidRDefault="00C2108A" w:rsidP="001351C7">
      <w:pPr>
        <w:widowControl/>
        <w:suppressAutoHyphens w:val="0"/>
        <w:rPr>
          <w:rFonts w:ascii="Arial" w:hAnsi="Arial" w:cs="Arial"/>
          <w:sz w:val="22"/>
          <w:szCs w:val="32"/>
          <w:lang w:val="fr-FR"/>
        </w:rPr>
      </w:pPr>
    </w:p>
    <w:p w:rsidR="00702CE9" w:rsidRPr="00CC18D1" w:rsidRDefault="00993FBD" w:rsidP="00113EEC">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1</w:t>
      </w:r>
      <w:r w:rsidR="00976FA1" w:rsidRPr="00CC18D1">
        <w:rPr>
          <w:rFonts w:ascii="Arial" w:hAnsi="Arial" w:cs="Arial"/>
          <w:b/>
          <w:sz w:val="22"/>
          <w:szCs w:val="32"/>
          <w:lang w:val="fr-FR"/>
        </w:rPr>
        <w:t>6</w:t>
      </w:r>
      <w:r w:rsidRPr="00CC18D1">
        <w:rPr>
          <w:rFonts w:ascii="Arial" w:hAnsi="Arial" w:cs="Arial"/>
          <w:b/>
          <w:sz w:val="22"/>
          <w:szCs w:val="32"/>
          <w:lang w:val="fr-FR"/>
        </w:rPr>
        <w:t> :</w:t>
      </w:r>
      <w:r w:rsidRPr="00CC18D1">
        <w:rPr>
          <w:rFonts w:ascii="Arial" w:hAnsi="Arial" w:cs="Arial"/>
          <w:b/>
          <w:sz w:val="22"/>
          <w:szCs w:val="32"/>
          <w:lang w:val="fr-FR"/>
        </w:rPr>
        <w:tab/>
      </w:r>
      <w:r w:rsidR="00804C73">
        <w:rPr>
          <w:rFonts w:ascii="Arial" w:hAnsi="Arial" w:cs="Arial"/>
          <w:b/>
          <w:sz w:val="22"/>
          <w:szCs w:val="32"/>
          <w:lang w:val="fr-FR"/>
        </w:rPr>
        <w:t xml:space="preserve"> </w:t>
      </w:r>
      <w:r w:rsidR="005828DC" w:rsidRPr="006F66B8">
        <w:rPr>
          <w:rFonts w:ascii="Arial" w:hAnsi="Arial" w:cs="Arial"/>
          <w:sz w:val="22"/>
          <w:szCs w:val="32"/>
          <w:lang w:val="fr-FR"/>
        </w:rPr>
        <w:t>l</w:t>
      </w:r>
      <w:r w:rsidRPr="00CC18D1">
        <w:rPr>
          <w:rFonts w:ascii="Arial" w:hAnsi="Arial" w:cs="Arial"/>
          <w:sz w:val="22"/>
          <w:szCs w:val="32"/>
          <w:lang w:val="fr-FR"/>
        </w:rPr>
        <w:t xml:space="preserve">’utilisateur peut rencontrer plusieurs situations où le système </w:t>
      </w:r>
      <w:r w:rsidR="00E46F30">
        <w:rPr>
          <w:rFonts w:ascii="Arial" w:hAnsi="Arial" w:cs="Arial"/>
          <w:sz w:val="22"/>
          <w:szCs w:val="32"/>
          <w:lang w:val="fr-FR"/>
        </w:rPr>
        <w:t>S.R.S.</w:t>
      </w:r>
      <w:r w:rsidRPr="00CC18D1">
        <w:rPr>
          <w:rFonts w:ascii="Arial" w:hAnsi="Arial" w:cs="Arial"/>
          <w:sz w:val="22"/>
          <w:szCs w:val="32"/>
          <w:lang w:val="fr-FR"/>
        </w:rPr>
        <w:t xml:space="preserve"> ne fonctionne pas normalement.</w:t>
      </w:r>
      <w:r w:rsidR="00113EEC">
        <w:rPr>
          <w:rFonts w:ascii="Arial" w:hAnsi="Arial" w:cs="Arial"/>
          <w:sz w:val="22"/>
          <w:szCs w:val="32"/>
          <w:lang w:val="fr-FR"/>
        </w:rPr>
        <w:t xml:space="preserve"> </w:t>
      </w:r>
      <w:r w:rsidR="006A6321" w:rsidRPr="00CC18D1">
        <w:rPr>
          <w:rFonts w:ascii="Arial" w:hAnsi="Arial" w:cs="Arial"/>
          <w:sz w:val="22"/>
          <w:szCs w:val="32"/>
          <w:lang w:val="fr-FR"/>
        </w:rPr>
        <w:t xml:space="preserve">Compléter le tableau </w:t>
      </w:r>
      <w:r w:rsidR="00113EEC" w:rsidRPr="00CC18D1">
        <w:rPr>
          <w:rFonts w:ascii="Arial" w:hAnsi="Arial" w:cs="Arial"/>
          <w:sz w:val="22"/>
          <w:szCs w:val="32"/>
          <w:lang w:val="fr-FR"/>
        </w:rPr>
        <w:t xml:space="preserve">2 du document réponse </w:t>
      </w:r>
      <w:r w:rsidR="00002A95">
        <w:rPr>
          <w:rFonts w:ascii="Arial" w:hAnsi="Arial" w:cs="Arial"/>
          <w:sz w:val="22"/>
          <w:szCs w:val="32"/>
          <w:lang w:val="fr-FR"/>
        </w:rPr>
        <w:t>D.R.</w:t>
      </w:r>
      <w:r w:rsidR="00113EEC" w:rsidRPr="00CC18D1">
        <w:rPr>
          <w:rFonts w:ascii="Arial" w:hAnsi="Arial" w:cs="Arial"/>
          <w:sz w:val="22"/>
          <w:szCs w:val="32"/>
          <w:lang w:val="fr-FR"/>
        </w:rPr>
        <w:t>3</w:t>
      </w:r>
      <w:r w:rsidR="004B14CD">
        <w:rPr>
          <w:rFonts w:ascii="Arial" w:hAnsi="Arial" w:cs="Arial"/>
          <w:sz w:val="22"/>
          <w:szCs w:val="32"/>
          <w:lang w:val="fr-FR"/>
        </w:rPr>
        <w:t xml:space="preserve"> </w:t>
      </w:r>
      <w:r w:rsidR="006A6321" w:rsidRPr="00CC18D1">
        <w:rPr>
          <w:rFonts w:ascii="Arial" w:hAnsi="Arial" w:cs="Arial"/>
          <w:sz w:val="22"/>
          <w:szCs w:val="32"/>
          <w:lang w:val="fr-FR"/>
        </w:rPr>
        <w:t>en donnant la ou les cause(s) possible(s) de défaillance(s) p</w:t>
      </w:r>
      <w:r w:rsidRPr="00CC18D1">
        <w:rPr>
          <w:rFonts w:ascii="Arial" w:hAnsi="Arial" w:cs="Arial"/>
          <w:sz w:val="22"/>
          <w:szCs w:val="32"/>
          <w:lang w:val="fr-FR"/>
        </w:rPr>
        <w:t xml:space="preserve">our les situations </w:t>
      </w:r>
      <w:r w:rsidR="006A6321" w:rsidRPr="00CC18D1">
        <w:rPr>
          <w:rFonts w:ascii="Arial" w:hAnsi="Arial" w:cs="Arial"/>
          <w:sz w:val="22"/>
          <w:szCs w:val="32"/>
          <w:lang w:val="fr-FR"/>
        </w:rPr>
        <w:t>présentées.</w:t>
      </w:r>
      <w:r w:rsidRPr="00CC18D1">
        <w:rPr>
          <w:rFonts w:ascii="Arial" w:hAnsi="Arial" w:cs="Arial"/>
          <w:sz w:val="22"/>
          <w:szCs w:val="32"/>
          <w:lang w:val="fr-FR"/>
        </w:rPr>
        <w:t xml:space="preserve"> </w:t>
      </w:r>
    </w:p>
    <w:p w:rsidR="00702CE9" w:rsidRPr="00CC18D1" w:rsidRDefault="00702CE9" w:rsidP="00702CE9">
      <w:pPr>
        <w:widowControl/>
        <w:suppressAutoHyphens w:val="0"/>
        <w:ind w:left="1418" w:hanging="1418"/>
        <w:jc w:val="both"/>
        <w:rPr>
          <w:rFonts w:ascii="Arial" w:hAnsi="Arial" w:cs="Arial"/>
          <w:sz w:val="22"/>
          <w:szCs w:val="32"/>
          <w:lang w:val="fr-FR"/>
        </w:rPr>
      </w:pPr>
    </w:p>
    <w:p w:rsidR="00993FBD" w:rsidRPr="00CC18D1" w:rsidRDefault="00993FBD" w:rsidP="00993FBD">
      <w:pPr>
        <w:widowControl/>
        <w:suppressAutoHyphens w:val="0"/>
        <w:ind w:left="1418"/>
        <w:jc w:val="both"/>
        <w:rPr>
          <w:rFonts w:ascii="Arial" w:hAnsi="Arial" w:cs="Arial"/>
          <w:sz w:val="22"/>
          <w:szCs w:val="32"/>
          <w:lang w:val="fr-FR"/>
        </w:rPr>
      </w:pPr>
    </w:p>
    <w:p w:rsidR="00DD66D9" w:rsidRPr="00CC18D1" w:rsidRDefault="00DD66D9" w:rsidP="00DD66D9">
      <w:pPr>
        <w:widowControl/>
        <w:suppressAutoHyphens w:val="0"/>
        <w:ind w:left="1418" w:hanging="1418"/>
        <w:jc w:val="both"/>
        <w:rPr>
          <w:rFonts w:ascii="Arial" w:hAnsi="Arial" w:cs="Arial"/>
          <w:sz w:val="22"/>
          <w:szCs w:val="32"/>
          <w:lang w:val="fr-FR"/>
        </w:rPr>
      </w:pPr>
      <w:r w:rsidRPr="00CC18D1">
        <w:rPr>
          <w:rFonts w:ascii="Arial" w:hAnsi="Arial" w:cs="Arial"/>
          <w:sz w:val="22"/>
          <w:szCs w:val="32"/>
          <w:lang w:val="fr-FR"/>
        </w:rPr>
        <w:br w:type="page"/>
      </w:r>
    </w:p>
    <w:p w:rsidR="00660C82" w:rsidRPr="00660C82" w:rsidRDefault="00660C82" w:rsidP="00660C82">
      <w:pPr>
        <w:widowControl/>
        <w:pBdr>
          <w:top w:val="single" w:sz="4" w:space="1" w:color="auto"/>
          <w:left w:val="single" w:sz="4" w:space="1" w:color="auto"/>
          <w:bottom w:val="single" w:sz="4" w:space="1" w:color="auto"/>
          <w:right w:val="single" w:sz="4" w:space="1" w:color="auto"/>
        </w:pBdr>
        <w:shd w:val="clear" w:color="auto" w:fill="D9D9D9" w:themeFill="background1" w:themeFillShade="D9"/>
        <w:suppressAutoHyphens w:val="0"/>
        <w:jc w:val="center"/>
        <w:rPr>
          <w:rFonts w:ascii="Arial" w:hAnsi="Arial" w:cs="Arial"/>
          <w:b/>
          <w:lang w:val="fr-FR"/>
        </w:rPr>
      </w:pPr>
      <w:r w:rsidRPr="00660C82">
        <w:rPr>
          <w:rFonts w:ascii="Arial" w:hAnsi="Arial" w:cs="Arial"/>
          <w:b/>
          <w:lang w:val="fr-FR"/>
        </w:rPr>
        <w:lastRenderedPageBreak/>
        <w:t xml:space="preserve">Partie </w:t>
      </w:r>
      <w:r w:rsidR="006F66B8">
        <w:rPr>
          <w:rFonts w:ascii="Arial" w:hAnsi="Arial" w:cs="Arial"/>
          <w:b/>
          <w:lang w:val="fr-FR"/>
        </w:rPr>
        <w:t>B</w:t>
      </w:r>
    </w:p>
    <w:p w:rsidR="007A542F" w:rsidRPr="00CC18D1" w:rsidRDefault="00660C82" w:rsidP="00660C82">
      <w:pPr>
        <w:widowControl/>
        <w:pBdr>
          <w:top w:val="single" w:sz="4" w:space="1" w:color="auto"/>
          <w:left w:val="single" w:sz="4" w:space="1" w:color="auto"/>
          <w:bottom w:val="single" w:sz="4" w:space="1" w:color="auto"/>
          <w:right w:val="single" w:sz="4" w:space="1" w:color="auto"/>
        </w:pBdr>
        <w:shd w:val="clear" w:color="auto" w:fill="D9D9D9" w:themeFill="background1" w:themeFillShade="D9"/>
        <w:suppressAutoHyphens w:val="0"/>
        <w:jc w:val="center"/>
        <w:rPr>
          <w:rFonts w:ascii="Arial" w:hAnsi="Arial" w:cs="Arial"/>
          <w:sz w:val="22"/>
          <w:szCs w:val="32"/>
          <w:lang w:val="fr-FR"/>
        </w:rPr>
      </w:pPr>
      <w:r>
        <w:rPr>
          <w:rFonts w:ascii="Arial" w:hAnsi="Arial" w:cs="Arial"/>
          <w:b/>
          <w:lang w:val="fr-FR"/>
        </w:rPr>
        <w:t>Chargeur sans S.R.S. activé sur sol irrégulier</w:t>
      </w:r>
      <w:r w:rsidR="00B5356D">
        <w:rPr>
          <w:rFonts w:ascii="Arial" w:hAnsi="Arial" w:cs="Arial"/>
          <w:b/>
          <w:lang w:val="fr-FR"/>
        </w:rPr>
        <w:t>.</w:t>
      </w:r>
    </w:p>
    <w:p w:rsidR="00660C82" w:rsidRDefault="00660C82" w:rsidP="00E87087">
      <w:pPr>
        <w:widowControl/>
        <w:suppressAutoHyphens w:val="0"/>
        <w:jc w:val="both"/>
        <w:rPr>
          <w:rFonts w:ascii="Arial" w:hAnsi="Arial" w:cs="Arial"/>
          <w:sz w:val="22"/>
          <w:szCs w:val="32"/>
          <w:lang w:val="fr-FR"/>
        </w:rPr>
      </w:pPr>
    </w:p>
    <w:p w:rsidR="00E87087" w:rsidRPr="00CC18D1" w:rsidRDefault="00E87087" w:rsidP="00E87087">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L’objectif est de montrer l’amortissement d’un choc sans le système </w:t>
      </w:r>
      <w:r w:rsidR="00E46F30">
        <w:rPr>
          <w:rFonts w:ascii="Arial" w:hAnsi="Arial" w:cs="Arial"/>
          <w:sz w:val="22"/>
          <w:szCs w:val="32"/>
          <w:lang w:val="fr-FR"/>
        </w:rPr>
        <w:t>S.R.S</w:t>
      </w:r>
      <w:proofErr w:type="gramStart"/>
      <w:r w:rsidR="00E46F30">
        <w:rPr>
          <w:rFonts w:ascii="Arial" w:hAnsi="Arial" w:cs="Arial"/>
          <w:sz w:val="22"/>
          <w:szCs w:val="32"/>
          <w:lang w:val="fr-FR"/>
        </w:rPr>
        <w:t>.</w:t>
      </w:r>
      <w:r w:rsidRPr="00CC18D1">
        <w:rPr>
          <w:rFonts w:ascii="Arial" w:hAnsi="Arial" w:cs="Arial"/>
          <w:sz w:val="22"/>
          <w:szCs w:val="32"/>
          <w:lang w:val="fr-FR"/>
        </w:rPr>
        <w:t>.</w:t>
      </w:r>
      <w:proofErr w:type="gramEnd"/>
    </w:p>
    <w:p w:rsidR="00E87087" w:rsidRPr="00CC18D1" w:rsidRDefault="00E87087" w:rsidP="007A542F">
      <w:pPr>
        <w:widowControl/>
        <w:suppressAutoHyphens w:val="0"/>
        <w:jc w:val="both"/>
        <w:rPr>
          <w:rFonts w:ascii="Arial" w:hAnsi="Arial" w:cs="Arial"/>
          <w:sz w:val="22"/>
          <w:szCs w:val="32"/>
          <w:lang w:val="fr-FR"/>
        </w:rPr>
      </w:pPr>
    </w:p>
    <w:p w:rsidR="007A542F" w:rsidRPr="00CC18D1" w:rsidRDefault="007A542F" w:rsidP="007A542F">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L’étude </w:t>
      </w:r>
      <w:r w:rsidR="00A12405">
        <w:rPr>
          <w:rFonts w:ascii="Arial" w:hAnsi="Arial" w:cs="Arial"/>
          <w:sz w:val="22"/>
          <w:szCs w:val="32"/>
          <w:lang w:val="fr-FR"/>
        </w:rPr>
        <w:t>porte sur la descente de la marche</w:t>
      </w:r>
      <w:r w:rsidRPr="00CC18D1">
        <w:rPr>
          <w:rFonts w:ascii="Arial" w:hAnsi="Arial" w:cs="Arial"/>
          <w:sz w:val="22"/>
          <w:szCs w:val="32"/>
          <w:lang w:val="fr-FR"/>
        </w:rPr>
        <w:t xml:space="preserve"> (</w:t>
      </w:r>
      <w:r w:rsidR="00E9789F" w:rsidRPr="00E9789F">
        <w:rPr>
          <w:rFonts w:ascii="Arial" w:hAnsi="Arial" w:cs="Arial"/>
          <w:i/>
          <w:sz w:val="22"/>
          <w:szCs w:val="32"/>
          <w:lang w:val="fr-FR"/>
        </w:rPr>
        <w:t>voir présentation et données à la page 7</w:t>
      </w:r>
      <w:r w:rsidRPr="00E9789F">
        <w:rPr>
          <w:rFonts w:ascii="Arial" w:hAnsi="Arial" w:cs="Arial"/>
          <w:i/>
          <w:sz w:val="22"/>
          <w:szCs w:val="32"/>
          <w:lang w:val="fr-FR"/>
        </w:rPr>
        <w:t xml:space="preserve"> du dossier technique).</w:t>
      </w:r>
      <w:r w:rsidRPr="00CC18D1">
        <w:rPr>
          <w:rFonts w:ascii="Arial" w:hAnsi="Arial" w:cs="Arial"/>
          <w:sz w:val="22"/>
          <w:szCs w:val="32"/>
          <w:lang w:val="fr-FR"/>
        </w:rPr>
        <w:t xml:space="preserve"> Le conducteur n’a pas activé le système </w:t>
      </w:r>
      <w:r w:rsidR="00E46F30">
        <w:rPr>
          <w:rFonts w:ascii="Arial" w:hAnsi="Arial" w:cs="Arial"/>
          <w:sz w:val="22"/>
          <w:szCs w:val="32"/>
          <w:lang w:val="fr-FR"/>
        </w:rPr>
        <w:t>S.R.S.</w:t>
      </w:r>
    </w:p>
    <w:p w:rsidR="00735961" w:rsidRPr="00CC18D1" w:rsidRDefault="00735961" w:rsidP="00735961">
      <w:pPr>
        <w:widowControl/>
        <w:suppressAutoHyphens w:val="0"/>
        <w:rPr>
          <w:rFonts w:ascii="Arial" w:hAnsi="Arial" w:cs="Arial"/>
          <w:sz w:val="22"/>
          <w:szCs w:val="32"/>
          <w:lang w:val="fr-FR"/>
        </w:rPr>
      </w:pPr>
    </w:p>
    <w:p w:rsidR="00735961" w:rsidRPr="00040AA9" w:rsidRDefault="00735961" w:rsidP="00735961">
      <w:pPr>
        <w:widowControl/>
        <w:suppressAutoHyphens w:val="0"/>
        <w:rPr>
          <w:rFonts w:ascii="Arial" w:hAnsi="Arial" w:cs="Arial"/>
          <w:b/>
          <w:sz w:val="22"/>
          <w:szCs w:val="32"/>
          <w:lang w:val="fr-FR"/>
        </w:rPr>
      </w:pPr>
      <w:r w:rsidRPr="00040AA9">
        <w:rPr>
          <w:rFonts w:ascii="Arial" w:hAnsi="Arial" w:cs="Arial"/>
          <w:b/>
          <w:sz w:val="22"/>
          <w:szCs w:val="32"/>
          <w:lang w:val="fr-FR"/>
        </w:rPr>
        <w:t>Hypothèses supplémentaires pour cette partie :</w:t>
      </w:r>
    </w:p>
    <w:p w:rsidR="00B507E4" w:rsidRPr="00CC18D1" w:rsidRDefault="00EE6D07" w:rsidP="00B507E4">
      <w:pPr>
        <w:pStyle w:val="Paragraphedeliste"/>
        <w:widowControl/>
        <w:numPr>
          <w:ilvl w:val="0"/>
          <w:numId w:val="11"/>
        </w:numPr>
        <w:suppressAutoHyphens w:val="0"/>
        <w:jc w:val="both"/>
        <w:rPr>
          <w:rFonts w:ascii="Arial" w:hAnsi="Arial" w:cs="Arial"/>
          <w:sz w:val="22"/>
          <w:szCs w:val="32"/>
          <w:lang w:val="fr-FR"/>
        </w:rPr>
      </w:pPr>
      <w:r w:rsidRPr="00CC18D1">
        <w:rPr>
          <w:rFonts w:ascii="Arial" w:hAnsi="Arial" w:cs="Arial"/>
          <w:sz w:val="22"/>
          <w:szCs w:val="32"/>
          <w:lang w:val="fr-FR"/>
        </w:rPr>
        <w:t>le charge</w:t>
      </w:r>
      <w:r w:rsidR="002C0EFB" w:rsidRPr="00CC18D1">
        <w:rPr>
          <w:rFonts w:ascii="Arial" w:hAnsi="Arial" w:cs="Arial"/>
          <w:sz w:val="22"/>
          <w:szCs w:val="32"/>
          <w:lang w:val="fr-FR"/>
        </w:rPr>
        <w:t>ur</w:t>
      </w:r>
      <w:r w:rsidRPr="00CC18D1">
        <w:rPr>
          <w:rFonts w:ascii="Arial" w:hAnsi="Arial" w:cs="Arial"/>
          <w:sz w:val="22"/>
          <w:szCs w:val="32"/>
          <w:lang w:val="fr-FR"/>
        </w:rPr>
        <w:t xml:space="preserve"> se déplace</w:t>
      </w:r>
      <w:r w:rsidR="003625DA" w:rsidRPr="00CC18D1">
        <w:rPr>
          <w:rFonts w:ascii="Arial" w:hAnsi="Arial" w:cs="Arial"/>
          <w:sz w:val="22"/>
          <w:szCs w:val="32"/>
          <w:lang w:val="fr-FR"/>
        </w:rPr>
        <w:t xml:space="preserve"> en translation</w:t>
      </w:r>
      <w:r w:rsidRPr="00CC18D1">
        <w:rPr>
          <w:rFonts w:ascii="Arial" w:hAnsi="Arial" w:cs="Arial"/>
          <w:sz w:val="22"/>
          <w:szCs w:val="32"/>
          <w:lang w:val="fr-FR"/>
        </w:rPr>
        <w:t xml:space="preserve"> à vitesse constante</w:t>
      </w:r>
      <w:r w:rsidR="002C0EFB" w:rsidRPr="00CC18D1">
        <w:rPr>
          <w:rFonts w:ascii="Arial" w:hAnsi="Arial" w:cs="Arial"/>
          <w:sz w:val="22"/>
          <w:szCs w:val="32"/>
          <w:lang w:val="fr-FR"/>
        </w:rPr>
        <w:t xml:space="preserve"> sur un sol </w:t>
      </w:r>
      <w:r w:rsidR="00A12405">
        <w:rPr>
          <w:rFonts w:ascii="Arial" w:hAnsi="Arial" w:cs="Arial"/>
          <w:sz w:val="22"/>
          <w:szCs w:val="32"/>
          <w:lang w:val="fr-FR"/>
        </w:rPr>
        <w:t>plat puis il descend la marche de 20 cm</w:t>
      </w:r>
      <w:r w:rsidR="00B5356D">
        <w:rPr>
          <w:rFonts w:ascii="Arial" w:hAnsi="Arial" w:cs="Arial"/>
          <w:sz w:val="22"/>
          <w:szCs w:val="32"/>
          <w:lang w:val="fr-FR"/>
        </w:rPr>
        <w:t xml:space="preserve"> </w:t>
      </w:r>
      <w:r w:rsidR="002C0EFB" w:rsidRPr="00CC18D1">
        <w:rPr>
          <w:rFonts w:ascii="Arial" w:hAnsi="Arial" w:cs="Arial"/>
          <w:sz w:val="22"/>
          <w:szCs w:val="32"/>
          <w:lang w:val="fr-FR"/>
        </w:rPr>
        <w:t>;</w:t>
      </w:r>
    </w:p>
    <w:p w:rsidR="007B617D" w:rsidRPr="00CC18D1" w:rsidRDefault="007B617D" w:rsidP="007B617D">
      <w:pPr>
        <w:pStyle w:val="Paragraphedeliste"/>
        <w:widowControl/>
        <w:numPr>
          <w:ilvl w:val="0"/>
          <w:numId w:val="11"/>
        </w:numPr>
        <w:suppressAutoHyphens w:val="0"/>
        <w:jc w:val="both"/>
        <w:rPr>
          <w:rFonts w:ascii="Arial" w:hAnsi="Arial" w:cs="Arial"/>
          <w:sz w:val="22"/>
          <w:szCs w:val="32"/>
          <w:lang w:val="fr-FR"/>
        </w:rPr>
      </w:pPr>
      <w:r w:rsidRPr="00CC18D1">
        <w:rPr>
          <w:rFonts w:ascii="Arial" w:hAnsi="Arial" w:cs="Arial"/>
          <w:sz w:val="22"/>
          <w:szCs w:val="32"/>
          <w:lang w:val="fr-FR"/>
        </w:rPr>
        <w:t xml:space="preserve">le déplacement de la charge </w:t>
      </w:r>
      <w:r w:rsidR="00C54EFB">
        <w:rPr>
          <w:rFonts w:ascii="Arial" w:hAnsi="Arial" w:cs="Arial"/>
          <w:sz w:val="22"/>
          <w:szCs w:val="32"/>
          <w:lang w:val="fr-FR"/>
        </w:rPr>
        <w:t>lors de la descente de la marche</w:t>
      </w:r>
      <w:r w:rsidR="000F3D14" w:rsidRPr="00CC18D1">
        <w:rPr>
          <w:rFonts w:ascii="Arial" w:hAnsi="Arial" w:cs="Arial"/>
          <w:sz w:val="22"/>
          <w:szCs w:val="32"/>
          <w:lang w:val="fr-FR"/>
        </w:rPr>
        <w:t xml:space="preserve"> </w:t>
      </w:r>
      <w:r w:rsidRPr="00CC18D1">
        <w:rPr>
          <w:rFonts w:ascii="Arial" w:hAnsi="Arial" w:cs="Arial"/>
          <w:sz w:val="22"/>
          <w:szCs w:val="32"/>
          <w:lang w:val="fr-FR"/>
        </w:rPr>
        <w:t>est modélisé comme un mouvement de translation (vertical) uniformément varié, et se décompose en deux phases :</w:t>
      </w:r>
    </w:p>
    <w:p w:rsidR="007B617D" w:rsidRPr="008B478B" w:rsidRDefault="008B478B" w:rsidP="008B478B">
      <w:pPr>
        <w:pStyle w:val="Paragraphedeliste"/>
        <w:widowControl/>
        <w:numPr>
          <w:ilvl w:val="1"/>
          <w:numId w:val="11"/>
        </w:numPr>
        <w:suppressAutoHyphens w:val="0"/>
        <w:jc w:val="both"/>
        <w:rPr>
          <w:rFonts w:ascii="Arial" w:hAnsi="Arial" w:cs="Arial"/>
          <w:sz w:val="22"/>
          <w:szCs w:val="32"/>
          <w:lang w:val="fr-FR"/>
        </w:rPr>
      </w:pPr>
      <w:r>
        <w:rPr>
          <w:rFonts w:ascii="Arial" w:hAnsi="Arial" w:cs="Arial"/>
          <w:sz w:val="22"/>
          <w:szCs w:val="32"/>
          <w:lang w:val="fr-FR"/>
        </w:rPr>
        <w:t xml:space="preserve">de </w:t>
      </w:r>
      <w:r w:rsidR="00AD21C9" w:rsidRPr="00CC18D1">
        <w:rPr>
          <w:rFonts w:ascii="Arial" w:hAnsi="Arial" w:cs="Arial"/>
          <w:sz w:val="22"/>
          <w:szCs w:val="32"/>
          <w:lang w:val="fr-FR"/>
        </w:rPr>
        <w:t>t</w:t>
      </w:r>
      <w:r w:rsidR="00AD21C9" w:rsidRPr="00CC18D1">
        <w:rPr>
          <w:rFonts w:ascii="Arial" w:hAnsi="Arial" w:cs="Arial"/>
          <w:sz w:val="22"/>
          <w:szCs w:val="32"/>
          <w:vertAlign w:val="subscript"/>
          <w:lang w:val="fr-FR"/>
        </w:rPr>
        <w:t>1</w:t>
      </w:r>
      <w:r>
        <w:rPr>
          <w:rFonts w:ascii="Arial" w:hAnsi="Arial" w:cs="Arial"/>
          <w:sz w:val="22"/>
          <w:szCs w:val="32"/>
          <w:lang w:val="fr-FR"/>
        </w:rPr>
        <w:t xml:space="preserve"> à t</w:t>
      </w:r>
      <w:r w:rsidRPr="008B478B">
        <w:rPr>
          <w:rFonts w:ascii="Arial" w:hAnsi="Arial" w:cs="Arial"/>
          <w:sz w:val="22"/>
          <w:szCs w:val="32"/>
          <w:vertAlign w:val="subscript"/>
          <w:lang w:val="fr-FR"/>
        </w:rPr>
        <w:t>2</w:t>
      </w:r>
      <w:r w:rsidR="00AD21C9" w:rsidRPr="00CC18D1">
        <w:rPr>
          <w:rFonts w:ascii="Arial" w:hAnsi="Arial" w:cs="Arial"/>
          <w:sz w:val="22"/>
          <w:szCs w:val="32"/>
          <w:lang w:val="fr-FR"/>
        </w:rPr>
        <w:t xml:space="preserve"> </w:t>
      </w:r>
      <w:r w:rsidR="007B617D" w:rsidRPr="00CC18D1">
        <w:rPr>
          <w:rFonts w:ascii="Arial" w:hAnsi="Arial" w:cs="Arial"/>
          <w:sz w:val="22"/>
          <w:szCs w:val="32"/>
          <w:lang w:val="fr-FR"/>
        </w:rPr>
        <w:t xml:space="preserve">l’essieu avant </w:t>
      </w:r>
      <w:r>
        <w:rPr>
          <w:rFonts w:ascii="Arial" w:hAnsi="Arial" w:cs="Arial"/>
          <w:sz w:val="22"/>
          <w:szCs w:val="32"/>
          <w:lang w:val="fr-FR"/>
        </w:rPr>
        <w:t>est en chute libre</w:t>
      </w:r>
      <w:r w:rsidR="00E9789F">
        <w:rPr>
          <w:rFonts w:ascii="Arial" w:hAnsi="Arial" w:cs="Arial"/>
          <w:sz w:val="22"/>
          <w:szCs w:val="32"/>
          <w:lang w:val="fr-FR"/>
        </w:rPr>
        <w:t> ;</w:t>
      </w:r>
    </w:p>
    <w:p w:rsidR="007B617D" w:rsidRPr="00CC18D1" w:rsidRDefault="008B478B" w:rsidP="007B617D">
      <w:pPr>
        <w:pStyle w:val="Paragraphedeliste"/>
        <w:widowControl/>
        <w:numPr>
          <w:ilvl w:val="1"/>
          <w:numId w:val="11"/>
        </w:numPr>
        <w:suppressAutoHyphens w:val="0"/>
        <w:jc w:val="both"/>
        <w:rPr>
          <w:rFonts w:ascii="Arial" w:hAnsi="Arial" w:cs="Arial"/>
          <w:sz w:val="22"/>
          <w:szCs w:val="32"/>
          <w:lang w:val="fr-FR"/>
        </w:rPr>
      </w:pPr>
      <w:r>
        <w:rPr>
          <w:rFonts w:ascii="Arial" w:hAnsi="Arial" w:cs="Arial"/>
          <w:sz w:val="22"/>
          <w:szCs w:val="32"/>
          <w:lang w:val="fr-FR"/>
        </w:rPr>
        <w:t xml:space="preserve">de </w:t>
      </w:r>
      <w:r w:rsidRPr="00CC18D1">
        <w:rPr>
          <w:rFonts w:ascii="Arial" w:hAnsi="Arial" w:cs="Arial"/>
          <w:sz w:val="22"/>
          <w:szCs w:val="32"/>
          <w:lang w:val="fr-FR"/>
        </w:rPr>
        <w:t>t</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et t</w:t>
      </w:r>
      <w:r w:rsidRPr="00CC18D1">
        <w:rPr>
          <w:rFonts w:ascii="Arial" w:hAnsi="Arial" w:cs="Arial"/>
          <w:sz w:val="22"/>
          <w:szCs w:val="32"/>
          <w:vertAlign w:val="subscript"/>
          <w:lang w:val="fr-FR"/>
        </w:rPr>
        <w:t>3</w:t>
      </w:r>
      <w:r w:rsidR="00AD21C9" w:rsidRPr="00CC18D1">
        <w:rPr>
          <w:rFonts w:ascii="Arial" w:hAnsi="Arial" w:cs="Arial"/>
          <w:sz w:val="22"/>
          <w:szCs w:val="32"/>
          <w:lang w:val="fr-FR"/>
        </w:rPr>
        <w:t xml:space="preserve"> </w:t>
      </w:r>
      <w:r w:rsidR="000F3D14" w:rsidRPr="00CC18D1">
        <w:rPr>
          <w:rFonts w:ascii="Arial" w:hAnsi="Arial" w:cs="Arial"/>
          <w:sz w:val="22"/>
          <w:szCs w:val="32"/>
          <w:lang w:val="fr-FR"/>
        </w:rPr>
        <w:t xml:space="preserve">les pneumatiques se déforment </w:t>
      </w:r>
      <w:r>
        <w:rPr>
          <w:rFonts w:ascii="Arial" w:hAnsi="Arial" w:cs="Arial"/>
          <w:sz w:val="22"/>
          <w:szCs w:val="32"/>
          <w:lang w:val="fr-FR"/>
        </w:rPr>
        <w:t>en amortissant la chute</w:t>
      </w:r>
      <w:r w:rsidR="00E9789F">
        <w:rPr>
          <w:rFonts w:ascii="Arial" w:hAnsi="Arial" w:cs="Arial"/>
          <w:sz w:val="22"/>
          <w:szCs w:val="32"/>
          <w:lang w:val="fr-FR"/>
        </w:rPr>
        <w:t>.</w:t>
      </w:r>
    </w:p>
    <w:p w:rsidR="007B617D" w:rsidRPr="00CC18D1" w:rsidRDefault="006F66B8" w:rsidP="007B617D">
      <w:pPr>
        <w:pStyle w:val="Paragraphedeliste"/>
        <w:widowControl/>
        <w:numPr>
          <w:ilvl w:val="0"/>
          <w:numId w:val="11"/>
        </w:numPr>
        <w:suppressAutoHyphens w:val="0"/>
        <w:jc w:val="both"/>
        <w:rPr>
          <w:rFonts w:ascii="Arial" w:hAnsi="Arial" w:cs="Arial"/>
          <w:sz w:val="22"/>
          <w:szCs w:val="32"/>
          <w:lang w:val="fr-FR"/>
        </w:rPr>
      </w:pPr>
      <w:r>
        <w:rPr>
          <w:rFonts w:ascii="Arial" w:hAnsi="Arial" w:cs="Arial"/>
          <w:sz w:val="22"/>
          <w:szCs w:val="32"/>
          <w:lang w:val="fr-FR"/>
        </w:rPr>
        <w:t xml:space="preserve">lors du mouvement, l’effet de la masse du chargeur est </w:t>
      </w:r>
      <w:r w:rsidR="00410D7B">
        <w:rPr>
          <w:rFonts w:ascii="Arial" w:hAnsi="Arial" w:cs="Arial"/>
          <w:sz w:val="22"/>
          <w:szCs w:val="32"/>
          <w:lang w:val="fr-FR"/>
        </w:rPr>
        <w:t>négligé</w:t>
      </w:r>
      <w:r w:rsidR="007B617D" w:rsidRPr="00CC18D1">
        <w:rPr>
          <w:rFonts w:ascii="Arial" w:hAnsi="Arial" w:cs="Arial"/>
          <w:sz w:val="22"/>
          <w:szCs w:val="32"/>
          <w:lang w:val="fr-FR"/>
        </w:rPr>
        <w:t>.</w:t>
      </w:r>
    </w:p>
    <w:p w:rsidR="00735961" w:rsidRPr="00CC18D1" w:rsidRDefault="00735961" w:rsidP="00735961">
      <w:pPr>
        <w:widowControl/>
        <w:suppressAutoHyphens w:val="0"/>
        <w:rPr>
          <w:rFonts w:ascii="Arial" w:hAnsi="Arial" w:cs="Arial"/>
          <w:sz w:val="22"/>
          <w:szCs w:val="32"/>
          <w:lang w:val="fr-FR"/>
        </w:rPr>
      </w:pPr>
    </w:p>
    <w:p w:rsidR="00735961" w:rsidRPr="00660C82" w:rsidRDefault="007A542F" w:rsidP="00660C82">
      <w:pPr>
        <w:widowControl/>
        <w:pBdr>
          <w:top w:val="single" w:sz="4" w:space="1" w:color="auto"/>
          <w:left w:val="single" w:sz="4" w:space="4" w:color="auto"/>
          <w:bottom w:val="single" w:sz="4" w:space="1" w:color="auto"/>
          <w:right w:val="single" w:sz="4" w:space="4" w:color="auto"/>
        </w:pBdr>
        <w:suppressAutoHyphens w:val="0"/>
        <w:rPr>
          <w:rFonts w:ascii="Arial" w:hAnsi="Arial" w:cs="Arial"/>
          <w:b/>
          <w:vertAlign w:val="subscript"/>
          <w:lang w:val="fr-FR"/>
        </w:rPr>
      </w:pPr>
      <w:r w:rsidRPr="00660C82">
        <w:rPr>
          <w:rFonts w:ascii="Arial" w:hAnsi="Arial" w:cs="Arial"/>
          <w:b/>
          <w:lang w:val="fr-FR"/>
        </w:rPr>
        <w:t>B</w:t>
      </w:r>
      <w:r w:rsidR="00660C82">
        <w:rPr>
          <w:rFonts w:ascii="Arial" w:hAnsi="Arial" w:cs="Arial"/>
          <w:b/>
          <w:lang w:val="fr-FR"/>
        </w:rPr>
        <w:t>.</w:t>
      </w:r>
      <w:r w:rsidRPr="00660C82">
        <w:rPr>
          <w:rFonts w:ascii="Arial" w:hAnsi="Arial" w:cs="Arial"/>
          <w:b/>
          <w:lang w:val="fr-FR"/>
        </w:rPr>
        <w:t>1</w:t>
      </w:r>
      <w:r w:rsidR="00660C82">
        <w:rPr>
          <w:rFonts w:ascii="Arial" w:hAnsi="Arial" w:cs="Arial"/>
          <w:b/>
          <w:lang w:val="fr-FR"/>
        </w:rPr>
        <w:t>. É</w:t>
      </w:r>
      <w:r w:rsidR="00337DB1" w:rsidRPr="00660C82">
        <w:rPr>
          <w:rFonts w:ascii="Arial" w:hAnsi="Arial" w:cs="Arial"/>
          <w:b/>
          <w:lang w:val="fr-FR"/>
        </w:rPr>
        <w:t>nergie emmagasinée lors de la chute</w:t>
      </w:r>
      <w:r w:rsidR="000F3D14" w:rsidRPr="00660C82">
        <w:rPr>
          <w:rFonts w:ascii="Arial" w:hAnsi="Arial" w:cs="Arial"/>
          <w:b/>
          <w:lang w:val="fr-FR"/>
        </w:rPr>
        <w:t xml:space="preserve"> (entre t</w:t>
      </w:r>
      <w:r w:rsidR="000F3D14" w:rsidRPr="00660C82">
        <w:rPr>
          <w:rFonts w:ascii="Arial" w:hAnsi="Arial" w:cs="Arial"/>
          <w:b/>
          <w:vertAlign w:val="subscript"/>
          <w:lang w:val="fr-FR"/>
        </w:rPr>
        <w:t>1</w:t>
      </w:r>
      <w:r w:rsidR="000F3D14" w:rsidRPr="00660C82">
        <w:rPr>
          <w:rFonts w:ascii="Arial" w:hAnsi="Arial" w:cs="Arial"/>
          <w:b/>
          <w:lang w:val="fr-FR"/>
        </w:rPr>
        <w:t xml:space="preserve"> et t</w:t>
      </w:r>
      <w:r w:rsidR="000F3D14" w:rsidRPr="00660C82">
        <w:rPr>
          <w:rFonts w:ascii="Arial" w:hAnsi="Arial" w:cs="Arial"/>
          <w:b/>
          <w:vertAlign w:val="subscript"/>
          <w:lang w:val="fr-FR"/>
        </w:rPr>
        <w:t>2</w:t>
      </w:r>
      <w:r w:rsidR="000F3D14" w:rsidRPr="00660C82">
        <w:rPr>
          <w:rFonts w:ascii="Arial" w:hAnsi="Arial" w:cs="Arial"/>
          <w:b/>
          <w:lang w:val="fr-FR"/>
        </w:rPr>
        <w:t>)</w:t>
      </w:r>
      <w:r w:rsidR="00E9789F">
        <w:rPr>
          <w:rFonts w:ascii="Arial" w:hAnsi="Arial" w:cs="Arial"/>
          <w:b/>
          <w:lang w:val="fr-FR"/>
        </w:rPr>
        <w:t>.</w:t>
      </w:r>
    </w:p>
    <w:p w:rsidR="00735961" w:rsidRPr="00CC18D1" w:rsidRDefault="00735961" w:rsidP="00735961">
      <w:pPr>
        <w:widowControl/>
        <w:suppressAutoHyphens w:val="0"/>
        <w:rPr>
          <w:rFonts w:ascii="Arial" w:hAnsi="Arial" w:cs="Arial"/>
          <w:sz w:val="22"/>
          <w:szCs w:val="32"/>
          <w:lang w:val="fr-FR"/>
        </w:rPr>
      </w:pPr>
    </w:p>
    <w:p w:rsidR="00DA2CFB" w:rsidRPr="001D5A41" w:rsidRDefault="00DA2CFB" w:rsidP="00DA2CFB">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1</w:t>
      </w:r>
      <w:r w:rsidR="00320097" w:rsidRPr="00CC18D1">
        <w:rPr>
          <w:rFonts w:ascii="Arial" w:hAnsi="Arial" w:cs="Arial"/>
          <w:b/>
          <w:sz w:val="22"/>
          <w:szCs w:val="32"/>
          <w:lang w:val="fr-FR"/>
        </w:rPr>
        <w:t>7</w:t>
      </w:r>
      <w:r w:rsidRPr="00CC18D1">
        <w:rPr>
          <w:rFonts w:ascii="Arial" w:hAnsi="Arial" w:cs="Arial"/>
          <w:b/>
          <w:sz w:val="22"/>
          <w:szCs w:val="32"/>
          <w:lang w:val="fr-FR"/>
        </w:rPr>
        <w:t> :</w:t>
      </w:r>
      <w:r w:rsidRPr="00CC18D1">
        <w:rPr>
          <w:rFonts w:ascii="Arial" w:hAnsi="Arial" w:cs="Arial"/>
          <w:b/>
          <w:sz w:val="22"/>
          <w:szCs w:val="32"/>
          <w:lang w:val="fr-FR"/>
        </w:rPr>
        <w:tab/>
      </w:r>
      <w:r w:rsidR="00804C73">
        <w:rPr>
          <w:rFonts w:ascii="Arial" w:hAnsi="Arial" w:cs="Arial"/>
          <w:b/>
          <w:sz w:val="22"/>
          <w:szCs w:val="32"/>
          <w:lang w:val="fr-FR"/>
        </w:rPr>
        <w:t xml:space="preserve"> </w:t>
      </w:r>
      <w:r w:rsidR="004B14CD">
        <w:rPr>
          <w:rFonts w:ascii="Arial" w:hAnsi="Arial" w:cs="Arial"/>
          <w:sz w:val="22"/>
          <w:szCs w:val="32"/>
          <w:lang w:val="fr-FR"/>
        </w:rPr>
        <w:t>l</w:t>
      </w:r>
      <w:r w:rsidR="00254064" w:rsidRPr="00CC18D1">
        <w:rPr>
          <w:rFonts w:ascii="Arial" w:hAnsi="Arial" w:cs="Arial"/>
          <w:sz w:val="22"/>
          <w:szCs w:val="32"/>
          <w:lang w:val="fr-FR"/>
        </w:rPr>
        <w:t xml:space="preserve">ors de la chute des pneus avant dans la cavité de 20 cm, le </w:t>
      </w:r>
      <w:r w:rsidR="003E5B8B" w:rsidRPr="00CC18D1">
        <w:rPr>
          <w:rFonts w:ascii="Arial" w:hAnsi="Arial" w:cs="Arial"/>
          <w:sz w:val="22"/>
          <w:szCs w:val="32"/>
          <w:lang w:val="fr-FR"/>
        </w:rPr>
        <w:t>centre de masse G</w:t>
      </w:r>
      <w:r w:rsidR="003E5B8B" w:rsidRPr="00CC18D1">
        <w:rPr>
          <w:rFonts w:ascii="Arial" w:hAnsi="Arial" w:cs="Arial"/>
          <w:sz w:val="22"/>
          <w:szCs w:val="32"/>
          <w:vertAlign w:val="subscript"/>
          <w:lang w:val="fr-FR"/>
        </w:rPr>
        <w:t>2</w:t>
      </w:r>
      <w:r w:rsidR="003E5B8B" w:rsidRPr="00CC18D1">
        <w:rPr>
          <w:rFonts w:ascii="Arial" w:hAnsi="Arial" w:cs="Arial"/>
          <w:sz w:val="22"/>
          <w:szCs w:val="32"/>
          <w:lang w:val="fr-FR"/>
        </w:rPr>
        <w:t xml:space="preserve"> </w:t>
      </w:r>
      <w:r w:rsidR="00B5356D">
        <w:rPr>
          <w:rFonts w:ascii="Arial" w:hAnsi="Arial" w:cs="Arial"/>
          <w:sz w:val="22"/>
          <w:szCs w:val="32"/>
          <w:lang w:val="fr-FR"/>
        </w:rPr>
        <w:t>chute</w:t>
      </w:r>
      <w:r w:rsidR="00254064" w:rsidRPr="00CC18D1">
        <w:rPr>
          <w:rFonts w:ascii="Arial" w:hAnsi="Arial" w:cs="Arial"/>
          <w:sz w:val="22"/>
          <w:szCs w:val="32"/>
          <w:lang w:val="fr-FR"/>
        </w:rPr>
        <w:t xml:space="preserve"> de la </w:t>
      </w:r>
      <w:r w:rsidR="003E5B8B" w:rsidRPr="00CC18D1">
        <w:rPr>
          <w:rFonts w:ascii="Arial" w:hAnsi="Arial" w:cs="Arial"/>
          <w:sz w:val="22"/>
          <w:szCs w:val="32"/>
          <w:lang w:val="fr-FR"/>
        </w:rPr>
        <w:t xml:space="preserve">hauteur </w:t>
      </w:r>
      <w:proofErr w:type="spellStart"/>
      <w:r w:rsidR="003E5B8B" w:rsidRPr="00CC18D1">
        <w:rPr>
          <w:rFonts w:ascii="Arial" w:hAnsi="Arial" w:cs="Arial"/>
          <w:sz w:val="22"/>
          <w:szCs w:val="32"/>
          <w:lang w:val="fr-FR"/>
        </w:rPr>
        <w:t>h</w:t>
      </w:r>
      <w:r w:rsidR="003E5B8B" w:rsidRPr="00CC18D1">
        <w:rPr>
          <w:rFonts w:ascii="Arial" w:hAnsi="Arial" w:cs="Arial"/>
          <w:sz w:val="22"/>
          <w:szCs w:val="32"/>
          <w:vertAlign w:val="subscript"/>
          <w:lang w:val="fr-FR"/>
        </w:rPr>
        <w:t>c</w:t>
      </w:r>
      <w:proofErr w:type="spellEnd"/>
      <w:r w:rsidR="003E5B8B" w:rsidRPr="00CC18D1">
        <w:rPr>
          <w:rFonts w:ascii="Arial" w:hAnsi="Arial" w:cs="Arial"/>
          <w:sz w:val="22"/>
          <w:szCs w:val="32"/>
          <w:lang w:val="fr-FR"/>
        </w:rPr>
        <w:t xml:space="preserve"> = </w:t>
      </w:r>
      <w:r w:rsidR="00571AE6" w:rsidRPr="00CC18D1">
        <w:rPr>
          <w:rFonts w:ascii="Arial" w:hAnsi="Arial" w:cs="Arial"/>
          <w:sz w:val="22"/>
          <w:szCs w:val="32"/>
          <w:lang w:val="fr-FR"/>
        </w:rPr>
        <w:t>25</w:t>
      </w:r>
      <w:r w:rsidR="003E5B8B" w:rsidRPr="00CC18D1">
        <w:rPr>
          <w:rFonts w:ascii="Arial" w:hAnsi="Arial" w:cs="Arial"/>
          <w:sz w:val="22"/>
          <w:szCs w:val="32"/>
          <w:lang w:val="fr-FR"/>
        </w:rPr>
        <w:t xml:space="preserve"> cm.</w:t>
      </w:r>
      <w:r w:rsidR="00254064" w:rsidRPr="00CC18D1">
        <w:rPr>
          <w:rFonts w:ascii="Arial" w:hAnsi="Arial" w:cs="Arial"/>
          <w:sz w:val="22"/>
          <w:szCs w:val="32"/>
          <w:lang w:val="fr-FR"/>
        </w:rPr>
        <w:t xml:space="preserve"> </w:t>
      </w:r>
      <w:r w:rsidR="00254064" w:rsidRPr="001D5A41">
        <w:rPr>
          <w:rFonts w:ascii="Arial" w:hAnsi="Arial" w:cs="Arial"/>
          <w:sz w:val="22"/>
          <w:szCs w:val="32"/>
          <w:lang w:val="fr-FR"/>
        </w:rPr>
        <w:t>Expliquer cet écart.</w:t>
      </w:r>
    </w:p>
    <w:p w:rsidR="00DA2CFB" w:rsidRPr="001D5A41" w:rsidRDefault="00DA2CFB" w:rsidP="00735961">
      <w:pPr>
        <w:widowControl/>
        <w:suppressAutoHyphens w:val="0"/>
        <w:rPr>
          <w:rFonts w:ascii="Arial" w:hAnsi="Arial" w:cs="Arial"/>
          <w:sz w:val="22"/>
          <w:szCs w:val="32"/>
          <w:lang w:val="fr-FR"/>
        </w:rPr>
      </w:pPr>
    </w:p>
    <w:p w:rsidR="009A20D2" w:rsidRPr="00CC18D1" w:rsidRDefault="005246B1" w:rsidP="005246B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1</w:t>
      </w:r>
      <w:r w:rsidR="00320097" w:rsidRPr="00CC18D1">
        <w:rPr>
          <w:rFonts w:ascii="Arial" w:hAnsi="Arial" w:cs="Arial"/>
          <w:b/>
          <w:sz w:val="22"/>
          <w:szCs w:val="32"/>
          <w:lang w:val="fr-FR"/>
        </w:rPr>
        <w:t>8</w:t>
      </w:r>
      <w:r w:rsidRPr="00CC18D1">
        <w:rPr>
          <w:rFonts w:ascii="Arial" w:hAnsi="Arial" w:cs="Arial"/>
          <w:b/>
          <w:sz w:val="22"/>
          <w:szCs w:val="32"/>
          <w:lang w:val="fr-FR"/>
        </w:rPr>
        <w:t> :</w:t>
      </w:r>
      <w:r w:rsidRPr="00CC18D1">
        <w:rPr>
          <w:rFonts w:ascii="Arial" w:hAnsi="Arial" w:cs="Arial"/>
          <w:sz w:val="22"/>
          <w:szCs w:val="32"/>
          <w:lang w:val="fr-FR"/>
        </w:rPr>
        <w:tab/>
      </w:r>
      <w:r w:rsidR="00804C73">
        <w:rPr>
          <w:rFonts w:ascii="Arial" w:hAnsi="Arial" w:cs="Arial"/>
          <w:sz w:val="22"/>
          <w:szCs w:val="32"/>
          <w:lang w:val="fr-FR"/>
        </w:rPr>
        <w:t xml:space="preserve"> </w:t>
      </w:r>
      <w:r w:rsidR="004B14CD">
        <w:rPr>
          <w:rFonts w:ascii="Arial" w:hAnsi="Arial" w:cs="Arial"/>
          <w:sz w:val="22"/>
          <w:szCs w:val="32"/>
          <w:lang w:val="fr-FR"/>
        </w:rPr>
        <w:t>m</w:t>
      </w:r>
      <w:r w:rsidR="00C453BD" w:rsidRPr="00CC18D1">
        <w:rPr>
          <w:rFonts w:ascii="Arial" w:hAnsi="Arial" w:cs="Arial"/>
          <w:sz w:val="22"/>
          <w:szCs w:val="32"/>
          <w:lang w:val="fr-FR"/>
        </w:rPr>
        <w:t>ontrer que la variation d’énergie potentielle de la charge entre t</w:t>
      </w:r>
      <w:r w:rsidR="00C453BD" w:rsidRPr="00CC18D1">
        <w:rPr>
          <w:rFonts w:ascii="Arial" w:hAnsi="Arial" w:cs="Arial"/>
          <w:sz w:val="22"/>
          <w:szCs w:val="32"/>
          <w:vertAlign w:val="subscript"/>
          <w:lang w:val="fr-FR"/>
        </w:rPr>
        <w:t>1</w:t>
      </w:r>
      <w:r w:rsidR="00C453BD" w:rsidRPr="00CC18D1">
        <w:rPr>
          <w:rFonts w:ascii="Arial" w:hAnsi="Arial" w:cs="Arial"/>
          <w:sz w:val="22"/>
          <w:szCs w:val="32"/>
          <w:lang w:val="fr-FR"/>
        </w:rPr>
        <w:t xml:space="preserve"> et t</w:t>
      </w:r>
      <w:r w:rsidR="00C453BD" w:rsidRPr="00CC18D1">
        <w:rPr>
          <w:rFonts w:ascii="Arial" w:hAnsi="Arial" w:cs="Arial"/>
          <w:sz w:val="22"/>
          <w:szCs w:val="32"/>
          <w:vertAlign w:val="subscript"/>
          <w:lang w:val="fr-FR"/>
        </w:rPr>
        <w:t>2</w:t>
      </w:r>
      <w:r w:rsidR="00C453BD" w:rsidRPr="00CC18D1">
        <w:rPr>
          <w:rFonts w:ascii="Arial" w:hAnsi="Arial" w:cs="Arial"/>
          <w:sz w:val="22"/>
          <w:szCs w:val="32"/>
          <w:lang w:val="fr-FR"/>
        </w:rPr>
        <w:t xml:space="preserve"> vaut</w:t>
      </w:r>
      <w:r w:rsidR="009A20D2" w:rsidRPr="00CC18D1">
        <w:rPr>
          <w:rFonts w:ascii="Arial" w:hAnsi="Arial" w:cs="Arial"/>
          <w:sz w:val="22"/>
          <w:szCs w:val="32"/>
          <w:lang w:val="fr-FR"/>
        </w:rPr>
        <w:t> :</w:t>
      </w:r>
    </w:p>
    <w:p w:rsidR="005246B1" w:rsidRPr="00CC18D1" w:rsidRDefault="00571AE6" w:rsidP="009A20D2">
      <w:pPr>
        <w:widowControl/>
        <w:suppressAutoHyphens w:val="0"/>
        <w:ind w:left="2836" w:hanging="1418"/>
        <w:jc w:val="both"/>
        <w:rPr>
          <w:rFonts w:ascii="Arial" w:hAnsi="Arial" w:cs="Arial"/>
          <w:sz w:val="22"/>
          <w:szCs w:val="32"/>
          <w:lang w:val="fr-FR"/>
        </w:rPr>
      </w:pPr>
      <w:r w:rsidRPr="00CC18D1">
        <w:rPr>
          <w:rFonts w:ascii="Arial" w:hAnsi="Arial" w:cs="Arial"/>
          <w:sz w:val="22"/>
          <w:szCs w:val="32"/>
          <w:lang w:val="fr-FR"/>
        </w:rPr>
        <w:t xml:space="preserve"> </w:t>
      </w:r>
      <w:r w:rsidR="00257E63">
        <w:rPr>
          <w:rFonts w:ascii="Arial" w:hAnsi="Arial" w:cs="Arial"/>
          <w:sz w:val="22"/>
          <w:szCs w:val="32"/>
        </w:rPr>
        <w:t>Δ</w:t>
      </w:r>
      <w:proofErr w:type="spellStart"/>
      <w:r w:rsidR="00C453BD" w:rsidRPr="00CC18D1">
        <w:rPr>
          <w:rFonts w:ascii="Arial" w:hAnsi="Arial" w:cs="Arial"/>
          <w:sz w:val="22"/>
          <w:szCs w:val="32"/>
          <w:lang w:val="fr-FR"/>
        </w:rPr>
        <w:t>E</w:t>
      </w:r>
      <w:r w:rsidR="00C453BD" w:rsidRPr="00CC18D1">
        <w:rPr>
          <w:rFonts w:ascii="Arial" w:hAnsi="Arial" w:cs="Arial"/>
          <w:sz w:val="22"/>
          <w:szCs w:val="32"/>
          <w:vertAlign w:val="subscript"/>
          <w:lang w:val="fr-FR"/>
        </w:rPr>
        <w:t>p</w:t>
      </w:r>
      <w:proofErr w:type="spellEnd"/>
      <w:r w:rsidR="00C453BD" w:rsidRPr="00CC18D1">
        <w:rPr>
          <w:rFonts w:ascii="Arial" w:hAnsi="Arial" w:cs="Arial"/>
          <w:sz w:val="22"/>
          <w:szCs w:val="32"/>
          <w:lang w:val="fr-FR"/>
        </w:rPr>
        <w:t xml:space="preserve"> = </w:t>
      </w:r>
      <w:r w:rsidRPr="00CC18D1">
        <w:rPr>
          <w:rFonts w:ascii="Arial" w:hAnsi="Arial" w:cs="Arial"/>
          <w:sz w:val="22"/>
          <w:szCs w:val="32"/>
          <w:lang w:val="fr-FR"/>
        </w:rPr>
        <w:t>7</w:t>
      </w:r>
      <w:r w:rsidR="00C453BD" w:rsidRPr="00CC18D1">
        <w:rPr>
          <w:rFonts w:ascii="Arial" w:hAnsi="Arial" w:cs="Arial"/>
          <w:sz w:val="22"/>
          <w:szCs w:val="32"/>
          <w:lang w:val="fr-FR"/>
        </w:rPr>
        <w:t xml:space="preserve"> </w:t>
      </w:r>
      <w:r w:rsidRPr="00CC18D1">
        <w:rPr>
          <w:rFonts w:ascii="Arial" w:hAnsi="Arial" w:cs="Arial"/>
          <w:sz w:val="22"/>
          <w:szCs w:val="32"/>
          <w:lang w:val="fr-FR"/>
        </w:rPr>
        <w:t>5</w:t>
      </w:r>
      <w:r w:rsidR="00C453BD" w:rsidRPr="00CC18D1">
        <w:rPr>
          <w:rFonts w:ascii="Arial" w:hAnsi="Arial" w:cs="Arial"/>
          <w:sz w:val="22"/>
          <w:szCs w:val="32"/>
          <w:lang w:val="fr-FR"/>
        </w:rPr>
        <w:t>00 J</w:t>
      </w:r>
      <w:r w:rsidRPr="00CC18D1">
        <w:rPr>
          <w:rFonts w:ascii="Arial" w:hAnsi="Arial" w:cs="Arial"/>
          <w:sz w:val="22"/>
          <w:szCs w:val="32"/>
          <w:lang w:val="fr-FR"/>
        </w:rPr>
        <w:t>.</w:t>
      </w:r>
    </w:p>
    <w:p w:rsidR="005246B1" w:rsidRPr="00CC18D1" w:rsidRDefault="005246B1" w:rsidP="005246B1">
      <w:pPr>
        <w:widowControl/>
        <w:suppressAutoHyphens w:val="0"/>
        <w:ind w:left="1418" w:hanging="1418"/>
        <w:jc w:val="both"/>
        <w:rPr>
          <w:rFonts w:ascii="Arial" w:hAnsi="Arial" w:cs="Arial"/>
          <w:sz w:val="22"/>
          <w:szCs w:val="32"/>
          <w:lang w:val="fr-FR"/>
        </w:rPr>
      </w:pPr>
    </w:p>
    <w:p w:rsidR="005246B1" w:rsidRPr="00CC18D1" w:rsidRDefault="005246B1" w:rsidP="005246B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320097" w:rsidRPr="00CC18D1">
        <w:rPr>
          <w:rFonts w:ascii="Arial" w:hAnsi="Arial" w:cs="Arial"/>
          <w:b/>
          <w:sz w:val="22"/>
          <w:szCs w:val="32"/>
          <w:lang w:val="fr-FR"/>
        </w:rPr>
        <w:t>19</w:t>
      </w:r>
      <w:r w:rsidRPr="00CC18D1">
        <w:rPr>
          <w:rFonts w:ascii="Arial" w:hAnsi="Arial" w:cs="Arial"/>
          <w:b/>
          <w:sz w:val="22"/>
          <w:szCs w:val="32"/>
          <w:lang w:val="fr-FR"/>
        </w:rPr>
        <w:t> :</w:t>
      </w:r>
      <w:r w:rsidRPr="00CC18D1">
        <w:rPr>
          <w:rFonts w:ascii="Arial" w:hAnsi="Arial" w:cs="Arial"/>
          <w:sz w:val="22"/>
          <w:szCs w:val="32"/>
          <w:lang w:val="fr-FR"/>
        </w:rPr>
        <w:tab/>
      </w:r>
      <w:r w:rsidR="00804C73">
        <w:rPr>
          <w:rFonts w:ascii="Arial" w:hAnsi="Arial" w:cs="Arial"/>
          <w:sz w:val="22"/>
          <w:szCs w:val="32"/>
          <w:lang w:val="fr-FR"/>
        </w:rPr>
        <w:t xml:space="preserve"> </w:t>
      </w:r>
      <w:r w:rsidR="004B14CD">
        <w:rPr>
          <w:rFonts w:ascii="Arial" w:hAnsi="Arial" w:cs="Arial"/>
          <w:sz w:val="22"/>
          <w:szCs w:val="32"/>
          <w:lang w:val="fr-FR"/>
        </w:rPr>
        <w:t>a</w:t>
      </w:r>
      <w:r w:rsidRPr="00CC18D1">
        <w:rPr>
          <w:rFonts w:ascii="Arial" w:hAnsi="Arial" w:cs="Arial"/>
          <w:sz w:val="22"/>
          <w:szCs w:val="32"/>
          <w:lang w:val="fr-FR"/>
        </w:rPr>
        <w:t xml:space="preserve">ppliquer le théorème </w:t>
      </w:r>
      <w:r w:rsidR="00581B6A" w:rsidRPr="00CC18D1">
        <w:rPr>
          <w:rFonts w:ascii="Arial" w:hAnsi="Arial" w:cs="Arial"/>
          <w:sz w:val="22"/>
          <w:szCs w:val="32"/>
          <w:lang w:val="fr-FR"/>
        </w:rPr>
        <w:t>de la conservation de l’énergie</w:t>
      </w:r>
      <w:r w:rsidRPr="00CC18D1">
        <w:rPr>
          <w:rFonts w:ascii="Arial" w:hAnsi="Arial" w:cs="Arial"/>
          <w:sz w:val="22"/>
          <w:szCs w:val="32"/>
          <w:lang w:val="fr-FR"/>
        </w:rPr>
        <w:t xml:space="preserve"> à la charge, et montrer que la vitesse </w:t>
      </w:r>
      <w:r w:rsidR="000F3D14" w:rsidRPr="00CC18D1">
        <w:rPr>
          <w:rFonts w:ascii="Arial" w:hAnsi="Arial" w:cs="Arial"/>
          <w:sz w:val="22"/>
          <w:szCs w:val="32"/>
          <w:lang w:val="fr-FR"/>
        </w:rPr>
        <w:t xml:space="preserve">au centre </w:t>
      </w:r>
      <w:r w:rsidRPr="00CC18D1">
        <w:rPr>
          <w:rFonts w:ascii="Arial" w:hAnsi="Arial" w:cs="Arial"/>
          <w:sz w:val="22"/>
          <w:szCs w:val="32"/>
          <w:lang w:val="fr-FR"/>
        </w:rPr>
        <w:t xml:space="preserve">de la charge lorsque le chargeur arrive au fond </w:t>
      </w:r>
      <w:r w:rsidR="00B507E4" w:rsidRPr="00CC18D1">
        <w:rPr>
          <w:rFonts w:ascii="Arial" w:hAnsi="Arial" w:cs="Arial"/>
          <w:sz w:val="22"/>
          <w:szCs w:val="32"/>
          <w:lang w:val="fr-FR"/>
        </w:rPr>
        <w:t>de la cavité</w:t>
      </w:r>
      <w:r w:rsidR="00581B6A" w:rsidRPr="00CC18D1">
        <w:rPr>
          <w:rFonts w:ascii="Arial" w:hAnsi="Arial" w:cs="Arial"/>
          <w:sz w:val="22"/>
          <w:szCs w:val="32"/>
          <w:lang w:val="fr-FR"/>
        </w:rPr>
        <w:t xml:space="preserve"> vaut environ</w:t>
      </w:r>
      <w:r w:rsidR="000F3D14" w:rsidRPr="00CC18D1">
        <w:rPr>
          <w:rFonts w:ascii="Arial" w:hAnsi="Arial" w:cs="Arial"/>
          <w:sz w:val="22"/>
          <w:szCs w:val="32"/>
          <w:lang w:val="fr-FR"/>
        </w:rPr>
        <w:t xml:space="preserve"> </w:t>
      </w:r>
      <w:r w:rsidRPr="00CC18D1">
        <w:rPr>
          <w:rFonts w:ascii="Arial" w:hAnsi="Arial" w:cs="Arial"/>
          <w:sz w:val="22"/>
          <w:szCs w:val="32"/>
          <w:lang w:val="fr-FR"/>
        </w:rPr>
        <w:t>V</w:t>
      </w:r>
      <w:r w:rsidR="005D19CE" w:rsidRPr="00CC18D1">
        <w:rPr>
          <w:rFonts w:ascii="Arial" w:hAnsi="Arial" w:cs="Arial"/>
          <w:sz w:val="22"/>
          <w:szCs w:val="32"/>
          <w:vertAlign w:val="subscript"/>
          <w:lang w:val="fr-FR"/>
        </w:rPr>
        <w:t>2</w:t>
      </w:r>
      <w:r w:rsidRPr="00CC18D1">
        <w:rPr>
          <w:rFonts w:ascii="Arial" w:hAnsi="Arial" w:cs="Arial"/>
          <w:sz w:val="22"/>
          <w:szCs w:val="32"/>
          <w:lang w:val="fr-FR"/>
        </w:rPr>
        <w:t xml:space="preserve"> = </w:t>
      </w:r>
      <w:r w:rsidR="00257E63" w:rsidRPr="00CC18D1">
        <w:rPr>
          <w:rFonts w:ascii="Arial" w:hAnsi="Arial" w:cs="Arial"/>
          <w:sz w:val="22"/>
          <w:szCs w:val="32"/>
          <w:lang w:val="fr-FR"/>
        </w:rPr>
        <w:t>2,25</w:t>
      </w:r>
      <w:r w:rsidRPr="00CC18D1">
        <w:rPr>
          <w:rFonts w:ascii="Arial" w:hAnsi="Arial" w:cs="Arial"/>
          <w:sz w:val="22"/>
          <w:szCs w:val="32"/>
          <w:lang w:val="fr-FR"/>
        </w:rPr>
        <w:t xml:space="preserve"> m/s. </w:t>
      </w:r>
    </w:p>
    <w:p w:rsidR="005246B1" w:rsidRPr="00CC18D1" w:rsidRDefault="005246B1" w:rsidP="005246B1">
      <w:pPr>
        <w:widowControl/>
        <w:suppressAutoHyphens w:val="0"/>
        <w:ind w:left="1418" w:hanging="1418"/>
        <w:jc w:val="both"/>
        <w:rPr>
          <w:rFonts w:ascii="Arial" w:hAnsi="Arial" w:cs="Arial"/>
          <w:sz w:val="22"/>
          <w:szCs w:val="32"/>
          <w:lang w:val="fr-FR"/>
        </w:rPr>
      </w:pPr>
    </w:p>
    <w:p w:rsidR="00337DB1" w:rsidRPr="00660C82" w:rsidRDefault="00337DB1" w:rsidP="00660C82">
      <w:pPr>
        <w:widowControl/>
        <w:pBdr>
          <w:top w:val="single" w:sz="4" w:space="1" w:color="auto"/>
          <w:left w:val="single" w:sz="4" w:space="4" w:color="auto"/>
          <w:bottom w:val="single" w:sz="4" w:space="1" w:color="auto"/>
          <w:right w:val="single" w:sz="4" w:space="4" w:color="auto"/>
        </w:pBdr>
        <w:suppressAutoHyphens w:val="0"/>
        <w:rPr>
          <w:rFonts w:ascii="Arial" w:hAnsi="Arial" w:cs="Arial"/>
          <w:b/>
          <w:lang w:val="fr-FR"/>
        </w:rPr>
      </w:pPr>
      <w:r w:rsidRPr="00660C82">
        <w:rPr>
          <w:rFonts w:ascii="Arial" w:hAnsi="Arial" w:cs="Arial"/>
          <w:b/>
          <w:lang w:val="fr-FR"/>
        </w:rPr>
        <w:t>B</w:t>
      </w:r>
      <w:r w:rsidR="00660C82">
        <w:rPr>
          <w:rFonts w:ascii="Arial" w:hAnsi="Arial" w:cs="Arial"/>
          <w:b/>
          <w:lang w:val="fr-FR"/>
        </w:rPr>
        <w:t>.</w:t>
      </w:r>
      <w:r w:rsidRPr="00660C82">
        <w:rPr>
          <w:rFonts w:ascii="Arial" w:hAnsi="Arial" w:cs="Arial"/>
          <w:b/>
          <w:lang w:val="fr-FR"/>
        </w:rPr>
        <w:t>2</w:t>
      </w:r>
      <w:r w:rsidR="00660C82">
        <w:rPr>
          <w:rFonts w:ascii="Arial" w:hAnsi="Arial" w:cs="Arial"/>
          <w:b/>
          <w:lang w:val="fr-FR"/>
        </w:rPr>
        <w:t>. É</w:t>
      </w:r>
      <w:r w:rsidRPr="00660C82">
        <w:rPr>
          <w:rFonts w:ascii="Arial" w:hAnsi="Arial" w:cs="Arial"/>
          <w:b/>
          <w:lang w:val="fr-FR"/>
        </w:rPr>
        <w:t>crasement du pneumatique</w:t>
      </w:r>
      <w:r w:rsidR="009B0184" w:rsidRPr="00660C82">
        <w:rPr>
          <w:rFonts w:ascii="Arial" w:hAnsi="Arial" w:cs="Arial"/>
          <w:b/>
          <w:lang w:val="fr-FR"/>
        </w:rPr>
        <w:t xml:space="preserve"> (entre </w:t>
      </w:r>
      <w:r w:rsidR="00804C73">
        <w:rPr>
          <w:rFonts w:ascii="Arial" w:hAnsi="Arial" w:cs="Arial"/>
          <w:b/>
          <w:lang w:val="fr-FR"/>
        </w:rPr>
        <w:t>t</w:t>
      </w:r>
      <w:r w:rsidR="009B0184" w:rsidRPr="00804C73">
        <w:rPr>
          <w:rFonts w:ascii="Arial" w:hAnsi="Arial" w:cs="Arial"/>
          <w:b/>
          <w:vertAlign w:val="subscript"/>
          <w:lang w:val="fr-FR"/>
        </w:rPr>
        <w:t>2</w:t>
      </w:r>
      <w:r w:rsidR="009B0184" w:rsidRPr="00660C82">
        <w:rPr>
          <w:rFonts w:ascii="Arial" w:hAnsi="Arial" w:cs="Arial"/>
          <w:b/>
          <w:lang w:val="fr-FR"/>
        </w:rPr>
        <w:t xml:space="preserve"> et t</w:t>
      </w:r>
      <w:r w:rsidR="009B0184" w:rsidRPr="00804C73">
        <w:rPr>
          <w:rFonts w:ascii="Arial" w:hAnsi="Arial" w:cs="Arial"/>
          <w:b/>
          <w:vertAlign w:val="subscript"/>
          <w:lang w:val="fr-FR"/>
        </w:rPr>
        <w:t>3</w:t>
      </w:r>
      <w:r w:rsidR="009B0184" w:rsidRPr="00660C82">
        <w:rPr>
          <w:rFonts w:ascii="Arial" w:hAnsi="Arial" w:cs="Arial"/>
          <w:b/>
          <w:lang w:val="fr-FR"/>
        </w:rPr>
        <w:t>)</w:t>
      </w:r>
      <w:r w:rsidR="00E9789F">
        <w:rPr>
          <w:rFonts w:ascii="Arial" w:hAnsi="Arial" w:cs="Arial"/>
          <w:b/>
          <w:lang w:val="fr-FR"/>
        </w:rPr>
        <w:t>.</w:t>
      </w:r>
    </w:p>
    <w:p w:rsidR="008E6EE1" w:rsidRPr="00CC18D1" w:rsidRDefault="008E6EE1" w:rsidP="00BB6CF2">
      <w:pPr>
        <w:widowControl/>
        <w:suppressAutoHyphens w:val="0"/>
        <w:rPr>
          <w:rFonts w:ascii="Arial" w:hAnsi="Arial" w:cs="Arial"/>
          <w:sz w:val="22"/>
          <w:szCs w:val="32"/>
          <w:lang w:val="fr-FR"/>
        </w:rPr>
      </w:pPr>
    </w:p>
    <w:p w:rsidR="009A20D2" w:rsidRPr="00CC18D1" w:rsidRDefault="00124071" w:rsidP="00124071">
      <w:pPr>
        <w:widowControl/>
        <w:suppressAutoHyphens w:val="0"/>
        <w:jc w:val="both"/>
        <w:rPr>
          <w:rFonts w:ascii="Arial" w:hAnsi="Arial" w:cs="Arial"/>
          <w:sz w:val="22"/>
          <w:szCs w:val="32"/>
          <w:lang w:val="fr-FR"/>
        </w:rPr>
      </w:pPr>
      <w:r w:rsidRPr="00CC18D1">
        <w:rPr>
          <w:rFonts w:ascii="Arial" w:hAnsi="Arial" w:cs="Arial"/>
          <w:sz w:val="22"/>
          <w:szCs w:val="32"/>
          <w:lang w:val="fr-FR"/>
        </w:rPr>
        <w:t>Lorsque les pneumatiques arrivent en contact avec le sol, la vitesse au centre de la charge est</w:t>
      </w:r>
      <w:r w:rsidR="009A20D2" w:rsidRPr="00CC18D1">
        <w:rPr>
          <w:rFonts w:ascii="Arial" w:hAnsi="Arial" w:cs="Arial"/>
          <w:sz w:val="22"/>
          <w:szCs w:val="32"/>
          <w:lang w:val="fr-FR"/>
        </w:rPr>
        <w:t> :</w:t>
      </w:r>
    </w:p>
    <w:p w:rsidR="00124071" w:rsidRPr="00CC18D1" w:rsidRDefault="00124071" w:rsidP="00124071">
      <w:pPr>
        <w:widowControl/>
        <w:suppressAutoHyphens w:val="0"/>
        <w:jc w:val="both"/>
        <w:rPr>
          <w:rFonts w:ascii="Arial" w:hAnsi="Arial" w:cs="Arial"/>
          <w:sz w:val="22"/>
          <w:szCs w:val="32"/>
          <w:lang w:val="fr-FR"/>
        </w:rPr>
      </w:pPr>
      <w:r w:rsidRPr="00CC18D1">
        <w:rPr>
          <w:rFonts w:ascii="Arial" w:hAnsi="Arial" w:cs="Arial"/>
          <w:sz w:val="22"/>
          <w:szCs w:val="32"/>
          <w:lang w:val="fr-FR"/>
        </w:rPr>
        <w:t>V</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 </w:t>
      </w:r>
      <w:r w:rsidR="00257E63" w:rsidRPr="00CC18D1">
        <w:rPr>
          <w:rFonts w:ascii="Arial" w:hAnsi="Arial" w:cs="Arial"/>
          <w:sz w:val="22"/>
          <w:szCs w:val="32"/>
          <w:lang w:val="fr-FR"/>
        </w:rPr>
        <w:t>2,25</w:t>
      </w:r>
      <w:r w:rsidRPr="00CC18D1">
        <w:rPr>
          <w:rFonts w:ascii="Arial" w:hAnsi="Arial" w:cs="Arial"/>
          <w:sz w:val="22"/>
          <w:szCs w:val="32"/>
          <w:lang w:val="fr-FR"/>
        </w:rPr>
        <w:t xml:space="preserve"> m/s. Puis les pneumatiques s’écrasent, provoquant un déplacement vertical supplémentaire de la charge de </w:t>
      </w:r>
      <w:proofErr w:type="spellStart"/>
      <w:r w:rsidRPr="00CC18D1">
        <w:rPr>
          <w:rFonts w:ascii="Arial" w:hAnsi="Arial" w:cs="Arial"/>
          <w:sz w:val="22"/>
          <w:szCs w:val="32"/>
          <w:lang w:val="fr-FR"/>
        </w:rPr>
        <w:t>h</w:t>
      </w:r>
      <w:r w:rsidRPr="00CC18D1">
        <w:rPr>
          <w:rFonts w:ascii="Arial" w:hAnsi="Arial" w:cs="Arial"/>
          <w:sz w:val="22"/>
          <w:szCs w:val="32"/>
          <w:vertAlign w:val="subscript"/>
          <w:lang w:val="fr-FR"/>
        </w:rPr>
        <w:t>v</w:t>
      </w:r>
      <w:proofErr w:type="spellEnd"/>
      <w:r w:rsidRPr="00CC18D1">
        <w:rPr>
          <w:rFonts w:ascii="Arial" w:hAnsi="Arial" w:cs="Arial"/>
          <w:sz w:val="22"/>
          <w:szCs w:val="32"/>
          <w:lang w:val="fr-FR"/>
        </w:rPr>
        <w:t xml:space="preserve"> = 13 cm.</w:t>
      </w:r>
    </w:p>
    <w:p w:rsidR="00337DB1" w:rsidRPr="00CC18D1" w:rsidRDefault="00337DB1" w:rsidP="00BB6CF2">
      <w:pPr>
        <w:widowControl/>
        <w:suppressAutoHyphens w:val="0"/>
        <w:rPr>
          <w:rFonts w:ascii="Arial" w:hAnsi="Arial" w:cs="Arial"/>
          <w:sz w:val="22"/>
          <w:szCs w:val="32"/>
          <w:lang w:val="fr-FR"/>
        </w:rPr>
      </w:pPr>
    </w:p>
    <w:p w:rsidR="009B0184" w:rsidRPr="00CC18D1" w:rsidRDefault="009B0184" w:rsidP="00BB6CF2">
      <w:pPr>
        <w:widowControl/>
        <w:suppressAutoHyphens w:val="0"/>
        <w:rPr>
          <w:rFonts w:ascii="Arial" w:hAnsi="Arial" w:cs="Arial"/>
          <w:sz w:val="22"/>
          <w:szCs w:val="32"/>
          <w:lang w:val="fr-FR"/>
        </w:rPr>
      </w:pPr>
      <w:r w:rsidRPr="00CC18D1">
        <w:rPr>
          <w:rFonts w:ascii="Arial" w:hAnsi="Arial" w:cs="Arial"/>
          <w:b/>
          <w:sz w:val="22"/>
          <w:szCs w:val="32"/>
          <w:lang w:val="fr-FR"/>
        </w:rPr>
        <w:t xml:space="preserve">Question </w:t>
      </w:r>
      <w:r w:rsidR="00257E63" w:rsidRPr="00CC18D1">
        <w:rPr>
          <w:rFonts w:ascii="Arial" w:hAnsi="Arial" w:cs="Arial"/>
          <w:b/>
          <w:sz w:val="22"/>
          <w:szCs w:val="32"/>
          <w:lang w:val="fr-FR"/>
        </w:rPr>
        <w:t>2</w:t>
      </w:r>
      <w:r w:rsidR="00320097" w:rsidRPr="00CC18D1">
        <w:rPr>
          <w:rFonts w:ascii="Arial" w:hAnsi="Arial" w:cs="Arial"/>
          <w:b/>
          <w:sz w:val="22"/>
          <w:szCs w:val="32"/>
          <w:lang w:val="fr-FR"/>
        </w:rPr>
        <w:t>0</w:t>
      </w:r>
      <w:r w:rsidRPr="00CC18D1">
        <w:rPr>
          <w:rFonts w:ascii="Arial" w:hAnsi="Arial" w:cs="Arial"/>
          <w:b/>
          <w:sz w:val="22"/>
          <w:szCs w:val="32"/>
          <w:lang w:val="fr-FR"/>
        </w:rPr>
        <w:t> :</w:t>
      </w:r>
      <w:r w:rsidR="00254064" w:rsidRPr="00CC18D1">
        <w:rPr>
          <w:rFonts w:ascii="Arial" w:hAnsi="Arial" w:cs="Arial"/>
          <w:sz w:val="22"/>
          <w:szCs w:val="32"/>
          <w:lang w:val="fr-FR"/>
        </w:rPr>
        <w:tab/>
      </w:r>
      <w:r w:rsidR="00804C73">
        <w:rPr>
          <w:rFonts w:ascii="Arial" w:hAnsi="Arial" w:cs="Arial"/>
          <w:sz w:val="22"/>
          <w:szCs w:val="32"/>
          <w:lang w:val="fr-FR"/>
        </w:rPr>
        <w:t xml:space="preserve"> </w:t>
      </w:r>
      <w:r w:rsidR="004B14CD">
        <w:rPr>
          <w:rFonts w:ascii="Arial" w:hAnsi="Arial" w:cs="Arial"/>
          <w:sz w:val="22"/>
          <w:szCs w:val="32"/>
          <w:lang w:val="fr-FR"/>
        </w:rPr>
        <w:t>m</w:t>
      </w:r>
      <w:r w:rsidR="00254064" w:rsidRPr="00CC18D1">
        <w:rPr>
          <w:rFonts w:ascii="Arial" w:hAnsi="Arial" w:cs="Arial"/>
          <w:sz w:val="22"/>
          <w:szCs w:val="32"/>
          <w:lang w:val="fr-FR"/>
        </w:rPr>
        <w:t>ontrer que la décélération, notée a</w:t>
      </w:r>
      <w:r w:rsidR="00254064" w:rsidRPr="00CC18D1">
        <w:rPr>
          <w:rFonts w:ascii="Arial" w:hAnsi="Arial" w:cs="Arial"/>
          <w:sz w:val="22"/>
          <w:szCs w:val="32"/>
          <w:vertAlign w:val="subscript"/>
          <w:lang w:val="fr-FR"/>
        </w:rPr>
        <w:t>1</w:t>
      </w:r>
      <w:r w:rsidR="00254064" w:rsidRPr="00CC18D1">
        <w:rPr>
          <w:rFonts w:ascii="Arial" w:hAnsi="Arial" w:cs="Arial"/>
          <w:sz w:val="22"/>
          <w:szCs w:val="32"/>
          <w:lang w:val="fr-FR"/>
        </w:rPr>
        <w:t xml:space="preserve">, </w:t>
      </w:r>
      <w:r w:rsidR="0072329F" w:rsidRPr="00CC18D1">
        <w:rPr>
          <w:rFonts w:ascii="Arial" w:hAnsi="Arial" w:cs="Arial"/>
          <w:sz w:val="22"/>
          <w:szCs w:val="32"/>
          <w:lang w:val="fr-FR"/>
        </w:rPr>
        <w:t xml:space="preserve">subie par la charge vaut environ </w:t>
      </w:r>
      <w:r w:rsidR="00257E63" w:rsidRPr="00CC18D1">
        <w:rPr>
          <w:rFonts w:ascii="Arial" w:hAnsi="Arial" w:cs="Arial"/>
          <w:sz w:val="22"/>
          <w:szCs w:val="32"/>
          <w:lang w:val="fr-FR"/>
        </w:rPr>
        <w:t>2</w:t>
      </w:r>
      <w:r w:rsidR="0072329F" w:rsidRPr="00CC18D1">
        <w:rPr>
          <w:rFonts w:ascii="Arial" w:hAnsi="Arial" w:cs="Arial"/>
          <w:sz w:val="22"/>
          <w:szCs w:val="32"/>
          <w:lang w:val="fr-FR"/>
        </w:rPr>
        <w:t>0 m/s².</w:t>
      </w:r>
    </w:p>
    <w:p w:rsidR="0072329F" w:rsidRPr="00CC18D1" w:rsidRDefault="0072329F" w:rsidP="0072329F">
      <w:pPr>
        <w:widowControl/>
        <w:suppressAutoHyphens w:val="0"/>
        <w:ind w:left="1418" w:hanging="1418"/>
        <w:jc w:val="both"/>
        <w:rPr>
          <w:rFonts w:ascii="Arial" w:hAnsi="Arial" w:cs="Arial"/>
          <w:sz w:val="22"/>
          <w:szCs w:val="32"/>
          <w:lang w:val="fr-FR"/>
        </w:rPr>
      </w:pPr>
    </w:p>
    <w:p w:rsidR="0072329F" w:rsidRPr="00CC18D1" w:rsidRDefault="0072329F" w:rsidP="0072329F">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2</w:t>
      </w:r>
      <w:r w:rsidR="00320097" w:rsidRPr="00CC18D1">
        <w:rPr>
          <w:rFonts w:ascii="Arial" w:hAnsi="Arial" w:cs="Arial"/>
          <w:b/>
          <w:sz w:val="22"/>
          <w:szCs w:val="32"/>
          <w:lang w:val="fr-FR"/>
        </w:rPr>
        <w:t>1</w:t>
      </w:r>
      <w:r w:rsidRPr="00CC18D1">
        <w:rPr>
          <w:rFonts w:ascii="Arial" w:hAnsi="Arial" w:cs="Arial"/>
          <w:b/>
          <w:sz w:val="22"/>
          <w:szCs w:val="32"/>
          <w:lang w:val="fr-FR"/>
        </w:rPr>
        <w:t> :</w:t>
      </w:r>
      <w:r w:rsidRPr="00CC18D1">
        <w:rPr>
          <w:rFonts w:ascii="Arial" w:hAnsi="Arial" w:cs="Arial"/>
          <w:sz w:val="22"/>
          <w:szCs w:val="32"/>
          <w:lang w:val="fr-FR"/>
        </w:rPr>
        <w:tab/>
      </w:r>
      <w:r w:rsidR="00804C73">
        <w:rPr>
          <w:rFonts w:ascii="Arial" w:hAnsi="Arial" w:cs="Arial"/>
          <w:sz w:val="22"/>
          <w:szCs w:val="32"/>
          <w:lang w:val="fr-FR"/>
        </w:rPr>
        <w:t xml:space="preserve"> </w:t>
      </w:r>
      <w:r w:rsidR="004B14CD">
        <w:rPr>
          <w:rFonts w:ascii="Arial" w:hAnsi="Arial" w:cs="Arial"/>
          <w:sz w:val="22"/>
          <w:szCs w:val="32"/>
          <w:lang w:val="fr-FR"/>
        </w:rPr>
        <w:t>c</w:t>
      </w:r>
      <w:r w:rsidRPr="00CC18D1">
        <w:rPr>
          <w:rFonts w:ascii="Arial" w:hAnsi="Arial" w:cs="Arial"/>
          <w:sz w:val="22"/>
          <w:szCs w:val="32"/>
          <w:lang w:val="fr-FR"/>
        </w:rPr>
        <w:t xml:space="preserve">ette </w:t>
      </w:r>
      <w:r w:rsidR="00433281" w:rsidRPr="00CC18D1">
        <w:rPr>
          <w:rFonts w:ascii="Arial" w:hAnsi="Arial" w:cs="Arial"/>
          <w:sz w:val="22"/>
          <w:szCs w:val="32"/>
          <w:lang w:val="fr-FR"/>
        </w:rPr>
        <w:t>décélération</w:t>
      </w:r>
      <w:r w:rsidRPr="00CC18D1">
        <w:rPr>
          <w:rFonts w:ascii="Arial" w:hAnsi="Arial" w:cs="Arial"/>
          <w:sz w:val="22"/>
          <w:szCs w:val="32"/>
          <w:lang w:val="fr-FR"/>
        </w:rPr>
        <w:t xml:space="preserve"> a</w:t>
      </w:r>
      <w:r w:rsidRPr="00CC18D1">
        <w:rPr>
          <w:rFonts w:ascii="Arial" w:hAnsi="Arial" w:cs="Arial"/>
          <w:sz w:val="22"/>
          <w:szCs w:val="32"/>
          <w:vertAlign w:val="subscript"/>
          <w:lang w:val="fr-FR"/>
        </w:rPr>
        <w:t>1</w:t>
      </w:r>
      <w:r w:rsidRPr="00CC18D1">
        <w:rPr>
          <w:rFonts w:ascii="Arial" w:hAnsi="Arial" w:cs="Arial"/>
          <w:sz w:val="22"/>
          <w:szCs w:val="32"/>
          <w:lang w:val="fr-FR"/>
        </w:rPr>
        <w:t xml:space="preserve"> s’ajoute à l’accélération de la pesanteur sur la charge. Donner alors </w:t>
      </w:r>
      <w:r w:rsidR="00AD21C9" w:rsidRPr="00CC18D1">
        <w:rPr>
          <w:rFonts w:ascii="Arial" w:hAnsi="Arial" w:cs="Arial"/>
          <w:sz w:val="22"/>
          <w:szCs w:val="32"/>
          <w:lang w:val="fr-FR"/>
        </w:rPr>
        <w:t>l’action mécaniqu</w:t>
      </w:r>
      <w:r w:rsidR="00A06090" w:rsidRPr="00CC18D1">
        <w:rPr>
          <w:rFonts w:ascii="Arial" w:hAnsi="Arial" w:cs="Arial"/>
          <w:sz w:val="22"/>
          <w:szCs w:val="32"/>
          <w:lang w:val="fr-FR"/>
        </w:rPr>
        <w:t>e de la charge sur les fourches.</w:t>
      </w:r>
    </w:p>
    <w:p w:rsidR="00826FB3" w:rsidRPr="00660C82" w:rsidRDefault="00826FB3" w:rsidP="00660C82">
      <w:pPr>
        <w:widowControl/>
        <w:suppressAutoHyphens w:val="0"/>
        <w:jc w:val="both"/>
        <w:rPr>
          <w:rFonts w:ascii="Arial" w:hAnsi="Arial" w:cs="Arial"/>
          <w:sz w:val="22"/>
          <w:szCs w:val="32"/>
          <w:lang w:val="fr-FR"/>
        </w:rPr>
      </w:pPr>
    </w:p>
    <w:p w:rsidR="005246B1" w:rsidRPr="00660C82" w:rsidRDefault="007A542F" w:rsidP="00660C82">
      <w:pPr>
        <w:widowControl/>
        <w:pBdr>
          <w:top w:val="single" w:sz="4" w:space="1" w:color="auto"/>
          <w:left w:val="single" w:sz="4" w:space="4" w:color="auto"/>
          <w:bottom w:val="single" w:sz="4" w:space="1" w:color="auto"/>
          <w:right w:val="single" w:sz="4" w:space="4" w:color="auto"/>
        </w:pBdr>
        <w:suppressAutoHyphens w:val="0"/>
        <w:rPr>
          <w:rFonts w:ascii="Arial" w:hAnsi="Arial" w:cs="Arial"/>
          <w:b/>
          <w:lang w:val="fr-FR"/>
        </w:rPr>
      </w:pPr>
      <w:r w:rsidRPr="00660C82">
        <w:rPr>
          <w:rFonts w:ascii="Arial" w:hAnsi="Arial" w:cs="Arial"/>
          <w:b/>
          <w:lang w:val="fr-FR"/>
        </w:rPr>
        <w:t>B</w:t>
      </w:r>
      <w:r w:rsidR="00660C82" w:rsidRPr="00660C82">
        <w:rPr>
          <w:rFonts w:ascii="Arial" w:hAnsi="Arial" w:cs="Arial"/>
          <w:b/>
          <w:lang w:val="fr-FR"/>
        </w:rPr>
        <w:t>.</w:t>
      </w:r>
      <w:r w:rsidR="00AD21C9" w:rsidRPr="00660C82">
        <w:rPr>
          <w:rFonts w:ascii="Arial" w:hAnsi="Arial" w:cs="Arial"/>
          <w:b/>
          <w:lang w:val="fr-FR"/>
        </w:rPr>
        <w:t>3</w:t>
      </w:r>
      <w:r w:rsidR="00660C82" w:rsidRPr="00660C82">
        <w:rPr>
          <w:rFonts w:ascii="Arial" w:hAnsi="Arial" w:cs="Arial"/>
          <w:b/>
          <w:lang w:val="fr-FR"/>
        </w:rPr>
        <w:t>.</w:t>
      </w:r>
      <w:r w:rsidR="0001777A" w:rsidRPr="00660C82">
        <w:rPr>
          <w:rFonts w:ascii="Arial" w:hAnsi="Arial" w:cs="Arial"/>
          <w:b/>
          <w:lang w:val="fr-FR"/>
        </w:rPr>
        <w:t xml:space="preserve"> </w:t>
      </w:r>
      <w:r w:rsidR="005246B1" w:rsidRPr="00660C82">
        <w:rPr>
          <w:rFonts w:ascii="Arial" w:hAnsi="Arial" w:cs="Arial"/>
          <w:b/>
          <w:lang w:val="fr-FR"/>
        </w:rPr>
        <w:t>Conséquences hydrauliques</w:t>
      </w:r>
      <w:r w:rsidR="00E9789F">
        <w:rPr>
          <w:rFonts w:ascii="Arial" w:hAnsi="Arial" w:cs="Arial"/>
          <w:b/>
          <w:lang w:val="fr-FR"/>
        </w:rPr>
        <w:t>.</w:t>
      </w:r>
      <w:r w:rsidR="00534A82" w:rsidRPr="00660C82">
        <w:rPr>
          <w:rFonts w:ascii="Arial" w:hAnsi="Arial" w:cs="Arial"/>
          <w:b/>
          <w:lang w:val="fr-FR"/>
        </w:rPr>
        <w:t xml:space="preserve"> </w:t>
      </w:r>
    </w:p>
    <w:p w:rsidR="005246B1" w:rsidRPr="00CC18D1" w:rsidRDefault="005246B1" w:rsidP="005246B1">
      <w:pPr>
        <w:widowControl/>
        <w:suppressAutoHyphens w:val="0"/>
        <w:rPr>
          <w:rFonts w:ascii="Arial" w:hAnsi="Arial" w:cs="Arial"/>
          <w:sz w:val="22"/>
          <w:szCs w:val="32"/>
          <w:lang w:val="fr-FR"/>
        </w:rPr>
      </w:pPr>
    </w:p>
    <w:p w:rsidR="00AE171D" w:rsidRPr="00CC18D1" w:rsidRDefault="00AE171D" w:rsidP="00AE171D">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Lors </w:t>
      </w:r>
      <w:r w:rsidR="008B478B">
        <w:rPr>
          <w:rFonts w:ascii="Arial" w:hAnsi="Arial" w:cs="Arial"/>
          <w:sz w:val="22"/>
          <w:szCs w:val="32"/>
          <w:lang w:val="fr-FR"/>
        </w:rPr>
        <w:t>de la descente de la marche</w:t>
      </w:r>
      <w:r w:rsidRPr="00CC18D1">
        <w:rPr>
          <w:rFonts w:ascii="Arial" w:hAnsi="Arial" w:cs="Arial"/>
          <w:sz w:val="22"/>
          <w:szCs w:val="32"/>
          <w:lang w:val="fr-FR"/>
        </w:rPr>
        <w:t xml:space="preserve"> (sans le système </w:t>
      </w:r>
      <w:r w:rsidR="00E46F30">
        <w:rPr>
          <w:rFonts w:ascii="Arial" w:hAnsi="Arial" w:cs="Arial"/>
          <w:sz w:val="22"/>
          <w:szCs w:val="32"/>
          <w:lang w:val="fr-FR"/>
        </w:rPr>
        <w:t>S.R.S.</w:t>
      </w:r>
      <w:r w:rsidRPr="00CC18D1">
        <w:rPr>
          <w:rFonts w:ascii="Arial" w:hAnsi="Arial" w:cs="Arial"/>
          <w:sz w:val="22"/>
          <w:szCs w:val="32"/>
          <w:lang w:val="fr-FR"/>
        </w:rPr>
        <w:t xml:space="preserve">) la charge provoque une force verticale de </w:t>
      </w:r>
      <w:r w:rsidR="00257E63" w:rsidRPr="00CC18D1">
        <w:rPr>
          <w:rFonts w:ascii="Arial" w:hAnsi="Arial" w:cs="Arial"/>
          <w:sz w:val="22"/>
          <w:szCs w:val="32"/>
          <w:lang w:val="fr-FR"/>
        </w:rPr>
        <w:t>9</w:t>
      </w:r>
      <w:r w:rsidRPr="00CC18D1">
        <w:rPr>
          <w:rFonts w:ascii="Arial" w:hAnsi="Arial" w:cs="Arial"/>
          <w:sz w:val="22"/>
          <w:szCs w:val="32"/>
          <w:lang w:val="fr-FR"/>
        </w:rPr>
        <w:t>0 000 N appliquée au centre G</w:t>
      </w:r>
      <w:r w:rsidRPr="00CC18D1">
        <w:rPr>
          <w:rFonts w:ascii="Arial" w:hAnsi="Arial" w:cs="Arial"/>
          <w:sz w:val="22"/>
          <w:szCs w:val="32"/>
          <w:vertAlign w:val="subscript"/>
          <w:lang w:val="fr-FR"/>
        </w:rPr>
        <w:t>2</w:t>
      </w:r>
      <w:r w:rsidRPr="00CC18D1">
        <w:rPr>
          <w:rFonts w:ascii="Arial" w:hAnsi="Arial" w:cs="Arial"/>
          <w:sz w:val="22"/>
          <w:szCs w:val="32"/>
          <w:lang w:val="fr-FR"/>
        </w:rPr>
        <w:t>.</w:t>
      </w:r>
    </w:p>
    <w:p w:rsidR="00F727B5" w:rsidRPr="00CC18D1" w:rsidRDefault="00F727B5" w:rsidP="00F727B5">
      <w:pPr>
        <w:widowControl/>
        <w:suppressAutoHyphens w:val="0"/>
        <w:jc w:val="both"/>
        <w:rPr>
          <w:rFonts w:ascii="Arial" w:hAnsi="Arial" w:cs="Arial"/>
          <w:sz w:val="22"/>
          <w:szCs w:val="32"/>
          <w:lang w:val="fr-FR"/>
        </w:rPr>
      </w:pPr>
      <w:r w:rsidRPr="00CC18D1">
        <w:rPr>
          <w:rFonts w:ascii="Arial" w:hAnsi="Arial" w:cs="Arial"/>
          <w:sz w:val="22"/>
          <w:szCs w:val="32"/>
          <w:lang w:val="fr-FR"/>
        </w:rPr>
        <w:t>En première approximation, on suppose que le rapport k</w:t>
      </w:r>
      <w:r w:rsidR="003C4376" w:rsidRPr="00CC18D1">
        <w:rPr>
          <w:rFonts w:ascii="Arial" w:hAnsi="Arial" w:cs="Arial"/>
          <w:sz w:val="22"/>
          <w:szCs w:val="32"/>
          <w:vertAlign w:val="subscript"/>
          <w:lang w:val="fr-FR"/>
        </w:rPr>
        <w:t>1</w:t>
      </w:r>
      <w:r w:rsidRPr="00CC18D1">
        <w:rPr>
          <w:rFonts w:ascii="Arial" w:hAnsi="Arial" w:cs="Arial"/>
          <w:sz w:val="22"/>
          <w:szCs w:val="32"/>
          <w:lang w:val="fr-FR"/>
        </w:rPr>
        <w:t xml:space="preserve"> trouvé à la </w:t>
      </w:r>
      <w:r w:rsidRPr="00CC18D1">
        <w:rPr>
          <w:rFonts w:ascii="Arial" w:hAnsi="Arial" w:cs="Arial"/>
          <w:b/>
          <w:sz w:val="22"/>
          <w:szCs w:val="32"/>
          <w:lang w:val="fr-FR"/>
        </w:rPr>
        <w:t>question 5</w:t>
      </w:r>
      <w:r w:rsidRPr="00CC18D1">
        <w:rPr>
          <w:rFonts w:ascii="Arial" w:hAnsi="Arial" w:cs="Arial"/>
          <w:sz w:val="22"/>
          <w:szCs w:val="32"/>
          <w:lang w:val="fr-FR"/>
        </w:rPr>
        <w:t xml:space="preserve"> </w:t>
      </w:r>
      <w:r w:rsidR="00B5356D">
        <w:rPr>
          <w:rFonts w:ascii="Arial" w:hAnsi="Arial" w:cs="Arial"/>
          <w:sz w:val="22"/>
          <w:szCs w:val="32"/>
          <w:lang w:val="fr-FR"/>
        </w:rPr>
        <w:t>est</w:t>
      </w:r>
      <w:r w:rsidRPr="00CC18D1">
        <w:rPr>
          <w:rFonts w:ascii="Arial" w:hAnsi="Arial" w:cs="Arial"/>
          <w:sz w:val="22"/>
          <w:szCs w:val="32"/>
          <w:lang w:val="fr-FR"/>
        </w:rPr>
        <w:t xml:space="preserve"> identique pour cette situation. k</w:t>
      </w:r>
      <w:r w:rsidR="003C4376" w:rsidRPr="00CC18D1">
        <w:rPr>
          <w:rFonts w:ascii="Arial" w:hAnsi="Arial" w:cs="Arial"/>
          <w:sz w:val="22"/>
          <w:szCs w:val="32"/>
          <w:vertAlign w:val="subscript"/>
          <w:lang w:val="fr-FR"/>
        </w:rPr>
        <w:t>1</w:t>
      </w:r>
      <w:r w:rsidRPr="00CC18D1">
        <w:rPr>
          <w:rFonts w:ascii="Arial" w:hAnsi="Arial" w:cs="Arial"/>
          <w:sz w:val="22"/>
          <w:szCs w:val="32"/>
          <w:lang w:val="fr-FR"/>
        </w:rPr>
        <w:t xml:space="preserve"> = 7,5 bar/KN.</w:t>
      </w:r>
    </w:p>
    <w:p w:rsidR="00826FB3" w:rsidRPr="00CC18D1" w:rsidRDefault="00826FB3" w:rsidP="00826FB3">
      <w:pPr>
        <w:widowControl/>
        <w:suppressAutoHyphens w:val="0"/>
        <w:jc w:val="both"/>
        <w:rPr>
          <w:rFonts w:ascii="Arial" w:hAnsi="Arial" w:cs="Arial"/>
          <w:sz w:val="22"/>
          <w:szCs w:val="32"/>
          <w:lang w:val="fr-FR"/>
        </w:rPr>
      </w:pPr>
    </w:p>
    <w:p w:rsidR="004C3468" w:rsidRPr="00CC18D1" w:rsidRDefault="004C3468" w:rsidP="004C3468">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2</w:t>
      </w:r>
      <w:r w:rsidR="00320097" w:rsidRPr="00CC18D1">
        <w:rPr>
          <w:rFonts w:ascii="Arial" w:hAnsi="Arial" w:cs="Arial"/>
          <w:b/>
          <w:sz w:val="22"/>
          <w:szCs w:val="32"/>
          <w:lang w:val="fr-FR"/>
        </w:rPr>
        <w:t>2</w:t>
      </w:r>
      <w:r w:rsidRPr="00CC18D1">
        <w:rPr>
          <w:rFonts w:ascii="Arial" w:hAnsi="Arial" w:cs="Arial"/>
          <w:b/>
          <w:sz w:val="22"/>
          <w:szCs w:val="32"/>
          <w:lang w:val="fr-FR"/>
        </w:rPr>
        <w:t> :</w:t>
      </w:r>
      <w:r w:rsidRPr="00CC18D1">
        <w:rPr>
          <w:rFonts w:ascii="Arial" w:hAnsi="Arial" w:cs="Arial"/>
          <w:sz w:val="22"/>
          <w:szCs w:val="32"/>
          <w:lang w:val="fr-FR"/>
        </w:rPr>
        <w:tab/>
      </w:r>
      <w:r w:rsidR="00804C73">
        <w:rPr>
          <w:rFonts w:ascii="Arial" w:hAnsi="Arial" w:cs="Arial"/>
          <w:sz w:val="22"/>
          <w:szCs w:val="32"/>
          <w:lang w:val="fr-FR"/>
        </w:rPr>
        <w:t xml:space="preserve"> </w:t>
      </w:r>
      <w:r w:rsidR="004B14CD">
        <w:rPr>
          <w:rFonts w:ascii="Arial" w:hAnsi="Arial" w:cs="Arial"/>
          <w:sz w:val="22"/>
          <w:szCs w:val="32"/>
          <w:lang w:val="fr-FR"/>
        </w:rPr>
        <w:t>d</w:t>
      </w:r>
      <w:r w:rsidR="00AE171D" w:rsidRPr="00CC18D1">
        <w:rPr>
          <w:rFonts w:ascii="Arial" w:hAnsi="Arial" w:cs="Arial"/>
          <w:sz w:val="22"/>
          <w:szCs w:val="32"/>
          <w:lang w:val="fr-FR"/>
        </w:rPr>
        <w:t>éterminer quelle devrait être la pression dans le vérin de levage pour s’opposer à l’action de la charge.</w:t>
      </w:r>
    </w:p>
    <w:p w:rsidR="00534A82" w:rsidRPr="00CC18D1" w:rsidRDefault="00534A82" w:rsidP="002C0EFB">
      <w:pPr>
        <w:widowControl/>
        <w:suppressAutoHyphens w:val="0"/>
        <w:ind w:left="1418" w:hanging="1418"/>
        <w:jc w:val="both"/>
        <w:rPr>
          <w:rFonts w:ascii="Arial" w:hAnsi="Arial" w:cs="Arial"/>
          <w:sz w:val="22"/>
          <w:szCs w:val="32"/>
          <w:lang w:val="fr-FR"/>
        </w:rPr>
      </w:pPr>
    </w:p>
    <w:p w:rsidR="00660C82" w:rsidRDefault="004C3468" w:rsidP="00660C82">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2</w:t>
      </w:r>
      <w:r w:rsidR="00320097" w:rsidRPr="00CC18D1">
        <w:rPr>
          <w:rFonts w:ascii="Arial" w:hAnsi="Arial" w:cs="Arial"/>
          <w:b/>
          <w:sz w:val="22"/>
          <w:szCs w:val="32"/>
          <w:lang w:val="fr-FR"/>
        </w:rPr>
        <w:t>3</w:t>
      </w:r>
      <w:r w:rsidRPr="00CC18D1">
        <w:rPr>
          <w:rFonts w:ascii="Arial" w:hAnsi="Arial" w:cs="Arial"/>
          <w:b/>
          <w:sz w:val="22"/>
          <w:szCs w:val="32"/>
          <w:lang w:val="fr-FR"/>
        </w:rPr>
        <w:t> :</w:t>
      </w:r>
      <w:r w:rsidRPr="00CC18D1">
        <w:rPr>
          <w:rFonts w:ascii="Arial" w:hAnsi="Arial" w:cs="Arial"/>
          <w:sz w:val="22"/>
          <w:szCs w:val="32"/>
          <w:lang w:val="fr-FR"/>
        </w:rPr>
        <w:tab/>
      </w:r>
      <w:r w:rsidR="004B14CD">
        <w:rPr>
          <w:rFonts w:ascii="Arial" w:hAnsi="Arial" w:cs="Arial"/>
          <w:sz w:val="22"/>
          <w:szCs w:val="32"/>
          <w:lang w:val="fr-FR"/>
        </w:rPr>
        <w:t xml:space="preserve"> </w:t>
      </w:r>
      <w:r w:rsidR="00804C73">
        <w:rPr>
          <w:rFonts w:ascii="Arial" w:hAnsi="Arial" w:cs="Arial"/>
          <w:sz w:val="22"/>
          <w:szCs w:val="32"/>
          <w:lang w:val="fr-FR"/>
        </w:rPr>
        <w:t xml:space="preserve"> </w:t>
      </w:r>
      <w:r w:rsidR="004B14CD">
        <w:rPr>
          <w:rFonts w:ascii="Arial" w:hAnsi="Arial" w:cs="Arial"/>
          <w:sz w:val="22"/>
          <w:szCs w:val="32"/>
          <w:lang w:val="fr-FR"/>
        </w:rPr>
        <w:t>à</w:t>
      </w:r>
      <w:r w:rsidR="00B12EF3" w:rsidRPr="00CC18D1">
        <w:rPr>
          <w:rFonts w:ascii="Arial" w:hAnsi="Arial" w:cs="Arial"/>
          <w:sz w:val="22"/>
          <w:szCs w:val="32"/>
          <w:lang w:val="fr-FR"/>
        </w:rPr>
        <w:t xml:space="preserve"> l’aide de couleurs, i</w:t>
      </w:r>
      <w:r w:rsidRPr="00CC18D1">
        <w:rPr>
          <w:rFonts w:ascii="Arial" w:hAnsi="Arial" w:cs="Arial"/>
          <w:sz w:val="22"/>
          <w:szCs w:val="32"/>
          <w:lang w:val="fr-FR"/>
        </w:rPr>
        <w:t>dentifier sur le</w:t>
      </w:r>
      <w:r w:rsidR="004B14CD">
        <w:rPr>
          <w:rFonts w:ascii="Arial" w:hAnsi="Arial" w:cs="Arial"/>
          <w:sz w:val="22"/>
          <w:szCs w:val="32"/>
          <w:lang w:val="fr-FR"/>
        </w:rPr>
        <w:t xml:space="preserve"> document réponse</w:t>
      </w:r>
      <w:r w:rsidRPr="00CC18D1">
        <w:rPr>
          <w:rFonts w:ascii="Arial" w:hAnsi="Arial" w:cs="Arial"/>
          <w:sz w:val="22"/>
          <w:szCs w:val="32"/>
          <w:lang w:val="fr-FR"/>
        </w:rPr>
        <w:t xml:space="preserve"> </w:t>
      </w:r>
      <w:r w:rsidR="00002A95">
        <w:rPr>
          <w:rFonts w:ascii="Arial" w:hAnsi="Arial" w:cs="Arial"/>
          <w:sz w:val="22"/>
          <w:szCs w:val="32"/>
          <w:lang w:val="fr-FR"/>
        </w:rPr>
        <w:t>D.R.</w:t>
      </w:r>
      <w:r w:rsidRPr="00CC18D1">
        <w:rPr>
          <w:rFonts w:ascii="Arial" w:hAnsi="Arial" w:cs="Arial"/>
          <w:sz w:val="22"/>
          <w:szCs w:val="32"/>
          <w:lang w:val="fr-FR"/>
        </w:rPr>
        <w:t>4</w:t>
      </w:r>
      <w:r w:rsidR="00B12EF3" w:rsidRPr="00CC18D1">
        <w:rPr>
          <w:rFonts w:ascii="Arial" w:hAnsi="Arial" w:cs="Arial"/>
          <w:sz w:val="22"/>
          <w:szCs w:val="32"/>
          <w:lang w:val="fr-FR"/>
        </w:rPr>
        <w:t xml:space="preserve"> les valeurs maximales de pression atteignables dans les canalisations hydrauliques subissant les effets de cette pression (grande chambre du vérin de levage et dans la petite chambre du vérin de compensation)</w:t>
      </w:r>
      <w:r w:rsidRPr="00CC18D1">
        <w:rPr>
          <w:rFonts w:ascii="Arial" w:hAnsi="Arial" w:cs="Arial"/>
          <w:sz w:val="22"/>
          <w:szCs w:val="32"/>
          <w:lang w:val="fr-FR"/>
        </w:rPr>
        <w:t xml:space="preserve">. Une couleur définit une </w:t>
      </w:r>
      <w:r w:rsidR="00507102" w:rsidRPr="00CC18D1">
        <w:rPr>
          <w:rFonts w:ascii="Arial" w:hAnsi="Arial" w:cs="Arial"/>
          <w:sz w:val="22"/>
          <w:szCs w:val="32"/>
          <w:lang w:val="fr-FR"/>
        </w:rPr>
        <w:t>valeur</w:t>
      </w:r>
      <w:r w:rsidR="009A20D2" w:rsidRPr="00CC18D1">
        <w:rPr>
          <w:rFonts w:ascii="Arial" w:hAnsi="Arial" w:cs="Arial"/>
          <w:sz w:val="22"/>
          <w:szCs w:val="32"/>
          <w:lang w:val="fr-FR"/>
        </w:rPr>
        <w:t xml:space="preserve"> </w:t>
      </w:r>
      <w:r w:rsidRPr="00CC18D1">
        <w:rPr>
          <w:rFonts w:ascii="Arial" w:hAnsi="Arial" w:cs="Arial"/>
          <w:sz w:val="22"/>
          <w:szCs w:val="32"/>
          <w:lang w:val="fr-FR"/>
        </w:rPr>
        <w:t xml:space="preserve">de pression qui elle-même peut être déterminée par le tarage d’un </w:t>
      </w:r>
      <w:r w:rsidR="00A06090" w:rsidRPr="00CC18D1">
        <w:rPr>
          <w:rFonts w:ascii="Arial" w:hAnsi="Arial" w:cs="Arial"/>
          <w:sz w:val="22"/>
          <w:szCs w:val="32"/>
          <w:lang w:val="fr-FR"/>
        </w:rPr>
        <w:t>composant hydraulique</w:t>
      </w:r>
      <w:r w:rsidRPr="00CC18D1">
        <w:rPr>
          <w:rFonts w:ascii="Arial" w:hAnsi="Arial" w:cs="Arial"/>
          <w:sz w:val="22"/>
          <w:szCs w:val="32"/>
          <w:lang w:val="fr-FR"/>
        </w:rPr>
        <w:t>.</w:t>
      </w:r>
      <w:r w:rsidR="00B12EF3" w:rsidRPr="00CC18D1">
        <w:rPr>
          <w:rFonts w:ascii="Arial" w:hAnsi="Arial" w:cs="Arial"/>
          <w:sz w:val="22"/>
          <w:szCs w:val="32"/>
          <w:lang w:val="fr-FR"/>
        </w:rPr>
        <w:t xml:space="preserve"> </w:t>
      </w:r>
      <w:r w:rsidR="00660C82">
        <w:rPr>
          <w:rFonts w:ascii="Arial" w:hAnsi="Arial" w:cs="Arial"/>
          <w:sz w:val="22"/>
          <w:szCs w:val="32"/>
          <w:lang w:val="fr-FR"/>
        </w:rPr>
        <w:br w:type="page"/>
      </w:r>
    </w:p>
    <w:p w:rsidR="00E70360" w:rsidRPr="00CC18D1" w:rsidRDefault="00E70360" w:rsidP="00E70360">
      <w:pPr>
        <w:widowControl/>
        <w:suppressAutoHyphens w:val="0"/>
        <w:ind w:left="1410" w:hanging="1410"/>
        <w:jc w:val="both"/>
        <w:rPr>
          <w:rFonts w:ascii="Arial" w:hAnsi="Arial" w:cs="Arial"/>
          <w:sz w:val="22"/>
          <w:szCs w:val="32"/>
          <w:lang w:val="fr-FR"/>
        </w:rPr>
      </w:pPr>
      <w:r w:rsidRPr="00CC18D1">
        <w:rPr>
          <w:rFonts w:ascii="Arial" w:hAnsi="Arial" w:cs="Arial"/>
          <w:b/>
          <w:sz w:val="22"/>
          <w:szCs w:val="32"/>
          <w:lang w:val="fr-FR"/>
        </w:rPr>
        <w:lastRenderedPageBreak/>
        <w:t>Question 2</w:t>
      </w:r>
      <w:r w:rsidR="00B12EF3" w:rsidRPr="00CC18D1">
        <w:rPr>
          <w:rFonts w:ascii="Arial" w:hAnsi="Arial" w:cs="Arial"/>
          <w:b/>
          <w:sz w:val="22"/>
          <w:szCs w:val="32"/>
          <w:lang w:val="fr-FR"/>
        </w:rPr>
        <w:t>4</w:t>
      </w:r>
      <w:r w:rsidRPr="00CC18D1">
        <w:rPr>
          <w:rFonts w:ascii="Arial" w:hAnsi="Arial" w:cs="Arial"/>
          <w:b/>
          <w:sz w:val="22"/>
          <w:szCs w:val="32"/>
          <w:lang w:val="fr-FR"/>
        </w:rPr>
        <w:t> :</w:t>
      </w:r>
      <w:r w:rsidRPr="00CC18D1">
        <w:rPr>
          <w:rFonts w:ascii="Arial" w:hAnsi="Arial" w:cs="Arial"/>
          <w:sz w:val="22"/>
          <w:szCs w:val="32"/>
          <w:lang w:val="fr-FR"/>
        </w:rPr>
        <w:tab/>
      </w:r>
      <w:r w:rsidR="00B5356D">
        <w:rPr>
          <w:rFonts w:ascii="Arial" w:hAnsi="Arial" w:cs="Arial"/>
          <w:sz w:val="22"/>
          <w:szCs w:val="32"/>
          <w:lang w:val="fr-FR"/>
        </w:rPr>
        <w:t xml:space="preserve"> </w:t>
      </w:r>
      <w:r w:rsidR="004B14CD">
        <w:rPr>
          <w:rFonts w:ascii="Arial" w:hAnsi="Arial" w:cs="Arial"/>
          <w:sz w:val="22"/>
          <w:szCs w:val="32"/>
          <w:lang w:val="fr-FR"/>
        </w:rPr>
        <w:t>d</w:t>
      </w:r>
      <w:r w:rsidRPr="00CC18D1">
        <w:rPr>
          <w:rFonts w:ascii="Arial" w:hAnsi="Arial" w:cs="Arial"/>
          <w:sz w:val="22"/>
          <w:szCs w:val="32"/>
          <w:lang w:val="fr-FR"/>
        </w:rPr>
        <w:t xml:space="preserve">écrire le phénomène hydraulique se déroulant dans la petite chambre du vérin de levage. </w:t>
      </w:r>
    </w:p>
    <w:p w:rsidR="00E70360" w:rsidRPr="00CC18D1" w:rsidRDefault="00E70360" w:rsidP="00E70360">
      <w:pPr>
        <w:widowControl/>
        <w:suppressAutoHyphens w:val="0"/>
        <w:jc w:val="both"/>
        <w:rPr>
          <w:rFonts w:ascii="Arial" w:hAnsi="Arial" w:cs="Arial"/>
          <w:sz w:val="22"/>
          <w:szCs w:val="32"/>
          <w:lang w:val="fr-FR"/>
        </w:rPr>
      </w:pPr>
    </w:p>
    <w:p w:rsidR="0047102E" w:rsidRPr="00660C82" w:rsidRDefault="0047102E" w:rsidP="00660C82">
      <w:pPr>
        <w:widowControl/>
        <w:pBdr>
          <w:top w:val="single" w:sz="4" w:space="1" w:color="auto"/>
          <w:left w:val="single" w:sz="4" w:space="4" w:color="auto"/>
          <w:bottom w:val="single" w:sz="4" w:space="1" w:color="auto"/>
          <w:right w:val="single" w:sz="4" w:space="4" w:color="auto"/>
        </w:pBdr>
        <w:suppressAutoHyphens w:val="0"/>
        <w:rPr>
          <w:rFonts w:ascii="Arial" w:hAnsi="Arial" w:cs="Arial"/>
          <w:b/>
          <w:lang w:val="fr-FR"/>
        </w:rPr>
      </w:pPr>
      <w:r w:rsidRPr="00660C82">
        <w:rPr>
          <w:rFonts w:ascii="Arial" w:hAnsi="Arial" w:cs="Arial"/>
          <w:b/>
          <w:lang w:val="fr-FR"/>
        </w:rPr>
        <w:t>B</w:t>
      </w:r>
      <w:r w:rsidR="00660C82">
        <w:rPr>
          <w:rFonts w:ascii="Arial" w:hAnsi="Arial" w:cs="Arial"/>
          <w:b/>
          <w:lang w:val="fr-FR"/>
        </w:rPr>
        <w:t>.</w:t>
      </w:r>
      <w:r w:rsidRPr="00660C82">
        <w:rPr>
          <w:rFonts w:ascii="Arial" w:hAnsi="Arial" w:cs="Arial"/>
          <w:b/>
          <w:lang w:val="fr-FR"/>
        </w:rPr>
        <w:t>4</w:t>
      </w:r>
      <w:r w:rsidR="00660C82">
        <w:rPr>
          <w:rFonts w:ascii="Arial" w:hAnsi="Arial" w:cs="Arial"/>
          <w:b/>
          <w:lang w:val="fr-FR"/>
        </w:rPr>
        <w:t>.</w:t>
      </w:r>
      <w:r w:rsidRPr="00660C82">
        <w:rPr>
          <w:rFonts w:ascii="Arial" w:hAnsi="Arial" w:cs="Arial"/>
          <w:b/>
          <w:lang w:val="fr-FR"/>
        </w:rPr>
        <w:t xml:space="preserve"> Conséquences mécaniques</w:t>
      </w:r>
      <w:r w:rsidR="00E9789F">
        <w:rPr>
          <w:rFonts w:ascii="Arial" w:hAnsi="Arial" w:cs="Arial"/>
          <w:b/>
          <w:lang w:val="fr-FR"/>
        </w:rPr>
        <w:t>.</w:t>
      </w:r>
    </w:p>
    <w:p w:rsidR="0047102E" w:rsidRPr="00CC18D1" w:rsidRDefault="0047102E" w:rsidP="002C0EFB">
      <w:pPr>
        <w:widowControl/>
        <w:suppressAutoHyphens w:val="0"/>
        <w:ind w:left="1418" w:hanging="1418"/>
        <w:jc w:val="both"/>
        <w:rPr>
          <w:rFonts w:ascii="Arial" w:hAnsi="Arial" w:cs="Arial"/>
          <w:sz w:val="22"/>
          <w:szCs w:val="32"/>
          <w:lang w:val="fr-FR"/>
        </w:rPr>
      </w:pPr>
    </w:p>
    <w:p w:rsidR="0047102E" w:rsidRPr="00CC18D1" w:rsidRDefault="008B478B" w:rsidP="00DF47D1">
      <w:pPr>
        <w:widowControl/>
        <w:suppressAutoHyphens w:val="0"/>
        <w:jc w:val="both"/>
        <w:rPr>
          <w:rFonts w:ascii="Arial" w:hAnsi="Arial" w:cs="Arial"/>
          <w:sz w:val="22"/>
          <w:szCs w:val="32"/>
          <w:lang w:val="fr-FR"/>
        </w:rPr>
      </w:pPr>
      <w:r>
        <w:rPr>
          <w:rFonts w:ascii="Arial" w:hAnsi="Arial" w:cs="Arial"/>
          <w:sz w:val="22"/>
          <w:szCs w:val="32"/>
          <w:lang w:val="fr-FR"/>
        </w:rPr>
        <w:t>La descente de la marche</w:t>
      </w:r>
      <w:r w:rsidRPr="00CC18D1">
        <w:rPr>
          <w:rFonts w:ascii="Arial" w:hAnsi="Arial" w:cs="Arial"/>
          <w:sz w:val="22"/>
          <w:szCs w:val="32"/>
          <w:lang w:val="fr-FR"/>
        </w:rPr>
        <w:t xml:space="preserve"> </w:t>
      </w:r>
      <w:r w:rsidR="00DF47D1" w:rsidRPr="00CC18D1">
        <w:rPr>
          <w:rFonts w:ascii="Arial" w:hAnsi="Arial" w:cs="Arial"/>
          <w:sz w:val="22"/>
          <w:szCs w:val="32"/>
          <w:lang w:val="fr-FR"/>
        </w:rPr>
        <w:t xml:space="preserve">(sans le système </w:t>
      </w:r>
      <w:r w:rsidR="00E46F30">
        <w:rPr>
          <w:rFonts w:ascii="Arial" w:hAnsi="Arial" w:cs="Arial"/>
          <w:sz w:val="22"/>
          <w:szCs w:val="32"/>
          <w:lang w:val="fr-FR"/>
        </w:rPr>
        <w:t>S.R.S.</w:t>
      </w:r>
      <w:r w:rsidR="00DF47D1" w:rsidRPr="00CC18D1">
        <w:rPr>
          <w:rFonts w:ascii="Arial" w:hAnsi="Arial" w:cs="Arial"/>
          <w:sz w:val="22"/>
          <w:szCs w:val="32"/>
          <w:lang w:val="fr-FR"/>
        </w:rPr>
        <w:t>) provoque</w:t>
      </w:r>
      <w:r w:rsidR="00CE2980" w:rsidRPr="00CC18D1">
        <w:rPr>
          <w:rFonts w:ascii="Arial" w:hAnsi="Arial" w:cs="Arial"/>
          <w:sz w:val="22"/>
          <w:szCs w:val="32"/>
          <w:lang w:val="fr-FR"/>
        </w:rPr>
        <w:t xml:space="preserve"> </w:t>
      </w:r>
      <w:r w:rsidR="00DF47D1" w:rsidRPr="00CC18D1">
        <w:rPr>
          <w:rFonts w:ascii="Arial" w:hAnsi="Arial" w:cs="Arial"/>
          <w:sz w:val="22"/>
          <w:szCs w:val="32"/>
          <w:lang w:val="fr-FR"/>
        </w:rPr>
        <w:t xml:space="preserve">une pression hydraulique importante, obligeant l’ouverture des limiteurs de pression </w:t>
      </w:r>
      <w:r w:rsidR="00AE171D" w:rsidRPr="00CC18D1">
        <w:rPr>
          <w:rFonts w:ascii="Arial" w:hAnsi="Arial" w:cs="Arial"/>
          <w:b/>
          <w:sz w:val="22"/>
          <w:szCs w:val="32"/>
          <w:lang w:val="fr-FR"/>
        </w:rPr>
        <w:t>8A</w:t>
      </w:r>
      <w:r w:rsidR="00DF47D1" w:rsidRPr="00CC18D1">
        <w:rPr>
          <w:rFonts w:ascii="Arial" w:hAnsi="Arial" w:cs="Arial"/>
          <w:sz w:val="22"/>
          <w:szCs w:val="32"/>
          <w:lang w:val="fr-FR"/>
        </w:rPr>
        <w:t xml:space="preserve"> et </w:t>
      </w:r>
      <w:r w:rsidR="00AE171D" w:rsidRPr="00CC18D1">
        <w:rPr>
          <w:rFonts w:ascii="Arial" w:hAnsi="Arial" w:cs="Arial"/>
          <w:b/>
          <w:sz w:val="22"/>
          <w:szCs w:val="32"/>
          <w:lang w:val="fr-FR"/>
        </w:rPr>
        <w:t>2</w:t>
      </w:r>
      <w:r w:rsidR="00B07EA9" w:rsidRPr="00CC18D1">
        <w:rPr>
          <w:rFonts w:ascii="Arial" w:hAnsi="Arial" w:cs="Arial"/>
          <w:b/>
          <w:sz w:val="22"/>
          <w:szCs w:val="32"/>
          <w:lang w:val="fr-FR"/>
        </w:rPr>
        <w:t>H</w:t>
      </w:r>
      <w:r w:rsidR="00DF47D1" w:rsidRPr="00CC18D1">
        <w:rPr>
          <w:rFonts w:ascii="Arial" w:hAnsi="Arial" w:cs="Arial"/>
          <w:sz w:val="22"/>
          <w:szCs w:val="32"/>
          <w:lang w:val="fr-FR"/>
        </w:rPr>
        <w:t xml:space="preserve">. L’huile s’écoule à travers </w:t>
      </w:r>
      <w:r w:rsidR="004C3468" w:rsidRPr="00CC18D1">
        <w:rPr>
          <w:rFonts w:ascii="Arial" w:hAnsi="Arial" w:cs="Arial"/>
          <w:sz w:val="22"/>
          <w:szCs w:val="32"/>
          <w:lang w:val="fr-FR"/>
        </w:rPr>
        <w:t>l</w:t>
      </w:r>
      <w:r w:rsidR="00DF47D1" w:rsidRPr="00CC18D1">
        <w:rPr>
          <w:rFonts w:ascii="Arial" w:hAnsi="Arial" w:cs="Arial"/>
          <w:sz w:val="22"/>
          <w:szCs w:val="32"/>
          <w:lang w:val="fr-FR"/>
        </w:rPr>
        <w:t>e limiteur de pression</w:t>
      </w:r>
      <w:r w:rsidR="004C3468" w:rsidRPr="00CC18D1">
        <w:rPr>
          <w:rFonts w:ascii="Arial" w:hAnsi="Arial" w:cs="Arial"/>
          <w:sz w:val="22"/>
          <w:szCs w:val="32"/>
          <w:lang w:val="fr-FR"/>
        </w:rPr>
        <w:t xml:space="preserve"> </w:t>
      </w:r>
      <w:r w:rsidR="00AE171D" w:rsidRPr="00CC18D1">
        <w:rPr>
          <w:rFonts w:ascii="Arial" w:hAnsi="Arial" w:cs="Arial"/>
          <w:b/>
          <w:sz w:val="22"/>
          <w:szCs w:val="32"/>
          <w:lang w:val="fr-FR"/>
        </w:rPr>
        <w:t>2</w:t>
      </w:r>
      <w:r w:rsidR="00B07EA9" w:rsidRPr="00CC18D1">
        <w:rPr>
          <w:rFonts w:ascii="Arial" w:hAnsi="Arial" w:cs="Arial"/>
          <w:b/>
          <w:sz w:val="22"/>
          <w:szCs w:val="32"/>
          <w:lang w:val="fr-FR"/>
        </w:rPr>
        <w:t>H</w:t>
      </w:r>
      <w:r w:rsidR="00DF47D1" w:rsidRPr="00CC18D1">
        <w:rPr>
          <w:rFonts w:ascii="Arial" w:hAnsi="Arial" w:cs="Arial"/>
          <w:sz w:val="22"/>
          <w:szCs w:val="32"/>
          <w:lang w:val="fr-FR"/>
        </w:rPr>
        <w:t>, provoquant la rentrée du vérin de levage (et donc la descente de la charge) à partir de l’instant t</w:t>
      </w:r>
      <w:r w:rsidR="00DF47D1" w:rsidRPr="00CC18D1">
        <w:rPr>
          <w:rFonts w:ascii="Arial" w:hAnsi="Arial" w:cs="Arial"/>
          <w:sz w:val="22"/>
          <w:szCs w:val="32"/>
          <w:vertAlign w:val="subscript"/>
          <w:lang w:val="fr-FR"/>
        </w:rPr>
        <w:t>2</w:t>
      </w:r>
      <w:r w:rsidR="00DF47D1" w:rsidRPr="00CC18D1">
        <w:rPr>
          <w:rFonts w:ascii="Arial" w:hAnsi="Arial" w:cs="Arial"/>
          <w:sz w:val="22"/>
          <w:szCs w:val="32"/>
          <w:lang w:val="fr-FR"/>
        </w:rPr>
        <w:t>.</w:t>
      </w:r>
    </w:p>
    <w:p w:rsidR="003C4376" w:rsidRPr="004C07F1" w:rsidRDefault="003C4376" w:rsidP="003C4376">
      <w:pPr>
        <w:widowControl/>
        <w:suppressAutoHyphens w:val="0"/>
        <w:jc w:val="both"/>
        <w:rPr>
          <w:rFonts w:ascii="Arial" w:hAnsi="Arial" w:cs="Arial"/>
          <w:sz w:val="22"/>
          <w:szCs w:val="32"/>
          <w:lang w:val="fr-FR"/>
        </w:rPr>
      </w:pPr>
      <w:r w:rsidRPr="00CC18D1">
        <w:rPr>
          <w:rFonts w:ascii="Arial" w:hAnsi="Arial" w:cs="Arial"/>
          <w:sz w:val="22"/>
          <w:szCs w:val="32"/>
          <w:lang w:val="fr-FR"/>
        </w:rPr>
        <w:t>En première approximation, on suppose que le rapport k</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trouvé à la </w:t>
      </w:r>
      <w:r w:rsidRPr="00CC18D1">
        <w:rPr>
          <w:rFonts w:ascii="Arial" w:hAnsi="Arial" w:cs="Arial"/>
          <w:b/>
          <w:sz w:val="22"/>
          <w:szCs w:val="32"/>
          <w:lang w:val="fr-FR"/>
        </w:rPr>
        <w:t>question 1</w:t>
      </w:r>
      <w:r w:rsidR="00D470F8" w:rsidRPr="00CC18D1">
        <w:rPr>
          <w:rFonts w:ascii="Arial" w:hAnsi="Arial" w:cs="Arial"/>
          <w:b/>
          <w:sz w:val="22"/>
          <w:szCs w:val="32"/>
          <w:lang w:val="fr-FR"/>
        </w:rPr>
        <w:t>2</w:t>
      </w:r>
      <w:r w:rsidRPr="00CC18D1">
        <w:rPr>
          <w:rFonts w:ascii="Arial" w:hAnsi="Arial" w:cs="Arial"/>
          <w:sz w:val="22"/>
          <w:szCs w:val="32"/>
          <w:lang w:val="fr-FR"/>
        </w:rPr>
        <w:t xml:space="preserve"> </w:t>
      </w:r>
      <w:r w:rsidRPr="004C07F1">
        <w:rPr>
          <w:rFonts w:ascii="Arial" w:hAnsi="Arial" w:cs="Arial"/>
          <w:sz w:val="22"/>
          <w:szCs w:val="32"/>
          <w:lang w:val="fr-FR"/>
        </w:rPr>
        <w:t>vaut : k</w:t>
      </w:r>
      <w:r w:rsidRPr="004C07F1">
        <w:rPr>
          <w:rFonts w:ascii="Arial" w:hAnsi="Arial" w:cs="Arial"/>
          <w:sz w:val="22"/>
          <w:szCs w:val="32"/>
          <w:vertAlign w:val="subscript"/>
          <w:lang w:val="fr-FR"/>
        </w:rPr>
        <w:t>2</w:t>
      </w:r>
      <w:r w:rsidRPr="004C07F1">
        <w:rPr>
          <w:rFonts w:ascii="Arial" w:hAnsi="Arial" w:cs="Arial"/>
          <w:sz w:val="22"/>
          <w:szCs w:val="32"/>
          <w:lang w:val="fr-FR"/>
        </w:rPr>
        <w:t xml:space="preserve"> = 12,5.</w:t>
      </w:r>
    </w:p>
    <w:p w:rsidR="00D87A92" w:rsidRPr="004C07F1" w:rsidRDefault="00D87A92" w:rsidP="003C4376">
      <w:pPr>
        <w:widowControl/>
        <w:suppressAutoHyphens w:val="0"/>
        <w:jc w:val="both"/>
        <w:rPr>
          <w:rFonts w:ascii="Arial" w:hAnsi="Arial" w:cs="Arial"/>
          <w:sz w:val="22"/>
          <w:szCs w:val="32"/>
          <w:lang w:val="fr-FR"/>
        </w:rPr>
      </w:pPr>
    </w:p>
    <w:p w:rsidR="001D2CA2" w:rsidRPr="004C07F1" w:rsidRDefault="001D2CA2" w:rsidP="002C0EFB">
      <w:pPr>
        <w:widowControl/>
        <w:suppressAutoHyphens w:val="0"/>
        <w:ind w:left="1418" w:hanging="1418"/>
        <w:jc w:val="both"/>
        <w:rPr>
          <w:rFonts w:ascii="Arial" w:hAnsi="Arial" w:cs="Arial"/>
          <w:sz w:val="22"/>
          <w:szCs w:val="32"/>
          <w:lang w:val="fr-FR"/>
        </w:rPr>
      </w:pPr>
      <w:r w:rsidRPr="004C07F1">
        <w:rPr>
          <w:rFonts w:ascii="Arial" w:hAnsi="Arial" w:cs="Arial"/>
          <w:sz w:val="22"/>
          <w:szCs w:val="32"/>
          <w:u w:val="single"/>
          <w:lang w:val="fr-FR"/>
        </w:rPr>
        <w:t>Hypothèses rectificatives</w:t>
      </w:r>
      <w:r w:rsidRPr="004C07F1">
        <w:rPr>
          <w:rFonts w:ascii="Arial" w:hAnsi="Arial" w:cs="Arial"/>
          <w:sz w:val="22"/>
          <w:szCs w:val="32"/>
          <w:lang w:val="fr-FR"/>
        </w:rPr>
        <w:t> :</w:t>
      </w:r>
    </w:p>
    <w:p w:rsidR="0047102E" w:rsidRPr="004C07F1" w:rsidRDefault="0047102E" w:rsidP="002C0EFB">
      <w:pPr>
        <w:widowControl/>
        <w:suppressAutoHyphens w:val="0"/>
        <w:ind w:left="1418" w:hanging="1418"/>
        <w:jc w:val="both"/>
        <w:rPr>
          <w:rFonts w:ascii="Arial" w:hAnsi="Arial" w:cs="Arial"/>
          <w:sz w:val="22"/>
          <w:szCs w:val="32"/>
          <w:lang w:val="fr-FR"/>
        </w:rPr>
      </w:pPr>
    </w:p>
    <w:p w:rsidR="001D2CA2" w:rsidRPr="00CC18D1" w:rsidRDefault="008B478B" w:rsidP="001D2CA2">
      <w:pPr>
        <w:pStyle w:val="Paragraphedeliste"/>
        <w:widowControl/>
        <w:numPr>
          <w:ilvl w:val="0"/>
          <w:numId w:val="11"/>
        </w:numPr>
        <w:suppressAutoHyphens w:val="0"/>
        <w:jc w:val="both"/>
        <w:rPr>
          <w:rFonts w:ascii="Arial" w:hAnsi="Arial" w:cs="Arial"/>
          <w:sz w:val="22"/>
          <w:szCs w:val="32"/>
          <w:lang w:val="fr-FR"/>
        </w:rPr>
      </w:pPr>
      <w:r>
        <w:rPr>
          <w:rFonts w:ascii="Arial" w:hAnsi="Arial" w:cs="Arial"/>
          <w:sz w:val="22"/>
          <w:szCs w:val="32"/>
          <w:lang w:val="fr-FR"/>
        </w:rPr>
        <w:t>La descente de la marche</w:t>
      </w:r>
      <w:r w:rsidRPr="00CC18D1">
        <w:rPr>
          <w:rFonts w:ascii="Arial" w:hAnsi="Arial" w:cs="Arial"/>
          <w:sz w:val="22"/>
          <w:szCs w:val="32"/>
          <w:lang w:val="fr-FR"/>
        </w:rPr>
        <w:t xml:space="preserve"> </w:t>
      </w:r>
      <w:r w:rsidR="001D2CA2" w:rsidRPr="00CC18D1">
        <w:rPr>
          <w:rFonts w:ascii="Arial" w:hAnsi="Arial" w:cs="Arial"/>
          <w:sz w:val="22"/>
          <w:szCs w:val="32"/>
          <w:lang w:val="fr-FR"/>
        </w:rPr>
        <w:t>est modélisé</w:t>
      </w:r>
      <w:r>
        <w:rPr>
          <w:rFonts w:ascii="Arial" w:hAnsi="Arial" w:cs="Arial"/>
          <w:sz w:val="22"/>
          <w:szCs w:val="32"/>
          <w:lang w:val="fr-FR"/>
        </w:rPr>
        <w:t>e</w:t>
      </w:r>
      <w:r w:rsidR="001D2CA2" w:rsidRPr="00CC18D1">
        <w:rPr>
          <w:rFonts w:ascii="Arial" w:hAnsi="Arial" w:cs="Arial"/>
          <w:sz w:val="22"/>
          <w:szCs w:val="32"/>
          <w:lang w:val="fr-FR"/>
        </w:rPr>
        <w:t xml:space="preserve"> comme un mouvement</w:t>
      </w:r>
      <w:r w:rsidR="009A20D2" w:rsidRPr="00CC18D1">
        <w:rPr>
          <w:rFonts w:ascii="Arial" w:hAnsi="Arial" w:cs="Arial"/>
          <w:sz w:val="22"/>
          <w:szCs w:val="32"/>
          <w:lang w:val="fr-FR"/>
        </w:rPr>
        <w:t xml:space="preserve"> </w:t>
      </w:r>
      <w:r w:rsidR="001D2CA2" w:rsidRPr="00CC18D1">
        <w:rPr>
          <w:rFonts w:ascii="Arial" w:hAnsi="Arial" w:cs="Arial"/>
          <w:sz w:val="22"/>
          <w:szCs w:val="32"/>
          <w:lang w:val="fr-FR"/>
        </w:rPr>
        <w:t>de translation vertical uniformément varié, et se décompose en deux phases :</w:t>
      </w:r>
    </w:p>
    <w:p w:rsidR="001D2CA2" w:rsidRPr="00CC18D1" w:rsidRDefault="001D2CA2" w:rsidP="001D2CA2">
      <w:pPr>
        <w:pStyle w:val="Paragraphedeliste"/>
        <w:widowControl/>
        <w:numPr>
          <w:ilvl w:val="1"/>
          <w:numId w:val="11"/>
        </w:numPr>
        <w:suppressAutoHyphens w:val="0"/>
        <w:jc w:val="both"/>
        <w:rPr>
          <w:rFonts w:ascii="Arial" w:hAnsi="Arial" w:cs="Arial"/>
          <w:sz w:val="22"/>
          <w:szCs w:val="32"/>
          <w:lang w:val="fr-FR"/>
        </w:rPr>
      </w:pPr>
      <w:r w:rsidRPr="00CC18D1">
        <w:rPr>
          <w:rFonts w:ascii="Arial" w:hAnsi="Arial" w:cs="Arial"/>
          <w:sz w:val="22"/>
          <w:szCs w:val="32"/>
          <w:lang w:val="fr-FR"/>
        </w:rPr>
        <w:t>entre t</w:t>
      </w:r>
      <w:r w:rsidRPr="00CC18D1">
        <w:rPr>
          <w:rFonts w:ascii="Arial" w:hAnsi="Arial" w:cs="Arial"/>
          <w:sz w:val="22"/>
          <w:szCs w:val="32"/>
          <w:vertAlign w:val="subscript"/>
          <w:lang w:val="fr-FR"/>
        </w:rPr>
        <w:t>1</w:t>
      </w:r>
      <w:r w:rsidRPr="00CC18D1">
        <w:rPr>
          <w:rFonts w:ascii="Arial" w:hAnsi="Arial" w:cs="Arial"/>
          <w:sz w:val="22"/>
          <w:szCs w:val="32"/>
          <w:lang w:val="fr-FR"/>
        </w:rPr>
        <w:t xml:space="preserve"> et t</w:t>
      </w:r>
      <w:r w:rsidRPr="00CC18D1">
        <w:rPr>
          <w:rFonts w:ascii="Arial" w:hAnsi="Arial" w:cs="Arial"/>
          <w:sz w:val="22"/>
          <w:szCs w:val="32"/>
          <w:vertAlign w:val="subscript"/>
          <w:lang w:val="fr-FR"/>
        </w:rPr>
        <w:t>2</w:t>
      </w:r>
      <w:r w:rsidRPr="00CC18D1">
        <w:rPr>
          <w:rFonts w:ascii="Arial" w:hAnsi="Arial" w:cs="Arial"/>
          <w:sz w:val="22"/>
          <w:szCs w:val="32"/>
          <w:lang w:val="fr-FR"/>
        </w:rPr>
        <w:t> ; mouvement inchangé ;</w:t>
      </w:r>
    </w:p>
    <w:p w:rsidR="001D2CA2" w:rsidRPr="00CC18D1" w:rsidRDefault="001D2CA2" w:rsidP="001D2CA2">
      <w:pPr>
        <w:pStyle w:val="Paragraphedeliste"/>
        <w:widowControl/>
        <w:numPr>
          <w:ilvl w:val="1"/>
          <w:numId w:val="11"/>
        </w:numPr>
        <w:suppressAutoHyphens w:val="0"/>
        <w:jc w:val="both"/>
        <w:rPr>
          <w:rFonts w:ascii="Arial" w:hAnsi="Arial" w:cs="Arial"/>
          <w:sz w:val="22"/>
          <w:szCs w:val="32"/>
          <w:lang w:val="fr-FR"/>
        </w:rPr>
      </w:pPr>
      <w:r w:rsidRPr="00CC18D1">
        <w:rPr>
          <w:rFonts w:ascii="Arial" w:hAnsi="Arial" w:cs="Arial"/>
          <w:sz w:val="22"/>
          <w:szCs w:val="32"/>
          <w:lang w:val="fr-FR"/>
        </w:rPr>
        <w:t xml:space="preserve">puis </w:t>
      </w:r>
      <w:r w:rsidR="0001777A" w:rsidRPr="00CC18D1">
        <w:rPr>
          <w:rFonts w:ascii="Arial" w:hAnsi="Arial" w:cs="Arial"/>
          <w:sz w:val="22"/>
          <w:szCs w:val="32"/>
          <w:lang w:val="fr-FR"/>
        </w:rPr>
        <w:t>entre t</w:t>
      </w:r>
      <w:r w:rsidR="0001777A" w:rsidRPr="00CC18D1">
        <w:rPr>
          <w:rFonts w:ascii="Arial" w:hAnsi="Arial" w:cs="Arial"/>
          <w:sz w:val="22"/>
          <w:szCs w:val="32"/>
          <w:vertAlign w:val="subscript"/>
          <w:lang w:val="fr-FR"/>
        </w:rPr>
        <w:t>2</w:t>
      </w:r>
      <w:r w:rsidR="0001777A" w:rsidRPr="00CC18D1">
        <w:rPr>
          <w:rFonts w:ascii="Arial" w:hAnsi="Arial" w:cs="Arial"/>
          <w:sz w:val="22"/>
          <w:szCs w:val="32"/>
          <w:lang w:val="fr-FR"/>
        </w:rPr>
        <w:t xml:space="preserve"> et </w:t>
      </w:r>
      <w:r w:rsidR="0001777A" w:rsidRPr="0001777A">
        <w:rPr>
          <w:rFonts w:ascii="Arial" w:hAnsi="Arial" w:cs="Arial"/>
          <w:sz w:val="22"/>
          <w:szCs w:val="32"/>
          <w:lang w:val="fr-FR"/>
        </w:rPr>
        <w:t>t</w:t>
      </w:r>
      <w:r w:rsidR="0001777A" w:rsidRPr="0001777A">
        <w:rPr>
          <w:rFonts w:ascii="Arial" w:hAnsi="Arial" w:cs="Arial"/>
          <w:sz w:val="22"/>
          <w:szCs w:val="32"/>
          <w:vertAlign w:val="subscript"/>
          <w:lang w:val="fr-FR"/>
        </w:rPr>
        <w:t>3</w:t>
      </w:r>
      <w:r w:rsidR="0001777A">
        <w:rPr>
          <w:rFonts w:ascii="Arial" w:hAnsi="Arial" w:cs="Arial"/>
          <w:sz w:val="22"/>
          <w:szCs w:val="32"/>
          <w:lang w:val="fr-FR"/>
        </w:rPr>
        <w:t xml:space="preserve"> </w:t>
      </w:r>
      <w:r w:rsidRPr="0001777A">
        <w:rPr>
          <w:rFonts w:ascii="Arial" w:hAnsi="Arial" w:cs="Arial"/>
          <w:sz w:val="22"/>
          <w:szCs w:val="32"/>
          <w:lang w:val="fr-FR"/>
        </w:rPr>
        <w:t>les</w:t>
      </w:r>
      <w:r w:rsidRPr="00CC18D1">
        <w:rPr>
          <w:rFonts w:ascii="Arial" w:hAnsi="Arial" w:cs="Arial"/>
          <w:sz w:val="22"/>
          <w:szCs w:val="32"/>
          <w:lang w:val="fr-FR"/>
        </w:rPr>
        <w:t xml:space="preserve"> limiteurs de pressions</w:t>
      </w:r>
      <w:r w:rsidR="000F29E2" w:rsidRPr="00CC18D1">
        <w:rPr>
          <w:rFonts w:ascii="Arial" w:hAnsi="Arial" w:cs="Arial"/>
          <w:sz w:val="22"/>
          <w:szCs w:val="32"/>
          <w:lang w:val="fr-FR"/>
        </w:rPr>
        <w:t xml:space="preserve"> </w:t>
      </w:r>
      <w:r w:rsidR="000F29E2" w:rsidRPr="00CC18D1">
        <w:rPr>
          <w:rFonts w:ascii="Arial" w:hAnsi="Arial" w:cs="Arial"/>
          <w:b/>
          <w:sz w:val="22"/>
          <w:szCs w:val="32"/>
          <w:lang w:val="fr-FR"/>
        </w:rPr>
        <w:t>8A</w:t>
      </w:r>
      <w:r w:rsidR="000F29E2" w:rsidRPr="00CC18D1">
        <w:rPr>
          <w:rFonts w:ascii="Arial" w:hAnsi="Arial" w:cs="Arial"/>
          <w:sz w:val="22"/>
          <w:szCs w:val="32"/>
          <w:lang w:val="fr-FR"/>
        </w:rPr>
        <w:t xml:space="preserve"> et </w:t>
      </w:r>
      <w:r w:rsidR="000F29E2" w:rsidRPr="00CC18D1">
        <w:rPr>
          <w:rFonts w:ascii="Arial" w:hAnsi="Arial" w:cs="Arial"/>
          <w:b/>
          <w:sz w:val="22"/>
          <w:szCs w:val="32"/>
          <w:lang w:val="fr-FR"/>
        </w:rPr>
        <w:t>2H</w:t>
      </w:r>
      <w:r w:rsidRPr="00CC18D1">
        <w:rPr>
          <w:rFonts w:ascii="Arial" w:hAnsi="Arial" w:cs="Arial"/>
          <w:sz w:val="22"/>
          <w:szCs w:val="32"/>
          <w:lang w:val="fr-FR"/>
        </w:rPr>
        <w:t xml:space="preserve"> s’ouvrent, provoquant</w:t>
      </w:r>
      <w:r w:rsidR="009A20D2" w:rsidRPr="00CC18D1">
        <w:rPr>
          <w:rFonts w:ascii="Arial" w:hAnsi="Arial" w:cs="Arial"/>
          <w:sz w:val="22"/>
          <w:szCs w:val="32"/>
          <w:lang w:val="fr-FR"/>
        </w:rPr>
        <w:t xml:space="preserve"> </w:t>
      </w:r>
      <w:r w:rsidRPr="00CC18D1">
        <w:rPr>
          <w:rFonts w:ascii="Arial" w:hAnsi="Arial" w:cs="Arial"/>
          <w:sz w:val="22"/>
          <w:szCs w:val="32"/>
          <w:lang w:val="fr-FR"/>
        </w:rPr>
        <w:t xml:space="preserve">la descente de la charge </w:t>
      </w:r>
      <w:r w:rsidR="00CE2980" w:rsidRPr="00CC18D1">
        <w:rPr>
          <w:rFonts w:ascii="Arial" w:hAnsi="Arial" w:cs="Arial"/>
          <w:sz w:val="22"/>
          <w:szCs w:val="32"/>
          <w:lang w:val="fr-FR"/>
        </w:rPr>
        <w:t>jusqu’à son immobilisation</w:t>
      </w:r>
      <w:r w:rsidRPr="00CC18D1">
        <w:rPr>
          <w:rFonts w:ascii="Arial" w:hAnsi="Arial" w:cs="Arial"/>
          <w:sz w:val="22"/>
          <w:szCs w:val="32"/>
          <w:lang w:val="fr-FR"/>
        </w:rPr>
        <w:t xml:space="preserve"> à l’instant t</w:t>
      </w:r>
      <w:r w:rsidRPr="00CC18D1">
        <w:rPr>
          <w:rFonts w:ascii="Arial" w:hAnsi="Arial" w:cs="Arial"/>
          <w:sz w:val="22"/>
          <w:szCs w:val="32"/>
          <w:vertAlign w:val="subscript"/>
          <w:lang w:val="fr-FR"/>
        </w:rPr>
        <w:t>3</w:t>
      </w:r>
      <w:r w:rsidR="008B478B">
        <w:rPr>
          <w:rFonts w:ascii="Arial" w:hAnsi="Arial" w:cs="Arial"/>
          <w:sz w:val="22"/>
          <w:szCs w:val="32"/>
          <w:lang w:val="fr-FR"/>
        </w:rPr>
        <w:t xml:space="preserve"> (</w:t>
      </w:r>
      <w:r w:rsidR="0001777A">
        <w:rPr>
          <w:rFonts w:ascii="Arial" w:hAnsi="Arial" w:cs="Arial"/>
          <w:sz w:val="22"/>
          <w:szCs w:val="32"/>
          <w:lang w:val="fr-FR"/>
        </w:rPr>
        <w:t xml:space="preserve">dans cette situation la déformation </w:t>
      </w:r>
      <w:r w:rsidR="008B478B">
        <w:rPr>
          <w:rFonts w:ascii="Arial" w:hAnsi="Arial" w:cs="Arial"/>
          <w:sz w:val="22"/>
          <w:szCs w:val="32"/>
          <w:lang w:val="fr-FR"/>
        </w:rPr>
        <w:t>des pneumatiques est négligée)</w:t>
      </w:r>
      <w:r w:rsidRPr="00CC18D1">
        <w:rPr>
          <w:rFonts w:ascii="Arial" w:hAnsi="Arial" w:cs="Arial"/>
          <w:sz w:val="22"/>
          <w:szCs w:val="32"/>
          <w:lang w:val="fr-FR"/>
        </w:rPr>
        <w:t>.</w:t>
      </w:r>
    </w:p>
    <w:p w:rsidR="001D2CA2" w:rsidRPr="00CC18D1" w:rsidRDefault="001D2CA2" w:rsidP="004311C9">
      <w:pPr>
        <w:pStyle w:val="Paragraphedeliste"/>
        <w:widowControl/>
        <w:suppressAutoHyphens w:val="0"/>
        <w:jc w:val="both"/>
        <w:rPr>
          <w:rFonts w:ascii="Arial" w:hAnsi="Arial" w:cs="Arial"/>
          <w:sz w:val="22"/>
          <w:szCs w:val="32"/>
          <w:lang w:val="fr-FR"/>
        </w:rPr>
      </w:pPr>
    </w:p>
    <w:p w:rsidR="004311C9" w:rsidRPr="00CC18D1" w:rsidRDefault="004311C9" w:rsidP="004311C9">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2</w:t>
      </w:r>
      <w:r w:rsidR="00B12EF3" w:rsidRPr="00CC18D1">
        <w:rPr>
          <w:rFonts w:ascii="Arial" w:hAnsi="Arial" w:cs="Arial"/>
          <w:b/>
          <w:sz w:val="22"/>
          <w:szCs w:val="32"/>
          <w:lang w:val="fr-FR"/>
        </w:rPr>
        <w:t>5</w:t>
      </w:r>
      <w:r w:rsidRPr="00CC18D1">
        <w:rPr>
          <w:rFonts w:ascii="Arial" w:hAnsi="Arial" w:cs="Arial"/>
          <w:b/>
          <w:sz w:val="22"/>
          <w:szCs w:val="32"/>
          <w:lang w:val="fr-FR"/>
        </w:rPr>
        <w:t> :</w:t>
      </w:r>
      <w:r w:rsidR="0001777A">
        <w:rPr>
          <w:rFonts w:ascii="Arial" w:hAnsi="Arial" w:cs="Arial"/>
          <w:b/>
          <w:sz w:val="22"/>
          <w:szCs w:val="32"/>
          <w:lang w:val="fr-FR"/>
        </w:rPr>
        <w:t xml:space="preserve"> </w:t>
      </w:r>
      <w:r w:rsidR="0001777A">
        <w:rPr>
          <w:rFonts w:ascii="Arial" w:hAnsi="Arial" w:cs="Arial"/>
          <w:sz w:val="22"/>
          <w:szCs w:val="32"/>
          <w:lang w:val="fr-FR"/>
        </w:rPr>
        <w:t>e</w:t>
      </w:r>
      <w:r w:rsidRPr="00CC18D1">
        <w:rPr>
          <w:rFonts w:ascii="Arial" w:hAnsi="Arial" w:cs="Arial"/>
          <w:sz w:val="22"/>
          <w:szCs w:val="32"/>
          <w:lang w:val="fr-FR"/>
        </w:rPr>
        <w:t>n utilisant le rapport k</w:t>
      </w:r>
      <w:r w:rsidR="003C4376" w:rsidRPr="00CC18D1">
        <w:rPr>
          <w:rFonts w:ascii="Arial" w:hAnsi="Arial" w:cs="Arial"/>
          <w:sz w:val="22"/>
          <w:szCs w:val="32"/>
          <w:vertAlign w:val="subscript"/>
          <w:lang w:val="fr-FR"/>
        </w:rPr>
        <w:t>1</w:t>
      </w:r>
      <w:r w:rsidR="003C4376" w:rsidRPr="00CC18D1">
        <w:rPr>
          <w:rFonts w:ascii="Arial" w:hAnsi="Arial" w:cs="Arial"/>
          <w:sz w:val="22"/>
          <w:szCs w:val="32"/>
          <w:lang w:val="fr-FR"/>
        </w:rPr>
        <w:t xml:space="preserve"> = 7,5 bar/KN</w:t>
      </w:r>
      <w:r w:rsidRPr="00CC18D1">
        <w:rPr>
          <w:rFonts w:ascii="Arial" w:hAnsi="Arial" w:cs="Arial"/>
          <w:sz w:val="22"/>
          <w:szCs w:val="32"/>
          <w:lang w:val="fr-FR"/>
        </w:rPr>
        <w:t>, montrer que l’effort résistant</w:t>
      </w:r>
      <w:r w:rsidR="00277186" w:rsidRPr="00CC18D1">
        <w:rPr>
          <w:rFonts w:ascii="Arial" w:hAnsi="Arial" w:cs="Arial"/>
          <w:sz w:val="22"/>
          <w:szCs w:val="32"/>
          <w:lang w:val="fr-FR"/>
        </w:rPr>
        <w:t xml:space="preserve"> maximal d’opposition des fourches </w:t>
      </w:r>
      <w:r w:rsidR="006F66B8">
        <w:rPr>
          <w:rFonts w:ascii="Arial" w:hAnsi="Arial" w:cs="Arial"/>
          <w:sz w:val="22"/>
          <w:szCs w:val="32"/>
          <w:lang w:val="fr-FR"/>
        </w:rPr>
        <w:t>sur</w:t>
      </w:r>
      <w:r w:rsidR="00E64F4B">
        <w:rPr>
          <w:rFonts w:ascii="Arial" w:hAnsi="Arial" w:cs="Arial"/>
          <w:sz w:val="22"/>
          <w:szCs w:val="32"/>
          <w:lang w:val="fr-FR"/>
        </w:rPr>
        <w:t xml:space="preserve"> la</w:t>
      </w:r>
      <w:r w:rsidR="006F66B8">
        <w:rPr>
          <w:rFonts w:ascii="Arial" w:hAnsi="Arial" w:cs="Arial"/>
          <w:sz w:val="22"/>
          <w:szCs w:val="32"/>
          <w:lang w:val="fr-FR"/>
        </w:rPr>
        <w:t xml:space="preserve"> </w:t>
      </w:r>
      <w:r w:rsidR="00277186" w:rsidRPr="00CC18D1">
        <w:rPr>
          <w:rFonts w:ascii="Arial" w:hAnsi="Arial" w:cs="Arial"/>
          <w:sz w:val="22"/>
          <w:szCs w:val="32"/>
          <w:lang w:val="fr-FR"/>
        </w:rPr>
        <w:t>charge vaut</w:t>
      </w:r>
      <w:r w:rsidRPr="00CC18D1">
        <w:rPr>
          <w:rFonts w:ascii="Arial" w:hAnsi="Arial" w:cs="Arial"/>
          <w:sz w:val="22"/>
          <w:szCs w:val="32"/>
          <w:lang w:val="fr-FR"/>
        </w:rPr>
        <w:t xml:space="preserve"> </w:t>
      </w:r>
      <w:r w:rsidR="00277186" w:rsidRPr="00CC18D1">
        <w:rPr>
          <w:rFonts w:ascii="Arial" w:hAnsi="Arial" w:cs="Arial"/>
          <w:sz w:val="22"/>
          <w:szCs w:val="32"/>
          <w:lang w:val="fr-FR"/>
        </w:rPr>
        <w:t>(</w:t>
      </w:r>
      <w:r w:rsidRPr="00CC18D1">
        <w:rPr>
          <w:rFonts w:ascii="Arial" w:hAnsi="Arial" w:cs="Arial"/>
          <w:sz w:val="22"/>
          <w:szCs w:val="32"/>
          <w:lang w:val="fr-FR"/>
        </w:rPr>
        <w:t>au centre de masse</w:t>
      </w:r>
      <w:r w:rsidR="00277186" w:rsidRPr="00CC18D1">
        <w:rPr>
          <w:rFonts w:ascii="Arial" w:hAnsi="Arial" w:cs="Arial"/>
          <w:sz w:val="22"/>
          <w:szCs w:val="32"/>
          <w:lang w:val="fr-FR"/>
        </w:rPr>
        <w:t>)</w:t>
      </w:r>
      <w:r w:rsidRPr="00CC18D1">
        <w:rPr>
          <w:rFonts w:ascii="Arial" w:hAnsi="Arial" w:cs="Arial"/>
          <w:sz w:val="22"/>
          <w:szCs w:val="32"/>
          <w:lang w:val="fr-FR"/>
        </w:rPr>
        <w:t xml:space="preserve"> </w:t>
      </w:r>
      <w:proofErr w:type="spellStart"/>
      <w:r w:rsidRPr="00CC18D1">
        <w:rPr>
          <w:rFonts w:ascii="Arial" w:hAnsi="Arial" w:cs="Arial"/>
          <w:sz w:val="22"/>
          <w:szCs w:val="32"/>
          <w:lang w:val="fr-FR"/>
        </w:rPr>
        <w:t>F</w:t>
      </w:r>
      <w:r w:rsidRPr="00CC18D1">
        <w:rPr>
          <w:rFonts w:ascii="Arial" w:hAnsi="Arial" w:cs="Arial"/>
          <w:sz w:val="22"/>
          <w:szCs w:val="32"/>
          <w:vertAlign w:val="subscript"/>
          <w:lang w:val="fr-FR"/>
        </w:rPr>
        <w:t>rVL</w:t>
      </w:r>
      <w:proofErr w:type="spellEnd"/>
      <w:r w:rsidRPr="00CC18D1">
        <w:rPr>
          <w:rFonts w:ascii="Arial" w:hAnsi="Arial" w:cs="Arial"/>
          <w:sz w:val="22"/>
          <w:szCs w:val="32"/>
          <w:lang w:val="fr-FR"/>
        </w:rPr>
        <w:t xml:space="preserve"> = 40 000 N.</w:t>
      </w:r>
    </w:p>
    <w:p w:rsidR="0065033A" w:rsidRPr="00CC18D1" w:rsidRDefault="0065033A" w:rsidP="002C0EFB">
      <w:pPr>
        <w:widowControl/>
        <w:suppressAutoHyphens w:val="0"/>
        <w:ind w:left="1418" w:hanging="1418"/>
        <w:jc w:val="both"/>
        <w:rPr>
          <w:rFonts w:ascii="Arial" w:hAnsi="Arial" w:cs="Arial"/>
          <w:sz w:val="22"/>
          <w:szCs w:val="32"/>
          <w:lang w:val="fr-FR"/>
        </w:rPr>
      </w:pPr>
    </w:p>
    <w:p w:rsidR="004311C9" w:rsidRPr="00CC18D1" w:rsidRDefault="001D2CA2" w:rsidP="002C0EFB">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2</w:t>
      </w:r>
      <w:r w:rsidR="00B12EF3" w:rsidRPr="00CC18D1">
        <w:rPr>
          <w:rFonts w:ascii="Arial" w:hAnsi="Arial" w:cs="Arial"/>
          <w:b/>
          <w:sz w:val="22"/>
          <w:szCs w:val="32"/>
          <w:lang w:val="fr-FR"/>
        </w:rPr>
        <w:t>6</w:t>
      </w:r>
      <w:r w:rsidRPr="00CC18D1">
        <w:rPr>
          <w:rFonts w:ascii="Arial" w:hAnsi="Arial" w:cs="Arial"/>
          <w:b/>
          <w:sz w:val="22"/>
          <w:szCs w:val="32"/>
          <w:lang w:val="fr-FR"/>
        </w:rPr>
        <w:t> :</w:t>
      </w:r>
      <w:r w:rsidRPr="00CC18D1">
        <w:rPr>
          <w:rFonts w:ascii="Arial" w:hAnsi="Arial" w:cs="Arial"/>
          <w:sz w:val="22"/>
          <w:szCs w:val="32"/>
          <w:lang w:val="fr-FR"/>
        </w:rPr>
        <w:t xml:space="preserve"> </w:t>
      </w:r>
      <w:r w:rsidR="0001777A">
        <w:rPr>
          <w:rFonts w:ascii="Arial" w:hAnsi="Arial" w:cs="Arial"/>
          <w:sz w:val="22"/>
          <w:szCs w:val="32"/>
          <w:lang w:val="fr-FR"/>
        </w:rPr>
        <w:t>o</w:t>
      </w:r>
      <w:r w:rsidR="00E32CD8" w:rsidRPr="00CC18D1">
        <w:rPr>
          <w:rFonts w:ascii="Arial" w:hAnsi="Arial" w:cs="Arial"/>
          <w:sz w:val="22"/>
          <w:szCs w:val="32"/>
          <w:lang w:val="fr-FR"/>
        </w:rPr>
        <w:t>n isole la charge pendant les instants t</w:t>
      </w:r>
      <w:r w:rsidR="00E32CD8" w:rsidRPr="00CC18D1">
        <w:rPr>
          <w:rFonts w:ascii="Arial" w:hAnsi="Arial" w:cs="Arial"/>
          <w:sz w:val="22"/>
          <w:szCs w:val="32"/>
          <w:vertAlign w:val="subscript"/>
          <w:lang w:val="fr-FR"/>
        </w:rPr>
        <w:t>2</w:t>
      </w:r>
      <w:r w:rsidR="00E32CD8" w:rsidRPr="00CC18D1">
        <w:rPr>
          <w:rFonts w:ascii="Arial" w:hAnsi="Arial" w:cs="Arial"/>
          <w:sz w:val="22"/>
          <w:szCs w:val="32"/>
          <w:lang w:val="fr-FR"/>
        </w:rPr>
        <w:t xml:space="preserve"> et t</w:t>
      </w:r>
      <w:r w:rsidR="00E32CD8" w:rsidRPr="00CC18D1">
        <w:rPr>
          <w:rFonts w:ascii="Arial" w:hAnsi="Arial" w:cs="Arial"/>
          <w:sz w:val="22"/>
          <w:szCs w:val="32"/>
          <w:vertAlign w:val="subscript"/>
          <w:lang w:val="fr-FR"/>
        </w:rPr>
        <w:t>3</w:t>
      </w:r>
      <w:r w:rsidR="00E32CD8" w:rsidRPr="00CC18D1">
        <w:rPr>
          <w:rFonts w:ascii="Arial" w:hAnsi="Arial" w:cs="Arial"/>
          <w:sz w:val="22"/>
          <w:szCs w:val="32"/>
          <w:lang w:val="fr-FR"/>
        </w:rPr>
        <w:t xml:space="preserve">. </w:t>
      </w:r>
    </w:p>
    <w:p w:rsidR="0047102E" w:rsidRPr="00CC18D1" w:rsidRDefault="00E32CD8" w:rsidP="004311C9">
      <w:pPr>
        <w:widowControl/>
        <w:suppressAutoHyphens w:val="0"/>
        <w:ind w:left="1418"/>
        <w:jc w:val="both"/>
        <w:rPr>
          <w:rFonts w:ascii="Arial" w:hAnsi="Arial" w:cs="Arial"/>
          <w:sz w:val="22"/>
          <w:szCs w:val="32"/>
          <w:lang w:val="fr-FR"/>
        </w:rPr>
      </w:pPr>
      <w:r w:rsidRPr="00CC18D1">
        <w:rPr>
          <w:rFonts w:ascii="Arial" w:hAnsi="Arial" w:cs="Arial"/>
          <w:sz w:val="22"/>
          <w:szCs w:val="32"/>
          <w:lang w:val="fr-FR"/>
        </w:rPr>
        <w:t>Appliquer le théorème de la résultante dynamique à la charge et déterminer la décélération a</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w:t>
      </w:r>
      <w:r w:rsidR="004311C9" w:rsidRPr="00CC18D1">
        <w:rPr>
          <w:rFonts w:ascii="Arial" w:hAnsi="Arial" w:cs="Arial"/>
          <w:sz w:val="22"/>
          <w:szCs w:val="32"/>
          <w:lang w:val="fr-FR"/>
        </w:rPr>
        <w:t xml:space="preserve">maximale de la charge </w:t>
      </w:r>
      <w:r w:rsidRPr="00CC18D1">
        <w:rPr>
          <w:rFonts w:ascii="Arial" w:hAnsi="Arial" w:cs="Arial"/>
          <w:sz w:val="22"/>
          <w:szCs w:val="32"/>
          <w:lang w:val="fr-FR"/>
        </w:rPr>
        <w:t xml:space="preserve">pendant l’ouverture des limiteurs de pression. </w:t>
      </w:r>
      <w:r w:rsidR="001D2CA2" w:rsidRPr="00CC18D1">
        <w:rPr>
          <w:rFonts w:ascii="Arial" w:hAnsi="Arial" w:cs="Arial"/>
          <w:b/>
          <w:sz w:val="22"/>
          <w:szCs w:val="32"/>
          <w:lang w:val="fr-FR"/>
        </w:rPr>
        <w:t> </w:t>
      </w:r>
    </w:p>
    <w:p w:rsidR="0065033A" w:rsidRPr="00CC18D1" w:rsidRDefault="0065033A" w:rsidP="002C0EFB">
      <w:pPr>
        <w:widowControl/>
        <w:suppressAutoHyphens w:val="0"/>
        <w:ind w:left="1418" w:hanging="1418"/>
        <w:jc w:val="both"/>
        <w:rPr>
          <w:rFonts w:ascii="Arial" w:hAnsi="Arial" w:cs="Arial"/>
          <w:sz w:val="22"/>
          <w:szCs w:val="32"/>
          <w:lang w:val="fr-FR"/>
        </w:rPr>
      </w:pPr>
    </w:p>
    <w:p w:rsidR="00CE6631" w:rsidRPr="00CC18D1" w:rsidRDefault="00CE6631" w:rsidP="00CE663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AE171D" w:rsidRPr="00CC18D1">
        <w:rPr>
          <w:rFonts w:ascii="Arial" w:hAnsi="Arial" w:cs="Arial"/>
          <w:b/>
          <w:sz w:val="22"/>
          <w:szCs w:val="32"/>
          <w:lang w:val="fr-FR"/>
        </w:rPr>
        <w:t>2</w:t>
      </w:r>
      <w:r w:rsidR="00B12EF3" w:rsidRPr="00CC18D1">
        <w:rPr>
          <w:rFonts w:ascii="Arial" w:hAnsi="Arial" w:cs="Arial"/>
          <w:b/>
          <w:sz w:val="22"/>
          <w:szCs w:val="32"/>
          <w:lang w:val="fr-FR"/>
        </w:rPr>
        <w:t>7</w:t>
      </w:r>
      <w:r w:rsidRPr="00CC18D1">
        <w:rPr>
          <w:rFonts w:ascii="Arial" w:hAnsi="Arial" w:cs="Arial"/>
          <w:b/>
          <w:sz w:val="22"/>
          <w:szCs w:val="32"/>
          <w:lang w:val="fr-FR"/>
        </w:rPr>
        <w:t> :</w:t>
      </w:r>
      <w:r w:rsidRPr="00CC18D1">
        <w:rPr>
          <w:rFonts w:ascii="Arial" w:hAnsi="Arial" w:cs="Arial"/>
          <w:sz w:val="22"/>
          <w:szCs w:val="32"/>
          <w:lang w:val="fr-FR"/>
        </w:rPr>
        <w:tab/>
      </w:r>
      <w:r w:rsidR="0001777A">
        <w:rPr>
          <w:rFonts w:ascii="Arial" w:hAnsi="Arial" w:cs="Arial"/>
          <w:sz w:val="22"/>
          <w:szCs w:val="32"/>
          <w:lang w:val="fr-FR"/>
        </w:rPr>
        <w:t>a</w:t>
      </w:r>
      <w:r w:rsidRPr="00CC18D1">
        <w:rPr>
          <w:rFonts w:ascii="Arial" w:hAnsi="Arial" w:cs="Arial"/>
          <w:sz w:val="22"/>
          <w:szCs w:val="32"/>
          <w:lang w:val="fr-FR"/>
        </w:rPr>
        <w:t>vec une vitesse initiale de V</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 </w:t>
      </w:r>
      <w:r w:rsidR="000F29E2" w:rsidRPr="00CC18D1">
        <w:rPr>
          <w:rFonts w:ascii="Arial" w:hAnsi="Arial" w:cs="Arial"/>
          <w:sz w:val="22"/>
          <w:szCs w:val="32"/>
          <w:lang w:val="fr-FR"/>
        </w:rPr>
        <w:t>2,25</w:t>
      </w:r>
      <w:r w:rsidRPr="00CC18D1">
        <w:rPr>
          <w:rFonts w:ascii="Arial" w:hAnsi="Arial" w:cs="Arial"/>
          <w:sz w:val="22"/>
          <w:szCs w:val="32"/>
          <w:lang w:val="fr-FR"/>
        </w:rPr>
        <w:t xml:space="preserve"> m/s, montrer que le déplacement vertical</w:t>
      </w:r>
      <w:r w:rsidR="009A20D2" w:rsidRPr="00CC18D1">
        <w:rPr>
          <w:rFonts w:ascii="Arial" w:hAnsi="Arial" w:cs="Arial"/>
          <w:sz w:val="22"/>
          <w:szCs w:val="32"/>
          <w:lang w:val="fr-FR"/>
        </w:rPr>
        <w:t xml:space="preserve"> </w:t>
      </w:r>
      <w:r w:rsidR="00F52BD9">
        <w:rPr>
          <w:rFonts w:ascii="Arial" w:hAnsi="Arial" w:cs="Arial"/>
          <w:sz w:val="22"/>
          <w:szCs w:val="32"/>
          <w:lang w:val="fr-FR"/>
        </w:rPr>
        <w:t xml:space="preserve">de la charge </w:t>
      </w:r>
      <w:r w:rsidRPr="00CC18D1">
        <w:rPr>
          <w:rFonts w:ascii="Arial" w:hAnsi="Arial" w:cs="Arial"/>
          <w:sz w:val="22"/>
          <w:szCs w:val="32"/>
          <w:lang w:val="fr-FR"/>
        </w:rPr>
        <w:t>entre les instants t</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et t</w:t>
      </w:r>
      <w:r w:rsidRPr="00CC18D1">
        <w:rPr>
          <w:rFonts w:ascii="Arial" w:hAnsi="Arial" w:cs="Arial"/>
          <w:sz w:val="22"/>
          <w:szCs w:val="32"/>
          <w:vertAlign w:val="subscript"/>
          <w:lang w:val="fr-FR"/>
        </w:rPr>
        <w:t>3</w:t>
      </w:r>
      <w:r w:rsidRPr="00CC18D1">
        <w:rPr>
          <w:rFonts w:ascii="Arial" w:hAnsi="Arial" w:cs="Arial"/>
          <w:sz w:val="22"/>
          <w:szCs w:val="32"/>
          <w:lang w:val="fr-FR"/>
        </w:rPr>
        <w:t xml:space="preserve"> vaut environ </w:t>
      </w:r>
      <w:proofErr w:type="spellStart"/>
      <w:r w:rsidRPr="00CC18D1">
        <w:rPr>
          <w:rFonts w:ascii="Arial" w:hAnsi="Arial" w:cs="Arial"/>
          <w:sz w:val="22"/>
          <w:szCs w:val="32"/>
          <w:lang w:val="fr-FR"/>
        </w:rPr>
        <w:t>d</w:t>
      </w:r>
      <w:r w:rsidRPr="00CC18D1">
        <w:rPr>
          <w:rFonts w:ascii="Arial" w:hAnsi="Arial" w:cs="Arial"/>
          <w:sz w:val="22"/>
          <w:szCs w:val="32"/>
          <w:vertAlign w:val="subscript"/>
          <w:lang w:val="fr-FR"/>
        </w:rPr>
        <w:t>v</w:t>
      </w:r>
      <w:proofErr w:type="spellEnd"/>
      <w:r w:rsidRPr="00CC18D1">
        <w:rPr>
          <w:rFonts w:ascii="Arial" w:hAnsi="Arial" w:cs="Arial"/>
          <w:sz w:val="22"/>
          <w:szCs w:val="32"/>
          <w:lang w:val="fr-FR"/>
        </w:rPr>
        <w:t xml:space="preserve"> = </w:t>
      </w:r>
      <w:r w:rsidR="00E659B6" w:rsidRPr="00CC18D1">
        <w:rPr>
          <w:rFonts w:ascii="Arial" w:hAnsi="Arial" w:cs="Arial"/>
          <w:sz w:val="22"/>
          <w:szCs w:val="32"/>
          <w:lang w:val="fr-FR"/>
        </w:rPr>
        <w:t>19</w:t>
      </w:r>
      <w:r w:rsidRPr="00CC18D1">
        <w:rPr>
          <w:rFonts w:ascii="Arial" w:hAnsi="Arial" w:cs="Arial"/>
          <w:sz w:val="22"/>
          <w:szCs w:val="32"/>
          <w:lang w:val="fr-FR"/>
        </w:rPr>
        <w:t xml:space="preserve"> cm.</w:t>
      </w:r>
    </w:p>
    <w:p w:rsidR="000676ED" w:rsidRPr="00CC18D1" w:rsidRDefault="000676ED" w:rsidP="002C0EFB">
      <w:pPr>
        <w:widowControl/>
        <w:suppressAutoHyphens w:val="0"/>
        <w:ind w:left="1418" w:hanging="1418"/>
        <w:jc w:val="both"/>
        <w:rPr>
          <w:rFonts w:ascii="Arial" w:hAnsi="Arial" w:cs="Arial"/>
          <w:sz w:val="22"/>
          <w:szCs w:val="32"/>
          <w:lang w:val="fr-FR"/>
        </w:rPr>
      </w:pPr>
    </w:p>
    <w:p w:rsidR="003C4376" w:rsidRPr="00CC18D1" w:rsidRDefault="003C4376" w:rsidP="002C0EFB">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320097" w:rsidRPr="00CC18D1">
        <w:rPr>
          <w:rFonts w:ascii="Arial" w:hAnsi="Arial" w:cs="Arial"/>
          <w:b/>
          <w:sz w:val="22"/>
          <w:szCs w:val="32"/>
          <w:lang w:val="fr-FR"/>
        </w:rPr>
        <w:t>2</w:t>
      </w:r>
      <w:r w:rsidR="00B12EF3" w:rsidRPr="00CC18D1">
        <w:rPr>
          <w:rFonts w:ascii="Arial" w:hAnsi="Arial" w:cs="Arial"/>
          <w:b/>
          <w:sz w:val="22"/>
          <w:szCs w:val="32"/>
          <w:lang w:val="fr-FR"/>
        </w:rPr>
        <w:t>8</w:t>
      </w:r>
      <w:r w:rsidRPr="00CC18D1">
        <w:rPr>
          <w:rFonts w:ascii="Arial" w:hAnsi="Arial" w:cs="Arial"/>
          <w:b/>
          <w:sz w:val="22"/>
          <w:szCs w:val="32"/>
          <w:lang w:val="fr-FR"/>
        </w:rPr>
        <w:t> :</w:t>
      </w:r>
      <w:r w:rsidRPr="00CC18D1">
        <w:rPr>
          <w:rFonts w:ascii="Arial" w:hAnsi="Arial" w:cs="Arial"/>
          <w:sz w:val="22"/>
          <w:szCs w:val="32"/>
          <w:lang w:val="fr-FR"/>
        </w:rPr>
        <w:tab/>
      </w:r>
      <w:r w:rsidR="0001777A">
        <w:rPr>
          <w:rFonts w:ascii="Arial" w:hAnsi="Arial" w:cs="Arial"/>
          <w:sz w:val="22"/>
          <w:szCs w:val="32"/>
          <w:lang w:val="fr-FR"/>
        </w:rPr>
        <w:t>e</w:t>
      </w:r>
      <w:r w:rsidRPr="00CC18D1">
        <w:rPr>
          <w:rFonts w:ascii="Arial" w:hAnsi="Arial" w:cs="Arial"/>
          <w:sz w:val="22"/>
          <w:szCs w:val="32"/>
          <w:lang w:val="fr-FR"/>
        </w:rPr>
        <w:t>n utilisant le rapport k</w:t>
      </w:r>
      <w:r w:rsidRPr="00CC18D1">
        <w:rPr>
          <w:rFonts w:ascii="Arial" w:hAnsi="Arial" w:cs="Arial"/>
          <w:sz w:val="22"/>
          <w:szCs w:val="32"/>
          <w:vertAlign w:val="subscript"/>
          <w:lang w:val="fr-FR"/>
        </w:rPr>
        <w:t>2</w:t>
      </w:r>
      <w:r w:rsidRPr="00CC18D1">
        <w:rPr>
          <w:rFonts w:ascii="Arial" w:hAnsi="Arial" w:cs="Arial"/>
          <w:sz w:val="22"/>
          <w:szCs w:val="32"/>
          <w:lang w:val="fr-FR"/>
        </w:rPr>
        <w:t>, déterminer la course de rent</w:t>
      </w:r>
      <w:r w:rsidR="00B5356D">
        <w:rPr>
          <w:rFonts w:ascii="Arial" w:hAnsi="Arial" w:cs="Arial"/>
          <w:sz w:val="22"/>
          <w:szCs w:val="32"/>
          <w:lang w:val="fr-FR"/>
        </w:rPr>
        <w:t>r</w:t>
      </w:r>
      <w:r w:rsidRPr="00CC18D1">
        <w:rPr>
          <w:rFonts w:ascii="Arial" w:hAnsi="Arial" w:cs="Arial"/>
          <w:sz w:val="22"/>
          <w:szCs w:val="32"/>
          <w:lang w:val="fr-FR"/>
        </w:rPr>
        <w:t>ée du vérin et le volume d’huile évacué par le limiteur.</w:t>
      </w:r>
    </w:p>
    <w:p w:rsidR="003C4376" w:rsidRPr="00CC18D1" w:rsidRDefault="003C4376" w:rsidP="002C0EFB">
      <w:pPr>
        <w:widowControl/>
        <w:suppressAutoHyphens w:val="0"/>
        <w:ind w:left="1418" w:hanging="1418"/>
        <w:jc w:val="both"/>
        <w:rPr>
          <w:rFonts w:ascii="Arial" w:hAnsi="Arial" w:cs="Arial"/>
          <w:sz w:val="22"/>
          <w:szCs w:val="32"/>
          <w:lang w:val="fr-FR"/>
        </w:rPr>
      </w:pPr>
    </w:p>
    <w:p w:rsidR="00AE171D" w:rsidRPr="00CC18D1" w:rsidRDefault="00AE171D" w:rsidP="00AE171D">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B12EF3" w:rsidRPr="00CC18D1">
        <w:rPr>
          <w:rFonts w:ascii="Arial" w:hAnsi="Arial" w:cs="Arial"/>
          <w:b/>
          <w:sz w:val="22"/>
          <w:szCs w:val="32"/>
          <w:lang w:val="fr-FR"/>
        </w:rPr>
        <w:t>29</w:t>
      </w:r>
      <w:r w:rsidRPr="00CC18D1">
        <w:rPr>
          <w:rFonts w:ascii="Arial" w:hAnsi="Arial" w:cs="Arial"/>
          <w:b/>
          <w:sz w:val="22"/>
          <w:szCs w:val="32"/>
          <w:lang w:val="fr-FR"/>
        </w:rPr>
        <w:t> :</w:t>
      </w:r>
      <w:r w:rsidRPr="00CC18D1">
        <w:rPr>
          <w:rFonts w:ascii="Arial" w:hAnsi="Arial" w:cs="Arial"/>
          <w:b/>
          <w:sz w:val="22"/>
          <w:szCs w:val="32"/>
          <w:lang w:val="fr-FR"/>
        </w:rPr>
        <w:tab/>
      </w:r>
      <w:r w:rsidR="0001777A">
        <w:rPr>
          <w:rFonts w:ascii="Arial" w:hAnsi="Arial" w:cs="Arial"/>
          <w:sz w:val="22"/>
          <w:szCs w:val="32"/>
          <w:lang w:val="fr-FR"/>
        </w:rPr>
        <w:t>q</w:t>
      </w:r>
      <w:r w:rsidRPr="00CC18D1">
        <w:rPr>
          <w:rFonts w:ascii="Arial" w:hAnsi="Arial" w:cs="Arial"/>
          <w:sz w:val="22"/>
          <w:szCs w:val="32"/>
          <w:lang w:val="fr-FR"/>
        </w:rPr>
        <w:t xml:space="preserve">uelles sont les conséquences sur la charge après plusieurs chocs </w:t>
      </w:r>
      <w:r w:rsidR="00F52BD9">
        <w:rPr>
          <w:rFonts w:ascii="Arial" w:hAnsi="Arial" w:cs="Arial"/>
          <w:sz w:val="22"/>
          <w:szCs w:val="32"/>
          <w:lang w:val="fr-FR"/>
        </w:rPr>
        <w:t xml:space="preserve">successifs </w:t>
      </w:r>
      <w:r w:rsidRPr="00CC18D1">
        <w:rPr>
          <w:rFonts w:ascii="Arial" w:hAnsi="Arial" w:cs="Arial"/>
          <w:sz w:val="22"/>
          <w:szCs w:val="32"/>
          <w:lang w:val="fr-FR"/>
        </w:rPr>
        <w:t>(</w:t>
      </w:r>
      <w:r w:rsidR="00F52BD9">
        <w:rPr>
          <w:rFonts w:ascii="Arial" w:hAnsi="Arial" w:cs="Arial"/>
          <w:sz w:val="22"/>
          <w:szCs w:val="32"/>
          <w:lang w:val="fr-FR"/>
        </w:rPr>
        <w:t xml:space="preserve">passage de plusieurs marches </w:t>
      </w:r>
      <w:r w:rsidR="00D21753">
        <w:rPr>
          <w:rFonts w:ascii="Arial" w:hAnsi="Arial" w:cs="Arial"/>
          <w:sz w:val="22"/>
          <w:szCs w:val="32"/>
          <w:lang w:val="fr-FR"/>
        </w:rPr>
        <w:t xml:space="preserve">avec </w:t>
      </w:r>
      <w:r w:rsidRPr="00CC18D1">
        <w:rPr>
          <w:rFonts w:ascii="Arial" w:hAnsi="Arial" w:cs="Arial"/>
          <w:sz w:val="22"/>
          <w:szCs w:val="32"/>
          <w:lang w:val="fr-FR"/>
        </w:rPr>
        <w:t xml:space="preserve">système </w:t>
      </w:r>
      <w:r w:rsidR="00E46F30">
        <w:rPr>
          <w:rFonts w:ascii="Arial" w:hAnsi="Arial" w:cs="Arial"/>
          <w:sz w:val="22"/>
          <w:szCs w:val="32"/>
          <w:lang w:val="fr-FR"/>
        </w:rPr>
        <w:t>S.R.S.</w:t>
      </w:r>
      <w:r w:rsidRPr="00CC18D1">
        <w:rPr>
          <w:rFonts w:ascii="Arial" w:hAnsi="Arial" w:cs="Arial"/>
          <w:sz w:val="22"/>
          <w:szCs w:val="32"/>
          <w:lang w:val="fr-FR"/>
        </w:rPr>
        <w:t xml:space="preserve"> non activé) ?</w:t>
      </w:r>
    </w:p>
    <w:p w:rsidR="00D87A92" w:rsidRPr="00CC18D1" w:rsidRDefault="00D87A92" w:rsidP="00AE171D">
      <w:pPr>
        <w:widowControl/>
        <w:suppressAutoHyphens w:val="0"/>
        <w:ind w:left="1418" w:hanging="1418"/>
        <w:jc w:val="both"/>
        <w:rPr>
          <w:rFonts w:ascii="Arial" w:hAnsi="Arial" w:cs="Arial"/>
          <w:sz w:val="22"/>
          <w:szCs w:val="32"/>
          <w:lang w:val="fr-FR"/>
        </w:rPr>
      </w:pPr>
    </w:p>
    <w:p w:rsidR="004F6F31" w:rsidRPr="00CC18D1" w:rsidRDefault="004F7997" w:rsidP="004F6F31">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 xml:space="preserve">Question </w:t>
      </w:r>
      <w:r w:rsidR="00B07EA9" w:rsidRPr="00CC18D1">
        <w:rPr>
          <w:rFonts w:ascii="Arial" w:hAnsi="Arial" w:cs="Arial"/>
          <w:b/>
          <w:sz w:val="22"/>
          <w:szCs w:val="32"/>
          <w:lang w:val="fr-FR"/>
        </w:rPr>
        <w:t>3</w:t>
      </w:r>
      <w:r w:rsidR="00B12EF3" w:rsidRPr="00CC18D1">
        <w:rPr>
          <w:rFonts w:ascii="Arial" w:hAnsi="Arial" w:cs="Arial"/>
          <w:b/>
          <w:sz w:val="22"/>
          <w:szCs w:val="32"/>
          <w:lang w:val="fr-FR"/>
        </w:rPr>
        <w:t>0</w:t>
      </w:r>
      <w:r w:rsidR="004F6F31" w:rsidRPr="00CC18D1">
        <w:rPr>
          <w:rFonts w:ascii="Arial" w:hAnsi="Arial" w:cs="Arial"/>
          <w:b/>
          <w:sz w:val="22"/>
          <w:szCs w:val="32"/>
          <w:lang w:val="fr-FR"/>
        </w:rPr>
        <w:t> :</w:t>
      </w:r>
      <w:r w:rsidR="004F6F31" w:rsidRPr="00CC18D1">
        <w:rPr>
          <w:rFonts w:ascii="Arial" w:hAnsi="Arial" w:cs="Arial"/>
          <w:b/>
          <w:sz w:val="22"/>
          <w:szCs w:val="32"/>
          <w:lang w:val="fr-FR"/>
        </w:rPr>
        <w:tab/>
      </w:r>
      <w:r w:rsidR="0001777A">
        <w:rPr>
          <w:rFonts w:ascii="Arial" w:hAnsi="Arial" w:cs="Arial"/>
          <w:sz w:val="22"/>
          <w:szCs w:val="32"/>
          <w:lang w:val="fr-FR"/>
        </w:rPr>
        <w:t>d</w:t>
      </w:r>
      <w:r w:rsidR="004F6F31" w:rsidRPr="00CC18D1">
        <w:rPr>
          <w:rFonts w:ascii="Arial" w:hAnsi="Arial" w:cs="Arial"/>
          <w:sz w:val="22"/>
          <w:szCs w:val="32"/>
          <w:lang w:val="fr-FR"/>
        </w:rPr>
        <w:t>ans la position géométrique étudiée</w:t>
      </w:r>
      <w:r w:rsidR="006F66B8">
        <w:rPr>
          <w:rFonts w:ascii="Arial" w:hAnsi="Arial" w:cs="Arial"/>
          <w:sz w:val="22"/>
          <w:szCs w:val="32"/>
          <w:lang w:val="fr-FR"/>
        </w:rPr>
        <w:t xml:space="preserve"> </w:t>
      </w:r>
      <w:r w:rsidR="00002A95">
        <w:rPr>
          <w:rFonts w:ascii="Arial" w:hAnsi="Arial" w:cs="Arial"/>
          <w:sz w:val="22"/>
          <w:szCs w:val="32"/>
          <w:lang w:val="fr-FR"/>
        </w:rPr>
        <w:t>(</w:t>
      </w:r>
      <w:r w:rsidR="00002A95" w:rsidRPr="00002A95">
        <w:rPr>
          <w:rFonts w:ascii="Arial" w:hAnsi="Arial" w:cs="Arial"/>
          <w:i/>
          <w:sz w:val="22"/>
          <w:szCs w:val="32"/>
          <w:lang w:val="fr-FR"/>
        </w:rPr>
        <w:t xml:space="preserve">se reporter à la page </w:t>
      </w:r>
      <w:r w:rsidR="00002A95">
        <w:rPr>
          <w:rFonts w:ascii="Arial" w:hAnsi="Arial" w:cs="Arial"/>
          <w:i/>
          <w:sz w:val="22"/>
          <w:szCs w:val="32"/>
          <w:lang w:val="fr-FR"/>
        </w:rPr>
        <w:t>7</w:t>
      </w:r>
      <w:r w:rsidR="00002A95">
        <w:rPr>
          <w:rFonts w:ascii="Arial" w:hAnsi="Arial" w:cs="Arial"/>
          <w:sz w:val="22"/>
          <w:szCs w:val="32"/>
          <w:lang w:val="fr-FR"/>
        </w:rPr>
        <w:t>)</w:t>
      </w:r>
      <w:r w:rsidR="004F6F31" w:rsidRPr="00CC18D1">
        <w:rPr>
          <w:rFonts w:ascii="Arial" w:hAnsi="Arial" w:cs="Arial"/>
          <w:sz w:val="22"/>
          <w:szCs w:val="32"/>
          <w:lang w:val="fr-FR"/>
        </w:rPr>
        <w:t>, l’effort sur les fourches est limité à 40 000 N par le système hydraulique. Montrer par une étude statique que le chargeur reste en équilibre lors du passage dans cette cavité (pas de basculement vers l’avant).</w:t>
      </w:r>
    </w:p>
    <w:p w:rsidR="004F6F31" w:rsidRPr="00CC18D1" w:rsidRDefault="004F6F31">
      <w:pPr>
        <w:widowControl/>
        <w:suppressAutoHyphens w:val="0"/>
        <w:rPr>
          <w:rFonts w:ascii="Arial" w:hAnsi="Arial" w:cs="Arial"/>
          <w:sz w:val="22"/>
          <w:szCs w:val="32"/>
          <w:lang w:val="fr-FR"/>
        </w:rPr>
      </w:pPr>
      <w:r w:rsidRPr="00CC18D1">
        <w:rPr>
          <w:rFonts w:ascii="Arial" w:hAnsi="Arial" w:cs="Arial"/>
          <w:sz w:val="22"/>
          <w:szCs w:val="32"/>
          <w:lang w:val="fr-FR"/>
        </w:rPr>
        <w:br w:type="page"/>
      </w:r>
    </w:p>
    <w:p w:rsidR="004F7997" w:rsidRPr="00FF1361" w:rsidRDefault="00FF1361" w:rsidP="00FF1361">
      <w:pPr>
        <w:widowControl/>
        <w:pBdr>
          <w:top w:val="single" w:sz="4" w:space="1" w:color="auto"/>
          <w:left w:val="single" w:sz="4" w:space="1" w:color="auto"/>
          <w:bottom w:val="single" w:sz="4" w:space="1" w:color="auto"/>
          <w:right w:val="single" w:sz="4" w:space="1" w:color="auto"/>
        </w:pBdr>
        <w:shd w:val="clear" w:color="auto" w:fill="D9D9D9" w:themeFill="background1" w:themeFillShade="D9"/>
        <w:suppressAutoHyphens w:val="0"/>
        <w:jc w:val="center"/>
        <w:rPr>
          <w:rFonts w:ascii="Arial" w:hAnsi="Arial" w:cs="Arial"/>
          <w:b/>
          <w:lang w:val="fr-FR"/>
        </w:rPr>
      </w:pPr>
      <w:r w:rsidRPr="00FF1361">
        <w:rPr>
          <w:rFonts w:ascii="Arial" w:hAnsi="Arial" w:cs="Arial"/>
          <w:b/>
          <w:lang w:val="fr-FR"/>
        </w:rPr>
        <w:lastRenderedPageBreak/>
        <w:t>Partie C</w:t>
      </w:r>
    </w:p>
    <w:p w:rsidR="00FF1361" w:rsidRPr="00FF1361" w:rsidRDefault="00FF1361" w:rsidP="00FF1361">
      <w:pPr>
        <w:widowControl/>
        <w:pBdr>
          <w:top w:val="single" w:sz="4" w:space="1" w:color="auto"/>
          <w:left w:val="single" w:sz="4" w:space="1" w:color="auto"/>
          <w:bottom w:val="single" w:sz="4" w:space="1" w:color="auto"/>
          <w:right w:val="single" w:sz="4" w:space="1" w:color="auto"/>
        </w:pBdr>
        <w:shd w:val="clear" w:color="auto" w:fill="D9D9D9" w:themeFill="background1" w:themeFillShade="D9"/>
        <w:suppressAutoHyphens w:val="0"/>
        <w:jc w:val="center"/>
        <w:rPr>
          <w:rFonts w:ascii="Arial" w:hAnsi="Arial" w:cs="Arial"/>
          <w:b/>
          <w:lang w:val="fr-FR"/>
        </w:rPr>
      </w:pPr>
      <w:r w:rsidRPr="00FF1361">
        <w:rPr>
          <w:rFonts w:ascii="Arial" w:hAnsi="Arial" w:cs="Arial"/>
          <w:b/>
          <w:lang w:val="fr-FR"/>
        </w:rPr>
        <w:t>Rôle des accumulateurs</w:t>
      </w:r>
      <w:r w:rsidR="00553F8D">
        <w:rPr>
          <w:rFonts w:ascii="Arial" w:hAnsi="Arial" w:cs="Arial"/>
          <w:b/>
          <w:lang w:val="fr-FR"/>
        </w:rPr>
        <w:t>.</w:t>
      </w:r>
    </w:p>
    <w:p w:rsidR="00FF1361" w:rsidRDefault="00FF1361" w:rsidP="00D246B2">
      <w:pPr>
        <w:widowControl/>
        <w:suppressAutoHyphens w:val="0"/>
        <w:jc w:val="both"/>
        <w:rPr>
          <w:rFonts w:ascii="Arial" w:hAnsi="Arial" w:cs="Arial"/>
          <w:sz w:val="22"/>
          <w:szCs w:val="32"/>
          <w:lang w:val="fr-FR"/>
        </w:rPr>
      </w:pPr>
    </w:p>
    <w:p w:rsidR="00A7117B" w:rsidRPr="00CC18D1" w:rsidRDefault="00D246B2" w:rsidP="00D246B2">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Sur cette machine, le système </w:t>
      </w:r>
      <w:r w:rsidR="00E46F30">
        <w:rPr>
          <w:rFonts w:ascii="Arial" w:hAnsi="Arial" w:cs="Arial"/>
          <w:sz w:val="22"/>
          <w:szCs w:val="32"/>
          <w:lang w:val="fr-FR"/>
        </w:rPr>
        <w:t>S.R.S.</w:t>
      </w:r>
      <w:r w:rsidRPr="00CC18D1">
        <w:rPr>
          <w:rFonts w:ascii="Arial" w:hAnsi="Arial" w:cs="Arial"/>
          <w:sz w:val="22"/>
          <w:szCs w:val="32"/>
          <w:lang w:val="fr-FR"/>
        </w:rPr>
        <w:t xml:space="preserve"> ne devient actif que pour une pression inférieure à 40</w:t>
      </w:r>
      <w:r w:rsidR="00553F8D">
        <w:rPr>
          <w:rFonts w:ascii="Arial" w:hAnsi="Arial" w:cs="Arial"/>
          <w:sz w:val="22"/>
          <w:szCs w:val="32"/>
          <w:lang w:val="fr-FR"/>
        </w:rPr>
        <w:t> </w:t>
      </w:r>
      <w:proofErr w:type="gramStart"/>
      <w:r w:rsidRPr="00CC18D1">
        <w:rPr>
          <w:rFonts w:ascii="Arial" w:hAnsi="Arial" w:cs="Arial"/>
          <w:sz w:val="22"/>
          <w:szCs w:val="32"/>
          <w:lang w:val="fr-FR"/>
        </w:rPr>
        <w:t>bar</w:t>
      </w:r>
      <w:proofErr w:type="gramEnd"/>
      <w:r w:rsidRPr="00CC18D1">
        <w:rPr>
          <w:rFonts w:ascii="Arial" w:hAnsi="Arial" w:cs="Arial"/>
          <w:sz w:val="22"/>
          <w:szCs w:val="32"/>
          <w:lang w:val="fr-FR"/>
        </w:rPr>
        <w:t xml:space="preserve"> dans le vérin de levage. Une fois actif</w:t>
      </w:r>
      <w:r w:rsidR="00C74D3A" w:rsidRPr="00CC18D1">
        <w:rPr>
          <w:rFonts w:ascii="Arial" w:hAnsi="Arial" w:cs="Arial"/>
          <w:sz w:val="22"/>
          <w:szCs w:val="32"/>
          <w:lang w:val="fr-FR"/>
        </w:rPr>
        <w:t>,</w:t>
      </w:r>
      <w:r w:rsidRPr="00CC18D1">
        <w:rPr>
          <w:rFonts w:ascii="Arial" w:hAnsi="Arial" w:cs="Arial"/>
          <w:sz w:val="22"/>
          <w:szCs w:val="32"/>
          <w:lang w:val="fr-FR"/>
        </w:rPr>
        <w:t xml:space="preserve"> celui-ci le reste</w:t>
      </w:r>
      <w:r w:rsidR="001A1E03" w:rsidRPr="00CC18D1">
        <w:rPr>
          <w:rFonts w:ascii="Arial" w:hAnsi="Arial" w:cs="Arial"/>
          <w:sz w:val="22"/>
          <w:szCs w:val="32"/>
          <w:lang w:val="fr-FR"/>
        </w:rPr>
        <w:t>,</w:t>
      </w:r>
      <w:r w:rsidRPr="00CC18D1">
        <w:rPr>
          <w:rFonts w:ascii="Arial" w:hAnsi="Arial" w:cs="Arial"/>
          <w:sz w:val="22"/>
          <w:szCs w:val="32"/>
          <w:lang w:val="fr-FR"/>
        </w:rPr>
        <w:t xml:space="preserve"> même pour une pression supérieure à 40</w:t>
      </w:r>
      <w:r w:rsidR="00553F8D">
        <w:rPr>
          <w:rFonts w:ascii="Arial" w:hAnsi="Arial" w:cs="Arial"/>
          <w:sz w:val="22"/>
          <w:szCs w:val="32"/>
          <w:lang w:val="fr-FR"/>
        </w:rPr>
        <w:t> </w:t>
      </w:r>
      <w:proofErr w:type="gramStart"/>
      <w:r w:rsidRPr="00CC18D1">
        <w:rPr>
          <w:rFonts w:ascii="Arial" w:hAnsi="Arial" w:cs="Arial"/>
          <w:sz w:val="22"/>
          <w:szCs w:val="32"/>
          <w:lang w:val="fr-FR"/>
        </w:rPr>
        <w:t>bar</w:t>
      </w:r>
      <w:proofErr w:type="gramEnd"/>
      <w:r w:rsidRPr="00CC18D1">
        <w:rPr>
          <w:rFonts w:ascii="Arial" w:hAnsi="Arial" w:cs="Arial"/>
          <w:sz w:val="22"/>
          <w:szCs w:val="32"/>
          <w:lang w:val="fr-FR"/>
        </w:rPr>
        <w:t>.</w:t>
      </w:r>
    </w:p>
    <w:p w:rsidR="00D246B2" w:rsidRPr="00CC18D1" w:rsidRDefault="008503C2" w:rsidP="00D246B2">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Le cycle de charge/décharge de l’accumulateur ainsi que les différentes transformations thermodynamiques s’y opérant sont présentés </w:t>
      </w:r>
      <w:r w:rsidR="00002A95">
        <w:rPr>
          <w:rFonts w:ascii="Arial" w:hAnsi="Arial" w:cs="Arial"/>
          <w:sz w:val="22"/>
          <w:szCs w:val="32"/>
          <w:lang w:val="fr-FR"/>
        </w:rPr>
        <w:t>(</w:t>
      </w:r>
      <w:r w:rsidR="00002A95" w:rsidRPr="00002A95">
        <w:rPr>
          <w:rFonts w:ascii="Arial" w:hAnsi="Arial" w:cs="Arial"/>
          <w:i/>
          <w:sz w:val="22"/>
          <w:szCs w:val="32"/>
          <w:lang w:val="fr-FR"/>
        </w:rPr>
        <w:t xml:space="preserve">se reporter à la page </w:t>
      </w:r>
      <w:r w:rsidR="00002A95">
        <w:rPr>
          <w:rFonts w:ascii="Arial" w:hAnsi="Arial" w:cs="Arial"/>
          <w:i/>
          <w:sz w:val="22"/>
          <w:szCs w:val="32"/>
          <w:lang w:val="fr-FR"/>
        </w:rPr>
        <w:t>7</w:t>
      </w:r>
      <w:r w:rsidR="00002A95">
        <w:rPr>
          <w:rFonts w:ascii="Arial" w:hAnsi="Arial" w:cs="Arial"/>
          <w:sz w:val="22"/>
          <w:szCs w:val="32"/>
          <w:lang w:val="fr-FR"/>
        </w:rPr>
        <w:t>)</w:t>
      </w:r>
      <w:r w:rsidRPr="00CC18D1">
        <w:rPr>
          <w:rFonts w:ascii="Arial" w:hAnsi="Arial" w:cs="Arial"/>
          <w:sz w:val="22"/>
          <w:szCs w:val="32"/>
          <w:lang w:val="fr-FR"/>
        </w:rPr>
        <w:t>.</w:t>
      </w:r>
    </w:p>
    <w:p w:rsidR="008503C2" w:rsidRPr="00CC18D1" w:rsidRDefault="008503C2" w:rsidP="00D246B2">
      <w:pPr>
        <w:widowControl/>
        <w:suppressAutoHyphens w:val="0"/>
        <w:jc w:val="both"/>
        <w:rPr>
          <w:rFonts w:ascii="Arial" w:hAnsi="Arial" w:cs="Arial"/>
          <w:sz w:val="22"/>
          <w:szCs w:val="32"/>
          <w:lang w:val="fr-FR"/>
        </w:rPr>
      </w:pPr>
    </w:p>
    <w:p w:rsidR="002F4242" w:rsidRPr="00CC18D1" w:rsidRDefault="00D246B2" w:rsidP="005F12E9">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Dans la situation d’étude, lors du déplacement de l’engin sur terrain plat et </w:t>
      </w:r>
      <w:r w:rsidR="00E46F30">
        <w:rPr>
          <w:rFonts w:ascii="Arial" w:hAnsi="Arial" w:cs="Arial"/>
          <w:sz w:val="22"/>
          <w:szCs w:val="32"/>
          <w:lang w:val="fr-FR"/>
        </w:rPr>
        <w:t>S.R.S.</w:t>
      </w:r>
      <w:r w:rsidRPr="00CC18D1">
        <w:rPr>
          <w:rFonts w:ascii="Arial" w:hAnsi="Arial" w:cs="Arial"/>
          <w:sz w:val="22"/>
          <w:szCs w:val="32"/>
          <w:lang w:val="fr-FR"/>
        </w:rPr>
        <w:t xml:space="preserve"> activé</w:t>
      </w:r>
      <w:r w:rsidR="00956085" w:rsidRPr="00CC18D1">
        <w:rPr>
          <w:rFonts w:ascii="Arial" w:hAnsi="Arial" w:cs="Arial"/>
          <w:sz w:val="22"/>
          <w:szCs w:val="32"/>
          <w:lang w:val="fr-FR"/>
        </w:rPr>
        <w:t>,</w:t>
      </w:r>
      <w:r w:rsidRPr="00CC18D1">
        <w:rPr>
          <w:rFonts w:ascii="Arial" w:hAnsi="Arial" w:cs="Arial"/>
          <w:sz w:val="22"/>
          <w:szCs w:val="32"/>
          <w:lang w:val="fr-FR"/>
        </w:rPr>
        <w:t xml:space="preserve"> la pression</w:t>
      </w:r>
      <w:r w:rsidR="00956085" w:rsidRPr="00CC18D1">
        <w:rPr>
          <w:rFonts w:ascii="Arial" w:hAnsi="Arial" w:cs="Arial"/>
          <w:sz w:val="22"/>
          <w:szCs w:val="32"/>
          <w:lang w:val="fr-FR"/>
        </w:rPr>
        <w:t xml:space="preserve"> </w:t>
      </w:r>
      <w:r w:rsidRPr="00CC18D1">
        <w:rPr>
          <w:rFonts w:ascii="Arial" w:hAnsi="Arial" w:cs="Arial"/>
          <w:sz w:val="22"/>
          <w:szCs w:val="32"/>
          <w:lang w:val="fr-FR"/>
        </w:rPr>
        <w:t>p</w:t>
      </w:r>
      <w:r w:rsidRPr="00CC18D1">
        <w:rPr>
          <w:rFonts w:ascii="Arial" w:hAnsi="Arial" w:cs="Arial"/>
          <w:sz w:val="22"/>
          <w:szCs w:val="32"/>
          <w:vertAlign w:val="subscript"/>
          <w:lang w:val="fr-FR"/>
        </w:rPr>
        <w:t>1</w:t>
      </w:r>
      <w:r w:rsidRPr="00CC18D1">
        <w:rPr>
          <w:rFonts w:ascii="Arial" w:hAnsi="Arial" w:cs="Arial"/>
          <w:sz w:val="22"/>
          <w:szCs w:val="32"/>
          <w:lang w:val="fr-FR"/>
        </w:rPr>
        <w:t xml:space="preserve"> est de 230 </w:t>
      </w:r>
      <w:proofErr w:type="gramStart"/>
      <w:r w:rsidRPr="00CC18D1">
        <w:rPr>
          <w:rFonts w:ascii="Arial" w:hAnsi="Arial" w:cs="Arial"/>
          <w:sz w:val="22"/>
          <w:szCs w:val="32"/>
          <w:lang w:val="fr-FR"/>
        </w:rPr>
        <w:t>bar</w:t>
      </w:r>
      <w:proofErr w:type="gramEnd"/>
      <w:r w:rsidRPr="00CC18D1">
        <w:rPr>
          <w:rFonts w:ascii="Arial" w:hAnsi="Arial" w:cs="Arial"/>
          <w:sz w:val="22"/>
          <w:szCs w:val="32"/>
          <w:lang w:val="fr-FR"/>
        </w:rPr>
        <w:t xml:space="preserve"> et le volume </w:t>
      </w:r>
      <w:r w:rsidR="008503C2" w:rsidRPr="00CC18D1">
        <w:rPr>
          <w:rFonts w:ascii="Arial" w:hAnsi="Arial" w:cs="Arial"/>
          <w:sz w:val="22"/>
          <w:szCs w:val="32"/>
          <w:lang w:val="fr-FR"/>
        </w:rPr>
        <w:t xml:space="preserve">d’azote </w:t>
      </w:r>
      <w:r w:rsidR="005F12E9" w:rsidRPr="00CC18D1">
        <w:rPr>
          <w:rFonts w:ascii="Arial" w:hAnsi="Arial" w:cs="Arial"/>
          <w:sz w:val="22"/>
          <w:szCs w:val="32"/>
          <w:lang w:val="fr-FR"/>
        </w:rPr>
        <w:t>v</w:t>
      </w:r>
      <w:r w:rsidRPr="00CC18D1">
        <w:rPr>
          <w:rFonts w:ascii="Arial" w:hAnsi="Arial" w:cs="Arial"/>
          <w:sz w:val="22"/>
          <w:szCs w:val="32"/>
          <w:vertAlign w:val="subscript"/>
          <w:lang w:val="fr-FR"/>
        </w:rPr>
        <w:t>1</w:t>
      </w:r>
      <w:r w:rsidRPr="00CC18D1">
        <w:rPr>
          <w:rFonts w:ascii="Arial" w:hAnsi="Arial" w:cs="Arial"/>
          <w:sz w:val="22"/>
          <w:szCs w:val="32"/>
          <w:lang w:val="fr-FR"/>
        </w:rPr>
        <w:t xml:space="preserve"> de 0,18 l. </w:t>
      </w:r>
    </w:p>
    <w:p w:rsidR="002F4242" w:rsidRPr="00CC18D1" w:rsidRDefault="002F4242" w:rsidP="005F12E9">
      <w:pPr>
        <w:widowControl/>
        <w:suppressAutoHyphens w:val="0"/>
        <w:jc w:val="both"/>
        <w:rPr>
          <w:rFonts w:ascii="Arial" w:hAnsi="Arial" w:cs="Arial"/>
          <w:sz w:val="22"/>
          <w:szCs w:val="32"/>
          <w:lang w:val="fr-FR"/>
        </w:rPr>
      </w:pPr>
    </w:p>
    <w:p w:rsidR="00D246B2" w:rsidRPr="00CC18D1" w:rsidRDefault="00D246B2" w:rsidP="005F12E9">
      <w:pPr>
        <w:widowControl/>
        <w:suppressAutoHyphens w:val="0"/>
        <w:jc w:val="both"/>
        <w:rPr>
          <w:rFonts w:ascii="Arial" w:hAnsi="Arial" w:cs="Arial"/>
          <w:sz w:val="22"/>
          <w:szCs w:val="32"/>
          <w:lang w:val="fr-FR"/>
        </w:rPr>
      </w:pPr>
      <w:r w:rsidRPr="00CC18D1">
        <w:rPr>
          <w:rFonts w:ascii="Arial" w:hAnsi="Arial" w:cs="Arial"/>
          <w:sz w:val="22"/>
          <w:szCs w:val="32"/>
          <w:lang w:val="fr-FR"/>
        </w:rPr>
        <w:t xml:space="preserve">Lors de la </w:t>
      </w:r>
      <w:r w:rsidR="004C07F1">
        <w:rPr>
          <w:rFonts w:ascii="Arial" w:hAnsi="Arial" w:cs="Arial"/>
          <w:sz w:val="22"/>
          <w:szCs w:val="32"/>
          <w:lang w:val="fr-FR"/>
        </w:rPr>
        <w:t>descente de la marche</w:t>
      </w:r>
      <w:r w:rsidR="008503C2" w:rsidRPr="00CC18D1">
        <w:rPr>
          <w:rFonts w:ascii="Arial" w:hAnsi="Arial" w:cs="Arial"/>
          <w:sz w:val="22"/>
          <w:szCs w:val="32"/>
          <w:lang w:val="fr-FR"/>
        </w:rPr>
        <w:t xml:space="preserve">, </w:t>
      </w:r>
      <w:r w:rsidR="00507102" w:rsidRPr="00CC18D1">
        <w:rPr>
          <w:rFonts w:ascii="Arial" w:hAnsi="Arial" w:cs="Arial"/>
          <w:sz w:val="22"/>
          <w:szCs w:val="32"/>
          <w:lang w:val="fr-FR"/>
        </w:rPr>
        <w:t xml:space="preserve">le travail de la charge apporte à </w:t>
      </w:r>
      <w:r w:rsidRPr="00CC18D1">
        <w:rPr>
          <w:rFonts w:ascii="Arial" w:hAnsi="Arial" w:cs="Arial"/>
          <w:sz w:val="22"/>
          <w:szCs w:val="32"/>
          <w:lang w:val="fr-FR"/>
        </w:rPr>
        <w:t>l’accumulateur</w:t>
      </w:r>
      <w:r w:rsidR="004A3CA1" w:rsidRPr="00CC18D1">
        <w:rPr>
          <w:rFonts w:ascii="Arial" w:hAnsi="Arial" w:cs="Arial"/>
          <w:sz w:val="22"/>
          <w:szCs w:val="32"/>
          <w:lang w:val="fr-FR"/>
        </w:rPr>
        <w:t xml:space="preserve"> </w:t>
      </w:r>
      <w:r w:rsidRPr="00CC18D1">
        <w:rPr>
          <w:rFonts w:ascii="Arial" w:hAnsi="Arial" w:cs="Arial"/>
          <w:sz w:val="22"/>
          <w:szCs w:val="32"/>
          <w:lang w:val="fr-FR"/>
        </w:rPr>
        <w:t xml:space="preserve">une énergie supplémentaire de </w:t>
      </w:r>
      <w:proofErr w:type="spellStart"/>
      <w:r w:rsidR="00726372" w:rsidRPr="00CC18D1">
        <w:rPr>
          <w:rFonts w:ascii="Arial" w:hAnsi="Arial" w:cs="Arial"/>
          <w:sz w:val="22"/>
          <w:szCs w:val="32"/>
          <w:lang w:val="fr-FR"/>
        </w:rPr>
        <w:t>E</w:t>
      </w:r>
      <w:r w:rsidR="00726372" w:rsidRPr="00CC18D1">
        <w:rPr>
          <w:rFonts w:ascii="Arial" w:hAnsi="Arial" w:cs="Arial"/>
          <w:sz w:val="22"/>
          <w:szCs w:val="32"/>
          <w:vertAlign w:val="subscript"/>
          <w:lang w:val="fr-FR"/>
        </w:rPr>
        <w:t>sup</w:t>
      </w:r>
      <w:proofErr w:type="spellEnd"/>
      <w:r w:rsidR="00726372" w:rsidRPr="00CC18D1">
        <w:rPr>
          <w:rFonts w:ascii="Arial" w:hAnsi="Arial" w:cs="Arial"/>
          <w:sz w:val="22"/>
          <w:szCs w:val="32"/>
          <w:lang w:val="fr-FR"/>
        </w:rPr>
        <w:t xml:space="preserve"> = </w:t>
      </w:r>
      <w:r w:rsidR="008503C2" w:rsidRPr="00CC18D1">
        <w:rPr>
          <w:rFonts w:ascii="Arial" w:hAnsi="Arial" w:cs="Arial"/>
          <w:sz w:val="22"/>
          <w:szCs w:val="32"/>
          <w:lang w:val="fr-FR"/>
        </w:rPr>
        <w:t>7</w:t>
      </w:r>
      <w:r w:rsidRPr="00CC18D1">
        <w:rPr>
          <w:rFonts w:ascii="Arial" w:hAnsi="Arial" w:cs="Arial"/>
          <w:sz w:val="22"/>
          <w:szCs w:val="32"/>
          <w:lang w:val="fr-FR"/>
        </w:rPr>
        <w:t> </w:t>
      </w:r>
      <w:r w:rsidR="008503C2" w:rsidRPr="00CC18D1">
        <w:rPr>
          <w:rFonts w:ascii="Arial" w:hAnsi="Arial" w:cs="Arial"/>
          <w:sz w:val="22"/>
          <w:szCs w:val="32"/>
          <w:lang w:val="fr-FR"/>
        </w:rPr>
        <w:t>500 J</w:t>
      </w:r>
      <w:r w:rsidR="00507102" w:rsidRPr="00CC18D1">
        <w:rPr>
          <w:rFonts w:ascii="Arial" w:hAnsi="Arial" w:cs="Arial"/>
          <w:sz w:val="22"/>
          <w:szCs w:val="32"/>
          <w:lang w:val="fr-FR"/>
        </w:rPr>
        <w:t xml:space="preserve"> (l’absorption d’énergie </w:t>
      </w:r>
      <w:r w:rsidR="007C1AC8" w:rsidRPr="00CC18D1">
        <w:rPr>
          <w:rFonts w:ascii="Arial" w:hAnsi="Arial" w:cs="Arial"/>
          <w:sz w:val="22"/>
          <w:szCs w:val="32"/>
          <w:lang w:val="fr-FR"/>
        </w:rPr>
        <w:t xml:space="preserve">des pneumatiques est négligée). </w:t>
      </w:r>
      <w:r w:rsidR="00852868" w:rsidRPr="00CC18D1">
        <w:rPr>
          <w:rFonts w:ascii="Arial" w:hAnsi="Arial" w:cs="Arial"/>
          <w:sz w:val="22"/>
          <w:szCs w:val="32"/>
          <w:lang w:val="fr-FR"/>
        </w:rPr>
        <w:t xml:space="preserve"> </w:t>
      </w:r>
      <w:r w:rsidRPr="00CC18D1">
        <w:rPr>
          <w:rFonts w:ascii="Arial" w:hAnsi="Arial" w:cs="Arial"/>
          <w:sz w:val="22"/>
          <w:szCs w:val="32"/>
          <w:lang w:val="fr-FR"/>
        </w:rPr>
        <w:t>Pour que l’accumulateur joue pleinement son rôle</w:t>
      </w:r>
      <w:r w:rsidR="008503C2" w:rsidRPr="00CC18D1">
        <w:rPr>
          <w:rFonts w:ascii="Arial" w:hAnsi="Arial" w:cs="Arial"/>
          <w:sz w:val="22"/>
          <w:szCs w:val="32"/>
          <w:lang w:val="fr-FR"/>
        </w:rPr>
        <w:t>,</w:t>
      </w:r>
      <w:r w:rsidRPr="00CC18D1">
        <w:rPr>
          <w:rFonts w:ascii="Arial" w:hAnsi="Arial" w:cs="Arial"/>
          <w:sz w:val="22"/>
          <w:szCs w:val="32"/>
          <w:lang w:val="fr-FR"/>
        </w:rPr>
        <w:t xml:space="preserve"> la pression p</w:t>
      </w:r>
      <w:r w:rsidRPr="00CC18D1">
        <w:rPr>
          <w:rFonts w:ascii="Arial" w:hAnsi="Arial" w:cs="Arial"/>
          <w:sz w:val="22"/>
          <w:szCs w:val="32"/>
          <w:vertAlign w:val="subscript"/>
          <w:lang w:val="fr-FR"/>
        </w:rPr>
        <w:t>2</w:t>
      </w:r>
      <w:r w:rsidRPr="00CC18D1">
        <w:rPr>
          <w:rFonts w:ascii="Arial" w:hAnsi="Arial" w:cs="Arial"/>
          <w:sz w:val="22"/>
          <w:szCs w:val="32"/>
          <w:lang w:val="fr-FR"/>
        </w:rPr>
        <w:t xml:space="preserve"> </w:t>
      </w:r>
      <w:r w:rsidR="005F12E9" w:rsidRPr="00CC18D1">
        <w:rPr>
          <w:rFonts w:ascii="Arial" w:hAnsi="Arial" w:cs="Arial"/>
          <w:sz w:val="22"/>
          <w:szCs w:val="32"/>
          <w:lang w:val="fr-FR"/>
        </w:rPr>
        <w:t>ne doit pas excéder 300 bar</w:t>
      </w:r>
      <w:r w:rsidR="001E37CF" w:rsidRPr="00CC18D1">
        <w:rPr>
          <w:rFonts w:ascii="Arial" w:hAnsi="Arial" w:cs="Arial"/>
          <w:sz w:val="22"/>
          <w:szCs w:val="32"/>
          <w:lang w:val="fr-FR"/>
        </w:rPr>
        <w:t xml:space="preserve"> car cela</w:t>
      </w:r>
      <w:r w:rsidR="008503C2" w:rsidRPr="00CC18D1">
        <w:rPr>
          <w:rFonts w:ascii="Arial" w:hAnsi="Arial" w:cs="Arial"/>
          <w:sz w:val="22"/>
          <w:szCs w:val="32"/>
          <w:lang w:val="fr-FR"/>
        </w:rPr>
        <w:t xml:space="preserve"> engendre</w:t>
      </w:r>
      <w:r w:rsidRPr="00CC18D1">
        <w:rPr>
          <w:rFonts w:ascii="Arial" w:hAnsi="Arial" w:cs="Arial"/>
          <w:sz w:val="22"/>
          <w:szCs w:val="32"/>
          <w:lang w:val="fr-FR"/>
        </w:rPr>
        <w:t xml:space="preserve"> une baisse définitive de la char</w:t>
      </w:r>
      <w:r w:rsidR="008503C2" w:rsidRPr="00CC18D1">
        <w:rPr>
          <w:rFonts w:ascii="Arial" w:hAnsi="Arial" w:cs="Arial"/>
          <w:sz w:val="22"/>
          <w:szCs w:val="32"/>
          <w:lang w:val="fr-FR"/>
        </w:rPr>
        <w:t>ge (</w:t>
      </w:r>
      <w:r w:rsidR="003C3672">
        <w:rPr>
          <w:rFonts w:ascii="Arial" w:hAnsi="Arial" w:cs="Arial"/>
          <w:sz w:val="22"/>
          <w:szCs w:val="32"/>
          <w:lang w:val="fr-FR"/>
        </w:rPr>
        <w:t xml:space="preserve">ouverture des </w:t>
      </w:r>
      <w:r w:rsidR="003C3672" w:rsidRPr="00CC18D1">
        <w:rPr>
          <w:rFonts w:ascii="Arial" w:hAnsi="Arial" w:cs="Arial"/>
          <w:sz w:val="22"/>
          <w:szCs w:val="32"/>
          <w:lang w:val="fr-FR"/>
        </w:rPr>
        <w:t xml:space="preserve">limiteurs de pressions </w:t>
      </w:r>
      <w:r w:rsidR="003C3672" w:rsidRPr="00CC18D1">
        <w:rPr>
          <w:rFonts w:ascii="Arial" w:hAnsi="Arial" w:cs="Arial"/>
          <w:b/>
          <w:sz w:val="22"/>
          <w:szCs w:val="32"/>
          <w:lang w:val="fr-FR"/>
        </w:rPr>
        <w:t>8A</w:t>
      </w:r>
      <w:r w:rsidR="003C3672" w:rsidRPr="00CC18D1">
        <w:rPr>
          <w:rFonts w:ascii="Arial" w:hAnsi="Arial" w:cs="Arial"/>
          <w:sz w:val="22"/>
          <w:szCs w:val="32"/>
          <w:lang w:val="fr-FR"/>
        </w:rPr>
        <w:t xml:space="preserve"> et </w:t>
      </w:r>
      <w:r w:rsidR="003C3672" w:rsidRPr="00CC18D1">
        <w:rPr>
          <w:rFonts w:ascii="Arial" w:hAnsi="Arial" w:cs="Arial"/>
          <w:b/>
          <w:sz w:val="22"/>
          <w:szCs w:val="32"/>
          <w:lang w:val="fr-FR"/>
        </w:rPr>
        <w:t>2H</w:t>
      </w:r>
      <w:r w:rsidR="008503C2" w:rsidRPr="00CC18D1">
        <w:rPr>
          <w:rFonts w:ascii="Arial" w:hAnsi="Arial" w:cs="Arial"/>
          <w:sz w:val="22"/>
          <w:szCs w:val="32"/>
          <w:lang w:val="fr-FR"/>
        </w:rPr>
        <w:t>).</w:t>
      </w:r>
    </w:p>
    <w:p w:rsidR="00D246B2" w:rsidRPr="00CC18D1" w:rsidRDefault="00D246B2" w:rsidP="00D246B2">
      <w:pPr>
        <w:widowControl/>
        <w:suppressAutoHyphens w:val="0"/>
        <w:ind w:left="1418" w:hanging="1418"/>
        <w:jc w:val="both"/>
        <w:rPr>
          <w:rFonts w:ascii="Arial" w:hAnsi="Arial" w:cs="Arial"/>
          <w:color w:val="000000" w:themeColor="text1"/>
          <w:sz w:val="22"/>
          <w:szCs w:val="32"/>
          <w:lang w:val="fr-FR"/>
        </w:rPr>
      </w:pPr>
    </w:p>
    <w:p w:rsidR="00B87F98" w:rsidRPr="00CC18D1" w:rsidRDefault="00B87F98" w:rsidP="00D246B2">
      <w:pPr>
        <w:widowControl/>
        <w:suppressAutoHyphens w:val="0"/>
        <w:ind w:left="1418" w:hanging="1418"/>
        <w:jc w:val="both"/>
        <w:rPr>
          <w:rFonts w:ascii="Arial" w:hAnsi="Arial" w:cs="Arial"/>
          <w:sz w:val="22"/>
          <w:szCs w:val="32"/>
          <w:lang w:val="fr-FR"/>
        </w:rPr>
      </w:pPr>
    </w:p>
    <w:p w:rsidR="005522DE" w:rsidRPr="00FF1361" w:rsidRDefault="005522DE" w:rsidP="00FF1361">
      <w:pPr>
        <w:widowControl/>
        <w:pBdr>
          <w:top w:val="single" w:sz="4" w:space="1" w:color="auto"/>
          <w:left w:val="single" w:sz="4" w:space="4" w:color="auto"/>
          <w:bottom w:val="single" w:sz="4" w:space="1" w:color="auto"/>
          <w:right w:val="single" w:sz="4" w:space="4" w:color="auto"/>
        </w:pBdr>
        <w:suppressAutoHyphens w:val="0"/>
        <w:ind w:left="1418" w:hanging="1418"/>
        <w:jc w:val="both"/>
        <w:rPr>
          <w:rFonts w:ascii="Arial" w:hAnsi="Arial" w:cs="Arial"/>
          <w:lang w:val="fr-FR"/>
        </w:rPr>
      </w:pPr>
      <w:r w:rsidRPr="00FF1361">
        <w:rPr>
          <w:rFonts w:ascii="Arial" w:hAnsi="Arial" w:cs="Arial"/>
          <w:b/>
          <w:lang w:val="fr-FR"/>
        </w:rPr>
        <w:t>C</w:t>
      </w:r>
      <w:r w:rsidR="00FF1361">
        <w:rPr>
          <w:rFonts w:ascii="Arial" w:hAnsi="Arial" w:cs="Arial"/>
          <w:b/>
          <w:lang w:val="fr-FR"/>
        </w:rPr>
        <w:t>.</w:t>
      </w:r>
      <w:r w:rsidRPr="00FF1361">
        <w:rPr>
          <w:rFonts w:ascii="Arial" w:hAnsi="Arial" w:cs="Arial"/>
          <w:b/>
          <w:lang w:val="fr-FR"/>
        </w:rPr>
        <w:t>1 Efficacité de l’accumulateur</w:t>
      </w:r>
      <w:r w:rsidR="00553F8D">
        <w:rPr>
          <w:rFonts w:ascii="Arial" w:hAnsi="Arial" w:cs="Arial"/>
          <w:b/>
          <w:lang w:val="fr-FR"/>
        </w:rPr>
        <w:t>.</w:t>
      </w:r>
    </w:p>
    <w:p w:rsidR="005522DE" w:rsidRPr="00CC18D1" w:rsidRDefault="005522DE" w:rsidP="00D246B2">
      <w:pPr>
        <w:widowControl/>
        <w:suppressAutoHyphens w:val="0"/>
        <w:ind w:left="1418" w:hanging="1418"/>
        <w:jc w:val="both"/>
        <w:rPr>
          <w:rFonts w:ascii="Arial" w:hAnsi="Arial" w:cs="Arial"/>
          <w:sz w:val="22"/>
          <w:szCs w:val="32"/>
          <w:lang w:val="fr-FR"/>
        </w:rPr>
      </w:pPr>
    </w:p>
    <w:p w:rsidR="00D246B2" w:rsidRPr="00CC18D1" w:rsidRDefault="00D246B2" w:rsidP="005F12E9">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w:t>
      </w:r>
      <w:r w:rsidR="005F12E9" w:rsidRPr="00CC18D1">
        <w:rPr>
          <w:rFonts w:ascii="Arial" w:hAnsi="Arial" w:cs="Arial"/>
          <w:b/>
          <w:sz w:val="22"/>
          <w:szCs w:val="32"/>
          <w:lang w:val="fr-FR"/>
        </w:rPr>
        <w:t xml:space="preserve"> 3</w:t>
      </w:r>
      <w:r w:rsidR="00B12EF3" w:rsidRPr="00CC18D1">
        <w:rPr>
          <w:rFonts w:ascii="Arial" w:hAnsi="Arial" w:cs="Arial"/>
          <w:b/>
          <w:sz w:val="22"/>
          <w:szCs w:val="32"/>
          <w:lang w:val="fr-FR"/>
        </w:rPr>
        <w:t>1</w:t>
      </w:r>
      <w:r w:rsidR="005F12E9" w:rsidRPr="00CC18D1">
        <w:rPr>
          <w:rFonts w:ascii="Arial" w:hAnsi="Arial" w:cs="Arial"/>
          <w:b/>
          <w:sz w:val="22"/>
          <w:szCs w:val="32"/>
          <w:lang w:val="fr-FR"/>
        </w:rPr>
        <w:t> :</w:t>
      </w:r>
      <w:r w:rsidR="005F12E9" w:rsidRPr="00CC18D1">
        <w:rPr>
          <w:rFonts w:ascii="Arial" w:hAnsi="Arial" w:cs="Arial"/>
          <w:sz w:val="22"/>
          <w:szCs w:val="32"/>
          <w:lang w:val="fr-FR"/>
        </w:rPr>
        <w:tab/>
      </w:r>
      <w:r w:rsidRPr="00CC18D1">
        <w:rPr>
          <w:rFonts w:ascii="Arial" w:hAnsi="Arial" w:cs="Arial"/>
          <w:sz w:val="22"/>
          <w:szCs w:val="32"/>
          <w:lang w:val="fr-FR"/>
        </w:rPr>
        <w:t xml:space="preserve"> </w:t>
      </w:r>
      <w:r w:rsidR="003C3672">
        <w:rPr>
          <w:rFonts w:ascii="Arial" w:hAnsi="Arial" w:cs="Arial"/>
          <w:sz w:val="22"/>
          <w:szCs w:val="32"/>
          <w:lang w:val="fr-FR"/>
        </w:rPr>
        <w:t>à</w:t>
      </w:r>
      <w:r w:rsidRPr="00CC18D1">
        <w:rPr>
          <w:rFonts w:ascii="Arial" w:hAnsi="Arial" w:cs="Arial"/>
          <w:sz w:val="22"/>
          <w:szCs w:val="32"/>
          <w:lang w:val="fr-FR"/>
        </w:rPr>
        <w:t xml:space="preserve"> partir de la transformation adiabatique</w:t>
      </w:r>
      <w:r w:rsidR="00920F49" w:rsidRPr="00CC18D1">
        <w:rPr>
          <w:rFonts w:ascii="Arial" w:hAnsi="Arial" w:cs="Arial"/>
          <w:sz w:val="22"/>
          <w:szCs w:val="32"/>
          <w:lang w:val="fr-FR"/>
        </w:rPr>
        <w:t xml:space="preserve"> (entre t</w:t>
      </w:r>
      <w:r w:rsidR="00C60C9D" w:rsidRPr="00CC18D1">
        <w:rPr>
          <w:rFonts w:ascii="Arial" w:hAnsi="Arial" w:cs="Arial"/>
          <w:sz w:val="22"/>
          <w:szCs w:val="32"/>
          <w:vertAlign w:val="subscript"/>
          <w:lang w:val="fr-FR"/>
        </w:rPr>
        <w:t>1</w:t>
      </w:r>
      <w:r w:rsidR="00920F49" w:rsidRPr="00CC18D1">
        <w:rPr>
          <w:rFonts w:ascii="Arial" w:hAnsi="Arial" w:cs="Arial"/>
          <w:sz w:val="22"/>
          <w:szCs w:val="32"/>
          <w:lang w:val="fr-FR"/>
        </w:rPr>
        <w:t xml:space="preserve"> et t</w:t>
      </w:r>
      <w:r w:rsidR="00C60C9D" w:rsidRPr="00CC18D1">
        <w:rPr>
          <w:rFonts w:ascii="Arial" w:hAnsi="Arial" w:cs="Arial"/>
          <w:sz w:val="22"/>
          <w:szCs w:val="32"/>
          <w:vertAlign w:val="subscript"/>
          <w:lang w:val="fr-FR"/>
        </w:rPr>
        <w:t>2</w:t>
      </w:r>
      <w:r w:rsidR="00920F49" w:rsidRPr="00CC18D1">
        <w:rPr>
          <w:rFonts w:ascii="Arial" w:hAnsi="Arial" w:cs="Arial"/>
          <w:sz w:val="22"/>
          <w:szCs w:val="32"/>
          <w:lang w:val="fr-FR"/>
        </w:rPr>
        <w:t>)</w:t>
      </w:r>
      <w:r w:rsidRPr="00CC18D1">
        <w:rPr>
          <w:rFonts w:ascii="Arial" w:hAnsi="Arial" w:cs="Arial"/>
          <w:sz w:val="22"/>
          <w:szCs w:val="32"/>
          <w:lang w:val="fr-FR"/>
        </w:rPr>
        <w:t xml:space="preserve">, montrer que le volume </w:t>
      </w:r>
      <w:r w:rsidR="00956085" w:rsidRPr="00CC18D1">
        <w:rPr>
          <w:rFonts w:ascii="Arial" w:hAnsi="Arial" w:cs="Arial"/>
          <w:sz w:val="22"/>
          <w:szCs w:val="32"/>
          <w:lang w:val="fr-FR"/>
        </w:rPr>
        <w:t>v</w:t>
      </w:r>
      <w:r w:rsidRPr="00CC18D1">
        <w:rPr>
          <w:rFonts w:ascii="Arial" w:hAnsi="Arial" w:cs="Arial"/>
          <w:sz w:val="22"/>
          <w:szCs w:val="32"/>
          <w:vertAlign w:val="subscript"/>
          <w:lang w:val="fr-FR"/>
        </w:rPr>
        <w:t>2</w:t>
      </w:r>
      <w:r w:rsidR="005F12E9" w:rsidRPr="00CC18D1">
        <w:rPr>
          <w:rFonts w:ascii="Arial" w:hAnsi="Arial" w:cs="Arial"/>
          <w:sz w:val="22"/>
          <w:szCs w:val="32"/>
          <w:lang w:val="fr-FR"/>
        </w:rPr>
        <w:t xml:space="preserve"> </w:t>
      </w:r>
      <w:r w:rsidR="00956085" w:rsidRPr="00CC18D1">
        <w:rPr>
          <w:rFonts w:ascii="Arial" w:hAnsi="Arial" w:cs="Arial"/>
          <w:sz w:val="22"/>
          <w:szCs w:val="32"/>
          <w:lang w:val="fr-FR"/>
        </w:rPr>
        <w:t>est</w:t>
      </w:r>
      <w:r w:rsidR="00920F49" w:rsidRPr="00CC18D1">
        <w:rPr>
          <w:rFonts w:ascii="Arial" w:hAnsi="Arial" w:cs="Arial"/>
          <w:sz w:val="22"/>
          <w:szCs w:val="32"/>
          <w:lang w:val="fr-FR"/>
        </w:rPr>
        <w:t xml:space="preserve"> voisin </w:t>
      </w:r>
      <w:r w:rsidR="005F12E9" w:rsidRPr="00CC18D1">
        <w:rPr>
          <w:rFonts w:ascii="Arial" w:hAnsi="Arial" w:cs="Arial"/>
          <w:sz w:val="22"/>
          <w:szCs w:val="32"/>
          <w:lang w:val="fr-FR"/>
        </w:rPr>
        <w:t>de  0,</w:t>
      </w:r>
      <w:r w:rsidRPr="00CC18D1">
        <w:rPr>
          <w:rFonts w:ascii="Arial" w:hAnsi="Arial" w:cs="Arial"/>
          <w:sz w:val="22"/>
          <w:szCs w:val="32"/>
          <w:lang w:val="fr-FR"/>
        </w:rPr>
        <w:t>1</w:t>
      </w:r>
      <w:r w:rsidR="00AC234C" w:rsidRPr="00CC18D1">
        <w:rPr>
          <w:rFonts w:ascii="Arial" w:hAnsi="Arial" w:cs="Arial"/>
          <w:sz w:val="22"/>
          <w:szCs w:val="32"/>
          <w:lang w:val="fr-FR"/>
        </w:rPr>
        <w:t>5</w:t>
      </w:r>
      <w:r w:rsidRPr="00CC18D1">
        <w:rPr>
          <w:rFonts w:ascii="Arial" w:hAnsi="Arial" w:cs="Arial"/>
          <w:sz w:val="22"/>
          <w:szCs w:val="32"/>
          <w:lang w:val="fr-FR"/>
        </w:rPr>
        <w:t xml:space="preserve"> l lorsque la pression d’ouverture du limiteur sera atteinte (300 bar).</w:t>
      </w:r>
    </w:p>
    <w:p w:rsidR="00D246B2" w:rsidRPr="00CC18D1" w:rsidRDefault="00D246B2" w:rsidP="00D246B2">
      <w:pPr>
        <w:widowControl/>
        <w:suppressAutoHyphens w:val="0"/>
        <w:ind w:left="1418" w:hanging="1418"/>
        <w:jc w:val="both"/>
        <w:rPr>
          <w:rFonts w:ascii="Arial" w:hAnsi="Arial" w:cs="Arial"/>
          <w:sz w:val="22"/>
          <w:szCs w:val="32"/>
          <w:lang w:val="fr-FR"/>
        </w:rPr>
      </w:pPr>
    </w:p>
    <w:p w:rsidR="00920F49" w:rsidRPr="00CC18D1" w:rsidRDefault="00726372" w:rsidP="00920F49">
      <w:pPr>
        <w:widowControl/>
        <w:suppressAutoHyphens w:val="0"/>
        <w:ind w:left="1418" w:hanging="1418"/>
        <w:jc w:val="both"/>
        <w:rPr>
          <w:rFonts w:ascii="Arial" w:hAnsi="Arial" w:cs="Arial"/>
          <w:sz w:val="22"/>
          <w:szCs w:val="32"/>
          <w:lang w:val="fr-FR"/>
        </w:rPr>
      </w:pPr>
      <w:r w:rsidRPr="00CC18D1">
        <w:rPr>
          <w:rFonts w:ascii="Arial" w:hAnsi="Arial" w:cs="Arial"/>
          <w:b/>
          <w:sz w:val="22"/>
          <w:szCs w:val="32"/>
          <w:lang w:val="fr-FR"/>
        </w:rPr>
        <w:t>Question 3</w:t>
      </w:r>
      <w:r w:rsidR="00B12EF3" w:rsidRPr="00CC18D1">
        <w:rPr>
          <w:rFonts w:ascii="Arial" w:hAnsi="Arial" w:cs="Arial"/>
          <w:b/>
          <w:sz w:val="22"/>
          <w:szCs w:val="32"/>
          <w:lang w:val="fr-FR"/>
        </w:rPr>
        <w:t>2</w:t>
      </w:r>
      <w:r w:rsidRPr="00CC18D1">
        <w:rPr>
          <w:rFonts w:ascii="Arial" w:hAnsi="Arial" w:cs="Arial"/>
          <w:b/>
          <w:sz w:val="22"/>
          <w:szCs w:val="32"/>
          <w:lang w:val="fr-FR"/>
        </w:rPr>
        <w:t> :</w:t>
      </w:r>
      <w:r w:rsidRPr="00CC18D1">
        <w:rPr>
          <w:rFonts w:ascii="Arial" w:hAnsi="Arial" w:cs="Arial"/>
          <w:sz w:val="22"/>
          <w:szCs w:val="32"/>
          <w:lang w:val="fr-FR"/>
        </w:rPr>
        <w:tab/>
      </w:r>
      <w:r w:rsidR="003C3672">
        <w:rPr>
          <w:rFonts w:ascii="Arial" w:hAnsi="Arial" w:cs="Arial"/>
          <w:sz w:val="22"/>
          <w:szCs w:val="32"/>
          <w:lang w:val="fr-FR"/>
        </w:rPr>
        <w:t>à</w:t>
      </w:r>
      <w:r w:rsidR="00B87F98" w:rsidRPr="00CC18D1">
        <w:rPr>
          <w:rFonts w:ascii="Arial" w:hAnsi="Arial" w:cs="Arial"/>
          <w:sz w:val="22"/>
          <w:szCs w:val="32"/>
          <w:lang w:val="fr-FR"/>
        </w:rPr>
        <w:t xml:space="preserve"> partir de la relation ci-dessous, </w:t>
      </w:r>
      <w:proofErr w:type="gramStart"/>
      <w:r w:rsidR="00B87F98" w:rsidRPr="00CC18D1">
        <w:rPr>
          <w:rFonts w:ascii="Arial" w:hAnsi="Arial" w:cs="Arial"/>
          <w:sz w:val="22"/>
          <w:szCs w:val="32"/>
          <w:lang w:val="fr-FR"/>
        </w:rPr>
        <w:t>d</w:t>
      </w:r>
      <w:r w:rsidR="00920F49" w:rsidRPr="00CC18D1">
        <w:rPr>
          <w:rFonts w:ascii="Arial" w:hAnsi="Arial" w:cs="Arial"/>
          <w:sz w:val="22"/>
          <w:szCs w:val="32"/>
          <w:lang w:val="fr-FR"/>
        </w:rPr>
        <w:t>éterminer</w:t>
      </w:r>
      <w:proofErr w:type="gramEnd"/>
      <w:r w:rsidR="00920F49" w:rsidRPr="00CC18D1">
        <w:rPr>
          <w:rFonts w:ascii="Arial" w:hAnsi="Arial" w:cs="Arial"/>
          <w:sz w:val="22"/>
          <w:szCs w:val="32"/>
          <w:lang w:val="fr-FR"/>
        </w:rPr>
        <w:t xml:space="preserve"> le travail qui </w:t>
      </w:r>
      <w:r w:rsidR="009F68DF">
        <w:rPr>
          <w:rFonts w:ascii="Arial" w:hAnsi="Arial" w:cs="Arial"/>
          <w:sz w:val="22"/>
          <w:szCs w:val="32"/>
          <w:lang w:val="fr-FR"/>
        </w:rPr>
        <w:t>est</w:t>
      </w:r>
      <w:r w:rsidR="00920F49" w:rsidRPr="00CC18D1">
        <w:rPr>
          <w:rFonts w:ascii="Arial" w:hAnsi="Arial" w:cs="Arial"/>
          <w:sz w:val="22"/>
          <w:szCs w:val="32"/>
          <w:lang w:val="fr-FR"/>
        </w:rPr>
        <w:t xml:space="preserve"> nécessaire pour élever la pression </w:t>
      </w:r>
      <w:r w:rsidR="00B87F98" w:rsidRPr="00CC18D1">
        <w:rPr>
          <w:rFonts w:ascii="Arial" w:hAnsi="Arial" w:cs="Arial"/>
          <w:sz w:val="22"/>
          <w:szCs w:val="32"/>
          <w:lang w:val="fr-FR"/>
        </w:rPr>
        <w:t>de l’azote</w:t>
      </w:r>
      <w:r w:rsidR="00920F49" w:rsidRPr="00CC18D1">
        <w:rPr>
          <w:rFonts w:ascii="Arial" w:hAnsi="Arial" w:cs="Arial"/>
          <w:sz w:val="22"/>
          <w:szCs w:val="32"/>
          <w:lang w:val="fr-FR"/>
        </w:rPr>
        <w:t xml:space="preserve"> de 230 à 300 bar. Conclure sur l’efficacité de l’accumulateur à absorber la totalité </w:t>
      </w:r>
      <w:r w:rsidR="00D21753">
        <w:rPr>
          <w:rFonts w:ascii="Arial" w:hAnsi="Arial" w:cs="Arial"/>
          <w:sz w:val="22"/>
          <w:szCs w:val="32"/>
          <w:lang w:val="fr-FR"/>
        </w:rPr>
        <w:t>de l’énergie provoquée par le</w:t>
      </w:r>
      <w:r w:rsidR="00920F49" w:rsidRPr="00CC18D1">
        <w:rPr>
          <w:rFonts w:ascii="Arial" w:hAnsi="Arial" w:cs="Arial"/>
          <w:sz w:val="22"/>
          <w:szCs w:val="32"/>
          <w:lang w:val="fr-FR"/>
        </w:rPr>
        <w:t xml:space="preserve"> choc.</w:t>
      </w:r>
    </w:p>
    <w:p w:rsidR="00726372" w:rsidRPr="00CC18D1" w:rsidRDefault="00726372" w:rsidP="00726372">
      <w:pPr>
        <w:widowControl/>
        <w:suppressAutoHyphens w:val="0"/>
        <w:ind w:left="1418" w:hanging="1418"/>
        <w:jc w:val="both"/>
        <w:rPr>
          <w:rFonts w:ascii="Arial" w:hAnsi="Arial" w:cs="Arial"/>
          <w:sz w:val="22"/>
          <w:szCs w:val="32"/>
          <w:lang w:val="fr-FR"/>
        </w:rPr>
      </w:pPr>
    </w:p>
    <w:p w:rsidR="00B87F98" w:rsidRPr="00CC18D1" w:rsidRDefault="00B87F98" w:rsidP="00B87F98">
      <w:pPr>
        <w:widowControl/>
        <w:suppressAutoHyphens w:val="0"/>
        <w:jc w:val="both"/>
        <w:rPr>
          <w:rFonts w:ascii="Arial" w:hAnsi="Arial" w:cs="Arial"/>
          <w:sz w:val="22"/>
          <w:szCs w:val="32"/>
          <w:lang w:val="fr-FR"/>
        </w:rPr>
      </w:pPr>
      <w:r w:rsidRPr="00CC18D1">
        <w:rPr>
          <w:rFonts w:ascii="Arial" w:hAnsi="Arial" w:cs="Arial"/>
          <w:sz w:val="22"/>
          <w:szCs w:val="32"/>
          <w:lang w:val="fr-FR"/>
        </w:rPr>
        <w:t>Travail nécessaire pour effectuer la transformation adiabatique </w:t>
      </w:r>
      <w:proofErr w:type="gramStart"/>
      <w:r w:rsidRPr="00CC18D1">
        <w:rPr>
          <w:rFonts w:ascii="Arial" w:hAnsi="Arial" w:cs="Arial"/>
          <w:sz w:val="22"/>
          <w:szCs w:val="32"/>
          <w:lang w:val="fr-FR"/>
        </w:rPr>
        <w:t xml:space="preserve">: </w:t>
      </w:r>
      <m:oMath>
        <m:r>
          <m:rPr>
            <m:sty m:val="p"/>
          </m:rPr>
          <w:rPr>
            <w:rFonts w:ascii="Cambria Math" w:hAnsi="Cambria Math" w:cs="Arial"/>
            <w:sz w:val="22"/>
            <w:szCs w:val="32"/>
            <w:lang w:val="fr-FR"/>
          </w:rPr>
          <m:t>W=</m:t>
        </m:r>
        <m:f>
          <m:fPr>
            <m:ctrlPr>
              <w:rPr>
                <w:rFonts w:ascii="Cambria Math" w:hAnsi="Cambria Math" w:cs="Arial"/>
                <w:sz w:val="22"/>
                <w:szCs w:val="32"/>
              </w:rPr>
            </m:ctrlPr>
          </m:fPr>
          <m:num>
            <m:sSub>
              <m:sSubPr>
                <m:ctrlPr>
                  <w:rPr>
                    <w:rFonts w:ascii="Cambria Math" w:hAnsi="Cambria Math" w:cs="Arial"/>
                    <w:sz w:val="22"/>
                    <w:szCs w:val="32"/>
                  </w:rPr>
                </m:ctrlPr>
              </m:sSubPr>
              <m:e>
                <m:r>
                  <m:rPr>
                    <m:sty m:val="p"/>
                  </m:rPr>
                  <w:rPr>
                    <w:rFonts w:ascii="Cambria Math" w:hAnsi="Cambria Math" w:cs="Arial"/>
                    <w:sz w:val="22"/>
                    <w:szCs w:val="32"/>
                    <w:lang w:val="fr-FR"/>
                  </w:rPr>
                  <m:t>p</m:t>
                </m:r>
              </m:e>
              <m:sub>
                <m:r>
                  <m:rPr>
                    <m:sty m:val="p"/>
                  </m:rPr>
                  <w:rPr>
                    <w:rFonts w:ascii="Cambria Math" w:hAnsi="Cambria Math" w:cs="Arial"/>
                    <w:sz w:val="22"/>
                    <w:szCs w:val="32"/>
                    <w:lang w:val="fr-FR"/>
                  </w:rPr>
                  <m:t>2</m:t>
                </m:r>
              </m:sub>
            </m:sSub>
            <m:r>
              <m:rPr>
                <m:sty m:val="p"/>
              </m:rPr>
              <w:rPr>
                <w:rFonts w:ascii="Cambria Math" w:hAnsi="Cambria Math" w:cs="Arial"/>
                <w:sz w:val="22"/>
                <w:szCs w:val="32"/>
                <w:lang w:val="fr-FR"/>
              </w:rPr>
              <m:t>.</m:t>
            </m:r>
            <m:sSub>
              <m:sSubPr>
                <m:ctrlPr>
                  <w:rPr>
                    <w:rFonts w:ascii="Cambria Math" w:hAnsi="Cambria Math" w:cs="Arial"/>
                    <w:sz w:val="22"/>
                    <w:szCs w:val="32"/>
                  </w:rPr>
                </m:ctrlPr>
              </m:sSubPr>
              <m:e>
                <m:r>
                  <m:rPr>
                    <m:sty m:val="p"/>
                  </m:rPr>
                  <w:rPr>
                    <w:rFonts w:ascii="Cambria Math" w:hAnsi="Cambria Math" w:cs="Arial"/>
                    <w:sz w:val="22"/>
                    <w:szCs w:val="32"/>
                    <w:lang w:val="fr-FR"/>
                  </w:rPr>
                  <m:t>v</m:t>
                </m:r>
              </m:e>
              <m:sub>
                <m:r>
                  <m:rPr>
                    <m:sty m:val="p"/>
                  </m:rPr>
                  <w:rPr>
                    <w:rFonts w:ascii="Cambria Math" w:hAnsi="Cambria Math" w:cs="Arial"/>
                    <w:sz w:val="22"/>
                    <w:szCs w:val="32"/>
                    <w:lang w:val="fr-FR"/>
                  </w:rPr>
                  <m:t>2</m:t>
                </m:r>
              </m:sub>
            </m:sSub>
            <m:r>
              <m:rPr>
                <m:sty m:val="p"/>
              </m:rPr>
              <w:rPr>
                <w:rFonts w:ascii="Cambria Math" w:hAnsi="Cambria Math" w:cs="Arial"/>
                <w:sz w:val="22"/>
                <w:szCs w:val="32"/>
                <w:lang w:val="fr-FR"/>
              </w:rPr>
              <m:t>-</m:t>
            </m:r>
            <m:sSub>
              <m:sSubPr>
                <m:ctrlPr>
                  <w:rPr>
                    <w:rFonts w:ascii="Cambria Math" w:hAnsi="Cambria Math" w:cs="Arial"/>
                    <w:sz w:val="22"/>
                    <w:szCs w:val="32"/>
                  </w:rPr>
                </m:ctrlPr>
              </m:sSubPr>
              <m:e>
                <m:r>
                  <m:rPr>
                    <m:sty m:val="p"/>
                  </m:rPr>
                  <w:rPr>
                    <w:rFonts w:ascii="Cambria Math" w:hAnsi="Cambria Math" w:cs="Arial"/>
                    <w:sz w:val="22"/>
                    <w:szCs w:val="32"/>
                    <w:lang w:val="fr-FR"/>
                  </w:rPr>
                  <m:t>p</m:t>
                </m:r>
              </m:e>
              <m:sub>
                <m:r>
                  <m:rPr>
                    <m:sty m:val="p"/>
                  </m:rPr>
                  <w:rPr>
                    <w:rFonts w:ascii="Cambria Math" w:hAnsi="Cambria Math" w:cs="Arial"/>
                    <w:sz w:val="22"/>
                    <w:szCs w:val="32"/>
                    <w:lang w:val="fr-FR"/>
                  </w:rPr>
                  <m:t>1</m:t>
                </m:r>
              </m:sub>
            </m:sSub>
            <m:r>
              <m:rPr>
                <m:sty m:val="p"/>
              </m:rPr>
              <w:rPr>
                <w:rFonts w:ascii="Cambria Math" w:hAnsi="Cambria Math" w:cs="Arial"/>
                <w:sz w:val="22"/>
                <w:szCs w:val="32"/>
                <w:lang w:val="fr-FR"/>
              </w:rPr>
              <m:t>.</m:t>
            </m:r>
            <m:sSub>
              <m:sSubPr>
                <m:ctrlPr>
                  <w:rPr>
                    <w:rFonts w:ascii="Cambria Math" w:hAnsi="Cambria Math" w:cs="Arial"/>
                    <w:sz w:val="22"/>
                    <w:szCs w:val="32"/>
                  </w:rPr>
                </m:ctrlPr>
              </m:sSubPr>
              <m:e>
                <m:r>
                  <m:rPr>
                    <m:sty m:val="p"/>
                  </m:rPr>
                  <w:rPr>
                    <w:rFonts w:ascii="Cambria Math" w:hAnsi="Cambria Math" w:cs="Arial"/>
                    <w:sz w:val="22"/>
                    <w:szCs w:val="32"/>
                    <w:lang w:val="fr-FR"/>
                  </w:rPr>
                  <m:t>v</m:t>
                </m:r>
              </m:e>
              <m:sub>
                <m:r>
                  <m:rPr>
                    <m:sty m:val="p"/>
                  </m:rPr>
                  <w:rPr>
                    <w:rFonts w:ascii="Cambria Math" w:hAnsi="Cambria Math" w:cs="Arial"/>
                    <w:sz w:val="22"/>
                    <w:szCs w:val="32"/>
                    <w:lang w:val="fr-FR"/>
                  </w:rPr>
                  <m:t>1</m:t>
                </m:r>
              </m:sub>
            </m:sSub>
          </m:num>
          <m:den>
            <m:r>
              <m:rPr>
                <m:sty m:val="p"/>
              </m:rPr>
              <w:rPr>
                <w:rFonts w:ascii="Cambria Math" w:hAnsi="Cambria Math" w:cs="Arial"/>
                <w:sz w:val="22"/>
                <w:szCs w:val="32"/>
              </w:rPr>
              <m:t>γ</m:t>
            </m:r>
            <m:r>
              <m:rPr>
                <m:sty m:val="p"/>
              </m:rPr>
              <w:rPr>
                <w:rFonts w:ascii="Cambria Math" w:hAnsi="Cambria Math" w:cs="Arial"/>
                <w:sz w:val="22"/>
                <w:szCs w:val="32"/>
                <w:lang w:val="fr-FR"/>
              </w:rPr>
              <m:t>-1</m:t>
            </m:r>
          </m:den>
        </m:f>
      </m:oMath>
      <w:r w:rsidRPr="00CC18D1">
        <w:rPr>
          <w:rFonts w:ascii="Arial" w:hAnsi="Arial" w:cs="Arial"/>
          <w:sz w:val="22"/>
          <w:szCs w:val="32"/>
          <w:lang w:val="fr-FR"/>
        </w:rPr>
        <w:t>.</w:t>
      </w:r>
      <w:proofErr w:type="gramEnd"/>
    </w:p>
    <w:p w:rsidR="00D246B2" w:rsidRPr="00CC18D1" w:rsidRDefault="00D246B2" w:rsidP="00D246B2">
      <w:pPr>
        <w:widowControl/>
        <w:suppressAutoHyphens w:val="0"/>
        <w:ind w:left="1418" w:hanging="1418"/>
        <w:jc w:val="both"/>
        <w:rPr>
          <w:rFonts w:ascii="Arial" w:hAnsi="Arial" w:cs="Arial"/>
          <w:sz w:val="22"/>
          <w:szCs w:val="32"/>
          <w:lang w:val="fr-FR"/>
        </w:rPr>
      </w:pPr>
    </w:p>
    <w:p w:rsidR="005522DE" w:rsidRPr="00FF1361" w:rsidRDefault="005522DE" w:rsidP="00FF1361">
      <w:pPr>
        <w:widowControl/>
        <w:pBdr>
          <w:top w:val="single" w:sz="4" w:space="1" w:color="auto"/>
          <w:left w:val="single" w:sz="4" w:space="4" w:color="auto"/>
          <w:bottom w:val="single" w:sz="4" w:space="1" w:color="auto"/>
          <w:right w:val="single" w:sz="4" w:space="4" w:color="auto"/>
        </w:pBdr>
        <w:suppressAutoHyphens w:val="0"/>
        <w:ind w:left="1418" w:hanging="1418"/>
        <w:jc w:val="both"/>
        <w:rPr>
          <w:rFonts w:ascii="Arial" w:hAnsi="Arial" w:cs="Arial"/>
          <w:b/>
          <w:lang w:val="fr-FR"/>
        </w:rPr>
      </w:pPr>
      <w:r w:rsidRPr="00FF1361">
        <w:rPr>
          <w:rFonts w:ascii="Arial" w:hAnsi="Arial" w:cs="Arial"/>
          <w:b/>
          <w:lang w:val="fr-FR"/>
        </w:rPr>
        <w:t>C</w:t>
      </w:r>
      <w:r w:rsidR="00FF1361">
        <w:rPr>
          <w:rFonts w:ascii="Arial" w:hAnsi="Arial" w:cs="Arial"/>
          <w:b/>
          <w:lang w:val="fr-FR"/>
        </w:rPr>
        <w:t>.</w:t>
      </w:r>
      <w:r w:rsidRPr="00FF1361">
        <w:rPr>
          <w:rFonts w:ascii="Arial" w:hAnsi="Arial" w:cs="Arial"/>
          <w:b/>
          <w:lang w:val="fr-FR"/>
        </w:rPr>
        <w:t>2 Réglage de l’accumulateur</w:t>
      </w:r>
      <w:r w:rsidR="00553F8D">
        <w:rPr>
          <w:rFonts w:ascii="Arial" w:hAnsi="Arial" w:cs="Arial"/>
          <w:b/>
          <w:lang w:val="fr-FR"/>
        </w:rPr>
        <w:t>.</w:t>
      </w:r>
    </w:p>
    <w:p w:rsidR="005522DE" w:rsidRPr="00CC18D1" w:rsidRDefault="005522DE" w:rsidP="00D246B2">
      <w:pPr>
        <w:widowControl/>
        <w:suppressAutoHyphens w:val="0"/>
        <w:ind w:left="1418" w:hanging="1418"/>
        <w:jc w:val="both"/>
        <w:rPr>
          <w:rFonts w:ascii="Arial" w:hAnsi="Arial" w:cs="Arial"/>
          <w:sz w:val="22"/>
          <w:szCs w:val="32"/>
          <w:lang w:val="fr-FR"/>
        </w:rPr>
      </w:pPr>
    </w:p>
    <w:p w:rsidR="002D2292" w:rsidRPr="00CC18D1" w:rsidRDefault="002D2292" w:rsidP="002D2292">
      <w:pPr>
        <w:widowControl/>
        <w:suppressAutoHyphens w:val="0"/>
        <w:jc w:val="both"/>
        <w:rPr>
          <w:rFonts w:ascii="Arial" w:hAnsi="Arial" w:cs="Arial"/>
          <w:sz w:val="22"/>
          <w:szCs w:val="22"/>
          <w:lang w:val="fr-FR"/>
        </w:rPr>
      </w:pPr>
      <w:r w:rsidRPr="00CC18D1">
        <w:rPr>
          <w:rFonts w:ascii="Arial" w:hAnsi="Arial" w:cs="Arial"/>
          <w:sz w:val="22"/>
          <w:szCs w:val="22"/>
          <w:lang w:val="fr-FR"/>
        </w:rPr>
        <w:t>Pour obtenir une décélération acceptable et une bonne atténuation du choc, l’accumulateur doit être capable d’absorber un volume d’huile de 0,3 l au minimum dans la situation de travail caractéristique d’utilisation de l’engin étudiée (230</w:t>
      </w:r>
      <w:r w:rsidR="00804C73">
        <w:rPr>
          <w:rFonts w:ascii="Arial" w:hAnsi="Arial" w:cs="Arial"/>
          <w:sz w:val="22"/>
          <w:szCs w:val="22"/>
          <w:lang w:val="fr-FR"/>
        </w:rPr>
        <w:t xml:space="preserve"> </w:t>
      </w:r>
      <w:r w:rsidRPr="00CC18D1">
        <w:rPr>
          <w:rFonts w:ascii="Arial" w:hAnsi="Arial" w:cs="Arial"/>
          <w:sz w:val="22"/>
          <w:szCs w:val="22"/>
          <w:lang w:val="fr-FR"/>
        </w:rPr>
        <w:t>- 300 bar).</w:t>
      </w:r>
      <w:r w:rsidR="001E2678" w:rsidRPr="00CC18D1">
        <w:rPr>
          <w:rFonts w:ascii="Arial" w:hAnsi="Arial" w:cs="Arial"/>
          <w:sz w:val="22"/>
          <w:szCs w:val="22"/>
          <w:lang w:val="fr-FR"/>
        </w:rPr>
        <w:t xml:space="preserve"> La charge</w:t>
      </w:r>
      <w:r w:rsidR="00D27D76" w:rsidRPr="00CC18D1">
        <w:rPr>
          <w:rFonts w:ascii="Arial" w:hAnsi="Arial" w:cs="Arial"/>
          <w:sz w:val="22"/>
          <w:szCs w:val="22"/>
          <w:lang w:val="fr-FR"/>
        </w:rPr>
        <w:t xml:space="preserve"> descendrait verticalement d’un</w:t>
      </w:r>
      <w:r w:rsidR="001B494E" w:rsidRPr="00CC18D1">
        <w:rPr>
          <w:rFonts w:ascii="Arial" w:hAnsi="Arial" w:cs="Arial"/>
          <w:sz w:val="22"/>
          <w:szCs w:val="22"/>
          <w:lang w:val="fr-FR"/>
        </w:rPr>
        <w:t>e</w:t>
      </w:r>
      <w:r w:rsidR="00D27D76" w:rsidRPr="00CC18D1">
        <w:rPr>
          <w:rFonts w:ascii="Arial" w:hAnsi="Arial" w:cs="Arial"/>
          <w:sz w:val="22"/>
          <w:szCs w:val="22"/>
          <w:lang w:val="fr-FR"/>
        </w:rPr>
        <w:t xml:space="preserve"> hauteur d’environ 30 cm.</w:t>
      </w:r>
    </w:p>
    <w:p w:rsidR="002D2292" w:rsidRPr="00CC18D1" w:rsidRDefault="002D2292" w:rsidP="00D246B2">
      <w:pPr>
        <w:widowControl/>
        <w:suppressAutoHyphens w:val="0"/>
        <w:ind w:left="1418" w:hanging="1418"/>
        <w:jc w:val="both"/>
        <w:rPr>
          <w:rFonts w:ascii="Arial" w:hAnsi="Arial" w:cs="Arial"/>
          <w:sz w:val="22"/>
          <w:szCs w:val="32"/>
          <w:lang w:val="fr-FR"/>
        </w:rPr>
      </w:pPr>
    </w:p>
    <w:p w:rsidR="002F4242" w:rsidRPr="00CC18D1" w:rsidRDefault="002F4242" w:rsidP="002F4242">
      <w:pPr>
        <w:widowControl/>
        <w:suppressAutoHyphens w:val="0"/>
        <w:ind w:left="1410" w:hanging="1410"/>
        <w:jc w:val="both"/>
        <w:rPr>
          <w:rFonts w:ascii="Arial" w:hAnsi="Arial" w:cs="Arial"/>
          <w:sz w:val="22"/>
          <w:szCs w:val="22"/>
          <w:lang w:val="fr-FR"/>
        </w:rPr>
      </w:pPr>
      <w:r w:rsidRPr="00CC18D1">
        <w:rPr>
          <w:rFonts w:ascii="Arial" w:hAnsi="Arial" w:cs="Arial"/>
          <w:b/>
          <w:sz w:val="22"/>
          <w:szCs w:val="22"/>
          <w:lang w:val="fr-FR"/>
        </w:rPr>
        <w:t>Question 3</w:t>
      </w:r>
      <w:r w:rsidR="00B12EF3" w:rsidRPr="00CC18D1">
        <w:rPr>
          <w:rFonts w:ascii="Arial" w:hAnsi="Arial" w:cs="Arial"/>
          <w:b/>
          <w:sz w:val="22"/>
          <w:szCs w:val="22"/>
          <w:lang w:val="fr-FR"/>
        </w:rPr>
        <w:t>3</w:t>
      </w:r>
      <w:r w:rsidRPr="00CC18D1">
        <w:rPr>
          <w:rFonts w:ascii="Arial" w:hAnsi="Arial" w:cs="Arial"/>
          <w:b/>
          <w:sz w:val="22"/>
          <w:szCs w:val="22"/>
          <w:lang w:val="fr-FR"/>
        </w:rPr>
        <w:t> :</w:t>
      </w:r>
      <w:r w:rsidR="00002A95">
        <w:rPr>
          <w:rFonts w:ascii="Arial" w:hAnsi="Arial" w:cs="Arial"/>
          <w:sz w:val="22"/>
          <w:szCs w:val="22"/>
          <w:lang w:val="fr-FR"/>
        </w:rPr>
        <w:t xml:space="preserve"> à</w:t>
      </w:r>
      <w:r w:rsidRPr="00CC18D1">
        <w:rPr>
          <w:rFonts w:ascii="Arial" w:hAnsi="Arial" w:cs="Arial"/>
          <w:sz w:val="22"/>
          <w:szCs w:val="22"/>
          <w:lang w:val="fr-FR"/>
        </w:rPr>
        <w:t xml:space="preserve"> partir de la documentation technique sur l’accumulateur</w:t>
      </w:r>
      <w:r w:rsidR="004C07F1">
        <w:rPr>
          <w:rFonts w:ascii="Arial" w:hAnsi="Arial" w:cs="Arial"/>
          <w:sz w:val="22"/>
          <w:szCs w:val="22"/>
          <w:lang w:val="fr-FR"/>
        </w:rPr>
        <w:t xml:space="preserve"> </w:t>
      </w:r>
      <w:r w:rsidR="00002A95">
        <w:rPr>
          <w:rFonts w:ascii="Arial" w:hAnsi="Arial" w:cs="Arial"/>
          <w:sz w:val="22"/>
          <w:szCs w:val="32"/>
          <w:lang w:val="fr-FR"/>
        </w:rPr>
        <w:t>(</w:t>
      </w:r>
      <w:r w:rsidR="00002A95" w:rsidRPr="00002A95">
        <w:rPr>
          <w:rFonts w:ascii="Arial" w:hAnsi="Arial" w:cs="Arial"/>
          <w:i/>
          <w:sz w:val="22"/>
          <w:szCs w:val="32"/>
          <w:lang w:val="fr-FR"/>
        </w:rPr>
        <w:t xml:space="preserve">se reporter </w:t>
      </w:r>
      <w:r w:rsidR="00002A95">
        <w:rPr>
          <w:rFonts w:ascii="Arial" w:hAnsi="Arial" w:cs="Arial"/>
          <w:i/>
          <w:sz w:val="22"/>
          <w:szCs w:val="32"/>
          <w:lang w:val="fr-FR"/>
        </w:rPr>
        <w:t>aux</w:t>
      </w:r>
      <w:r w:rsidR="00002A95" w:rsidRPr="00002A95">
        <w:rPr>
          <w:rFonts w:ascii="Arial" w:hAnsi="Arial" w:cs="Arial"/>
          <w:i/>
          <w:sz w:val="22"/>
          <w:szCs w:val="32"/>
          <w:lang w:val="fr-FR"/>
        </w:rPr>
        <w:t xml:space="preserve"> page</w:t>
      </w:r>
      <w:r w:rsidR="00002A95">
        <w:rPr>
          <w:rFonts w:ascii="Arial" w:hAnsi="Arial" w:cs="Arial"/>
          <w:i/>
          <w:sz w:val="22"/>
          <w:szCs w:val="32"/>
          <w:lang w:val="fr-FR"/>
        </w:rPr>
        <w:t>s 7 et 8</w:t>
      </w:r>
      <w:r w:rsidR="00002A95">
        <w:rPr>
          <w:rFonts w:ascii="Arial" w:hAnsi="Arial" w:cs="Arial"/>
          <w:sz w:val="22"/>
          <w:szCs w:val="32"/>
          <w:lang w:val="fr-FR"/>
        </w:rPr>
        <w:t>)</w:t>
      </w:r>
      <w:r w:rsidRPr="00CC18D1">
        <w:rPr>
          <w:rFonts w:ascii="Arial" w:hAnsi="Arial" w:cs="Arial"/>
          <w:sz w:val="22"/>
          <w:szCs w:val="22"/>
          <w:lang w:val="fr-FR"/>
        </w:rPr>
        <w:t xml:space="preserve">, </w:t>
      </w:r>
      <w:proofErr w:type="gramStart"/>
      <w:r w:rsidRPr="00CC18D1">
        <w:rPr>
          <w:rFonts w:ascii="Arial" w:hAnsi="Arial" w:cs="Arial"/>
          <w:sz w:val="22"/>
          <w:szCs w:val="22"/>
          <w:lang w:val="fr-FR"/>
        </w:rPr>
        <w:t>montrer</w:t>
      </w:r>
      <w:proofErr w:type="gramEnd"/>
      <w:r w:rsidRPr="00CC18D1">
        <w:rPr>
          <w:rFonts w:ascii="Arial" w:hAnsi="Arial" w:cs="Arial"/>
          <w:sz w:val="22"/>
          <w:szCs w:val="22"/>
          <w:lang w:val="fr-FR"/>
        </w:rPr>
        <w:t xml:space="preserve"> que le réglage initial de l’accumulateur est inadapté à l’utilisation de l’engin.</w:t>
      </w:r>
    </w:p>
    <w:p w:rsidR="002F4242" w:rsidRPr="00CC18D1" w:rsidRDefault="002F4242" w:rsidP="00D246B2">
      <w:pPr>
        <w:widowControl/>
        <w:suppressAutoHyphens w:val="0"/>
        <w:ind w:left="1418" w:hanging="1418"/>
        <w:jc w:val="both"/>
        <w:rPr>
          <w:rFonts w:ascii="Arial" w:hAnsi="Arial" w:cs="Arial"/>
          <w:sz w:val="22"/>
          <w:szCs w:val="32"/>
          <w:lang w:val="fr-FR"/>
        </w:rPr>
      </w:pPr>
    </w:p>
    <w:p w:rsidR="00FB71DC" w:rsidRPr="00CC18D1" w:rsidRDefault="002F4242" w:rsidP="002F4242">
      <w:pPr>
        <w:widowControl/>
        <w:suppressAutoHyphens w:val="0"/>
        <w:ind w:left="1410" w:hanging="1410"/>
        <w:jc w:val="both"/>
        <w:rPr>
          <w:rFonts w:ascii="Arial" w:hAnsi="Arial" w:cs="Arial"/>
          <w:sz w:val="22"/>
          <w:szCs w:val="22"/>
          <w:lang w:val="fr-FR"/>
        </w:rPr>
      </w:pPr>
      <w:r w:rsidRPr="00CC18D1">
        <w:rPr>
          <w:rFonts w:ascii="Arial" w:hAnsi="Arial" w:cs="Arial"/>
          <w:b/>
          <w:sz w:val="22"/>
          <w:szCs w:val="22"/>
          <w:lang w:val="fr-FR"/>
        </w:rPr>
        <w:t>Question 3</w:t>
      </w:r>
      <w:r w:rsidR="00B12EF3" w:rsidRPr="00CC18D1">
        <w:rPr>
          <w:rFonts w:ascii="Arial" w:hAnsi="Arial" w:cs="Arial"/>
          <w:b/>
          <w:sz w:val="22"/>
          <w:szCs w:val="22"/>
          <w:lang w:val="fr-FR"/>
        </w:rPr>
        <w:t>4</w:t>
      </w:r>
      <w:r w:rsidRPr="00CC18D1">
        <w:rPr>
          <w:rFonts w:ascii="Arial" w:hAnsi="Arial" w:cs="Arial"/>
          <w:b/>
          <w:sz w:val="22"/>
          <w:szCs w:val="22"/>
          <w:lang w:val="fr-FR"/>
        </w:rPr>
        <w:t> :</w:t>
      </w:r>
      <w:r w:rsidRPr="00CC18D1">
        <w:rPr>
          <w:rFonts w:ascii="Arial" w:hAnsi="Arial" w:cs="Arial"/>
          <w:sz w:val="22"/>
          <w:szCs w:val="22"/>
          <w:lang w:val="fr-FR"/>
        </w:rPr>
        <w:t xml:space="preserve"> </w:t>
      </w:r>
      <w:r w:rsidR="00002A95">
        <w:rPr>
          <w:rFonts w:ascii="Arial" w:hAnsi="Arial" w:cs="Arial"/>
          <w:sz w:val="22"/>
          <w:szCs w:val="22"/>
          <w:lang w:val="fr-FR"/>
        </w:rPr>
        <w:t>à</w:t>
      </w:r>
      <w:r w:rsidRPr="00CC18D1">
        <w:rPr>
          <w:rFonts w:ascii="Arial" w:hAnsi="Arial" w:cs="Arial"/>
          <w:sz w:val="22"/>
          <w:szCs w:val="22"/>
          <w:lang w:val="fr-FR"/>
        </w:rPr>
        <w:t xml:space="preserve"> partir des </w:t>
      </w:r>
      <w:r w:rsidR="00FB71DC" w:rsidRPr="00CC18D1">
        <w:rPr>
          <w:rFonts w:ascii="Arial" w:hAnsi="Arial" w:cs="Arial"/>
          <w:sz w:val="22"/>
          <w:szCs w:val="22"/>
          <w:lang w:val="fr-FR"/>
        </w:rPr>
        <w:t>données</w:t>
      </w:r>
      <w:r w:rsidRPr="00CC18D1">
        <w:rPr>
          <w:rFonts w:ascii="Arial" w:hAnsi="Arial" w:cs="Arial"/>
          <w:sz w:val="22"/>
          <w:szCs w:val="22"/>
          <w:lang w:val="fr-FR"/>
        </w:rPr>
        <w:t xml:space="preserve"> fournies</w:t>
      </w:r>
      <w:r w:rsidR="004C07F1">
        <w:rPr>
          <w:rFonts w:ascii="Arial" w:hAnsi="Arial" w:cs="Arial"/>
          <w:sz w:val="22"/>
          <w:szCs w:val="22"/>
          <w:lang w:val="fr-FR"/>
        </w:rPr>
        <w:t xml:space="preserve"> sur l’accumulateur</w:t>
      </w:r>
      <w:r w:rsidRPr="00CC18D1">
        <w:rPr>
          <w:rFonts w:ascii="Arial" w:hAnsi="Arial" w:cs="Arial"/>
          <w:sz w:val="22"/>
          <w:szCs w:val="22"/>
          <w:lang w:val="fr-FR"/>
        </w:rPr>
        <w:t xml:space="preserve">, </w:t>
      </w:r>
      <w:r w:rsidR="00FB71DC" w:rsidRPr="00CC18D1">
        <w:rPr>
          <w:rFonts w:ascii="Arial" w:hAnsi="Arial" w:cs="Arial"/>
          <w:sz w:val="22"/>
          <w:szCs w:val="22"/>
          <w:lang w:val="fr-FR"/>
        </w:rPr>
        <w:t xml:space="preserve">calculer </w:t>
      </w:r>
      <w:r w:rsidRPr="00CC18D1">
        <w:rPr>
          <w:rFonts w:ascii="Arial" w:hAnsi="Arial" w:cs="Arial"/>
          <w:sz w:val="22"/>
          <w:szCs w:val="22"/>
          <w:lang w:val="fr-FR"/>
        </w:rPr>
        <w:t>la pression p</w:t>
      </w:r>
      <w:r w:rsidRPr="00CC18D1">
        <w:rPr>
          <w:rFonts w:ascii="Arial" w:hAnsi="Arial" w:cs="Arial"/>
          <w:sz w:val="22"/>
          <w:szCs w:val="22"/>
          <w:vertAlign w:val="subscript"/>
          <w:lang w:val="fr-FR"/>
        </w:rPr>
        <w:t xml:space="preserve">0 </w:t>
      </w:r>
      <w:r w:rsidRPr="00CC18D1">
        <w:rPr>
          <w:rFonts w:ascii="Arial" w:hAnsi="Arial" w:cs="Arial"/>
          <w:sz w:val="22"/>
          <w:szCs w:val="22"/>
          <w:lang w:val="fr-FR"/>
        </w:rPr>
        <w:t xml:space="preserve">adaptée à la situation d’utilisation de l’engin. </w:t>
      </w:r>
    </w:p>
    <w:p w:rsidR="002F4242" w:rsidRPr="00CC18D1" w:rsidRDefault="002F4242" w:rsidP="002F4242">
      <w:pPr>
        <w:widowControl/>
        <w:suppressAutoHyphens w:val="0"/>
        <w:ind w:left="1410" w:hanging="1410"/>
        <w:jc w:val="both"/>
        <w:rPr>
          <w:rFonts w:ascii="Arial" w:hAnsi="Arial" w:cs="Arial"/>
          <w:sz w:val="22"/>
          <w:szCs w:val="22"/>
          <w:lang w:val="fr-FR"/>
        </w:rPr>
      </w:pPr>
    </w:p>
    <w:p w:rsidR="00FB71DC" w:rsidRPr="00CC18D1" w:rsidRDefault="00FB71DC" w:rsidP="002F4242">
      <w:pPr>
        <w:widowControl/>
        <w:suppressAutoHyphens w:val="0"/>
        <w:ind w:left="1410" w:hanging="1410"/>
        <w:jc w:val="both"/>
        <w:rPr>
          <w:rFonts w:ascii="Arial" w:hAnsi="Arial" w:cs="Arial"/>
          <w:sz w:val="22"/>
          <w:szCs w:val="22"/>
          <w:lang w:val="fr-FR"/>
        </w:rPr>
      </w:pPr>
      <w:r w:rsidRPr="00CC18D1">
        <w:rPr>
          <w:rFonts w:ascii="Arial" w:hAnsi="Arial" w:cs="Arial"/>
          <w:b/>
          <w:sz w:val="22"/>
          <w:szCs w:val="22"/>
          <w:lang w:val="fr-FR"/>
        </w:rPr>
        <w:t>Question 3</w:t>
      </w:r>
      <w:r w:rsidR="00B12EF3" w:rsidRPr="00CC18D1">
        <w:rPr>
          <w:rFonts w:ascii="Arial" w:hAnsi="Arial" w:cs="Arial"/>
          <w:b/>
          <w:sz w:val="22"/>
          <w:szCs w:val="22"/>
          <w:lang w:val="fr-FR"/>
        </w:rPr>
        <w:t>5</w:t>
      </w:r>
      <w:r w:rsidRPr="00CC18D1">
        <w:rPr>
          <w:rFonts w:ascii="Arial" w:hAnsi="Arial" w:cs="Arial"/>
          <w:b/>
          <w:sz w:val="22"/>
          <w:szCs w:val="22"/>
          <w:lang w:val="fr-FR"/>
        </w:rPr>
        <w:t> :</w:t>
      </w:r>
      <w:r w:rsidRPr="00CC18D1">
        <w:rPr>
          <w:rFonts w:ascii="Arial" w:hAnsi="Arial" w:cs="Arial"/>
          <w:sz w:val="22"/>
          <w:szCs w:val="22"/>
          <w:lang w:val="fr-FR"/>
        </w:rPr>
        <w:t xml:space="preserve"> </w:t>
      </w:r>
      <w:r w:rsidR="00002A95">
        <w:rPr>
          <w:rFonts w:ascii="Arial" w:hAnsi="Arial" w:cs="Arial"/>
          <w:sz w:val="22"/>
          <w:szCs w:val="22"/>
          <w:lang w:val="fr-FR"/>
        </w:rPr>
        <w:t>à</w:t>
      </w:r>
      <w:r w:rsidRPr="00CC18D1">
        <w:rPr>
          <w:rFonts w:ascii="Arial" w:hAnsi="Arial" w:cs="Arial"/>
          <w:sz w:val="22"/>
          <w:szCs w:val="22"/>
          <w:lang w:val="fr-FR"/>
        </w:rPr>
        <w:t xml:space="preserve"> partir des courbes </w:t>
      </w:r>
      <w:r w:rsidR="004C07F1">
        <w:rPr>
          <w:rFonts w:ascii="Arial" w:hAnsi="Arial" w:cs="Arial"/>
          <w:sz w:val="22"/>
          <w:szCs w:val="22"/>
          <w:lang w:val="fr-FR"/>
        </w:rPr>
        <w:t xml:space="preserve">caractéristiques des accumulateurs </w:t>
      </w:r>
      <w:r w:rsidRPr="00CC18D1">
        <w:rPr>
          <w:rFonts w:ascii="Arial" w:hAnsi="Arial" w:cs="Arial"/>
          <w:sz w:val="22"/>
          <w:szCs w:val="22"/>
          <w:lang w:val="fr-FR"/>
        </w:rPr>
        <w:t xml:space="preserve">et de la réponse à la question précédente, </w:t>
      </w:r>
      <w:proofErr w:type="gramStart"/>
      <w:r w:rsidRPr="00CC18D1">
        <w:rPr>
          <w:rFonts w:ascii="Arial" w:hAnsi="Arial" w:cs="Arial"/>
          <w:sz w:val="22"/>
          <w:szCs w:val="22"/>
          <w:lang w:val="fr-FR"/>
        </w:rPr>
        <w:t>indiquer</w:t>
      </w:r>
      <w:proofErr w:type="gramEnd"/>
      <w:r w:rsidRPr="00CC18D1">
        <w:rPr>
          <w:rFonts w:ascii="Arial" w:hAnsi="Arial" w:cs="Arial"/>
          <w:sz w:val="22"/>
          <w:szCs w:val="22"/>
          <w:lang w:val="fr-FR"/>
        </w:rPr>
        <w:t xml:space="preserve"> si la capacité </w:t>
      </w:r>
      <w:r w:rsidR="00EE51BB" w:rsidRPr="00CC18D1">
        <w:rPr>
          <w:rFonts w:ascii="Arial" w:hAnsi="Arial" w:cs="Arial"/>
          <w:sz w:val="22"/>
          <w:szCs w:val="22"/>
          <w:lang w:val="fr-FR"/>
        </w:rPr>
        <w:t xml:space="preserve">nominale </w:t>
      </w:r>
      <w:r w:rsidRPr="00CC18D1">
        <w:rPr>
          <w:rFonts w:ascii="Arial" w:hAnsi="Arial" w:cs="Arial"/>
          <w:sz w:val="22"/>
          <w:szCs w:val="22"/>
          <w:lang w:val="fr-FR"/>
        </w:rPr>
        <w:t>de l’accumulateur (2</w:t>
      </w:r>
      <w:r w:rsidR="00B12EF3" w:rsidRPr="00CC18D1">
        <w:rPr>
          <w:rFonts w:ascii="Arial" w:hAnsi="Arial" w:cs="Arial"/>
          <w:sz w:val="22"/>
          <w:szCs w:val="22"/>
          <w:lang w:val="fr-FR"/>
        </w:rPr>
        <w:t xml:space="preserve"> litres</w:t>
      </w:r>
      <w:r w:rsidRPr="00CC18D1">
        <w:rPr>
          <w:rFonts w:ascii="Arial" w:hAnsi="Arial" w:cs="Arial"/>
          <w:sz w:val="22"/>
          <w:szCs w:val="22"/>
          <w:lang w:val="fr-FR"/>
        </w:rPr>
        <w:t>) est adaptée à la situation étudiée. Expliquer la réponse</w:t>
      </w:r>
      <w:r w:rsidR="00804C73">
        <w:rPr>
          <w:rFonts w:ascii="Arial" w:hAnsi="Arial" w:cs="Arial"/>
          <w:sz w:val="22"/>
          <w:szCs w:val="22"/>
          <w:lang w:val="fr-FR"/>
        </w:rPr>
        <w:t>.</w:t>
      </w:r>
    </w:p>
    <w:p w:rsidR="002F4242" w:rsidRPr="00CC18D1" w:rsidRDefault="002F4242" w:rsidP="00D246B2">
      <w:pPr>
        <w:widowControl/>
        <w:suppressAutoHyphens w:val="0"/>
        <w:ind w:left="1418" w:hanging="1418"/>
        <w:jc w:val="both"/>
        <w:rPr>
          <w:rFonts w:ascii="Arial" w:hAnsi="Arial" w:cs="Arial"/>
          <w:sz w:val="22"/>
          <w:szCs w:val="32"/>
          <w:lang w:val="fr-FR"/>
        </w:rPr>
      </w:pPr>
    </w:p>
    <w:p w:rsidR="002D2292" w:rsidRPr="00CC18D1" w:rsidRDefault="002D2292" w:rsidP="00002A95">
      <w:pPr>
        <w:widowControl/>
        <w:suppressAutoHyphens w:val="0"/>
        <w:ind w:left="1418" w:hanging="1418"/>
        <w:jc w:val="both"/>
        <w:rPr>
          <w:rFonts w:ascii="Arial" w:hAnsi="Arial" w:cs="Arial"/>
          <w:sz w:val="22"/>
          <w:szCs w:val="22"/>
          <w:lang w:val="fr-FR"/>
        </w:rPr>
      </w:pPr>
      <w:r w:rsidRPr="00CC18D1">
        <w:rPr>
          <w:rFonts w:ascii="Arial" w:hAnsi="Arial" w:cs="Arial"/>
          <w:b/>
          <w:sz w:val="22"/>
          <w:szCs w:val="22"/>
          <w:lang w:val="fr-FR"/>
        </w:rPr>
        <w:t>Question 3</w:t>
      </w:r>
      <w:r w:rsidR="00B12EF3" w:rsidRPr="00CC18D1">
        <w:rPr>
          <w:rFonts w:ascii="Arial" w:hAnsi="Arial" w:cs="Arial"/>
          <w:b/>
          <w:sz w:val="22"/>
          <w:szCs w:val="22"/>
          <w:lang w:val="fr-FR"/>
        </w:rPr>
        <w:t>6</w:t>
      </w:r>
      <w:r w:rsidRPr="00CC18D1">
        <w:rPr>
          <w:rFonts w:ascii="Arial" w:hAnsi="Arial" w:cs="Arial"/>
          <w:b/>
          <w:sz w:val="22"/>
          <w:szCs w:val="22"/>
          <w:lang w:val="fr-FR"/>
        </w:rPr>
        <w:t> :</w:t>
      </w:r>
      <w:r w:rsidRPr="00CC18D1">
        <w:rPr>
          <w:rFonts w:ascii="Arial" w:hAnsi="Arial" w:cs="Arial"/>
          <w:sz w:val="22"/>
          <w:szCs w:val="22"/>
          <w:lang w:val="fr-FR"/>
        </w:rPr>
        <w:tab/>
      </w:r>
      <w:r w:rsidR="00002A95">
        <w:rPr>
          <w:rFonts w:ascii="Arial" w:hAnsi="Arial" w:cs="Arial"/>
          <w:sz w:val="22"/>
          <w:szCs w:val="22"/>
          <w:lang w:val="fr-FR"/>
        </w:rPr>
        <w:t xml:space="preserve"> e</w:t>
      </w:r>
      <w:r w:rsidRPr="00CC18D1">
        <w:rPr>
          <w:rFonts w:ascii="Arial" w:hAnsi="Arial" w:cs="Arial"/>
          <w:sz w:val="22"/>
          <w:szCs w:val="22"/>
          <w:lang w:val="fr-FR"/>
        </w:rPr>
        <w:t xml:space="preserve">st-il judicieux de </w:t>
      </w:r>
      <w:r w:rsidR="00D43B36">
        <w:rPr>
          <w:rFonts w:ascii="Arial" w:hAnsi="Arial" w:cs="Arial"/>
          <w:sz w:val="22"/>
          <w:szCs w:val="22"/>
          <w:lang w:val="fr-FR"/>
        </w:rPr>
        <w:t>prendre comme référence la situation étudiée (3 000 kg) pour définir la pression</w:t>
      </w:r>
      <w:r w:rsidR="00FB71DC" w:rsidRPr="00CC18D1">
        <w:rPr>
          <w:rFonts w:ascii="Arial" w:hAnsi="Arial" w:cs="Arial"/>
          <w:sz w:val="22"/>
          <w:szCs w:val="22"/>
          <w:lang w:val="fr-FR"/>
        </w:rPr>
        <w:t xml:space="preserve"> p</w:t>
      </w:r>
      <w:r w:rsidR="00FB71DC" w:rsidRPr="00CC18D1">
        <w:rPr>
          <w:rFonts w:ascii="Arial" w:hAnsi="Arial" w:cs="Arial"/>
          <w:sz w:val="22"/>
          <w:szCs w:val="22"/>
          <w:vertAlign w:val="subscript"/>
          <w:lang w:val="fr-FR"/>
        </w:rPr>
        <w:t>0</w:t>
      </w:r>
      <w:r w:rsidR="00B5356D">
        <w:rPr>
          <w:rFonts w:ascii="Arial" w:hAnsi="Arial" w:cs="Arial"/>
          <w:sz w:val="22"/>
          <w:szCs w:val="22"/>
          <w:vertAlign w:val="subscript"/>
          <w:lang w:val="fr-FR"/>
        </w:rPr>
        <w:t xml:space="preserve"> </w:t>
      </w:r>
      <w:r w:rsidRPr="00CC18D1">
        <w:rPr>
          <w:rFonts w:ascii="Arial" w:hAnsi="Arial" w:cs="Arial"/>
          <w:sz w:val="22"/>
          <w:szCs w:val="22"/>
          <w:lang w:val="fr-FR"/>
        </w:rPr>
        <w:t>?</w:t>
      </w:r>
      <w:r w:rsidR="00FB71DC" w:rsidRPr="00CC18D1">
        <w:rPr>
          <w:rFonts w:ascii="Arial" w:hAnsi="Arial" w:cs="Arial"/>
          <w:sz w:val="22"/>
          <w:szCs w:val="22"/>
          <w:lang w:val="fr-FR"/>
        </w:rPr>
        <w:t xml:space="preserve"> Expliquer la réponse.</w:t>
      </w:r>
    </w:p>
    <w:p w:rsidR="002D2292" w:rsidRPr="00CC18D1" w:rsidRDefault="002D2292" w:rsidP="00D246B2">
      <w:pPr>
        <w:widowControl/>
        <w:suppressAutoHyphens w:val="0"/>
        <w:ind w:left="1418" w:hanging="1418"/>
        <w:jc w:val="both"/>
        <w:rPr>
          <w:rFonts w:ascii="Arial" w:hAnsi="Arial" w:cs="Arial"/>
          <w:sz w:val="22"/>
          <w:szCs w:val="32"/>
          <w:lang w:val="fr-FR"/>
        </w:rPr>
      </w:pPr>
    </w:p>
    <w:p w:rsidR="002D2292" w:rsidRPr="00CC18D1" w:rsidRDefault="002D2292" w:rsidP="002D2292">
      <w:pPr>
        <w:widowControl/>
        <w:suppressAutoHyphens w:val="0"/>
        <w:ind w:left="1410" w:hanging="1410"/>
        <w:jc w:val="both"/>
        <w:rPr>
          <w:rFonts w:ascii="Arial" w:hAnsi="Arial" w:cs="Arial"/>
          <w:sz w:val="22"/>
          <w:szCs w:val="22"/>
          <w:lang w:val="fr-FR"/>
        </w:rPr>
      </w:pPr>
      <w:r w:rsidRPr="00CC18D1">
        <w:rPr>
          <w:rFonts w:ascii="Arial" w:hAnsi="Arial" w:cs="Arial"/>
          <w:b/>
          <w:sz w:val="22"/>
          <w:szCs w:val="22"/>
          <w:lang w:val="fr-FR"/>
        </w:rPr>
        <w:t>Question 3</w:t>
      </w:r>
      <w:r w:rsidR="00B12EF3" w:rsidRPr="00CC18D1">
        <w:rPr>
          <w:rFonts w:ascii="Arial" w:hAnsi="Arial" w:cs="Arial"/>
          <w:b/>
          <w:sz w:val="22"/>
          <w:szCs w:val="22"/>
          <w:lang w:val="fr-FR"/>
        </w:rPr>
        <w:t>7</w:t>
      </w:r>
      <w:r w:rsidRPr="00CC18D1">
        <w:rPr>
          <w:rFonts w:ascii="Arial" w:hAnsi="Arial" w:cs="Arial"/>
          <w:b/>
          <w:sz w:val="22"/>
          <w:szCs w:val="22"/>
          <w:lang w:val="fr-FR"/>
        </w:rPr>
        <w:t> :</w:t>
      </w:r>
      <w:r w:rsidR="00002A95">
        <w:rPr>
          <w:rFonts w:ascii="Arial" w:hAnsi="Arial" w:cs="Arial"/>
          <w:b/>
          <w:sz w:val="22"/>
          <w:szCs w:val="22"/>
          <w:lang w:val="fr-FR"/>
        </w:rPr>
        <w:t xml:space="preserve"> </w:t>
      </w:r>
      <w:r w:rsidR="00002A95" w:rsidRPr="00002A95">
        <w:rPr>
          <w:rFonts w:ascii="Arial" w:hAnsi="Arial" w:cs="Arial"/>
          <w:sz w:val="22"/>
          <w:szCs w:val="22"/>
          <w:lang w:val="fr-FR"/>
        </w:rPr>
        <w:t>d</w:t>
      </w:r>
      <w:r w:rsidRPr="00CC18D1">
        <w:rPr>
          <w:rFonts w:ascii="Arial" w:hAnsi="Arial" w:cs="Arial"/>
          <w:sz w:val="22"/>
          <w:szCs w:val="22"/>
          <w:lang w:val="fr-FR"/>
        </w:rPr>
        <w:t>ans le cas où la pression initiale p</w:t>
      </w:r>
      <w:r w:rsidRPr="00CC18D1">
        <w:rPr>
          <w:rFonts w:ascii="Arial" w:hAnsi="Arial" w:cs="Arial"/>
          <w:sz w:val="22"/>
          <w:szCs w:val="22"/>
          <w:vertAlign w:val="subscript"/>
          <w:lang w:val="fr-FR"/>
        </w:rPr>
        <w:t>0</w:t>
      </w:r>
      <w:r w:rsidRPr="00CC18D1">
        <w:rPr>
          <w:rFonts w:ascii="Arial" w:hAnsi="Arial" w:cs="Arial"/>
          <w:sz w:val="22"/>
          <w:szCs w:val="22"/>
          <w:lang w:val="fr-FR"/>
        </w:rPr>
        <w:t xml:space="preserve"> serait de 210 </w:t>
      </w:r>
      <w:proofErr w:type="gramStart"/>
      <w:r w:rsidRPr="00CC18D1">
        <w:rPr>
          <w:rFonts w:ascii="Arial" w:hAnsi="Arial" w:cs="Arial"/>
          <w:sz w:val="22"/>
          <w:szCs w:val="22"/>
          <w:lang w:val="fr-FR"/>
        </w:rPr>
        <w:t>bar</w:t>
      </w:r>
      <w:proofErr w:type="gramEnd"/>
      <w:r w:rsidRPr="00CC18D1">
        <w:rPr>
          <w:rFonts w:ascii="Arial" w:hAnsi="Arial" w:cs="Arial"/>
          <w:sz w:val="22"/>
          <w:szCs w:val="22"/>
          <w:lang w:val="fr-FR"/>
        </w:rPr>
        <w:t xml:space="preserve">, l’automatisme </w:t>
      </w:r>
      <w:r w:rsidR="00E46F30">
        <w:rPr>
          <w:rFonts w:ascii="Arial" w:hAnsi="Arial" w:cs="Arial"/>
          <w:sz w:val="22"/>
          <w:szCs w:val="22"/>
          <w:lang w:val="fr-FR"/>
        </w:rPr>
        <w:t>S.R.S.</w:t>
      </w:r>
      <w:r w:rsidRPr="00CC18D1">
        <w:rPr>
          <w:rFonts w:ascii="Arial" w:hAnsi="Arial" w:cs="Arial"/>
          <w:sz w:val="22"/>
          <w:szCs w:val="22"/>
          <w:lang w:val="fr-FR"/>
        </w:rPr>
        <w:t xml:space="preserve"> a-t-il toujours un intérêt ? Si oui, indiquer les modifications éventuelles à apporter et justifier les réponses.</w:t>
      </w:r>
    </w:p>
    <w:p w:rsidR="002D2292" w:rsidRPr="00CC18D1" w:rsidRDefault="002D2292" w:rsidP="00D246B2">
      <w:pPr>
        <w:widowControl/>
        <w:suppressAutoHyphens w:val="0"/>
        <w:ind w:left="1418" w:hanging="1418"/>
        <w:jc w:val="both"/>
        <w:rPr>
          <w:rFonts w:ascii="Arial" w:hAnsi="Arial" w:cs="Arial"/>
          <w:sz w:val="22"/>
          <w:szCs w:val="32"/>
          <w:lang w:val="fr-FR"/>
        </w:rPr>
      </w:pPr>
    </w:p>
    <w:p w:rsidR="0076512A" w:rsidRPr="00CC18D1" w:rsidRDefault="0076512A" w:rsidP="00321CF1">
      <w:pPr>
        <w:widowControl/>
        <w:suppressAutoHyphens w:val="0"/>
        <w:ind w:left="1418" w:hanging="1418"/>
        <w:jc w:val="both"/>
        <w:rPr>
          <w:rFonts w:ascii="Arial" w:hAnsi="Arial" w:cs="Arial"/>
          <w:b/>
          <w:sz w:val="22"/>
          <w:szCs w:val="32"/>
          <w:lang w:val="fr-FR"/>
        </w:rPr>
      </w:pPr>
      <w:r w:rsidRPr="00CC18D1">
        <w:rPr>
          <w:rFonts w:ascii="Arial" w:hAnsi="Arial" w:cs="Arial"/>
          <w:b/>
          <w:sz w:val="22"/>
          <w:szCs w:val="32"/>
          <w:lang w:val="fr-FR"/>
        </w:rPr>
        <w:br w:type="page"/>
      </w:r>
    </w:p>
    <w:p w:rsidR="00615366" w:rsidRPr="00266C0E" w:rsidRDefault="00615366">
      <w:pPr>
        <w:widowControl/>
        <w:suppressAutoHyphens w:val="0"/>
        <w:rPr>
          <w:rFonts w:ascii="Arial" w:hAnsi="Arial"/>
          <w:lang w:val="fr-FR"/>
        </w:rPr>
        <w:sectPr w:rsidR="00615366" w:rsidRPr="00266C0E" w:rsidSect="00002A95">
          <w:footerReference w:type="default" r:id="rId23"/>
          <w:type w:val="continuous"/>
          <w:pgSz w:w="11905" w:h="16837"/>
          <w:pgMar w:top="1134" w:right="1134" w:bottom="1134" w:left="1134" w:header="720" w:footer="624" w:gutter="0"/>
          <w:cols w:space="720"/>
          <w:docGrid w:linePitch="326"/>
        </w:sectPr>
      </w:pPr>
    </w:p>
    <w:p w:rsidR="00FF1361" w:rsidRDefault="00002A95" w:rsidP="00FF1361">
      <w:pPr>
        <w:widowControl/>
        <w:pBdr>
          <w:top w:val="single" w:sz="4" w:space="1" w:color="auto"/>
          <w:left w:val="single" w:sz="4" w:space="4" w:color="auto"/>
          <w:bottom w:val="single" w:sz="4" w:space="1" w:color="auto"/>
          <w:right w:val="single" w:sz="4" w:space="4" w:color="auto"/>
        </w:pBdr>
        <w:suppressAutoHyphens w:val="0"/>
        <w:jc w:val="center"/>
        <w:rPr>
          <w:rFonts w:ascii="Arial" w:hAnsi="Arial"/>
          <w:b/>
          <w:lang w:val="fr-FR"/>
        </w:rPr>
      </w:pPr>
      <w:r>
        <w:rPr>
          <w:rFonts w:ascii="Arial" w:hAnsi="Arial"/>
          <w:b/>
          <w:lang w:val="fr-FR"/>
        </w:rPr>
        <w:lastRenderedPageBreak/>
        <w:t>D.R.</w:t>
      </w:r>
      <w:r w:rsidR="00FF1361">
        <w:rPr>
          <w:rFonts w:ascii="Arial" w:hAnsi="Arial"/>
          <w:b/>
          <w:lang w:val="fr-FR"/>
        </w:rPr>
        <w:t xml:space="preserve"> </w:t>
      </w:r>
      <w:r w:rsidR="00FF1361" w:rsidRPr="00FF1361">
        <w:rPr>
          <w:rFonts w:ascii="Arial" w:hAnsi="Arial"/>
          <w:b/>
          <w:lang w:val="fr-FR"/>
        </w:rPr>
        <w:t>1</w:t>
      </w:r>
      <w:r>
        <w:rPr>
          <w:rFonts w:ascii="Arial" w:hAnsi="Arial"/>
          <w:b/>
          <w:lang w:val="fr-FR"/>
        </w:rPr>
        <w:t>.</w:t>
      </w:r>
    </w:p>
    <w:p w:rsidR="00FF1361" w:rsidRPr="00FF1361" w:rsidRDefault="00FF1361" w:rsidP="00FF1361">
      <w:pPr>
        <w:widowControl/>
        <w:pBdr>
          <w:top w:val="single" w:sz="4" w:space="1" w:color="auto"/>
          <w:left w:val="single" w:sz="4" w:space="4" w:color="auto"/>
          <w:bottom w:val="single" w:sz="4" w:space="1" w:color="auto"/>
          <w:right w:val="single" w:sz="4" w:space="4" w:color="auto"/>
        </w:pBdr>
        <w:suppressAutoHyphens w:val="0"/>
        <w:jc w:val="center"/>
        <w:rPr>
          <w:rFonts w:ascii="Arial" w:hAnsi="Arial"/>
          <w:b/>
          <w:lang w:val="fr-FR"/>
        </w:rPr>
      </w:pPr>
      <w:r>
        <w:rPr>
          <w:rFonts w:ascii="Arial" w:hAnsi="Arial"/>
          <w:b/>
          <w:lang w:val="fr-FR"/>
        </w:rPr>
        <w:t>D</w:t>
      </w:r>
      <w:r w:rsidRPr="00FF1361">
        <w:rPr>
          <w:rFonts w:ascii="Arial" w:hAnsi="Arial"/>
          <w:b/>
          <w:lang w:val="fr-FR"/>
        </w:rPr>
        <w:t>ocument réponse à rendre avec la copie</w:t>
      </w:r>
      <w:r w:rsidR="00553F8D">
        <w:rPr>
          <w:rFonts w:ascii="Arial" w:hAnsi="Arial"/>
          <w:b/>
          <w:lang w:val="fr-FR"/>
        </w:rPr>
        <w:t>.</w:t>
      </w:r>
    </w:p>
    <w:p w:rsidR="005B7DBA" w:rsidRDefault="005B7DBA" w:rsidP="00615366">
      <w:pPr>
        <w:widowControl/>
        <w:suppressAutoHyphens w:val="0"/>
        <w:jc w:val="right"/>
        <w:rPr>
          <w:rFonts w:ascii="Arial" w:hAnsi="Arial"/>
          <w:sz w:val="22"/>
          <w:lang w:val="fr-FR"/>
        </w:rPr>
      </w:pPr>
    </w:p>
    <w:p w:rsidR="00AE3712" w:rsidRPr="00023D29" w:rsidRDefault="00553F8D" w:rsidP="00615366">
      <w:pPr>
        <w:widowControl/>
        <w:suppressAutoHyphens w:val="0"/>
        <w:jc w:val="right"/>
        <w:rPr>
          <w:rFonts w:ascii="Arial" w:hAnsi="Arial"/>
          <w:sz w:val="22"/>
          <w:lang w:val="fr-FR"/>
        </w:rPr>
      </w:pPr>
      <w:r>
        <w:rPr>
          <w:rFonts w:ascii="Arial" w:hAnsi="Arial"/>
          <w:sz w:val="22"/>
          <w:lang w:val="fr-FR"/>
        </w:rPr>
        <w:t>É</w:t>
      </w:r>
      <w:r w:rsidR="00AE3712" w:rsidRPr="00023D29">
        <w:rPr>
          <w:rFonts w:ascii="Arial" w:hAnsi="Arial"/>
          <w:sz w:val="22"/>
          <w:lang w:val="fr-FR"/>
        </w:rPr>
        <w:t xml:space="preserve">chelle des forces : 10 mm </w:t>
      </w:r>
      <w:r w:rsidR="00AE3712" w:rsidRPr="00023D29">
        <w:rPr>
          <w:rFonts w:ascii="Arial" w:hAnsi="Arial" w:cs="Arial"/>
          <w:sz w:val="22"/>
          <w:lang w:val="fr-FR"/>
        </w:rPr>
        <w:t>↔</w:t>
      </w:r>
      <w:r w:rsidR="00AE3712" w:rsidRPr="00023D29">
        <w:rPr>
          <w:rFonts w:ascii="Arial" w:hAnsi="Arial"/>
          <w:sz w:val="22"/>
          <w:lang w:val="fr-FR"/>
        </w:rPr>
        <w:t xml:space="preserve"> </w:t>
      </w:r>
      <w:r w:rsidR="00615366" w:rsidRPr="00023D29">
        <w:rPr>
          <w:rFonts w:ascii="Arial" w:hAnsi="Arial"/>
          <w:sz w:val="22"/>
          <w:lang w:val="fr-FR"/>
        </w:rPr>
        <w:t>30 0</w:t>
      </w:r>
      <w:r w:rsidR="00AE3712" w:rsidRPr="00023D29">
        <w:rPr>
          <w:rFonts w:ascii="Arial" w:hAnsi="Arial"/>
          <w:sz w:val="22"/>
          <w:lang w:val="fr-FR"/>
        </w:rPr>
        <w:t>00 N</w:t>
      </w:r>
    </w:p>
    <w:p w:rsidR="00AE3712" w:rsidRPr="00023D29" w:rsidRDefault="00AE3712" w:rsidP="00AE3712">
      <w:pPr>
        <w:widowControl/>
        <w:suppressAutoHyphens w:val="0"/>
        <w:rPr>
          <w:rFonts w:ascii="Arial" w:hAnsi="Arial"/>
          <w:sz w:val="22"/>
          <w:lang w:val="fr-FR"/>
        </w:rPr>
      </w:pPr>
    </w:p>
    <w:p w:rsidR="00F52EB3" w:rsidRPr="00023D29" w:rsidRDefault="00F52EB3" w:rsidP="00AE3712">
      <w:pPr>
        <w:widowControl/>
        <w:suppressAutoHyphens w:val="0"/>
        <w:rPr>
          <w:rFonts w:ascii="Arial" w:hAnsi="Arial"/>
          <w:sz w:val="22"/>
          <w:lang w:val="fr-FR"/>
        </w:rPr>
      </w:pPr>
    </w:p>
    <w:p w:rsidR="00F52EB3" w:rsidRPr="00023D29" w:rsidRDefault="001D339F" w:rsidP="00AE3712">
      <w:pPr>
        <w:widowControl/>
        <w:suppressAutoHyphens w:val="0"/>
        <w:rPr>
          <w:rFonts w:ascii="Arial" w:hAnsi="Arial"/>
          <w:sz w:val="22"/>
          <w:lang w:val="fr-FR"/>
        </w:rPr>
      </w:pPr>
      <w:r>
        <w:rPr>
          <w:rFonts w:ascii="Arial" w:hAnsi="Arial"/>
          <w:noProof/>
          <w:sz w:val="22"/>
          <w:lang w:val="fr-FR"/>
        </w:rPr>
        <w:pict>
          <v:group id="Groupe 457" o:spid="_x0000_s1042" style="position:absolute;margin-left:3.25pt;margin-top:4.15pt;width:576.3pt;height:346.5pt;z-index:251722240;mso-width-relative:margin" coordsize="73188,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">
            <v:shape id="Image 13" o:spid="_x0000_s1045" type="#_x0000_t75" style="position:absolute;width:72009;height:44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1ANjAAAAA2wAAAA8AAABkcnMvZG93bnJldi54bWxET8uqwjAQ3V/wH8II7jRVryLVKD7wIoIL&#10;HwuXQzO2xWZSmmjr3xtBuLs5nOfMFo0pxJMql1tW0O9FIIgTq3NOFVzO2+4EhPPIGgvLpOBFDhbz&#10;1s8MY21rPtLz5FMRQtjFqCDzvoyldElGBl3PlsSBu9nKoA+wSqWusA7hppCDKBpLgzmHhgxLWmeU&#10;3E8Po2B3pb+RwXq1/21yt9pE+r68HZTqtJvlFISnxv+Lv+6dDvOH8PklHC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jUA2MAAAADbAAAADwAAAAAAAAAAAAAAAACfAgAA&#10;ZHJzL2Rvd25yZXYueG1sUEsFBgAAAAAEAAQA9wAAAIwDAAAAAA==&#10;">
              <v:imagedata r:id="rId24" o:title="text3645-8"/>
              <v:path arrowok="t"/>
            </v:shape>
            <v:oval id="Ellipse 31" o:spid="_x0000_s1044" style="position:absolute;left:66805;top:24361;width:3108;height:29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gmMMA&#10;AADbAAAADwAAAGRycy9kb3ducmV2LnhtbESPUYvCMBCE34X7D2EPfNNUT0SqUY7zDvRBoeoPWJq1&#10;DTab0uRq9dcbQfBxmJ1vdharzlaipcYbxwpGwwQEce604ULB6fg3mIHwAVlj5ZgU3MjDavnRW2Cq&#10;3ZUzag+hEBHCPkUFZQh1KqXPS7Loh64mjt7ZNRZDlE0hdYPXCLeVHCfJVFo0HBtKrOmnpPxy+Lfx&#10;jdluP/09t3d3D8ZMNpd1kW2PSvU/u+85iEBdeB+/0hut4GsEzy0R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5gmMMAAADbAAAADwAAAAAAAAAAAAAAAACYAgAAZHJzL2Rv&#10;d25yZXYueG1sUEsFBgAAAAAEAAQA9QAAAIgDAAAAAA==&#10;" fillcolor="white [3212]" stroked="f" strokeweight="2pt"/>
            <v:oval id="Ellipse 47" o:spid="_x0000_s1043" style="position:absolute;left:70081;top:25657;width:3107;height:29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uCsMA&#10;AADbAAAADwAAAGRycy9kb3ducmV2LnhtbESP3YrCMBCF74V9hzAL3mm6IirVKMv+gF4oVH2AoRnb&#10;YDMpTazVpzeC4OXhzPnOnMWqs5VoqfHGsYKvYQKCOHfacKHgePgfzED4gKyxckwKbuRhtfzoLTDV&#10;7soZtftQiAhhn6KCMoQ6ldLnJVn0Q1cTR+/kGoshyqaQusFrhNtKjpJkIi0ajg0l1vRTUn7eX2x8&#10;Y7bdTf5O7d3dgzHj9fm3yDYHpfqf3fccRKAuvI9f6bVWMJ7Cc0s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0uCsMAAADbAAAADwAAAAAAAAAAAAAAAACYAgAAZHJzL2Rv&#10;d25yZXYueG1sUEsFBgAAAAAEAAQA9QAAAIgDAAAAAA==&#10;" fillcolor="white [3212]" stroked="f" strokeweight="2pt"/>
          </v:group>
        </w:pict>
      </w:r>
    </w:p>
    <w:p w:rsidR="00F52EB3" w:rsidRPr="00023D29" w:rsidRDefault="00F52EB3" w:rsidP="00AE3712">
      <w:pPr>
        <w:widowControl/>
        <w:suppressAutoHyphens w:val="0"/>
        <w:rPr>
          <w:rFonts w:ascii="Arial" w:hAnsi="Arial"/>
          <w:sz w:val="22"/>
          <w:lang w:val="fr-FR"/>
        </w:rPr>
      </w:pPr>
    </w:p>
    <w:p w:rsidR="00AE3712" w:rsidRPr="005B7DBA" w:rsidRDefault="001D339F" w:rsidP="003B201F">
      <w:pPr>
        <w:widowControl/>
        <w:suppressAutoHyphens w:val="0"/>
        <w:rPr>
          <w:rFonts w:ascii="Arial" w:hAnsi="Arial"/>
          <w:sz w:val="22"/>
          <w:lang w:val="fr-FR"/>
        </w:rPr>
      </w:pPr>
      <w:r>
        <w:rPr>
          <w:rFonts w:ascii="Arial" w:hAnsi="Arial"/>
          <w:noProof/>
          <w:sz w:val="22"/>
          <w:lang w:val="fr-FR"/>
        </w:rPr>
        <w:pict>
          <v:shape id="_x0000_s1041" type="#_x0000_t202" style="position:absolute;margin-left:418.05pt;margin-top:57.85pt;width:227.8pt;height:110.55pt;z-index:251739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">
            <v:textbox style="mso-fit-shape-to-text:t">
              <w:txbxContent>
                <w:p w:rsidR="00950DA7" w:rsidRPr="003A18A6" w:rsidRDefault="00950DA7">
                  <w:pPr>
                    <w:rPr>
                      <w:rFonts w:ascii="Arial" w:hAnsi="Arial" w:cs="Arial"/>
                      <w:sz w:val="20"/>
                      <w:szCs w:val="20"/>
                      <w:lang w:val="fr-FR"/>
                    </w:rPr>
                  </w:pPr>
                  <w:r w:rsidRPr="003A18A6">
                    <w:rPr>
                      <w:rFonts w:ascii="Arial" w:hAnsi="Arial" w:cs="Arial"/>
                      <w:b/>
                      <w:sz w:val="20"/>
                      <w:szCs w:val="20"/>
                      <w:lang w:val="fr-FR"/>
                    </w:rPr>
                    <w:t>C et D</w:t>
                  </w:r>
                  <w:r w:rsidRPr="003A18A6">
                    <w:rPr>
                      <w:rFonts w:ascii="Arial" w:hAnsi="Arial" w:cs="Arial"/>
                      <w:sz w:val="20"/>
                      <w:szCs w:val="20"/>
                      <w:lang w:val="fr-FR"/>
                    </w:rPr>
                    <w:t> : articulations du vérin de l</w:t>
                  </w:r>
                  <w:r>
                    <w:rPr>
                      <w:rFonts w:ascii="Arial" w:hAnsi="Arial" w:cs="Arial"/>
                      <w:sz w:val="20"/>
                      <w:szCs w:val="20"/>
                      <w:lang w:val="fr-FR"/>
                    </w:rPr>
                    <w:t>e</w:t>
                  </w:r>
                  <w:r w:rsidRPr="003A18A6">
                    <w:rPr>
                      <w:rFonts w:ascii="Arial" w:hAnsi="Arial" w:cs="Arial"/>
                      <w:sz w:val="20"/>
                      <w:szCs w:val="20"/>
                      <w:lang w:val="fr-FR"/>
                    </w:rPr>
                    <w:t>vage</w:t>
                  </w:r>
                  <w:r>
                    <w:rPr>
                      <w:rFonts w:ascii="Arial" w:hAnsi="Arial" w:cs="Arial"/>
                      <w:sz w:val="20"/>
                      <w:szCs w:val="20"/>
                      <w:lang w:val="fr-FR"/>
                    </w:rPr>
                    <w:t>.</w:t>
                  </w:r>
                </w:p>
                <w:p w:rsidR="00950DA7" w:rsidRPr="003A18A6" w:rsidRDefault="00950DA7">
                  <w:pPr>
                    <w:rPr>
                      <w:rFonts w:ascii="Arial" w:hAnsi="Arial" w:cs="Arial"/>
                      <w:sz w:val="20"/>
                      <w:szCs w:val="20"/>
                      <w:lang w:val="fr-FR"/>
                    </w:rPr>
                  </w:pPr>
                  <w:r w:rsidRPr="003A18A6">
                    <w:rPr>
                      <w:rFonts w:ascii="Arial" w:hAnsi="Arial" w:cs="Arial"/>
                      <w:b/>
                      <w:sz w:val="20"/>
                      <w:szCs w:val="20"/>
                      <w:lang w:val="fr-FR"/>
                    </w:rPr>
                    <w:t>E :</w:t>
                  </w:r>
                  <w:r w:rsidRPr="003A18A6">
                    <w:rPr>
                      <w:rFonts w:ascii="Arial" w:hAnsi="Arial" w:cs="Arial"/>
                      <w:sz w:val="20"/>
                      <w:szCs w:val="20"/>
                      <w:lang w:val="fr-FR"/>
                    </w:rPr>
                    <w:t xml:space="preserve"> articulation du bras par rapport au châssis</w:t>
                  </w:r>
                  <w:r>
                    <w:rPr>
                      <w:rFonts w:ascii="Arial" w:hAnsi="Arial" w:cs="Arial"/>
                      <w:sz w:val="20"/>
                      <w:szCs w:val="20"/>
                      <w:lang w:val="fr-FR"/>
                    </w:rPr>
                    <w:t>.</w:t>
                  </w:r>
                </w:p>
              </w:txbxContent>
            </v:textbox>
          </v:shape>
        </w:pict>
      </w:r>
      <w:r>
        <w:rPr>
          <w:rFonts w:ascii="Arial" w:hAnsi="Arial"/>
          <w:noProof/>
          <w:sz w:val="22"/>
          <w:lang w:val="fr-FR"/>
        </w:rPr>
        <w:pict>
          <v:oval id="Ellipse 30" o:spid="_x0000_s1040" style="position:absolute;margin-left:516.6pt;margin-top:224.55pt;width:25pt;height:29pt;z-index:25168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" fillcolor="white [3212]" stroked="f" strokeweight="2pt"/>
        </w:pict>
      </w:r>
    </w:p>
    <w:p w:rsidR="00703EB2" w:rsidRPr="005B7DBA" w:rsidRDefault="00703EB2" w:rsidP="00E03D25">
      <w:pPr>
        <w:widowControl/>
        <w:suppressAutoHyphens w:val="0"/>
        <w:jc w:val="center"/>
        <w:rPr>
          <w:rFonts w:ascii="Arial" w:hAnsi="Arial"/>
          <w:b/>
          <w:sz w:val="32"/>
          <w:lang w:val="fr-FR"/>
        </w:rPr>
        <w:sectPr w:rsidR="00703EB2" w:rsidRPr="005B7DBA" w:rsidSect="00615366">
          <w:footerReference w:type="default" r:id="rId25"/>
          <w:pgSz w:w="16837" w:h="11905" w:orient="landscape"/>
          <w:pgMar w:top="964" w:right="1134" w:bottom="964" w:left="1418" w:header="720" w:footer="624" w:gutter="0"/>
          <w:cols w:space="720"/>
          <w:docGrid w:linePitch="326"/>
        </w:sectPr>
      </w:pPr>
    </w:p>
    <w:p w:rsidR="00FF1361" w:rsidRDefault="00002A95" w:rsidP="00FF1361">
      <w:pPr>
        <w:widowControl/>
        <w:pBdr>
          <w:top w:val="single" w:sz="4" w:space="1" w:color="auto"/>
          <w:left w:val="single" w:sz="4" w:space="4" w:color="auto"/>
          <w:bottom w:val="single" w:sz="4" w:space="1" w:color="auto"/>
          <w:right w:val="single" w:sz="4" w:space="4" w:color="auto"/>
        </w:pBdr>
        <w:suppressAutoHyphens w:val="0"/>
        <w:jc w:val="center"/>
        <w:rPr>
          <w:rFonts w:ascii="Arial" w:hAnsi="Arial"/>
          <w:b/>
          <w:lang w:val="fr-FR"/>
        </w:rPr>
      </w:pPr>
      <w:r>
        <w:rPr>
          <w:rFonts w:ascii="Arial" w:hAnsi="Arial"/>
          <w:b/>
          <w:lang w:val="fr-FR"/>
        </w:rPr>
        <w:lastRenderedPageBreak/>
        <w:t>D.R.</w:t>
      </w:r>
      <w:r w:rsidR="00FF1361" w:rsidRPr="00FF1361">
        <w:rPr>
          <w:rFonts w:ascii="Arial" w:hAnsi="Arial"/>
          <w:b/>
          <w:lang w:val="fr-FR"/>
        </w:rPr>
        <w:t xml:space="preserve"> 2</w:t>
      </w:r>
      <w:r w:rsidR="00553F8D">
        <w:rPr>
          <w:rFonts w:ascii="Arial" w:hAnsi="Arial"/>
          <w:b/>
          <w:lang w:val="fr-FR"/>
        </w:rPr>
        <w:t>.</w:t>
      </w:r>
      <w:r w:rsidR="00FF1361" w:rsidRPr="00FF1361">
        <w:rPr>
          <w:rFonts w:ascii="Arial" w:hAnsi="Arial"/>
          <w:b/>
          <w:lang w:val="fr-FR"/>
        </w:rPr>
        <w:t xml:space="preserve"> </w:t>
      </w:r>
    </w:p>
    <w:p w:rsidR="00FF1361" w:rsidRPr="00FF1361" w:rsidRDefault="00FF1361" w:rsidP="00FF1361">
      <w:pPr>
        <w:widowControl/>
        <w:pBdr>
          <w:top w:val="single" w:sz="4" w:space="1" w:color="auto"/>
          <w:left w:val="single" w:sz="4" w:space="4" w:color="auto"/>
          <w:bottom w:val="single" w:sz="4" w:space="1" w:color="auto"/>
          <w:right w:val="single" w:sz="4" w:space="4" w:color="auto"/>
        </w:pBdr>
        <w:suppressAutoHyphens w:val="0"/>
        <w:jc w:val="center"/>
        <w:rPr>
          <w:rFonts w:ascii="Arial" w:hAnsi="Arial"/>
          <w:b/>
          <w:lang w:val="fr-FR"/>
        </w:rPr>
      </w:pPr>
      <w:r w:rsidRPr="00FF1361">
        <w:rPr>
          <w:rFonts w:ascii="Arial" w:hAnsi="Arial"/>
          <w:b/>
          <w:lang w:val="fr-FR"/>
        </w:rPr>
        <w:t>Document réponse à rendre avec la copie</w:t>
      </w:r>
      <w:r w:rsidR="00553F8D">
        <w:rPr>
          <w:rFonts w:ascii="Arial" w:hAnsi="Arial"/>
          <w:b/>
          <w:lang w:val="fr-FR"/>
        </w:rPr>
        <w:t>.</w:t>
      </w:r>
    </w:p>
    <w:p w:rsidR="006F775F" w:rsidRPr="00C32394" w:rsidRDefault="001D339F" w:rsidP="00703EB2">
      <w:pPr>
        <w:widowControl/>
        <w:suppressAutoHyphens w:val="0"/>
        <w:jc w:val="center"/>
        <w:rPr>
          <w:rFonts w:ascii="Arial" w:hAnsi="Arial"/>
          <w:b/>
          <w:sz w:val="32"/>
          <w:lang w:val="fr-FR"/>
        </w:rPr>
      </w:pPr>
      <w:r>
        <w:rPr>
          <w:rFonts w:ascii="Arial" w:hAnsi="Arial"/>
          <w:b/>
          <w:noProof/>
          <w:sz w:val="32"/>
          <w:lang w:val="fr-FR"/>
        </w:rPr>
        <w:pict>
          <v:group id="_x0000_s1076" style="position:absolute;left:0;text-align:left;margin-left:5.45pt;margin-top:10.1pt;width:719.4pt;height:439.35pt;z-index:251750912" coordorigin="1527,1778" coordsize="14388,8787">
            <v:shape id="Image 14" o:spid="_x0000_s1038" type="#_x0000_t75" style="position:absolute;left:1527;top:1778;width:13781;height:8787;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qxzBAAAA2wAAAA8AAABkcnMvZG93bnJldi54bWxET9uKwjAQfRf2H8Is+KbpLl6rUVZFUZAF&#10;Lx8wNGNbtpnUJtb690YQ9m0O5zrTeWMKUVPlcssKvroRCOLE6pxTBefTujMC4TyyxsIyKXiQg/ns&#10;ozXFWNs7H6g++lSEEHYxKsi8L2MpXZKRQde1JXHgLrYy6AOsUqkrvIdwU8jvKBpIgzmHhgxLWmaU&#10;/B1vRoEZuUU6HK83bjzc/a7O+911X/eVan82PxMQnhr/L367tzrM78Hrl3C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2qxzBAAAA2wAAAA8AAAAAAAAAAAAAAAAAnwIA&#10;AGRycy9kb3ducmV2LnhtbFBLBQYAAAAABAAEAPcAAACNAwAAAAA=&#10;">
              <v:imagedata r:id="rId26" o:title="path5377-9"/>
              <v:path arrowok="t"/>
            </v:shape>
            <v:shape id="_x0000_s1030" type="#_x0000_t202" style="position:absolute;left:11445;top:3828;width:4470;height:619;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DQLQ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">
              <v:textbox style="mso-fit-shape-to-text:t">
                <w:txbxContent>
                  <w:p w:rsidR="00950DA7" w:rsidRPr="003A18A6" w:rsidRDefault="00950DA7" w:rsidP="003A18A6">
                    <w:pPr>
                      <w:rPr>
                        <w:rFonts w:ascii="Arial" w:hAnsi="Arial" w:cs="Arial"/>
                        <w:sz w:val="20"/>
                        <w:szCs w:val="20"/>
                        <w:lang w:val="fr-FR"/>
                      </w:rPr>
                    </w:pPr>
                    <w:r w:rsidRPr="003A18A6">
                      <w:rPr>
                        <w:rFonts w:ascii="Arial" w:hAnsi="Arial" w:cs="Arial"/>
                        <w:b/>
                        <w:sz w:val="20"/>
                        <w:szCs w:val="20"/>
                        <w:lang w:val="fr-FR"/>
                      </w:rPr>
                      <w:t>C et D</w:t>
                    </w:r>
                    <w:r w:rsidRPr="003A18A6">
                      <w:rPr>
                        <w:rFonts w:ascii="Arial" w:hAnsi="Arial" w:cs="Arial"/>
                        <w:sz w:val="20"/>
                        <w:szCs w:val="20"/>
                        <w:lang w:val="fr-FR"/>
                      </w:rPr>
                      <w:t> : articulations du vérin de l</w:t>
                    </w:r>
                    <w:r>
                      <w:rPr>
                        <w:rFonts w:ascii="Arial" w:hAnsi="Arial" w:cs="Arial"/>
                        <w:sz w:val="20"/>
                        <w:szCs w:val="20"/>
                        <w:lang w:val="fr-FR"/>
                      </w:rPr>
                      <w:t>e</w:t>
                    </w:r>
                    <w:bookmarkStart w:id="0" w:name="_GoBack"/>
                    <w:bookmarkEnd w:id="0"/>
                    <w:r w:rsidRPr="003A18A6">
                      <w:rPr>
                        <w:rFonts w:ascii="Arial" w:hAnsi="Arial" w:cs="Arial"/>
                        <w:sz w:val="20"/>
                        <w:szCs w:val="20"/>
                        <w:lang w:val="fr-FR"/>
                      </w:rPr>
                      <w:t>vage</w:t>
                    </w:r>
                    <w:r>
                      <w:rPr>
                        <w:rFonts w:ascii="Arial" w:hAnsi="Arial" w:cs="Arial"/>
                        <w:sz w:val="20"/>
                        <w:szCs w:val="20"/>
                        <w:lang w:val="fr-FR"/>
                      </w:rPr>
                      <w:t>.</w:t>
                    </w:r>
                  </w:p>
                  <w:p w:rsidR="00950DA7" w:rsidRPr="003A18A6" w:rsidRDefault="00950DA7" w:rsidP="003A18A6">
                    <w:pPr>
                      <w:rPr>
                        <w:rFonts w:ascii="Arial" w:hAnsi="Arial" w:cs="Arial"/>
                        <w:sz w:val="20"/>
                        <w:szCs w:val="20"/>
                        <w:lang w:val="fr-FR"/>
                      </w:rPr>
                    </w:pPr>
                    <w:r w:rsidRPr="003A18A6">
                      <w:rPr>
                        <w:rFonts w:ascii="Arial" w:hAnsi="Arial" w:cs="Arial"/>
                        <w:b/>
                        <w:sz w:val="20"/>
                        <w:szCs w:val="20"/>
                        <w:lang w:val="fr-FR"/>
                      </w:rPr>
                      <w:t>E :</w:t>
                    </w:r>
                    <w:r w:rsidRPr="003A18A6">
                      <w:rPr>
                        <w:rFonts w:ascii="Arial" w:hAnsi="Arial" w:cs="Arial"/>
                        <w:sz w:val="20"/>
                        <w:szCs w:val="20"/>
                        <w:lang w:val="fr-FR"/>
                      </w:rPr>
                      <w:t xml:space="preserve"> articulation du bras par rapport au châssis</w:t>
                    </w:r>
                    <w:r>
                      <w:rPr>
                        <w:rFonts w:ascii="Arial" w:hAnsi="Arial" w:cs="Arial"/>
                        <w:sz w:val="20"/>
                        <w:szCs w:val="20"/>
                        <w:lang w:val="fr-FR"/>
                      </w:rPr>
                      <w:t>.</w:t>
                    </w:r>
                  </w:p>
                </w:txbxContent>
              </v:textbox>
            </v:shape>
            <v:oval id="Ellipse 4" o:spid="_x0000_s1037" style="position:absolute;left:14311;top:6370;width:283;height:394;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DecEA&#10;AADaAAAADwAAAGRycy9kb3ducmV2LnhtbESPQWsCMRSE7wX/Q3iCN81aRGRrlCII4kFwVejxsXnu&#10;hm5eQhJ1+++NIPQ4zMw3zHLd207cKUTjWMF0UoAgrp023Cg4n7bjBYiYkDV2jknBH0VYrwYfSyy1&#10;e/CR7lVqRIZwLFFBm5IvpYx1SxbjxHni7F1dsJiyDI3UAR8Zbjv5WRRzadFwXmjR06al+re6WQVX&#10;U/1s5NxvD2E/c/ujuVUXf1BqNOy/v0Ak6tN/+N3eaQUzeF3JN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9g3nBAAAA2gAAAA8AAAAAAAAAAAAAAAAAmAIAAGRycy9kb3du&#10;cmV2LnhtbFBLBQYAAAAABAAEAPUAAACGAwAAAAA=&#10;" fillcolor="white [3212]" stroked="f" strokecolor="black [3213]"/>
            <v:oval id="Ellipse 5" o:spid="_x0000_s1036" style="position:absolute;left:14690;top:6516;width:429;height:365;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m4sEA&#10;AADaAAAADwAAAGRycy9kb3ducmV2LnhtbESPQWsCMRSE7wX/Q3iCt5pVVMrWKEUQxIPgaqHHx+a5&#10;G7p5CUnU9d83BcHjMDPfMMt1bztxoxCNYwWTcQGCuHbacKPgfNq+f4CICVlj55gUPCjCejV4W2Kp&#10;3Z2PdKtSIzKEY4kK2pR8KWWsW7IYx84TZ+/igsWUZWikDnjPcNvJaVEspEXDeaFFT5uW6t/qahVc&#10;TPWzkQu/PYT9zO2P5lp9+4NSo2H/9QkiUZ9e4Wd7pxXM4f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xJuLBAAAA2gAAAA8AAAAAAAAAAAAAAAAAmAIAAGRycy9kb3du&#10;cmV2LnhtbFBLBQYAAAAABAAEAPUAAACGAwAAAAA=&#10;" fillcolor="white [3212]" strokecolor="white [3212]" strokeweight="2pt"/>
            <v:oval id="Ellipse 462" o:spid="_x0000_s1035" style="position:absolute;left:14833;top:7065;width:279;height:31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tsMMA&#10;AADcAAAADwAAAGRycy9kb3ducmV2LnhtbESPQWsCMRSE70L/Q3iF3tysIotsjSKCUDwIblvo8bF5&#10;7oZuXkISdfvvG0HwOMzMN8xqM9pBXClE41jBrChBELdOG+4UfH3up0sQMSFrHByTgj+KsFm/TFZY&#10;a3fjE12b1IkM4Vijgj4lX0sZ254sxsJ54uydXbCYsgyd1AFvGW4HOS/LSlo0nBd69LTrqf1tLlbB&#10;2TQ/O1n5/TEcFu5wMpfm2x+Vensdt+8gEo3pGX60P7SCRTWH+5l8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tsMMAAADcAAAADwAAAAAAAAAAAAAAAACYAgAAZHJzL2Rv&#10;d25yZXYueG1sUEsFBgAAAAAEAAQA9QAAAIgDAAAAAA==&#10;" fillcolor="white [3212]" strokecolor="white [3212]" strokeweight="2pt"/>
            <v:rect id="_x0000_s1071" style="position:absolute;left:14120;top:6516;width:212;height:159" stroked="f"/>
            <v:oval id="_x0000_s1073" style="position:absolute;left:14334;top:6802;width:161;height:143" stroked="f"/>
            <v:oval id="_x0000_s1074" style="position:absolute;left:14585;top:6552;width:71;height:102" stroked="f"/>
            <v:shape id="_x0000_s1075" type="#_x0000_t32" style="position:absolute;left:14564;top:6417;width:48;height:231" o:connectortype="straight" strokeweight="1.5pt"/>
          </v:group>
        </w:pict>
      </w:r>
    </w:p>
    <w:p w:rsidR="00703EB2" w:rsidRPr="00C32394" w:rsidRDefault="00703EB2" w:rsidP="00E03D25">
      <w:pPr>
        <w:widowControl/>
        <w:suppressAutoHyphens w:val="0"/>
        <w:jc w:val="center"/>
        <w:rPr>
          <w:rFonts w:ascii="Arial" w:hAnsi="Arial"/>
          <w:b/>
          <w:sz w:val="32"/>
          <w:lang w:val="fr-FR"/>
        </w:rPr>
        <w:sectPr w:rsidR="00703EB2" w:rsidRPr="00C32394" w:rsidSect="00CF62F6">
          <w:footerReference w:type="default" r:id="rId27"/>
          <w:pgSz w:w="16837" w:h="11905" w:orient="landscape"/>
          <w:pgMar w:top="964" w:right="1134" w:bottom="964" w:left="1418" w:header="720" w:footer="624" w:gutter="0"/>
          <w:cols w:space="720"/>
          <w:docGrid w:linePitch="326"/>
        </w:sectPr>
      </w:pPr>
    </w:p>
    <w:p w:rsidR="00FF1361" w:rsidRDefault="00002A95" w:rsidP="00FF1361">
      <w:pPr>
        <w:widowControl/>
        <w:pBdr>
          <w:top w:val="single" w:sz="4" w:space="1" w:color="auto"/>
          <w:left w:val="single" w:sz="4" w:space="4" w:color="auto"/>
          <w:bottom w:val="single" w:sz="4" w:space="1" w:color="auto"/>
          <w:right w:val="single" w:sz="4" w:space="4" w:color="auto"/>
        </w:pBdr>
        <w:suppressAutoHyphens w:val="0"/>
        <w:jc w:val="center"/>
        <w:rPr>
          <w:rFonts w:ascii="Arial" w:hAnsi="Arial"/>
          <w:b/>
          <w:lang w:val="fr-FR"/>
        </w:rPr>
      </w:pPr>
      <w:r>
        <w:rPr>
          <w:rFonts w:ascii="Arial" w:hAnsi="Arial"/>
          <w:b/>
          <w:lang w:val="fr-FR"/>
        </w:rPr>
        <w:lastRenderedPageBreak/>
        <w:t>D.R.</w:t>
      </w:r>
      <w:r w:rsidR="00FF1361" w:rsidRPr="00FF1361">
        <w:rPr>
          <w:rFonts w:ascii="Arial" w:hAnsi="Arial"/>
          <w:b/>
          <w:lang w:val="fr-FR"/>
        </w:rPr>
        <w:t xml:space="preserve"> </w:t>
      </w:r>
      <w:r w:rsidR="00FF1361">
        <w:rPr>
          <w:rFonts w:ascii="Arial" w:hAnsi="Arial"/>
          <w:b/>
          <w:lang w:val="fr-FR"/>
        </w:rPr>
        <w:t>3</w:t>
      </w:r>
      <w:r w:rsidR="00553F8D">
        <w:rPr>
          <w:rFonts w:ascii="Arial" w:hAnsi="Arial"/>
          <w:b/>
          <w:lang w:val="fr-FR"/>
        </w:rPr>
        <w:t>.</w:t>
      </w:r>
    </w:p>
    <w:p w:rsidR="00FF1361" w:rsidRPr="00FF1361" w:rsidRDefault="00FF1361" w:rsidP="00FF1361">
      <w:pPr>
        <w:widowControl/>
        <w:pBdr>
          <w:top w:val="single" w:sz="4" w:space="1" w:color="auto"/>
          <w:left w:val="single" w:sz="4" w:space="4" w:color="auto"/>
          <w:bottom w:val="single" w:sz="4" w:space="1" w:color="auto"/>
          <w:right w:val="single" w:sz="4" w:space="4" w:color="auto"/>
        </w:pBdr>
        <w:suppressAutoHyphens w:val="0"/>
        <w:jc w:val="center"/>
        <w:rPr>
          <w:rFonts w:ascii="Arial" w:hAnsi="Arial"/>
          <w:b/>
          <w:lang w:val="fr-FR"/>
        </w:rPr>
      </w:pPr>
      <w:r w:rsidRPr="00FF1361">
        <w:rPr>
          <w:rFonts w:ascii="Arial" w:hAnsi="Arial"/>
          <w:b/>
          <w:lang w:val="fr-FR"/>
        </w:rPr>
        <w:t>Document réponse à rendre avec la copie</w:t>
      </w:r>
      <w:r w:rsidR="00553F8D">
        <w:rPr>
          <w:rFonts w:ascii="Arial" w:hAnsi="Arial"/>
          <w:b/>
          <w:lang w:val="fr-FR"/>
        </w:rPr>
        <w:t>.</w:t>
      </w:r>
    </w:p>
    <w:p w:rsidR="00A1418D" w:rsidRPr="005B7DBA" w:rsidRDefault="00A1418D" w:rsidP="00A1418D">
      <w:pPr>
        <w:widowControl/>
        <w:suppressAutoHyphens w:val="0"/>
        <w:rPr>
          <w:rFonts w:ascii="Arial" w:hAnsi="Arial"/>
          <w:sz w:val="22"/>
          <w:lang w:val="fr-FR"/>
        </w:rPr>
      </w:pPr>
    </w:p>
    <w:p w:rsidR="00553F8D" w:rsidRPr="00FF1361" w:rsidRDefault="00553F8D" w:rsidP="00553F8D">
      <w:pPr>
        <w:widowControl/>
        <w:suppressAutoHyphens w:val="0"/>
        <w:jc w:val="center"/>
        <w:rPr>
          <w:rFonts w:ascii="Arial" w:hAnsi="Arial"/>
          <w:b/>
          <w:sz w:val="22"/>
        </w:rPr>
      </w:pPr>
      <w:proofErr w:type="gramStart"/>
      <w:r w:rsidRPr="00FF1361">
        <w:rPr>
          <w:rFonts w:ascii="Arial" w:hAnsi="Arial"/>
          <w:b/>
          <w:sz w:val="22"/>
        </w:rPr>
        <w:t>Tableau 1.</w:t>
      </w:r>
      <w:proofErr w:type="gramEnd"/>
    </w:p>
    <w:p w:rsidR="00A1418D" w:rsidRPr="005B7DBA" w:rsidRDefault="00A1418D" w:rsidP="00A1418D">
      <w:pPr>
        <w:widowControl/>
        <w:suppressAutoHyphens w:val="0"/>
        <w:rPr>
          <w:rFonts w:ascii="Arial" w:hAnsi="Arial"/>
          <w:sz w:val="22"/>
          <w:lang w:val="fr-FR"/>
        </w:rPr>
      </w:pPr>
    </w:p>
    <w:tbl>
      <w:tblPr>
        <w:tblStyle w:val="Grilledutableau"/>
        <w:tblW w:w="9789" w:type="dxa"/>
        <w:jc w:val="center"/>
        <w:tblInd w:w="-189" w:type="dxa"/>
        <w:tblLayout w:type="fixed"/>
        <w:tblLook w:val="04A0"/>
      </w:tblPr>
      <w:tblGrid>
        <w:gridCol w:w="1701"/>
        <w:gridCol w:w="1286"/>
        <w:gridCol w:w="679"/>
        <w:gridCol w:w="679"/>
        <w:gridCol w:w="680"/>
        <w:gridCol w:w="680"/>
        <w:gridCol w:w="680"/>
        <w:gridCol w:w="680"/>
        <w:gridCol w:w="680"/>
        <w:gridCol w:w="680"/>
        <w:gridCol w:w="680"/>
        <w:gridCol w:w="684"/>
      </w:tblGrid>
      <w:tr w:rsidR="00135ADB" w:rsidRPr="009A3BDF" w:rsidTr="00C2108A">
        <w:trPr>
          <w:trHeight w:val="567"/>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35ADB" w:rsidRPr="00553F8D" w:rsidRDefault="00135ADB" w:rsidP="00F123C4">
            <w:pPr>
              <w:jc w:val="center"/>
              <w:rPr>
                <w:rFonts w:ascii="Arial" w:hAnsi="Arial" w:cs="Arial"/>
                <w:sz w:val="22"/>
                <w:szCs w:val="22"/>
                <w:lang w:val="fr-FR" w:eastAsia="ja-JP"/>
              </w:rPr>
            </w:pPr>
            <w:r w:rsidRPr="00553F8D">
              <w:rPr>
                <w:rFonts w:ascii="Arial" w:hAnsi="Arial" w:cs="Arial"/>
                <w:sz w:val="22"/>
                <w:szCs w:val="22"/>
                <w:lang w:val="fr-FR"/>
              </w:rPr>
              <w:t>Ordre chronologique  de déroulement</w:t>
            </w:r>
          </w:p>
        </w:tc>
        <w:tc>
          <w:tcPr>
            <w:tcW w:w="8088" w:type="dxa"/>
            <w:gridSpan w:val="11"/>
            <w:tcBorders>
              <w:top w:val="single" w:sz="4" w:space="0" w:color="auto"/>
              <w:left w:val="single" w:sz="4" w:space="0" w:color="auto"/>
              <w:bottom w:val="single" w:sz="4" w:space="0" w:color="auto"/>
              <w:right w:val="single" w:sz="4" w:space="0" w:color="auto"/>
            </w:tcBorders>
            <w:vAlign w:val="center"/>
            <w:hideMark/>
          </w:tcPr>
          <w:p w:rsidR="00135ADB" w:rsidRPr="009A3BDF" w:rsidRDefault="00FF1361" w:rsidP="00F123C4">
            <w:pPr>
              <w:jc w:val="center"/>
              <w:rPr>
                <w:rFonts w:ascii="Arial" w:hAnsi="Arial" w:cs="Arial"/>
                <w:b/>
                <w:sz w:val="22"/>
                <w:szCs w:val="22"/>
                <w:lang w:eastAsia="ja-JP"/>
              </w:rPr>
            </w:pPr>
            <w:proofErr w:type="spellStart"/>
            <w:r>
              <w:rPr>
                <w:rFonts w:ascii="Arial" w:hAnsi="Arial" w:cs="Arial"/>
                <w:b/>
                <w:sz w:val="22"/>
                <w:szCs w:val="22"/>
              </w:rPr>
              <w:t>É</w:t>
            </w:r>
            <w:r w:rsidR="00135ADB" w:rsidRPr="009A3BDF">
              <w:rPr>
                <w:rFonts w:ascii="Arial" w:hAnsi="Arial" w:cs="Arial"/>
                <w:b/>
                <w:sz w:val="22"/>
                <w:szCs w:val="22"/>
              </w:rPr>
              <w:t>tat</w:t>
            </w:r>
            <w:proofErr w:type="spellEnd"/>
            <w:r w:rsidR="00135ADB" w:rsidRPr="009A3BDF">
              <w:rPr>
                <w:rFonts w:ascii="Arial" w:hAnsi="Arial" w:cs="Arial"/>
                <w:b/>
                <w:sz w:val="22"/>
                <w:szCs w:val="22"/>
              </w:rPr>
              <w:t xml:space="preserve"> des </w:t>
            </w:r>
            <w:proofErr w:type="spellStart"/>
            <w:r w:rsidR="00135ADB" w:rsidRPr="009A3BDF">
              <w:rPr>
                <w:rFonts w:ascii="Arial" w:hAnsi="Arial" w:cs="Arial"/>
                <w:b/>
                <w:sz w:val="22"/>
                <w:szCs w:val="22"/>
              </w:rPr>
              <w:t>éléments</w:t>
            </w:r>
            <w:proofErr w:type="spellEnd"/>
            <w:r w:rsidR="00135ADB" w:rsidRPr="009A3BDF">
              <w:rPr>
                <w:rFonts w:ascii="Arial" w:hAnsi="Arial" w:cs="Arial"/>
                <w:b/>
                <w:sz w:val="22"/>
                <w:szCs w:val="22"/>
              </w:rPr>
              <w:t xml:space="preserve"> </w:t>
            </w:r>
            <w:proofErr w:type="spellStart"/>
            <w:r w:rsidR="00135ADB" w:rsidRPr="009A3BDF">
              <w:rPr>
                <w:rFonts w:ascii="Arial" w:hAnsi="Arial" w:cs="Arial"/>
                <w:b/>
                <w:sz w:val="22"/>
                <w:szCs w:val="22"/>
              </w:rPr>
              <w:t>repérés</w:t>
            </w:r>
            <w:proofErr w:type="spellEnd"/>
            <w:r w:rsidR="00553F8D">
              <w:rPr>
                <w:rFonts w:ascii="Arial" w:hAnsi="Arial" w:cs="Arial"/>
                <w:b/>
                <w:sz w:val="22"/>
                <w:szCs w:val="22"/>
              </w:rPr>
              <w:t>.</w:t>
            </w:r>
          </w:p>
        </w:tc>
      </w:tr>
      <w:tr w:rsidR="00135ADB" w:rsidRPr="009A3BDF" w:rsidTr="00C2108A">
        <w:trPr>
          <w:trHeight w:val="283"/>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rPr>
                <w:rFonts w:ascii="Arial" w:hAnsi="Arial" w:cs="Arial"/>
                <w:sz w:val="22"/>
                <w:szCs w:val="22"/>
                <w:lang w:eastAsia="ja-JP"/>
              </w:rPr>
            </w:pPr>
          </w:p>
        </w:tc>
        <w:tc>
          <w:tcPr>
            <w:tcW w:w="1286"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proofErr w:type="spellStart"/>
            <w:r>
              <w:rPr>
                <w:rFonts w:ascii="Arial" w:hAnsi="Arial" w:cs="Arial"/>
                <w:b/>
                <w:sz w:val="22"/>
                <w:szCs w:val="22"/>
              </w:rPr>
              <w:t>P</w:t>
            </w:r>
            <w:r w:rsidRPr="009A3BDF">
              <w:rPr>
                <w:rFonts w:ascii="Arial" w:hAnsi="Arial" w:cs="Arial"/>
                <w:b/>
                <w:sz w:val="22"/>
                <w:szCs w:val="22"/>
              </w:rPr>
              <w:t>ression</w:t>
            </w:r>
            <w:proofErr w:type="spellEnd"/>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Pr>
                <w:rFonts w:ascii="Arial" w:hAnsi="Arial" w:cs="Arial"/>
                <w:b/>
                <w:sz w:val="22"/>
                <w:szCs w:val="22"/>
              </w:rPr>
              <w:t>B</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Pr>
                <w:rFonts w:ascii="Arial" w:hAnsi="Arial" w:cs="Arial"/>
                <w:b/>
                <w:sz w:val="22"/>
                <w:szCs w:val="22"/>
              </w:rPr>
              <w:t>C1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Pr>
                <w:rFonts w:ascii="Arial" w:hAnsi="Arial" w:cs="Arial"/>
                <w:b/>
                <w:sz w:val="22"/>
                <w:szCs w:val="22"/>
              </w:rPr>
              <w:t>C2</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Pr>
                <w:rFonts w:ascii="Arial" w:hAnsi="Arial" w:cs="Arial"/>
                <w:b/>
                <w:sz w:val="22"/>
                <w:szCs w:val="22"/>
              </w:rPr>
              <w:t>20D</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Pr>
                <w:rFonts w:ascii="Arial" w:hAnsi="Arial" w:cs="Arial"/>
                <w:b/>
                <w:sz w:val="22"/>
                <w:szCs w:val="22"/>
              </w:rPr>
              <w:t>R2</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Pr>
                <w:rFonts w:ascii="Arial" w:hAnsi="Arial" w:cs="Arial"/>
                <w:b/>
                <w:sz w:val="22"/>
                <w:szCs w:val="22"/>
              </w:rPr>
              <w:t>R1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Pr>
                <w:rFonts w:ascii="Arial" w:hAnsi="Arial" w:cs="Arial"/>
                <w:b/>
                <w:sz w:val="22"/>
                <w:szCs w:val="22"/>
              </w:rPr>
              <w:t>RN</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sidRPr="009A3BDF">
              <w:rPr>
                <w:rFonts w:ascii="Arial" w:hAnsi="Arial" w:cs="Arial"/>
                <w:b/>
                <w:sz w:val="22"/>
                <w:szCs w:val="22"/>
              </w:rPr>
              <w:t>2</w:t>
            </w:r>
            <w:r>
              <w:rPr>
                <w:rFonts w:ascii="Arial" w:hAnsi="Arial" w:cs="Arial"/>
                <w:b/>
                <w:sz w:val="22"/>
                <w:szCs w:val="22"/>
              </w:rPr>
              <w:t>0</w:t>
            </w:r>
            <w:r w:rsidRPr="009A3BDF">
              <w:rPr>
                <w:rFonts w:ascii="Arial" w:hAnsi="Arial" w:cs="Arial"/>
                <w:b/>
                <w:sz w:val="22"/>
                <w:szCs w:val="22"/>
              </w:rPr>
              <w:t>A</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sidRPr="009A3BDF">
              <w:rPr>
                <w:rFonts w:ascii="Arial" w:hAnsi="Arial" w:cs="Arial"/>
                <w:b/>
                <w:sz w:val="22"/>
                <w:szCs w:val="22"/>
              </w:rPr>
              <w:t>2</w:t>
            </w:r>
            <w:r>
              <w:rPr>
                <w:rFonts w:ascii="Arial" w:hAnsi="Arial" w:cs="Arial"/>
                <w:b/>
                <w:sz w:val="22"/>
                <w:szCs w:val="22"/>
              </w:rPr>
              <w:t>0</w:t>
            </w:r>
            <w:r w:rsidRPr="009A3BDF">
              <w:rPr>
                <w:rFonts w:ascii="Arial" w:hAnsi="Arial" w:cs="Arial"/>
                <w:b/>
                <w:sz w:val="22"/>
                <w:szCs w:val="22"/>
              </w:rPr>
              <w:t>B</w:t>
            </w:r>
          </w:p>
        </w:tc>
        <w:tc>
          <w:tcPr>
            <w:tcW w:w="684"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b/>
                <w:sz w:val="22"/>
                <w:szCs w:val="22"/>
                <w:lang w:eastAsia="ja-JP"/>
              </w:rPr>
            </w:pPr>
            <w:r>
              <w:rPr>
                <w:rFonts w:ascii="Arial" w:hAnsi="Arial" w:cs="Arial"/>
                <w:b/>
                <w:sz w:val="22"/>
                <w:szCs w:val="22"/>
              </w:rPr>
              <w:t>V</w:t>
            </w:r>
          </w:p>
        </w:tc>
      </w:tr>
      <w:tr w:rsidR="00135ADB" w:rsidRPr="009A3BDF" w:rsidTr="00C2108A">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Situation 1</w:t>
            </w:r>
          </w:p>
        </w:tc>
        <w:tc>
          <w:tcPr>
            <w:tcW w:w="1286"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&gt; 40</w:t>
            </w:r>
            <w:r>
              <w:rPr>
                <w:rFonts w:ascii="Arial" w:hAnsi="Arial" w:cs="Arial"/>
                <w:sz w:val="22"/>
                <w:szCs w:val="22"/>
              </w:rPr>
              <w:t xml:space="preserve"> bar</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84"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r>
      <w:tr w:rsidR="00135ADB" w:rsidRPr="009A3BDF" w:rsidTr="00C2108A">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Situation 2</w:t>
            </w:r>
          </w:p>
        </w:tc>
        <w:tc>
          <w:tcPr>
            <w:tcW w:w="1286"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&gt; 40</w:t>
            </w:r>
            <w:r>
              <w:rPr>
                <w:rFonts w:ascii="Arial" w:hAnsi="Arial" w:cs="Arial"/>
                <w:sz w:val="22"/>
                <w:szCs w:val="22"/>
              </w:rPr>
              <w:t xml:space="preserve"> bar</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4"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r>
      <w:tr w:rsidR="00135ADB" w:rsidRPr="009A3BDF" w:rsidTr="00C2108A">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Situation 3</w:t>
            </w:r>
          </w:p>
        </w:tc>
        <w:tc>
          <w:tcPr>
            <w:tcW w:w="1286"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&lt; 40</w:t>
            </w:r>
            <w:r>
              <w:rPr>
                <w:rFonts w:ascii="Arial" w:hAnsi="Arial" w:cs="Arial"/>
                <w:sz w:val="22"/>
                <w:szCs w:val="22"/>
              </w:rPr>
              <w:t xml:space="preserve"> bar</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4"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r>
      <w:tr w:rsidR="00135ADB" w:rsidRPr="009A3BDF" w:rsidTr="00C2108A">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Situation 4</w:t>
            </w:r>
          </w:p>
        </w:tc>
        <w:tc>
          <w:tcPr>
            <w:tcW w:w="1286"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&gt; 40</w:t>
            </w:r>
            <w:r>
              <w:rPr>
                <w:rFonts w:ascii="Arial" w:hAnsi="Arial" w:cs="Arial"/>
                <w:sz w:val="22"/>
                <w:szCs w:val="22"/>
              </w:rPr>
              <w:t xml:space="preserve"> bar</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4"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r>
      <w:tr w:rsidR="00135ADB" w:rsidRPr="009A3BDF" w:rsidTr="00C2108A">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Situation 5</w:t>
            </w:r>
          </w:p>
        </w:tc>
        <w:tc>
          <w:tcPr>
            <w:tcW w:w="1286"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&gt; 40</w:t>
            </w:r>
            <w:r>
              <w:rPr>
                <w:rFonts w:ascii="Arial" w:hAnsi="Arial" w:cs="Arial"/>
                <w:sz w:val="22"/>
                <w:szCs w:val="22"/>
              </w:rPr>
              <w:t xml:space="preserve"> bar</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4"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r>
      <w:tr w:rsidR="00135ADB" w:rsidRPr="009A3BDF" w:rsidTr="00C2108A">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Situation 6</w:t>
            </w:r>
          </w:p>
        </w:tc>
        <w:tc>
          <w:tcPr>
            <w:tcW w:w="1286"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&gt; 40</w:t>
            </w:r>
            <w:r>
              <w:rPr>
                <w:rFonts w:ascii="Arial" w:hAnsi="Arial" w:cs="Arial"/>
                <w:sz w:val="22"/>
                <w:szCs w:val="22"/>
              </w:rPr>
              <w:t xml:space="preserve"> bar</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4"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r>
      <w:tr w:rsidR="00135ADB" w:rsidRPr="009A3BDF" w:rsidTr="00C2108A">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Situation 7</w:t>
            </w:r>
          </w:p>
        </w:tc>
        <w:tc>
          <w:tcPr>
            <w:tcW w:w="1286"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&gt; 40</w:t>
            </w:r>
            <w:r>
              <w:rPr>
                <w:rFonts w:ascii="Arial" w:hAnsi="Arial" w:cs="Arial"/>
                <w:sz w:val="22"/>
                <w:szCs w:val="22"/>
              </w:rPr>
              <w:t xml:space="preserve"> bar</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0</w:t>
            </w:r>
          </w:p>
        </w:tc>
        <w:tc>
          <w:tcPr>
            <w:tcW w:w="679"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35ADB" w:rsidRPr="009A3BDF" w:rsidRDefault="00135ADB" w:rsidP="00F123C4">
            <w:pPr>
              <w:jc w:val="center"/>
              <w:rPr>
                <w:rFonts w:ascii="Arial" w:hAnsi="Arial" w:cs="Arial"/>
                <w:sz w:val="22"/>
                <w:szCs w:val="22"/>
                <w:lang w:eastAsia="ja-JP"/>
              </w:rPr>
            </w:pPr>
            <w:r w:rsidRPr="009A3BDF">
              <w:rPr>
                <w:rFonts w:ascii="Arial" w:hAnsi="Arial" w:cs="Arial"/>
                <w:sz w:val="22"/>
                <w:szCs w:val="22"/>
              </w:rPr>
              <w:t>1</w:t>
            </w: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0"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c>
          <w:tcPr>
            <w:tcW w:w="684" w:type="dxa"/>
            <w:tcBorders>
              <w:top w:val="single" w:sz="4" w:space="0" w:color="auto"/>
              <w:left w:val="single" w:sz="4" w:space="0" w:color="auto"/>
              <w:bottom w:val="single" w:sz="4" w:space="0" w:color="auto"/>
              <w:right w:val="single" w:sz="4" w:space="0" w:color="auto"/>
            </w:tcBorders>
            <w:vAlign w:val="center"/>
          </w:tcPr>
          <w:p w:rsidR="00135ADB" w:rsidRPr="009A3BDF" w:rsidRDefault="00135ADB" w:rsidP="00F123C4">
            <w:pPr>
              <w:jc w:val="center"/>
              <w:rPr>
                <w:rFonts w:ascii="Arial" w:hAnsi="Arial" w:cs="Arial"/>
                <w:color w:val="FF0000"/>
                <w:sz w:val="22"/>
                <w:szCs w:val="22"/>
                <w:lang w:eastAsia="ja-JP"/>
              </w:rPr>
            </w:pPr>
          </w:p>
        </w:tc>
      </w:tr>
    </w:tbl>
    <w:p w:rsidR="00A1418D" w:rsidRDefault="00A1418D" w:rsidP="00A1418D">
      <w:pPr>
        <w:widowControl/>
        <w:suppressAutoHyphens w:val="0"/>
        <w:rPr>
          <w:rFonts w:ascii="Arial" w:hAnsi="Arial"/>
          <w:sz w:val="22"/>
        </w:rPr>
      </w:pPr>
    </w:p>
    <w:p w:rsidR="00553F8D" w:rsidRPr="00FF1361" w:rsidRDefault="00553F8D" w:rsidP="00553F8D">
      <w:pPr>
        <w:widowControl/>
        <w:suppressAutoHyphens w:val="0"/>
        <w:jc w:val="center"/>
        <w:rPr>
          <w:rFonts w:ascii="Arial" w:hAnsi="Arial"/>
          <w:b/>
          <w:sz w:val="22"/>
          <w:lang w:val="fr-FR"/>
        </w:rPr>
      </w:pPr>
      <w:r w:rsidRPr="00FF1361">
        <w:rPr>
          <w:rFonts w:ascii="Arial" w:hAnsi="Arial"/>
          <w:b/>
          <w:sz w:val="22"/>
          <w:lang w:val="fr-FR"/>
        </w:rPr>
        <w:t>Tableau 2.</w:t>
      </w:r>
    </w:p>
    <w:p w:rsidR="005B7DBA" w:rsidRDefault="005B7DBA" w:rsidP="00A1418D">
      <w:pPr>
        <w:widowControl/>
        <w:suppressAutoHyphens w:val="0"/>
        <w:rPr>
          <w:rFonts w:ascii="Arial" w:hAnsi="Arial"/>
          <w:sz w:val="22"/>
        </w:rPr>
      </w:pPr>
    </w:p>
    <w:tbl>
      <w:tblPr>
        <w:tblStyle w:val="Grilledutableau"/>
        <w:tblW w:w="9623" w:type="dxa"/>
        <w:jc w:val="center"/>
        <w:tblInd w:w="817" w:type="dxa"/>
        <w:tblLook w:val="04A0"/>
      </w:tblPr>
      <w:tblGrid>
        <w:gridCol w:w="1401"/>
        <w:gridCol w:w="2127"/>
        <w:gridCol w:w="6095"/>
      </w:tblGrid>
      <w:tr w:rsidR="006A6321" w:rsidTr="00D43B36">
        <w:trPr>
          <w:trHeight w:val="569"/>
          <w:jc w:val="center"/>
        </w:trPr>
        <w:tc>
          <w:tcPr>
            <w:tcW w:w="1401" w:type="dxa"/>
            <w:vAlign w:val="center"/>
          </w:tcPr>
          <w:p w:rsidR="006A6321" w:rsidRPr="00484674" w:rsidRDefault="006A6321" w:rsidP="006A6321">
            <w:pPr>
              <w:widowControl/>
              <w:suppressAutoHyphens w:val="0"/>
              <w:jc w:val="center"/>
              <w:rPr>
                <w:rFonts w:ascii="Arial" w:hAnsi="Arial" w:cs="Arial"/>
                <w:b/>
                <w:sz w:val="22"/>
                <w:szCs w:val="32"/>
              </w:rPr>
            </w:pPr>
            <w:r w:rsidRPr="00484674">
              <w:rPr>
                <w:rFonts w:ascii="Arial" w:hAnsi="Arial" w:cs="Arial"/>
                <w:b/>
                <w:sz w:val="22"/>
                <w:szCs w:val="32"/>
              </w:rPr>
              <w:t>Situations</w:t>
            </w:r>
          </w:p>
        </w:tc>
        <w:tc>
          <w:tcPr>
            <w:tcW w:w="2127" w:type="dxa"/>
            <w:vAlign w:val="center"/>
          </w:tcPr>
          <w:p w:rsidR="006A6321" w:rsidRPr="00484674" w:rsidRDefault="006A6321" w:rsidP="006A6321">
            <w:pPr>
              <w:widowControl/>
              <w:suppressAutoHyphens w:val="0"/>
              <w:jc w:val="center"/>
              <w:rPr>
                <w:rFonts w:ascii="Arial" w:hAnsi="Arial" w:cs="Arial"/>
                <w:b/>
                <w:sz w:val="22"/>
                <w:szCs w:val="32"/>
              </w:rPr>
            </w:pPr>
            <w:proofErr w:type="spellStart"/>
            <w:r w:rsidRPr="00484674">
              <w:rPr>
                <w:rFonts w:ascii="Arial" w:hAnsi="Arial" w:cs="Arial"/>
                <w:b/>
                <w:sz w:val="22"/>
                <w:szCs w:val="32"/>
              </w:rPr>
              <w:t>Défauts</w:t>
            </w:r>
            <w:proofErr w:type="spellEnd"/>
          </w:p>
        </w:tc>
        <w:tc>
          <w:tcPr>
            <w:tcW w:w="6095" w:type="dxa"/>
            <w:vAlign w:val="center"/>
          </w:tcPr>
          <w:p w:rsidR="006A6321" w:rsidRPr="00484674" w:rsidRDefault="006A6321" w:rsidP="006A6321">
            <w:pPr>
              <w:widowControl/>
              <w:suppressAutoHyphens w:val="0"/>
              <w:jc w:val="center"/>
              <w:rPr>
                <w:rFonts w:ascii="Arial" w:hAnsi="Arial" w:cs="Arial"/>
                <w:b/>
                <w:sz w:val="22"/>
                <w:szCs w:val="32"/>
              </w:rPr>
            </w:pPr>
            <w:r>
              <w:rPr>
                <w:rFonts w:ascii="Arial" w:hAnsi="Arial" w:cs="Arial"/>
                <w:b/>
                <w:sz w:val="22"/>
                <w:szCs w:val="32"/>
              </w:rPr>
              <w:t>Cause(s) probable(s)</w:t>
            </w:r>
          </w:p>
        </w:tc>
      </w:tr>
      <w:tr w:rsidR="006A6321" w:rsidTr="00D43B36">
        <w:trPr>
          <w:trHeight w:val="1967"/>
          <w:jc w:val="center"/>
        </w:trPr>
        <w:tc>
          <w:tcPr>
            <w:tcW w:w="1401" w:type="dxa"/>
            <w:vAlign w:val="center"/>
          </w:tcPr>
          <w:p w:rsidR="006A6321" w:rsidRDefault="006A6321" w:rsidP="006A6321">
            <w:pPr>
              <w:widowControl/>
              <w:suppressAutoHyphens w:val="0"/>
              <w:jc w:val="center"/>
              <w:rPr>
                <w:rFonts w:ascii="Arial" w:hAnsi="Arial" w:cs="Arial"/>
                <w:sz w:val="22"/>
                <w:szCs w:val="32"/>
              </w:rPr>
            </w:pPr>
            <w:r>
              <w:rPr>
                <w:rFonts w:ascii="Arial" w:hAnsi="Arial" w:cs="Arial"/>
                <w:sz w:val="22"/>
                <w:szCs w:val="32"/>
              </w:rPr>
              <w:t>1</w:t>
            </w:r>
          </w:p>
        </w:tc>
        <w:tc>
          <w:tcPr>
            <w:tcW w:w="2127" w:type="dxa"/>
            <w:vAlign w:val="center"/>
          </w:tcPr>
          <w:p w:rsidR="006A6321" w:rsidRPr="00CC18D1" w:rsidRDefault="006A6321" w:rsidP="006A6321">
            <w:pPr>
              <w:widowControl/>
              <w:suppressAutoHyphens w:val="0"/>
              <w:jc w:val="center"/>
              <w:rPr>
                <w:rFonts w:ascii="Arial" w:hAnsi="Arial" w:cs="Arial"/>
                <w:sz w:val="22"/>
                <w:szCs w:val="32"/>
                <w:lang w:val="fr-FR"/>
              </w:rPr>
            </w:pPr>
            <w:r w:rsidRPr="00CC18D1">
              <w:rPr>
                <w:rFonts w:ascii="Arial" w:hAnsi="Arial" w:cs="Arial"/>
                <w:sz w:val="22"/>
                <w:szCs w:val="32"/>
                <w:lang w:val="fr-FR"/>
              </w:rPr>
              <w:t xml:space="preserve">Le système </w:t>
            </w:r>
            <w:r w:rsidR="00E46F30">
              <w:rPr>
                <w:rFonts w:ascii="Arial" w:hAnsi="Arial" w:cs="Arial"/>
                <w:sz w:val="22"/>
                <w:szCs w:val="32"/>
                <w:lang w:val="fr-FR"/>
              </w:rPr>
              <w:t>S.R.S.</w:t>
            </w:r>
            <w:r w:rsidRPr="00CC18D1">
              <w:rPr>
                <w:rFonts w:ascii="Arial" w:hAnsi="Arial" w:cs="Arial"/>
                <w:sz w:val="22"/>
                <w:szCs w:val="32"/>
                <w:lang w:val="fr-FR"/>
              </w:rPr>
              <w:t xml:space="preserve"> ne s’active pas.</w:t>
            </w:r>
          </w:p>
          <w:p w:rsidR="00785B9C" w:rsidRDefault="00785B9C" w:rsidP="006A6321">
            <w:pPr>
              <w:widowControl/>
              <w:suppressAutoHyphens w:val="0"/>
              <w:jc w:val="center"/>
              <w:rPr>
                <w:rFonts w:ascii="Arial" w:hAnsi="Arial" w:cs="Arial"/>
                <w:sz w:val="22"/>
                <w:szCs w:val="32"/>
              </w:rPr>
            </w:pPr>
            <w:r>
              <w:rPr>
                <w:rFonts w:ascii="Arial" w:hAnsi="Arial" w:cs="Arial"/>
                <w:sz w:val="22"/>
                <w:szCs w:val="32"/>
              </w:rPr>
              <w:t>(</w:t>
            </w:r>
            <w:proofErr w:type="spellStart"/>
            <w:r>
              <w:rPr>
                <w:rFonts w:ascii="Arial" w:hAnsi="Arial" w:cs="Arial"/>
                <w:sz w:val="22"/>
                <w:szCs w:val="32"/>
              </w:rPr>
              <w:t>voyant</w:t>
            </w:r>
            <w:proofErr w:type="spellEnd"/>
            <w:r>
              <w:rPr>
                <w:rFonts w:ascii="Arial" w:hAnsi="Arial" w:cs="Arial"/>
                <w:sz w:val="22"/>
                <w:szCs w:val="32"/>
              </w:rPr>
              <w:t xml:space="preserve"> </w:t>
            </w:r>
            <w:proofErr w:type="spellStart"/>
            <w:r>
              <w:rPr>
                <w:rFonts w:ascii="Arial" w:hAnsi="Arial" w:cs="Arial"/>
                <w:sz w:val="22"/>
                <w:szCs w:val="32"/>
              </w:rPr>
              <w:t>éteint</w:t>
            </w:r>
            <w:proofErr w:type="spellEnd"/>
            <w:r>
              <w:rPr>
                <w:rFonts w:ascii="Arial" w:hAnsi="Arial" w:cs="Arial"/>
                <w:sz w:val="22"/>
                <w:szCs w:val="32"/>
              </w:rPr>
              <w:t>)</w:t>
            </w:r>
          </w:p>
        </w:tc>
        <w:tc>
          <w:tcPr>
            <w:tcW w:w="6095" w:type="dxa"/>
            <w:vAlign w:val="center"/>
          </w:tcPr>
          <w:p w:rsidR="006A6321" w:rsidRDefault="006A6321" w:rsidP="006A6321">
            <w:pPr>
              <w:widowControl/>
              <w:suppressAutoHyphens w:val="0"/>
              <w:jc w:val="center"/>
              <w:rPr>
                <w:rFonts w:ascii="Arial" w:hAnsi="Arial" w:cs="Arial"/>
                <w:sz w:val="22"/>
                <w:szCs w:val="32"/>
              </w:rPr>
            </w:pPr>
          </w:p>
        </w:tc>
      </w:tr>
      <w:tr w:rsidR="006A6321" w:rsidTr="00D43B36">
        <w:trPr>
          <w:trHeight w:val="1982"/>
          <w:jc w:val="center"/>
        </w:trPr>
        <w:tc>
          <w:tcPr>
            <w:tcW w:w="1401" w:type="dxa"/>
            <w:vAlign w:val="center"/>
          </w:tcPr>
          <w:p w:rsidR="006A6321" w:rsidRDefault="006A6321" w:rsidP="006A6321">
            <w:pPr>
              <w:widowControl/>
              <w:suppressAutoHyphens w:val="0"/>
              <w:jc w:val="center"/>
              <w:rPr>
                <w:rFonts w:ascii="Arial" w:hAnsi="Arial" w:cs="Arial"/>
                <w:sz w:val="22"/>
                <w:szCs w:val="32"/>
              </w:rPr>
            </w:pPr>
            <w:r>
              <w:rPr>
                <w:rFonts w:ascii="Arial" w:hAnsi="Arial" w:cs="Arial"/>
                <w:sz w:val="22"/>
                <w:szCs w:val="32"/>
              </w:rPr>
              <w:t>2</w:t>
            </w:r>
          </w:p>
        </w:tc>
        <w:tc>
          <w:tcPr>
            <w:tcW w:w="2127" w:type="dxa"/>
            <w:vAlign w:val="center"/>
          </w:tcPr>
          <w:p w:rsidR="006A6321" w:rsidRPr="00CC18D1" w:rsidRDefault="00785B9C" w:rsidP="006A6321">
            <w:pPr>
              <w:widowControl/>
              <w:suppressAutoHyphens w:val="0"/>
              <w:jc w:val="center"/>
              <w:rPr>
                <w:rFonts w:ascii="Arial" w:hAnsi="Arial" w:cs="Arial"/>
                <w:sz w:val="22"/>
                <w:szCs w:val="32"/>
                <w:lang w:val="fr-FR"/>
              </w:rPr>
            </w:pPr>
            <w:r w:rsidRPr="00CC18D1">
              <w:rPr>
                <w:rFonts w:ascii="Arial" w:hAnsi="Arial" w:cs="Arial"/>
                <w:sz w:val="22"/>
                <w:szCs w:val="32"/>
                <w:lang w:val="fr-FR"/>
              </w:rPr>
              <w:t xml:space="preserve">Le système </w:t>
            </w:r>
            <w:r w:rsidR="00E46F30">
              <w:rPr>
                <w:rFonts w:ascii="Arial" w:hAnsi="Arial" w:cs="Arial"/>
                <w:sz w:val="22"/>
                <w:szCs w:val="32"/>
                <w:lang w:val="fr-FR"/>
              </w:rPr>
              <w:t>S.R.S.</w:t>
            </w:r>
            <w:r w:rsidRPr="00CC18D1">
              <w:rPr>
                <w:rFonts w:ascii="Arial" w:hAnsi="Arial" w:cs="Arial"/>
                <w:sz w:val="22"/>
                <w:szCs w:val="32"/>
                <w:lang w:val="fr-FR"/>
              </w:rPr>
              <w:t xml:space="preserve"> est activé, mais il n’y a pas de suspension</w:t>
            </w:r>
            <w:r w:rsidR="006A6321" w:rsidRPr="00CC18D1">
              <w:rPr>
                <w:rFonts w:ascii="Arial" w:hAnsi="Arial" w:cs="Arial"/>
                <w:sz w:val="22"/>
                <w:szCs w:val="32"/>
                <w:lang w:val="fr-FR"/>
              </w:rPr>
              <w:t>.</w:t>
            </w:r>
          </w:p>
          <w:p w:rsidR="00785B9C" w:rsidRDefault="00785B9C" w:rsidP="006A6321">
            <w:pPr>
              <w:widowControl/>
              <w:suppressAutoHyphens w:val="0"/>
              <w:jc w:val="center"/>
              <w:rPr>
                <w:rFonts w:ascii="Arial" w:hAnsi="Arial" w:cs="Arial"/>
                <w:sz w:val="22"/>
                <w:szCs w:val="32"/>
              </w:rPr>
            </w:pPr>
            <w:r>
              <w:rPr>
                <w:rFonts w:ascii="Arial" w:hAnsi="Arial" w:cs="Arial"/>
                <w:sz w:val="22"/>
                <w:szCs w:val="32"/>
              </w:rPr>
              <w:t>(</w:t>
            </w:r>
            <w:proofErr w:type="spellStart"/>
            <w:r>
              <w:rPr>
                <w:rFonts w:ascii="Arial" w:hAnsi="Arial" w:cs="Arial"/>
                <w:sz w:val="22"/>
                <w:szCs w:val="32"/>
              </w:rPr>
              <w:t>voyant</w:t>
            </w:r>
            <w:proofErr w:type="spellEnd"/>
            <w:r>
              <w:rPr>
                <w:rFonts w:ascii="Arial" w:hAnsi="Arial" w:cs="Arial"/>
                <w:sz w:val="22"/>
                <w:szCs w:val="32"/>
              </w:rPr>
              <w:t xml:space="preserve"> </w:t>
            </w:r>
            <w:proofErr w:type="spellStart"/>
            <w:r>
              <w:rPr>
                <w:rFonts w:ascii="Arial" w:hAnsi="Arial" w:cs="Arial"/>
                <w:sz w:val="22"/>
                <w:szCs w:val="32"/>
              </w:rPr>
              <w:t>allumé</w:t>
            </w:r>
            <w:proofErr w:type="spellEnd"/>
            <w:r>
              <w:rPr>
                <w:rFonts w:ascii="Arial" w:hAnsi="Arial" w:cs="Arial"/>
                <w:sz w:val="22"/>
                <w:szCs w:val="32"/>
              </w:rPr>
              <w:t>)</w:t>
            </w:r>
          </w:p>
        </w:tc>
        <w:tc>
          <w:tcPr>
            <w:tcW w:w="6095" w:type="dxa"/>
            <w:vAlign w:val="center"/>
          </w:tcPr>
          <w:p w:rsidR="006A6321" w:rsidRDefault="006A6321" w:rsidP="006A6321">
            <w:pPr>
              <w:widowControl/>
              <w:suppressAutoHyphens w:val="0"/>
              <w:jc w:val="center"/>
              <w:rPr>
                <w:rFonts w:ascii="Arial" w:hAnsi="Arial" w:cs="Arial"/>
                <w:sz w:val="22"/>
                <w:szCs w:val="32"/>
              </w:rPr>
            </w:pPr>
          </w:p>
        </w:tc>
      </w:tr>
      <w:tr w:rsidR="006A6321" w:rsidRPr="00CA6C66" w:rsidTr="00D43B36">
        <w:trPr>
          <w:trHeight w:val="1981"/>
          <w:jc w:val="center"/>
        </w:trPr>
        <w:tc>
          <w:tcPr>
            <w:tcW w:w="1401" w:type="dxa"/>
            <w:vAlign w:val="center"/>
          </w:tcPr>
          <w:p w:rsidR="006A6321" w:rsidRDefault="006A6321" w:rsidP="006A6321">
            <w:pPr>
              <w:widowControl/>
              <w:suppressAutoHyphens w:val="0"/>
              <w:jc w:val="center"/>
              <w:rPr>
                <w:rFonts w:ascii="Arial" w:hAnsi="Arial" w:cs="Arial"/>
                <w:sz w:val="22"/>
                <w:szCs w:val="32"/>
              </w:rPr>
            </w:pPr>
            <w:r>
              <w:rPr>
                <w:rFonts w:ascii="Arial" w:hAnsi="Arial" w:cs="Arial"/>
                <w:sz w:val="22"/>
                <w:szCs w:val="32"/>
              </w:rPr>
              <w:t>3</w:t>
            </w:r>
          </w:p>
        </w:tc>
        <w:tc>
          <w:tcPr>
            <w:tcW w:w="2127" w:type="dxa"/>
            <w:vAlign w:val="center"/>
          </w:tcPr>
          <w:p w:rsidR="006A6321" w:rsidRPr="00CC18D1" w:rsidRDefault="006A6321" w:rsidP="006A6321">
            <w:pPr>
              <w:widowControl/>
              <w:suppressAutoHyphens w:val="0"/>
              <w:jc w:val="center"/>
              <w:rPr>
                <w:rFonts w:ascii="Arial" w:hAnsi="Arial" w:cs="Arial"/>
                <w:sz w:val="22"/>
                <w:szCs w:val="32"/>
                <w:lang w:val="fr-FR"/>
              </w:rPr>
            </w:pPr>
            <w:r w:rsidRPr="00CC18D1">
              <w:rPr>
                <w:rFonts w:ascii="Arial" w:hAnsi="Arial" w:cs="Arial"/>
                <w:sz w:val="22"/>
                <w:szCs w:val="32"/>
                <w:lang w:val="fr-FR"/>
              </w:rPr>
              <w:t>La suspension est très dure.</w:t>
            </w:r>
          </w:p>
        </w:tc>
        <w:tc>
          <w:tcPr>
            <w:tcW w:w="6095" w:type="dxa"/>
            <w:vAlign w:val="center"/>
          </w:tcPr>
          <w:p w:rsidR="006A6321" w:rsidRPr="00CC18D1" w:rsidRDefault="006A6321" w:rsidP="006A6321">
            <w:pPr>
              <w:widowControl/>
              <w:suppressAutoHyphens w:val="0"/>
              <w:jc w:val="center"/>
              <w:rPr>
                <w:rFonts w:ascii="Arial" w:hAnsi="Arial" w:cs="Arial"/>
                <w:sz w:val="22"/>
                <w:szCs w:val="32"/>
                <w:lang w:val="fr-FR"/>
              </w:rPr>
            </w:pPr>
          </w:p>
        </w:tc>
      </w:tr>
    </w:tbl>
    <w:p w:rsidR="00A1418D" w:rsidRPr="005B7DBA" w:rsidRDefault="00A1418D" w:rsidP="00A1418D">
      <w:pPr>
        <w:widowControl/>
        <w:suppressAutoHyphens w:val="0"/>
        <w:jc w:val="center"/>
        <w:rPr>
          <w:rFonts w:ascii="Arial" w:hAnsi="Arial"/>
          <w:i/>
          <w:sz w:val="22"/>
          <w:lang w:val="fr-FR"/>
        </w:rPr>
      </w:pPr>
    </w:p>
    <w:p w:rsidR="006D1454" w:rsidRPr="005B7DBA" w:rsidRDefault="006D1454" w:rsidP="00651C45">
      <w:pPr>
        <w:widowControl/>
        <w:suppressAutoHyphens w:val="0"/>
        <w:jc w:val="center"/>
        <w:rPr>
          <w:rFonts w:ascii="Arial" w:hAnsi="Arial"/>
          <w:b/>
          <w:sz w:val="32"/>
          <w:lang w:val="fr-FR"/>
        </w:rPr>
        <w:sectPr w:rsidR="006D1454" w:rsidRPr="005B7DBA" w:rsidSect="00AE3712">
          <w:footerReference w:type="default" r:id="rId28"/>
          <w:pgSz w:w="11905" w:h="16837"/>
          <w:pgMar w:top="1134" w:right="964" w:bottom="1418" w:left="964" w:header="720" w:footer="624" w:gutter="0"/>
          <w:cols w:space="720"/>
        </w:sectPr>
      </w:pPr>
    </w:p>
    <w:p w:rsidR="00FF1361" w:rsidRDefault="00A93B88" w:rsidP="00FF1361">
      <w:pPr>
        <w:widowControl/>
        <w:pBdr>
          <w:top w:val="single" w:sz="4" w:space="1" w:color="auto"/>
          <w:left w:val="single" w:sz="4" w:space="4" w:color="auto"/>
          <w:bottom w:val="single" w:sz="4" w:space="1" w:color="auto"/>
          <w:right w:val="single" w:sz="4" w:space="4" w:color="auto"/>
        </w:pBdr>
        <w:suppressAutoHyphens w:val="0"/>
        <w:jc w:val="center"/>
        <w:rPr>
          <w:rFonts w:ascii="Arial" w:hAnsi="Arial"/>
          <w:b/>
          <w:lang w:val="fr-FR"/>
        </w:rPr>
      </w:pPr>
      <w:r w:rsidRPr="00FF1361">
        <w:rPr>
          <w:noProof/>
          <w:lang w:val="fr-FR" w:eastAsia="zh-CN"/>
        </w:rPr>
        <w:lastRenderedPageBreak/>
        <w:drawing>
          <wp:anchor distT="0" distB="0" distL="114300" distR="114300" simplePos="0" relativeHeight="251664894" behindDoc="1" locked="0" layoutInCell="1" allowOverlap="1">
            <wp:simplePos x="0" y="0"/>
            <wp:positionH relativeFrom="column">
              <wp:posOffset>-490855</wp:posOffset>
            </wp:positionH>
            <wp:positionV relativeFrom="paragraph">
              <wp:posOffset>451485</wp:posOffset>
            </wp:positionV>
            <wp:extent cx="9513570" cy="4980940"/>
            <wp:effectExtent l="19050" t="0" r="0" b="0"/>
            <wp:wrapThrough wrapText="bothSides">
              <wp:wrapPolygon edited="0">
                <wp:start x="-43" y="0"/>
                <wp:lineTo x="-43" y="21479"/>
                <wp:lineTo x="21583" y="21479"/>
                <wp:lineTo x="21583" y="0"/>
                <wp:lineTo x="-43" y="0"/>
              </wp:wrapPolygon>
            </wp:wrapThrough>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13570" cy="4980940"/>
                    </a:xfrm>
                    <a:prstGeom prst="rect">
                      <a:avLst/>
                    </a:prstGeom>
                  </pic:spPr>
                </pic:pic>
              </a:graphicData>
            </a:graphic>
          </wp:anchor>
        </w:drawing>
      </w:r>
      <w:r w:rsidR="00002A95">
        <w:rPr>
          <w:rFonts w:ascii="Arial" w:hAnsi="Arial"/>
          <w:b/>
          <w:lang w:val="fr-FR"/>
        </w:rPr>
        <w:t>D.R.</w:t>
      </w:r>
      <w:r w:rsidR="00FF1361">
        <w:rPr>
          <w:rFonts w:ascii="Arial" w:hAnsi="Arial"/>
          <w:b/>
          <w:lang w:val="fr-FR"/>
        </w:rPr>
        <w:t xml:space="preserve"> </w:t>
      </w:r>
      <w:r w:rsidR="00651C45" w:rsidRPr="00FF1361">
        <w:rPr>
          <w:rFonts w:ascii="Arial" w:hAnsi="Arial"/>
          <w:b/>
          <w:lang w:val="fr-FR"/>
        </w:rPr>
        <w:t>4</w:t>
      </w:r>
      <w:r w:rsidR="00C32394" w:rsidRPr="00FF1361">
        <w:rPr>
          <w:rFonts w:ascii="Arial" w:hAnsi="Arial"/>
          <w:b/>
          <w:lang w:val="fr-FR"/>
        </w:rPr>
        <w:t xml:space="preserve"> </w:t>
      </w:r>
    </w:p>
    <w:p w:rsidR="005B7DBA" w:rsidRPr="00FF1361" w:rsidRDefault="001D339F" w:rsidP="00FF1361">
      <w:pPr>
        <w:widowControl/>
        <w:pBdr>
          <w:top w:val="single" w:sz="4" w:space="1" w:color="auto"/>
          <w:left w:val="single" w:sz="4" w:space="4" w:color="auto"/>
          <w:bottom w:val="single" w:sz="4" w:space="1" w:color="auto"/>
          <w:right w:val="single" w:sz="4" w:space="4" w:color="auto"/>
        </w:pBdr>
        <w:suppressAutoHyphens w:val="0"/>
        <w:jc w:val="center"/>
        <w:rPr>
          <w:rFonts w:ascii="Arial" w:hAnsi="Arial"/>
          <w:b/>
          <w:lang w:val="fr-FR"/>
        </w:rPr>
      </w:pPr>
      <w:r>
        <w:rPr>
          <w:rFonts w:ascii="Arial" w:hAnsi="Arial"/>
          <w:b/>
          <w:noProof/>
          <w:lang w:val="fr-FR"/>
        </w:rPr>
        <w:pict>
          <v:shape id="_x0000_s1080" type="#_x0000_t202" style="position:absolute;left:0;text-align:left;margin-left:644.5pt;margin-top:88.4pt;width:14.15pt;height:9.35pt;z-index:251753984;v-text-anchor:middle" stroked="f">
            <v:textbox inset="0,0,0,0">
              <w:txbxContent>
                <w:p w:rsidR="00950DA7" w:rsidRPr="00922322" w:rsidRDefault="00950DA7" w:rsidP="00922322"/>
              </w:txbxContent>
            </v:textbox>
          </v:shape>
        </w:pict>
      </w:r>
      <w:r>
        <w:rPr>
          <w:rFonts w:ascii="Arial" w:hAnsi="Arial"/>
          <w:b/>
          <w:noProof/>
          <w:lang w:val="fr-FR"/>
        </w:rPr>
        <w:pict>
          <v:shape id="_x0000_s1079" type="#_x0000_t202" style="position:absolute;left:0;text-align:left;margin-left:655.95pt;margin-top:66.8pt;width:12.25pt;height:14.15pt;z-index:251752960;v-text-anchor:middle" stroked="f">
            <v:textbox style="mso-next-textbox:#_x0000_s1079" inset="0,0,0,0">
              <w:txbxContent>
                <w:p w:rsidR="00950DA7" w:rsidRPr="00922322" w:rsidRDefault="00950DA7" w:rsidP="00925FBD">
                  <w:pPr>
                    <w:jc w:val="center"/>
                    <w:rPr>
                      <w:rFonts w:ascii="Arial Narrow" w:hAnsi="Arial Narrow" w:cs="Arial"/>
                      <w:b/>
                      <w:sz w:val="16"/>
                      <w:szCs w:val="12"/>
                      <w:lang w:val="fr-FR"/>
                    </w:rPr>
                  </w:pPr>
                  <w:r w:rsidRPr="00922322">
                    <w:rPr>
                      <w:rFonts w:ascii="Arial Narrow" w:hAnsi="Arial Narrow" w:cs="Arial"/>
                      <w:b/>
                      <w:sz w:val="16"/>
                      <w:szCs w:val="12"/>
                      <w:lang w:val="fr-FR"/>
                    </w:rPr>
                    <w:t>20D</w:t>
                  </w:r>
                </w:p>
              </w:txbxContent>
            </v:textbox>
          </v:shape>
        </w:pict>
      </w:r>
      <w:r>
        <w:rPr>
          <w:rFonts w:ascii="Arial" w:hAnsi="Arial"/>
          <w:b/>
          <w:noProof/>
          <w:lang w:val="fr-FR"/>
        </w:rPr>
        <w:pict>
          <v:shape id="_x0000_s1078" type="#_x0000_t202" style="position:absolute;left:0;text-align:left;margin-left:606.75pt;margin-top:51.05pt;width:14.15pt;height:14.15pt;z-index:251751936;v-text-anchor:middle" stroked="f">
            <v:textbox style="mso-next-textbox:#_x0000_s1078" inset="0,0,0,0">
              <w:txbxContent>
                <w:p w:rsidR="00950DA7" w:rsidRPr="00922322" w:rsidRDefault="00950DA7" w:rsidP="00925FBD">
                  <w:pPr>
                    <w:jc w:val="center"/>
                    <w:rPr>
                      <w:rFonts w:ascii="Arial Narrow" w:hAnsi="Arial Narrow" w:cs="Arial"/>
                      <w:b/>
                      <w:sz w:val="16"/>
                      <w:szCs w:val="12"/>
                      <w:lang w:val="fr-FR"/>
                    </w:rPr>
                  </w:pPr>
                  <w:r w:rsidRPr="00922322">
                    <w:rPr>
                      <w:rFonts w:ascii="Arial Narrow" w:hAnsi="Arial Narrow" w:cs="Arial"/>
                      <w:b/>
                      <w:sz w:val="16"/>
                      <w:szCs w:val="12"/>
                      <w:lang w:val="fr-FR"/>
                    </w:rPr>
                    <w:t>20B</w:t>
                  </w:r>
                </w:p>
              </w:txbxContent>
            </v:textbox>
          </v:shape>
        </w:pict>
      </w:r>
      <w:r w:rsidR="00FF1361">
        <w:rPr>
          <w:rFonts w:ascii="Arial" w:hAnsi="Arial"/>
          <w:b/>
          <w:lang w:val="fr-FR"/>
        </w:rPr>
        <w:t>D</w:t>
      </w:r>
      <w:r w:rsidR="005B7DBA" w:rsidRPr="00FF1361">
        <w:rPr>
          <w:rFonts w:ascii="Arial" w:hAnsi="Arial"/>
          <w:b/>
          <w:lang w:val="fr-FR"/>
        </w:rPr>
        <w:t>ocument réponse à rendre avec la copie</w:t>
      </w:r>
    </w:p>
    <w:p w:rsidR="006E3E1D" w:rsidRPr="00266C0E" w:rsidRDefault="001D339F" w:rsidP="00E03D25">
      <w:pPr>
        <w:widowControl/>
        <w:suppressAutoHyphens w:val="0"/>
        <w:jc w:val="center"/>
        <w:rPr>
          <w:rFonts w:ascii="Arial" w:hAnsi="Arial"/>
          <w:b/>
          <w:sz w:val="32"/>
          <w:lang w:val="fr-FR"/>
        </w:rPr>
      </w:pPr>
      <w:r>
        <w:rPr>
          <w:rFonts w:ascii="Arial" w:hAnsi="Arial"/>
          <w:b/>
          <w:noProof/>
          <w:sz w:val="32"/>
          <w:lang w:val="fr-FR"/>
        </w:rPr>
        <w:pict>
          <v:shape id="_x0000_s1031" type="#_x0000_t202" style="position:absolute;left:0;text-align:left;margin-left:490.1pt;margin-top:-60.45pt;width:255.9pt;height:112.15pt;z-index:-25154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" stroked="f">
            <v:textbox style="mso-next-textbox:#_x0000_s1031">
              <w:txbxContent>
                <w:p w:rsidR="00950DA7" w:rsidRDefault="00950DA7" w:rsidP="0071303B">
                  <w:pPr>
                    <w:widowControl/>
                    <w:suppressAutoHyphens w:val="0"/>
                    <w:jc w:val="center"/>
                    <w:rPr>
                      <w:rFonts w:ascii="Arial" w:hAnsi="Arial"/>
                      <w:b/>
                      <w:noProof/>
                      <w:sz w:val="22"/>
                      <w:szCs w:val="22"/>
                      <w:u w:val="single"/>
                    </w:rPr>
                  </w:pPr>
                  <w:r w:rsidRPr="00DF1B38">
                    <w:rPr>
                      <w:rFonts w:ascii="Arial" w:hAnsi="Arial"/>
                      <w:b/>
                      <w:noProof/>
                      <w:sz w:val="22"/>
                      <w:szCs w:val="22"/>
                      <w:u w:val="single"/>
                    </w:rPr>
                    <w:t>Légende des couleurs utilisées</w:t>
                  </w:r>
                </w:p>
                <w:tbl>
                  <w:tblPr>
                    <w:tblStyle w:val="Grilledutableau"/>
                    <w:tblW w:w="0" w:type="auto"/>
                    <w:tblLook w:val="04A0"/>
                  </w:tblPr>
                  <w:tblGrid>
                    <w:gridCol w:w="1415"/>
                    <w:gridCol w:w="3229"/>
                  </w:tblGrid>
                  <w:tr w:rsidR="00950DA7" w:rsidRPr="00DF1B38" w:rsidTr="00DF1B38">
                    <w:tc>
                      <w:tcPr>
                        <w:tcW w:w="1415" w:type="dxa"/>
                        <w:vAlign w:val="center"/>
                      </w:tcPr>
                      <w:p w:rsidR="00950DA7" w:rsidRPr="00DF1B38" w:rsidRDefault="00950DA7" w:rsidP="00FF1361">
                        <w:pPr>
                          <w:widowControl/>
                          <w:suppressAutoHyphens w:val="0"/>
                          <w:jc w:val="center"/>
                          <w:rPr>
                            <w:rFonts w:ascii="Arial" w:hAnsi="Arial"/>
                            <w:b/>
                            <w:noProof/>
                            <w:sz w:val="22"/>
                            <w:szCs w:val="22"/>
                          </w:rPr>
                        </w:pPr>
                        <w:r w:rsidRPr="00DF1B38">
                          <w:rPr>
                            <w:rFonts w:ascii="Arial" w:hAnsi="Arial"/>
                            <w:b/>
                            <w:noProof/>
                            <w:sz w:val="22"/>
                            <w:szCs w:val="22"/>
                          </w:rPr>
                          <w:t>Couleur utilisée</w:t>
                        </w:r>
                      </w:p>
                    </w:tc>
                    <w:tc>
                      <w:tcPr>
                        <w:tcW w:w="3229" w:type="dxa"/>
                        <w:vAlign w:val="center"/>
                      </w:tcPr>
                      <w:p w:rsidR="00950DA7" w:rsidRPr="00DF1B38" w:rsidRDefault="00950DA7" w:rsidP="00FF1361">
                        <w:pPr>
                          <w:widowControl/>
                          <w:suppressAutoHyphens w:val="0"/>
                          <w:jc w:val="center"/>
                          <w:rPr>
                            <w:rFonts w:ascii="Arial" w:hAnsi="Arial"/>
                            <w:b/>
                            <w:noProof/>
                            <w:sz w:val="22"/>
                            <w:szCs w:val="22"/>
                          </w:rPr>
                        </w:pPr>
                        <w:r w:rsidRPr="00DF1B38">
                          <w:rPr>
                            <w:rFonts w:ascii="Arial" w:hAnsi="Arial"/>
                            <w:b/>
                            <w:noProof/>
                            <w:sz w:val="22"/>
                            <w:szCs w:val="22"/>
                          </w:rPr>
                          <w:t>Pression correspondante</w:t>
                        </w:r>
                      </w:p>
                    </w:tc>
                  </w:tr>
                  <w:tr w:rsidR="00950DA7" w:rsidRPr="00DF1B38" w:rsidTr="00DF1B38">
                    <w:trPr>
                      <w:trHeight w:val="397"/>
                    </w:trPr>
                    <w:tc>
                      <w:tcPr>
                        <w:tcW w:w="1415" w:type="dxa"/>
                      </w:tcPr>
                      <w:p w:rsidR="00950DA7" w:rsidRPr="00DF1B38" w:rsidRDefault="00950DA7" w:rsidP="00FF1361">
                        <w:pPr>
                          <w:widowControl/>
                          <w:suppressAutoHyphens w:val="0"/>
                          <w:jc w:val="center"/>
                          <w:rPr>
                            <w:rFonts w:ascii="Arial" w:hAnsi="Arial"/>
                            <w:b/>
                            <w:noProof/>
                            <w:sz w:val="22"/>
                            <w:szCs w:val="22"/>
                          </w:rPr>
                        </w:pPr>
                      </w:p>
                    </w:tc>
                    <w:tc>
                      <w:tcPr>
                        <w:tcW w:w="3229" w:type="dxa"/>
                      </w:tcPr>
                      <w:p w:rsidR="00950DA7" w:rsidRPr="00DF1B38" w:rsidRDefault="00950DA7" w:rsidP="00FF1361">
                        <w:pPr>
                          <w:widowControl/>
                          <w:suppressAutoHyphens w:val="0"/>
                          <w:jc w:val="center"/>
                          <w:rPr>
                            <w:rFonts w:ascii="Arial" w:hAnsi="Arial"/>
                            <w:b/>
                            <w:noProof/>
                            <w:sz w:val="22"/>
                            <w:szCs w:val="22"/>
                          </w:rPr>
                        </w:pPr>
                      </w:p>
                    </w:tc>
                  </w:tr>
                  <w:tr w:rsidR="00950DA7" w:rsidRPr="00DF1B38" w:rsidTr="00DF1B38">
                    <w:trPr>
                      <w:trHeight w:val="397"/>
                    </w:trPr>
                    <w:tc>
                      <w:tcPr>
                        <w:tcW w:w="1415" w:type="dxa"/>
                      </w:tcPr>
                      <w:p w:rsidR="00950DA7" w:rsidRPr="00DF1B38" w:rsidRDefault="00950DA7" w:rsidP="00FF1361">
                        <w:pPr>
                          <w:widowControl/>
                          <w:suppressAutoHyphens w:val="0"/>
                          <w:jc w:val="center"/>
                          <w:rPr>
                            <w:rFonts w:ascii="Arial" w:hAnsi="Arial"/>
                            <w:b/>
                            <w:noProof/>
                            <w:sz w:val="22"/>
                            <w:szCs w:val="22"/>
                          </w:rPr>
                        </w:pPr>
                      </w:p>
                    </w:tc>
                    <w:tc>
                      <w:tcPr>
                        <w:tcW w:w="3229" w:type="dxa"/>
                      </w:tcPr>
                      <w:p w:rsidR="00950DA7" w:rsidRPr="00DF1B38" w:rsidRDefault="00950DA7" w:rsidP="00FF1361">
                        <w:pPr>
                          <w:widowControl/>
                          <w:suppressAutoHyphens w:val="0"/>
                          <w:jc w:val="center"/>
                          <w:rPr>
                            <w:rFonts w:ascii="Arial" w:hAnsi="Arial"/>
                            <w:b/>
                            <w:noProof/>
                            <w:sz w:val="22"/>
                            <w:szCs w:val="22"/>
                          </w:rPr>
                        </w:pPr>
                      </w:p>
                    </w:tc>
                  </w:tr>
                  <w:tr w:rsidR="00950DA7" w:rsidRPr="00DF1B38" w:rsidTr="00DF1B38">
                    <w:trPr>
                      <w:trHeight w:val="397"/>
                    </w:trPr>
                    <w:tc>
                      <w:tcPr>
                        <w:tcW w:w="1415" w:type="dxa"/>
                      </w:tcPr>
                      <w:p w:rsidR="00950DA7" w:rsidRPr="00DF1B38" w:rsidRDefault="00950DA7" w:rsidP="00FF1361">
                        <w:pPr>
                          <w:widowControl/>
                          <w:suppressAutoHyphens w:val="0"/>
                          <w:jc w:val="center"/>
                          <w:rPr>
                            <w:rFonts w:ascii="Arial" w:hAnsi="Arial"/>
                            <w:b/>
                            <w:noProof/>
                            <w:sz w:val="22"/>
                            <w:szCs w:val="22"/>
                          </w:rPr>
                        </w:pPr>
                      </w:p>
                    </w:tc>
                    <w:tc>
                      <w:tcPr>
                        <w:tcW w:w="3229" w:type="dxa"/>
                      </w:tcPr>
                      <w:p w:rsidR="00950DA7" w:rsidRPr="00DF1B38" w:rsidRDefault="00950DA7" w:rsidP="00FF1361">
                        <w:pPr>
                          <w:widowControl/>
                          <w:suppressAutoHyphens w:val="0"/>
                          <w:jc w:val="center"/>
                          <w:rPr>
                            <w:rFonts w:ascii="Arial" w:hAnsi="Arial"/>
                            <w:b/>
                            <w:noProof/>
                            <w:sz w:val="22"/>
                            <w:szCs w:val="22"/>
                          </w:rPr>
                        </w:pPr>
                      </w:p>
                    </w:tc>
                  </w:tr>
                </w:tbl>
                <w:p w:rsidR="00950DA7" w:rsidRDefault="00950DA7" w:rsidP="00DF1B38"/>
              </w:txbxContent>
            </v:textbox>
            <w10:wrap type="square"/>
          </v:shape>
        </w:pict>
      </w:r>
      <w:r w:rsidR="00A93B88" w:rsidRPr="00A93B88">
        <w:rPr>
          <w:lang w:val="fr-FR"/>
        </w:rPr>
        <w:t xml:space="preserve"> </w:t>
      </w:r>
    </w:p>
    <w:sectPr w:rsidR="006E3E1D" w:rsidRPr="00266C0E" w:rsidSect="006D1454">
      <w:footerReference w:type="default" r:id="rId30"/>
      <w:pgSz w:w="16837" w:h="11905" w:orient="landscape"/>
      <w:pgMar w:top="964" w:right="1134" w:bottom="964" w:left="1418" w:header="720" w:footer="62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DDD" w:rsidRDefault="008B5DDD">
      <w:r>
        <w:separator/>
      </w:r>
    </w:p>
  </w:endnote>
  <w:endnote w:type="continuationSeparator" w:id="0">
    <w:p w:rsidR="008B5DDD" w:rsidRDefault="008B5D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5" w:type="dxa"/>
      <w:tblLayout w:type="fixed"/>
      <w:tblCellMar>
        <w:left w:w="70" w:type="dxa"/>
        <w:right w:w="70" w:type="dxa"/>
      </w:tblCellMar>
      <w:tblLook w:val="0000"/>
    </w:tblPr>
    <w:tblGrid>
      <w:gridCol w:w="4913"/>
      <w:gridCol w:w="2355"/>
      <w:gridCol w:w="2489"/>
    </w:tblGrid>
    <w:tr w:rsidR="00950DA7" w:rsidRPr="00B404CB" w:rsidTr="00040AA9">
      <w:trPr>
        <w:cantSplit/>
        <w:trHeight w:val="90"/>
        <w:jc w:val="center"/>
      </w:trPr>
      <w:tc>
        <w:tcPr>
          <w:tcW w:w="7268" w:type="dxa"/>
          <w:gridSpan w:val="2"/>
          <w:tcBorders>
            <w:top w:val="single" w:sz="4" w:space="0" w:color="000000"/>
            <w:left w:val="single" w:sz="4" w:space="0" w:color="000000"/>
            <w:bottom w:val="single" w:sz="4" w:space="0" w:color="000000"/>
          </w:tcBorders>
          <w:vAlign w:val="center"/>
        </w:tcPr>
        <w:p w:rsidR="00950DA7" w:rsidRPr="00853D62" w:rsidRDefault="00950DA7" w:rsidP="00FB4822">
          <w:pPr>
            <w:pStyle w:val="En-tte"/>
            <w:tabs>
              <w:tab w:val="clear" w:pos="5137"/>
              <w:tab w:val="clear" w:pos="10275"/>
              <w:tab w:val="center" w:pos="4543"/>
            </w:tabs>
            <w:snapToGrid w:val="0"/>
            <w:ind w:hanging="152"/>
            <w:rPr>
              <w:rFonts w:ascii="Arial" w:hAnsi="Arial" w:cs="Arial"/>
              <w:b/>
              <w:sz w:val="20"/>
              <w:szCs w:val="20"/>
              <w:lang w:val="fr-FR"/>
            </w:rPr>
          </w:pPr>
          <w:r w:rsidRPr="00853D62">
            <w:rPr>
              <w:rFonts w:ascii="Arial" w:hAnsi="Arial" w:cs="Arial"/>
              <w:b/>
              <w:sz w:val="20"/>
              <w:szCs w:val="20"/>
              <w:lang w:val="fr-FR"/>
            </w:rPr>
            <w:t xml:space="preserve">   B.T.S. M.A.V.E.T.P.M. </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5D6B1F">
          <w:pPr>
            <w:pStyle w:val="En-tte"/>
            <w:tabs>
              <w:tab w:val="clear" w:pos="5137"/>
              <w:tab w:val="clear" w:pos="10275"/>
            </w:tabs>
            <w:snapToGrid w:val="0"/>
            <w:rPr>
              <w:rFonts w:ascii="Arial" w:hAnsi="Arial" w:cs="Arial"/>
              <w:b/>
              <w:sz w:val="20"/>
              <w:szCs w:val="20"/>
            </w:rPr>
          </w:pPr>
          <w:r w:rsidRPr="00B404CB">
            <w:rPr>
              <w:rFonts w:ascii="Arial" w:hAnsi="Arial" w:cs="Arial"/>
              <w:b/>
              <w:sz w:val="20"/>
              <w:szCs w:val="20"/>
            </w:rPr>
            <w:t xml:space="preserve">Session : </w:t>
          </w:r>
          <w:r>
            <w:rPr>
              <w:rFonts w:ascii="Arial" w:hAnsi="Arial" w:cs="Arial"/>
              <w:b/>
              <w:sz w:val="20"/>
              <w:szCs w:val="20"/>
            </w:rPr>
            <w:t>2016</w:t>
          </w:r>
        </w:p>
      </w:tc>
    </w:tr>
    <w:tr w:rsidR="00950DA7" w:rsidRPr="00B404CB" w:rsidTr="00040AA9">
      <w:trPr>
        <w:cantSplit/>
        <w:jc w:val="center"/>
      </w:trPr>
      <w:tc>
        <w:tcPr>
          <w:tcW w:w="4913" w:type="dxa"/>
          <w:tcBorders>
            <w:top w:val="single" w:sz="4" w:space="0" w:color="000000"/>
            <w:left w:val="single" w:sz="4" w:space="0" w:color="000000"/>
            <w:bottom w:val="single" w:sz="4" w:space="0" w:color="000000"/>
          </w:tcBorders>
          <w:vAlign w:val="center"/>
        </w:tcPr>
        <w:p w:rsidR="00950DA7" w:rsidRPr="00CC18D1" w:rsidRDefault="00950DA7" w:rsidP="006A5CA0">
          <w:pPr>
            <w:snapToGrid w:val="0"/>
            <w:rPr>
              <w:rFonts w:ascii="Arial" w:hAnsi="Arial" w:cs="Arial"/>
              <w:b/>
              <w:sz w:val="20"/>
              <w:szCs w:val="20"/>
              <w:lang w:val="fr-FR"/>
            </w:rPr>
          </w:pPr>
          <w:r w:rsidRPr="00CC18D1">
            <w:rPr>
              <w:rFonts w:ascii="Arial" w:hAnsi="Arial" w:cs="Arial"/>
              <w:b/>
              <w:sz w:val="20"/>
              <w:szCs w:val="20"/>
              <w:lang w:val="fr-FR"/>
            </w:rPr>
            <w:t>Modélisation et étude prédictive des systèmes</w:t>
          </w:r>
        </w:p>
      </w:tc>
      <w:tc>
        <w:tcPr>
          <w:tcW w:w="2355" w:type="dxa"/>
          <w:tcBorders>
            <w:top w:val="single" w:sz="4" w:space="0" w:color="000000"/>
            <w:left w:val="single" w:sz="4" w:space="0" w:color="000000"/>
            <w:bottom w:val="single" w:sz="4" w:space="0" w:color="000000"/>
          </w:tcBorders>
          <w:vAlign w:val="center"/>
        </w:tcPr>
        <w:p w:rsidR="00950DA7" w:rsidRPr="00B404CB" w:rsidRDefault="00950DA7" w:rsidP="005D6B1F">
          <w:pPr>
            <w:snapToGrid w:val="0"/>
            <w:rPr>
              <w:rFonts w:ascii="Arial" w:hAnsi="Arial" w:cs="Arial"/>
              <w:b/>
              <w:sz w:val="20"/>
              <w:szCs w:val="20"/>
            </w:rPr>
          </w:pPr>
          <w:r>
            <w:rPr>
              <w:rFonts w:ascii="Arial" w:hAnsi="Arial" w:cs="Arial"/>
              <w:b/>
              <w:sz w:val="20"/>
              <w:szCs w:val="20"/>
            </w:rPr>
            <w:t xml:space="preserve">Code: </w:t>
          </w:r>
          <w:r w:rsidRPr="00B404CB">
            <w:rPr>
              <w:rFonts w:ascii="Arial" w:hAnsi="Arial" w:cs="Arial"/>
              <w:b/>
              <w:sz w:val="20"/>
              <w:szCs w:val="20"/>
            </w:rPr>
            <w:t>MME4ME</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7A6934">
          <w:pPr>
            <w:snapToGrid w:val="0"/>
            <w:rPr>
              <w:rFonts w:ascii="Arial" w:hAnsi="Arial" w:cs="Arial"/>
              <w:b/>
              <w:sz w:val="20"/>
              <w:szCs w:val="20"/>
            </w:rPr>
          </w:pPr>
          <w:r w:rsidRPr="00B404CB">
            <w:rPr>
              <w:rFonts w:ascii="Arial" w:hAnsi="Arial" w:cs="Arial"/>
              <w:b/>
              <w:sz w:val="20"/>
              <w:szCs w:val="20"/>
            </w:rPr>
            <w:t xml:space="preserve">Page </w:t>
          </w:r>
          <w:r w:rsidR="001D339F" w:rsidRPr="00B404CB">
            <w:rPr>
              <w:rFonts w:ascii="Arial" w:hAnsi="Arial" w:cs="Arial"/>
              <w:b/>
              <w:sz w:val="20"/>
              <w:szCs w:val="20"/>
            </w:rPr>
            <w:fldChar w:fldCharType="begin"/>
          </w:r>
          <w:r w:rsidRPr="00B404CB">
            <w:rPr>
              <w:rFonts w:ascii="Arial" w:hAnsi="Arial" w:cs="Arial"/>
              <w:b/>
              <w:sz w:val="20"/>
              <w:szCs w:val="20"/>
            </w:rPr>
            <w:instrText xml:space="preserve"> PAGE </w:instrText>
          </w:r>
          <w:r w:rsidR="001D339F" w:rsidRPr="00B404CB">
            <w:rPr>
              <w:rFonts w:ascii="Arial" w:hAnsi="Arial" w:cs="Arial"/>
              <w:b/>
              <w:sz w:val="20"/>
              <w:szCs w:val="20"/>
            </w:rPr>
            <w:fldChar w:fldCharType="separate"/>
          </w:r>
          <w:r w:rsidR="00411BE3">
            <w:rPr>
              <w:rFonts w:ascii="Arial" w:hAnsi="Arial" w:cs="Arial"/>
              <w:b/>
              <w:noProof/>
              <w:sz w:val="20"/>
              <w:szCs w:val="20"/>
            </w:rPr>
            <w:t>2</w:t>
          </w:r>
          <w:r w:rsidR="001D339F" w:rsidRPr="00B404CB">
            <w:rPr>
              <w:rFonts w:ascii="Arial" w:hAnsi="Arial" w:cs="Arial"/>
              <w:b/>
              <w:sz w:val="20"/>
              <w:szCs w:val="20"/>
            </w:rPr>
            <w:fldChar w:fldCharType="end"/>
          </w:r>
          <w:r>
            <w:rPr>
              <w:rFonts w:ascii="Arial" w:hAnsi="Arial" w:cs="Arial"/>
              <w:b/>
              <w:sz w:val="20"/>
              <w:szCs w:val="20"/>
            </w:rPr>
            <w:t>/</w:t>
          </w:r>
          <w:r w:rsidR="001D339F" w:rsidRPr="00B404CB">
            <w:rPr>
              <w:rStyle w:val="Numrodepage"/>
              <w:rFonts w:ascii="Arial" w:hAnsi="Arial" w:cs="Arial"/>
              <w:b/>
              <w:sz w:val="20"/>
              <w:szCs w:val="20"/>
            </w:rPr>
            <w:fldChar w:fldCharType="begin"/>
          </w:r>
          <w:r w:rsidRPr="00B404CB">
            <w:rPr>
              <w:rStyle w:val="Numrodepage"/>
              <w:rFonts w:ascii="Arial" w:hAnsi="Arial" w:cs="Arial"/>
              <w:b/>
              <w:sz w:val="20"/>
              <w:szCs w:val="20"/>
            </w:rPr>
            <w:instrText xml:space="preserve"> NUMPAGES \*Arabic </w:instrText>
          </w:r>
          <w:r w:rsidR="001D339F" w:rsidRPr="00B404CB">
            <w:rPr>
              <w:rStyle w:val="Numrodepage"/>
              <w:rFonts w:ascii="Arial" w:hAnsi="Arial" w:cs="Arial"/>
              <w:b/>
              <w:sz w:val="20"/>
              <w:szCs w:val="20"/>
            </w:rPr>
            <w:fldChar w:fldCharType="separate"/>
          </w:r>
          <w:r w:rsidR="00411BE3">
            <w:rPr>
              <w:rStyle w:val="Numrodepage"/>
              <w:rFonts w:ascii="Arial" w:hAnsi="Arial" w:cs="Arial"/>
              <w:b/>
              <w:noProof/>
              <w:sz w:val="20"/>
              <w:szCs w:val="20"/>
            </w:rPr>
            <w:t>18</w:t>
          </w:r>
          <w:r w:rsidR="001D339F" w:rsidRPr="00B404CB">
            <w:rPr>
              <w:rStyle w:val="Numrodepage"/>
              <w:rFonts w:ascii="Arial" w:hAnsi="Arial" w:cs="Arial"/>
              <w:b/>
              <w:sz w:val="20"/>
              <w:szCs w:val="20"/>
            </w:rPr>
            <w:fldChar w:fldCharType="end"/>
          </w:r>
        </w:p>
      </w:tc>
    </w:tr>
  </w:tbl>
  <w:p w:rsidR="00950DA7" w:rsidRPr="00B404CB" w:rsidRDefault="00950DA7" w:rsidP="00B404CB">
    <w:pPr>
      <w:rPr>
        <w:rFonts w:ascii="Arial" w:hAnsi="Arial" w:cs="Arial"/>
        <w:b/>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5" w:type="dxa"/>
      <w:tblLayout w:type="fixed"/>
      <w:tblCellMar>
        <w:left w:w="70" w:type="dxa"/>
        <w:right w:w="70" w:type="dxa"/>
      </w:tblCellMar>
      <w:tblLook w:val="0000"/>
    </w:tblPr>
    <w:tblGrid>
      <w:gridCol w:w="4913"/>
      <w:gridCol w:w="2355"/>
      <w:gridCol w:w="2489"/>
    </w:tblGrid>
    <w:tr w:rsidR="00950DA7" w:rsidRPr="00B404CB" w:rsidTr="00040AA9">
      <w:trPr>
        <w:cantSplit/>
        <w:trHeight w:val="90"/>
        <w:jc w:val="center"/>
      </w:trPr>
      <w:tc>
        <w:tcPr>
          <w:tcW w:w="7268" w:type="dxa"/>
          <w:gridSpan w:val="2"/>
          <w:tcBorders>
            <w:top w:val="single" w:sz="4" w:space="0" w:color="000000"/>
            <w:left w:val="single" w:sz="4" w:space="0" w:color="000000"/>
            <w:bottom w:val="single" w:sz="4" w:space="0" w:color="000000"/>
          </w:tcBorders>
          <w:vAlign w:val="center"/>
        </w:tcPr>
        <w:p w:rsidR="00950DA7" w:rsidRPr="00853D62" w:rsidRDefault="00950DA7" w:rsidP="00FB4822">
          <w:pPr>
            <w:pStyle w:val="En-tte"/>
            <w:tabs>
              <w:tab w:val="clear" w:pos="5137"/>
              <w:tab w:val="clear" w:pos="10275"/>
              <w:tab w:val="center" w:pos="4543"/>
            </w:tabs>
            <w:snapToGrid w:val="0"/>
            <w:ind w:hanging="152"/>
            <w:rPr>
              <w:rFonts w:ascii="Arial" w:hAnsi="Arial" w:cs="Arial"/>
              <w:b/>
              <w:sz w:val="20"/>
              <w:szCs w:val="20"/>
              <w:lang w:val="fr-FR"/>
            </w:rPr>
          </w:pPr>
          <w:r w:rsidRPr="00853D62">
            <w:rPr>
              <w:rFonts w:ascii="Arial" w:hAnsi="Arial" w:cs="Arial"/>
              <w:b/>
              <w:sz w:val="20"/>
              <w:szCs w:val="20"/>
              <w:lang w:val="fr-FR"/>
            </w:rPr>
            <w:t xml:space="preserve">   B.T.S. M.A.V.E.T.P.M. </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5D6B1F">
          <w:pPr>
            <w:pStyle w:val="En-tte"/>
            <w:tabs>
              <w:tab w:val="clear" w:pos="5137"/>
              <w:tab w:val="clear" w:pos="10275"/>
            </w:tabs>
            <w:snapToGrid w:val="0"/>
            <w:rPr>
              <w:rFonts w:ascii="Arial" w:hAnsi="Arial" w:cs="Arial"/>
              <w:b/>
              <w:sz w:val="20"/>
              <w:szCs w:val="20"/>
            </w:rPr>
          </w:pPr>
          <w:r w:rsidRPr="00B404CB">
            <w:rPr>
              <w:rFonts w:ascii="Arial" w:hAnsi="Arial" w:cs="Arial"/>
              <w:b/>
              <w:sz w:val="20"/>
              <w:szCs w:val="20"/>
            </w:rPr>
            <w:t xml:space="preserve">Session : </w:t>
          </w:r>
          <w:r>
            <w:rPr>
              <w:rFonts w:ascii="Arial" w:hAnsi="Arial" w:cs="Arial"/>
              <w:b/>
              <w:sz w:val="20"/>
              <w:szCs w:val="20"/>
            </w:rPr>
            <w:t>2016</w:t>
          </w:r>
        </w:p>
      </w:tc>
    </w:tr>
    <w:tr w:rsidR="00950DA7" w:rsidRPr="00B404CB" w:rsidTr="00040AA9">
      <w:trPr>
        <w:cantSplit/>
        <w:jc w:val="center"/>
      </w:trPr>
      <w:tc>
        <w:tcPr>
          <w:tcW w:w="4913" w:type="dxa"/>
          <w:tcBorders>
            <w:top w:val="single" w:sz="4" w:space="0" w:color="000000"/>
            <w:left w:val="single" w:sz="4" w:space="0" w:color="000000"/>
            <w:bottom w:val="single" w:sz="4" w:space="0" w:color="000000"/>
          </w:tcBorders>
          <w:vAlign w:val="center"/>
        </w:tcPr>
        <w:p w:rsidR="00950DA7" w:rsidRPr="00CC18D1" w:rsidRDefault="00950DA7" w:rsidP="006A5CA0">
          <w:pPr>
            <w:snapToGrid w:val="0"/>
            <w:rPr>
              <w:rFonts w:ascii="Arial" w:hAnsi="Arial" w:cs="Arial"/>
              <w:b/>
              <w:sz w:val="20"/>
              <w:szCs w:val="20"/>
              <w:lang w:val="fr-FR"/>
            </w:rPr>
          </w:pPr>
          <w:r w:rsidRPr="00CC18D1">
            <w:rPr>
              <w:rFonts w:ascii="Arial" w:hAnsi="Arial" w:cs="Arial"/>
              <w:b/>
              <w:sz w:val="20"/>
              <w:szCs w:val="20"/>
              <w:lang w:val="fr-FR"/>
            </w:rPr>
            <w:t>Modélisation et étude prédictive des systèmes</w:t>
          </w:r>
        </w:p>
      </w:tc>
      <w:tc>
        <w:tcPr>
          <w:tcW w:w="2355" w:type="dxa"/>
          <w:tcBorders>
            <w:top w:val="single" w:sz="4" w:space="0" w:color="000000"/>
            <w:left w:val="single" w:sz="4" w:space="0" w:color="000000"/>
            <w:bottom w:val="single" w:sz="4" w:space="0" w:color="000000"/>
          </w:tcBorders>
          <w:vAlign w:val="center"/>
        </w:tcPr>
        <w:p w:rsidR="00950DA7" w:rsidRPr="00B404CB" w:rsidRDefault="00950DA7" w:rsidP="005D6B1F">
          <w:pPr>
            <w:snapToGrid w:val="0"/>
            <w:rPr>
              <w:rFonts w:ascii="Arial" w:hAnsi="Arial" w:cs="Arial"/>
              <w:b/>
              <w:sz w:val="20"/>
              <w:szCs w:val="20"/>
            </w:rPr>
          </w:pPr>
          <w:r>
            <w:rPr>
              <w:rFonts w:ascii="Arial" w:hAnsi="Arial" w:cs="Arial"/>
              <w:b/>
              <w:sz w:val="20"/>
              <w:szCs w:val="20"/>
            </w:rPr>
            <w:t xml:space="preserve">Code: </w:t>
          </w:r>
          <w:r w:rsidRPr="00B404CB">
            <w:rPr>
              <w:rFonts w:ascii="Arial" w:hAnsi="Arial" w:cs="Arial"/>
              <w:b/>
              <w:sz w:val="20"/>
              <w:szCs w:val="20"/>
            </w:rPr>
            <w:t>MME4ME</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E9789F">
          <w:pPr>
            <w:snapToGrid w:val="0"/>
            <w:rPr>
              <w:rFonts w:ascii="Arial" w:hAnsi="Arial" w:cs="Arial"/>
              <w:b/>
              <w:sz w:val="20"/>
              <w:szCs w:val="20"/>
            </w:rPr>
          </w:pPr>
          <w:r w:rsidRPr="00B404CB">
            <w:rPr>
              <w:rFonts w:ascii="Arial" w:hAnsi="Arial" w:cs="Arial"/>
              <w:b/>
              <w:sz w:val="20"/>
              <w:szCs w:val="20"/>
            </w:rPr>
            <w:t xml:space="preserve">Page </w:t>
          </w:r>
          <w:r w:rsidR="001D339F" w:rsidRPr="00B404CB">
            <w:rPr>
              <w:rFonts w:ascii="Arial" w:hAnsi="Arial" w:cs="Arial"/>
              <w:b/>
              <w:sz w:val="20"/>
              <w:szCs w:val="20"/>
            </w:rPr>
            <w:fldChar w:fldCharType="begin"/>
          </w:r>
          <w:r w:rsidRPr="00B404CB">
            <w:rPr>
              <w:rFonts w:ascii="Arial" w:hAnsi="Arial" w:cs="Arial"/>
              <w:b/>
              <w:sz w:val="20"/>
              <w:szCs w:val="20"/>
            </w:rPr>
            <w:instrText xml:space="preserve"> PAGE </w:instrText>
          </w:r>
          <w:r w:rsidR="001D339F" w:rsidRPr="00B404CB">
            <w:rPr>
              <w:rFonts w:ascii="Arial" w:hAnsi="Arial" w:cs="Arial"/>
              <w:b/>
              <w:sz w:val="20"/>
              <w:szCs w:val="20"/>
            </w:rPr>
            <w:fldChar w:fldCharType="separate"/>
          </w:r>
          <w:r w:rsidR="00411BE3">
            <w:rPr>
              <w:rFonts w:ascii="Arial" w:hAnsi="Arial" w:cs="Arial"/>
              <w:b/>
              <w:noProof/>
              <w:sz w:val="20"/>
              <w:szCs w:val="20"/>
            </w:rPr>
            <w:t>3</w:t>
          </w:r>
          <w:r w:rsidR="001D339F" w:rsidRPr="00B404CB">
            <w:rPr>
              <w:rFonts w:ascii="Arial" w:hAnsi="Arial" w:cs="Arial"/>
              <w:b/>
              <w:sz w:val="20"/>
              <w:szCs w:val="20"/>
            </w:rPr>
            <w:fldChar w:fldCharType="end"/>
          </w:r>
          <w:r>
            <w:rPr>
              <w:rFonts w:ascii="Arial" w:hAnsi="Arial" w:cs="Arial"/>
              <w:b/>
              <w:sz w:val="20"/>
              <w:szCs w:val="20"/>
            </w:rPr>
            <w:t>/</w:t>
          </w:r>
          <w:r w:rsidR="001D339F" w:rsidRPr="00B404CB">
            <w:rPr>
              <w:rStyle w:val="Numrodepage"/>
              <w:rFonts w:ascii="Arial" w:hAnsi="Arial" w:cs="Arial"/>
              <w:b/>
              <w:sz w:val="20"/>
              <w:szCs w:val="20"/>
            </w:rPr>
            <w:fldChar w:fldCharType="begin"/>
          </w:r>
          <w:r w:rsidRPr="00B404CB">
            <w:rPr>
              <w:rStyle w:val="Numrodepage"/>
              <w:rFonts w:ascii="Arial" w:hAnsi="Arial" w:cs="Arial"/>
              <w:b/>
              <w:sz w:val="20"/>
              <w:szCs w:val="20"/>
            </w:rPr>
            <w:instrText xml:space="preserve"> NUMPAGES \*Arabic </w:instrText>
          </w:r>
          <w:r w:rsidR="001D339F" w:rsidRPr="00B404CB">
            <w:rPr>
              <w:rStyle w:val="Numrodepage"/>
              <w:rFonts w:ascii="Arial" w:hAnsi="Arial" w:cs="Arial"/>
              <w:b/>
              <w:sz w:val="20"/>
              <w:szCs w:val="20"/>
            </w:rPr>
            <w:fldChar w:fldCharType="separate"/>
          </w:r>
          <w:r w:rsidR="00411BE3">
            <w:rPr>
              <w:rStyle w:val="Numrodepage"/>
              <w:rFonts w:ascii="Arial" w:hAnsi="Arial" w:cs="Arial"/>
              <w:b/>
              <w:noProof/>
              <w:sz w:val="20"/>
              <w:szCs w:val="20"/>
            </w:rPr>
            <w:t>18</w:t>
          </w:r>
          <w:r w:rsidR="001D339F" w:rsidRPr="00B404CB">
            <w:rPr>
              <w:rStyle w:val="Numrodepage"/>
              <w:rFonts w:ascii="Arial" w:hAnsi="Arial" w:cs="Arial"/>
              <w:b/>
              <w:sz w:val="20"/>
              <w:szCs w:val="20"/>
            </w:rPr>
            <w:fldChar w:fldCharType="end"/>
          </w:r>
        </w:p>
      </w:tc>
    </w:tr>
  </w:tbl>
  <w:p w:rsidR="00950DA7" w:rsidRPr="00B404CB" w:rsidRDefault="00950DA7" w:rsidP="00B404CB">
    <w:pPr>
      <w:rPr>
        <w:rFonts w:ascii="Arial" w:hAnsi="Arial" w:cs="Arial"/>
        <w:b/>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5" w:type="dxa"/>
      <w:tblLayout w:type="fixed"/>
      <w:tblCellMar>
        <w:left w:w="70" w:type="dxa"/>
        <w:right w:w="70" w:type="dxa"/>
      </w:tblCellMar>
      <w:tblLook w:val="0000"/>
    </w:tblPr>
    <w:tblGrid>
      <w:gridCol w:w="4913"/>
      <w:gridCol w:w="2355"/>
      <w:gridCol w:w="2489"/>
    </w:tblGrid>
    <w:tr w:rsidR="00950DA7" w:rsidRPr="00B404CB" w:rsidTr="00040AA9">
      <w:trPr>
        <w:cantSplit/>
        <w:trHeight w:val="90"/>
        <w:jc w:val="center"/>
      </w:trPr>
      <w:tc>
        <w:tcPr>
          <w:tcW w:w="7268" w:type="dxa"/>
          <w:gridSpan w:val="2"/>
          <w:tcBorders>
            <w:top w:val="single" w:sz="4" w:space="0" w:color="000000"/>
            <w:left w:val="single" w:sz="4" w:space="0" w:color="000000"/>
            <w:bottom w:val="single" w:sz="4" w:space="0" w:color="000000"/>
          </w:tcBorders>
          <w:vAlign w:val="center"/>
        </w:tcPr>
        <w:p w:rsidR="00950DA7" w:rsidRPr="00853D62" w:rsidRDefault="00950DA7" w:rsidP="00FB4822">
          <w:pPr>
            <w:pStyle w:val="En-tte"/>
            <w:tabs>
              <w:tab w:val="clear" w:pos="5137"/>
              <w:tab w:val="clear" w:pos="10275"/>
              <w:tab w:val="center" w:pos="4543"/>
            </w:tabs>
            <w:snapToGrid w:val="0"/>
            <w:ind w:hanging="152"/>
            <w:rPr>
              <w:rFonts w:ascii="Arial" w:hAnsi="Arial" w:cs="Arial"/>
              <w:b/>
              <w:sz w:val="20"/>
              <w:szCs w:val="20"/>
              <w:lang w:val="fr-FR"/>
            </w:rPr>
          </w:pPr>
          <w:r w:rsidRPr="00853D62">
            <w:rPr>
              <w:rFonts w:ascii="Arial" w:hAnsi="Arial" w:cs="Arial"/>
              <w:b/>
              <w:sz w:val="20"/>
              <w:szCs w:val="20"/>
              <w:lang w:val="fr-FR"/>
            </w:rPr>
            <w:t xml:space="preserve">   B.T.S. M.A.V.E.T.P.M. </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5D6B1F">
          <w:pPr>
            <w:pStyle w:val="En-tte"/>
            <w:tabs>
              <w:tab w:val="clear" w:pos="5137"/>
              <w:tab w:val="clear" w:pos="10275"/>
            </w:tabs>
            <w:snapToGrid w:val="0"/>
            <w:rPr>
              <w:rFonts w:ascii="Arial" w:hAnsi="Arial" w:cs="Arial"/>
              <w:b/>
              <w:sz w:val="20"/>
              <w:szCs w:val="20"/>
            </w:rPr>
          </w:pPr>
          <w:r w:rsidRPr="00B404CB">
            <w:rPr>
              <w:rFonts w:ascii="Arial" w:hAnsi="Arial" w:cs="Arial"/>
              <w:b/>
              <w:sz w:val="20"/>
              <w:szCs w:val="20"/>
            </w:rPr>
            <w:t xml:space="preserve">Session : </w:t>
          </w:r>
          <w:r>
            <w:rPr>
              <w:rFonts w:ascii="Arial" w:hAnsi="Arial" w:cs="Arial"/>
              <w:b/>
              <w:sz w:val="20"/>
              <w:szCs w:val="20"/>
            </w:rPr>
            <w:t>2016</w:t>
          </w:r>
        </w:p>
      </w:tc>
    </w:tr>
    <w:tr w:rsidR="00950DA7" w:rsidRPr="00B404CB" w:rsidTr="00040AA9">
      <w:trPr>
        <w:cantSplit/>
        <w:jc w:val="center"/>
      </w:trPr>
      <w:tc>
        <w:tcPr>
          <w:tcW w:w="4913" w:type="dxa"/>
          <w:tcBorders>
            <w:top w:val="single" w:sz="4" w:space="0" w:color="000000"/>
            <w:left w:val="single" w:sz="4" w:space="0" w:color="000000"/>
            <w:bottom w:val="single" w:sz="4" w:space="0" w:color="000000"/>
          </w:tcBorders>
          <w:vAlign w:val="center"/>
        </w:tcPr>
        <w:p w:rsidR="00950DA7" w:rsidRPr="00CC18D1" w:rsidRDefault="00950DA7" w:rsidP="006A5CA0">
          <w:pPr>
            <w:snapToGrid w:val="0"/>
            <w:rPr>
              <w:rFonts w:ascii="Arial" w:hAnsi="Arial" w:cs="Arial"/>
              <w:b/>
              <w:sz w:val="20"/>
              <w:szCs w:val="20"/>
              <w:lang w:val="fr-FR"/>
            </w:rPr>
          </w:pPr>
          <w:r w:rsidRPr="00CC18D1">
            <w:rPr>
              <w:rFonts w:ascii="Arial" w:hAnsi="Arial" w:cs="Arial"/>
              <w:b/>
              <w:sz w:val="20"/>
              <w:szCs w:val="20"/>
              <w:lang w:val="fr-FR"/>
            </w:rPr>
            <w:t>Modélisation et étude prédictive des systèmes</w:t>
          </w:r>
        </w:p>
      </w:tc>
      <w:tc>
        <w:tcPr>
          <w:tcW w:w="2355" w:type="dxa"/>
          <w:tcBorders>
            <w:top w:val="single" w:sz="4" w:space="0" w:color="000000"/>
            <w:left w:val="single" w:sz="4" w:space="0" w:color="000000"/>
            <w:bottom w:val="single" w:sz="4" w:space="0" w:color="000000"/>
          </w:tcBorders>
          <w:vAlign w:val="center"/>
        </w:tcPr>
        <w:p w:rsidR="00950DA7" w:rsidRPr="00B404CB" w:rsidRDefault="00950DA7" w:rsidP="005D6B1F">
          <w:pPr>
            <w:snapToGrid w:val="0"/>
            <w:rPr>
              <w:rFonts w:ascii="Arial" w:hAnsi="Arial" w:cs="Arial"/>
              <w:b/>
              <w:sz w:val="20"/>
              <w:szCs w:val="20"/>
            </w:rPr>
          </w:pPr>
          <w:r>
            <w:rPr>
              <w:rFonts w:ascii="Arial" w:hAnsi="Arial" w:cs="Arial"/>
              <w:b/>
              <w:sz w:val="20"/>
              <w:szCs w:val="20"/>
            </w:rPr>
            <w:t xml:space="preserve">Code: </w:t>
          </w:r>
          <w:r w:rsidRPr="00B404CB">
            <w:rPr>
              <w:rFonts w:ascii="Arial" w:hAnsi="Arial" w:cs="Arial"/>
              <w:b/>
              <w:sz w:val="20"/>
              <w:szCs w:val="20"/>
            </w:rPr>
            <w:t>MME4ME</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E9789F">
          <w:pPr>
            <w:snapToGrid w:val="0"/>
            <w:rPr>
              <w:rFonts w:ascii="Arial" w:hAnsi="Arial" w:cs="Arial"/>
              <w:b/>
              <w:sz w:val="20"/>
              <w:szCs w:val="20"/>
            </w:rPr>
          </w:pPr>
          <w:r w:rsidRPr="00B404CB">
            <w:rPr>
              <w:rFonts w:ascii="Arial" w:hAnsi="Arial" w:cs="Arial"/>
              <w:b/>
              <w:sz w:val="20"/>
              <w:szCs w:val="20"/>
            </w:rPr>
            <w:t xml:space="preserve">Page </w:t>
          </w:r>
          <w:r w:rsidR="001D339F" w:rsidRPr="00B404CB">
            <w:rPr>
              <w:rFonts w:ascii="Arial" w:hAnsi="Arial" w:cs="Arial"/>
              <w:b/>
              <w:sz w:val="20"/>
              <w:szCs w:val="20"/>
            </w:rPr>
            <w:fldChar w:fldCharType="begin"/>
          </w:r>
          <w:r w:rsidRPr="00B404CB">
            <w:rPr>
              <w:rFonts w:ascii="Arial" w:hAnsi="Arial" w:cs="Arial"/>
              <w:b/>
              <w:sz w:val="20"/>
              <w:szCs w:val="20"/>
            </w:rPr>
            <w:instrText xml:space="preserve"> PAGE </w:instrText>
          </w:r>
          <w:r w:rsidR="001D339F" w:rsidRPr="00B404CB">
            <w:rPr>
              <w:rFonts w:ascii="Arial" w:hAnsi="Arial" w:cs="Arial"/>
              <w:b/>
              <w:sz w:val="20"/>
              <w:szCs w:val="20"/>
            </w:rPr>
            <w:fldChar w:fldCharType="separate"/>
          </w:r>
          <w:r w:rsidR="00411BE3">
            <w:rPr>
              <w:rFonts w:ascii="Arial" w:hAnsi="Arial" w:cs="Arial"/>
              <w:b/>
              <w:noProof/>
              <w:sz w:val="20"/>
              <w:szCs w:val="20"/>
            </w:rPr>
            <w:t>4</w:t>
          </w:r>
          <w:r w:rsidR="001D339F" w:rsidRPr="00B404CB">
            <w:rPr>
              <w:rFonts w:ascii="Arial" w:hAnsi="Arial" w:cs="Arial"/>
              <w:b/>
              <w:sz w:val="20"/>
              <w:szCs w:val="20"/>
            </w:rPr>
            <w:fldChar w:fldCharType="end"/>
          </w:r>
          <w:r>
            <w:rPr>
              <w:rFonts w:ascii="Arial" w:hAnsi="Arial" w:cs="Arial"/>
              <w:b/>
              <w:sz w:val="20"/>
              <w:szCs w:val="20"/>
            </w:rPr>
            <w:t>/</w:t>
          </w:r>
          <w:r w:rsidR="001D339F" w:rsidRPr="00B404CB">
            <w:rPr>
              <w:rStyle w:val="Numrodepage"/>
              <w:rFonts w:ascii="Arial" w:hAnsi="Arial" w:cs="Arial"/>
              <w:b/>
              <w:sz w:val="20"/>
              <w:szCs w:val="20"/>
            </w:rPr>
            <w:fldChar w:fldCharType="begin"/>
          </w:r>
          <w:r w:rsidRPr="00B404CB">
            <w:rPr>
              <w:rStyle w:val="Numrodepage"/>
              <w:rFonts w:ascii="Arial" w:hAnsi="Arial" w:cs="Arial"/>
              <w:b/>
              <w:sz w:val="20"/>
              <w:szCs w:val="20"/>
            </w:rPr>
            <w:instrText xml:space="preserve"> NUMPAGES \*Arabic </w:instrText>
          </w:r>
          <w:r w:rsidR="001D339F" w:rsidRPr="00B404CB">
            <w:rPr>
              <w:rStyle w:val="Numrodepage"/>
              <w:rFonts w:ascii="Arial" w:hAnsi="Arial" w:cs="Arial"/>
              <w:b/>
              <w:sz w:val="20"/>
              <w:szCs w:val="20"/>
            </w:rPr>
            <w:fldChar w:fldCharType="separate"/>
          </w:r>
          <w:r w:rsidR="00411BE3">
            <w:rPr>
              <w:rStyle w:val="Numrodepage"/>
              <w:rFonts w:ascii="Arial" w:hAnsi="Arial" w:cs="Arial"/>
              <w:b/>
              <w:noProof/>
              <w:sz w:val="20"/>
              <w:szCs w:val="20"/>
            </w:rPr>
            <w:t>18</w:t>
          </w:r>
          <w:r w:rsidR="001D339F" w:rsidRPr="00B404CB">
            <w:rPr>
              <w:rStyle w:val="Numrodepage"/>
              <w:rFonts w:ascii="Arial" w:hAnsi="Arial" w:cs="Arial"/>
              <w:b/>
              <w:sz w:val="20"/>
              <w:szCs w:val="20"/>
            </w:rPr>
            <w:fldChar w:fldCharType="end"/>
          </w:r>
        </w:p>
      </w:tc>
    </w:tr>
  </w:tbl>
  <w:p w:rsidR="00950DA7" w:rsidRPr="00B404CB" w:rsidRDefault="00950DA7" w:rsidP="00B404CB">
    <w:pPr>
      <w:rPr>
        <w:rFonts w:ascii="Arial" w:hAnsi="Arial" w:cs="Arial"/>
        <w:b/>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5" w:type="dxa"/>
      <w:tblLayout w:type="fixed"/>
      <w:tblCellMar>
        <w:left w:w="70" w:type="dxa"/>
        <w:right w:w="70" w:type="dxa"/>
      </w:tblCellMar>
      <w:tblLook w:val="0000"/>
    </w:tblPr>
    <w:tblGrid>
      <w:gridCol w:w="4913"/>
      <w:gridCol w:w="2355"/>
      <w:gridCol w:w="2489"/>
    </w:tblGrid>
    <w:tr w:rsidR="00950DA7" w:rsidRPr="00B404CB" w:rsidTr="00040AA9">
      <w:trPr>
        <w:cantSplit/>
        <w:trHeight w:val="90"/>
        <w:jc w:val="center"/>
      </w:trPr>
      <w:tc>
        <w:tcPr>
          <w:tcW w:w="7268" w:type="dxa"/>
          <w:gridSpan w:val="2"/>
          <w:tcBorders>
            <w:top w:val="single" w:sz="4" w:space="0" w:color="000000"/>
            <w:left w:val="single" w:sz="4" w:space="0" w:color="000000"/>
            <w:bottom w:val="single" w:sz="4" w:space="0" w:color="000000"/>
          </w:tcBorders>
          <w:vAlign w:val="center"/>
        </w:tcPr>
        <w:p w:rsidR="00950DA7" w:rsidRPr="00853D62" w:rsidRDefault="00950DA7" w:rsidP="00FB4822">
          <w:pPr>
            <w:pStyle w:val="En-tte"/>
            <w:tabs>
              <w:tab w:val="clear" w:pos="5137"/>
              <w:tab w:val="clear" w:pos="10275"/>
              <w:tab w:val="center" w:pos="4543"/>
            </w:tabs>
            <w:snapToGrid w:val="0"/>
            <w:ind w:hanging="152"/>
            <w:rPr>
              <w:rFonts w:ascii="Arial" w:hAnsi="Arial" w:cs="Arial"/>
              <w:b/>
              <w:sz w:val="20"/>
              <w:szCs w:val="20"/>
              <w:lang w:val="fr-FR"/>
            </w:rPr>
          </w:pPr>
          <w:r w:rsidRPr="00853D62">
            <w:rPr>
              <w:rFonts w:ascii="Arial" w:hAnsi="Arial" w:cs="Arial"/>
              <w:b/>
              <w:sz w:val="20"/>
              <w:szCs w:val="20"/>
              <w:lang w:val="fr-FR"/>
            </w:rPr>
            <w:t xml:space="preserve">   B.T.S. M.A.V.E.T.P.M. </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5D6B1F">
          <w:pPr>
            <w:pStyle w:val="En-tte"/>
            <w:tabs>
              <w:tab w:val="clear" w:pos="5137"/>
              <w:tab w:val="clear" w:pos="10275"/>
            </w:tabs>
            <w:snapToGrid w:val="0"/>
            <w:rPr>
              <w:rFonts w:ascii="Arial" w:hAnsi="Arial" w:cs="Arial"/>
              <w:b/>
              <w:sz w:val="20"/>
              <w:szCs w:val="20"/>
            </w:rPr>
          </w:pPr>
          <w:r w:rsidRPr="00B404CB">
            <w:rPr>
              <w:rFonts w:ascii="Arial" w:hAnsi="Arial" w:cs="Arial"/>
              <w:b/>
              <w:sz w:val="20"/>
              <w:szCs w:val="20"/>
            </w:rPr>
            <w:t xml:space="preserve">Session : </w:t>
          </w:r>
          <w:r>
            <w:rPr>
              <w:rFonts w:ascii="Arial" w:hAnsi="Arial" w:cs="Arial"/>
              <w:b/>
              <w:sz w:val="20"/>
              <w:szCs w:val="20"/>
            </w:rPr>
            <w:t>2016</w:t>
          </w:r>
        </w:p>
      </w:tc>
    </w:tr>
    <w:tr w:rsidR="00950DA7" w:rsidRPr="00B404CB" w:rsidTr="00040AA9">
      <w:trPr>
        <w:cantSplit/>
        <w:jc w:val="center"/>
      </w:trPr>
      <w:tc>
        <w:tcPr>
          <w:tcW w:w="4913" w:type="dxa"/>
          <w:tcBorders>
            <w:top w:val="single" w:sz="4" w:space="0" w:color="000000"/>
            <w:left w:val="single" w:sz="4" w:space="0" w:color="000000"/>
            <w:bottom w:val="single" w:sz="4" w:space="0" w:color="000000"/>
          </w:tcBorders>
          <w:vAlign w:val="center"/>
        </w:tcPr>
        <w:p w:rsidR="00950DA7" w:rsidRPr="00CC18D1" w:rsidRDefault="00950DA7" w:rsidP="006A5CA0">
          <w:pPr>
            <w:snapToGrid w:val="0"/>
            <w:rPr>
              <w:rFonts w:ascii="Arial" w:hAnsi="Arial" w:cs="Arial"/>
              <w:b/>
              <w:sz w:val="20"/>
              <w:szCs w:val="20"/>
              <w:lang w:val="fr-FR"/>
            </w:rPr>
          </w:pPr>
          <w:r w:rsidRPr="00CC18D1">
            <w:rPr>
              <w:rFonts w:ascii="Arial" w:hAnsi="Arial" w:cs="Arial"/>
              <w:b/>
              <w:sz w:val="20"/>
              <w:szCs w:val="20"/>
              <w:lang w:val="fr-FR"/>
            </w:rPr>
            <w:t>Modélisation et étude prédictive des systèmes</w:t>
          </w:r>
        </w:p>
      </w:tc>
      <w:tc>
        <w:tcPr>
          <w:tcW w:w="2355" w:type="dxa"/>
          <w:tcBorders>
            <w:top w:val="single" w:sz="4" w:space="0" w:color="000000"/>
            <w:left w:val="single" w:sz="4" w:space="0" w:color="000000"/>
            <w:bottom w:val="single" w:sz="4" w:space="0" w:color="000000"/>
          </w:tcBorders>
          <w:vAlign w:val="center"/>
        </w:tcPr>
        <w:p w:rsidR="00950DA7" w:rsidRPr="00B404CB" w:rsidRDefault="00950DA7" w:rsidP="005D6B1F">
          <w:pPr>
            <w:snapToGrid w:val="0"/>
            <w:rPr>
              <w:rFonts w:ascii="Arial" w:hAnsi="Arial" w:cs="Arial"/>
              <w:b/>
              <w:sz w:val="20"/>
              <w:szCs w:val="20"/>
            </w:rPr>
          </w:pPr>
          <w:r>
            <w:rPr>
              <w:rFonts w:ascii="Arial" w:hAnsi="Arial" w:cs="Arial"/>
              <w:b/>
              <w:sz w:val="20"/>
              <w:szCs w:val="20"/>
            </w:rPr>
            <w:t xml:space="preserve">Code: </w:t>
          </w:r>
          <w:r w:rsidRPr="00B404CB">
            <w:rPr>
              <w:rFonts w:ascii="Arial" w:hAnsi="Arial" w:cs="Arial"/>
              <w:b/>
              <w:sz w:val="20"/>
              <w:szCs w:val="20"/>
            </w:rPr>
            <w:t>MME4ME</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E9789F">
          <w:pPr>
            <w:snapToGrid w:val="0"/>
            <w:rPr>
              <w:rFonts w:ascii="Arial" w:hAnsi="Arial" w:cs="Arial"/>
              <w:b/>
              <w:sz w:val="20"/>
              <w:szCs w:val="20"/>
            </w:rPr>
          </w:pPr>
          <w:r w:rsidRPr="00B404CB">
            <w:rPr>
              <w:rFonts w:ascii="Arial" w:hAnsi="Arial" w:cs="Arial"/>
              <w:b/>
              <w:sz w:val="20"/>
              <w:szCs w:val="20"/>
            </w:rPr>
            <w:t xml:space="preserve">Page </w:t>
          </w:r>
          <w:r w:rsidR="001D339F" w:rsidRPr="00B404CB">
            <w:rPr>
              <w:rFonts w:ascii="Arial" w:hAnsi="Arial" w:cs="Arial"/>
              <w:b/>
              <w:sz w:val="20"/>
              <w:szCs w:val="20"/>
            </w:rPr>
            <w:fldChar w:fldCharType="begin"/>
          </w:r>
          <w:r w:rsidRPr="00B404CB">
            <w:rPr>
              <w:rFonts w:ascii="Arial" w:hAnsi="Arial" w:cs="Arial"/>
              <w:b/>
              <w:sz w:val="20"/>
              <w:szCs w:val="20"/>
            </w:rPr>
            <w:instrText xml:space="preserve"> PAGE </w:instrText>
          </w:r>
          <w:r w:rsidR="001D339F" w:rsidRPr="00B404CB">
            <w:rPr>
              <w:rFonts w:ascii="Arial" w:hAnsi="Arial" w:cs="Arial"/>
              <w:b/>
              <w:sz w:val="20"/>
              <w:szCs w:val="20"/>
            </w:rPr>
            <w:fldChar w:fldCharType="separate"/>
          </w:r>
          <w:r w:rsidR="00411BE3">
            <w:rPr>
              <w:rFonts w:ascii="Arial" w:hAnsi="Arial" w:cs="Arial"/>
              <w:b/>
              <w:noProof/>
              <w:sz w:val="20"/>
              <w:szCs w:val="20"/>
            </w:rPr>
            <w:t>14</w:t>
          </w:r>
          <w:r w:rsidR="001D339F" w:rsidRPr="00B404CB">
            <w:rPr>
              <w:rFonts w:ascii="Arial" w:hAnsi="Arial" w:cs="Arial"/>
              <w:b/>
              <w:sz w:val="20"/>
              <w:szCs w:val="20"/>
            </w:rPr>
            <w:fldChar w:fldCharType="end"/>
          </w:r>
          <w:r>
            <w:rPr>
              <w:rFonts w:ascii="Arial" w:hAnsi="Arial" w:cs="Arial"/>
              <w:b/>
              <w:sz w:val="20"/>
              <w:szCs w:val="20"/>
            </w:rPr>
            <w:t>/</w:t>
          </w:r>
          <w:r w:rsidR="001D339F" w:rsidRPr="00B404CB">
            <w:rPr>
              <w:rStyle w:val="Numrodepage"/>
              <w:rFonts w:ascii="Arial" w:hAnsi="Arial" w:cs="Arial"/>
              <w:b/>
              <w:sz w:val="20"/>
              <w:szCs w:val="20"/>
            </w:rPr>
            <w:fldChar w:fldCharType="begin"/>
          </w:r>
          <w:r w:rsidRPr="00B404CB">
            <w:rPr>
              <w:rStyle w:val="Numrodepage"/>
              <w:rFonts w:ascii="Arial" w:hAnsi="Arial" w:cs="Arial"/>
              <w:b/>
              <w:sz w:val="20"/>
              <w:szCs w:val="20"/>
            </w:rPr>
            <w:instrText xml:space="preserve"> NUMPAGES \*Arabic </w:instrText>
          </w:r>
          <w:r w:rsidR="001D339F" w:rsidRPr="00B404CB">
            <w:rPr>
              <w:rStyle w:val="Numrodepage"/>
              <w:rFonts w:ascii="Arial" w:hAnsi="Arial" w:cs="Arial"/>
              <w:b/>
              <w:sz w:val="20"/>
              <w:szCs w:val="20"/>
            </w:rPr>
            <w:fldChar w:fldCharType="separate"/>
          </w:r>
          <w:r w:rsidR="00411BE3">
            <w:rPr>
              <w:rStyle w:val="Numrodepage"/>
              <w:rFonts w:ascii="Arial" w:hAnsi="Arial" w:cs="Arial"/>
              <w:b/>
              <w:noProof/>
              <w:sz w:val="20"/>
              <w:szCs w:val="20"/>
            </w:rPr>
            <w:t>18</w:t>
          </w:r>
          <w:r w:rsidR="001D339F" w:rsidRPr="00B404CB">
            <w:rPr>
              <w:rStyle w:val="Numrodepage"/>
              <w:rFonts w:ascii="Arial" w:hAnsi="Arial" w:cs="Arial"/>
              <w:b/>
              <w:sz w:val="20"/>
              <w:szCs w:val="20"/>
            </w:rPr>
            <w:fldChar w:fldCharType="end"/>
          </w:r>
        </w:p>
      </w:tc>
    </w:tr>
  </w:tbl>
  <w:p w:rsidR="00950DA7" w:rsidRPr="00B404CB" w:rsidRDefault="00950DA7" w:rsidP="00B404CB">
    <w:pPr>
      <w:rPr>
        <w:rFonts w:ascii="Arial" w:hAnsi="Arial" w:cs="Arial"/>
        <w:b/>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5" w:type="dxa"/>
      <w:tblLayout w:type="fixed"/>
      <w:tblCellMar>
        <w:left w:w="70" w:type="dxa"/>
        <w:right w:w="70" w:type="dxa"/>
      </w:tblCellMar>
      <w:tblLook w:val="0000"/>
    </w:tblPr>
    <w:tblGrid>
      <w:gridCol w:w="4913"/>
      <w:gridCol w:w="2355"/>
      <w:gridCol w:w="2489"/>
    </w:tblGrid>
    <w:tr w:rsidR="00B5356D" w:rsidRPr="00B404CB" w:rsidTr="00040AA9">
      <w:trPr>
        <w:cantSplit/>
        <w:trHeight w:val="90"/>
        <w:jc w:val="center"/>
      </w:trPr>
      <w:tc>
        <w:tcPr>
          <w:tcW w:w="7268" w:type="dxa"/>
          <w:gridSpan w:val="2"/>
          <w:tcBorders>
            <w:top w:val="single" w:sz="4" w:space="0" w:color="000000"/>
            <w:left w:val="single" w:sz="4" w:space="0" w:color="000000"/>
            <w:bottom w:val="single" w:sz="4" w:space="0" w:color="000000"/>
          </w:tcBorders>
          <w:vAlign w:val="center"/>
        </w:tcPr>
        <w:p w:rsidR="00B5356D" w:rsidRPr="00853D62" w:rsidRDefault="00B5356D" w:rsidP="00FB4822">
          <w:pPr>
            <w:pStyle w:val="En-tte"/>
            <w:tabs>
              <w:tab w:val="clear" w:pos="5137"/>
              <w:tab w:val="clear" w:pos="10275"/>
              <w:tab w:val="center" w:pos="4543"/>
            </w:tabs>
            <w:snapToGrid w:val="0"/>
            <w:ind w:hanging="152"/>
            <w:rPr>
              <w:rFonts w:ascii="Arial" w:hAnsi="Arial" w:cs="Arial"/>
              <w:b/>
              <w:sz w:val="20"/>
              <w:szCs w:val="20"/>
              <w:lang w:val="fr-FR"/>
            </w:rPr>
          </w:pPr>
          <w:r w:rsidRPr="00853D62">
            <w:rPr>
              <w:rFonts w:ascii="Arial" w:hAnsi="Arial" w:cs="Arial"/>
              <w:b/>
              <w:sz w:val="20"/>
              <w:szCs w:val="20"/>
              <w:lang w:val="fr-FR"/>
            </w:rPr>
            <w:t xml:space="preserve">   B.T.S. M.A.V.E.T.P.M. </w:t>
          </w:r>
        </w:p>
      </w:tc>
      <w:tc>
        <w:tcPr>
          <w:tcW w:w="2489" w:type="dxa"/>
          <w:tcBorders>
            <w:top w:val="single" w:sz="4" w:space="0" w:color="000000"/>
            <w:left w:val="single" w:sz="4" w:space="0" w:color="000000"/>
            <w:bottom w:val="single" w:sz="4" w:space="0" w:color="000000"/>
            <w:right w:val="single" w:sz="4" w:space="0" w:color="000000"/>
          </w:tcBorders>
          <w:vAlign w:val="center"/>
        </w:tcPr>
        <w:p w:rsidR="00B5356D" w:rsidRPr="00B404CB" w:rsidRDefault="00B5356D" w:rsidP="005D6B1F">
          <w:pPr>
            <w:pStyle w:val="En-tte"/>
            <w:tabs>
              <w:tab w:val="clear" w:pos="5137"/>
              <w:tab w:val="clear" w:pos="10275"/>
            </w:tabs>
            <w:snapToGrid w:val="0"/>
            <w:rPr>
              <w:rFonts w:ascii="Arial" w:hAnsi="Arial" w:cs="Arial"/>
              <w:b/>
              <w:sz w:val="20"/>
              <w:szCs w:val="20"/>
            </w:rPr>
          </w:pPr>
          <w:r w:rsidRPr="00B404CB">
            <w:rPr>
              <w:rFonts w:ascii="Arial" w:hAnsi="Arial" w:cs="Arial"/>
              <w:b/>
              <w:sz w:val="20"/>
              <w:szCs w:val="20"/>
            </w:rPr>
            <w:t xml:space="preserve">Session : </w:t>
          </w:r>
          <w:r>
            <w:rPr>
              <w:rFonts w:ascii="Arial" w:hAnsi="Arial" w:cs="Arial"/>
              <w:b/>
              <w:sz w:val="20"/>
              <w:szCs w:val="20"/>
            </w:rPr>
            <w:t>2016</w:t>
          </w:r>
        </w:p>
      </w:tc>
    </w:tr>
    <w:tr w:rsidR="00B5356D" w:rsidRPr="00B404CB" w:rsidTr="00040AA9">
      <w:trPr>
        <w:cantSplit/>
        <w:jc w:val="center"/>
      </w:trPr>
      <w:tc>
        <w:tcPr>
          <w:tcW w:w="4913" w:type="dxa"/>
          <w:tcBorders>
            <w:top w:val="single" w:sz="4" w:space="0" w:color="000000"/>
            <w:left w:val="single" w:sz="4" w:space="0" w:color="000000"/>
            <w:bottom w:val="single" w:sz="4" w:space="0" w:color="000000"/>
          </w:tcBorders>
          <w:vAlign w:val="center"/>
        </w:tcPr>
        <w:p w:rsidR="00B5356D" w:rsidRPr="00CC18D1" w:rsidRDefault="00B5356D" w:rsidP="006A5CA0">
          <w:pPr>
            <w:snapToGrid w:val="0"/>
            <w:rPr>
              <w:rFonts w:ascii="Arial" w:hAnsi="Arial" w:cs="Arial"/>
              <w:b/>
              <w:sz w:val="20"/>
              <w:szCs w:val="20"/>
              <w:lang w:val="fr-FR"/>
            </w:rPr>
          </w:pPr>
          <w:r w:rsidRPr="00CC18D1">
            <w:rPr>
              <w:rFonts w:ascii="Arial" w:hAnsi="Arial" w:cs="Arial"/>
              <w:b/>
              <w:sz w:val="20"/>
              <w:szCs w:val="20"/>
              <w:lang w:val="fr-FR"/>
            </w:rPr>
            <w:t>Modélisation et étude prédictive des systèmes</w:t>
          </w:r>
        </w:p>
      </w:tc>
      <w:tc>
        <w:tcPr>
          <w:tcW w:w="2355" w:type="dxa"/>
          <w:tcBorders>
            <w:top w:val="single" w:sz="4" w:space="0" w:color="000000"/>
            <w:left w:val="single" w:sz="4" w:space="0" w:color="000000"/>
            <w:bottom w:val="single" w:sz="4" w:space="0" w:color="000000"/>
          </w:tcBorders>
          <w:vAlign w:val="center"/>
        </w:tcPr>
        <w:p w:rsidR="00B5356D" w:rsidRPr="00B404CB" w:rsidRDefault="00B5356D" w:rsidP="005D6B1F">
          <w:pPr>
            <w:snapToGrid w:val="0"/>
            <w:rPr>
              <w:rFonts w:ascii="Arial" w:hAnsi="Arial" w:cs="Arial"/>
              <w:b/>
              <w:sz w:val="20"/>
              <w:szCs w:val="20"/>
            </w:rPr>
          </w:pPr>
          <w:r>
            <w:rPr>
              <w:rFonts w:ascii="Arial" w:hAnsi="Arial" w:cs="Arial"/>
              <w:b/>
              <w:sz w:val="20"/>
              <w:szCs w:val="20"/>
            </w:rPr>
            <w:t xml:space="preserve">Code: </w:t>
          </w:r>
          <w:r w:rsidRPr="00B404CB">
            <w:rPr>
              <w:rFonts w:ascii="Arial" w:hAnsi="Arial" w:cs="Arial"/>
              <w:b/>
              <w:sz w:val="20"/>
              <w:szCs w:val="20"/>
            </w:rPr>
            <w:t>MME4ME</w:t>
          </w:r>
        </w:p>
      </w:tc>
      <w:tc>
        <w:tcPr>
          <w:tcW w:w="2489" w:type="dxa"/>
          <w:tcBorders>
            <w:top w:val="single" w:sz="4" w:space="0" w:color="000000"/>
            <w:left w:val="single" w:sz="4" w:space="0" w:color="000000"/>
            <w:bottom w:val="single" w:sz="4" w:space="0" w:color="000000"/>
            <w:right w:val="single" w:sz="4" w:space="0" w:color="000000"/>
          </w:tcBorders>
          <w:vAlign w:val="center"/>
        </w:tcPr>
        <w:p w:rsidR="00B5356D" w:rsidRPr="00B404CB" w:rsidRDefault="00B5356D" w:rsidP="00E9789F">
          <w:pPr>
            <w:snapToGrid w:val="0"/>
            <w:rPr>
              <w:rFonts w:ascii="Arial" w:hAnsi="Arial" w:cs="Arial"/>
              <w:b/>
              <w:sz w:val="20"/>
              <w:szCs w:val="20"/>
            </w:rPr>
          </w:pPr>
          <w:r w:rsidRPr="00B404CB">
            <w:rPr>
              <w:rFonts w:ascii="Arial" w:hAnsi="Arial" w:cs="Arial"/>
              <w:b/>
              <w:sz w:val="20"/>
              <w:szCs w:val="20"/>
            </w:rPr>
            <w:t xml:space="preserve">Page </w:t>
          </w:r>
          <w:r w:rsidR="001D339F" w:rsidRPr="00B404CB">
            <w:rPr>
              <w:rFonts w:ascii="Arial" w:hAnsi="Arial" w:cs="Arial"/>
              <w:b/>
              <w:sz w:val="20"/>
              <w:szCs w:val="20"/>
            </w:rPr>
            <w:fldChar w:fldCharType="begin"/>
          </w:r>
          <w:r w:rsidRPr="00B404CB">
            <w:rPr>
              <w:rFonts w:ascii="Arial" w:hAnsi="Arial" w:cs="Arial"/>
              <w:b/>
              <w:sz w:val="20"/>
              <w:szCs w:val="20"/>
            </w:rPr>
            <w:instrText xml:space="preserve"> PAGE </w:instrText>
          </w:r>
          <w:r w:rsidR="001D339F" w:rsidRPr="00B404CB">
            <w:rPr>
              <w:rFonts w:ascii="Arial" w:hAnsi="Arial" w:cs="Arial"/>
              <w:b/>
              <w:sz w:val="20"/>
              <w:szCs w:val="20"/>
            </w:rPr>
            <w:fldChar w:fldCharType="separate"/>
          </w:r>
          <w:r w:rsidR="00411BE3">
            <w:rPr>
              <w:rFonts w:ascii="Arial" w:hAnsi="Arial" w:cs="Arial"/>
              <w:b/>
              <w:noProof/>
              <w:sz w:val="20"/>
              <w:szCs w:val="20"/>
            </w:rPr>
            <w:t>15</w:t>
          </w:r>
          <w:r w:rsidR="001D339F" w:rsidRPr="00B404CB">
            <w:rPr>
              <w:rFonts w:ascii="Arial" w:hAnsi="Arial" w:cs="Arial"/>
              <w:b/>
              <w:sz w:val="20"/>
              <w:szCs w:val="20"/>
            </w:rPr>
            <w:fldChar w:fldCharType="end"/>
          </w:r>
          <w:r>
            <w:rPr>
              <w:rFonts w:ascii="Arial" w:hAnsi="Arial" w:cs="Arial"/>
              <w:b/>
              <w:sz w:val="20"/>
              <w:szCs w:val="20"/>
            </w:rPr>
            <w:t>/</w:t>
          </w:r>
          <w:r w:rsidR="001D339F" w:rsidRPr="00B404CB">
            <w:rPr>
              <w:rStyle w:val="Numrodepage"/>
              <w:rFonts w:ascii="Arial" w:hAnsi="Arial" w:cs="Arial"/>
              <w:b/>
              <w:sz w:val="20"/>
              <w:szCs w:val="20"/>
            </w:rPr>
            <w:fldChar w:fldCharType="begin"/>
          </w:r>
          <w:r w:rsidRPr="00B404CB">
            <w:rPr>
              <w:rStyle w:val="Numrodepage"/>
              <w:rFonts w:ascii="Arial" w:hAnsi="Arial" w:cs="Arial"/>
              <w:b/>
              <w:sz w:val="20"/>
              <w:szCs w:val="20"/>
            </w:rPr>
            <w:instrText xml:space="preserve"> NUMPAGES \*Arabic </w:instrText>
          </w:r>
          <w:r w:rsidR="001D339F" w:rsidRPr="00B404CB">
            <w:rPr>
              <w:rStyle w:val="Numrodepage"/>
              <w:rFonts w:ascii="Arial" w:hAnsi="Arial" w:cs="Arial"/>
              <w:b/>
              <w:sz w:val="20"/>
              <w:szCs w:val="20"/>
            </w:rPr>
            <w:fldChar w:fldCharType="separate"/>
          </w:r>
          <w:r w:rsidR="00411BE3">
            <w:rPr>
              <w:rStyle w:val="Numrodepage"/>
              <w:rFonts w:ascii="Arial" w:hAnsi="Arial" w:cs="Arial"/>
              <w:b/>
              <w:noProof/>
              <w:sz w:val="20"/>
              <w:szCs w:val="20"/>
            </w:rPr>
            <w:t>18</w:t>
          </w:r>
          <w:r w:rsidR="001D339F" w:rsidRPr="00B404CB">
            <w:rPr>
              <w:rStyle w:val="Numrodepage"/>
              <w:rFonts w:ascii="Arial" w:hAnsi="Arial" w:cs="Arial"/>
              <w:b/>
              <w:sz w:val="20"/>
              <w:szCs w:val="20"/>
            </w:rPr>
            <w:fldChar w:fldCharType="end"/>
          </w:r>
        </w:p>
      </w:tc>
    </w:tr>
  </w:tbl>
  <w:p w:rsidR="00B5356D" w:rsidRPr="00B404CB" w:rsidRDefault="00B5356D" w:rsidP="00B404CB">
    <w:pPr>
      <w:rPr>
        <w:rFonts w:ascii="Arial" w:hAnsi="Arial" w:cs="Arial"/>
        <w:b/>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5" w:type="dxa"/>
      <w:tblLayout w:type="fixed"/>
      <w:tblCellMar>
        <w:left w:w="70" w:type="dxa"/>
        <w:right w:w="70" w:type="dxa"/>
      </w:tblCellMar>
      <w:tblLook w:val="0000"/>
    </w:tblPr>
    <w:tblGrid>
      <w:gridCol w:w="4913"/>
      <w:gridCol w:w="2355"/>
      <w:gridCol w:w="2489"/>
    </w:tblGrid>
    <w:tr w:rsidR="00E43A75" w:rsidRPr="00B404CB" w:rsidTr="00040AA9">
      <w:trPr>
        <w:cantSplit/>
        <w:trHeight w:val="90"/>
        <w:jc w:val="center"/>
      </w:trPr>
      <w:tc>
        <w:tcPr>
          <w:tcW w:w="7268" w:type="dxa"/>
          <w:gridSpan w:val="2"/>
          <w:tcBorders>
            <w:top w:val="single" w:sz="4" w:space="0" w:color="000000"/>
            <w:left w:val="single" w:sz="4" w:space="0" w:color="000000"/>
            <w:bottom w:val="single" w:sz="4" w:space="0" w:color="000000"/>
          </w:tcBorders>
          <w:vAlign w:val="center"/>
        </w:tcPr>
        <w:p w:rsidR="00E43A75" w:rsidRPr="00853D62" w:rsidRDefault="00E43A75" w:rsidP="00FB4822">
          <w:pPr>
            <w:pStyle w:val="En-tte"/>
            <w:tabs>
              <w:tab w:val="clear" w:pos="5137"/>
              <w:tab w:val="clear" w:pos="10275"/>
              <w:tab w:val="center" w:pos="4543"/>
            </w:tabs>
            <w:snapToGrid w:val="0"/>
            <w:ind w:hanging="152"/>
            <w:rPr>
              <w:rFonts w:ascii="Arial" w:hAnsi="Arial" w:cs="Arial"/>
              <w:b/>
              <w:sz w:val="20"/>
              <w:szCs w:val="20"/>
              <w:lang w:val="fr-FR"/>
            </w:rPr>
          </w:pPr>
          <w:r w:rsidRPr="00853D62">
            <w:rPr>
              <w:rFonts w:ascii="Arial" w:hAnsi="Arial" w:cs="Arial"/>
              <w:b/>
              <w:sz w:val="20"/>
              <w:szCs w:val="20"/>
              <w:lang w:val="fr-FR"/>
            </w:rPr>
            <w:t xml:space="preserve">   B.T.S. M.A.V.E.T.P.M. </w:t>
          </w:r>
        </w:p>
      </w:tc>
      <w:tc>
        <w:tcPr>
          <w:tcW w:w="2489" w:type="dxa"/>
          <w:tcBorders>
            <w:top w:val="single" w:sz="4" w:space="0" w:color="000000"/>
            <w:left w:val="single" w:sz="4" w:space="0" w:color="000000"/>
            <w:bottom w:val="single" w:sz="4" w:space="0" w:color="000000"/>
            <w:right w:val="single" w:sz="4" w:space="0" w:color="000000"/>
          </w:tcBorders>
          <w:vAlign w:val="center"/>
        </w:tcPr>
        <w:p w:rsidR="00E43A75" w:rsidRPr="00B404CB" w:rsidRDefault="00E43A75" w:rsidP="005D6B1F">
          <w:pPr>
            <w:pStyle w:val="En-tte"/>
            <w:tabs>
              <w:tab w:val="clear" w:pos="5137"/>
              <w:tab w:val="clear" w:pos="10275"/>
            </w:tabs>
            <w:snapToGrid w:val="0"/>
            <w:rPr>
              <w:rFonts w:ascii="Arial" w:hAnsi="Arial" w:cs="Arial"/>
              <w:b/>
              <w:sz w:val="20"/>
              <w:szCs w:val="20"/>
            </w:rPr>
          </w:pPr>
          <w:r w:rsidRPr="00B404CB">
            <w:rPr>
              <w:rFonts w:ascii="Arial" w:hAnsi="Arial" w:cs="Arial"/>
              <w:b/>
              <w:sz w:val="20"/>
              <w:szCs w:val="20"/>
            </w:rPr>
            <w:t xml:space="preserve">Session : </w:t>
          </w:r>
          <w:r>
            <w:rPr>
              <w:rFonts w:ascii="Arial" w:hAnsi="Arial" w:cs="Arial"/>
              <w:b/>
              <w:sz w:val="20"/>
              <w:szCs w:val="20"/>
            </w:rPr>
            <w:t>2016</w:t>
          </w:r>
        </w:p>
      </w:tc>
    </w:tr>
    <w:tr w:rsidR="00E43A75" w:rsidRPr="00B404CB" w:rsidTr="00040AA9">
      <w:trPr>
        <w:cantSplit/>
        <w:jc w:val="center"/>
      </w:trPr>
      <w:tc>
        <w:tcPr>
          <w:tcW w:w="4913" w:type="dxa"/>
          <w:tcBorders>
            <w:top w:val="single" w:sz="4" w:space="0" w:color="000000"/>
            <w:left w:val="single" w:sz="4" w:space="0" w:color="000000"/>
            <w:bottom w:val="single" w:sz="4" w:space="0" w:color="000000"/>
          </w:tcBorders>
          <w:vAlign w:val="center"/>
        </w:tcPr>
        <w:p w:rsidR="00E43A75" w:rsidRPr="00CC18D1" w:rsidRDefault="00E43A75" w:rsidP="006A5CA0">
          <w:pPr>
            <w:snapToGrid w:val="0"/>
            <w:rPr>
              <w:rFonts w:ascii="Arial" w:hAnsi="Arial" w:cs="Arial"/>
              <w:b/>
              <w:sz w:val="20"/>
              <w:szCs w:val="20"/>
              <w:lang w:val="fr-FR"/>
            </w:rPr>
          </w:pPr>
          <w:r w:rsidRPr="00CC18D1">
            <w:rPr>
              <w:rFonts w:ascii="Arial" w:hAnsi="Arial" w:cs="Arial"/>
              <w:b/>
              <w:sz w:val="20"/>
              <w:szCs w:val="20"/>
              <w:lang w:val="fr-FR"/>
            </w:rPr>
            <w:t>Modélisation et étude prédictive des systèmes</w:t>
          </w:r>
        </w:p>
      </w:tc>
      <w:tc>
        <w:tcPr>
          <w:tcW w:w="2355" w:type="dxa"/>
          <w:tcBorders>
            <w:top w:val="single" w:sz="4" w:space="0" w:color="000000"/>
            <w:left w:val="single" w:sz="4" w:space="0" w:color="000000"/>
            <w:bottom w:val="single" w:sz="4" w:space="0" w:color="000000"/>
          </w:tcBorders>
          <w:vAlign w:val="center"/>
        </w:tcPr>
        <w:p w:rsidR="00E43A75" w:rsidRPr="00B404CB" w:rsidRDefault="00E43A75" w:rsidP="005D6B1F">
          <w:pPr>
            <w:snapToGrid w:val="0"/>
            <w:rPr>
              <w:rFonts w:ascii="Arial" w:hAnsi="Arial" w:cs="Arial"/>
              <w:b/>
              <w:sz w:val="20"/>
              <w:szCs w:val="20"/>
            </w:rPr>
          </w:pPr>
          <w:r>
            <w:rPr>
              <w:rFonts w:ascii="Arial" w:hAnsi="Arial" w:cs="Arial"/>
              <w:b/>
              <w:sz w:val="20"/>
              <w:szCs w:val="20"/>
            </w:rPr>
            <w:t xml:space="preserve">Code: </w:t>
          </w:r>
          <w:r w:rsidRPr="00B404CB">
            <w:rPr>
              <w:rFonts w:ascii="Arial" w:hAnsi="Arial" w:cs="Arial"/>
              <w:b/>
              <w:sz w:val="20"/>
              <w:szCs w:val="20"/>
            </w:rPr>
            <w:t>MME4ME</w:t>
          </w:r>
        </w:p>
      </w:tc>
      <w:tc>
        <w:tcPr>
          <w:tcW w:w="2489" w:type="dxa"/>
          <w:tcBorders>
            <w:top w:val="single" w:sz="4" w:space="0" w:color="000000"/>
            <w:left w:val="single" w:sz="4" w:space="0" w:color="000000"/>
            <w:bottom w:val="single" w:sz="4" w:space="0" w:color="000000"/>
            <w:right w:val="single" w:sz="4" w:space="0" w:color="000000"/>
          </w:tcBorders>
          <w:vAlign w:val="center"/>
        </w:tcPr>
        <w:p w:rsidR="00E43A75" w:rsidRPr="00B404CB" w:rsidRDefault="00E43A75" w:rsidP="00E9789F">
          <w:pPr>
            <w:snapToGrid w:val="0"/>
            <w:rPr>
              <w:rFonts w:ascii="Arial" w:hAnsi="Arial" w:cs="Arial"/>
              <w:b/>
              <w:sz w:val="20"/>
              <w:szCs w:val="20"/>
            </w:rPr>
          </w:pPr>
          <w:r w:rsidRPr="00B404CB">
            <w:rPr>
              <w:rFonts w:ascii="Arial" w:hAnsi="Arial" w:cs="Arial"/>
              <w:b/>
              <w:sz w:val="20"/>
              <w:szCs w:val="20"/>
            </w:rPr>
            <w:t xml:space="preserve">Page </w:t>
          </w:r>
          <w:r w:rsidR="001D339F" w:rsidRPr="00B404CB">
            <w:rPr>
              <w:rFonts w:ascii="Arial" w:hAnsi="Arial" w:cs="Arial"/>
              <w:b/>
              <w:sz w:val="20"/>
              <w:szCs w:val="20"/>
            </w:rPr>
            <w:fldChar w:fldCharType="begin"/>
          </w:r>
          <w:r w:rsidRPr="00B404CB">
            <w:rPr>
              <w:rFonts w:ascii="Arial" w:hAnsi="Arial" w:cs="Arial"/>
              <w:b/>
              <w:sz w:val="20"/>
              <w:szCs w:val="20"/>
            </w:rPr>
            <w:instrText xml:space="preserve"> PAGE </w:instrText>
          </w:r>
          <w:r w:rsidR="001D339F" w:rsidRPr="00B404CB">
            <w:rPr>
              <w:rFonts w:ascii="Arial" w:hAnsi="Arial" w:cs="Arial"/>
              <w:b/>
              <w:sz w:val="20"/>
              <w:szCs w:val="20"/>
            </w:rPr>
            <w:fldChar w:fldCharType="separate"/>
          </w:r>
          <w:r w:rsidR="00411BE3">
            <w:rPr>
              <w:rFonts w:ascii="Arial" w:hAnsi="Arial" w:cs="Arial"/>
              <w:b/>
              <w:noProof/>
              <w:sz w:val="20"/>
              <w:szCs w:val="20"/>
            </w:rPr>
            <w:t>16</w:t>
          </w:r>
          <w:r w:rsidR="001D339F" w:rsidRPr="00B404CB">
            <w:rPr>
              <w:rFonts w:ascii="Arial" w:hAnsi="Arial" w:cs="Arial"/>
              <w:b/>
              <w:sz w:val="20"/>
              <w:szCs w:val="20"/>
            </w:rPr>
            <w:fldChar w:fldCharType="end"/>
          </w:r>
          <w:r>
            <w:rPr>
              <w:rFonts w:ascii="Arial" w:hAnsi="Arial" w:cs="Arial"/>
              <w:b/>
              <w:sz w:val="20"/>
              <w:szCs w:val="20"/>
            </w:rPr>
            <w:t>/</w:t>
          </w:r>
          <w:r w:rsidR="001D339F" w:rsidRPr="00B404CB">
            <w:rPr>
              <w:rStyle w:val="Numrodepage"/>
              <w:rFonts w:ascii="Arial" w:hAnsi="Arial" w:cs="Arial"/>
              <w:b/>
              <w:sz w:val="20"/>
              <w:szCs w:val="20"/>
            </w:rPr>
            <w:fldChar w:fldCharType="begin"/>
          </w:r>
          <w:r w:rsidRPr="00B404CB">
            <w:rPr>
              <w:rStyle w:val="Numrodepage"/>
              <w:rFonts w:ascii="Arial" w:hAnsi="Arial" w:cs="Arial"/>
              <w:b/>
              <w:sz w:val="20"/>
              <w:szCs w:val="20"/>
            </w:rPr>
            <w:instrText xml:space="preserve"> NUMPAGES \*Arabic </w:instrText>
          </w:r>
          <w:r w:rsidR="001D339F" w:rsidRPr="00B404CB">
            <w:rPr>
              <w:rStyle w:val="Numrodepage"/>
              <w:rFonts w:ascii="Arial" w:hAnsi="Arial" w:cs="Arial"/>
              <w:b/>
              <w:sz w:val="20"/>
              <w:szCs w:val="20"/>
            </w:rPr>
            <w:fldChar w:fldCharType="separate"/>
          </w:r>
          <w:r w:rsidR="00411BE3">
            <w:rPr>
              <w:rStyle w:val="Numrodepage"/>
              <w:rFonts w:ascii="Arial" w:hAnsi="Arial" w:cs="Arial"/>
              <w:b/>
              <w:noProof/>
              <w:sz w:val="20"/>
              <w:szCs w:val="20"/>
            </w:rPr>
            <w:t>18</w:t>
          </w:r>
          <w:r w:rsidR="001D339F" w:rsidRPr="00B404CB">
            <w:rPr>
              <w:rStyle w:val="Numrodepage"/>
              <w:rFonts w:ascii="Arial" w:hAnsi="Arial" w:cs="Arial"/>
              <w:b/>
              <w:sz w:val="20"/>
              <w:szCs w:val="20"/>
            </w:rPr>
            <w:fldChar w:fldCharType="end"/>
          </w:r>
        </w:p>
      </w:tc>
    </w:tr>
  </w:tbl>
  <w:p w:rsidR="00E43A75" w:rsidRPr="00B404CB" w:rsidRDefault="00E43A75" w:rsidP="00B404CB">
    <w:pPr>
      <w:rPr>
        <w:rFonts w:ascii="Arial" w:hAnsi="Arial" w:cs="Arial"/>
        <w:b/>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5" w:type="dxa"/>
      <w:tblLayout w:type="fixed"/>
      <w:tblCellMar>
        <w:left w:w="70" w:type="dxa"/>
        <w:right w:w="70" w:type="dxa"/>
      </w:tblCellMar>
      <w:tblLook w:val="0000"/>
    </w:tblPr>
    <w:tblGrid>
      <w:gridCol w:w="4913"/>
      <w:gridCol w:w="2355"/>
      <w:gridCol w:w="2489"/>
    </w:tblGrid>
    <w:tr w:rsidR="00950DA7" w:rsidRPr="00B404CB" w:rsidTr="00040AA9">
      <w:trPr>
        <w:cantSplit/>
        <w:trHeight w:val="90"/>
        <w:jc w:val="center"/>
      </w:trPr>
      <w:tc>
        <w:tcPr>
          <w:tcW w:w="7268" w:type="dxa"/>
          <w:gridSpan w:val="2"/>
          <w:tcBorders>
            <w:top w:val="single" w:sz="4" w:space="0" w:color="000000"/>
            <w:left w:val="single" w:sz="4" w:space="0" w:color="000000"/>
            <w:bottom w:val="single" w:sz="4" w:space="0" w:color="000000"/>
          </w:tcBorders>
          <w:vAlign w:val="center"/>
        </w:tcPr>
        <w:p w:rsidR="00950DA7" w:rsidRPr="00853D62" w:rsidRDefault="00950DA7" w:rsidP="00FB4822">
          <w:pPr>
            <w:pStyle w:val="En-tte"/>
            <w:tabs>
              <w:tab w:val="clear" w:pos="5137"/>
              <w:tab w:val="clear" w:pos="10275"/>
              <w:tab w:val="center" w:pos="4543"/>
            </w:tabs>
            <w:snapToGrid w:val="0"/>
            <w:ind w:hanging="152"/>
            <w:rPr>
              <w:rFonts w:ascii="Arial" w:hAnsi="Arial" w:cs="Arial"/>
              <w:b/>
              <w:sz w:val="20"/>
              <w:szCs w:val="20"/>
              <w:lang w:val="fr-FR"/>
            </w:rPr>
          </w:pPr>
          <w:r w:rsidRPr="00853D62">
            <w:rPr>
              <w:rFonts w:ascii="Arial" w:hAnsi="Arial" w:cs="Arial"/>
              <w:b/>
              <w:sz w:val="20"/>
              <w:szCs w:val="20"/>
              <w:lang w:val="fr-FR"/>
            </w:rPr>
            <w:t xml:space="preserve">   B.T.S. M.A.V.E.T.P.M. </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5D6B1F">
          <w:pPr>
            <w:pStyle w:val="En-tte"/>
            <w:tabs>
              <w:tab w:val="clear" w:pos="5137"/>
              <w:tab w:val="clear" w:pos="10275"/>
            </w:tabs>
            <w:snapToGrid w:val="0"/>
            <w:rPr>
              <w:rFonts w:ascii="Arial" w:hAnsi="Arial" w:cs="Arial"/>
              <w:b/>
              <w:sz w:val="20"/>
              <w:szCs w:val="20"/>
            </w:rPr>
          </w:pPr>
          <w:r w:rsidRPr="00B404CB">
            <w:rPr>
              <w:rFonts w:ascii="Arial" w:hAnsi="Arial" w:cs="Arial"/>
              <w:b/>
              <w:sz w:val="20"/>
              <w:szCs w:val="20"/>
            </w:rPr>
            <w:t xml:space="preserve">Session : </w:t>
          </w:r>
          <w:r>
            <w:rPr>
              <w:rFonts w:ascii="Arial" w:hAnsi="Arial" w:cs="Arial"/>
              <w:b/>
              <w:sz w:val="20"/>
              <w:szCs w:val="20"/>
            </w:rPr>
            <w:t>2016</w:t>
          </w:r>
        </w:p>
      </w:tc>
    </w:tr>
    <w:tr w:rsidR="00950DA7" w:rsidRPr="00B404CB" w:rsidTr="00040AA9">
      <w:trPr>
        <w:cantSplit/>
        <w:jc w:val="center"/>
      </w:trPr>
      <w:tc>
        <w:tcPr>
          <w:tcW w:w="4913" w:type="dxa"/>
          <w:tcBorders>
            <w:top w:val="single" w:sz="4" w:space="0" w:color="000000"/>
            <w:left w:val="single" w:sz="4" w:space="0" w:color="000000"/>
            <w:bottom w:val="single" w:sz="4" w:space="0" w:color="000000"/>
          </w:tcBorders>
          <w:vAlign w:val="center"/>
        </w:tcPr>
        <w:p w:rsidR="00950DA7" w:rsidRPr="00CC18D1" w:rsidRDefault="00950DA7" w:rsidP="006A5CA0">
          <w:pPr>
            <w:snapToGrid w:val="0"/>
            <w:rPr>
              <w:rFonts w:ascii="Arial" w:hAnsi="Arial" w:cs="Arial"/>
              <w:b/>
              <w:sz w:val="20"/>
              <w:szCs w:val="20"/>
              <w:lang w:val="fr-FR"/>
            </w:rPr>
          </w:pPr>
          <w:r w:rsidRPr="00CC18D1">
            <w:rPr>
              <w:rFonts w:ascii="Arial" w:hAnsi="Arial" w:cs="Arial"/>
              <w:b/>
              <w:sz w:val="20"/>
              <w:szCs w:val="20"/>
              <w:lang w:val="fr-FR"/>
            </w:rPr>
            <w:t>Modélisation et étude prédictive des systèmes</w:t>
          </w:r>
        </w:p>
      </w:tc>
      <w:tc>
        <w:tcPr>
          <w:tcW w:w="2355" w:type="dxa"/>
          <w:tcBorders>
            <w:top w:val="single" w:sz="4" w:space="0" w:color="000000"/>
            <w:left w:val="single" w:sz="4" w:space="0" w:color="000000"/>
            <w:bottom w:val="single" w:sz="4" w:space="0" w:color="000000"/>
          </w:tcBorders>
          <w:vAlign w:val="center"/>
        </w:tcPr>
        <w:p w:rsidR="00950DA7" w:rsidRPr="00B404CB" w:rsidRDefault="00950DA7" w:rsidP="005D6B1F">
          <w:pPr>
            <w:snapToGrid w:val="0"/>
            <w:rPr>
              <w:rFonts w:ascii="Arial" w:hAnsi="Arial" w:cs="Arial"/>
              <w:b/>
              <w:sz w:val="20"/>
              <w:szCs w:val="20"/>
            </w:rPr>
          </w:pPr>
          <w:r>
            <w:rPr>
              <w:rFonts w:ascii="Arial" w:hAnsi="Arial" w:cs="Arial"/>
              <w:b/>
              <w:sz w:val="20"/>
              <w:szCs w:val="20"/>
            </w:rPr>
            <w:t xml:space="preserve">Code: </w:t>
          </w:r>
          <w:r w:rsidRPr="00B404CB">
            <w:rPr>
              <w:rFonts w:ascii="Arial" w:hAnsi="Arial" w:cs="Arial"/>
              <w:b/>
              <w:sz w:val="20"/>
              <w:szCs w:val="20"/>
            </w:rPr>
            <w:t>MME4ME</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B9613A">
          <w:pPr>
            <w:snapToGrid w:val="0"/>
            <w:rPr>
              <w:rFonts w:ascii="Arial" w:hAnsi="Arial" w:cs="Arial"/>
              <w:b/>
              <w:sz w:val="20"/>
              <w:szCs w:val="20"/>
            </w:rPr>
          </w:pPr>
          <w:r w:rsidRPr="00B404CB">
            <w:rPr>
              <w:rFonts w:ascii="Arial" w:hAnsi="Arial" w:cs="Arial"/>
              <w:b/>
              <w:sz w:val="20"/>
              <w:szCs w:val="20"/>
            </w:rPr>
            <w:t xml:space="preserve">Page </w:t>
          </w:r>
          <w:r w:rsidR="001D339F" w:rsidRPr="00B404CB">
            <w:rPr>
              <w:rFonts w:ascii="Arial" w:hAnsi="Arial" w:cs="Arial"/>
              <w:b/>
              <w:sz w:val="20"/>
              <w:szCs w:val="20"/>
            </w:rPr>
            <w:fldChar w:fldCharType="begin"/>
          </w:r>
          <w:r w:rsidRPr="00B404CB">
            <w:rPr>
              <w:rFonts w:ascii="Arial" w:hAnsi="Arial" w:cs="Arial"/>
              <w:b/>
              <w:sz w:val="20"/>
              <w:szCs w:val="20"/>
            </w:rPr>
            <w:instrText xml:space="preserve"> PAGE </w:instrText>
          </w:r>
          <w:r w:rsidR="001D339F" w:rsidRPr="00B404CB">
            <w:rPr>
              <w:rFonts w:ascii="Arial" w:hAnsi="Arial" w:cs="Arial"/>
              <w:b/>
              <w:sz w:val="20"/>
              <w:szCs w:val="20"/>
            </w:rPr>
            <w:fldChar w:fldCharType="separate"/>
          </w:r>
          <w:r w:rsidR="00411BE3">
            <w:rPr>
              <w:rFonts w:ascii="Arial" w:hAnsi="Arial" w:cs="Arial"/>
              <w:b/>
              <w:noProof/>
              <w:sz w:val="20"/>
              <w:szCs w:val="20"/>
            </w:rPr>
            <w:t>17</w:t>
          </w:r>
          <w:r w:rsidR="001D339F" w:rsidRPr="00B404CB">
            <w:rPr>
              <w:rFonts w:ascii="Arial" w:hAnsi="Arial" w:cs="Arial"/>
              <w:b/>
              <w:sz w:val="20"/>
              <w:szCs w:val="20"/>
            </w:rPr>
            <w:fldChar w:fldCharType="end"/>
          </w:r>
          <w:r w:rsidR="00B9613A">
            <w:rPr>
              <w:rFonts w:ascii="Arial" w:hAnsi="Arial" w:cs="Arial"/>
              <w:b/>
              <w:sz w:val="20"/>
              <w:szCs w:val="20"/>
            </w:rPr>
            <w:t>/</w:t>
          </w:r>
          <w:r w:rsidR="001D339F" w:rsidRPr="00B404CB">
            <w:rPr>
              <w:rStyle w:val="Numrodepage"/>
              <w:rFonts w:ascii="Arial" w:hAnsi="Arial" w:cs="Arial"/>
              <w:b/>
              <w:sz w:val="20"/>
              <w:szCs w:val="20"/>
            </w:rPr>
            <w:fldChar w:fldCharType="begin"/>
          </w:r>
          <w:r w:rsidRPr="00B404CB">
            <w:rPr>
              <w:rStyle w:val="Numrodepage"/>
              <w:rFonts w:ascii="Arial" w:hAnsi="Arial" w:cs="Arial"/>
              <w:b/>
              <w:sz w:val="20"/>
              <w:szCs w:val="20"/>
            </w:rPr>
            <w:instrText xml:space="preserve"> NUMPAGES \*Arabic </w:instrText>
          </w:r>
          <w:r w:rsidR="001D339F" w:rsidRPr="00B404CB">
            <w:rPr>
              <w:rStyle w:val="Numrodepage"/>
              <w:rFonts w:ascii="Arial" w:hAnsi="Arial" w:cs="Arial"/>
              <w:b/>
              <w:sz w:val="20"/>
              <w:szCs w:val="20"/>
            </w:rPr>
            <w:fldChar w:fldCharType="separate"/>
          </w:r>
          <w:r w:rsidR="00411BE3">
            <w:rPr>
              <w:rStyle w:val="Numrodepage"/>
              <w:rFonts w:ascii="Arial" w:hAnsi="Arial" w:cs="Arial"/>
              <w:b/>
              <w:noProof/>
              <w:sz w:val="20"/>
              <w:szCs w:val="20"/>
            </w:rPr>
            <w:t>18</w:t>
          </w:r>
          <w:r w:rsidR="001D339F" w:rsidRPr="00B404CB">
            <w:rPr>
              <w:rStyle w:val="Numrodepage"/>
              <w:rFonts w:ascii="Arial" w:hAnsi="Arial" w:cs="Arial"/>
              <w:b/>
              <w:sz w:val="20"/>
              <w:szCs w:val="20"/>
            </w:rPr>
            <w:fldChar w:fldCharType="end"/>
          </w:r>
        </w:p>
      </w:tc>
    </w:tr>
  </w:tbl>
  <w:p w:rsidR="00950DA7" w:rsidRPr="00B404CB" w:rsidRDefault="00950DA7" w:rsidP="00B404CB">
    <w:pPr>
      <w:rPr>
        <w:rFonts w:ascii="Arial" w:hAnsi="Arial" w:cs="Arial"/>
        <w:b/>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 w:type="dxa"/>
      <w:tblLayout w:type="fixed"/>
      <w:tblCellMar>
        <w:left w:w="70" w:type="dxa"/>
        <w:right w:w="70" w:type="dxa"/>
      </w:tblCellMar>
      <w:tblLook w:val="0000"/>
    </w:tblPr>
    <w:tblGrid>
      <w:gridCol w:w="4913"/>
      <w:gridCol w:w="2355"/>
      <w:gridCol w:w="2489"/>
    </w:tblGrid>
    <w:tr w:rsidR="00950DA7" w:rsidRPr="00B404CB" w:rsidTr="006A5CA0">
      <w:trPr>
        <w:cantSplit/>
        <w:trHeight w:val="90"/>
      </w:trPr>
      <w:tc>
        <w:tcPr>
          <w:tcW w:w="7268" w:type="dxa"/>
          <w:gridSpan w:val="2"/>
          <w:tcBorders>
            <w:top w:val="single" w:sz="4" w:space="0" w:color="000000"/>
            <w:left w:val="single" w:sz="4" w:space="0" w:color="000000"/>
            <w:bottom w:val="single" w:sz="4" w:space="0" w:color="000000"/>
          </w:tcBorders>
          <w:vAlign w:val="center"/>
        </w:tcPr>
        <w:p w:rsidR="00950DA7" w:rsidRPr="00853D62" w:rsidRDefault="00950DA7" w:rsidP="00E9789F">
          <w:pPr>
            <w:pStyle w:val="En-tte"/>
            <w:tabs>
              <w:tab w:val="clear" w:pos="5137"/>
              <w:tab w:val="clear" w:pos="10275"/>
              <w:tab w:val="center" w:pos="4543"/>
            </w:tabs>
            <w:snapToGrid w:val="0"/>
            <w:ind w:hanging="152"/>
            <w:rPr>
              <w:rFonts w:ascii="Arial" w:hAnsi="Arial" w:cs="Arial"/>
              <w:b/>
              <w:sz w:val="20"/>
              <w:szCs w:val="20"/>
              <w:lang w:val="fr-FR"/>
            </w:rPr>
          </w:pPr>
          <w:r w:rsidRPr="00853D62">
            <w:rPr>
              <w:rFonts w:ascii="Arial" w:hAnsi="Arial" w:cs="Arial"/>
              <w:b/>
              <w:sz w:val="20"/>
              <w:szCs w:val="20"/>
              <w:lang w:val="fr-FR"/>
            </w:rPr>
            <w:t xml:space="preserve">   B</w:t>
          </w:r>
          <w:r>
            <w:rPr>
              <w:rFonts w:ascii="Arial" w:hAnsi="Arial" w:cs="Arial"/>
              <w:b/>
              <w:sz w:val="20"/>
              <w:szCs w:val="20"/>
              <w:lang w:val="fr-FR"/>
            </w:rPr>
            <w:t>.T.S. M.A.V.E.T.P.M.</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E46F30">
          <w:pPr>
            <w:pStyle w:val="En-tte"/>
            <w:tabs>
              <w:tab w:val="clear" w:pos="5137"/>
              <w:tab w:val="clear" w:pos="10275"/>
            </w:tabs>
            <w:snapToGrid w:val="0"/>
            <w:jc w:val="center"/>
            <w:rPr>
              <w:rFonts w:ascii="Arial" w:hAnsi="Arial" w:cs="Arial"/>
              <w:b/>
              <w:sz w:val="20"/>
              <w:szCs w:val="20"/>
            </w:rPr>
          </w:pPr>
          <w:r w:rsidRPr="00B404CB">
            <w:rPr>
              <w:rFonts w:ascii="Arial" w:hAnsi="Arial" w:cs="Arial"/>
              <w:b/>
              <w:sz w:val="20"/>
              <w:szCs w:val="20"/>
            </w:rPr>
            <w:t xml:space="preserve">Session : </w:t>
          </w:r>
          <w:r>
            <w:rPr>
              <w:rFonts w:ascii="Arial" w:hAnsi="Arial" w:cs="Arial"/>
              <w:b/>
              <w:sz w:val="20"/>
              <w:szCs w:val="20"/>
            </w:rPr>
            <w:t>2016</w:t>
          </w:r>
        </w:p>
      </w:tc>
    </w:tr>
    <w:tr w:rsidR="00950DA7" w:rsidRPr="00B404CB" w:rsidTr="006A5CA0">
      <w:trPr>
        <w:cantSplit/>
      </w:trPr>
      <w:tc>
        <w:tcPr>
          <w:tcW w:w="4913" w:type="dxa"/>
          <w:tcBorders>
            <w:top w:val="single" w:sz="4" w:space="0" w:color="000000"/>
            <w:left w:val="single" w:sz="4" w:space="0" w:color="000000"/>
            <w:bottom w:val="single" w:sz="4" w:space="0" w:color="000000"/>
          </w:tcBorders>
          <w:vAlign w:val="center"/>
        </w:tcPr>
        <w:p w:rsidR="00950DA7" w:rsidRPr="00CC18D1" w:rsidRDefault="00950DA7" w:rsidP="006A5CA0">
          <w:pPr>
            <w:snapToGrid w:val="0"/>
            <w:rPr>
              <w:rFonts w:ascii="Arial" w:hAnsi="Arial" w:cs="Arial"/>
              <w:b/>
              <w:sz w:val="20"/>
              <w:szCs w:val="20"/>
              <w:lang w:val="fr-FR"/>
            </w:rPr>
          </w:pPr>
          <w:r w:rsidRPr="00CC18D1">
            <w:rPr>
              <w:rFonts w:ascii="Arial" w:hAnsi="Arial" w:cs="Arial"/>
              <w:b/>
              <w:sz w:val="20"/>
              <w:szCs w:val="20"/>
              <w:lang w:val="fr-FR"/>
            </w:rPr>
            <w:t>Modélisation et étude prédictive des systèmes</w:t>
          </w:r>
        </w:p>
      </w:tc>
      <w:tc>
        <w:tcPr>
          <w:tcW w:w="2355" w:type="dxa"/>
          <w:tcBorders>
            <w:top w:val="single" w:sz="4" w:space="0" w:color="000000"/>
            <w:left w:val="single" w:sz="4" w:space="0" w:color="000000"/>
            <w:bottom w:val="single" w:sz="4" w:space="0" w:color="000000"/>
          </w:tcBorders>
          <w:vAlign w:val="center"/>
        </w:tcPr>
        <w:p w:rsidR="00950DA7" w:rsidRPr="00B404CB" w:rsidRDefault="00950DA7" w:rsidP="006A5CA0">
          <w:pPr>
            <w:snapToGrid w:val="0"/>
            <w:jc w:val="center"/>
            <w:rPr>
              <w:rFonts w:ascii="Arial" w:hAnsi="Arial" w:cs="Arial"/>
              <w:b/>
              <w:sz w:val="20"/>
              <w:szCs w:val="20"/>
            </w:rPr>
          </w:pPr>
          <w:r w:rsidRPr="00B404CB">
            <w:rPr>
              <w:rFonts w:ascii="Arial" w:hAnsi="Arial" w:cs="Arial"/>
              <w:b/>
              <w:sz w:val="20"/>
              <w:szCs w:val="20"/>
            </w:rPr>
            <w:t>MME4ME</w:t>
          </w:r>
        </w:p>
      </w:tc>
      <w:tc>
        <w:tcPr>
          <w:tcW w:w="2489" w:type="dxa"/>
          <w:tcBorders>
            <w:top w:val="single" w:sz="4" w:space="0" w:color="000000"/>
            <w:left w:val="single" w:sz="4" w:space="0" w:color="000000"/>
            <w:bottom w:val="single" w:sz="4" w:space="0" w:color="000000"/>
            <w:right w:val="single" w:sz="4" w:space="0" w:color="000000"/>
          </w:tcBorders>
          <w:vAlign w:val="center"/>
        </w:tcPr>
        <w:p w:rsidR="00950DA7" w:rsidRPr="00B404CB" w:rsidRDefault="00950DA7" w:rsidP="00E9789F">
          <w:pPr>
            <w:snapToGrid w:val="0"/>
            <w:jc w:val="center"/>
            <w:rPr>
              <w:rFonts w:ascii="Arial" w:hAnsi="Arial" w:cs="Arial"/>
              <w:b/>
              <w:sz w:val="20"/>
              <w:szCs w:val="20"/>
            </w:rPr>
          </w:pPr>
          <w:r w:rsidRPr="00B404CB">
            <w:rPr>
              <w:rFonts w:ascii="Arial" w:hAnsi="Arial" w:cs="Arial"/>
              <w:b/>
              <w:sz w:val="20"/>
              <w:szCs w:val="20"/>
            </w:rPr>
            <w:t xml:space="preserve">Page </w:t>
          </w:r>
          <w:r>
            <w:rPr>
              <w:rFonts w:ascii="Arial" w:hAnsi="Arial" w:cs="Arial"/>
              <w:b/>
              <w:sz w:val="20"/>
              <w:szCs w:val="20"/>
            </w:rPr>
            <w:t>18/</w:t>
          </w:r>
          <w:r w:rsidR="001D339F" w:rsidRPr="00B404CB">
            <w:rPr>
              <w:rStyle w:val="Numrodepage"/>
              <w:rFonts w:ascii="Arial" w:hAnsi="Arial" w:cs="Arial"/>
              <w:b/>
              <w:sz w:val="20"/>
              <w:szCs w:val="20"/>
            </w:rPr>
            <w:fldChar w:fldCharType="begin"/>
          </w:r>
          <w:r w:rsidRPr="00B404CB">
            <w:rPr>
              <w:rStyle w:val="Numrodepage"/>
              <w:rFonts w:ascii="Arial" w:hAnsi="Arial" w:cs="Arial"/>
              <w:b/>
              <w:sz w:val="20"/>
              <w:szCs w:val="20"/>
            </w:rPr>
            <w:instrText xml:space="preserve"> NUMPAGES \*Arabic </w:instrText>
          </w:r>
          <w:r w:rsidR="001D339F" w:rsidRPr="00B404CB">
            <w:rPr>
              <w:rStyle w:val="Numrodepage"/>
              <w:rFonts w:ascii="Arial" w:hAnsi="Arial" w:cs="Arial"/>
              <w:b/>
              <w:sz w:val="20"/>
              <w:szCs w:val="20"/>
            </w:rPr>
            <w:fldChar w:fldCharType="separate"/>
          </w:r>
          <w:r w:rsidR="00411BE3">
            <w:rPr>
              <w:rStyle w:val="Numrodepage"/>
              <w:rFonts w:ascii="Arial" w:hAnsi="Arial" w:cs="Arial"/>
              <w:b/>
              <w:noProof/>
              <w:sz w:val="20"/>
              <w:szCs w:val="20"/>
            </w:rPr>
            <w:t>18</w:t>
          </w:r>
          <w:r w:rsidR="001D339F" w:rsidRPr="00B404CB">
            <w:rPr>
              <w:rStyle w:val="Numrodepage"/>
              <w:rFonts w:ascii="Arial" w:hAnsi="Arial" w:cs="Arial"/>
              <w:b/>
              <w:sz w:val="20"/>
              <w:szCs w:val="20"/>
            </w:rPr>
            <w:fldChar w:fldCharType="end"/>
          </w:r>
        </w:p>
      </w:tc>
    </w:tr>
  </w:tbl>
  <w:p w:rsidR="00950DA7" w:rsidRPr="00B404CB" w:rsidRDefault="00950DA7" w:rsidP="00B404CB">
    <w:pPr>
      <w:rPr>
        <w:rFonts w:ascii="Arial" w:hAnsi="Arial" w:cs="Arial"/>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DDD" w:rsidRDefault="008B5DDD">
      <w:r>
        <w:separator/>
      </w:r>
    </w:p>
  </w:footnote>
  <w:footnote w:type="continuationSeparator" w:id="0">
    <w:p w:rsidR="008B5DDD" w:rsidRDefault="008B5D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9"/>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4">
    <w:nsid w:val="00000005"/>
    <w:multiLevelType w:val="multilevel"/>
    <w:tmpl w:val="00000005"/>
    <w:lvl w:ilvl="0">
      <w:start w:val="2"/>
      <w:numFmt w:val="decimal"/>
      <w:lvlText w:val="%1."/>
      <w:lvlJc w:val="left"/>
      <w:pPr>
        <w:tabs>
          <w:tab w:val="num" w:pos="360"/>
        </w:tabs>
        <w:ind w:left="360" w:hanging="360"/>
      </w:pPr>
    </w:lvl>
    <w:lvl w:ilvl="1">
      <w:start w:val="1"/>
      <w:numFmt w:val="decimal"/>
      <w:lvlText w:val="%1.%2."/>
      <w:lvlJc w:val="left"/>
      <w:pPr>
        <w:tabs>
          <w:tab w:val="num" w:pos="427"/>
        </w:tabs>
        <w:ind w:left="427" w:hanging="360"/>
      </w:pPr>
    </w:lvl>
    <w:lvl w:ilvl="2">
      <w:start w:val="1"/>
      <w:numFmt w:val="decimal"/>
      <w:lvlText w:val="%1.%2.%3."/>
      <w:lvlJc w:val="left"/>
      <w:pPr>
        <w:tabs>
          <w:tab w:val="num" w:pos="494"/>
        </w:tabs>
        <w:ind w:left="494" w:hanging="360"/>
      </w:pPr>
    </w:lvl>
    <w:lvl w:ilvl="3">
      <w:start w:val="1"/>
      <w:numFmt w:val="decimal"/>
      <w:lvlText w:val="%1.%2.%3.%4."/>
      <w:lvlJc w:val="left"/>
      <w:pPr>
        <w:tabs>
          <w:tab w:val="num" w:pos="561"/>
        </w:tabs>
        <w:ind w:left="561" w:hanging="360"/>
      </w:pPr>
    </w:lvl>
    <w:lvl w:ilvl="4">
      <w:start w:val="1"/>
      <w:numFmt w:val="decimal"/>
      <w:lvlText w:val="%1.%2.%3.%4.%5."/>
      <w:lvlJc w:val="left"/>
      <w:pPr>
        <w:tabs>
          <w:tab w:val="num" w:pos="628"/>
        </w:tabs>
        <w:ind w:left="628" w:hanging="360"/>
      </w:pPr>
    </w:lvl>
    <w:lvl w:ilvl="5">
      <w:start w:val="1"/>
      <w:numFmt w:val="decimal"/>
      <w:lvlText w:val="%1.%2.%3.%4.%5.%6."/>
      <w:lvlJc w:val="left"/>
      <w:pPr>
        <w:tabs>
          <w:tab w:val="num" w:pos="695"/>
        </w:tabs>
        <w:ind w:left="695" w:hanging="360"/>
      </w:pPr>
    </w:lvl>
    <w:lvl w:ilvl="6">
      <w:start w:val="1"/>
      <w:numFmt w:val="decimal"/>
      <w:lvlText w:val="%1.%2.%3.%4.%5.%6.%7."/>
      <w:lvlJc w:val="left"/>
      <w:pPr>
        <w:tabs>
          <w:tab w:val="num" w:pos="762"/>
        </w:tabs>
        <w:ind w:left="762" w:hanging="360"/>
      </w:pPr>
    </w:lvl>
    <w:lvl w:ilvl="7">
      <w:start w:val="1"/>
      <w:numFmt w:val="decimal"/>
      <w:lvlText w:val="%1.%2.%3.%4.%5.%6.%7.%8."/>
      <w:lvlJc w:val="left"/>
      <w:pPr>
        <w:tabs>
          <w:tab w:val="num" w:pos="829"/>
        </w:tabs>
        <w:ind w:left="829" w:hanging="360"/>
      </w:pPr>
    </w:lvl>
    <w:lvl w:ilvl="8">
      <w:start w:val="1"/>
      <w:numFmt w:val="decimal"/>
      <w:lvlText w:val="%1.%2.%3.%4.%5.%6.%7.%8.%9."/>
      <w:lvlJc w:val="left"/>
      <w:pPr>
        <w:tabs>
          <w:tab w:val="num" w:pos="896"/>
        </w:tabs>
        <w:ind w:left="896" w:hanging="360"/>
      </w:p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7">
    <w:nsid w:val="0E91044A"/>
    <w:multiLevelType w:val="singleLevel"/>
    <w:tmpl w:val="75DE5A72"/>
    <w:lvl w:ilvl="0">
      <w:start w:val="1"/>
      <w:numFmt w:val="bullet"/>
      <w:lvlText w:val=""/>
      <w:lvlJc w:val="left"/>
      <w:pPr>
        <w:tabs>
          <w:tab w:val="num" w:pos="360"/>
        </w:tabs>
        <w:ind w:left="360" w:hanging="360"/>
      </w:pPr>
      <w:rPr>
        <w:rFonts w:ascii="Monotype Sorts" w:hAnsi="Monotype Sorts" w:hint="default"/>
      </w:rPr>
    </w:lvl>
  </w:abstractNum>
  <w:abstractNum w:abstractNumId="8">
    <w:nsid w:val="15A17CA7"/>
    <w:multiLevelType w:val="hybridMultilevel"/>
    <w:tmpl w:val="AB4AC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1D739C"/>
    <w:multiLevelType w:val="hybridMultilevel"/>
    <w:tmpl w:val="D4020500"/>
    <w:lvl w:ilvl="0" w:tplc="CF62933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CD54F19"/>
    <w:multiLevelType w:val="hybridMultilevel"/>
    <w:tmpl w:val="6CF0B5BE"/>
    <w:lvl w:ilvl="0" w:tplc="CF62933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1322B5C"/>
    <w:multiLevelType w:val="hybridMultilevel"/>
    <w:tmpl w:val="6234D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D33D7D"/>
    <w:multiLevelType w:val="hybridMultilevel"/>
    <w:tmpl w:val="878EE578"/>
    <w:lvl w:ilvl="0" w:tplc="39FCEF1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6A512A"/>
    <w:multiLevelType w:val="hybridMultilevel"/>
    <w:tmpl w:val="1338D15E"/>
    <w:lvl w:ilvl="0" w:tplc="CF62933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3BB53C2"/>
    <w:multiLevelType w:val="hybridMultilevel"/>
    <w:tmpl w:val="FE7EEE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EBD152D"/>
    <w:multiLevelType w:val="hybridMultilevel"/>
    <w:tmpl w:val="32B22EA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4"/>
  </w:num>
  <w:num w:numId="10">
    <w:abstractNumId w:val="15"/>
  </w:num>
  <w:num w:numId="11">
    <w:abstractNumId w:val="12"/>
  </w:num>
  <w:num w:numId="12">
    <w:abstractNumId w:val="8"/>
  </w:num>
  <w:num w:numId="13">
    <w:abstractNumId w:val="11"/>
  </w:num>
  <w:num w:numId="14">
    <w:abstractNumId w:val="10"/>
  </w:num>
  <w:num w:numId="15">
    <w:abstractNumId w:val="13"/>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7649">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C51C84"/>
    <w:rsid w:val="00002A95"/>
    <w:rsid w:val="00007827"/>
    <w:rsid w:val="0001777A"/>
    <w:rsid w:val="00023D29"/>
    <w:rsid w:val="00026601"/>
    <w:rsid w:val="00026790"/>
    <w:rsid w:val="00027A14"/>
    <w:rsid w:val="00027BA4"/>
    <w:rsid w:val="00040AA9"/>
    <w:rsid w:val="00052369"/>
    <w:rsid w:val="000530A6"/>
    <w:rsid w:val="00063508"/>
    <w:rsid w:val="000676ED"/>
    <w:rsid w:val="0007058C"/>
    <w:rsid w:val="00071B0C"/>
    <w:rsid w:val="00075049"/>
    <w:rsid w:val="00080A54"/>
    <w:rsid w:val="00082793"/>
    <w:rsid w:val="00083407"/>
    <w:rsid w:val="00084F3A"/>
    <w:rsid w:val="000857E5"/>
    <w:rsid w:val="00091E19"/>
    <w:rsid w:val="000955C0"/>
    <w:rsid w:val="000A6560"/>
    <w:rsid w:val="000A741E"/>
    <w:rsid w:val="000B0F50"/>
    <w:rsid w:val="000C21C9"/>
    <w:rsid w:val="000D75B0"/>
    <w:rsid w:val="000E2938"/>
    <w:rsid w:val="000E5525"/>
    <w:rsid w:val="000E6B49"/>
    <w:rsid w:val="000F29E2"/>
    <w:rsid w:val="000F3D14"/>
    <w:rsid w:val="000F6E57"/>
    <w:rsid w:val="001018F7"/>
    <w:rsid w:val="00105F95"/>
    <w:rsid w:val="001113AF"/>
    <w:rsid w:val="001117DF"/>
    <w:rsid w:val="00113EEC"/>
    <w:rsid w:val="00113FFD"/>
    <w:rsid w:val="0011461D"/>
    <w:rsid w:val="00124071"/>
    <w:rsid w:val="0013149B"/>
    <w:rsid w:val="001351C7"/>
    <w:rsid w:val="00135ADB"/>
    <w:rsid w:val="001361AD"/>
    <w:rsid w:val="00140746"/>
    <w:rsid w:val="001444DE"/>
    <w:rsid w:val="00147750"/>
    <w:rsid w:val="00157ABE"/>
    <w:rsid w:val="00161AE6"/>
    <w:rsid w:val="00163EE2"/>
    <w:rsid w:val="00175594"/>
    <w:rsid w:val="00176F50"/>
    <w:rsid w:val="00190745"/>
    <w:rsid w:val="001919C5"/>
    <w:rsid w:val="00194651"/>
    <w:rsid w:val="0019526A"/>
    <w:rsid w:val="001A1E03"/>
    <w:rsid w:val="001A6F50"/>
    <w:rsid w:val="001A7869"/>
    <w:rsid w:val="001B494E"/>
    <w:rsid w:val="001B538F"/>
    <w:rsid w:val="001B5539"/>
    <w:rsid w:val="001B685C"/>
    <w:rsid w:val="001B7D2B"/>
    <w:rsid w:val="001C17C8"/>
    <w:rsid w:val="001D0CB4"/>
    <w:rsid w:val="001D284A"/>
    <w:rsid w:val="001D2CA2"/>
    <w:rsid w:val="001D339F"/>
    <w:rsid w:val="001D5A41"/>
    <w:rsid w:val="001D5CF4"/>
    <w:rsid w:val="001E2678"/>
    <w:rsid w:val="001E37CF"/>
    <w:rsid w:val="001E55AC"/>
    <w:rsid w:val="001E6F64"/>
    <w:rsid w:val="001F29F6"/>
    <w:rsid w:val="001F5AA8"/>
    <w:rsid w:val="001F5E1D"/>
    <w:rsid w:val="00206965"/>
    <w:rsid w:val="00207B05"/>
    <w:rsid w:val="0021526D"/>
    <w:rsid w:val="00216BE6"/>
    <w:rsid w:val="002206CC"/>
    <w:rsid w:val="002372F2"/>
    <w:rsid w:val="00237C90"/>
    <w:rsid w:val="00241778"/>
    <w:rsid w:val="00242107"/>
    <w:rsid w:val="00244BCB"/>
    <w:rsid w:val="0024614F"/>
    <w:rsid w:val="00246B9C"/>
    <w:rsid w:val="00246D81"/>
    <w:rsid w:val="0025225B"/>
    <w:rsid w:val="00254064"/>
    <w:rsid w:val="00257E63"/>
    <w:rsid w:val="00266C0E"/>
    <w:rsid w:val="002670E0"/>
    <w:rsid w:val="00270D22"/>
    <w:rsid w:val="00272785"/>
    <w:rsid w:val="00273026"/>
    <w:rsid w:val="002743C8"/>
    <w:rsid w:val="00277186"/>
    <w:rsid w:val="00280E5A"/>
    <w:rsid w:val="00284670"/>
    <w:rsid w:val="00292315"/>
    <w:rsid w:val="00292FB9"/>
    <w:rsid w:val="002A3F02"/>
    <w:rsid w:val="002B2123"/>
    <w:rsid w:val="002B3049"/>
    <w:rsid w:val="002B5BEC"/>
    <w:rsid w:val="002C0EFB"/>
    <w:rsid w:val="002C48BD"/>
    <w:rsid w:val="002C52E3"/>
    <w:rsid w:val="002C70B5"/>
    <w:rsid w:val="002D2292"/>
    <w:rsid w:val="002D3D0D"/>
    <w:rsid w:val="002D66B0"/>
    <w:rsid w:val="002E088D"/>
    <w:rsid w:val="002E1B10"/>
    <w:rsid w:val="002E7B22"/>
    <w:rsid w:val="002F242A"/>
    <w:rsid w:val="002F343F"/>
    <w:rsid w:val="002F4242"/>
    <w:rsid w:val="00305D89"/>
    <w:rsid w:val="003076C9"/>
    <w:rsid w:val="003132A8"/>
    <w:rsid w:val="00315969"/>
    <w:rsid w:val="00320097"/>
    <w:rsid w:val="0032080B"/>
    <w:rsid w:val="00321CF1"/>
    <w:rsid w:val="003246FD"/>
    <w:rsid w:val="003304FE"/>
    <w:rsid w:val="00331CA1"/>
    <w:rsid w:val="00331DD7"/>
    <w:rsid w:val="00335338"/>
    <w:rsid w:val="00337DB1"/>
    <w:rsid w:val="00347D0E"/>
    <w:rsid w:val="00351183"/>
    <w:rsid w:val="003537B0"/>
    <w:rsid w:val="003625DA"/>
    <w:rsid w:val="0037017B"/>
    <w:rsid w:val="0037121C"/>
    <w:rsid w:val="0037518D"/>
    <w:rsid w:val="00376CD7"/>
    <w:rsid w:val="00384A74"/>
    <w:rsid w:val="003857A1"/>
    <w:rsid w:val="00385F5A"/>
    <w:rsid w:val="00387AE7"/>
    <w:rsid w:val="00397285"/>
    <w:rsid w:val="003A00DE"/>
    <w:rsid w:val="003A18A6"/>
    <w:rsid w:val="003A3535"/>
    <w:rsid w:val="003A4925"/>
    <w:rsid w:val="003B201F"/>
    <w:rsid w:val="003C07D9"/>
    <w:rsid w:val="003C16D9"/>
    <w:rsid w:val="003C3672"/>
    <w:rsid w:val="003C4376"/>
    <w:rsid w:val="003C4A57"/>
    <w:rsid w:val="003C66C3"/>
    <w:rsid w:val="003D5AD9"/>
    <w:rsid w:val="003D7575"/>
    <w:rsid w:val="003E324A"/>
    <w:rsid w:val="003E5B8B"/>
    <w:rsid w:val="003F11BA"/>
    <w:rsid w:val="003F1280"/>
    <w:rsid w:val="003F53A1"/>
    <w:rsid w:val="003F5965"/>
    <w:rsid w:val="003F65FA"/>
    <w:rsid w:val="003F6F9A"/>
    <w:rsid w:val="00410D7B"/>
    <w:rsid w:val="00411BE3"/>
    <w:rsid w:val="004130F2"/>
    <w:rsid w:val="004207C8"/>
    <w:rsid w:val="00421ED5"/>
    <w:rsid w:val="004222A3"/>
    <w:rsid w:val="00425212"/>
    <w:rsid w:val="00426010"/>
    <w:rsid w:val="0042631A"/>
    <w:rsid w:val="00427A7A"/>
    <w:rsid w:val="004311C9"/>
    <w:rsid w:val="00433191"/>
    <w:rsid w:val="00433281"/>
    <w:rsid w:val="0043578B"/>
    <w:rsid w:val="004360EE"/>
    <w:rsid w:val="00441B31"/>
    <w:rsid w:val="00451A8E"/>
    <w:rsid w:val="0045307E"/>
    <w:rsid w:val="004546FE"/>
    <w:rsid w:val="00455E6C"/>
    <w:rsid w:val="00457D43"/>
    <w:rsid w:val="00457D92"/>
    <w:rsid w:val="004668A8"/>
    <w:rsid w:val="0047102E"/>
    <w:rsid w:val="00471C8F"/>
    <w:rsid w:val="00471D46"/>
    <w:rsid w:val="004725BF"/>
    <w:rsid w:val="004739B7"/>
    <w:rsid w:val="00473DEF"/>
    <w:rsid w:val="004747B2"/>
    <w:rsid w:val="004748F1"/>
    <w:rsid w:val="0047580C"/>
    <w:rsid w:val="00480B5D"/>
    <w:rsid w:val="0048123C"/>
    <w:rsid w:val="0048388D"/>
    <w:rsid w:val="00484674"/>
    <w:rsid w:val="00487B6C"/>
    <w:rsid w:val="004A2906"/>
    <w:rsid w:val="004A3CA1"/>
    <w:rsid w:val="004B14CD"/>
    <w:rsid w:val="004C07F1"/>
    <w:rsid w:val="004C246A"/>
    <w:rsid w:val="004C3468"/>
    <w:rsid w:val="004D2DDC"/>
    <w:rsid w:val="004F025F"/>
    <w:rsid w:val="004F1D71"/>
    <w:rsid w:val="004F22DF"/>
    <w:rsid w:val="004F546F"/>
    <w:rsid w:val="004F6F31"/>
    <w:rsid w:val="004F78ED"/>
    <w:rsid w:val="004F7997"/>
    <w:rsid w:val="005030B5"/>
    <w:rsid w:val="0050567C"/>
    <w:rsid w:val="00507102"/>
    <w:rsid w:val="00510339"/>
    <w:rsid w:val="0051175C"/>
    <w:rsid w:val="0051605E"/>
    <w:rsid w:val="005228A3"/>
    <w:rsid w:val="005246B1"/>
    <w:rsid w:val="00526A99"/>
    <w:rsid w:val="00526B5C"/>
    <w:rsid w:val="00534A82"/>
    <w:rsid w:val="00535C2E"/>
    <w:rsid w:val="005370F5"/>
    <w:rsid w:val="00542BCC"/>
    <w:rsid w:val="005522DE"/>
    <w:rsid w:val="00552309"/>
    <w:rsid w:val="00552E10"/>
    <w:rsid w:val="00553F8D"/>
    <w:rsid w:val="00557B6D"/>
    <w:rsid w:val="005676D7"/>
    <w:rsid w:val="00571AE6"/>
    <w:rsid w:val="00573D84"/>
    <w:rsid w:val="00581B6A"/>
    <w:rsid w:val="005828DC"/>
    <w:rsid w:val="00594A39"/>
    <w:rsid w:val="005950E0"/>
    <w:rsid w:val="005955CD"/>
    <w:rsid w:val="00597141"/>
    <w:rsid w:val="005A25EC"/>
    <w:rsid w:val="005A3FA1"/>
    <w:rsid w:val="005A7857"/>
    <w:rsid w:val="005B7DBA"/>
    <w:rsid w:val="005C2268"/>
    <w:rsid w:val="005D0005"/>
    <w:rsid w:val="005D19CE"/>
    <w:rsid w:val="005D3BD8"/>
    <w:rsid w:val="005D48B5"/>
    <w:rsid w:val="005D67AF"/>
    <w:rsid w:val="005D6B1F"/>
    <w:rsid w:val="005E123F"/>
    <w:rsid w:val="005E25AB"/>
    <w:rsid w:val="005E287A"/>
    <w:rsid w:val="005E46D6"/>
    <w:rsid w:val="005E56A7"/>
    <w:rsid w:val="005F12E9"/>
    <w:rsid w:val="005F7652"/>
    <w:rsid w:val="00612166"/>
    <w:rsid w:val="006132BF"/>
    <w:rsid w:val="00615366"/>
    <w:rsid w:val="0062251A"/>
    <w:rsid w:val="00625300"/>
    <w:rsid w:val="00626EF9"/>
    <w:rsid w:val="00641666"/>
    <w:rsid w:val="006424F3"/>
    <w:rsid w:val="00647A3C"/>
    <w:rsid w:val="00650173"/>
    <w:rsid w:val="0065033A"/>
    <w:rsid w:val="00650921"/>
    <w:rsid w:val="00650A77"/>
    <w:rsid w:val="00651C45"/>
    <w:rsid w:val="00660C82"/>
    <w:rsid w:val="00661D27"/>
    <w:rsid w:val="006656E5"/>
    <w:rsid w:val="00666579"/>
    <w:rsid w:val="006714F1"/>
    <w:rsid w:val="00671AA7"/>
    <w:rsid w:val="00675F62"/>
    <w:rsid w:val="00677132"/>
    <w:rsid w:val="006832A6"/>
    <w:rsid w:val="00695111"/>
    <w:rsid w:val="0069558C"/>
    <w:rsid w:val="00696FF6"/>
    <w:rsid w:val="006A048A"/>
    <w:rsid w:val="006A3E1F"/>
    <w:rsid w:val="006A523E"/>
    <w:rsid w:val="006A5CA0"/>
    <w:rsid w:val="006A6321"/>
    <w:rsid w:val="006B0A4E"/>
    <w:rsid w:val="006B32F1"/>
    <w:rsid w:val="006C2B35"/>
    <w:rsid w:val="006C3B57"/>
    <w:rsid w:val="006C56AB"/>
    <w:rsid w:val="006D07A0"/>
    <w:rsid w:val="006D0F1A"/>
    <w:rsid w:val="006D1454"/>
    <w:rsid w:val="006D5FD7"/>
    <w:rsid w:val="006E3E1D"/>
    <w:rsid w:val="006E4B76"/>
    <w:rsid w:val="006E7F1F"/>
    <w:rsid w:val="006F2FCD"/>
    <w:rsid w:val="006F301A"/>
    <w:rsid w:val="006F66B8"/>
    <w:rsid w:val="006F775F"/>
    <w:rsid w:val="00700B92"/>
    <w:rsid w:val="00702CE9"/>
    <w:rsid w:val="00703EB2"/>
    <w:rsid w:val="0070781F"/>
    <w:rsid w:val="00711044"/>
    <w:rsid w:val="0071188F"/>
    <w:rsid w:val="0071303B"/>
    <w:rsid w:val="00713A7D"/>
    <w:rsid w:val="0072329F"/>
    <w:rsid w:val="00723E4B"/>
    <w:rsid w:val="00726372"/>
    <w:rsid w:val="007309EF"/>
    <w:rsid w:val="00732AFC"/>
    <w:rsid w:val="00735961"/>
    <w:rsid w:val="00735AF1"/>
    <w:rsid w:val="00737775"/>
    <w:rsid w:val="00742B7C"/>
    <w:rsid w:val="007510EC"/>
    <w:rsid w:val="00752CC8"/>
    <w:rsid w:val="00755A8E"/>
    <w:rsid w:val="00756446"/>
    <w:rsid w:val="00757923"/>
    <w:rsid w:val="007615C8"/>
    <w:rsid w:val="00763C6B"/>
    <w:rsid w:val="0076512A"/>
    <w:rsid w:val="00770553"/>
    <w:rsid w:val="00775550"/>
    <w:rsid w:val="007833D7"/>
    <w:rsid w:val="00785B9C"/>
    <w:rsid w:val="00792EAD"/>
    <w:rsid w:val="00793612"/>
    <w:rsid w:val="00793DAB"/>
    <w:rsid w:val="00797CCB"/>
    <w:rsid w:val="007A1837"/>
    <w:rsid w:val="007A542F"/>
    <w:rsid w:val="007A6934"/>
    <w:rsid w:val="007A75AF"/>
    <w:rsid w:val="007B3D02"/>
    <w:rsid w:val="007B617D"/>
    <w:rsid w:val="007C1AC8"/>
    <w:rsid w:val="007C3818"/>
    <w:rsid w:val="007C3A14"/>
    <w:rsid w:val="007C483B"/>
    <w:rsid w:val="007D0074"/>
    <w:rsid w:val="007D40AB"/>
    <w:rsid w:val="007D58D6"/>
    <w:rsid w:val="007D6252"/>
    <w:rsid w:val="007D77B6"/>
    <w:rsid w:val="007E28BC"/>
    <w:rsid w:val="007E4EBD"/>
    <w:rsid w:val="007E5EB5"/>
    <w:rsid w:val="007E6FE4"/>
    <w:rsid w:val="007F2381"/>
    <w:rsid w:val="007F718C"/>
    <w:rsid w:val="00804300"/>
    <w:rsid w:val="00804400"/>
    <w:rsid w:val="00804C73"/>
    <w:rsid w:val="0080560B"/>
    <w:rsid w:val="008212EC"/>
    <w:rsid w:val="00822671"/>
    <w:rsid w:val="00822676"/>
    <w:rsid w:val="00826FB3"/>
    <w:rsid w:val="008354C0"/>
    <w:rsid w:val="00842D94"/>
    <w:rsid w:val="008446CF"/>
    <w:rsid w:val="008446F4"/>
    <w:rsid w:val="008503C2"/>
    <w:rsid w:val="00852868"/>
    <w:rsid w:val="00853D62"/>
    <w:rsid w:val="00854B52"/>
    <w:rsid w:val="00856D68"/>
    <w:rsid w:val="00864F68"/>
    <w:rsid w:val="0087011E"/>
    <w:rsid w:val="00871F5F"/>
    <w:rsid w:val="00875559"/>
    <w:rsid w:val="00882EDA"/>
    <w:rsid w:val="00886832"/>
    <w:rsid w:val="00892349"/>
    <w:rsid w:val="008933C3"/>
    <w:rsid w:val="00896014"/>
    <w:rsid w:val="00896A93"/>
    <w:rsid w:val="008A0DA5"/>
    <w:rsid w:val="008A1C5B"/>
    <w:rsid w:val="008A2F1F"/>
    <w:rsid w:val="008B3ADC"/>
    <w:rsid w:val="008B478B"/>
    <w:rsid w:val="008B48D8"/>
    <w:rsid w:val="008B5DDD"/>
    <w:rsid w:val="008C30B3"/>
    <w:rsid w:val="008D04C8"/>
    <w:rsid w:val="008D11EC"/>
    <w:rsid w:val="008D4071"/>
    <w:rsid w:val="008D5187"/>
    <w:rsid w:val="008D71E5"/>
    <w:rsid w:val="008D7648"/>
    <w:rsid w:val="008E64AA"/>
    <w:rsid w:val="008E64DE"/>
    <w:rsid w:val="008E6EE1"/>
    <w:rsid w:val="008F4E5D"/>
    <w:rsid w:val="008F749A"/>
    <w:rsid w:val="0091130B"/>
    <w:rsid w:val="009146D1"/>
    <w:rsid w:val="00920F49"/>
    <w:rsid w:val="00922322"/>
    <w:rsid w:val="00923936"/>
    <w:rsid w:val="00925FBD"/>
    <w:rsid w:val="009276FC"/>
    <w:rsid w:val="00931CB9"/>
    <w:rsid w:val="009375BB"/>
    <w:rsid w:val="00950578"/>
    <w:rsid w:val="00950DA7"/>
    <w:rsid w:val="00956085"/>
    <w:rsid w:val="009576EF"/>
    <w:rsid w:val="00957897"/>
    <w:rsid w:val="0096559C"/>
    <w:rsid w:val="00967327"/>
    <w:rsid w:val="00972867"/>
    <w:rsid w:val="00976FA1"/>
    <w:rsid w:val="00980D10"/>
    <w:rsid w:val="0099069A"/>
    <w:rsid w:val="009916FC"/>
    <w:rsid w:val="009937DC"/>
    <w:rsid w:val="00993FBD"/>
    <w:rsid w:val="009A127E"/>
    <w:rsid w:val="009A20D2"/>
    <w:rsid w:val="009A752B"/>
    <w:rsid w:val="009B0184"/>
    <w:rsid w:val="009B31EF"/>
    <w:rsid w:val="009B57B2"/>
    <w:rsid w:val="009C0361"/>
    <w:rsid w:val="009C5A9A"/>
    <w:rsid w:val="009D2093"/>
    <w:rsid w:val="009D33C0"/>
    <w:rsid w:val="009E024F"/>
    <w:rsid w:val="009E3AA9"/>
    <w:rsid w:val="009E7E42"/>
    <w:rsid w:val="009F20E7"/>
    <w:rsid w:val="009F68DF"/>
    <w:rsid w:val="00A06090"/>
    <w:rsid w:val="00A12405"/>
    <w:rsid w:val="00A1418D"/>
    <w:rsid w:val="00A16F81"/>
    <w:rsid w:val="00A22779"/>
    <w:rsid w:val="00A24256"/>
    <w:rsid w:val="00A26691"/>
    <w:rsid w:val="00A33EB0"/>
    <w:rsid w:val="00A3583A"/>
    <w:rsid w:val="00A436C6"/>
    <w:rsid w:val="00A53C16"/>
    <w:rsid w:val="00A63661"/>
    <w:rsid w:val="00A65C46"/>
    <w:rsid w:val="00A66A3C"/>
    <w:rsid w:val="00A7117B"/>
    <w:rsid w:val="00A72010"/>
    <w:rsid w:val="00A767FE"/>
    <w:rsid w:val="00A777BA"/>
    <w:rsid w:val="00A86B1D"/>
    <w:rsid w:val="00A93B88"/>
    <w:rsid w:val="00AA01FB"/>
    <w:rsid w:val="00AA020D"/>
    <w:rsid w:val="00AA7043"/>
    <w:rsid w:val="00AB108A"/>
    <w:rsid w:val="00AB34CD"/>
    <w:rsid w:val="00AB3A1B"/>
    <w:rsid w:val="00AC234C"/>
    <w:rsid w:val="00AC7096"/>
    <w:rsid w:val="00AD0841"/>
    <w:rsid w:val="00AD0DAA"/>
    <w:rsid w:val="00AD21C9"/>
    <w:rsid w:val="00AD6891"/>
    <w:rsid w:val="00AD7EAC"/>
    <w:rsid w:val="00AE171D"/>
    <w:rsid w:val="00AE1B9F"/>
    <w:rsid w:val="00AE2B02"/>
    <w:rsid w:val="00AE30C9"/>
    <w:rsid w:val="00AE3712"/>
    <w:rsid w:val="00AE5520"/>
    <w:rsid w:val="00AF0021"/>
    <w:rsid w:val="00AF025B"/>
    <w:rsid w:val="00AF2AA9"/>
    <w:rsid w:val="00AF2C97"/>
    <w:rsid w:val="00AF56FA"/>
    <w:rsid w:val="00B028FC"/>
    <w:rsid w:val="00B07EA9"/>
    <w:rsid w:val="00B12EF3"/>
    <w:rsid w:val="00B26304"/>
    <w:rsid w:val="00B27F9E"/>
    <w:rsid w:val="00B30536"/>
    <w:rsid w:val="00B30C75"/>
    <w:rsid w:val="00B37B5E"/>
    <w:rsid w:val="00B404CB"/>
    <w:rsid w:val="00B40BF8"/>
    <w:rsid w:val="00B44E20"/>
    <w:rsid w:val="00B507E4"/>
    <w:rsid w:val="00B530B5"/>
    <w:rsid w:val="00B5356D"/>
    <w:rsid w:val="00B56535"/>
    <w:rsid w:val="00B7325E"/>
    <w:rsid w:val="00B75EF5"/>
    <w:rsid w:val="00B77125"/>
    <w:rsid w:val="00B807F7"/>
    <w:rsid w:val="00B8128B"/>
    <w:rsid w:val="00B82D13"/>
    <w:rsid w:val="00B8513C"/>
    <w:rsid w:val="00B87F98"/>
    <w:rsid w:val="00B923C8"/>
    <w:rsid w:val="00B95D28"/>
    <w:rsid w:val="00B9613A"/>
    <w:rsid w:val="00BA7040"/>
    <w:rsid w:val="00BA7942"/>
    <w:rsid w:val="00BA7BA9"/>
    <w:rsid w:val="00BB6CF2"/>
    <w:rsid w:val="00BC0E61"/>
    <w:rsid w:val="00BC78DD"/>
    <w:rsid w:val="00BD1D7E"/>
    <w:rsid w:val="00BD3086"/>
    <w:rsid w:val="00BD7AD7"/>
    <w:rsid w:val="00BE054D"/>
    <w:rsid w:val="00BE0C8E"/>
    <w:rsid w:val="00BE2DDB"/>
    <w:rsid w:val="00BF449A"/>
    <w:rsid w:val="00C004BA"/>
    <w:rsid w:val="00C0384F"/>
    <w:rsid w:val="00C0548C"/>
    <w:rsid w:val="00C062E3"/>
    <w:rsid w:val="00C07621"/>
    <w:rsid w:val="00C07C3A"/>
    <w:rsid w:val="00C15992"/>
    <w:rsid w:val="00C20BF7"/>
    <w:rsid w:val="00C2108A"/>
    <w:rsid w:val="00C2629E"/>
    <w:rsid w:val="00C32394"/>
    <w:rsid w:val="00C3502A"/>
    <w:rsid w:val="00C35F1B"/>
    <w:rsid w:val="00C453BD"/>
    <w:rsid w:val="00C51C84"/>
    <w:rsid w:val="00C54EFB"/>
    <w:rsid w:val="00C60C9D"/>
    <w:rsid w:val="00C62EEC"/>
    <w:rsid w:val="00C717AE"/>
    <w:rsid w:val="00C74D3A"/>
    <w:rsid w:val="00C8177A"/>
    <w:rsid w:val="00C91012"/>
    <w:rsid w:val="00C94AAC"/>
    <w:rsid w:val="00CA6C66"/>
    <w:rsid w:val="00CA7A38"/>
    <w:rsid w:val="00CB645A"/>
    <w:rsid w:val="00CC02D4"/>
    <w:rsid w:val="00CC18D1"/>
    <w:rsid w:val="00CD280E"/>
    <w:rsid w:val="00CE158D"/>
    <w:rsid w:val="00CE2980"/>
    <w:rsid w:val="00CE3BAE"/>
    <w:rsid w:val="00CE50F6"/>
    <w:rsid w:val="00CE60CE"/>
    <w:rsid w:val="00CE6631"/>
    <w:rsid w:val="00CF45A1"/>
    <w:rsid w:val="00CF62F6"/>
    <w:rsid w:val="00CF7411"/>
    <w:rsid w:val="00D0219C"/>
    <w:rsid w:val="00D035A4"/>
    <w:rsid w:val="00D05196"/>
    <w:rsid w:val="00D054B8"/>
    <w:rsid w:val="00D10D6D"/>
    <w:rsid w:val="00D11414"/>
    <w:rsid w:val="00D16ADD"/>
    <w:rsid w:val="00D17B27"/>
    <w:rsid w:val="00D21410"/>
    <w:rsid w:val="00D21753"/>
    <w:rsid w:val="00D246B2"/>
    <w:rsid w:val="00D27705"/>
    <w:rsid w:val="00D27D76"/>
    <w:rsid w:val="00D33268"/>
    <w:rsid w:val="00D355F2"/>
    <w:rsid w:val="00D41F5B"/>
    <w:rsid w:val="00D43B36"/>
    <w:rsid w:val="00D45E73"/>
    <w:rsid w:val="00D470F8"/>
    <w:rsid w:val="00D56C31"/>
    <w:rsid w:val="00D7448C"/>
    <w:rsid w:val="00D75DCD"/>
    <w:rsid w:val="00D86A78"/>
    <w:rsid w:val="00D876F4"/>
    <w:rsid w:val="00D87A92"/>
    <w:rsid w:val="00D87E07"/>
    <w:rsid w:val="00D9033E"/>
    <w:rsid w:val="00D91405"/>
    <w:rsid w:val="00D91590"/>
    <w:rsid w:val="00DA2CFB"/>
    <w:rsid w:val="00DA383E"/>
    <w:rsid w:val="00DA41C8"/>
    <w:rsid w:val="00DA70B0"/>
    <w:rsid w:val="00DC2863"/>
    <w:rsid w:val="00DC4E05"/>
    <w:rsid w:val="00DC6957"/>
    <w:rsid w:val="00DC757D"/>
    <w:rsid w:val="00DD0F8E"/>
    <w:rsid w:val="00DD66D9"/>
    <w:rsid w:val="00DF1B38"/>
    <w:rsid w:val="00DF437C"/>
    <w:rsid w:val="00DF47D1"/>
    <w:rsid w:val="00DF480A"/>
    <w:rsid w:val="00DF6CB9"/>
    <w:rsid w:val="00E03D25"/>
    <w:rsid w:val="00E06569"/>
    <w:rsid w:val="00E101AA"/>
    <w:rsid w:val="00E12F29"/>
    <w:rsid w:val="00E24757"/>
    <w:rsid w:val="00E32CD8"/>
    <w:rsid w:val="00E43A75"/>
    <w:rsid w:val="00E46F30"/>
    <w:rsid w:val="00E60E02"/>
    <w:rsid w:val="00E61C17"/>
    <w:rsid w:val="00E64F4B"/>
    <w:rsid w:val="00E659B6"/>
    <w:rsid w:val="00E70360"/>
    <w:rsid w:val="00E812D7"/>
    <w:rsid w:val="00E87087"/>
    <w:rsid w:val="00E9039E"/>
    <w:rsid w:val="00E91EF8"/>
    <w:rsid w:val="00E95E13"/>
    <w:rsid w:val="00E9789F"/>
    <w:rsid w:val="00EA100A"/>
    <w:rsid w:val="00EA227D"/>
    <w:rsid w:val="00EB088E"/>
    <w:rsid w:val="00EC1129"/>
    <w:rsid w:val="00EC25FF"/>
    <w:rsid w:val="00EC62A2"/>
    <w:rsid w:val="00EC7EF4"/>
    <w:rsid w:val="00ED269E"/>
    <w:rsid w:val="00EE213D"/>
    <w:rsid w:val="00EE51BB"/>
    <w:rsid w:val="00EE6D07"/>
    <w:rsid w:val="00EE78FC"/>
    <w:rsid w:val="00EF4A49"/>
    <w:rsid w:val="00F01969"/>
    <w:rsid w:val="00F04A63"/>
    <w:rsid w:val="00F11074"/>
    <w:rsid w:val="00F123C4"/>
    <w:rsid w:val="00F14006"/>
    <w:rsid w:val="00F21B72"/>
    <w:rsid w:val="00F21E41"/>
    <w:rsid w:val="00F22987"/>
    <w:rsid w:val="00F2550F"/>
    <w:rsid w:val="00F25767"/>
    <w:rsid w:val="00F3272F"/>
    <w:rsid w:val="00F4102B"/>
    <w:rsid w:val="00F4389B"/>
    <w:rsid w:val="00F47765"/>
    <w:rsid w:val="00F502A0"/>
    <w:rsid w:val="00F5179A"/>
    <w:rsid w:val="00F52BD9"/>
    <w:rsid w:val="00F52EB3"/>
    <w:rsid w:val="00F57301"/>
    <w:rsid w:val="00F60A58"/>
    <w:rsid w:val="00F61B91"/>
    <w:rsid w:val="00F66F3B"/>
    <w:rsid w:val="00F7269B"/>
    <w:rsid w:val="00F727B5"/>
    <w:rsid w:val="00F8025D"/>
    <w:rsid w:val="00F8691A"/>
    <w:rsid w:val="00F941A4"/>
    <w:rsid w:val="00FB4822"/>
    <w:rsid w:val="00FB71DC"/>
    <w:rsid w:val="00FB7A33"/>
    <w:rsid w:val="00FC005F"/>
    <w:rsid w:val="00FC1C92"/>
    <w:rsid w:val="00FC5779"/>
    <w:rsid w:val="00FD1F97"/>
    <w:rsid w:val="00FD2047"/>
    <w:rsid w:val="00FE6904"/>
    <w:rsid w:val="00FE6FE1"/>
    <w:rsid w:val="00FE7FF2"/>
    <w:rsid w:val="00FF1361"/>
    <w:rsid w:val="00FF1775"/>
    <w:rsid w:val="00FF5FB2"/>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7649">
      <o:colormenu v:ext="edit" strokecolor="none"/>
    </o:shapedefaults>
    <o:shapelayout v:ext="edit">
      <o:idmap v:ext="edit" data="1"/>
      <o:rules v:ext="edit">
        <o:r id="V:Rule4" type="connector" idref="#_x0000_s1075"/>
        <o:r id="V:Rule5" type="connector" idref="#Connecteur droit avec flèche 25"/>
        <o:r id="V:Rule6" type="connector" idref="#Connecteur droit avec flèche 26"/>
      </o:rules>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DBA"/>
    <w:pPr>
      <w:widowControl w:val="0"/>
      <w:suppressAutoHyphens/>
    </w:pPr>
    <w:rPr>
      <w:rFonts w:eastAsia="Arial Unicode MS"/>
      <w:kern w:val="1"/>
      <w:sz w:val="24"/>
      <w:szCs w:val="24"/>
      <w:lang w:val="en-US"/>
    </w:rPr>
  </w:style>
  <w:style w:type="paragraph" w:styleId="Titre1">
    <w:name w:val="heading 1"/>
    <w:basedOn w:val="Normal"/>
    <w:next w:val="Normal"/>
    <w:link w:val="Titre1Car"/>
    <w:uiPriority w:val="9"/>
    <w:qFormat/>
    <w:rsid w:val="003076C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qFormat/>
    <w:rsid w:val="00EC7EF4"/>
    <w:pPr>
      <w:keepNext/>
      <w:numPr>
        <w:ilvl w:val="1"/>
        <w:numId w:val="1"/>
      </w:numPr>
      <w:pBdr>
        <w:top w:val="single" w:sz="8" w:space="1" w:color="000000"/>
        <w:left w:val="single" w:sz="8" w:space="4" w:color="000000"/>
        <w:bottom w:val="single" w:sz="8" w:space="1" w:color="000000"/>
        <w:right w:val="single" w:sz="8" w:space="4" w:color="000000"/>
      </w:pBdr>
      <w:tabs>
        <w:tab w:val="right" w:pos="9388"/>
      </w:tabs>
      <w:jc w:val="center"/>
      <w:outlineLvl w:val="1"/>
    </w:pPr>
    <w:rPr>
      <w:rFonts w:ascii="Bookman Old Style" w:hAnsi="Bookman Old Style"/>
      <w:b/>
      <w:bCs/>
      <w:sz w:val="44"/>
    </w:rPr>
  </w:style>
  <w:style w:type="paragraph" w:styleId="Titre3">
    <w:name w:val="heading 3"/>
    <w:basedOn w:val="Normal"/>
    <w:next w:val="Normal"/>
    <w:qFormat/>
    <w:rsid w:val="00EC7EF4"/>
    <w:pPr>
      <w:keepNext/>
      <w:numPr>
        <w:ilvl w:val="2"/>
        <w:numId w:val="1"/>
      </w:numPr>
      <w:pBdr>
        <w:top w:val="single" w:sz="8" w:space="1" w:color="000000"/>
        <w:left w:val="single" w:sz="8" w:space="4" w:color="000000"/>
        <w:bottom w:val="single" w:sz="8" w:space="1" w:color="000000"/>
        <w:right w:val="single" w:sz="8" w:space="4" w:color="000000"/>
      </w:pBdr>
      <w:tabs>
        <w:tab w:val="right" w:pos="9388"/>
      </w:tabs>
      <w:jc w:val="center"/>
      <w:outlineLvl w:val="2"/>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9z0">
    <w:name w:val="WW8Num19z0"/>
    <w:rsid w:val="00EC7EF4"/>
    <w:rPr>
      <w:rFonts w:ascii="Times New Roman" w:hAnsi="Times New Roman" w:cs="Times New Roman"/>
    </w:rPr>
  </w:style>
  <w:style w:type="character" w:customStyle="1" w:styleId="WW8Num19z1">
    <w:name w:val="WW8Num19z1"/>
    <w:rsid w:val="00EC7EF4"/>
    <w:rPr>
      <w:rFonts w:ascii="Courier New" w:hAnsi="Courier New"/>
    </w:rPr>
  </w:style>
  <w:style w:type="character" w:customStyle="1" w:styleId="WW8Num19z2">
    <w:name w:val="WW8Num19z2"/>
    <w:rsid w:val="00EC7EF4"/>
    <w:rPr>
      <w:rFonts w:ascii="Wingdings" w:hAnsi="Wingdings"/>
    </w:rPr>
  </w:style>
  <w:style w:type="character" w:customStyle="1" w:styleId="WW8Num19z3">
    <w:name w:val="WW8Num19z3"/>
    <w:rsid w:val="00EC7EF4"/>
    <w:rPr>
      <w:rFonts w:ascii="Symbol" w:hAnsi="Symbol"/>
    </w:rPr>
  </w:style>
  <w:style w:type="character" w:customStyle="1" w:styleId="Puces">
    <w:name w:val="Puces"/>
    <w:rsid w:val="00EC7EF4"/>
    <w:rPr>
      <w:rFonts w:ascii="StarSymbol" w:eastAsia="StarSymbol" w:hAnsi="StarSymbol" w:cs="StarSymbol"/>
      <w:sz w:val="18"/>
      <w:szCs w:val="18"/>
    </w:rPr>
  </w:style>
  <w:style w:type="character" w:customStyle="1" w:styleId="Caractresdenumrotation">
    <w:name w:val="Caractères de numérotation"/>
    <w:rsid w:val="00EC7EF4"/>
  </w:style>
  <w:style w:type="character" w:customStyle="1" w:styleId="Policepardfaut1">
    <w:name w:val="Police par défaut1"/>
    <w:rsid w:val="00EC7EF4"/>
  </w:style>
  <w:style w:type="character" w:styleId="Numrodepage">
    <w:name w:val="page number"/>
    <w:basedOn w:val="Policepardfaut1"/>
    <w:rsid w:val="00EC7EF4"/>
  </w:style>
  <w:style w:type="paragraph" w:customStyle="1" w:styleId="Titre10">
    <w:name w:val="Titre1"/>
    <w:basedOn w:val="Normal"/>
    <w:next w:val="Corpsdetexte"/>
    <w:rsid w:val="00EC7EF4"/>
    <w:pPr>
      <w:keepNext/>
      <w:spacing w:before="240" w:after="120"/>
    </w:pPr>
    <w:rPr>
      <w:rFonts w:ascii="Arial" w:eastAsia="MS Mincho" w:hAnsi="Arial" w:cs="Tahoma"/>
      <w:sz w:val="28"/>
      <w:szCs w:val="28"/>
    </w:rPr>
  </w:style>
  <w:style w:type="paragraph" w:styleId="Corpsdetexte">
    <w:name w:val="Body Text"/>
    <w:basedOn w:val="Normal"/>
    <w:rsid w:val="00EC7EF4"/>
    <w:pPr>
      <w:spacing w:after="120"/>
    </w:pPr>
  </w:style>
  <w:style w:type="paragraph" w:styleId="Liste">
    <w:name w:val="List"/>
    <w:basedOn w:val="Corpsdetexte"/>
    <w:rsid w:val="00EC7EF4"/>
    <w:rPr>
      <w:rFonts w:cs="Tahoma"/>
    </w:rPr>
  </w:style>
  <w:style w:type="paragraph" w:customStyle="1" w:styleId="Lgende1">
    <w:name w:val="Légende1"/>
    <w:basedOn w:val="Normal"/>
    <w:rsid w:val="00EC7EF4"/>
    <w:pPr>
      <w:suppressLineNumbers/>
      <w:spacing w:before="120" w:after="120"/>
    </w:pPr>
    <w:rPr>
      <w:rFonts w:cs="Tahoma"/>
      <w:i/>
      <w:iCs/>
    </w:rPr>
  </w:style>
  <w:style w:type="paragraph" w:customStyle="1" w:styleId="Index">
    <w:name w:val="Index"/>
    <w:basedOn w:val="Normal"/>
    <w:rsid w:val="00EC7EF4"/>
    <w:pPr>
      <w:suppressLineNumbers/>
    </w:pPr>
    <w:rPr>
      <w:rFonts w:cs="Tahoma"/>
    </w:rPr>
  </w:style>
  <w:style w:type="paragraph" w:customStyle="1" w:styleId="Corpsdetexte21">
    <w:name w:val="Corps de texte 21"/>
    <w:basedOn w:val="Normal"/>
    <w:rsid w:val="00EC7EF4"/>
    <w:pPr>
      <w:spacing w:after="120" w:line="480" w:lineRule="auto"/>
    </w:pPr>
  </w:style>
  <w:style w:type="paragraph" w:customStyle="1" w:styleId="Contenudetableau">
    <w:name w:val="Contenu de tableau"/>
    <w:basedOn w:val="Normal"/>
    <w:rsid w:val="00EC7EF4"/>
    <w:pPr>
      <w:suppressLineNumbers/>
    </w:pPr>
  </w:style>
  <w:style w:type="paragraph" w:styleId="Pieddepage">
    <w:name w:val="footer"/>
    <w:basedOn w:val="Normal"/>
    <w:rsid w:val="00EC7EF4"/>
    <w:pPr>
      <w:suppressLineNumbers/>
      <w:tabs>
        <w:tab w:val="center" w:pos="4818"/>
        <w:tab w:val="right" w:pos="9637"/>
      </w:tabs>
    </w:pPr>
  </w:style>
  <w:style w:type="paragraph" w:styleId="En-tte">
    <w:name w:val="header"/>
    <w:basedOn w:val="Normal"/>
    <w:rsid w:val="00EC7EF4"/>
    <w:pPr>
      <w:suppressLineNumbers/>
      <w:tabs>
        <w:tab w:val="center" w:pos="5137"/>
        <w:tab w:val="right" w:pos="10275"/>
      </w:tabs>
    </w:pPr>
  </w:style>
  <w:style w:type="paragraph" w:customStyle="1" w:styleId="Titredetableau">
    <w:name w:val="Titre de tableau"/>
    <w:basedOn w:val="Contenudetableau"/>
    <w:rsid w:val="00EC7EF4"/>
    <w:pPr>
      <w:jc w:val="center"/>
    </w:pPr>
    <w:rPr>
      <w:b/>
      <w:bCs/>
    </w:rPr>
  </w:style>
  <w:style w:type="table" w:styleId="Grilledutableau">
    <w:name w:val="Table Grid"/>
    <w:basedOn w:val="TableauNormal"/>
    <w:uiPriority w:val="59"/>
    <w:rsid w:val="00DF43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076C9"/>
    <w:rPr>
      <w:rFonts w:ascii="Cambria" w:eastAsia="Times New Roman" w:hAnsi="Cambria" w:cs="Times New Roman"/>
      <w:b/>
      <w:bCs/>
      <w:kern w:val="32"/>
      <w:sz w:val="32"/>
      <w:szCs w:val="32"/>
    </w:rPr>
  </w:style>
  <w:style w:type="paragraph" w:customStyle="1" w:styleId="Puce1">
    <w:name w:val="Puce 1"/>
    <w:basedOn w:val="Normal"/>
    <w:rsid w:val="003076C9"/>
    <w:pPr>
      <w:widowControl/>
      <w:suppressAutoHyphens w:val="0"/>
    </w:pPr>
    <w:rPr>
      <w:rFonts w:ascii="Arial" w:eastAsia="Times New Roman" w:hAnsi="Arial"/>
      <w:kern w:val="0"/>
      <w:szCs w:val="20"/>
    </w:rPr>
  </w:style>
  <w:style w:type="paragraph" w:styleId="Textedebulles">
    <w:name w:val="Balloon Text"/>
    <w:basedOn w:val="Normal"/>
    <w:semiHidden/>
    <w:rsid w:val="009C0361"/>
    <w:rPr>
      <w:rFonts w:ascii="Tahoma" w:hAnsi="Tahoma" w:cs="Tahoma"/>
      <w:sz w:val="16"/>
      <w:szCs w:val="16"/>
    </w:rPr>
  </w:style>
  <w:style w:type="paragraph" w:styleId="Paragraphedeliste">
    <w:name w:val="List Paragraph"/>
    <w:basedOn w:val="Normal"/>
    <w:uiPriority w:val="34"/>
    <w:qFormat/>
    <w:rsid w:val="00B75EF5"/>
    <w:pPr>
      <w:ind w:left="720"/>
      <w:contextualSpacing/>
    </w:pPr>
  </w:style>
  <w:style w:type="character" w:styleId="Textedelespacerserv">
    <w:name w:val="Placeholder Text"/>
    <w:basedOn w:val="Policepardfaut"/>
    <w:uiPriority w:val="99"/>
    <w:semiHidden/>
    <w:rsid w:val="00651C45"/>
    <w:rPr>
      <w:color w:val="808080"/>
    </w:rPr>
  </w:style>
  <w:style w:type="character" w:styleId="Marquedecommentaire">
    <w:name w:val="annotation reference"/>
    <w:basedOn w:val="Policepardfaut"/>
    <w:uiPriority w:val="99"/>
    <w:semiHidden/>
    <w:unhideWhenUsed/>
    <w:rsid w:val="00C2108A"/>
    <w:rPr>
      <w:sz w:val="16"/>
      <w:szCs w:val="16"/>
    </w:rPr>
  </w:style>
  <w:style w:type="paragraph" w:styleId="Commentaire">
    <w:name w:val="annotation text"/>
    <w:basedOn w:val="Normal"/>
    <w:link w:val="CommentaireCar"/>
    <w:uiPriority w:val="99"/>
    <w:semiHidden/>
    <w:unhideWhenUsed/>
    <w:rsid w:val="00C2108A"/>
    <w:rPr>
      <w:sz w:val="20"/>
      <w:szCs w:val="20"/>
    </w:rPr>
  </w:style>
  <w:style w:type="character" w:customStyle="1" w:styleId="CommentaireCar">
    <w:name w:val="Commentaire Car"/>
    <w:basedOn w:val="Policepardfaut"/>
    <w:link w:val="Commentaire"/>
    <w:uiPriority w:val="99"/>
    <w:semiHidden/>
    <w:rsid w:val="00C2108A"/>
    <w:rPr>
      <w:rFonts w:eastAsia="Arial Unicode MS"/>
      <w:kern w:val="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6.xml"/><Relationship Id="rId30" Type="http://schemas.openxmlformats.org/officeDocument/2006/relationships/footer" Target="footer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D6A77-7ED8-4D65-82DB-3D2FE61AF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18</Pages>
  <Words>3240</Words>
  <Characters>17822</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BTS MAINTENANCE ET APRÈS-VENTE DES ENGINS DE TRAVAUX PUBLICS ET DE MANUTENTION</vt:lpstr>
    </vt:vector>
  </TitlesOfParts>
  <Company/>
  <LinksUpToDate>false</LinksUpToDate>
  <CharactersWithSpaces>21020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MAINTENANCE ET APRÈS-VENTE DES ENGINS DE TRAVAUX PUBLICS ET DE MANUTENTION</dc:title>
  <dc:creator>bts</dc:creator>
  <cp:lastModifiedBy>mty</cp:lastModifiedBy>
  <cp:revision>25</cp:revision>
  <cp:lastPrinted>2016-01-21T15:34:00Z</cp:lastPrinted>
  <dcterms:created xsi:type="dcterms:W3CDTF">2016-01-15T15:11:00Z</dcterms:created>
  <dcterms:modified xsi:type="dcterms:W3CDTF">2016-01-21T15:35:00Z</dcterms:modified>
</cp:coreProperties>
</file>