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A6736" w:rsidRPr="00950EFA" w:rsidRDefault="00EA6736" w:rsidP="00EA6736">
      <w:pPr>
        <w:ind w:left="114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950EFA">
        <w:rPr>
          <w:rFonts w:ascii="Arial" w:hAnsi="Arial" w:cs="Arial"/>
          <w:sz w:val="24"/>
          <w:szCs w:val="24"/>
        </w:rPr>
        <w:t>Le do</w:t>
      </w:r>
      <w:r w:rsidR="009D4C45">
        <w:rPr>
          <w:rFonts w:ascii="Arial" w:hAnsi="Arial" w:cs="Arial"/>
          <w:sz w:val="24"/>
          <w:szCs w:val="24"/>
        </w:rPr>
        <w:t>ssier technique se compose de 11</w:t>
      </w:r>
      <w:r w:rsidRPr="00950EFA">
        <w:rPr>
          <w:rFonts w:ascii="Arial" w:hAnsi="Arial" w:cs="Arial"/>
          <w:sz w:val="24"/>
          <w:szCs w:val="24"/>
        </w:rPr>
        <w:t xml:space="preserve"> pages, numérotées </w:t>
      </w:r>
      <w:r w:rsidRPr="00120944">
        <w:rPr>
          <w:rFonts w:ascii="Arial" w:hAnsi="Arial" w:cs="Arial"/>
          <w:sz w:val="24"/>
          <w:szCs w:val="24"/>
        </w:rPr>
        <w:t xml:space="preserve">de </w:t>
      </w:r>
      <w:r w:rsidR="00010C05">
        <w:rPr>
          <w:rFonts w:ascii="Arial" w:hAnsi="Arial" w:cs="Arial"/>
          <w:sz w:val="24"/>
          <w:szCs w:val="24"/>
        </w:rPr>
        <w:t>1/11 à 11/11</w:t>
      </w:r>
      <w:r w:rsidRPr="00120944">
        <w:rPr>
          <w:rFonts w:ascii="Arial" w:hAnsi="Arial" w:cs="Arial"/>
          <w:sz w:val="24"/>
          <w:szCs w:val="24"/>
        </w:rPr>
        <w:t>.</w:t>
      </w:r>
    </w:p>
    <w:p w:rsidR="00EA6736" w:rsidRDefault="00EA6736" w:rsidP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950EFA">
        <w:rPr>
          <w:rFonts w:ascii="Arial" w:hAnsi="Arial" w:cs="Arial"/>
          <w:bCs/>
          <w:iCs/>
          <w:sz w:val="24"/>
          <w:szCs w:val="24"/>
          <w:lang w:bidi="fr-FR"/>
        </w:rPr>
        <w:t>Dès que le dossier technique vous est remis, assurez-vous qu’il est complet.</w:t>
      </w:r>
    </w:p>
    <w:p w:rsidR="006C380F" w:rsidRPr="00950EFA" w:rsidRDefault="006C380F" w:rsidP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sz w:val="24"/>
          <w:szCs w:val="24"/>
        </w:rPr>
        <w:t>S’il est incomplet, demandez un autre exemplaire au chef de salle.</w:t>
      </w:r>
    </w:p>
    <w:p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A6736" w:rsidRDefault="00EA6736" w:rsidP="000A69EE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A6736" w:rsidRDefault="00EA6736" w:rsidP="000A69EE">
      <w:pPr>
        <w:shd w:val="clear" w:color="auto" w:fill="F2F2F2" w:themeFill="background1" w:themeFillShade="F2"/>
        <w:ind w:left="114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52"/>
          <w:szCs w:val="52"/>
        </w:rPr>
        <w:t>DOSSIER TECHNIQUE</w:t>
      </w:r>
    </w:p>
    <w:p w:rsidR="00EA6736" w:rsidRDefault="00EA6736" w:rsidP="000A69EE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8D69EB" w:rsidRDefault="008D69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8D69EB" w:rsidRDefault="008D69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8D69EB" w:rsidRDefault="008D69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097A" w:rsidRPr="004A3D7D" w:rsidRDefault="0060097A">
      <w:pPr>
        <w:ind w:firstLine="57"/>
        <w:jc w:val="center"/>
        <w:rPr>
          <w:rFonts w:ascii="Arial" w:hAnsi="Arial" w:cs="Arial"/>
          <w:caps/>
          <w:sz w:val="28"/>
          <w:szCs w:val="32"/>
        </w:rPr>
      </w:pPr>
      <w:r w:rsidRPr="004A3D7D">
        <w:rPr>
          <w:rFonts w:ascii="Arial" w:hAnsi="Arial" w:cs="Arial"/>
          <w:caps/>
          <w:sz w:val="28"/>
          <w:szCs w:val="32"/>
        </w:rPr>
        <w:t>BaccalaurÉat Professionnel</w:t>
      </w:r>
    </w:p>
    <w:p w:rsidR="0060097A" w:rsidRDefault="0060097A">
      <w:pPr>
        <w:spacing w:before="120" w:line="360" w:lineRule="auto"/>
        <w:ind w:firstLine="57"/>
        <w:jc w:val="center"/>
        <w:rPr>
          <w:rFonts w:ascii="Arial" w:hAnsi="Arial" w:cs="Arial"/>
          <w:caps/>
          <w:sz w:val="28"/>
          <w:szCs w:val="32"/>
        </w:rPr>
      </w:pPr>
      <w:r w:rsidRPr="004A3D7D">
        <w:rPr>
          <w:rFonts w:ascii="Arial" w:hAnsi="Arial" w:cs="Arial"/>
          <w:caps/>
          <w:sz w:val="28"/>
          <w:szCs w:val="32"/>
        </w:rPr>
        <w:t>AÉRONAUTIQUE</w:t>
      </w:r>
    </w:p>
    <w:p w:rsidR="00FB08C9" w:rsidRPr="004A3D7D" w:rsidRDefault="00FB08C9">
      <w:pPr>
        <w:spacing w:before="120" w:line="360" w:lineRule="auto"/>
        <w:ind w:firstLine="57"/>
        <w:jc w:val="center"/>
        <w:rPr>
          <w:rFonts w:ascii="Arial" w:hAnsi="Arial" w:cs="Arial"/>
          <w:sz w:val="28"/>
          <w:szCs w:val="32"/>
        </w:rPr>
      </w:pPr>
    </w:p>
    <w:p w:rsidR="0060097A" w:rsidRPr="00887C79" w:rsidRDefault="0060097A">
      <w:pPr>
        <w:jc w:val="center"/>
        <w:rPr>
          <w:rFonts w:ascii="Arial" w:hAnsi="Arial" w:cs="Arial"/>
          <w:bCs/>
          <w:iCs/>
          <w:color w:val="FF0000"/>
          <w:sz w:val="22"/>
          <w:szCs w:val="24"/>
          <w:lang w:bidi="fr-FR"/>
        </w:rPr>
      </w:pPr>
      <w:r w:rsidRPr="00EA6736">
        <w:rPr>
          <w:rFonts w:ascii="Arial" w:hAnsi="Arial" w:cs="Arial"/>
          <w:b/>
          <w:sz w:val="28"/>
          <w:szCs w:val="32"/>
        </w:rPr>
        <w:t>OPTION :</w:t>
      </w:r>
      <w:r w:rsidRPr="00120944">
        <w:rPr>
          <w:rFonts w:ascii="Arial" w:hAnsi="Arial" w:cs="Arial"/>
          <w:b/>
          <w:sz w:val="28"/>
          <w:szCs w:val="32"/>
        </w:rPr>
        <w:t xml:space="preserve"> </w:t>
      </w:r>
      <w:r w:rsidR="00120944" w:rsidRPr="00120944">
        <w:rPr>
          <w:rFonts w:ascii="Arial" w:hAnsi="Arial" w:cs="Arial"/>
          <w:b/>
          <w:sz w:val="28"/>
          <w:szCs w:val="32"/>
        </w:rPr>
        <w:t>STRUCTURE</w:t>
      </w:r>
    </w:p>
    <w:p w:rsidR="0060097A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447B76" w:rsidRDefault="00447B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097A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097A" w:rsidRDefault="0060097A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:rsidR="00887C79" w:rsidRPr="004A3D7D" w:rsidRDefault="0060097A">
      <w:pPr>
        <w:spacing w:line="360" w:lineRule="auto"/>
        <w:ind w:left="114"/>
        <w:jc w:val="center"/>
        <w:rPr>
          <w:rFonts w:ascii="Arial" w:hAnsi="Arial" w:cs="Arial"/>
          <w:sz w:val="28"/>
          <w:szCs w:val="32"/>
        </w:rPr>
      </w:pPr>
      <w:r w:rsidRPr="004A3D7D">
        <w:rPr>
          <w:rFonts w:ascii="Arial" w:hAnsi="Arial" w:cs="Arial"/>
          <w:caps/>
          <w:sz w:val="28"/>
          <w:szCs w:val="32"/>
        </w:rPr>
        <w:t>É</w:t>
      </w:r>
      <w:r w:rsidRPr="004A3D7D">
        <w:rPr>
          <w:rFonts w:ascii="Arial" w:hAnsi="Arial" w:cs="Arial"/>
          <w:sz w:val="28"/>
          <w:szCs w:val="32"/>
        </w:rPr>
        <w:t>PREUVE E2</w:t>
      </w:r>
      <w:r w:rsidR="00EA6736" w:rsidRPr="004A3D7D">
        <w:rPr>
          <w:rFonts w:ascii="Arial" w:hAnsi="Arial" w:cs="Arial"/>
          <w:sz w:val="28"/>
          <w:szCs w:val="32"/>
        </w:rPr>
        <w:t xml:space="preserve"> (U2)</w:t>
      </w:r>
    </w:p>
    <w:p w:rsidR="0060097A" w:rsidRPr="004A3D7D" w:rsidRDefault="0060097A">
      <w:pPr>
        <w:spacing w:line="360" w:lineRule="auto"/>
        <w:ind w:left="114"/>
        <w:jc w:val="center"/>
        <w:rPr>
          <w:rFonts w:ascii="Arial" w:hAnsi="Arial" w:cs="Arial"/>
          <w:caps/>
          <w:sz w:val="28"/>
          <w:szCs w:val="32"/>
        </w:rPr>
      </w:pPr>
      <w:r w:rsidRPr="004A3D7D">
        <w:rPr>
          <w:rFonts w:ascii="Arial" w:hAnsi="Arial" w:cs="Arial"/>
          <w:caps/>
          <w:sz w:val="28"/>
          <w:szCs w:val="32"/>
        </w:rPr>
        <w:t xml:space="preserve">EXPLOITATION DE LA </w:t>
      </w:r>
    </w:p>
    <w:p w:rsidR="0060097A" w:rsidRPr="004A3D7D" w:rsidRDefault="0060097A">
      <w:pPr>
        <w:ind w:left="114"/>
        <w:jc w:val="center"/>
        <w:rPr>
          <w:rFonts w:ascii="Arial" w:hAnsi="Arial" w:cs="Arial"/>
          <w:bCs/>
          <w:iCs/>
          <w:sz w:val="24"/>
          <w:szCs w:val="28"/>
          <w:lang w:bidi="fr-FR"/>
        </w:rPr>
      </w:pPr>
      <w:r w:rsidRPr="004A3D7D">
        <w:rPr>
          <w:rFonts w:ascii="Arial" w:hAnsi="Arial" w:cs="Arial"/>
          <w:caps/>
          <w:sz w:val="28"/>
          <w:szCs w:val="32"/>
        </w:rPr>
        <w:t>DOCUMENTATION TECHNIQUE</w:t>
      </w:r>
    </w:p>
    <w:p w:rsidR="0060097A" w:rsidRPr="00FA1B54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097A" w:rsidRPr="00FA1B54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097A" w:rsidRPr="00FA1B54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097A" w:rsidRPr="00FA1B54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097A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097A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097A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097A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097A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187F03" w:rsidRDefault="00187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187F03" w:rsidRDefault="00187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187F03" w:rsidRDefault="00187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187F03" w:rsidRDefault="00187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187F03" w:rsidRDefault="00187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187F03" w:rsidRDefault="00187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187F03" w:rsidRDefault="00187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097A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097A" w:rsidRPr="00855759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color w:val="0070C0"/>
          <w:sz w:val="24"/>
          <w:szCs w:val="24"/>
          <w:lang w:bidi="fr-FR"/>
        </w:rPr>
      </w:pPr>
    </w:p>
    <w:p w:rsidR="0060097A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D01B36" w:rsidRPr="00D01B36" w:rsidRDefault="00D568AF" w:rsidP="00992E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:rsidR="00D01B36" w:rsidRPr="00D01B36" w:rsidRDefault="00A81DA8" w:rsidP="009F4414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eastAsia="fr-FR"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eastAsia="fr-FR" w:bidi="fr-FR"/>
        </w:rPr>
        <w:lastRenderedPageBreak/>
        <w:t>ZONE DE TRAVAIL</w:t>
      </w: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noProof/>
          <w:sz w:val="28"/>
          <w:szCs w:val="28"/>
          <w:lang w:eastAsia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noProof/>
          <w:sz w:val="28"/>
          <w:szCs w:val="28"/>
          <w:lang w:eastAsia="fr-FR"/>
        </w:rPr>
      </w:pPr>
      <w:r w:rsidRPr="00D01B3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9F32FAC" wp14:editId="40C82A53">
                <wp:simplePos x="0" y="0"/>
                <wp:positionH relativeFrom="column">
                  <wp:posOffset>6039485</wp:posOffset>
                </wp:positionH>
                <wp:positionV relativeFrom="paragraph">
                  <wp:posOffset>1679575</wp:posOffset>
                </wp:positionV>
                <wp:extent cx="356235" cy="664845"/>
                <wp:effectExtent l="1905" t="1270" r="3810" b="635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04E3B" id="Rectangle 198" o:spid="_x0000_s1026" style="position:absolute;margin-left:475.55pt;margin-top:132.25pt;width:28.05pt;height:52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" stroked="f"/>
            </w:pict>
          </mc:Fallback>
        </mc:AlternateContent>
      </w:r>
      <w:r w:rsidRPr="00D01B3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178A563" wp14:editId="2FE4B712">
                <wp:simplePos x="0" y="0"/>
                <wp:positionH relativeFrom="column">
                  <wp:posOffset>598805</wp:posOffset>
                </wp:positionH>
                <wp:positionV relativeFrom="paragraph">
                  <wp:posOffset>1106805</wp:posOffset>
                </wp:positionV>
                <wp:extent cx="1092200" cy="927100"/>
                <wp:effectExtent l="19050" t="19050" r="12700" b="25400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0" cy="927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7FB8E" id="Rectangle 197" o:spid="_x0000_s1026" style="position:absolute;margin-left:47.15pt;margin-top:87.15pt;width:86pt;height:7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" filled="f" strokeweight="2.25pt">
                <v:stroke dashstyle="dash"/>
              </v:rect>
            </w:pict>
          </mc:Fallback>
        </mc:AlternateContent>
      </w:r>
      <w:r w:rsidRPr="00D01B36">
        <w:rPr>
          <w:noProof/>
          <w:lang w:eastAsia="fr-FR"/>
        </w:rPr>
        <w:drawing>
          <wp:inline distT="0" distB="0" distL="0" distR="0" wp14:anchorId="3F2F3CB4" wp14:editId="46258076">
            <wp:extent cx="5770245" cy="2033905"/>
            <wp:effectExtent l="0" t="0" r="1905" b="444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B36" w:rsidRPr="00D01B36" w:rsidRDefault="00A81DA8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42367</wp:posOffset>
                </wp:positionH>
                <wp:positionV relativeFrom="paragraph">
                  <wp:posOffset>20098</wp:posOffset>
                </wp:positionV>
                <wp:extent cx="2190307" cy="286267"/>
                <wp:effectExtent l="0" t="0" r="635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307" cy="286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1DA8" w:rsidRPr="00A81DA8" w:rsidRDefault="00A81DA8" w:rsidP="00A81D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81DA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Zone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 travail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3.35pt;margin-top:1.6pt;width:172.45pt;height:22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" fillcolor="white [3201]" stroked="f" strokeweight=".5pt">
                <v:textbox>
                  <w:txbxContent>
                    <w:p w:rsidR="00A81DA8" w:rsidRPr="00A81DA8" w:rsidRDefault="00A81DA8" w:rsidP="00A81DA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81DA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Zone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 travail</w:t>
                      </w:r>
                    </w:p>
                  </w:txbxContent>
                </v:textbox>
              </v:shape>
            </w:pict>
          </mc:Fallback>
        </mc:AlternateContent>
      </w: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A81DA8" w:rsidRPr="00D01B36" w:rsidRDefault="00A81DA8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noProof/>
          <w:sz w:val="24"/>
          <w:szCs w:val="24"/>
          <w:lang w:eastAsia="fr-FR"/>
        </w:rPr>
      </w:pPr>
      <w:r w:rsidRPr="00D01B36">
        <w:rPr>
          <w:rFonts w:ascii="Arial" w:hAnsi="Arial" w:cs="Arial"/>
          <w:b/>
          <w:noProof/>
          <w:sz w:val="24"/>
          <w:szCs w:val="24"/>
          <w:lang w:eastAsia="fr-FR"/>
        </w:rPr>
        <w:t>SECTION 11/12</w:t>
      </w: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D01B36" w:rsidRPr="00D01B36" w:rsidRDefault="00BE0D9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58420</wp:posOffset>
                </wp:positionV>
                <wp:extent cx="5177790" cy="5934710"/>
                <wp:effectExtent l="0" t="0" r="22860" b="8890"/>
                <wp:wrapNone/>
                <wp:docPr id="250" name="Groupe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7790" cy="5934710"/>
                          <a:chOff x="866898" y="961902"/>
                          <a:chExt cx="5177790" cy="5934710"/>
                        </a:xfrm>
                      </wpg:grpSpPr>
                      <wpg:grpSp>
                        <wpg:cNvPr id="243" name="Groupe 243"/>
                        <wpg:cNvGrpSpPr/>
                        <wpg:grpSpPr>
                          <a:xfrm>
                            <a:off x="866898" y="961902"/>
                            <a:ext cx="5177790" cy="5934710"/>
                            <a:chOff x="0" y="0"/>
                            <a:chExt cx="5178056" cy="5935256"/>
                          </a:xfrm>
                        </wpg:grpSpPr>
                        <pic:pic xmlns:pic="http://schemas.openxmlformats.org/drawingml/2006/picture">
                          <pic:nvPicPr>
                            <pic:cNvPr id="194" name="Image 194" descr="C:\Users\SA067114\AppData\Local\Temp\SNAGHTML1794ef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55181"/>
                              <a:ext cx="5029200" cy="568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5" name="Groupe 25"/>
                          <wpg:cNvGrpSpPr/>
                          <wpg:grpSpPr>
                            <a:xfrm>
                              <a:off x="0" y="0"/>
                              <a:ext cx="5178056" cy="4980999"/>
                              <a:chOff x="0" y="0"/>
                              <a:chExt cx="5178056" cy="4980999"/>
                            </a:xfrm>
                          </wpg:grpSpPr>
                          <wps:wsp>
                            <wps:cNvPr id="192" name="Connecteur droit avec flèche 1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7200" y="542260"/>
                                <a:ext cx="392430" cy="875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" name="Connecteur droit avec flèche 19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093535" y="1297172"/>
                                <a:ext cx="515826" cy="77199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" name="Connecteur droit avec flèche 18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285460" y="4646428"/>
                                <a:ext cx="533400" cy="189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" name="Zone de texte 1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531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226C" w:rsidRPr="00172D42" w:rsidRDefault="00A81DA8" w:rsidP="00A81DA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Glace ouvrante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" name="Zone de texte 1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25163" y="1998921"/>
                                <a:ext cx="552893" cy="2807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226C" w:rsidRPr="00172D42" w:rsidRDefault="001D226C" w:rsidP="00D01B3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172D4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" name="Zone de texte 1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5758" y="116958"/>
                                <a:ext cx="701749" cy="3551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226C" w:rsidRPr="00172D42" w:rsidRDefault="001D226C" w:rsidP="00D01B3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172D4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" name="Zone de texte 1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38353" y="4401879"/>
                                <a:ext cx="995680" cy="579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226C" w:rsidRPr="00172D42" w:rsidRDefault="00A81DA8" w:rsidP="00A81DA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Barque</w:t>
                                  </w:r>
                                  <w:r w:rsidR="001D226C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11/12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93" name="Connecteur droit avec flèche 193"/>
                        <wps:cNvCnPr>
                          <a:cxnSpLocks noChangeShapeType="1"/>
                        </wps:cNvCnPr>
                        <wps:spPr bwMode="auto">
                          <a:xfrm flipH="1">
                            <a:off x="2683823" y="1422763"/>
                            <a:ext cx="441325" cy="3826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50" o:spid="_x0000_s1027" style="position:absolute;margin-left:67.85pt;margin-top:4.6pt;width:407.7pt;height:467.3pt;z-index:251678208;mso-width-relative:margin;mso-height-relative:margin" coordorigin="8668,9619" coordsize="51777,59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">
                <v:group id="Groupe 243" o:spid="_x0000_s1028" style="position:absolute;left:8668;top:9619;width:51778;height:59347" coordsize="51780,5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94" o:spid="_x0000_s1029" type="#_x0000_t75" style="position:absolute;top:2551;width:50292;height:5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">
                    <v:imagedata r:id="rId10" o:title="SNAGHTML1794ef" grayscale="t"/>
                    <v:path arrowok="t"/>
                  </v:shape>
                  <v:group id="Groupe 25" o:spid="_x0000_s1030" style="position:absolute;width:51780;height:49809" coordsize="51780,49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92" o:spid="_x0000_s1031" type="#_x0000_t32" style="position:absolute;left:4572;top:5422;width:3924;height:87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">
                      <v:stroke endarrow="block"/>
                    </v:shape>
                    <v:shape id="Connecteur droit avec flèche 191" o:spid="_x0000_s1032" type="#_x0000_t32" style="position:absolute;left:40935;top:12971;width:5158;height:77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">
                      <v:stroke endarrow="block"/>
                    </v:shape>
                    <v:shape id="Connecteur droit avec flèche 183" o:spid="_x0000_s1033" type="#_x0000_t32" style="position:absolute;left:32854;top:46464;width:5334;height:18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">
                      <v:stroke endarrow="block"/>
                    </v:shape>
                    <v:shape id="Zone de texte 196" o:spid="_x0000_s1034" type="#_x0000_t202" style="position:absolute;width:10096;height:5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">
                      <v:textbox>
                        <w:txbxContent>
                          <w:p w:rsidR="001D226C" w:rsidRPr="00172D42" w:rsidRDefault="00A81DA8" w:rsidP="00A81DA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Glace ouvrante</w:t>
                            </w:r>
                          </w:p>
                        </w:txbxContent>
                      </v:textbox>
                    </v:shape>
                    <v:shape id="Zone de texte 190" o:spid="_x0000_s1035" type="#_x0000_t202" style="position:absolute;left:46251;top:19989;width:5529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">
                      <v:textbox>
                        <w:txbxContent>
                          <w:p w:rsidR="001D226C" w:rsidRPr="00172D42" w:rsidRDefault="001D226C" w:rsidP="00D01B3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72D4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  <v:shape id="Zone de texte 195" o:spid="_x0000_s1036" type="#_x0000_t202" style="position:absolute;left:19457;top:1169;width:7018;height:3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">
                      <v:textbox>
                        <w:txbxContent>
                          <w:p w:rsidR="001D226C" w:rsidRPr="00172D42" w:rsidRDefault="001D226C" w:rsidP="00D01B3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72D4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  <v:shape id="Zone de texte 184" o:spid="_x0000_s1037" type="#_x0000_t202" style="position:absolute;left:38383;top:44018;width:9957;height:5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">
                      <v:textbox>
                        <w:txbxContent>
                          <w:p w:rsidR="001D226C" w:rsidRPr="00172D42" w:rsidRDefault="00A81DA8" w:rsidP="00A81DA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Barque</w:t>
                            </w:r>
                            <w:r w:rsidR="001D22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11/12</w:t>
                            </w:r>
                          </w:p>
                        </w:txbxContent>
                      </v:textbox>
                    </v:shape>
                  </v:group>
                </v:group>
                <v:shape id="Connecteur droit avec flèche 193" o:spid="_x0000_s1038" type="#_x0000_t32" style="position:absolute;left:26838;top:14227;width:4413;height:38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">
                  <v:stroke endarrow="block"/>
                </v:shape>
              </v:group>
            </w:pict>
          </mc:Fallback>
        </mc:AlternateContent>
      </w: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8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8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8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8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8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8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8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8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8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8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8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8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8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8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8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8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8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8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8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8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8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8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8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8"/>
          <w:lang w:eastAsia="fr-FR" w:bidi="fr-FR"/>
        </w:rPr>
      </w:pPr>
    </w:p>
    <w:p w:rsidR="00D01B36" w:rsidRPr="00D01B36" w:rsidRDefault="00120944" w:rsidP="00992E33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eastAsia="fr-FR"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eastAsia="fr-FR" w:bidi="fr-FR"/>
        </w:rPr>
        <w:t>POSITIONNEMENT DES CADRES</w:t>
      </w: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  <w:r w:rsidRPr="00D01B36">
        <w:rPr>
          <w:rFonts w:ascii="Arial" w:hAnsi="Arial" w:cs="Arial"/>
          <w:bCs/>
          <w:i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188004" wp14:editId="492B8816">
                <wp:simplePos x="0" y="0"/>
                <wp:positionH relativeFrom="column">
                  <wp:posOffset>6325235</wp:posOffset>
                </wp:positionH>
                <wp:positionV relativeFrom="paragraph">
                  <wp:posOffset>107950</wp:posOffset>
                </wp:positionV>
                <wp:extent cx="522605" cy="736600"/>
                <wp:effectExtent l="3810" t="0" r="0" b="0"/>
                <wp:wrapNone/>
                <wp:docPr id="18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605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3A5F1" id="Rectangle 182" o:spid="_x0000_s1026" style="position:absolute;margin-left:498.05pt;margin-top:8.5pt;width:41.15pt;height:5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bWfgIAAP4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" stroked="f"/>
            </w:pict>
          </mc:Fallback>
        </mc:AlternateContent>
      </w: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  <w:r w:rsidRPr="00D01B36">
        <w:rPr>
          <w:noProof/>
          <w:lang w:eastAsia="fr-FR"/>
        </w:rPr>
        <w:drawing>
          <wp:anchor distT="0" distB="0" distL="114300" distR="114300" simplePos="0" relativeHeight="251646976" behindDoc="1" locked="0" layoutInCell="1" allowOverlap="0" wp14:anchorId="62F3EFFE" wp14:editId="4F3474E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58050" cy="5486400"/>
            <wp:effectExtent l="0" t="0" r="0" b="0"/>
            <wp:wrapTight wrapText="bothSides">
              <wp:wrapPolygon edited="0">
                <wp:start x="0" y="0"/>
                <wp:lineTo x="0" y="21525"/>
                <wp:lineTo x="21543" y="21525"/>
                <wp:lineTo x="21543" y="0"/>
                <wp:lineTo x="0" y="0"/>
              </wp:wrapPolygon>
            </wp:wrapTight>
            <wp:docPr id="18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07272E" w:rsidRDefault="00D01B36" w:rsidP="0007272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  <w:r w:rsidRPr="00D01B36">
        <w:rPr>
          <w:rFonts w:ascii="Arial" w:hAnsi="Arial" w:cs="Arial"/>
          <w:bCs/>
          <w:i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4ADB9C" wp14:editId="0598FBC2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</wp:posOffset>
                </wp:positionV>
                <wp:extent cx="1625600" cy="304800"/>
                <wp:effectExtent l="9525" t="9525" r="12700" b="9525"/>
                <wp:wrapNone/>
                <wp:docPr id="180" name="Zone de text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26C" w:rsidRDefault="001D226C" w:rsidP="00D01B36">
                            <w:pPr>
                              <w:jc w:val="center"/>
                            </w:pPr>
                            <w:r>
                              <w:t>Entablements inférieur</w:t>
                            </w:r>
                          </w:p>
                          <w:p w:rsidR="001D226C" w:rsidRDefault="001D226C" w:rsidP="00D01B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ADB9C" id="Zone de texte 180" o:spid="_x0000_s1039" type="#_x0000_t202" style="position:absolute;margin-left:179.75pt;margin-top:2.45pt;width:128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">
                <v:textbox>
                  <w:txbxContent>
                    <w:p w:rsidR="001D226C" w:rsidRDefault="001D226C" w:rsidP="00D01B36">
                      <w:pPr>
                        <w:jc w:val="center"/>
                      </w:pPr>
                      <w:r>
                        <w:t>Entablements inférieur</w:t>
                      </w:r>
                    </w:p>
                    <w:p w:rsidR="001D226C" w:rsidRDefault="001D226C" w:rsidP="00D01B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01B3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B6CB24" wp14:editId="09209B6E">
                <wp:simplePos x="0" y="0"/>
                <wp:positionH relativeFrom="column">
                  <wp:posOffset>1427480</wp:posOffset>
                </wp:positionH>
                <wp:positionV relativeFrom="paragraph">
                  <wp:posOffset>-79375</wp:posOffset>
                </wp:positionV>
                <wp:extent cx="9182100" cy="1514475"/>
                <wp:effectExtent l="0" t="0" r="0" b="0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85DEB" id="Rectangle 178" o:spid="_x0000_s1026" style="position:absolute;margin-left:112.4pt;margin-top:-6.25pt;width:723pt;height:11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" stroked="f"/>
            </w:pict>
          </mc:Fallback>
        </mc:AlternateContent>
      </w:r>
      <w:r w:rsidRPr="00D01B3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9C17B2" wp14:editId="49A70C27">
                <wp:simplePos x="0" y="0"/>
                <wp:positionH relativeFrom="column">
                  <wp:posOffset>461645</wp:posOffset>
                </wp:positionH>
                <wp:positionV relativeFrom="paragraph">
                  <wp:posOffset>193040</wp:posOffset>
                </wp:positionV>
                <wp:extent cx="1158240" cy="335280"/>
                <wp:effectExtent l="5715" t="5715" r="7620" b="11430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2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79015" id="Rectangle 177" o:spid="_x0000_s1026" style="position:absolute;margin-left:36.35pt;margin-top:15.2pt;width:91.2pt;height:2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" strokecolor="white"/>
            </w:pict>
          </mc:Fallback>
        </mc:AlternateContent>
      </w:r>
    </w:p>
    <w:p w:rsidR="0007272E" w:rsidRDefault="0007272E" w:rsidP="0007272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07272E" w:rsidRDefault="0007272E" w:rsidP="0007272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07272E" w:rsidRDefault="0007272E" w:rsidP="0007272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07272E" w:rsidRDefault="0007272E" w:rsidP="0007272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07272E" w:rsidRDefault="0007272E" w:rsidP="0007272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07272E" w:rsidRDefault="0007272E" w:rsidP="0007272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CF409C" w:rsidRDefault="00CF409C">
      <w:pPr>
        <w:suppressAutoHyphens w:val="0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07272E" w:rsidRDefault="00412E62" w:rsidP="0007272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36502</wp:posOffset>
                </wp:positionH>
                <wp:positionV relativeFrom="paragraph">
                  <wp:posOffset>144846</wp:posOffset>
                </wp:positionV>
                <wp:extent cx="14434776" cy="9062873"/>
                <wp:effectExtent l="0" t="0" r="5715" b="508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4776" cy="9062873"/>
                          <a:chOff x="0" y="0"/>
                          <a:chExt cx="14434776" cy="9062873"/>
                        </a:xfrm>
                      </wpg:grpSpPr>
                      <wpg:grpSp>
                        <wpg:cNvPr id="248" name="Groupe 248"/>
                        <wpg:cNvGrpSpPr/>
                        <wpg:grpSpPr>
                          <a:xfrm>
                            <a:off x="646386" y="0"/>
                            <a:ext cx="13788390" cy="8953500"/>
                            <a:chOff x="900753" y="0"/>
                            <a:chExt cx="13788788" cy="8953500"/>
                          </a:xfrm>
                        </wpg:grpSpPr>
                        <pic:pic xmlns:pic="http://schemas.openxmlformats.org/drawingml/2006/picture">
                          <pic:nvPicPr>
                            <pic:cNvPr id="36" name="Image 3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995" t="3047" b="3540"/>
                            <a:stretch/>
                          </pic:blipFill>
                          <pic:spPr bwMode="auto">
                            <a:xfrm>
                              <a:off x="1583141" y="0"/>
                              <a:ext cx="13106400" cy="89535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2" name="Rectangle à coins arrondis 32"/>
                          <wps:cNvSpPr/>
                          <wps:spPr>
                            <a:xfrm>
                              <a:off x="6946711" y="2988859"/>
                              <a:ext cx="800100" cy="7747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5" name="Groupe 35"/>
                          <wpg:cNvGrpSpPr/>
                          <wpg:grpSpPr>
                            <a:xfrm>
                              <a:off x="900753" y="914400"/>
                              <a:ext cx="2493818" cy="3820556"/>
                              <a:chOff x="0" y="166367"/>
                              <a:chExt cx="2679700" cy="3948433"/>
                            </a:xfrm>
                          </wpg:grpSpPr>
                          <pic:pic xmlns:pic="http://schemas.openxmlformats.org/drawingml/2006/picture">
                            <pic:nvPicPr>
                              <pic:cNvPr id="33" name="Image 3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400" r="7669"/>
                              <a:stretch/>
                            </pic:blipFill>
                            <pic:spPr bwMode="auto">
                              <a:xfrm>
                                <a:off x="0" y="279400"/>
                                <a:ext cx="2679700" cy="3835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4" name="Zone de texte 34"/>
                            <wps:cNvSpPr txBox="1"/>
                            <wps:spPr>
                              <a:xfrm>
                                <a:off x="0" y="166367"/>
                                <a:ext cx="2679143" cy="4502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D226C" w:rsidRPr="00CA03A6" w:rsidRDefault="001D226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A03A6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DETAIL SUPPORT FIXE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U5-4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95848"/>
                            <a:ext cx="5115560" cy="286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91" t="80702" r="65076" b="3428"/>
                          <a:stretch/>
                        </pic:blipFill>
                        <pic:spPr bwMode="auto">
                          <a:xfrm>
                            <a:off x="5502165" y="7535917"/>
                            <a:ext cx="3689350" cy="1520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8" o:spid="_x0000_s1040" style="position:absolute;margin-left:2.85pt;margin-top:11.4pt;width:1136.6pt;height:713.6pt;z-index:251748352" coordsize="144347,9062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">
                <v:group id="Groupe 248" o:spid="_x0000_s1041" style="position:absolute;left:6463;width:137884;height:89535" coordorigin="9007" coordsize="137887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Image 36" o:spid="_x0000_s1042" type="#_x0000_t75" style="position:absolute;left:15831;width:131064;height:89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">
                    <v:imagedata r:id="rId15" o:title="" croptop="1997f" cropbottom="2320f" cropleft="5895f"/>
                    <v:path arrowok="t"/>
                  </v:shape>
                  <v:roundrect id="Rectangle à coins arrondis 32" o:spid="_x0000_s1043" style="position:absolute;left:69467;top:29888;width:8001;height:77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" filled="f" strokecolor="black [3213]">
                    <v:stroke dashstyle="dash"/>
                    <v:shadow on="t" color="black" opacity="22937f" origin=",.5" offset="0,.63889mm"/>
                  </v:roundrect>
                  <v:group id="Groupe 35" o:spid="_x0000_s1044" style="position:absolute;left:9007;top:9144;width:24938;height:38205" coordorigin=",1663" coordsize="26797,3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Image 33" o:spid="_x0000_s1045" type="#_x0000_t75" style="position:absolute;top:2794;width:26797;height:38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">
                      <v:imagedata r:id="rId16" o:title="" cropleft="11403f" cropright="5026f"/>
                      <v:path arrowok="t"/>
                    </v:shape>
                    <v:shape id="Zone de texte 34" o:spid="_x0000_s1046" type="#_x0000_t202" style="position:absolute;top:1663;width:26791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  <v:textbox>
                        <w:txbxContent>
                          <w:p w:rsidR="001D226C" w:rsidRPr="00CA03A6" w:rsidRDefault="001D226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A03A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DETAIL SUPPORT FIXE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U5-4</w:t>
                            </w:r>
                          </w:p>
                        </w:txbxContent>
                      </v:textbox>
                    </v:shape>
                  </v:group>
                </v:group>
                <v:shape id="Image 15" o:spid="_x0000_s1047" type="#_x0000_t75" style="position:absolute;top:61958;width:51155;height:28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">
                  <v:imagedata r:id="rId17" o:title=""/>
                  <v:path arrowok="t"/>
                </v:shape>
                <v:shape id="Image 17" o:spid="_x0000_s1048" type="#_x0000_t75" style="position:absolute;left:55021;top:75359;width:36894;height:15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">
                  <v:imagedata r:id="rId15" o:title="" croptop="52889f" cropbottom="2247f" cropleft="6089f" cropright="42648f"/>
                  <v:path arrowok="t"/>
                </v:shape>
              </v:group>
            </w:pict>
          </mc:Fallback>
        </mc:AlternateContent>
      </w:r>
    </w:p>
    <w:p w:rsidR="0007272E" w:rsidRPr="00E7178D" w:rsidRDefault="0007272E" w:rsidP="0007272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A82A9F" w:rsidRPr="00D01B36" w:rsidRDefault="00CF409C" w:rsidP="00CF409C">
      <w:pPr>
        <w:suppressAutoHyphens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  <w:r>
        <w:rPr>
          <w:rFonts w:ascii="Arial" w:hAnsi="Arial" w:cs="Arial"/>
          <w:bCs/>
          <w:iCs/>
          <w:sz w:val="24"/>
          <w:szCs w:val="24"/>
          <w:lang w:eastAsia="fr-FR" w:bidi="fr-FR"/>
        </w:rPr>
        <w:br w:type="page"/>
      </w:r>
      <w:r w:rsidR="00D01B36" w:rsidRPr="00D01B36">
        <w:rPr>
          <w:rFonts w:ascii="Arial" w:hAnsi="Arial" w:cs="Arial"/>
          <w:b/>
          <w:bCs/>
          <w:i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29F6B3" wp14:editId="47EA0A91">
                <wp:simplePos x="0" y="0"/>
                <wp:positionH relativeFrom="column">
                  <wp:posOffset>-1134110</wp:posOffset>
                </wp:positionH>
                <wp:positionV relativeFrom="paragraph">
                  <wp:posOffset>269875</wp:posOffset>
                </wp:positionV>
                <wp:extent cx="614680" cy="146685"/>
                <wp:effectExtent l="0" t="2540" r="0" b="3175"/>
                <wp:wrapNone/>
                <wp:docPr id="1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68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4C1B5" id="Rectangle 165" o:spid="_x0000_s1026" style="position:absolute;margin-left:-89.3pt;margin-top:21.25pt;width:48.4pt;height:11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" stroked="f"/>
            </w:pict>
          </mc:Fallback>
        </mc:AlternateContent>
      </w:r>
    </w:p>
    <w:p w:rsidR="00D01B36" w:rsidRPr="00D01B36" w:rsidRDefault="00120944" w:rsidP="00992E33">
      <w:pPr>
        <w:pBdr>
          <w:bottom w:val="dotted" w:sz="6" w:space="0" w:color="AAAAAA"/>
        </w:pBdr>
        <w:shd w:val="clear" w:color="auto" w:fill="F2F2F2" w:themeFill="background1" w:themeFillShade="F2"/>
        <w:suppressAutoHyphens w:val="0"/>
        <w:spacing w:before="100" w:beforeAutospacing="1" w:after="100" w:afterAutospacing="1"/>
        <w:jc w:val="center"/>
        <w:outlineLvl w:val="3"/>
        <w:rPr>
          <w:rFonts w:ascii="Arial" w:hAnsi="Arial" w:cs="Arial"/>
          <w:b/>
          <w:bCs/>
          <w:sz w:val="24"/>
          <w:szCs w:val="24"/>
          <w:lang w:eastAsia="fr-FR"/>
        </w:rPr>
      </w:pPr>
      <w:r>
        <w:rPr>
          <w:rFonts w:ascii="Arial" w:hAnsi="Arial" w:cs="Arial"/>
          <w:b/>
          <w:bCs/>
          <w:sz w:val="24"/>
          <w:szCs w:val="24"/>
          <w:lang w:eastAsia="fr-FR"/>
        </w:rPr>
        <w:lastRenderedPageBreak/>
        <w:t>LISTE DES ATA</w:t>
      </w:r>
    </w:p>
    <w:p w:rsidR="00D01B36" w:rsidRPr="00D01B36" w:rsidRDefault="009543B3" w:rsidP="00D01B36">
      <w:pPr>
        <w:pBdr>
          <w:bottom w:val="dotted" w:sz="6" w:space="0" w:color="AAAAAA"/>
        </w:pBdr>
        <w:suppressAutoHyphens w:val="0"/>
        <w:spacing w:before="100" w:beforeAutospacing="1" w:after="100" w:afterAutospacing="1"/>
        <w:outlineLvl w:val="3"/>
        <w:rPr>
          <w:b/>
          <w:bCs/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 xml:space="preserve">Général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2"/>
        <w:gridCol w:w="5469"/>
        <w:gridCol w:w="4029"/>
      </w:tblGrid>
      <w:tr w:rsidR="00D01B36" w:rsidRPr="00D01B36" w:rsidTr="002D38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jc w:val="center"/>
              <w:rPr>
                <w:b/>
                <w:bCs/>
                <w:sz w:val="24"/>
                <w:szCs w:val="24"/>
                <w:lang w:eastAsia="fr-FR"/>
              </w:rPr>
            </w:pPr>
            <w:r w:rsidRPr="00D01B36">
              <w:rPr>
                <w:b/>
                <w:bCs/>
                <w:sz w:val="24"/>
                <w:szCs w:val="24"/>
                <w:lang w:eastAsia="fr-FR"/>
              </w:rPr>
              <w:t>Chapitre ATA</w:t>
            </w:r>
          </w:p>
        </w:tc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jc w:val="center"/>
              <w:rPr>
                <w:b/>
                <w:bCs/>
                <w:sz w:val="24"/>
                <w:szCs w:val="24"/>
                <w:lang w:eastAsia="fr-FR"/>
              </w:rPr>
            </w:pPr>
            <w:r w:rsidRPr="00D01B36">
              <w:rPr>
                <w:b/>
                <w:bCs/>
                <w:sz w:val="24"/>
                <w:szCs w:val="24"/>
                <w:lang w:eastAsia="fr-FR"/>
              </w:rPr>
              <w:t xml:space="preserve">Dénomination </w:t>
            </w:r>
            <w:hyperlink r:id="rId18" w:anchor="cite_note-2" w:history="1">
              <w:r w:rsidRPr="00D01B36">
                <w:rPr>
                  <w:vanish/>
                  <w:sz w:val="24"/>
                  <w:szCs w:val="24"/>
                  <w:u w:val="single"/>
                  <w:vertAlign w:val="superscript"/>
                  <w:lang w:eastAsia="fr-FR"/>
                </w:rPr>
                <w:t>[</w:t>
              </w:r>
              <w:r w:rsidRPr="00D01B36">
                <w:rPr>
                  <w:sz w:val="24"/>
                  <w:szCs w:val="24"/>
                  <w:u w:val="single"/>
                  <w:vertAlign w:val="superscript"/>
                  <w:lang w:eastAsia="fr-FR"/>
                </w:rPr>
                <w:t>Note 1</w:t>
              </w:r>
              <w:r w:rsidRPr="00D01B36">
                <w:rPr>
                  <w:vanish/>
                  <w:sz w:val="24"/>
                  <w:szCs w:val="24"/>
                  <w:u w:val="single"/>
                  <w:vertAlign w:val="superscript"/>
                  <w:lang w:eastAsia="fr-FR"/>
                </w:rPr>
                <w:t>]</w:t>
              </w:r>
            </w:hyperlink>
          </w:p>
        </w:tc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jc w:val="center"/>
              <w:rPr>
                <w:b/>
                <w:bCs/>
                <w:sz w:val="24"/>
                <w:szCs w:val="24"/>
                <w:lang w:eastAsia="fr-FR"/>
              </w:rPr>
            </w:pPr>
            <w:r w:rsidRPr="00D01B36">
              <w:rPr>
                <w:b/>
                <w:bCs/>
                <w:sz w:val="24"/>
                <w:szCs w:val="24"/>
                <w:lang w:eastAsia="fr-FR"/>
              </w:rPr>
              <w:t xml:space="preserve">Dénomination en français </w:t>
            </w:r>
            <w:hyperlink r:id="rId19" w:anchor="cite_note-Transport_canada_maintenance-3" w:history="1">
              <w:r w:rsidRPr="00D01B36">
                <w:rPr>
                  <w:vanish/>
                  <w:sz w:val="24"/>
                  <w:szCs w:val="24"/>
                  <w:u w:val="single"/>
                  <w:vertAlign w:val="superscript"/>
                  <w:lang w:eastAsia="fr-FR"/>
                </w:rPr>
                <w:t>[</w:t>
              </w:r>
              <w:r w:rsidRPr="00D01B36">
                <w:rPr>
                  <w:sz w:val="24"/>
                  <w:szCs w:val="24"/>
                  <w:u w:val="single"/>
                  <w:vertAlign w:val="superscript"/>
                  <w:lang w:eastAsia="fr-FR"/>
                </w:rPr>
                <w:t>2</w:t>
              </w:r>
              <w:r w:rsidRPr="00D01B36">
                <w:rPr>
                  <w:vanish/>
                  <w:sz w:val="24"/>
                  <w:szCs w:val="24"/>
                  <w:u w:val="single"/>
                  <w:vertAlign w:val="superscript"/>
                  <w:lang w:eastAsia="fr-FR"/>
                </w:rPr>
                <w:t>]</w:t>
              </w:r>
            </w:hyperlink>
            <w:r w:rsidRPr="00D01B36">
              <w:rPr>
                <w:b/>
                <w:bCs/>
                <w:sz w:val="24"/>
                <w:szCs w:val="24"/>
                <w:lang w:eastAsia="fr-FR"/>
              </w:rPr>
              <w:t xml:space="preserve">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05 </w:t>
            </w:r>
          </w:p>
        </w:tc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TIME LIMITS/MAINTENANCE CHECKS </w:t>
            </w:r>
          </w:p>
        </w:tc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Limites de potentiel/vérifications de maintenance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06 </w:t>
            </w:r>
          </w:p>
        </w:tc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DIMENSIONS AND AREAS </w:t>
            </w:r>
          </w:p>
        </w:tc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Dimensions/surfaces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07 </w:t>
            </w:r>
          </w:p>
        </w:tc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LIFTING AND SHORING </w:t>
            </w:r>
          </w:p>
        </w:tc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Levage et mise sur vérins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08 </w:t>
            </w:r>
          </w:p>
        </w:tc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LEVELING AND WEIGHING </w:t>
            </w:r>
          </w:p>
        </w:tc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Centrage/masse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09 </w:t>
            </w:r>
          </w:p>
        </w:tc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TOWING AND TAXIING </w:t>
            </w:r>
          </w:p>
        </w:tc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Remorquage et circulation au sol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10 </w:t>
            </w:r>
          </w:p>
        </w:tc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val="en-US" w:eastAsia="fr-FR"/>
              </w:rPr>
            </w:pPr>
            <w:r w:rsidRPr="00D01B36">
              <w:rPr>
                <w:sz w:val="24"/>
                <w:szCs w:val="24"/>
                <w:lang w:val="en-US" w:eastAsia="fr-FR"/>
              </w:rPr>
              <w:t xml:space="preserve">PARKING, MOORING, STORAGE AND RETURN TO SERVICE </w:t>
            </w:r>
          </w:p>
        </w:tc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Stationnement et amarrage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11 </w:t>
            </w:r>
          </w:p>
        </w:tc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PLACARDS AND MARKINGS </w:t>
            </w:r>
          </w:p>
        </w:tc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Plaquettes et inscriptions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12 </w:t>
            </w:r>
          </w:p>
        </w:tc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SERVICING - ROUTINE MAINTENANCE </w:t>
            </w:r>
          </w:p>
        </w:tc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Maintenance courante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14 </w:t>
            </w:r>
          </w:p>
        </w:tc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HARDWARE </w:t>
            </w:r>
          </w:p>
        </w:tc>
        <w:tc>
          <w:tcPr>
            <w:tcW w:w="0" w:type="auto"/>
            <w:vAlign w:val="center"/>
            <w:hideMark/>
          </w:tcPr>
          <w:p w:rsidR="00D01B36" w:rsidRPr="00D01B36" w:rsidRDefault="00D01B36" w:rsidP="00C41A32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>Mat</w:t>
            </w:r>
            <w:r w:rsidR="00C41A32">
              <w:rPr>
                <w:sz w:val="24"/>
                <w:szCs w:val="24"/>
                <w:lang w:eastAsia="fr-FR"/>
              </w:rPr>
              <w:t>é</w:t>
            </w:r>
            <w:r w:rsidRPr="00D01B36">
              <w:rPr>
                <w:sz w:val="24"/>
                <w:szCs w:val="24"/>
                <w:lang w:eastAsia="fr-FR"/>
              </w:rPr>
              <w:t xml:space="preserve">riel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18 </w:t>
            </w:r>
          </w:p>
        </w:tc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HELICOPTER VIBRATION </w:t>
            </w:r>
          </w:p>
        </w:tc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Analyse des vibrations et du bruit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89 </w:t>
            </w:r>
          </w:p>
        </w:tc>
        <w:tc>
          <w:tcPr>
            <w:tcW w:w="0" w:type="auto"/>
            <w:vAlign w:val="center"/>
            <w:hideMark/>
          </w:tcPr>
          <w:p w:rsidR="00D01B36" w:rsidRPr="00D01B36" w:rsidRDefault="00CB5077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hyperlink r:id="rId20" w:tooltip="Installation d'essais en vol" w:history="1">
              <w:r w:rsidR="00D01B36" w:rsidRPr="00D01B36">
                <w:rPr>
                  <w:sz w:val="24"/>
                  <w:szCs w:val="24"/>
                  <w:u w:val="single"/>
                  <w:lang w:eastAsia="fr-FR"/>
                </w:rPr>
                <w:t>FLIGHT TEST INSTALLATION</w:t>
              </w:r>
            </w:hyperlink>
            <w:r w:rsidR="00D01B36" w:rsidRPr="00D01B36">
              <w:rPr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01B36" w:rsidRPr="00D01B36" w:rsidRDefault="00CB5077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hyperlink r:id="rId21" w:tooltip="Installation d'essais en vol" w:history="1">
              <w:r w:rsidR="00D01B36" w:rsidRPr="00D01B36">
                <w:rPr>
                  <w:sz w:val="24"/>
                  <w:szCs w:val="24"/>
                  <w:u w:val="single"/>
                  <w:lang w:eastAsia="fr-FR"/>
                </w:rPr>
                <w:t>Installation d'essais en vol</w:t>
              </w:r>
            </w:hyperlink>
            <w:r w:rsidR="00D01B36" w:rsidRPr="00D01B36">
              <w:rPr>
                <w:sz w:val="24"/>
                <w:szCs w:val="24"/>
                <w:lang w:eastAsia="fr-FR"/>
              </w:rPr>
              <w:t xml:space="preserve"> </w:t>
            </w:r>
          </w:p>
        </w:tc>
      </w:tr>
    </w:tbl>
    <w:p w:rsidR="00D01B36" w:rsidRPr="00D01B36" w:rsidRDefault="00D01B36" w:rsidP="00D01B36">
      <w:pPr>
        <w:pBdr>
          <w:bottom w:val="dotted" w:sz="6" w:space="0" w:color="AAAAAA"/>
        </w:pBdr>
        <w:suppressAutoHyphens w:val="0"/>
        <w:spacing w:before="100" w:beforeAutospacing="1" w:after="100" w:afterAutospacing="1"/>
        <w:outlineLvl w:val="3"/>
        <w:rPr>
          <w:b/>
          <w:bCs/>
          <w:sz w:val="24"/>
          <w:szCs w:val="24"/>
          <w:lang w:eastAsia="fr-FR"/>
        </w:rPr>
      </w:pPr>
      <w:r w:rsidRPr="00D01B36">
        <w:rPr>
          <w:b/>
          <w:bCs/>
          <w:sz w:val="24"/>
          <w:szCs w:val="24"/>
          <w:lang w:eastAsia="fr-FR"/>
        </w:rPr>
        <w:t>Systèmes de l'aéronef</w:t>
      </w:r>
      <w:r w:rsidR="009543B3">
        <w:rPr>
          <w:b/>
          <w:bCs/>
          <w:sz w:val="24"/>
          <w:szCs w:val="24"/>
          <w:lang w:eastAsia="fr-FR"/>
        </w:rPr>
        <w:t xml:space="preserve">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6"/>
        <w:gridCol w:w="4866"/>
        <w:gridCol w:w="4508"/>
      </w:tblGrid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jc w:val="center"/>
              <w:rPr>
                <w:b/>
                <w:bCs/>
                <w:sz w:val="24"/>
                <w:szCs w:val="24"/>
                <w:lang w:eastAsia="fr-FR"/>
              </w:rPr>
            </w:pPr>
            <w:r w:rsidRPr="00D01B36">
              <w:rPr>
                <w:b/>
                <w:bCs/>
                <w:sz w:val="24"/>
                <w:szCs w:val="24"/>
                <w:lang w:eastAsia="fr-FR"/>
              </w:rPr>
              <w:t>Chapitre 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jc w:val="center"/>
              <w:rPr>
                <w:b/>
                <w:bCs/>
                <w:sz w:val="24"/>
                <w:szCs w:val="24"/>
                <w:lang w:eastAsia="fr-FR"/>
              </w:rPr>
            </w:pPr>
            <w:r w:rsidRPr="00D01B36">
              <w:rPr>
                <w:b/>
                <w:bCs/>
                <w:sz w:val="24"/>
                <w:szCs w:val="24"/>
                <w:lang w:eastAsia="fr-FR"/>
              </w:rPr>
              <w:t>Dénomination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jc w:val="center"/>
              <w:rPr>
                <w:b/>
                <w:bCs/>
                <w:sz w:val="24"/>
                <w:szCs w:val="24"/>
                <w:lang w:eastAsia="fr-FR"/>
              </w:rPr>
            </w:pPr>
            <w:r w:rsidRPr="00D01B36">
              <w:rPr>
                <w:b/>
                <w:bCs/>
                <w:sz w:val="24"/>
                <w:szCs w:val="24"/>
                <w:lang w:eastAsia="fr-FR"/>
              </w:rPr>
              <w:t xml:space="preserve">Dénomination en français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20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STANDARD PRACTICES – AIRFRAME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Pratiques standards « Règles de l’art »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21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AIR CONDITIONING AND PRESSURIZATION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Air conditionné et pressurisation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22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AUTOFLIGHT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Pilote automatique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23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COMMUNICATIONS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Communications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24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ELECTRICAL POWER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Génération, distribution et conversion électrique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25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EQUIPMENT/FURNISHINGS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Équipements / Aménagements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26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FIRE PROTECTION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Protection incendie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27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FLIGHT CONTROLS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Commandes de vol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28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FUEL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Carburant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29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HYDRAULIC POWER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Génération hydraulique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30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ICE AND RAIN PROTECTION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Protection givre et pluie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31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INDICATING / RECORDING SYSTEM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Système d'indication / d'enregistrement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32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LANDING GEAR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Trains d'atterrissage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33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LIGHTS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éclairage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34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NAVIGATION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Navigation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35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OXYGEN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Oxygène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36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PNEUMATIC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Pneumatique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37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VACUUM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Dépression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38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WATER/WASTE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Eau et toilettes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42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INTEGRATED MODULAR AVIONICS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Avionique Modulaire Intégrée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43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EMERGENCY SOLAR PANEL SYSTEM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Système de secours solaire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44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CABIN SYSTEM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Systèmes de la cabine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45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DIAGNOSTIC AND MAINTENANCE SYSTEM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Système de diagnostic et de maintenance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46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INFORMATION SYSTEMS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Système d'information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47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NITROGEN GENERATION SYSTEM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Système de génération d'Azote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48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IN FLIGHT FUEL DISPENSING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Ravitaillement en vol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49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AIRBORNE AUXILIARY POWER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Turbine de génération électrique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50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CARGO AND ACCESSORY COMPARTMENTS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Compartiment cargo et accessoires </w:t>
            </w:r>
          </w:p>
        </w:tc>
      </w:tr>
    </w:tbl>
    <w:p w:rsidR="00D01B36" w:rsidRPr="00D01B36" w:rsidRDefault="00D01B36" w:rsidP="00D01B36">
      <w:pPr>
        <w:pBdr>
          <w:bottom w:val="dotted" w:sz="6" w:space="0" w:color="AAAAAA"/>
        </w:pBdr>
        <w:suppressAutoHyphens w:val="0"/>
        <w:spacing w:before="100" w:beforeAutospacing="1" w:after="100" w:afterAutospacing="1"/>
        <w:outlineLvl w:val="3"/>
        <w:rPr>
          <w:b/>
          <w:bCs/>
          <w:sz w:val="24"/>
          <w:szCs w:val="24"/>
          <w:lang w:eastAsia="fr-FR"/>
        </w:rPr>
      </w:pPr>
      <w:r w:rsidRPr="00D01B36">
        <w:rPr>
          <w:b/>
          <w:bCs/>
          <w:sz w:val="24"/>
          <w:szCs w:val="24"/>
          <w:lang w:eastAsia="fr-FR"/>
        </w:rPr>
        <w:t>Structure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2"/>
        <w:gridCol w:w="6244"/>
        <w:gridCol w:w="2745"/>
      </w:tblGrid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jc w:val="center"/>
              <w:rPr>
                <w:b/>
                <w:bCs/>
                <w:sz w:val="24"/>
                <w:szCs w:val="24"/>
                <w:lang w:eastAsia="fr-FR"/>
              </w:rPr>
            </w:pPr>
            <w:r w:rsidRPr="00D01B36">
              <w:rPr>
                <w:b/>
                <w:bCs/>
                <w:sz w:val="24"/>
                <w:szCs w:val="24"/>
                <w:lang w:eastAsia="fr-FR"/>
              </w:rPr>
              <w:t>Chapitre 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jc w:val="center"/>
              <w:rPr>
                <w:b/>
                <w:bCs/>
                <w:sz w:val="24"/>
                <w:szCs w:val="24"/>
                <w:lang w:eastAsia="fr-FR"/>
              </w:rPr>
            </w:pPr>
            <w:r w:rsidRPr="00D01B36">
              <w:rPr>
                <w:b/>
                <w:bCs/>
                <w:sz w:val="24"/>
                <w:szCs w:val="24"/>
                <w:lang w:eastAsia="fr-FR"/>
              </w:rPr>
              <w:t>Dénomination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jc w:val="center"/>
              <w:rPr>
                <w:b/>
                <w:bCs/>
                <w:sz w:val="24"/>
                <w:szCs w:val="24"/>
                <w:lang w:eastAsia="fr-FR"/>
              </w:rPr>
            </w:pPr>
            <w:r w:rsidRPr="00D01B36">
              <w:rPr>
                <w:b/>
                <w:bCs/>
                <w:sz w:val="24"/>
                <w:szCs w:val="24"/>
                <w:lang w:eastAsia="fr-FR"/>
              </w:rPr>
              <w:t xml:space="preserve">Dénomination en français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51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val="en-US" w:eastAsia="fr-FR"/>
              </w:rPr>
            </w:pPr>
            <w:r w:rsidRPr="00D01B36">
              <w:rPr>
                <w:sz w:val="24"/>
                <w:szCs w:val="24"/>
                <w:lang w:val="en-US" w:eastAsia="fr-FR"/>
              </w:rPr>
              <w:t xml:space="preserve">STANDARD PRACTICES AND STRUCTURES - GENERAL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Structure générale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52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DOORS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Portes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53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FUSELAGE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Fuselage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54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NACELLES/PYLONS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Nacelles et mâts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55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STABILIZERS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Empennage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56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WINDOWS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Fenêtres </w:t>
            </w:r>
          </w:p>
        </w:tc>
      </w:tr>
      <w:tr w:rsidR="00D01B36" w:rsidRPr="00D01B36" w:rsidTr="002D38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ATA 57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WINGS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B36" w:rsidRPr="00D01B36" w:rsidRDefault="00D01B36" w:rsidP="00D01B36">
            <w:pPr>
              <w:suppressAutoHyphens w:val="0"/>
              <w:rPr>
                <w:sz w:val="24"/>
                <w:szCs w:val="24"/>
                <w:lang w:eastAsia="fr-FR"/>
              </w:rPr>
            </w:pPr>
            <w:r w:rsidRPr="00D01B36">
              <w:rPr>
                <w:sz w:val="24"/>
                <w:szCs w:val="24"/>
                <w:lang w:eastAsia="fr-FR"/>
              </w:rPr>
              <w:t xml:space="preserve">Ailes </w:t>
            </w:r>
          </w:p>
        </w:tc>
      </w:tr>
    </w:tbl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Default="00D01B36" w:rsidP="000A69EE">
      <w:pPr>
        <w:widowControl w:val="0"/>
        <w:shd w:val="clear" w:color="auto" w:fill="FFFFFF" w:themeFill="background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eastAsia="fr-FR" w:bidi="fr-FR"/>
        </w:rPr>
      </w:pPr>
      <w:r w:rsidRPr="00D01B36">
        <w:rPr>
          <w:rFonts w:ascii="Arial" w:hAnsi="Arial" w:cs="Arial"/>
          <w:b/>
          <w:bCs/>
          <w:iCs/>
          <w:sz w:val="28"/>
          <w:szCs w:val="28"/>
          <w:lang w:eastAsia="fr-FR" w:bidi="fr-FR"/>
        </w:rPr>
        <w:br w:type="page"/>
      </w:r>
      <w:r w:rsidRPr="00992E33">
        <w:rPr>
          <w:rFonts w:ascii="Arial" w:hAnsi="Arial" w:cs="Arial"/>
          <w:b/>
          <w:bCs/>
          <w:iCs/>
          <w:sz w:val="24"/>
          <w:szCs w:val="24"/>
          <w:shd w:val="clear" w:color="auto" w:fill="F2F2F2" w:themeFill="background1" w:themeFillShade="F2"/>
          <w:lang w:eastAsia="fr-FR" w:bidi="fr-FR"/>
        </w:rPr>
        <w:lastRenderedPageBreak/>
        <w:t>ORDRE DE FABRICATION (montage support fixe)</w:t>
      </w:r>
    </w:p>
    <w:p w:rsidR="009F4414" w:rsidRPr="00D01B36" w:rsidRDefault="009F4414" w:rsidP="009D77F5">
      <w:pPr>
        <w:widowControl w:val="0"/>
        <w:shd w:val="clear" w:color="auto" w:fill="FFFFFF" w:themeFill="background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eastAsia="fr-FR" w:bidi="fr-FR"/>
        </w:rPr>
      </w:pPr>
    </w:p>
    <w:p w:rsid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  <w:r w:rsidRPr="00D01B3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9A3602" wp14:editId="3595C97E">
                <wp:simplePos x="0" y="0"/>
                <wp:positionH relativeFrom="column">
                  <wp:posOffset>381000</wp:posOffset>
                </wp:positionH>
                <wp:positionV relativeFrom="paragraph">
                  <wp:posOffset>3904615</wp:posOffset>
                </wp:positionV>
                <wp:extent cx="1682115" cy="226695"/>
                <wp:effectExtent l="1270" t="0" r="2540" b="4445"/>
                <wp:wrapNone/>
                <wp:docPr id="164" name="Zone de text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226C" w:rsidRDefault="001D226C" w:rsidP="00D01B36">
                            <w:r>
                              <w:t>AB539.11.805.000.FI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A3602" id="Zone de texte 164" o:spid="_x0000_s1049" type="#_x0000_t202" style="position:absolute;margin-left:30pt;margin-top:307.45pt;width:132.45pt;height:17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" stroked="f">
                <v:textbox>
                  <w:txbxContent>
                    <w:p w:rsidR="001D226C" w:rsidRDefault="001D226C" w:rsidP="00D01B36">
                      <w:r>
                        <w:t>AB539.11.805.000.FI</w:t>
                      </w:r>
                    </w:p>
                  </w:txbxContent>
                </v:textbox>
              </v:shape>
            </w:pict>
          </mc:Fallback>
        </mc:AlternateContent>
      </w:r>
      <w:r w:rsidRPr="00D01B3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16C89E" wp14:editId="77336D18">
                <wp:simplePos x="0" y="0"/>
                <wp:positionH relativeFrom="column">
                  <wp:posOffset>408940</wp:posOffset>
                </wp:positionH>
                <wp:positionV relativeFrom="paragraph">
                  <wp:posOffset>3152775</wp:posOffset>
                </wp:positionV>
                <wp:extent cx="1682115" cy="226695"/>
                <wp:effectExtent l="635" t="0" r="3175" b="3810"/>
                <wp:wrapNone/>
                <wp:docPr id="163" name="Zone de text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226C" w:rsidRDefault="001D226C" w:rsidP="00D01B36">
                            <w:r>
                              <w:t>AB539.11.805.000.FI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6C89E" id="Zone de texte 163" o:spid="_x0000_s1050" type="#_x0000_t202" style="position:absolute;margin-left:32.2pt;margin-top:248.25pt;width:132.45pt;height:17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" stroked="f">
                <v:textbox>
                  <w:txbxContent>
                    <w:p w:rsidR="001D226C" w:rsidRDefault="001D226C" w:rsidP="00D01B36">
                      <w:r>
                        <w:t>AB539.11.805.000.FI</w:t>
                      </w:r>
                    </w:p>
                  </w:txbxContent>
                </v:textbox>
              </v:shape>
            </w:pict>
          </mc:Fallback>
        </mc:AlternateContent>
      </w:r>
      <w:r w:rsidRPr="00D01B3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1AF95E" wp14:editId="7547C205">
                <wp:simplePos x="0" y="0"/>
                <wp:positionH relativeFrom="column">
                  <wp:posOffset>381000</wp:posOffset>
                </wp:positionH>
                <wp:positionV relativeFrom="paragraph">
                  <wp:posOffset>1200150</wp:posOffset>
                </wp:positionV>
                <wp:extent cx="1682115" cy="226695"/>
                <wp:effectExtent l="1270" t="0" r="2540" b="3810"/>
                <wp:wrapNone/>
                <wp:docPr id="162" name="Zone de text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226C" w:rsidRDefault="001D226C" w:rsidP="00D01B36">
                            <w:r>
                              <w:t>AB539.11.805.002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AF95E" id="Zone de texte 162" o:spid="_x0000_s1051" type="#_x0000_t202" style="position:absolute;margin-left:30pt;margin-top:94.5pt;width:132.45pt;height:17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" stroked="f">
                <v:textbox>
                  <w:txbxContent>
                    <w:p w:rsidR="001D226C" w:rsidRDefault="001D226C" w:rsidP="00D01B36">
                      <w:r>
                        <w:t>AB539.11.805.002</w:t>
                      </w:r>
                    </w:p>
                  </w:txbxContent>
                </v:textbox>
              </v:shape>
            </w:pict>
          </mc:Fallback>
        </mc:AlternateContent>
      </w:r>
      <w:r w:rsidRPr="00D01B3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DD45D1" wp14:editId="02B2E73A">
                <wp:simplePos x="0" y="0"/>
                <wp:positionH relativeFrom="column">
                  <wp:posOffset>2385695</wp:posOffset>
                </wp:positionH>
                <wp:positionV relativeFrom="paragraph">
                  <wp:posOffset>262255</wp:posOffset>
                </wp:positionV>
                <wp:extent cx="1134745" cy="394335"/>
                <wp:effectExtent l="0" t="3175" r="2540" b="2540"/>
                <wp:wrapNone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4745" cy="39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F165A" id="Rectangle 161" o:spid="_x0000_s1026" style="position:absolute;margin-left:187.85pt;margin-top:20.65pt;width:89.35pt;height:3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" stroked="f"/>
            </w:pict>
          </mc:Fallback>
        </mc:AlternateContent>
      </w:r>
      <w:r w:rsidRPr="00D01B36">
        <w:rPr>
          <w:noProof/>
          <w:lang w:eastAsia="fr-FR"/>
        </w:rPr>
        <w:drawing>
          <wp:inline distT="0" distB="0" distL="0" distR="0" wp14:anchorId="12388861" wp14:editId="52D38DE6">
            <wp:extent cx="6069965" cy="4982210"/>
            <wp:effectExtent l="0" t="0" r="6985" b="8890"/>
            <wp:docPr id="26" name="Image 26" descr="C:\Users\SA067114\AppData\Local\Temp\SNAGHTML6019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:\Users\SA067114\AppData\Local\Temp\SNAGHTML6019f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49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F5" w:rsidRDefault="009D77F5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9D77F5" w:rsidRPr="00D01B36" w:rsidRDefault="009D77F5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0F57CC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  <w:r w:rsidRPr="00D01B36">
        <w:rPr>
          <w:rFonts w:ascii="Arial" w:hAnsi="Arial" w:cs="Arial"/>
          <w:bCs/>
          <w:iCs/>
          <w:sz w:val="24"/>
          <w:szCs w:val="24"/>
          <w:lang w:eastAsia="fr-FR" w:bidi="fr-FR"/>
        </w:rPr>
        <w:t>Dans cette fiche sui</w:t>
      </w:r>
      <w:r w:rsidR="000F57CC">
        <w:rPr>
          <w:rFonts w:ascii="Arial" w:hAnsi="Arial" w:cs="Arial"/>
          <w:bCs/>
          <w:iCs/>
          <w:sz w:val="24"/>
          <w:szCs w:val="24"/>
          <w:lang w:eastAsia="fr-FR" w:bidi="fr-FR"/>
        </w:rPr>
        <w:t>veuse (ordre de fabrication) se</w:t>
      </w:r>
      <w:r w:rsidRPr="00D01B36">
        <w:rPr>
          <w:rFonts w:ascii="Arial" w:hAnsi="Arial" w:cs="Arial"/>
          <w:bCs/>
          <w:iCs/>
          <w:sz w:val="24"/>
          <w:szCs w:val="24"/>
          <w:lang w:eastAsia="fr-FR" w:bidi="fr-FR"/>
        </w:rPr>
        <w:t xml:space="preserve"> trouve </w:t>
      </w:r>
      <w:r w:rsidR="009D77F5" w:rsidRPr="00D01B36">
        <w:rPr>
          <w:rFonts w:ascii="Arial" w:hAnsi="Arial" w:cs="Arial"/>
          <w:bCs/>
          <w:iCs/>
          <w:sz w:val="24"/>
          <w:szCs w:val="24"/>
          <w:lang w:eastAsia="fr-FR" w:bidi="fr-FR"/>
        </w:rPr>
        <w:t xml:space="preserve">les documents </w:t>
      </w:r>
      <w:r w:rsidR="009D77F5">
        <w:rPr>
          <w:rFonts w:ascii="Arial" w:hAnsi="Arial" w:cs="Arial"/>
          <w:bCs/>
          <w:iCs/>
          <w:sz w:val="24"/>
          <w:szCs w:val="24"/>
          <w:lang w:eastAsia="fr-FR" w:bidi="fr-FR"/>
        </w:rPr>
        <w:t>nécessaires tels-que</w:t>
      </w:r>
      <w:r w:rsidR="000F57CC">
        <w:rPr>
          <w:rFonts w:ascii="Arial" w:hAnsi="Arial" w:cs="Arial"/>
          <w:bCs/>
          <w:iCs/>
          <w:sz w:val="24"/>
          <w:szCs w:val="24"/>
          <w:lang w:eastAsia="fr-FR" w:bidi="fr-FR"/>
        </w:rPr>
        <w:t xml:space="preserve"> : </w:t>
      </w:r>
    </w:p>
    <w:p w:rsidR="000F57CC" w:rsidRDefault="00D01B36" w:rsidP="000F57CC">
      <w:pPr>
        <w:pStyle w:val="Paragraphedeliste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  <w:r w:rsidRPr="000F57CC">
        <w:rPr>
          <w:rFonts w:ascii="Arial" w:hAnsi="Arial" w:cs="Arial"/>
          <w:bCs/>
          <w:iCs/>
          <w:sz w:val="24"/>
          <w:szCs w:val="24"/>
          <w:lang w:eastAsia="fr-FR" w:bidi="fr-FR"/>
        </w:rPr>
        <w:t>la liste des outillages,</w:t>
      </w:r>
    </w:p>
    <w:p w:rsidR="000F57CC" w:rsidRDefault="00D01B36" w:rsidP="000F57CC">
      <w:pPr>
        <w:pStyle w:val="Paragraphedeliste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  <w:r w:rsidRPr="000F57CC">
        <w:rPr>
          <w:rFonts w:ascii="Arial" w:hAnsi="Arial" w:cs="Arial"/>
          <w:bCs/>
          <w:iCs/>
          <w:sz w:val="24"/>
          <w:szCs w:val="24"/>
          <w:lang w:eastAsia="fr-FR" w:bidi="fr-FR"/>
        </w:rPr>
        <w:t xml:space="preserve"> les numéros des pièces, </w:t>
      </w:r>
    </w:p>
    <w:p w:rsidR="000F57CC" w:rsidRDefault="00D01B36" w:rsidP="000F57CC">
      <w:pPr>
        <w:pStyle w:val="Paragraphedeliste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  <w:r w:rsidRPr="000F57CC">
        <w:rPr>
          <w:rFonts w:ascii="Arial" w:hAnsi="Arial" w:cs="Arial"/>
          <w:bCs/>
          <w:iCs/>
          <w:sz w:val="24"/>
          <w:szCs w:val="24"/>
          <w:lang w:eastAsia="fr-FR" w:bidi="fr-FR"/>
        </w:rPr>
        <w:t>les références de la visserie</w:t>
      </w:r>
      <w:r w:rsidR="00761575">
        <w:rPr>
          <w:rFonts w:ascii="Arial" w:hAnsi="Arial" w:cs="Arial"/>
          <w:bCs/>
          <w:iCs/>
          <w:sz w:val="24"/>
          <w:szCs w:val="24"/>
          <w:lang w:eastAsia="fr-FR" w:bidi="fr-FR"/>
        </w:rPr>
        <w:t>,</w:t>
      </w:r>
    </w:p>
    <w:p w:rsidR="00D01B36" w:rsidRPr="000F57CC" w:rsidRDefault="00D01B36" w:rsidP="000F57CC">
      <w:pPr>
        <w:pStyle w:val="Paragraphedeliste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  <w:r w:rsidRPr="000F57CC">
        <w:rPr>
          <w:rFonts w:ascii="Arial" w:hAnsi="Arial" w:cs="Arial"/>
          <w:bCs/>
          <w:iCs/>
          <w:sz w:val="24"/>
          <w:szCs w:val="24"/>
          <w:lang w:eastAsia="fr-FR" w:bidi="fr-FR"/>
        </w:rPr>
        <w:t xml:space="preserve">…. </w:t>
      </w:r>
    </w:p>
    <w:p w:rsidR="002C4458" w:rsidRDefault="002C4458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2C4458" w:rsidRDefault="002C4458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2C4458" w:rsidRDefault="002C4458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2C4458" w:rsidRDefault="002C4458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2C4458" w:rsidRDefault="002C4458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2C4458" w:rsidRDefault="002C4458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2C4458" w:rsidRDefault="002C4458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2C4458" w:rsidRDefault="002C4458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2C4458" w:rsidRDefault="002C4458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2C4458" w:rsidRDefault="002C4458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2C4458" w:rsidRDefault="002C4458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2C4458" w:rsidRDefault="002C4458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2C4458" w:rsidRDefault="002C4458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2C4458" w:rsidRDefault="002C4458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2C4458" w:rsidRDefault="002C4458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2C4458" w:rsidRDefault="002C4458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2C4458" w:rsidRDefault="002C4458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2C4458" w:rsidRDefault="002C4458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2C4458" w:rsidRDefault="002C4458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2C4458" w:rsidRDefault="002C4458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Default="002C4458" w:rsidP="00992E33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eastAsia="fr-FR"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eastAsia="fr-FR" w:bidi="fr-FR"/>
        </w:rPr>
        <w:t>TABLEAU DES LIAISONS MECANIQUES</w:t>
      </w:r>
    </w:p>
    <w:p w:rsidR="009F4414" w:rsidRDefault="009F4414" w:rsidP="002C44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eastAsia="fr-FR" w:bidi="fr-FR"/>
        </w:rPr>
      </w:pPr>
    </w:p>
    <w:tbl>
      <w:tblPr>
        <w:tblStyle w:val="Grilledutableau"/>
        <w:tblW w:w="10365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657"/>
        <w:gridCol w:w="661"/>
        <w:gridCol w:w="511"/>
        <w:gridCol w:w="2605"/>
        <w:gridCol w:w="1429"/>
        <w:gridCol w:w="1091"/>
        <w:gridCol w:w="1375"/>
        <w:gridCol w:w="1327"/>
      </w:tblGrid>
      <w:tr w:rsidR="0058560D" w:rsidTr="000A6A1C">
        <w:trPr>
          <w:trHeight w:val="241"/>
          <w:jc w:val="center"/>
        </w:trPr>
        <w:tc>
          <w:tcPr>
            <w:tcW w:w="2538" w:type="dxa"/>
            <w:gridSpan w:val="4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Mouvements</w:t>
            </w:r>
          </w:p>
        </w:tc>
        <w:tc>
          <w:tcPr>
            <w:tcW w:w="26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 de la liaison</w:t>
            </w:r>
          </w:p>
        </w:tc>
        <w:tc>
          <w:tcPr>
            <w:tcW w:w="2520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Symboles</w:t>
            </w:r>
          </w:p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(Représentation plane 2D)</w:t>
            </w:r>
          </w:p>
        </w:tc>
        <w:tc>
          <w:tcPr>
            <w:tcW w:w="270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Symbole</w:t>
            </w:r>
          </w:p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(Représentation spatiale 3D)</w:t>
            </w:r>
          </w:p>
        </w:tc>
      </w:tr>
      <w:tr w:rsidR="0058560D" w:rsidTr="000A6A1C">
        <w:trPr>
          <w:trHeight w:val="426"/>
          <w:jc w:val="center"/>
        </w:trPr>
        <w:tc>
          <w:tcPr>
            <w:tcW w:w="136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auto"/>
            </w:tcBorders>
            <w:hideMark/>
          </w:tcPr>
          <w:p w:rsidR="0058560D" w:rsidRDefault="0058560D" w:rsidP="000A6A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Translation</w:t>
            </w:r>
          </w:p>
        </w:tc>
        <w:tc>
          <w:tcPr>
            <w:tcW w:w="1171" w:type="dxa"/>
            <w:gridSpan w:val="2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18" w:space="0" w:color="000000"/>
            </w:tcBorders>
            <w:hideMark/>
          </w:tcPr>
          <w:p w:rsidR="0058560D" w:rsidRDefault="0058560D" w:rsidP="000A6A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Rotation</w:t>
            </w:r>
          </w:p>
        </w:tc>
        <w:tc>
          <w:tcPr>
            <w:tcW w:w="26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20" w:type="dxa"/>
            <w:gridSpan w:val="2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702" w:type="dxa"/>
            <w:gridSpan w:val="2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58560D" w:rsidTr="000A6A1C">
        <w:trPr>
          <w:trHeight w:val="241"/>
          <w:jc w:val="center"/>
        </w:trPr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657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661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10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2605" w:type="dxa"/>
            <w:vMerge w:val="restart"/>
            <w:tcBorders>
              <w:top w:val="single" w:sz="18" w:space="0" w:color="000000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ENCASTREMENT</w:t>
            </w:r>
          </w:p>
        </w:tc>
        <w:tc>
          <w:tcPr>
            <w:tcW w:w="2520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hideMark/>
          </w:tcPr>
          <w:p w:rsidR="0058560D" w:rsidRDefault="0058560D" w:rsidP="000A6A1C">
            <w:pPr>
              <w:rPr>
                <w:rFonts w:ascii="Arial" w:hAnsi="Arial" w:cs="Arial"/>
              </w:rPr>
            </w:pPr>
            <w:r>
              <w:rPr>
                <w:rFonts w:asciiTheme="minorHAnsi" w:hAnsiTheme="minorHAnsi" w:cstheme="minorBidi"/>
                <w:noProof/>
                <w:lang w:eastAsia="fr-FR"/>
              </w:rPr>
              <mc:AlternateContent>
                <mc:Choice Requires="wpc">
                  <w:drawing>
                    <wp:inline distT="0" distB="0" distL="0" distR="0" wp14:anchorId="505E860A" wp14:editId="55490632">
                      <wp:extent cx="376555" cy="398145"/>
                      <wp:effectExtent l="0" t="0" r="0" b="0"/>
                      <wp:docPr id="50" name="Zone de dessin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7" name="Line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20" y="26670"/>
                                  <a:ext cx="0" cy="1739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20" y="220980"/>
                                  <a:ext cx="0" cy="147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0">
                                  <a:solidFill>
                                    <a:srgbClr val="00CC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495" y="218440"/>
                                  <a:ext cx="3238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0">
                                  <a:solidFill>
                                    <a:srgbClr val="00CC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Line 4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495" y="203200"/>
                                  <a:ext cx="32385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Triangle rectangle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7325" y="162560"/>
                                  <a:ext cx="45720" cy="4572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F9AE2DE" id="Zone de dessin 50" o:spid="_x0000_s1026" editas="canvas" style="width:29.65pt;height:31.35pt;mso-position-horizontal-relative:char;mso-position-vertical-relative:line" coordsize="376555,398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">
                      <v:shape id="_x0000_s1027" type="#_x0000_t75" style="position:absolute;width:376555;height:398145;visibility:visible;mso-wrap-style:square">
                        <v:fill o:detectmouseclick="t"/>
                        <v:path o:connecttype="none"/>
                      </v:shape>
                      <v:line id="Line 43" o:spid="_x0000_s1028" style="position:absolute;visibility:visible;mso-wrap-style:square" from="185420,26670" to="185420,200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" strokecolor="red" strokeweight=".7pt"/>
                      <v:line id="Line 44" o:spid="_x0000_s1029" style="position:absolute;visibility:visible;mso-wrap-style:square" from="185420,220980" to="185420,368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" strokecolor="#0c0" strokeweight=".7pt"/>
                      <v:line id="Line 45" o:spid="_x0000_s1030" style="position:absolute;visibility:visible;mso-wrap-style:square" from="23495,218440" to="347345,218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" strokecolor="#0c0" strokeweight=".7pt"/>
                      <v:line id="Line 46" o:spid="_x0000_s1031" style="position:absolute;flip:x;visibility:visible;mso-wrap-style:square" from="23495,203200" to="347345,203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" strokecolor="white [3212]" strokeweight=".7pt"/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Triangle rectangle 51" o:spid="_x0000_s1032" type="#_x0000_t6" style="position:absolute;left:187325;top:162560;width:45720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" fillcolor="red" strokecolor="red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5" w:type="dxa"/>
            <w:vMerge w:val="restart"/>
            <w:tcBorders>
              <w:top w:val="single" w:sz="18" w:space="0" w:color="000000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Theme="minorHAnsi" w:hAnsiTheme="minorHAnsi" w:cstheme="minorBidi"/>
                <w:noProof/>
                <w:lang w:eastAsia="fr-FR"/>
              </w:rPr>
              <mc:AlternateContent>
                <mc:Choice Requires="wpc">
                  <w:drawing>
                    <wp:inline distT="0" distB="0" distL="0" distR="0" wp14:anchorId="6D7FA0D3" wp14:editId="5449B7BC">
                      <wp:extent cx="440690" cy="413385"/>
                      <wp:effectExtent l="2540" t="1905" r="4445" b="3810"/>
                      <wp:docPr id="51" name="Zone de dessin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2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5265" y="215900"/>
                                  <a:ext cx="0" cy="1612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795">
                                  <a:solidFill>
                                    <a:srgbClr val="00FF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85" y="100965"/>
                                  <a:ext cx="372745" cy="211455"/>
                                </a:xfrm>
                                <a:custGeom>
                                  <a:avLst/>
                                  <a:gdLst>
                                    <a:gd name="T0" fmla="*/ 120564275 w 587"/>
                                    <a:gd name="T1" fmla="*/ 0 h 333"/>
                                    <a:gd name="T2" fmla="*/ 236693075 w 587"/>
                                    <a:gd name="T3" fmla="*/ 66128900 h 333"/>
                                    <a:gd name="T4" fmla="*/ 116128800 w 587"/>
                                    <a:gd name="T5" fmla="*/ 134273925 h 333"/>
                                    <a:gd name="T6" fmla="*/ 0 w 587"/>
                                    <a:gd name="T7" fmla="*/ 68145025 h 333"/>
                                    <a:gd name="T8" fmla="*/ 120564275 w 587"/>
                                    <a:gd name="T9" fmla="*/ 0 h 333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87" h="333">
                                      <a:moveTo>
                                        <a:pt x="299" y="0"/>
                                      </a:moveTo>
                                      <a:lnTo>
                                        <a:pt x="587" y="164"/>
                                      </a:lnTo>
                                      <a:lnTo>
                                        <a:pt x="288" y="333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2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0795">
                                  <a:solidFill>
                                    <a:srgbClr val="00FF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Line 5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15265" y="32385"/>
                                  <a:ext cx="3175" cy="165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79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Triangle rectangle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0493" y="166559"/>
                                  <a:ext cx="45719" cy="45719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A1E72CA" id="Zone de dessin 51" o:spid="_x0000_s1026" editas="canvas" style="width:34.7pt;height:32.55pt;mso-position-horizontal-relative:char;mso-position-vertical-relative:line" coordsize="440690,413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">
                      <v:shape id="_x0000_s1027" type="#_x0000_t75" style="position:absolute;width:440690;height:413385;visibility:visible;mso-wrap-style:square">
                        <v:fill o:detectmouseclick="t"/>
                        <v:path o:connecttype="none"/>
                      </v:shape>
                      <v:line id="Line 50" o:spid="_x0000_s1028" style="position:absolute;visibility:visible;mso-wrap-style:square" from="215265,215900" to="215265,377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" strokecolor="lime" strokeweight=".85pt"/>
                      <v:shape id="Freeform 51" o:spid="_x0000_s1029" style="position:absolute;left:32385;top:100965;width:372745;height:211455;visibility:visible;mso-wrap-style:square;v-text-anchor:top" coordsize="587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" path="m299,l587,164,288,333,,169,299,xe" strokecolor="lime" strokeweight=".85pt">
                        <v:path arrowok="t" o:connecttype="custom" o:connectlocs="2147483646,0;2147483646,2147483646;2147483646,2147483646;0,2147483646;2147483646,0" o:connectangles="0,0,0,0,0"/>
                      </v:shape>
                      <v:line id="Line 53" o:spid="_x0000_s1030" style="position:absolute;flip:x y;visibility:visible;mso-wrap-style:square" from="215265,32385" to="218440,197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" strokecolor="red" strokeweight=".85pt"/>
                      <v:shape id="Triangle rectangle 57" o:spid="_x0000_s1031" type="#_x0000_t6" style="position:absolute;left:220493;top:166559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" fillcolor="red" strokecolor="red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26" w:type="dxa"/>
            <w:vMerge w:val="restart"/>
            <w:tcBorders>
              <w:top w:val="single" w:sz="18" w:space="0" w:color="000000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2B1A9585" wp14:editId="35E6CA36">
                  <wp:extent cx="510540" cy="449580"/>
                  <wp:effectExtent l="0" t="0" r="3810" b="7620"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26" t="34003" r="11145" b="4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60D" w:rsidTr="000A6A1C">
        <w:trPr>
          <w:trHeight w:val="228"/>
          <w:jc w:val="center"/>
        </w:trPr>
        <w:tc>
          <w:tcPr>
            <w:tcW w:w="709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2605" w:type="dxa"/>
            <w:vMerge/>
            <w:tcBorders>
              <w:top w:val="single" w:sz="18" w:space="0" w:color="000000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2520" w:type="dxa"/>
            <w:gridSpan w:val="2"/>
            <w:vMerge/>
            <w:tcBorders>
              <w:top w:val="single" w:sz="18" w:space="0" w:color="000000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5" w:type="dxa"/>
            <w:vMerge/>
            <w:tcBorders>
              <w:top w:val="single" w:sz="18" w:space="0" w:color="000000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26" w:type="dxa"/>
            <w:vMerge/>
            <w:tcBorders>
              <w:top w:val="single" w:sz="18" w:space="0" w:color="000000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58560D" w:rsidTr="000A6A1C">
        <w:trPr>
          <w:trHeight w:val="228"/>
          <w:jc w:val="center"/>
        </w:trPr>
        <w:tc>
          <w:tcPr>
            <w:tcW w:w="709" w:type="dxa"/>
            <w:tcBorders>
              <w:top w:val="single" w:sz="4" w:space="0" w:color="auto"/>
              <w:left w:val="single" w:sz="18" w:space="0" w:color="000000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2605" w:type="dxa"/>
            <w:vMerge/>
            <w:tcBorders>
              <w:top w:val="single" w:sz="18" w:space="0" w:color="000000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2520" w:type="dxa"/>
            <w:gridSpan w:val="2"/>
            <w:vMerge/>
            <w:tcBorders>
              <w:top w:val="single" w:sz="18" w:space="0" w:color="000000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5" w:type="dxa"/>
            <w:vMerge/>
            <w:tcBorders>
              <w:top w:val="single" w:sz="18" w:space="0" w:color="000000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26" w:type="dxa"/>
            <w:vMerge/>
            <w:tcBorders>
              <w:top w:val="single" w:sz="18" w:space="0" w:color="000000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58560D" w:rsidTr="000A6A1C">
        <w:trPr>
          <w:trHeight w:val="228"/>
          <w:jc w:val="center"/>
        </w:trPr>
        <w:tc>
          <w:tcPr>
            <w:tcW w:w="709" w:type="dxa"/>
            <w:tcBorders>
              <w:top w:val="double" w:sz="12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657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661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10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2605" w:type="dxa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PIVOT</w:t>
            </w:r>
          </w:p>
        </w:tc>
        <w:tc>
          <w:tcPr>
            <w:tcW w:w="1429" w:type="dxa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71E84A9D" wp14:editId="7783506F">
                  <wp:extent cx="571500" cy="350520"/>
                  <wp:effectExtent l="0" t="0" r="0" b="0"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vMerge w:val="restart"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03B1A5A5" wp14:editId="512C4D08">
                  <wp:extent cx="281940" cy="320040"/>
                  <wp:effectExtent l="0" t="0" r="3810" b="3810"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2B941E8C" wp14:editId="6C64B740">
                  <wp:extent cx="518160" cy="403860"/>
                  <wp:effectExtent l="0" t="0" r="0" b="0"/>
                  <wp:docPr id="223" name="Imag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Merge w:val="restart"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6ED6FCA5" wp14:editId="48A74372">
                  <wp:extent cx="510540" cy="449580"/>
                  <wp:effectExtent l="0" t="0" r="3810" b="7620"/>
                  <wp:docPr id="222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26" t="34003" r="11145" b="4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60D" w:rsidTr="000A6A1C">
        <w:trPr>
          <w:trHeight w:val="228"/>
          <w:jc w:val="center"/>
        </w:trPr>
        <w:tc>
          <w:tcPr>
            <w:tcW w:w="709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260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1429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090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26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58560D" w:rsidTr="000A6A1C">
        <w:trPr>
          <w:trHeight w:val="162"/>
          <w:jc w:val="center"/>
        </w:trPr>
        <w:tc>
          <w:tcPr>
            <w:tcW w:w="709" w:type="dxa"/>
            <w:tcBorders>
              <w:top w:val="single" w:sz="4" w:space="0" w:color="auto"/>
              <w:left w:val="single" w:sz="18" w:space="0" w:color="000000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260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1429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090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26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58560D" w:rsidTr="000A6A1C">
        <w:trPr>
          <w:trHeight w:val="241"/>
          <w:jc w:val="center"/>
        </w:trPr>
        <w:tc>
          <w:tcPr>
            <w:tcW w:w="709" w:type="dxa"/>
            <w:tcBorders>
              <w:top w:val="double" w:sz="12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657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661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10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2605" w:type="dxa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GLISSIÈRE</w:t>
            </w:r>
          </w:p>
        </w:tc>
        <w:tc>
          <w:tcPr>
            <w:tcW w:w="1429" w:type="dxa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53D34FD8" wp14:editId="6CAAECBB">
                  <wp:extent cx="640080" cy="342900"/>
                  <wp:effectExtent l="0" t="0" r="7620" b="0"/>
                  <wp:docPr id="221" name="Imag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vMerge w:val="restart"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7448A4E9" wp14:editId="21EB7CE7">
                  <wp:extent cx="236220" cy="350520"/>
                  <wp:effectExtent l="0" t="0" r="0" b="0"/>
                  <wp:docPr id="220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62235FF1" wp14:editId="022478F8">
                  <wp:extent cx="533400" cy="411480"/>
                  <wp:effectExtent l="0" t="0" r="0" b="7620"/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Merge w:val="restart"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4C418275" wp14:editId="08369D79">
                  <wp:extent cx="510540" cy="449580"/>
                  <wp:effectExtent l="0" t="0" r="3810" b="7620"/>
                  <wp:docPr id="218" name="Imag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26" t="34003" r="11145" b="4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60D" w:rsidTr="000A6A1C">
        <w:trPr>
          <w:trHeight w:val="228"/>
          <w:jc w:val="center"/>
        </w:trPr>
        <w:tc>
          <w:tcPr>
            <w:tcW w:w="709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260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1429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090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26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58560D" w:rsidTr="000A6A1C">
        <w:trPr>
          <w:trHeight w:val="228"/>
          <w:jc w:val="center"/>
        </w:trPr>
        <w:tc>
          <w:tcPr>
            <w:tcW w:w="709" w:type="dxa"/>
            <w:tcBorders>
              <w:top w:val="single" w:sz="4" w:space="0" w:color="auto"/>
              <w:left w:val="single" w:sz="18" w:space="0" w:color="000000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260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1429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090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26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58560D" w:rsidTr="000A6A1C">
        <w:trPr>
          <w:trHeight w:val="228"/>
          <w:jc w:val="center"/>
        </w:trPr>
        <w:tc>
          <w:tcPr>
            <w:tcW w:w="709" w:type="dxa"/>
            <w:tcBorders>
              <w:top w:val="double" w:sz="12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657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661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10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2605" w:type="dxa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PIVOT GLISSANT</w:t>
            </w:r>
          </w:p>
        </w:tc>
        <w:tc>
          <w:tcPr>
            <w:tcW w:w="1429" w:type="dxa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3243E2B4" wp14:editId="715CF29F">
                  <wp:extent cx="495300" cy="350520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vMerge w:val="restart"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15D4B8CC" wp14:editId="1CC2277A">
                  <wp:extent cx="327660" cy="365760"/>
                  <wp:effectExtent l="0" t="0" r="0" b="0"/>
                  <wp:docPr id="216" name="Imag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5F714417" wp14:editId="174E1F38">
                  <wp:extent cx="518160" cy="358140"/>
                  <wp:effectExtent l="0" t="0" r="0" b="3810"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Merge w:val="restart"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2B105A4C" wp14:editId="2D64DCDE">
                  <wp:extent cx="510540" cy="449580"/>
                  <wp:effectExtent l="0" t="0" r="3810" b="7620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26" t="34003" r="11145" b="4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60D" w:rsidTr="000A6A1C">
        <w:trPr>
          <w:trHeight w:val="228"/>
          <w:jc w:val="center"/>
        </w:trPr>
        <w:tc>
          <w:tcPr>
            <w:tcW w:w="709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260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1429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090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26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58560D" w:rsidTr="000A6A1C">
        <w:trPr>
          <w:trHeight w:val="228"/>
          <w:jc w:val="center"/>
        </w:trPr>
        <w:tc>
          <w:tcPr>
            <w:tcW w:w="709" w:type="dxa"/>
            <w:tcBorders>
              <w:top w:val="single" w:sz="4" w:space="0" w:color="auto"/>
              <w:left w:val="single" w:sz="18" w:space="0" w:color="000000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260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1429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090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26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58560D" w:rsidTr="000A6A1C">
        <w:trPr>
          <w:trHeight w:val="228"/>
          <w:jc w:val="center"/>
        </w:trPr>
        <w:tc>
          <w:tcPr>
            <w:tcW w:w="709" w:type="dxa"/>
            <w:tcBorders>
              <w:top w:val="double" w:sz="12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657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661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10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2605" w:type="dxa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HÉLICOIDALE</w:t>
            </w:r>
          </w:p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(Rotation et translation conjuguées)</w:t>
            </w:r>
          </w:p>
        </w:tc>
        <w:tc>
          <w:tcPr>
            <w:tcW w:w="1429" w:type="dxa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117A0086" wp14:editId="1072E049">
                  <wp:extent cx="662940" cy="411480"/>
                  <wp:effectExtent l="0" t="0" r="3810" b="7620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vMerge w:val="restart"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22130E90" wp14:editId="50226D13">
                  <wp:extent cx="243840" cy="342900"/>
                  <wp:effectExtent l="0" t="0" r="3810" b="0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53BF45AC" wp14:editId="6BE0B42B">
                  <wp:extent cx="571500" cy="426720"/>
                  <wp:effectExtent l="0" t="0" r="0" b="0"/>
                  <wp:docPr id="211" name="Imag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r:link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Merge w:val="restart"/>
            <w:tcBorders>
              <w:top w:val="double" w:sz="12" w:space="0" w:color="auto"/>
              <w:left w:val="single" w:sz="18" w:space="0" w:color="FFFFFF" w:themeColor="background1"/>
              <w:bottom w:val="double" w:sz="4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266CC9E9" wp14:editId="368AC5E3">
                  <wp:extent cx="510540" cy="449580"/>
                  <wp:effectExtent l="0" t="0" r="3810" b="7620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26" t="34003" r="11145" b="4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60D" w:rsidTr="000A6A1C">
        <w:trPr>
          <w:trHeight w:val="228"/>
          <w:jc w:val="center"/>
        </w:trPr>
        <w:tc>
          <w:tcPr>
            <w:tcW w:w="709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260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1429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090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26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4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58560D" w:rsidTr="000A6A1C">
        <w:trPr>
          <w:trHeight w:val="228"/>
          <w:jc w:val="center"/>
        </w:trPr>
        <w:tc>
          <w:tcPr>
            <w:tcW w:w="709" w:type="dxa"/>
            <w:tcBorders>
              <w:top w:val="single" w:sz="4" w:space="0" w:color="auto"/>
              <w:left w:val="single" w:sz="18" w:space="0" w:color="000000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260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1429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090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26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4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58560D" w:rsidTr="000A6A1C">
        <w:trPr>
          <w:trHeight w:val="241"/>
          <w:jc w:val="center"/>
        </w:trPr>
        <w:tc>
          <w:tcPr>
            <w:tcW w:w="709" w:type="dxa"/>
            <w:tcBorders>
              <w:top w:val="double" w:sz="12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657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661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10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2605" w:type="dxa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ROTULE À DOIGT</w:t>
            </w:r>
          </w:p>
        </w:tc>
        <w:tc>
          <w:tcPr>
            <w:tcW w:w="2520" w:type="dxa"/>
            <w:gridSpan w:val="2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04D671EE" wp14:editId="31DD707C">
                  <wp:extent cx="548640" cy="350520"/>
                  <wp:effectExtent l="0" t="0" r="3810" b="0"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r:link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1731014B" wp14:editId="4E0B4F38">
                  <wp:extent cx="487680" cy="312420"/>
                  <wp:effectExtent l="0" t="0" r="7620" b="0"/>
                  <wp:docPr id="208" name="Imag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r:link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Merge w:val="restart"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22EB014B" wp14:editId="2C9D6DF1">
                  <wp:extent cx="510540" cy="449580"/>
                  <wp:effectExtent l="0" t="0" r="3810" b="7620"/>
                  <wp:docPr id="207" name="Imag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26" t="34003" r="11145" b="4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60D" w:rsidTr="000A6A1C">
        <w:trPr>
          <w:trHeight w:val="228"/>
          <w:jc w:val="center"/>
        </w:trPr>
        <w:tc>
          <w:tcPr>
            <w:tcW w:w="709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260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2520" w:type="dxa"/>
            <w:gridSpan w:val="2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26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58560D" w:rsidTr="000A6A1C">
        <w:trPr>
          <w:trHeight w:val="228"/>
          <w:jc w:val="center"/>
        </w:trPr>
        <w:tc>
          <w:tcPr>
            <w:tcW w:w="709" w:type="dxa"/>
            <w:tcBorders>
              <w:top w:val="single" w:sz="4" w:space="0" w:color="auto"/>
              <w:left w:val="single" w:sz="18" w:space="0" w:color="000000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260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2520" w:type="dxa"/>
            <w:gridSpan w:val="2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26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58560D" w:rsidTr="000A6A1C">
        <w:trPr>
          <w:trHeight w:val="228"/>
          <w:jc w:val="center"/>
        </w:trPr>
        <w:tc>
          <w:tcPr>
            <w:tcW w:w="709" w:type="dxa"/>
            <w:tcBorders>
              <w:top w:val="double" w:sz="12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657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661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10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2605" w:type="dxa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SPHÉRIQUE OU ROTULE</w:t>
            </w:r>
          </w:p>
        </w:tc>
        <w:tc>
          <w:tcPr>
            <w:tcW w:w="2520" w:type="dxa"/>
            <w:gridSpan w:val="2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2E8F8C45" wp14:editId="5405051D">
                  <wp:extent cx="243840" cy="441960"/>
                  <wp:effectExtent l="0" t="0" r="3810" b="0"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r:link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5FA1FF67" wp14:editId="64CFF266">
                  <wp:extent cx="243840" cy="449580"/>
                  <wp:effectExtent l="0" t="0" r="3810" b="7620"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Merge w:val="restart"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1893270C" wp14:editId="604DB1BA">
                  <wp:extent cx="510540" cy="449580"/>
                  <wp:effectExtent l="0" t="0" r="3810" b="7620"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26" t="34003" r="11145" b="4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60D" w:rsidTr="000A6A1C">
        <w:trPr>
          <w:trHeight w:val="228"/>
          <w:jc w:val="center"/>
        </w:trPr>
        <w:tc>
          <w:tcPr>
            <w:tcW w:w="709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260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2520" w:type="dxa"/>
            <w:gridSpan w:val="2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26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58560D" w:rsidTr="000A6A1C">
        <w:trPr>
          <w:trHeight w:val="94"/>
          <w:jc w:val="center"/>
        </w:trPr>
        <w:tc>
          <w:tcPr>
            <w:tcW w:w="709" w:type="dxa"/>
            <w:tcBorders>
              <w:top w:val="single" w:sz="4" w:space="0" w:color="auto"/>
              <w:left w:val="single" w:sz="18" w:space="0" w:color="000000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260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2520" w:type="dxa"/>
            <w:gridSpan w:val="2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26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58560D" w:rsidTr="000A6A1C">
        <w:trPr>
          <w:trHeight w:val="228"/>
          <w:jc w:val="center"/>
        </w:trPr>
        <w:tc>
          <w:tcPr>
            <w:tcW w:w="709" w:type="dxa"/>
            <w:tcBorders>
              <w:top w:val="double" w:sz="12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657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661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10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2605" w:type="dxa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APPUI PLAN</w:t>
            </w:r>
          </w:p>
        </w:tc>
        <w:tc>
          <w:tcPr>
            <w:tcW w:w="2520" w:type="dxa"/>
            <w:gridSpan w:val="2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1FA81985" wp14:editId="0EE7BAD7">
                  <wp:extent cx="381000" cy="396240"/>
                  <wp:effectExtent l="0" t="0" r="0" b="3810"/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r:link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6AF7946F" wp14:editId="3706475B">
                  <wp:extent cx="441960" cy="411480"/>
                  <wp:effectExtent l="0" t="0" r="0" b="7620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r:link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Merge w:val="restart"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06EC5098" wp14:editId="32DC853A">
                  <wp:extent cx="510540" cy="449580"/>
                  <wp:effectExtent l="0" t="0" r="3810" b="7620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26" t="34003" r="11145" b="4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60D" w:rsidTr="000A6A1C">
        <w:trPr>
          <w:trHeight w:val="228"/>
          <w:jc w:val="center"/>
        </w:trPr>
        <w:tc>
          <w:tcPr>
            <w:tcW w:w="709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260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2520" w:type="dxa"/>
            <w:gridSpan w:val="2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26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58560D" w:rsidTr="000A6A1C">
        <w:trPr>
          <w:trHeight w:val="228"/>
          <w:jc w:val="center"/>
        </w:trPr>
        <w:tc>
          <w:tcPr>
            <w:tcW w:w="709" w:type="dxa"/>
            <w:tcBorders>
              <w:top w:val="single" w:sz="4" w:space="0" w:color="auto"/>
              <w:left w:val="single" w:sz="18" w:space="0" w:color="000000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260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2520" w:type="dxa"/>
            <w:gridSpan w:val="2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26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58560D" w:rsidTr="000A6A1C">
        <w:trPr>
          <w:trHeight w:val="241"/>
          <w:jc w:val="center"/>
        </w:trPr>
        <w:tc>
          <w:tcPr>
            <w:tcW w:w="709" w:type="dxa"/>
            <w:tcBorders>
              <w:top w:val="double" w:sz="12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657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661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10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2605" w:type="dxa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LINÉAIRE RECTILIGNE</w:t>
            </w:r>
          </w:p>
        </w:tc>
        <w:tc>
          <w:tcPr>
            <w:tcW w:w="1429" w:type="dxa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Theme="minorHAnsi" w:hAnsiTheme="minorHAnsi" w:cstheme="minorBidi"/>
                <w:noProof/>
                <w:lang w:eastAsia="fr-FR"/>
              </w:rPr>
              <mc:AlternateContent>
                <mc:Choice Requires="wpc">
                  <w:drawing>
                    <wp:inline distT="0" distB="0" distL="0" distR="0" wp14:anchorId="50EFC9C7" wp14:editId="1A1CAA9E">
                      <wp:extent cx="427355" cy="516255"/>
                      <wp:effectExtent l="0" t="0" r="4445" b="0"/>
                      <wp:docPr id="53" name="Zone de dessin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6" name="Line 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2090" y="34290"/>
                                  <a:ext cx="0" cy="1898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Lin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8280" y="326390"/>
                                  <a:ext cx="0" cy="1517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CC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Lin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100" y="322580"/>
                                  <a:ext cx="35115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CC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Freeform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135" y="224155"/>
                                  <a:ext cx="299085" cy="83185"/>
                                </a:xfrm>
                                <a:custGeom>
                                  <a:avLst/>
                                  <a:gdLst>
                                    <a:gd name="T0" fmla="*/ 0 w 471"/>
                                    <a:gd name="T1" fmla="*/ 0 h 131"/>
                                    <a:gd name="T2" fmla="*/ 26612850 w 471"/>
                                    <a:gd name="T3" fmla="*/ 52822475 h 131"/>
                                    <a:gd name="T4" fmla="*/ 163306125 w 471"/>
                                    <a:gd name="T5" fmla="*/ 52822475 h 131"/>
                                    <a:gd name="T6" fmla="*/ 189918975 w 471"/>
                                    <a:gd name="T7" fmla="*/ 0 h 131"/>
                                    <a:gd name="T8" fmla="*/ 0 w 471"/>
                                    <a:gd name="T9" fmla="*/ 0 h 13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71" h="131">
                                      <a:moveTo>
                                        <a:pt x="0" y="0"/>
                                      </a:moveTo>
                                      <a:lnTo>
                                        <a:pt x="66" y="131"/>
                                      </a:lnTo>
                                      <a:lnTo>
                                        <a:pt x="405" y="131"/>
                                      </a:lnTo>
                                      <a:lnTo>
                                        <a:pt x="47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143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21F42DD" id="Zone de dessin 53" o:spid="_x0000_s1026" editas="canvas" style="width:33.65pt;height:40.65pt;mso-position-horizontal-relative:char;mso-position-vertical-relative:line" coordsize="427355,51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">
                      <v:shape id="_x0000_s1027" type="#_x0000_t75" style="position:absolute;width:427355;height:516255;visibility:visible;mso-wrap-style:square">
                        <v:fill o:detectmouseclick="t"/>
                        <v:path o:connecttype="none"/>
                      </v:shape>
                      <v:line id="Line 29" o:spid="_x0000_s1028" style="position:absolute;visibility:visible;mso-wrap-style:square" from="212090,34290" to="212090,224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" strokecolor="red" strokeweight=".9pt"/>
                      <v:line id="Line 30" o:spid="_x0000_s1029" style="position:absolute;visibility:visible;mso-wrap-style:square" from="208280,326390" to="208280,478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" strokecolor="#0c0" strokeweight=".9pt"/>
                      <v:line id="Line 31" o:spid="_x0000_s1030" style="position:absolute;visibility:visible;mso-wrap-style:square" from="38100,322580" to="389255,32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" strokecolor="#0c0" strokeweight=".9pt"/>
                      <v:shape id="Freeform 32" o:spid="_x0000_s1031" style="position:absolute;left:64135;top:224155;width:299085;height:83185;visibility:visible;mso-wrap-style:square;v-text-anchor:top" coordsize="47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" path="m,l66,131r339,l471,,,xe" filled="f" strokecolor="red" strokeweight=".9pt">
                        <v:path arrowok="t" o:connecttype="custom" o:connectlocs="0,0;2147483646,2147483646;2147483646,2147483646;2147483646,0;0,0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0" w:type="dxa"/>
            <w:vMerge w:val="restart"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58CA2246" wp14:editId="5D91BE14">
                  <wp:extent cx="304800" cy="495300"/>
                  <wp:effectExtent l="0" t="0" r="0" b="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3B35FFA0" wp14:editId="219C685B">
                  <wp:extent cx="518160" cy="502920"/>
                  <wp:effectExtent l="0" t="0" r="0" b="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r:link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Merge w:val="restart"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085C2CA0" wp14:editId="5328A721">
                  <wp:extent cx="510540" cy="449580"/>
                  <wp:effectExtent l="0" t="0" r="3810" b="762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26" t="34003" r="11145" b="4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60D" w:rsidTr="000A6A1C">
        <w:trPr>
          <w:trHeight w:val="228"/>
          <w:jc w:val="center"/>
        </w:trPr>
        <w:tc>
          <w:tcPr>
            <w:tcW w:w="709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260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1429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090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26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58560D" w:rsidTr="000A6A1C">
        <w:trPr>
          <w:trHeight w:val="228"/>
          <w:jc w:val="center"/>
        </w:trPr>
        <w:tc>
          <w:tcPr>
            <w:tcW w:w="709" w:type="dxa"/>
            <w:tcBorders>
              <w:top w:val="single" w:sz="4" w:space="0" w:color="auto"/>
              <w:left w:val="single" w:sz="18" w:space="0" w:color="000000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260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1429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090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26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58560D" w:rsidTr="000A6A1C">
        <w:trPr>
          <w:trHeight w:val="228"/>
          <w:jc w:val="center"/>
        </w:trPr>
        <w:tc>
          <w:tcPr>
            <w:tcW w:w="709" w:type="dxa"/>
            <w:tcBorders>
              <w:top w:val="double" w:sz="12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657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661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10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2605" w:type="dxa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LINÉAIRE ANNULAIRE</w:t>
            </w:r>
          </w:p>
        </w:tc>
        <w:tc>
          <w:tcPr>
            <w:tcW w:w="1429" w:type="dxa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59A06EE2" wp14:editId="7ACAC265">
                  <wp:extent cx="388620" cy="487680"/>
                  <wp:effectExtent l="0" t="0" r="0" b="762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r:link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vMerge w:val="restart"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4F9084EB" wp14:editId="7647F852">
                  <wp:extent cx="297180" cy="510540"/>
                  <wp:effectExtent l="0" t="0" r="7620" b="381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r:link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Merge w:val="restart"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420E5089" wp14:editId="3A345D3B">
                  <wp:extent cx="525780" cy="502920"/>
                  <wp:effectExtent l="0" t="0" r="762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r:link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Merge w:val="restart"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05E96286" wp14:editId="65756A19">
                  <wp:extent cx="510540" cy="449580"/>
                  <wp:effectExtent l="0" t="0" r="3810" b="762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26" t="34003" r="11145" b="4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60D" w:rsidTr="000A6A1C">
        <w:trPr>
          <w:trHeight w:val="228"/>
          <w:jc w:val="center"/>
        </w:trPr>
        <w:tc>
          <w:tcPr>
            <w:tcW w:w="709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260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1429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090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26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58560D" w:rsidTr="000A6A1C">
        <w:trPr>
          <w:trHeight w:val="228"/>
          <w:jc w:val="center"/>
        </w:trPr>
        <w:tc>
          <w:tcPr>
            <w:tcW w:w="709" w:type="dxa"/>
            <w:tcBorders>
              <w:top w:val="single" w:sz="4" w:space="0" w:color="auto"/>
              <w:left w:val="single" w:sz="18" w:space="0" w:color="000000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260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1429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090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5" w:type="dxa"/>
            <w:vMerge/>
            <w:tcBorders>
              <w:top w:val="double" w:sz="12" w:space="0" w:color="auto"/>
              <w:left w:val="single" w:sz="18" w:space="0" w:color="000000"/>
              <w:bottom w:val="double" w:sz="12" w:space="0" w:color="auto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26" w:type="dxa"/>
            <w:vMerge/>
            <w:tcBorders>
              <w:top w:val="double" w:sz="12" w:space="0" w:color="auto"/>
              <w:left w:val="single" w:sz="18" w:space="0" w:color="FFFFFF" w:themeColor="background1"/>
              <w:bottom w:val="double" w:sz="12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58560D" w:rsidTr="000A6A1C">
        <w:trPr>
          <w:trHeight w:val="228"/>
          <w:jc w:val="center"/>
        </w:trPr>
        <w:tc>
          <w:tcPr>
            <w:tcW w:w="709" w:type="dxa"/>
            <w:tcBorders>
              <w:top w:val="double" w:sz="12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657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661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10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2605" w:type="dxa"/>
            <w:vMerge w:val="restart"/>
            <w:tcBorders>
              <w:top w:val="double" w:sz="12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PONCTUELLE</w:t>
            </w:r>
          </w:p>
        </w:tc>
        <w:tc>
          <w:tcPr>
            <w:tcW w:w="2520" w:type="dxa"/>
            <w:gridSpan w:val="2"/>
            <w:vMerge w:val="restart"/>
            <w:tcBorders>
              <w:top w:val="double" w:sz="12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64741C7E" wp14:editId="5575FEB0">
                  <wp:extent cx="297180" cy="502920"/>
                  <wp:effectExtent l="0" t="0" r="762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r:link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Merge w:val="restart"/>
            <w:tcBorders>
              <w:top w:val="double" w:sz="12" w:space="0" w:color="auto"/>
              <w:left w:val="single" w:sz="18" w:space="0" w:color="000000"/>
              <w:bottom w:val="single" w:sz="18" w:space="0" w:color="000000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2AB89BE0" wp14:editId="0740B679">
                  <wp:extent cx="403860" cy="472440"/>
                  <wp:effectExtent l="0" t="0" r="0" b="381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r:link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Merge w:val="restart"/>
            <w:tcBorders>
              <w:top w:val="double" w:sz="12" w:space="0" w:color="auto"/>
              <w:left w:val="single" w:sz="18" w:space="0" w:color="FFFFFF" w:themeColor="background1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58A4E81E" wp14:editId="4969AE86">
                  <wp:extent cx="510540" cy="449580"/>
                  <wp:effectExtent l="0" t="0" r="3810" b="762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26" t="34003" r="11145" b="4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60D" w:rsidTr="000A6A1C">
        <w:trPr>
          <w:trHeight w:val="228"/>
          <w:jc w:val="center"/>
        </w:trPr>
        <w:tc>
          <w:tcPr>
            <w:tcW w:w="709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2605" w:type="dxa"/>
            <w:vMerge/>
            <w:tcBorders>
              <w:top w:val="double" w:sz="12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2520" w:type="dxa"/>
            <w:gridSpan w:val="2"/>
            <w:vMerge/>
            <w:tcBorders>
              <w:top w:val="double" w:sz="12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5" w:type="dxa"/>
            <w:vMerge/>
            <w:tcBorders>
              <w:top w:val="double" w:sz="12" w:space="0" w:color="auto"/>
              <w:left w:val="single" w:sz="18" w:space="0" w:color="000000"/>
              <w:bottom w:val="single" w:sz="18" w:space="0" w:color="000000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26" w:type="dxa"/>
            <w:vMerge/>
            <w:tcBorders>
              <w:top w:val="double" w:sz="12" w:space="0" w:color="auto"/>
              <w:left w:val="single" w:sz="18" w:space="0" w:color="FFFFFF" w:themeColor="background1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58560D" w:rsidTr="000A6A1C">
        <w:trPr>
          <w:trHeight w:val="241"/>
          <w:jc w:val="center"/>
        </w:trPr>
        <w:tc>
          <w:tcPr>
            <w:tcW w:w="709" w:type="dxa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2605" w:type="dxa"/>
            <w:vMerge/>
            <w:tcBorders>
              <w:top w:val="double" w:sz="12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2520" w:type="dxa"/>
            <w:gridSpan w:val="2"/>
            <w:vMerge/>
            <w:tcBorders>
              <w:top w:val="double" w:sz="12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5" w:type="dxa"/>
            <w:vMerge/>
            <w:tcBorders>
              <w:top w:val="double" w:sz="12" w:space="0" w:color="auto"/>
              <w:left w:val="single" w:sz="18" w:space="0" w:color="000000"/>
              <w:bottom w:val="single" w:sz="18" w:space="0" w:color="000000"/>
              <w:right w:val="single" w:sz="18" w:space="0" w:color="FFFFFF" w:themeColor="background1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26" w:type="dxa"/>
            <w:vMerge/>
            <w:tcBorders>
              <w:top w:val="double" w:sz="12" w:space="0" w:color="auto"/>
              <w:left w:val="single" w:sz="18" w:space="0" w:color="FFFFFF" w:themeColor="background1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58560D" w:rsidRDefault="0058560D" w:rsidP="000A6A1C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</w:tbl>
    <w:p w:rsidR="002C4458" w:rsidRPr="00D01B36" w:rsidRDefault="002C4458" w:rsidP="002C44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AA5E0D" w:rsidP="00AA5E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lang w:eastAsia="fr-FR"/>
        </w:rPr>
      </w:pPr>
      <w:r w:rsidRPr="00D01B36">
        <w:rPr>
          <w:lang w:eastAsia="fr-FR"/>
        </w:rPr>
        <w:t xml:space="preserve"> </w:t>
      </w:r>
    </w:p>
    <w:p w:rsidR="00D01B36" w:rsidRPr="00D01B36" w:rsidRDefault="00E7178D" w:rsidP="00D01B36">
      <w:pPr>
        <w:suppressAutoHyphens w:val="0"/>
        <w:rPr>
          <w:lang w:eastAsia="fr-FR"/>
        </w:rPr>
      </w:pPr>
      <w:r>
        <w:rPr>
          <w:lang w:eastAsia="fr-FR"/>
        </w:rPr>
        <w:br w:type="page"/>
      </w:r>
    </w:p>
    <w:p w:rsidR="00F670D5" w:rsidRPr="00F670D5" w:rsidRDefault="000F0A84" w:rsidP="00F670D5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eastAsia="fr-FR"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eastAsia="fr-FR" w:bidi="fr-FR"/>
        </w:rPr>
        <w:lastRenderedPageBreak/>
        <w:t>MECANISME INFERIEUR DE FERMETURE DE LA GLACE OUVRANTE</w:t>
      </w:r>
    </w:p>
    <w:p w:rsidR="00D01B36" w:rsidRPr="00D01B36" w:rsidRDefault="00C41A32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157042E4" wp14:editId="0EC2E08D">
                <wp:simplePos x="0" y="0"/>
                <wp:positionH relativeFrom="column">
                  <wp:posOffset>185894</wp:posOffset>
                </wp:positionH>
                <wp:positionV relativeFrom="paragraph">
                  <wp:posOffset>2805430</wp:posOffset>
                </wp:positionV>
                <wp:extent cx="839337" cy="497034"/>
                <wp:effectExtent l="0" t="0" r="18415" b="17780"/>
                <wp:wrapNone/>
                <wp:docPr id="2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337" cy="4970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32" w:rsidRPr="00CB191A" w:rsidRDefault="00C41A32" w:rsidP="00C41A3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Bague épaulée</w:t>
                            </w:r>
                          </w:p>
                          <w:p w:rsidR="00C41A32" w:rsidRPr="00CB191A" w:rsidRDefault="00C41A32" w:rsidP="00C41A3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042E4" id="Zone de texte 2" o:spid="_x0000_s1052" type="#_x0000_t202" style="position:absolute;margin-left:14.65pt;margin-top:220.9pt;width:66.1pt;height:39.1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">
                <v:textbox>
                  <w:txbxContent>
                    <w:p w:rsidR="00C41A32" w:rsidRPr="00CB191A" w:rsidRDefault="00C41A32" w:rsidP="00C41A3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Bague épaulée</w:t>
                      </w:r>
                    </w:p>
                    <w:p w:rsidR="00C41A32" w:rsidRPr="00CB191A" w:rsidRDefault="00C41A32" w:rsidP="00C41A3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18E3087B" wp14:editId="58C91FD0">
                <wp:simplePos x="0" y="0"/>
                <wp:positionH relativeFrom="column">
                  <wp:posOffset>4295074</wp:posOffset>
                </wp:positionH>
                <wp:positionV relativeFrom="paragraph">
                  <wp:posOffset>2505247</wp:posOffset>
                </wp:positionV>
                <wp:extent cx="900752" cy="497034"/>
                <wp:effectExtent l="0" t="0" r="13970" b="17780"/>
                <wp:wrapNone/>
                <wp:docPr id="2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752" cy="4970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32" w:rsidRDefault="00C41A3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Ensemble </w:t>
                            </w:r>
                          </w:p>
                          <w:p w:rsidR="00C41A32" w:rsidRPr="00CB191A" w:rsidRDefault="00C41A3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Boggie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3087B" id="_x0000_s1053" type="#_x0000_t202" style="position:absolute;margin-left:338.2pt;margin-top:197.25pt;width:70.95pt;height:39.1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">
                <v:textbox>
                  <w:txbxContent>
                    <w:p w:rsidR="00C41A32" w:rsidRDefault="00C41A3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Ensemble </w:t>
                      </w:r>
                    </w:p>
                    <w:p w:rsidR="00C41A32" w:rsidRPr="00CB191A" w:rsidRDefault="00C41A3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Boggie</w:t>
                      </w:r>
                    </w:p>
                  </w:txbxContent>
                </v:textbox>
              </v:shape>
            </w:pict>
          </mc:Fallback>
        </mc:AlternateContent>
      </w:r>
      <w:r w:rsidR="00CB191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505436E" wp14:editId="55F89F16">
                <wp:simplePos x="0" y="0"/>
                <wp:positionH relativeFrom="column">
                  <wp:posOffset>1355880</wp:posOffset>
                </wp:positionH>
                <wp:positionV relativeFrom="paragraph">
                  <wp:posOffset>3512784</wp:posOffset>
                </wp:positionV>
                <wp:extent cx="1199072" cy="345056"/>
                <wp:effectExtent l="0" t="0" r="20320" b="1714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072" cy="3450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26C" w:rsidRPr="00CB191A" w:rsidRDefault="001D226C" w:rsidP="00CB191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B191A">
                              <w:rPr>
                                <w:rFonts w:ascii="Arial" w:hAnsi="Arial" w:cs="Arial"/>
                              </w:rPr>
                              <w:t>Crochet inf</w:t>
                            </w:r>
                            <w:r w:rsidR="00C41A32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CB191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AV</w:t>
                            </w:r>
                            <w:r w:rsidR="00C41A32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5436E" id="_x0000_s1054" type="#_x0000_t202" style="position:absolute;margin-left:106.75pt;margin-top:276.6pt;width:94.4pt;height:27.1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">
                <v:textbox>
                  <w:txbxContent>
                    <w:p w:rsidR="001D226C" w:rsidRPr="00CB191A" w:rsidRDefault="001D226C" w:rsidP="00CB191A">
                      <w:pPr>
                        <w:rPr>
                          <w:rFonts w:ascii="Arial" w:hAnsi="Arial" w:cs="Arial"/>
                        </w:rPr>
                      </w:pPr>
                      <w:r w:rsidRPr="00CB191A">
                        <w:rPr>
                          <w:rFonts w:ascii="Arial" w:hAnsi="Arial" w:cs="Arial"/>
                        </w:rPr>
                        <w:t>Crochet inf</w:t>
                      </w:r>
                      <w:r w:rsidR="00C41A32">
                        <w:rPr>
                          <w:rFonts w:ascii="Arial" w:hAnsi="Arial" w:cs="Arial"/>
                        </w:rPr>
                        <w:t>.</w:t>
                      </w:r>
                      <w:r w:rsidRPr="00CB191A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AV</w:t>
                      </w:r>
                      <w:r w:rsidR="00C41A32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B191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>
                <wp:simplePos x="0" y="0"/>
                <wp:positionH relativeFrom="column">
                  <wp:posOffset>5889673</wp:posOffset>
                </wp:positionH>
                <wp:positionV relativeFrom="paragraph">
                  <wp:posOffset>1424425</wp:posOffset>
                </wp:positionV>
                <wp:extent cx="1199072" cy="345056"/>
                <wp:effectExtent l="0" t="0" r="20320" b="1714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072" cy="3450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26C" w:rsidRPr="00CB191A" w:rsidRDefault="001D226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B191A">
                              <w:rPr>
                                <w:rFonts w:ascii="Arial" w:hAnsi="Arial" w:cs="Arial"/>
                              </w:rPr>
                              <w:t>Crochet inf</w:t>
                            </w:r>
                            <w:r w:rsidR="00C41A32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CB191A">
                              <w:rPr>
                                <w:rFonts w:ascii="Arial" w:hAnsi="Arial" w:cs="Arial"/>
                              </w:rPr>
                              <w:t xml:space="preserve"> AR</w:t>
                            </w:r>
                            <w:r w:rsidR="00C41A32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463.75pt;margin-top:112.15pt;width:94.4pt;height:27.1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">
                <v:textbox>
                  <w:txbxContent>
                    <w:p w:rsidR="001D226C" w:rsidRPr="00CB191A" w:rsidRDefault="001D226C">
                      <w:pPr>
                        <w:rPr>
                          <w:rFonts w:ascii="Arial" w:hAnsi="Arial" w:cs="Arial"/>
                        </w:rPr>
                      </w:pPr>
                      <w:r w:rsidRPr="00CB191A">
                        <w:rPr>
                          <w:rFonts w:ascii="Arial" w:hAnsi="Arial" w:cs="Arial"/>
                        </w:rPr>
                        <w:t>Crochet inf</w:t>
                      </w:r>
                      <w:r w:rsidR="00C41A32">
                        <w:rPr>
                          <w:rFonts w:ascii="Arial" w:hAnsi="Arial" w:cs="Arial"/>
                        </w:rPr>
                        <w:t>.</w:t>
                      </w:r>
                      <w:r w:rsidRPr="00CB191A">
                        <w:rPr>
                          <w:rFonts w:ascii="Arial" w:hAnsi="Arial" w:cs="Arial"/>
                        </w:rPr>
                        <w:t xml:space="preserve"> AR</w:t>
                      </w:r>
                      <w:r w:rsidR="00C41A32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01B36" w:rsidRPr="00D01B36">
        <w:rPr>
          <w:noProof/>
          <w:lang w:eastAsia="fr-FR"/>
        </w:rPr>
        <w:drawing>
          <wp:inline distT="0" distB="0" distL="0" distR="0" wp14:anchorId="7648F8A7" wp14:editId="1620A035">
            <wp:extent cx="7157720" cy="3878580"/>
            <wp:effectExtent l="0" t="0" r="5080" b="762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72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9D77F5" w:rsidP="003108E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eastAsia="fr-FR" w:bidi="fr-FR"/>
        </w:rPr>
      </w:pPr>
      <w:r>
        <w:rPr>
          <w:noProof/>
          <w:lang w:eastAsia="fr-F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margin">
              <wp:posOffset>7320171</wp:posOffset>
            </wp:positionH>
            <wp:positionV relativeFrom="paragraph">
              <wp:posOffset>543188</wp:posOffset>
            </wp:positionV>
            <wp:extent cx="6964358" cy="2758965"/>
            <wp:effectExtent l="0" t="0" r="8255" b="3810"/>
            <wp:wrapNone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80"/>
                    <a:stretch/>
                  </pic:blipFill>
                  <pic:spPr bwMode="auto">
                    <a:xfrm>
                      <a:off x="0" y="0"/>
                      <a:ext cx="6988641" cy="276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7544" w:type="dxa"/>
        <w:jc w:val="center"/>
        <w:tblLayout w:type="fixed"/>
        <w:tblLook w:val="04A0" w:firstRow="1" w:lastRow="0" w:firstColumn="1" w:lastColumn="0" w:noHBand="0" w:noVBand="1"/>
      </w:tblPr>
      <w:tblGrid>
        <w:gridCol w:w="3668"/>
        <w:gridCol w:w="3876"/>
      </w:tblGrid>
      <w:tr w:rsidR="003108E9" w:rsidRPr="001A3024" w:rsidTr="001A3024">
        <w:trPr>
          <w:trHeight w:val="153"/>
          <w:jc w:val="center"/>
        </w:trPr>
        <w:tc>
          <w:tcPr>
            <w:tcW w:w="3668" w:type="dxa"/>
            <w:vAlign w:val="center"/>
          </w:tcPr>
          <w:p w:rsidR="003108E9" w:rsidRPr="001A3024" w:rsidRDefault="003108E9" w:rsidP="001A3024">
            <w:pPr>
              <w:jc w:val="center"/>
              <w:rPr>
                <w:rFonts w:ascii="Arial" w:hAnsi="Arial" w:cs="Arial"/>
                <w:b/>
              </w:rPr>
            </w:pPr>
            <w:r w:rsidRPr="001A3024">
              <w:rPr>
                <w:rFonts w:ascii="Arial" w:hAnsi="Arial" w:cs="Arial"/>
                <w:b/>
              </w:rPr>
              <w:t>Pièces</w:t>
            </w:r>
          </w:p>
        </w:tc>
        <w:tc>
          <w:tcPr>
            <w:tcW w:w="3876" w:type="dxa"/>
            <w:vAlign w:val="center"/>
          </w:tcPr>
          <w:p w:rsidR="003108E9" w:rsidRPr="001A3024" w:rsidRDefault="003108E9" w:rsidP="001A3024">
            <w:pPr>
              <w:jc w:val="center"/>
              <w:rPr>
                <w:rFonts w:ascii="Arial" w:hAnsi="Arial" w:cs="Arial"/>
                <w:b/>
              </w:rPr>
            </w:pPr>
            <w:r w:rsidRPr="001A3024">
              <w:rPr>
                <w:rFonts w:ascii="Arial" w:hAnsi="Arial" w:cs="Arial"/>
                <w:b/>
              </w:rPr>
              <w:t>Numéro du plan</w:t>
            </w:r>
          </w:p>
        </w:tc>
      </w:tr>
      <w:tr w:rsidR="003108E9" w:rsidRPr="001A3024" w:rsidTr="001A3024">
        <w:trPr>
          <w:trHeight w:val="309"/>
          <w:jc w:val="center"/>
        </w:trPr>
        <w:tc>
          <w:tcPr>
            <w:tcW w:w="3668" w:type="dxa"/>
            <w:vAlign w:val="center"/>
          </w:tcPr>
          <w:p w:rsidR="003108E9" w:rsidRPr="001A3024" w:rsidRDefault="003108E9" w:rsidP="001A3024">
            <w:pPr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Rail</w:t>
            </w:r>
          </w:p>
        </w:tc>
        <w:tc>
          <w:tcPr>
            <w:tcW w:w="3876" w:type="dxa"/>
            <w:vAlign w:val="center"/>
          </w:tcPr>
          <w:p w:rsidR="003108E9" w:rsidRPr="001A3024" w:rsidRDefault="003108E9" w:rsidP="001A3024">
            <w:pPr>
              <w:jc w:val="center"/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AB5311014120200</w:t>
            </w:r>
          </w:p>
        </w:tc>
      </w:tr>
      <w:tr w:rsidR="003108E9" w:rsidRPr="001A3024" w:rsidTr="001A3024">
        <w:trPr>
          <w:trHeight w:val="322"/>
          <w:jc w:val="center"/>
        </w:trPr>
        <w:tc>
          <w:tcPr>
            <w:tcW w:w="3668" w:type="dxa"/>
            <w:vAlign w:val="center"/>
          </w:tcPr>
          <w:p w:rsidR="003108E9" w:rsidRPr="001A3024" w:rsidRDefault="003108E9" w:rsidP="001A3024">
            <w:pPr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Bielle</w:t>
            </w:r>
          </w:p>
        </w:tc>
        <w:tc>
          <w:tcPr>
            <w:tcW w:w="3876" w:type="dxa"/>
            <w:vAlign w:val="center"/>
          </w:tcPr>
          <w:p w:rsidR="003108E9" w:rsidRPr="001A3024" w:rsidRDefault="003108E9" w:rsidP="001A3024">
            <w:pPr>
              <w:jc w:val="center"/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AB5311919320000</w:t>
            </w:r>
          </w:p>
        </w:tc>
      </w:tr>
      <w:tr w:rsidR="003108E9" w:rsidRPr="001A3024" w:rsidTr="001A3024">
        <w:trPr>
          <w:trHeight w:val="322"/>
          <w:jc w:val="center"/>
        </w:trPr>
        <w:tc>
          <w:tcPr>
            <w:tcW w:w="3668" w:type="dxa"/>
            <w:vAlign w:val="center"/>
          </w:tcPr>
          <w:p w:rsidR="003108E9" w:rsidRPr="001A3024" w:rsidRDefault="00E7178D" w:rsidP="001A3024">
            <w:pPr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Poignée</w:t>
            </w:r>
          </w:p>
        </w:tc>
        <w:tc>
          <w:tcPr>
            <w:tcW w:w="3876" w:type="dxa"/>
            <w:vAlign w:val="center"/>
          </w:tcPr>
          <w:p w:rsidR="003108E9" w:rsidRPr="001A3024" w:rsidRDefault="003108E9" w:rsidP="001A3024">
            <w:pPr>
              <w:jc w:val="center"/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AB5311196120000</w:t>
            </w:r>
          </w:p>
        </w:tc>
      </w:tr>
      <w:tr w:rsidR="003108E9" w:rsidRPr="001A3024" w:rsidTr="001A3024">
        <w:trPr>
          <w:trHeight w:val="322"/>
          <w:jc w:val="center"/>
        </w:trPr>
        <w:tc>
          <w:tcPr>
            <w:tcW w:w="3668" w:type="dxa"/>
            <w:vAlign w:val="center"/>
          </w:tcPr>
          <w:p w:rsidR="003108E9" w:rsidRPr="001A3024" w:rsidRDefault="003108E9" w:rsidP="001A3024">
            <w:pPr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Glace ouvrante</w:t>
            </w:r>
          </w:p>
        </w:tc>
        <w:tc>
          <w:tcPr>
            <w:tcW w:w="3876" w:type="dxa"/>
            <w:vAlign w:val="center"/>
          </w:tcPr>
          <w:p w:rsidR="003108E9" w:rsidRPr="001A3024" w:rsidRDefault="003108E9" w:rsidP="001A3024">
            <w:pPr>
              <w:jc w:val="center"/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AB5311010820000</w:t>
            </w:r>
          </w:p>
        </w:tc>
      </w:tr>
      <w:tr w:rsidR="003108E9" w:rsidRPr="001A3024" w:rsidTr="001A3024">
        <w:trPr>
          <w:trHeight w:val="322"/>
          <w:jc w:val="center"/>
        </w:trPr>
        <w:tc>
          <w:tcPr>
            <w:tcW w:w="3668" w:type="dxa"/>
            <w:vAlign w:val="center"/>
          </w:tcPr>
          <w:p w:rsidR="003108E9" w:rsidRPr="001A3024" w:rsidRDefault="003108E9" w:rsidP="001A3024">
            <w:pPr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Crochet Inf. AR</w:t>
            </w:r>
          </w:p>
        </w:tc>
        <w:tc>
          <w:tcPr>
            <w:tcW w:w="3876" w:type="dxa"/>
            <w:vAlign w:val="center"/>
          </w:tcPr>
          <w:p w:rsidR="003108E9" w:rsidRPr="001A3024" w:rsidRDefault="003108E9" w:rsidP="001A3024">
            <w:pPr>
              <w:jc w:val="center"/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AB5311182120000</w:t>
            </w:r>
          </w:p>
        </w:tc>
      </w:tr>
      <w:tr w:rsidR="003108E9" w:rsidRPr="001A3024" w:rsidTr="001A3024">
        <w:trPr>
          <w:trHeight w:val="322"/>
          <w:jc w:val="center"/>
        </w:trPr>
        <w:tc>
          <w:tcPr>
            <w:tcW w:w="3668" w:type="dxa"/>
            <w:vAlign w:val="center"/>
          </w:tcPr>
          <w:p w:rsidR="003108E9" w:rsidRPr="001A3024" w:rsidRDefault="003108E9" w:rsidP="001A3024">
            <w:pPr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Encadrement glace ouvrante</w:t>
            </w:r>
          </w:p>
        </w:tc>
        <w:tc>
          <w:tcPr>
            <w:tcW w:w="3876" w:type="dxa"/>
            <w:vAlign w:val="center"/>
          </w:tcPr>
          <w:p w:rsidR="003108E9" w:rsidRPr="001A3024" w:rsidRDefault="003108E9" w:rsidP="001A3024">
            <w:pPr>
              <w:jc w:val="center"/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AB5311910520000</w:t>
            </w:r>
          </w:p>
        </w:tc>
      </w:tr>
      <w:tr w:rsidR="003108E9" w:rsidRPr="001A3024" w:rsidTr="001A3024">
        <w:trPr>
          <w:trHeight w:val="322"/>
          <w:jc w:val="center"/>
        </w:trPr>
        <w:tc>
          <w:tcPr>
            <w:tcW w:w="3668" w:type="dxa"/>
            <w:vAlign w:val="center"/>
          </w:tcPr>
          <w:p w:rsidR="003108E9" w:rsidRPr="001A3024" w:rsidRDefault="003108E9" w:rsidP="001A3024">
            <w:pPr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Encadrement glace arrière</w:t>
            </w:r>
          </w:p>
        </w:tc>
        <w:tc>
          <w:tcPr>
            <w:tcW w:w="3876" w:type="dxa"/>
            <w:vAlign w:val="center"/>
          </w:tcPr>
          <w:p w:rsidR="003108E9" w:rsidRPr="001A3024" w:rsidRDefault="003108E9" w:rsidP="001A3024">
            <w:pPr>
              <w:jc w:val="center"/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AB5311178320000</w:t>
            </w:r>
          </w:p>
        </w:tc>
      </w:tr>
      <w:tr w:rsidR="003108E9" w:rsidRPr="001A3024" w:rsidTr="001A3024">
        <w:trPr>
          <w:trHeight w:val="322"/>
          <w:jc w:val="center"/>
        </w:trPr>
        <w:tc>
          <w:tcPr>
            <w:tcW w:w="3668" w:type="dxa"/>
            <w:vAlign w:val="center"/>
          </w:tcPr>
          <w:p w:rsidR="003108E9" w:rsidRPr="001A3024" w:rsidRDefault="003108E9" w:rsidP="001A3024">
            <w:pPr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Contact niveau crochet</w:t>
            </w:r>
          </w:p>
        </w:tc>
        <w:tc>
          <w:tcPr>
            <w:tcW w:w="3876" w:type="dxa"/>
            <w:vAlign w:val="center"/>
          </w:tcPr>
          <w:p w:rsidR="003108E9" w:rsidRPr="001A3024" w:rsidRDefault="003108E9" w:rsidP="001A3024">
            <w:pPr>
              <w:jc w:val="center"/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AB5311029220000</w:t>
            </w:r>
          </w:p>
        </w:tc>
      </w:tr>
      <w:tr w:rsidR="003108E9" w:rsidRPr="001A3024" w:rsidTr="001A3024">
        <w:trPr>
          <w:trHeight w:val="322"/>
          <w:jc w:val="center"/>
        </w:trPr>
        <w:tc>
          <w:tcPr>
            <w:tcW w:w="3668" w:type="dxa"/>
            <w:vAlign w:val="center"/>
          </w:tcPr>
          <w:p w:rsidR="003108E9" w:rsidRPr="001A3024" w:rsidRDefault="003108E9" w:rsidP="001A3024">
            <w:pPr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Arbre</w:t>
            </w:r>
          </w:p>
        </w:tc>
        <w:tc>
          <w:tcPr>
            <w:tcW w:w="3876" w:type="dxa"/>
            <w:vAlign w:val="center"/>
          </w:tcPr>
          <w:p w:rsidR="003108E9" w:rsidRPr="001A3024" w:rsidRDefault="003108E9" w:rsidP="001A3024">
            <w:pPr>
              <w:jc w:val="center"/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AB5311182220000</w:t>
            </w:r>
          </w:p>
        </w:tc>
      </w:tr>
      <w:tr w:rsidR="003108E9" w:rsidRPr="001A3024" w:rsidTr="001A3024">
        <w:trPr>
          <w:trHeight w:val="322"/>
          <w:jc w:val="center"/>
        </w:trPr>
        <w:tc>
          <w:tcPr>
            <w:tcW w:w="3668" w:type="dxa"/>
            <w:vAlign w:val="center"/>
          </w:tcPr>
          <w:p w:rsidR="003108E9" w:rsidRPr="001A3024" w:rsidRDefault="003108E9" w:rsidP="001A3024">
            <w:pPr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Entablement inférieur</w:t>
            </w:r>
          </w:p>
        </w:tc>
        <w:tc>
          <w:tcPr>
            <w:tcW w:w="3876" w:type="dxa"/>
            <w:vAlign w:val="center"/>
          </w:tcPr>
          <w:p w:rsidR="003108E9" w:rsidRPr="001A3024" w:rsidRDefault="003108E9" w:rsidP="001A3024">
            <w:pPr>
              <w:jc w:val="center"/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AB5311013120000</w:t>
            </w:r>
          </w:p>
        </w:tc>
      </w:tr>
      <w:tr w:rsidR="003108E9" w:rsidRPr="001A3024" w:rsidTr="001A3024">
        <w:trPr>
          <w:trHeight w:val="322"/>
          <w:jc w:val="center"/>
        </w:trPr>
        <w:tc>
          <w:tcPr>
            <w:tcW w:w="3668" w:type="dxa"/>
            <w:vAlign w:val="center"/>
          </w:tcPr>
          <w:p w:rsidR="003108E9" w:rsidRPr="001A3024" w:rsidRDefault="003108E9" w:rsidP="001A3024">
            <w:pPr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Bague épaulée</w:t>
            </w:r>
          </w:p>
        </w:tc>
        <w:tc>
          <w:tcPr>
            <w:tcW w:w="3876" w:type="dxa"/>
            <w:vAlign w:val="center"/>
          </w:tcPr>
          <w:p w:rsidR="003108E9" w:rsidRPr="001A3024" w:rsidRDefault="003108E9" w:rsidP="001A3024">
            <w:pPr>
              <w:jc w:val="center"/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AB5311181120000</w:t>
            </w:r>
          </w:p>
        </w:tc>
      </w:tr>
      <w:tr w:rsidR="003108E9" w:rsidRPr="001A3024" w:rsidTr="001A3024">
        <w:trPr>
          <w:trHeight w:val="322"/>
          <w:jc w:val="center"/>
        </w:trPr>
        <w:tc>
          <w:tcPr>
            <w:tcW w:w="3668" w:type="dxa"/>
            <w:vAlign w:val="center"/>
          </w:tcPr>
          <w:p w:rsidR="003108E9" w:rsidRPr="001A3024" w:rsidRDefault="003108E9" w:rsidP="001A3024">
            <w:pPr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Noix de cadran</w:t>
            </w:r>
          </w:p>
        </w:tc>
        <w:tc>
          <w:tcPr>
            <w:tcW w:w="3876" w:type="dxa"/>
            <w:vAlign w:val="center"/>
          </w:tcPr>
          <w:p w:rsidR="003108E9" w:rsidRPr="001A3024" w:rsidRDefault="003108E9" w:rsidP="001A3024">
            <w:pPr>
              <w:jc w:val="center"/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AB5311184000000</w:t>
            </w:r>
          </w:p>
        </w:tc>
      </w:tr>
      <w:tr w:rsidR="003108E9" w:rsidRPr="001A3024" w:rsidTr="001A3024">
        <w:trPr>
          <w:trHeight w:val="322"/>
          <w:jc w:val="center"/>
        </w:trPr>
        <w:tc>
          <w:tcPr>
            <w:tcW w:w="3668" w:type="dxa"/>
            <w:vAlign w:val="center"/>
          </w:tcPr>
          <w:p w:rsidR="003108E9" w:rsidRPr="001A3024" w:rsidRDefault="003108E9" w:rsidP="001A3024">
            <w:pPr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Bielle</w:t>
            </w:r>
          </w:p>
        </w:tc>
        <w:tc>
          <w:tcPr>
            <w:tcW w:w="3876" w:type="dxa"/>
            <w:vAlign w:val="center"/>
          </w:tcPr>
          <w:p w:rsidR="003108E9" w:rsidRPr="001A3024" w:rsidRDefault="003108E9" w:rsidP="001A3024">
            <w:pPr>
              <w:jc w:val="center"/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AB5311919320000</w:t>
            </w:r>
          </w:p>
        </w:tc>
      </w:tr>
      <w:tr w:rsidR="003108E9" w:rsidRPr="001A3024" w:rsidTr="001A3024">
        <w:trPr>
          <w:trHeight w:val="322"/>
          <w:jc w:val="center"/>
        </w:trPr>
        <w:tc>
          <w:tcPr>
            <w:tcW w:w="3668" w:type="dxa"/>
            <w:vAlign w:val="center"/>
          </w:tcPr>
          <w:p w:rsidR="003108E9" w:rsidRPr="001A3024" w:rsidRDefault="003108E9" w:rsidP="001A3024">
            <w:pPr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Crochet INF AV</w:t>
            </w:r>
          </w:p>
        </w:tc>
        <w:tc>
          <w:tcPr>
            <w:tcW w:w="3876" w:type="dxa"/>
            <w:vAlign w:val="center"/>
          </w:tcPr>
          <w:p w:rsidR="003108E9" w:rsidRPr="001A3024" w:rsidRDefault="003108E9" w:rsidP="001A3024">
            <w:pPr>
              <w:jc w:val="center"/>
              <w:rPr>
                <w:rFonts w:ascii="Arial" w:hAnsi="Arial" w:cs="Arial"/>
              </w:rPr>
            </w:pPr>
            <w:r w:rsidRPr="001A3024">
              <w:rPr>
                <w:rFonts w:ascii="Arial" w:hAnsi="Arial" w:cs="Arial"/>
              </w:rPr>
              <w:t>AB5311977120000</w:t>
            </w:r>
          </w:p>
        </w:tc>
      </w:tr>
    </w:tbl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  <w:r w:rsidRPr="00D01B3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0FF0C9" wp14:editId="06F6F721">
                <wp:simplePos x="0" y="0"/>
                <wp:positionH relativeFrom="column">
                  <wp:posOffset>30480</wp:posOffset>
                </wp:positionH>
                <wp:positionV relativeFrom="paragraph">
                  <wp:posOffset>4453890</wp:posOffset>
                </wp:positionV>
                <wp:extent cx="5819140" cy="213995"/>
                <wp:effectExtent l="3175" t="3175" r="0" b="1905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14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1914C" id="Rectangle 117" o:spid="_x0000_s1026" style="position:absolute;margin-left:2.4pt;margin-top:350.7pt;width:458.2pt;height:16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" stroked="f"/>
            </w:pict>
          </mc:Fallback>
        </mc:AlternateContent>
      </w:r>
    </w:p>
    <w:p w:rsid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3108E9" w:rsidRDefault="003108E9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3108E9" w:rsidRDefault="003108E9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3108E9" w:rsidRDefault="003108E9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3108E9" w:rsidRDefault="003108E9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3108E9" w:rsidRDefault="003108E9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3108E9" w:rsidRDefault="003108E9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C41A32" w:rsidRPr="00D01B36" w:rsidRDefault="00AA5E0D" w:rsidP="00C41A32">
      <w:pPr>
        <w:shd w:val="clear" w:color="auto" w:fill="F2F2F2" w:themeFill="background1" w:themeFillShade="F2"/>
        <w:suppressAutoHyphens w:val="0"/>
        <w:jc w:val="center"/>
        <w:rPr>
          <w:rFonts w:ascii="Arial" w:hAnsi="Arial" w:cs="Arial"/>
          <w:b/>
          <w:sz w:val="24"/>
          <w:szCs w:val="24"/>
          <w:lang w:eastAsia="fr-FR"/>
        </w:rPr>
      </w:pPr>
      <w:r>
        <w:rPr>
          <w:rFonts w:ascii="Arial" w:hAnsi="Arial" w:cs="Arial"/>
          <w:bCs/>
          <w:iCs/>
          <w:sz w:val="24"/>
          <w:szCs w:val="24"/>
          <w:lang w:eastAsia="fr-FR" w:bidi="fr-FR"/>
        </w:rPr>
        <w:br w:type="column"/>
      </w:r>
      <w:r w:rsidR="00C41A32" w:rsidRPr="000F0A84">
        <w:rPr>
          <w:rFonts w:ascii="Arial" w:hAnsi="Arial" w:cs="Arial"/>
          <w:b/>
          <w:sz w:val="24"/>
          <w:szCs w:val="24"/>
          <w:lang w:eastAsia="fr-FR"/>
        </w:rPr>
        <w:t>PLAN DU CROCHET</w:t>
      </w:r>
    </w:p>
    <w:p w:rsidR="00D01B36" w:rsidRPr="000A69EE" w:rsidRDefault="00D01B36" w:rsidP="00C41A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  <w:r w:rsidRPr="00D01B3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0A965FD" wp14:editId="38CFC53C">
                <wp:simplePos x="0" y="0"/>
                <wp:positionH relativeFrom="column">
                  <wp:posOffset>6689090</wp:posOffset>
                </wp:positionH>
                <wp:positionV relativeFrom="paragraph">
                  <wp:posOffset>4385945</wp:posOffset>
                </wp:positionV>
                <wp:extent cx="361950" cy="90805"/>
                <wp:effectExtent l="0" t="1270" r="3810" b="3175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F5BBD" id="Rectangle 114" o:spid="_x0000_s1026" style="position:absolute;margin-left:526.7pt;margin-top:345.35pt;width:28.5pt;height:7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" stroked="f"/>
            </w:pict>
          </mc:Fallback>
        </mc:AlternateContent>
      </w: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AA5E0D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  <w:r>
        <w:rPr>
          <w:noProof/>
          <w:lang w:eastAsia="fr-F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20320</wp:posOffset>
            </wp:positionV>
            <wp:extent cx="5671820" cy="3246755"/>
            <wp:effectExtent l="0" t="0" r="5080" b="0"/>
            <wp:wrapNone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23" t="-3070" r="491" b="36652"/>
                    <a:stretch/>
                  </pic:blipFill>
                  <pic:spPr bwMode="auto">
                    <a:xfrm>
                      <a:off x="0" y="0"/>
                      <a:ext cx="5671820" cy="324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  <w:r w:rsidRPr="00D01B3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5436C5" wp14:editId="4460C388">
                <wp:simplePos x="0" y="0"/>
                <wp:positionH relativeFrom="column">
                  <wp:posOffset>8582660</wp:posOffset>
                </wp:positionH>
                <wp:positionV relativeFrom="paragraph">
                  <wp:posOffset>230505</wp:posOffset>
                </wp:positionV>
                <wp:extent cx="1243330" cy="289560"/>
                <wp:effectExtent l="11430" t="12065" r="12065" b="1270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333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A16C9" id="Rectangle 104" o:spid="_x0000_s1026" style="position:absolute;margin-left:675.8pt;margin-top:18.15pt;width:97.9pt;height:22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" strokecolor="white"/>
            </w:pict>
          </mc:Fallback>
        </mc:AlternateContent>
      </w: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  <w:r w:rsidRPr="00D01B36">
        <w:rPr>
          <w:rFonts w:ascii="Arial" w:hAnsi="Arial" w:cs="Arial"/>
          <w:bCs/>
          <w:i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C6051F" wp14:editId="652AD77F">
                <wp:simplePos x="0" y="0"/>
                <wp:positionH relativeFrom="column">
                  <wp:posOffset>10732770</wp:posOffset>
                </wp:positionH>
                <wp:positionV relativeFrom="paragraph">
                  <wp:posOffset>1156335</wp:posOffset>
                </wp:positionV>
                <wp:extent cx="701040" cy="205740"/>
                <wp:effectExtent l="8890" t="8255" r="13970" b="508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3AA73" id="Rectangle 103" o:spid="_x0000_s1026" style="position:absolute;margin-left:845.1pt;margin-top:91.05pt;width:55.2pt;height:16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" strokecolor="white"/>
            </w:pict>
          </mc:Fallback>
        </mc:AlternateContent>
      </w:r>
      <w:r w:rsidRPr="00D01B36">
        <w:rPr>
          <w:rFonts w:ascii="Arial" w:hAnsi="Arial" w:cs="Arial"/>
          <w:bCs/>
          <w:i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BF6322" wp14:editId="3DD844AC">
                <wp:simplePos x="0" y="0"/>
                <wp:positionH relativeFrom="column">
                  <wp:posOffset>12298045</wp:posOffset>
                </wp:positionH>
                <wp:positionV relativeFrom="paragraph">
                  <wp:posOffset>529590</wp:posOffset>
                </wp:positionV>
                <wp:extent cx="647065" cy="160655"/>
                <wp:effectExtent l="2540" t="635" r="0" b="635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065" cy="16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8F5EF" id="Rectangle 102" o:spid="_x0000_s1026" style="position:absolute;margin-left:968.35pt;margin-top:41.7pt;width:50.95pt;height:12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" stroked="f"/>
            </w:pict>
          </mc:Fallback>
        </mc:AlternateContent>
      </w:r>
      <w:r w:rsidRPr="00D01B36">
        <w:rPr>
          <w:rFonts w:ascii="Arial" w:hAnsi="Arial" w:cs="Arial"/>
          <w:bCs/>
          <w:i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4AE658" wp14:editId="0B692F48">
                <wp:simplePos x="0" y="0"/>
                <wp:positionH relativeFrom="column">
                  <wp:posOffset>-903605</wp:posOffset>
                </wp:positionH>
                <wp:positionV relativeFrom="paragraph">
                  <wp:posOffset>55245</wp:posOffset>
                </wp:positionV>
                <wp:extent cx="482600" cy="120650"/>
                <wp:effectExtent l="2540" t="2540" r="635" b="635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B6148" id="Rectangle 101" o:spid="_x0000_s1026" style="position:absolute;margin-left:-71.15pt;margin-top:4.35pt;width:38pt;height: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" stroked="f"/>
            </w:pict>
          </mc:Fallback>
        </mc:AlternateContent>
      </w:r>
      <w:r w:rsidRPr="00D01B36">
        <w:rPr>
          <w:rFonts w:ascii="Arial" w:hAnsi="Arial" w:cs="Arial"/>
          <w:bCs/>
          <w:i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739363" wp14:editId="072C895E">
                <wp:simplePos x="0" y="0"/>
                <wp:positionH relativeFrom="column">
                  <wp:posOffset>-13386435</wp:posOffset>
                </wp:positionH>
                <wp:positionV relativeFrom="paragraph">
                  <wp:posOffset>44450</wp:posOffset>
                </wp:positionV>
                <wp:extent cx="1243330" cy="289560"/>
                <wp:effectExtent l="6985" t="10795" r="6985" b="1397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333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4D6BD" id="Rectangle 100" o:spid="_x0000_s1026" style="position:absolute;margin-left:-1054.05pt;margin-top:3.5pt;width:97.9pt;height:2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" strokecolor="white"/>
            </w:pict>
          </mc:Fallback>
        </mc:AlternateContent>
      </w:r>
      <w:r w:rsidRPr="00D01B3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EA1981" wp14:editId="6B368C10">
                <wp:simplePos x="0" y="0"/>
                <wp:positionH relativeFrom="column">
                  <wp:posOffset>-884555</wp:posOffset>
                </wp:positionH>
                <wp:positionV relativeFrom="paragraph">
                  <wp:posOffset>1615440</wp:posOffset>
                </wp:positionV>
                <wp:extent cx="469900" cy="139700"/>
                <wp:effectExtent l="2540" t="635" r="3810" b="254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13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89873" id="Rectangle 99" o:spid="_x0000_s1026" style="position:absolute;margin-left:-69.65pt;margin-top:127.2pt;width:37pt;height:1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" stroked="f"/>
            </w:pict>
          </mc:Fallback>
        </mc:AlternateContent>
      </w:r>
      <w:r w:rsidRPr="00D01B36">
        <w:rPr>
          <w:rFonts w:ascii="Arial" w:hAnsi="Arial" w:cs="Arial"/>
          <w:bCs/>
          <w:iCs/>
          <w:sz w:val="24"/>
          <w:szCs w:val="24"/>
          <w:lang w:eastAsia="fr-FR" w:bidi="fr-FR"/>
        </w:rPr>
        <w:br w:type="page"/>
      </w: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noProof/>
          <w:lang w:eastAsia="fr-FR"/>
        </w:rPr>
      </w:pPr>
      <w:r w:rsidRPr="00D01B36">
        <w:rPr>
          <w:rFonts w:ascii="Arial" w:hAnsi="Arial" w:cs="Arial"/>
          <w:bCs/>
          <w:iCs/>
          <w:noProof/>
          <w:sz w:val="24"/>
          <w:szCs w:val="24"/>
          <w:lang w:eastAsia="fr-FR"/>
        </w:rPr>
        <w:lastRenderedPageBreak/>
        <w:drawing>
          <wp:inline distT="0" distB="0" distL="0" distR="0" wp14:anchorId="1A9DD3C4" wp14:editId="50C68249">
            <wp:extent cx="4304030" cy="2837815"/>
            <wp:effectExtent l="0" t="0" r="1270" b="635"/>
            <wp:docPr id="14" name="Image 14" descr="A710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710245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B36">
        <w:rPr>
          <w:noProof/>
          <w:lang w:eastAsia="fr-FR"/>
        </w:rPr>
        <w:t xml:space="preserve"> </w:t>
      </w: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noProof/>
          <w:lang w:eastAsia="fr-FR"/>
        </w:rPr>
      </w:pPr>
      <w:r w:rsidRPr="00D01B36">
        <w:rPr>
          <w:rFonts w:ascii="Arial" w:hAnsi="Arial" w:cs="Arial"/>
          <w:bCs/>
          <w:iCs/>
          <w:noProof/>
          <w:sz w:val="24"/>
          <w:szCs w:val="24"/>
          <w:lang w:eastAsia="fr-FR"/>
        </w:rPr>
        <w:drawing>
          <wp:inline distT="0" distB="0" distL="0" distR="0" wp14:anchorId="33D1C2D2" wp14:editId="2CE092CA">
            <wp:extent cx="5076190" cy="5896610"/>
            <wp:effectExtent l="0" t="0" r="0" b="8890"/>
            <wp:docPr id="13" name="Image 13" descr="3E887B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E887BDF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589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noProof/>
          <w:lang w:eastAsia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eastAsia="fr-FR" w:bidi="fr-FR"/>
        </w:rPr>
      </w:pPr>
      <w:r w:rsidRPr="00D01B36">
        <w:rPr>
          <w:rFonts w:ascii="Arial" w:hAnsi="Arial" w:cs="Arial"/>
          <w:bCs/>
          <w:i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E129DA" wp14:editId="2D942310">
                <wp:simplePos x="0" y="0"/>
                <wp:positionH relativeFrom="column">
                  <wp:posOffset>2691130</wp:posOffset>
                </wp:positionH>
                <wp:positionV relativeFrom="paragraph">
                  <wp:posOffset>-111125</wp:posOffset>
                </wp:positionV>
                <wp:extent cx="653415" cy="177800"/>
                <wp:effectExtent l="0" t="0" r="0" b="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33419" id="Rectangle 98" o:spid="_x0000_s1026" style="position:absolute;margin-left:211.9pt;margin-top:-8.75pt;width:51.45pt;height:1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" stroked="f"/>
            </w:pict>
          </mc:Fallback>
        </mc:AlternateContent>
      </w:r>
      <w:r w:rsidRPr="00D01B36">
        <w:rPr>
          <w:rFonts w:ascii="Arial" w:hAnsi="Arial" w:cs="Arial"/>
          <w:bCs/>
          <w:iCs/>
          <w:noProof/>
          <w:sz w:val="24"/>
          <w:szCs w:val="24"/>
          <w:lang w:eastAsia="fr-FR"/>
        </w:rPr>
        <w:drawing>
          <wp:inline distT="0" distB="0" distL="0" distR="0" wp14:anchorId="112BCA1C" wp14:editId="6AB84580">
            <wp:extent cx="6999605" cy="2506980"/>
            <wp:effectExtent l="0" t="0" r="0" b="7620"/>
            <wp:docPr id="12" name="Image 12" descr="767F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67F504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60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noProof/>
          <w:lang w:eastAsia="fr-FR"/>
        </w:rPr>
      </w:pPr>
    </w:p>
    <w:p w:rsid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eastAsia="fr-FR" w:bidi="fr-FR"/>
        </w:rPr>
      </w:pPr>
      <w:r w:rsidRPr="00D01B36">
        <w:rPr>
          <w:noProof/>
          <w:lang w:eastAsia="fr-FR"/>
        </w:rPr>
        <w:drawing>
          <wp:inline distT="0" distB="0" distL="0" distR="0" wp14:anchorId="57F54327" wp14:editId="11E045CA">
            <wp:extent cx="4997450" cy="64008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973" w:rsidRDefault="005C0973">
      <w:pPr>
        <w:suppressAutoHyphens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  <w:r>
        <w:rPr>
          <w:rFonts w:ascii="Arial" w:hAnsi="Arial" w:cs="Arial"/>
          <w:bCs/>
          <w:iCs/>
          <w:sz w:val="24"/>
          <w:szCs w:val="24"/>
          <w:lang w:eastAsia="fr-FR" w:bidi="fr-FR"/>
        </w:rPr>
        <w:br w:type="page"/>
      </w:r>
    </w:p>
    <w:p w:rsidR="00D01B36" w:rsidRPr="000F0A84" w:rsidRDefault="00D01B36" w:rsidP="00EB65B2">
      <w:pPr>
        <w:pStyle w:val="Titre4"/>
        <w:numPr>
          <w:ilvl w:val="0"/>
          <w:numId w:val="0"/>
        </w:numPr>
        <w:shd w:val="clear" w:color="auto" w:fill="F2F2F2" w:themeFill="background1" w:themeFillShade="F2"/>
        <w:jc w:val="center"/>
        <w:rPr>
          <w:rFonts w:ascii="Arial" w:hAnsi="Arial" w:cs="Arial"/>
          <w:sz w:val="24"/>
          <w:szCs w:val="24"/>
          <w:lang w:val="en-US" w:eastAsia="fr-FR" w:bidi="fr-FR"/>
        </w:rPr>
      </w:pPr>
      <w:r w:rsidRPr="000F0A84">
        <w:rPr>
          <w:rFonts w:ascii="Arial" w:hAnsi="Arial" w:cs="Arial"/>
          <w:sz w:val="24"/>
          <w:szCs w:val="24"/>
          <w:lang w:val="en-US" w:eastAsia="fr-FR" w:bidi="fr-FR"/>
        </w:rPr>
        <w:lastRenderedPageBreak/>
        <w:t>Chapter 51 Standard practices and structures</w:t>
      </w:r>
    </w:p>
    <w:p w:rsidR="00D01B36" w:rsidRPr="00987337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16"/>
          <w:szCs w:val="16"/>
          <w:lang w:val="en-US"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  <w:r w:rsidRPr="00D01B36">
        <w:rPr>
          <w:noProof/>
          <w:lang w:eastAsia="fr-FR"/>
        </w:rPr>
        <w:drawing>
          <wp:inline distT="0" distB="0" distL="0" distR="0" wp14:anchorId="771E04BC" wp14:editId="42510777">
            <wp:extent cx="5754370" cy="4130675"/>
            <wp:effectExtent l="0" t="0" r="0" b="317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37" w:rsidRPr="00D01B36" w:rsidRDefault="00987337" w:rsidP="009873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987337" w:rsidRPr="000F0A84" w:rsidRDefault="00987337" w:rsidP="00987337">
      <w:pPr>
        <w:pStyle w:val="Titre4"/>
        <w:shd w:val="clear" w:color="auto" w:fill="F2F2F2" w:themeFill="background1" w:themeFillShade="F2"/>
        <w:jc w:val="center"/>
        <w:rPr>
          <w:rFonts w:ascii="Arial" w:hAnsi="Arial" w:cs="Arial"/>
          <w:sz w:val="24"/>
          <w:szCs w:val="24"/>
          <w:lang w:eastAsia="fr-FR" w:bidi="fr-FR"/>
        </w:rPr>
      </w:pPr>
      <w:r>
        <w:rPr>
          <w:rFonts w:ascii="Arial" w:hAnsi="Arial" w:cs="Arial"/>
          <w:sz w:val="24"/>
          <w:szCs w:val="24"/>
          <w:lang w:eastAsia="fr-FR" w:bidi="fr-FR"/>
        </w:rPr>
        <w:t>Désignation de la fixation EN6081D</w:t>
      </w:r>
      <w:r w:rsidRPr="000F0A84">
        <w:rPr>
          <w:rFonts w:ascii="Arial" w:hAnsi="Arial" w:cs="Arial"/>
          <w:sz w:val="24"/>
          <w:szCs w:val="24"/>
          <w:lang w:eastAsia="fr-FR" w:bidi="fr-FR"/>
        </w:rPr>
        <w:t>..-..</w:t>
      </w:r>
    </w:p>
    <w:p w:rsidR="00987337" w:rsidRDefault="00637E2C" w:rsidP="00987337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789305</wp:posOffset>
                </wp:positionH>
                <wp:positionV relativeFrom="paragraph">
                  <wp:posOffset>110490</wp:posOffset>
                </wp:positionV>
                <wp:extent cx="4821938" cy="2302873"/>
                <wp:effectExtent l="0" t="0" r="0" b="254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1938" cy="2302873"/>
                          <a:chOff x="0" y="0"/>
                          <a:chExt cx="4821938" cy="2302873"/>
                        </a:xfrm>
                      </wpg:grpSpPr>
                      <wpg:grpSp>
                        <wpg:cNvPr id="62" name="Groupe 62"/>
                        <wpg:cNvGrpSpPr/>
                        <wpg:grpSpPr>
                          <a:xfrm>
                            <a:off x="0" y="0"/>
                            <a:ext cx="4821938" cy="2302873"/>
                            <a:chOff x="0" y="0"/>
                            <a:chExt cx="5598160" cy="2303145"/>
                          </a:xfrm>
                        </wpg:grpSpPr>
                        <pic:pic xmlns:pic="http://schemas.openxmlformats.org/drawingml/2006/picture">
                          <pic:nvPicPr>
                            <pic:cNvPr id="63" name="Image 6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967" r="18361" b="16099"/>
                            <a:stretch/>
                          </pic:blipFill>
                          <pic:spPr bwMode="auto">
                            <a:xfrm>
                              <a:off x="0" y="0"/>
                              <a:ext cx="5598160" cy="23031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7" name="Zone de texte 227"/>
                          <wps:cNvSpPr txBox="1"/>
                          <wps:spPr>
                            <a:xfrm>
                              <a:off x="3804061" y="301829"/>
                              <a:ext cx="889823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337" w:rsidRPr="00241752" w:rsidRDefault="00987337" w:rsidP="00987337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241752">
                                  <w:rPr>
                                    <w:rFonts w:ascii="Arial" w:hAnsi="Arial" w:cs="Arial"/>
                                    <w:b/>
                                  </w:rPr>
                                  <w:t>EN6081D..-..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Zone de texte 228"/>
                          <wps:cNvSpPr txBox="1"/>
                          <wps:spPr>
                            <a:xfrm>
                              <a:off x="4710023" y="301925"/>
                              <a:ext cx="362238" cy="2587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337" w:rsidRPr="00241752" w:rsidRDefault="00987337" w:rsidP="0098733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Zone de texte 229"/>
                          <wps:cNvSpPr txBox="1"/>
                          <wps:spPr>
                            <a:xfrm>
                              <a:off x="4442604" y="301925"/>
                              <a:ext cx="310191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337" w:rsidRPr="00241752" w:rsidRDefault="00987337" w:rsidP="0098733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Zone de texte 230"/>
                          <wps:cNvSpPr txBox="1"/>
                          <wps:spPr>
                            <a:xfrm>
                              <a:off x="5227608" y="301925"/>
                              <a:ext cx="318817" cy="2587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337" w:rsidRPr="00241752" w:rsidRDefault="00987337" w:rsidP="0098733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Zone de texte 231"/>
                          <wps:cNvSpPr txBox="1"/>
                          <wps:spPr>
                            <a:xfrm>
                              <a:off x="5011947" y="301925"/>
                              <a:ext cx="318817" cy="2587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337" w:rsidRPr="00241752" w:rsidRDefault="00987337" w:rsidP="0098733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Zone de texte 232"/>
                          <wps:cNvSpPr txBox="1"/>
                          <wps:spPr>
                            <a:xfrm>
                              <a:off x="2281644" y="301877"/>
                              <a:ext cx="1211431" cy="25875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337" w:rsidRPr="00241752" w:rsidRDefault="00987337" w:rsidP="0098733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Solid Rivet SOLID RIV</w:t>
                                </w:r>
                                <w:r w:rsidRPr="00241752">
                                  <w:rPr>
                                    <w:rFonts w:ascii="Arial" w:hAnsi="Arial" w:cs="Arial"/>
                                    <w:b/>
                                  </w:rPr>
                                  <w:t>6081D..-..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77638" y="1370701"/>
                              <a:ext cx="1327162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337" w:rsidRPr="009D4C45" w:rsidRDefault="00987337" w:rsidP="00987337">
                                <w:pPr>
                                  <w:rPr>
                                    <w:rFonts w:ascii="Trebuchet MS" w:hAnsi="Trebuchet MS" w:cs="Arial"/>
                                    <w:b/>
                                  </w:rPr>
                                </w:pPr>
                                <w:r w:rsidRPr="009D4C45">
                                  <w:rPr>
                                    <w:rFonts w:ascii="Trebuchet MS" w:hAnsi="Trebuchet MS" w:cs="Arial"/>
                                    <w:b/>
                                  </w:rPr>
                                  <w:t>32 ème/pouce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Rectangle 21"/>
                        <wps:cNvSpPr/>
                        <wps:spPr>
                          <a:xfrm>
                            <a:off x="847725" y="952500"/>
                            <a:ext cx="733425" cy="180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847658" y="1628589"/>
                            <a:ext cx="838267" cy="180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028633" y="1968920"/>
                            <a:ext cx="838267" cy="180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22" o:spid="_x0000_s1056" style="position:absolute;margin-left:62.15pt;margin-top:8.7pt;width:379.7pt;height:181.35pt;z-index:251766784;mso-width-relative:margin" coordsize="48219,230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">
                <v:group id="Groupe 62" o:spid="_x0000_s1057" style="position:absolute;width:48219;height:23028" coordsize="55981,23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Image 63" o:spid="_x0000_s1058" type="#_x0000_t75" style="position:absolute;width:55981;height:23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">
                    <v:imagedata r:id="rId83" o:title="" croptop="6532f" cropbottom="10551f" cropright="12033f"/>
                    <v:path arrowok="t"/>
                  </v:shape>
                  <v:shape id="Zone de texte 227" o:spid="_x0000_s1059" type="#_x0000_t202" style="position:absolute;left:38040;top:3018;width:8898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" fillcolor="white [3212]" stroked="f" strokeweight=".5pt">
                    <v:textbox>
                      <w:txbxContent>
                        <w:p w:rsidR="00987337" w:rsidRPr="00241752" w:rsidRDefault="00987337" w:rsidP="00987337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241752">
                            <w:rPr>
                              <w:rFonts w:ascii="Arial" w:hAnsi="Arial" w:cs="Arial"/>
                              <w:b/>
                            </w:rPr>
                            <w:t>EN6081D..-..</w:t>
                          </w:r>
                        </w:p>
                      </w:txbxContent>
                    </v:textbox>
                  </v:shape>
                  <v:shape id="Zone de texte 228" o:spid="_x0000_s1060" type="#_x0000_t202" style="position:absolute;left:47100;top:3019;width:3622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" fillcolor="white [3212]" stroked="f" strokeweight=".5pt">
                    <v:textbox>
                      <w:txbxContent>
                        <w:p w:rsidR="00987337" w:rsidRPr="00241752" w:rsidRDefault="00987337" w:rsidP="00987337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4</w:t>
                          </w:r>
                        </w:p>
                      </w:txbxContent>
                    </v:textbox>
                  </v:shape>
                  <v:shape id="Zone de texte 229" o:spid="_x0000_s1061" type="#_x0000_t202" style="position:absolute;left:44426;top:3019;width:3101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" fillcolor="white [3212]" stroked="f" strokeweight=".5pt">
                    <v:textbox>
                      <w:txbxContent>
                        <w:p w:rsidR="00987337" w:rsidRPr="00241752" w:rsidRDefault="00987337" w:rsidP="00987337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D</w:t>
                          </w:r>
                        </w:p>
                      </w:txbxContent>
                    </v:textbox>
                  </v:shape>
                  <v:shape id="Zone de texte 230" o:spid="_x0000_s1062" type="#_x0000_t202" style="position:absolute;left:52276;top:3019;width:3188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" fillcolor="white [3212]" stroked="f" strokeweight=".5pt">
                    <v:textbox>
                      <w:txbxContent>
                        <w:p w:rsidR="00987337" w:rsidRPr="00241752" w:rsidRDefault="00987337" w:rsidP="00987337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8</w:t>
                          </w:r>
                        </w:p>
                      </w:txbxContent>
                    </v:textbox>
                  </v:shape>
                  <v:shape id="Zone de texte 231" o:spid="_x0000_s1063" type="#_x0000_t202" style="position:absolute;left:50119;top:3019;width:3188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" fillcolor="white [3212]" stroked="f" strokeweight=".5pt">
                    <v:textbox>
                      <w:txbxContent>
                        <w:p w:rsidR="00987337" w:rsidRPr="00241752" w:rsidRDefault="00987337" w:rsidP="00987337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-</w:t>
                          </w:r>
                        </w:p>
                      </w:txbxContent>
                    </v:textbox>
                  </v:shape>
                  <v:shape id="Zone de texte 232" o:spid="_x0000_s1064" type="#_x0000_t202" style="position:absolute;left:22816;top:3018;width:12114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" fillcolor="white [3212]" stroked="f" strokeweight=".5pt">
                    <v:textbox>
                      <w:txbxContent>
                        <w:p w:rsidR="00987337" w:rsidRPr="00241752" w:rsidRDefault="00987337" w:rsidP="00987337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Solid Rivet SOLID RIV</w:t>
                          </w:r>
                          <w:r w:rsidRPr="00241752">
                            <w:rPr>
                              <w:rFonts w:ascii="Arial" w:hAnsi="Arial" w:cs="Arial"/>
                              <w:b/>
                            </w:rPr>
                            <w:t>6081D..-..</w:t>
                          </w:r>
                        </w:p>
                      </w:txbxContent>
                    </v:textbox>
                  </v:shape>
                  <v:shape id="Zone de texte 233" o:spid="_x0000_s1065" type="#_x0000_t202" style="position:absolute;left:776;top:13707;width:13272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" fillcolor="white [3212]" stroked="f" strokeweight=".5pt">
                    <v:textbox>
                      <w:txbxContent>
                        <w:p w:rsidR="00987337" w:rsidRPr="009D4C45" w:rsidRDefault="00987337" w:rsidP="00987337">
                          <w:pPr>
                            <w:rPr>
                              <w:rFonts w:ascii="Trebuchet MS" w:hAnsi="Trebuchet MS" w:cs="Arial"/>
                              <w:b/>
                            </w:rPr>
                          </w:pPr>
                          <w:r w:rsidRPr="009D4C45">
                            <w:rPr>
                              <w:rFonts w:ascii="Trebuchet MS" w:hAnsi="Trebuchet MS" w:cs="Arial"/>
                              <w:b/>
                            </w:rPr>
                            <w:t>32 ème/pouce</w:t>
                          </w:r>
                        </w:p>
                      </w:txbxContent>
                    </v:textbox>
                  </v:shape>
                </v:group>
                <v:rect id="Rectangle 21" o:spid="_x0000_s1066" style="position:absolute;left:8477;top:9525;width:7334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" fillcolor="white [3212]" strokecolor="white [3212]"/>
                <v:rect id="Rectangle 147" o:spid="_x0000_s1067" style="position:absolute;left:8476;top:16285;width:8383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" fillcolor="white [3212]" strokecolor="white [3212]"/>
                <v:rect id="Rectangle 148" o:spid="_x0000_s1068" style="position:absolute;left:10286;top:19689;width:8383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" fillcolor="white [3212]" strokecolor="white [3212]"/>
              </v:group>
            </w:pict>
          </mc:Fallback>
        </mc:AlternateContent>
      </w:r>
    </w:p>
    <w:p w:rsidR="00987337" w:rsidRDefault="00987337" w:rsidP="00987337"/>
    <w:p w:rsidR="00987337" w:rsidRDefault="00987337" w:rsidP="00987337"/>
    <w:p w:rsidR="00987337" w:rsidRDefault="00987337" w:rsidP="00987337"/>
    <w:p w:rsidR="00987337" w:rsidRDefault="00987337" w:rsidP="00987337"/>
    <w:p w:rsidR="00987337" w:rsidRDefault="00987337" w:rsidP="00987337"/>
    <w:p w:rsidR="00987337" w:rsidRDefault="00987337" w:rsidP="00987337"/>
    <w:p w:rsidR="00987337" w:rsidRDefault="00987337" w:rsidP="00987337"/>
    <w:p w:rsidR="00987337" w:rsidRDefault="00987337" w:rsidP="00987337"/>
    <w:p w:rsidR="00987337" w:rsidRDefault="00987337" w:rsidP="00987337"/>
    <w:p w:rsidR="00987337" w:rsidRDefault="00987337" w:rsidP="00987337"/>
    <w:p w:rsidR="00987337" w:rsidRDefault="00987337" w:rsidP="00987337"/>
    <w:p w:rsidR="00987337" w:rsidRDefault="00987337" w:rsidP="00987337"/>
    <w:p w:rsidR="00987337" w:rsidRDefault="00987337" w:rsidP="00987337"/>
    <w:p w:rsidR="00987337" w:rsidRDefault="00987337" w:rsidP="00987337"/>
    <w:p w:rsidR="00987337" w:rsidRDefault="00987337" w:rsidP="00987337"/>
    <w:p w:rsidR="00987337" w:rsidRPr="00D01B36" w:rsidRDefault="00987337" w:rsidP="009873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987337" w:rsidRPr="000F0A84" w:rsidRDefault="00987337" w:rsidP="00987337">
      <w:pPr>
        <w:pStyle w:val="Titre4"/>
        <w:shd w:val="clear" w:color="auto" w:fill="F2F2F2" w:themeFill="background1" w:themeFillShade="F2"/>
        <w:jc w:val="center"/>
        <w:rPr>
          <w:rFonts w:ascii="Arial" w:hAnsi="Arial" w:cs="Arial"/>
          <w:sz w:val="24"/>
          <w:szCs w:val="24"/>
          <w:lang w:eastAsia="fr-FR" w:bidi="fr-FR"/>
        </w:rPr>
      </w:pPr>
      <w:r w:rsidRPr="000F0A84">
        <w:rPr>
          <w:rFonts w:ascii="Arial" w:hAnsi="Arial" w:cs="Arial"/>
          <w:sz w:val="24"/>
          <w:szCs w:val="24"/>
          <w:lang w:eastAsia="fr-FR" w:bidi="fr-FR"/>
        </w:rPr>
        <w:t>Désignation de la fixation EN6115V..-..</w:t>
      </w:r>
    </w:p>
    <w:p w:rsidR="00987337" w:rsidRDefault="00637E2C" w:rsidP="00987337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732155</wp:posOffset>
                </wp:positionH>
                <wp:positionV relativeFrom="paragraph">
                  <wp:posOffset>90805</wp:posOffset>
                </wp:positionV>
                <wp:extent cx="5227320" cy="2065020"/>
                <wp:effectExtent l="0" t="0" r="0" b="0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320" cy="2065020"/>
                          <a:chOff x="0" y="0"/>
                          <a:chExt cx="5227320" cy="2065020"/>
                        </a:xfrm>
                      </wpg:grpSpPr>
                      <wpg:grpSp>
                        <wpg:cNvPr id="234" name="Groupe 234"/>
                        <wpg:cNvGrpSpPr/>
                        <wpg:grpSpPr>
                          <a:xfrm>
                            <a:off x="0" y="0"/>
                            <a:ext cx="5227320" cy="2065020"/>
                            <a:chOff x="0" y="0"/>
                            <a:chExt cx="5598160" cy="2303145"/>
                          </a:xfrm>
                        </wpg:grpSpPr>
                        <pic:pic xmlns:pic="http://schemas.openxmlformats.org/drawingml/2006/picture">
                          <pic:nvPicPr>
                            <pic:cNvPr id="235" name="Image 2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967" r="18361" b="16099"/>
                            <a:stretch/>
                          </pic:blipFill>
                          <pic:spPr bwMode="auto">
                            <a:xfrm>
                              <a:off x="0" y="0"/>
                              <a:ext cx="5598160" cy="23031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36" name="Zone de texte 236"/>
                          <wps:cNvSpPr txBox="1"/>
                          <wps:spPr>
                            <a:xfrm>
                              <a:off x="3821502" y="301925"/>
                              <a:ext cx="715645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337" w:rsidRPr="00241752" w:rsidRDefault="00987337" w:rsidP="00987337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EN6115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Zone de texte 237"/>
                          <wps:cNvSpPr txBox="1"/>
                          <wps:spPr>
                            <a:xfrm>
                              <a:off x="4710023" y="301925"/>
                              <a:ext cx="361950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337" w:rsidRPr="00241752" w:rsidRDefault="00987337" w:rsidP="0098733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" name="Zone de texte 238"/>
                          <wps:cNvSpPr txBox="1"/>
                          <wps:spPr>
                            <a:xfrm>
                              <a:off x="4442604" y="301925"/>
                              <a:ext cx="309880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337" w:rsidRPr="00241752" w:rsidRDefault="00987337" w:rsidP="0098733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Zone de texte 239"/>
                          <wps:cNvSpPr txBox="1"/>
                          <wps:spPr>
                            <a:xfrm>
                              <a:off x="5227608" y="301925"/>
                              <a:ext cx="318770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337" w:rsidRPr="00241752" w:rsidRDefault="00987337" w:rsidP="0098733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Zone de texte 240"/>
                          <wps:cNvSpPr txBox="1"/>
                          <wps:spPr>
                            <a:xfrm>
                              <a:off x="5011947" y="301925"/>
                              <a:ext cx="318770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337" w:rsidRPr="00241752" w:rsidRDefault="00987337" w:rsidP="0098733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Zone de texte 241"/>
                          <wps:cNvSpPr txBox="1"/>
                          <wps:spPr>
                            <a:xfrm>
                              <a:off x="2518913" y="301925"/>
                              <a:ext cx="974090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337" w:rsidRPr="00241752" w:rsidRDefault="00987337" w:rsidP="0098733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Bolt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Zone de texte 242"/>
                          <wps:cNvSpPr txBox="1"/>
                          <wps:spPr>
                            <a:xfrm>
                              <a:off x="77638" y="1380227"/>
                              <a:ext cx="1327162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337" w:rsidRPr="009D4C45" w:rsidRDefault="00987337" w:rsidP="00987337">
                                <w:pPr>
                                  <w:rPr>
                                    <w:rFonts w:ascii="Trebuchet MS" w:hAnsi="Trebuchet MS" w:cs="Arial"/>
                                    <w:b/>
                                  </w:rPr>
                                </w:pPr>
                                <w:r w:rsidRPr="009D4C45">
                                  <w:rPr>
                                    <w:rFonts w:ascii="Trebuchet MS" w:hAnsi="Trebuchet MS" w:cs="Arial"/>
                                    <w:b/>
                                  </w:rPr>
                                  <w:t>16 ème/pouce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" name="Rectangle 23"/>
                        <wps:cNvSpPr/>
                        <wps:spPr>
                          <a:xfrm>
                            <a:off x="904875" y="838200"/>
                            <a:ext cx="838133" cy="1955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904875" y="1469248"/>
                            <a:ext cx="923925" cy="1955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114669" y="1764523"/>
                            <a:ext cx="809232" cy="1955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4" o:spid="_x0000_s1069" style="position:absolute;margin-left:57.65pt;margin-top:7.15pt;width:411.6pt;height:162.6pt;z-index:251768832;mso-height-relative:margin" coordsize="52273,206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">
                <v:group id="Groupe 234" o:spid="_x0000_s1070" style="position:absolute;width:52273;height:20650" coordsize="55981,23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Image 235" o:spid="_x0000_s1071" type="#_x0000_t75" style="position:absolute;width:55981;height:23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">
                    <v:imagedata r:id="rId83" o:title="" croptop="6532f" cropbottom="10551f" cropright="12033f"/>
                    <v:path arrowok="t"/>
                  </v:shape>
                  <v:shape id="Zone de texte 236" o:spid="_x0000_s1072" type="#_x0000_t202" style="position:absolute;left:38215;top:3019;width:7156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" fillcolor="white [3212]" stroked="f" strokeweight=".5pt">
                    <v:textbox>
                      <w:txbxContent>
                        <w:p w:rsidR="00987337" w:rsidRPr="00241752" w:rsidRDefault="00987337" w:rsidP="00987337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EN6115</w:t>
                          </w:r>
                        </w:p>
                      </w:txbxContent>
                    </v:textbox>
                  </v:shape>
                  <v:shape id="Zone de texte 237" o:spid="_x0000_s1073" type="#_x0000_t202" style="position:absolute;left:47100;top:3019;width:361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" fillcolor="white [3212]" stroked="f" strokeweight=".5pt">
                    <v:textbox>
                      <w:txbxContent>
                        <w:p w:rsidR="00987337" w:rsidRPr="00241752" w:rsidRDefault="00987337" w:rsidP="00987337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4</w:t>
                          </w:r>
                        </w:p>
                      </w:txbxContent>
                    </v:textbox>
                  </v:shape>
                  <v:shape id="Zone de texte 238" o:spid="_x0000_s1074" type="#_x0000_t202" style="position:absolute;left:44426;top:3019;width:3098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" fillcolor="white [3212]" stroked="f" strokeweight=".5pt">
                    <v:textbox>
                      <w:txbxContent>
                        <w:p w:rsidR="00987337" w:rsidRPr="00241752" w:rsidRDefault="00987337" w:rsidP="00987337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V</w:t>
                          </w:r>
                        </w:p>
                      </w:txbxContent>
                    </v:textbox>
                  </v:shape>
                  <v:shape id="Zone de texte 239" o:spid="_x0000_s1075" type="#_x0000_t202" style="position:absolute;left:52276;top:3019;width:3187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" fillcolor="white [3212]" stroked="f" strokeweight=".5pt">
                    <v:textbox>
                      <w:txbxContent>
                        <w:p w:rsidR="00987337" w:rsidRPr="00241752" w:rsidRDefault="00987337" w:rsidP="00987337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8</w:t>
                          </w:r>
                        </w:p>
                      </w:txbxContent>
                    </v:textbox>
                  </v:shape>
                  <v:shape id="Zone de texte 240" o:spid="_x0000_s1076" type="#_x0000_t202" style="position:absolute;left:50119;top:3019;width:3188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" fillcolor="white [3212]" stroked="f" strokeweight=".5pt">
                    <v:textbox>
                      <w:txbxContent>
                        <w:p w:rsidR="00987337" w:rsidRPr="00241752" w:rsidRDefault="00987337" w:rsidP="00987337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-</w:t>
                          </w:r>
                        </w:p>
                      </w:txbxContent>
                    </v:textbox>
                  </v:shape>
                  <v:shape id="Zone de texte 241" o:spid="_x0000_s1077" type="#_x0000_t202" style="position:absolute;left:25189;top:3019;width:9741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" fillcolor="white [3212]" stroked="f" strokeweight=".5pt">
                    <v:textbox>
                      <w:txbxContent>
                        <w:p w:rsidR="00987337" w:rsidRPr="00241752" w:rsidRDefault="00987337" w:rsidP="00987337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Bolt</w:t>
                          </w:r>
                        </w:p>
                      </w:txbxContent>
                    </v:textbox>
                  </v:shape>
                  <v:shape id="Zone de texte 242" o:spid="_x0000_s1078" type="#_x0000_t202" style="position:absolute;left:776;top:13802;width:13272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" fillcolor="white [3212]" stroked="f" strokeweight=".5pt">
                    <v:textbox>
                      <w:txbxContent>
                        <w:p w:rsidR="00987337" w:rsidRPr="009D4C45" w:rsidRDefault="00987337" w:rsidP="00987337">
                          <w:pPr>
                            <w:rPr>
                              <w:rFonts w:ascii="Trebuchet MS" w:hAnsi="Trebuchet MS" w:cs="Arial"/>
                              <w:b/>
                            </w:rPr>
                          </w:pPr>
                          <w:r w:rsidRPr="009D4C45">
                            <w:rPr>
                              <w:rFonts w:ascii="Trebuchet MS" w:hAnsi="Trebuchet MS" w:cs="Arial"/>
                              <w:b/>
                            </w:rPr>
                            <w:t>16 ème/pouce</w:t>
                          </w:r>
                        </w:p>
                      </w:txbxContent>
                    </v:textbox>
                  </v:shape>
                </v:group>
                <v:rect id="Rectangle 23" o:spid="_x0000_s1079" style="position:absolute;left:9048;top:8382;width:8382;height:1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" fillcolor="white [3212]" strokecolor="white [3212]"/>
                <v:rect id="Rectangle 151" o:spid="_x0000_s1080" style="position:absolute;left:9048;top:14692;width:9240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" fillcolor="white [3212]" strokecolor="white [3212]"/>
                <v:rect id="Rectangle 154" o:spid="_x0000_s1081" style="position:absolute;left:11146;top:17645;width:8093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" fillcolor="white [3212]" strokecolor="white [3212]"/>
              </v:group>
            </w:pict>
          </mc:Fallback>
        </mc:AlternateContent>
      </w: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D01B36" w:rsidRPr="00D01B36" w:rsidRDefault="00AA5E0D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8DB099" wp14:editId="7BBCDAB5">
                <wp:simplePos x="0" y="0"/>
                <wp:positionH relativeFrom="column">
                  <wp:posOffset>3919686</wp:posOffset>
                </wp:positionH>
                <wp:positionV relativeFrom="paragraph">
                  <wp:posOffset>1981361</wp:posOffset>
                </wp:positionV>
                <wp:extent cx="980221" cy="407787"/>
                <wp:effectExtent l="318" t="0" r="11112" b="11113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80221" cy="4077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E0D" w:rsidRPr="00AA5E0D" w:rsidRDefault="00AA5E0D" w:rsidP="00AA5E0D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  <w:r w:rsidRPr="00AA5E0D">
                              <w:rPr>
                                <w:rFonts w:ascii="Trebuchet MS" w:hAnsi="Trebuchet MS"/>
                                <w:sz w:val="16"/>
                              </w:rPr>
                              <w:t>EN6115V*-*</w:t>
                            </w:r>
                          </w:p>
                          <w:p w:rsidR="00AA5E0D" w:rsidRPr="00AA5E0D" w:rsidRDefault="00AA5E0D" w:rsidP="00AA5E0D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  <w:r w:rsidRPr="00AA5E0D">
                              <w:rPr>
                                <w:rFonts w:ascii="Trebuchet MS" w:hAnsi="Trebuchet MS"/>
                                <w:sz w:val="16"/>
                              </w:rPr>
                              <w:t>Dia &gt; 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DB099" id="Rectangle 246" o:spid="_x0000_s1082" style="position:absolute;margin-left:308.65pt;margin-top:156pt;width:77.2pt;height:32.1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" fillcolor="white [3212]" strokecolor="white [3212]">
                <v:stroke joinstyle="round"/>
                <v:textbox>
                  <w:txbxContent>
                    <w:p w:rsidR="00AA5E0D" w:rsidRPr="00AA5E0D" w:rsidRDefault="00AA5E0D" w:rsidP="00AA5E0D">
                      <w:pPr>
                        <w:jc w:val="center"/>
                        <w:rPr>
                          <w:rFonts w:ascii="Trebuchet MS" w:hAnsi="Trebuchet MS"/>
                          <w:sz w:val="16"/>
                        </w:rPr>
                      </w:pPr>
                      <w:r w:rsidRPr="00AA5E0D">
                        <w:rPr>
                          <w:rFonts w:ascii="Trebuchet MS" w:hAnsi="Trebuchet MS"/>
                          <w:sz w:val="16"/>
                        </w:rPr>
                        <w:t>EN6115V*-*</w:t>
                      </w:r>
                    </w:p>
                    <w:p w:rsidR="00AA5E0D" w:rsidRPr="00AA5E0D" w:rsidRDefault="00AA5E0D" w:rsidP="00AA5E0D">
                      <w:pPr>
                        <w:jc w:val="center"/>
                        <w:rPr>
                          <w:rFonts w:ascii="Trebuchet MS" w:hAnsi="Trebuchet MS"/>
                          <w:sz w:val="16"/>
                        </w:rPr>
                      </w:pPr>
                      <w:r w:rsidRPr="00AA5E0D">
                        <w:rPr>
                          <w:rFonts w:ascii="Trebuchet MS" w:hAnsi="Trebuchet MS"/>
                          <w:sz w:val="16"/>
                        </w:rPr>
                        <w:t>Dia &gt; -5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2180619</wp:posOffset>
                </wp:positionH>
                <wp:positionV relativeFrom="paragraph">
                  <wp:posOffset>1952943</wp:posOffset>
                </wp:positionV>
                <wp:extent cx="980221" cy="407787"/>
                <wp:effectExtent l="318" t="0" r="11112" b="11113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80221" cy="4077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E0D" w:rsidRPr="00AA5E0D" w:rsidRDefault="00AA5E0D" w:rsidP="00AA5E0D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  <w:r w:rsidRPr="00AA5E0D">
                              <w:rPr>
                                <w:rFonts w:ascii="Trebuchet MS" w:hAnsi="Trebuchet MS"/>
                                <w:sz w:val="16"/>
                              </w:rPr>
                              <w:t>EN6115V*-*</w:t>
                            </w:r>
                          </w:p>
                          <w:p w:rsidR="00AA5E0D" w:rsidRPr="00AA5E0D" w:rsidRDefault="00AA5E0D" w:rsidP="00AA5E0D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  <w:r w:rsidRPr="00AA5E0D">
                              <w:rPr>
                                <w:rFonts w:ascii="Trebuchet MS" w:hAnsi="Trebuchet MS"/>
                                <w:sz w:val="16"/>
                              </w:rPr>
                              <w:t>Dia &gt; 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5" o:spid="_x0000_s1083" style="position:absolute;margin-left:171.7pt;margin-top:153.8pt;width:77.2pt;height:32.1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" fillcolor="white [3212]" strokecolor="white [3212]">
                <v:stroke joinstyle="round"/>
                <v:textbox>
                  <w:txbxContent>
                    <w:p w:rsidR="00AA5E0D" w:rsidRPr="00AA5E0D" w:rsidRDefault="00AA5E0D" w:rsidP="00AA5E0D">
                      <w:pPr>
                        <w:jc w:val="center"/>
                        <w:rPr>
                          <w:rFonts w:ascii="Trebuchet MS" w:hAnsi="Trebuchet MS"/>
                          <w:sz w:val="16"/>
                        </w:rPr>
                      </w:pPr>
                      <w:r w:rsidRPr="00AA5E0D">
                        <w:rPr>
                          <w:rFonts w:ascii="Trebuchet MS" w:hAnsi="Trebuchet MS"/>
                          <w:sz w:val="16"/>
                        </w:rPr>
                        <w:t>EN6115V*-*</w:t>
                      </w:r>
                    </w:p>
                    <w:p w:rsidR="00AA5E0D" w:rsidRPr="00AA5E0D" w:rsidRDefault="00AA5E0D" w:rsidP="00AA5E0D">
                      <w:pPr>
                        <w:jc w:val="center"/>
                        <w:rPr>
                          <w:rFonts w:ascii="Trebuchet MS" w:hAnsi="Trebuchet MS"/>
                          <w:sz w:val="16"/>
                        </w:rPr>
                      </w:pPr>
                      <w:r w:rsidRPr="00AA5E0D">
                        <w:rPr>
                          <w:rFonts w:ascii="Trebuchet MS" w:hAnsi="Trebuchet MS"/>
                          <w:sz w:val="16"/>
                        </w:rPr>
                        <w:t>Dia &gt; -5</w:t>
                      </w:r>
                    </w:p>
                  </w:txbxContent>
                </v:textbox>
              </v:rect>
            </w:pict>
          </mc:Fallback>
        </mc:AlternateContent>
      </w:r>
      <w:r w:rsidR="00D01B36" w:rsidRPr="00D01B3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15E4ED" wp14:editId="66CC8AEE">
                <wp:simplePos x="0" y="0"/>
                <wp:positionH relativeFrom="column">
                  <wp:posOffset>6431915</wp:posOffset>
                </wp:positionH>
                <wp:positionV relativeFrom="paragraph">
                  <wp:posOffset>5814695</wp:posOffset>
                </wp:positionV>
                <wp:extent cx="641350" cy="997585"/>
                <wp:effectExtent l="0" t="0" r="635" b="4445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E245E" id="Rectangle 96" o:spid="_x0000_s1026" style="position:absolute;margin-left:506.45pt;margin-top:457.85pt;width:50.5pt;height:78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" stroked="f"/>
            </w:pict>
          </mc:Fallback>
        </mc:AlternateContent>
      </w:r>
      <w:r w:rsidR="00D01B36" w:rsidRPr="00D01B36">
        <w:rPr>
          <w:noProof/>
          <w:lang w:eastAsia="fr-FR"/>
        </w:rPr>
        <w:drawing>
          <wp:inline distT="0" distB="0" distL="0" distR="0" wp14:anchorId="1BFC182A" wp14:editId="5B3E72FF">
            <wp:extent cx="6644005" cy="8529955"/>
            <wp:effectExtent l="0" t="0" r="4445" b="4445"/>
            <wp:docPr id="31" name="Image 31" descr="952F9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52F918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852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D01B36" w:rsidRPr="00D01B36" w:rsidRDefault="008D301F" w:rsidP="008D301F">
      <w:pPr>
        <w:suppressAutoHyphens w:val="0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D01B36" w:rsidRPr="00D01B36" w:rsidRDefault="00EB65B2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  <w:r w:rsidRPr="00D01B36">
        <w:rPr>
          <w:noProof/>
          <w:lang w:eastAsia="fr-FR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2599055</wp:posOffset>
            </wp:positionH>
            <wp:positionV relativeFrom="paragraph">
              <wp:posOffset>1590675</wp:posOffset>
            </wp:positionV>
            <wp:extent cx="4020185" cy="133985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B36" w:rsidRPr="00D01B36">
        <w:rPr>
          <w:noProof/>
          <w:lang w:eastAsia="fr-FR"/>
        </w:rPr>
        <w:drawing>
          <wp:inline distT="0" distB="0" distL="0" distR="0" wp14:anchorId="3DE085C0" wp14:editId="250A9AE0">
            <wp:extent cx="2696210" cy="4855845"/>
            <wp:effectExtent l="0" t="0" r="889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48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  <w:r w:rsidRPr="00D01B36">
        <w:rPr>
          <w:noProof/>
          <w:lang w:eastAsia="fr-FR"/>
        </w:rPr>
        <w:drawing>
          <wp:inline distT="0" distB="0" distL="0" distR="0" wp14:anchorId="3B2FED30" wp14:editId="6B62F481">
            <wp:extent cx="5502275" cy="4477385"/>
            <wp:effectExtent l="0" t="0" r="317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  <w:r w:rsidRPr="00D01B3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37C259" wp14:editId="2DAAEE8C">
                <wp:simplePos x="0" y="0"/>
                <wp:positionH relativeFrom="column">
                  <wp:posOffset>2120265</wp:posOffset>
                </wp:positionH>
                <wp:positionV relativeFrom="paragraph">
                  <wp:posOffset>2047240</wp:posOffset>
                </wp:positionV>
                <wp:extent cx="1358265" cy="109220"/>
                <wp:effectExtent l="0" t="0" r="4445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265" cy="10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3929A" id="Rectangle 30" o:spid="_x0000_s1026" style="position:absolute;margin-left:166.95pt;margin-top:161.2pt;width:106.95pt;height:8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" stroked="f"/>
            </w:pict>
          </mc:Fallback>
        </mc:AlternateContent>
      </w:r>
      <w:r w:rsidRPr="00D01B36">
        <w:rPr>
          <w:noProof/>
          <w:lang w:eastAsia="fr-FR"/>
        </w:rPr>
        <w:drawing>
          <wp:inline distT="0" distB="0" distL="0" distR="0" wp14:anchorId="38AB2E65" wp14:editId="117914EC">
            <wp:extent cx="6858000" cy="4572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6725D9" w:rsidRPr="00D01B36" w:rsidRDefault="006725D9" w:rsidP="000A69EE">
      <w:pPr>
        <w:widowControl w:val="0"/>
        <w:shd w:val="clear" w:color="auto" w:fill="FFFFFF" w:themeFill="background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6725D9" w:rsidRDefault="00D01B36" w:rsidP="000A69EE">
      <w:pPr>
        <w:shd w:val="clear" w:color="auto" w:fill="F2F2F2" w:themeFill="background1" w:themeFillShade="F2"/>
        <w:suppressAutoHyphens w:val="0"/>
        <w:spacing w:before="67"/>
        <w:jc w:val="center"/>
        <w:textAlignment w:val="baseline"/>
        <w:rPr>
          <w:rFonts w:ascii="Arial" w:hAnsi="Arial"/>
          <w:b/>
          <w:bCs/>
          <w:color w:val="000000"/>
          <w:kern w:val="24"/>
          <w:sz w:val="28"/>
          <w:szCs w:val="28"/>
          <w:lang w:val="en-US" w:eastAsia="fr-FR"/>
        </w:rPr>
      </w:pPr>
      <w:r w:rsidRPr="00D01B36">
        <w:rPr>
          <w:rFonts w:ascii="Arial" w:hAnsi="Arial"/>
          <w:b/>
          <w:bCs/>
          <w:color w:val="000000"/>
          <w:kern w:val="24"/>
          <w:sz w:val="28"/>
          <w:szCs w:val="28"/>
          <w:lang w:val="en-US" w:eastAsia="fr-FR"/>
        </w:rPr>
        <w:t xml:space="preserve">MAP : REPAIR Oversizing </w:t>
      </w:r>
      <w:r w:rsidRPr="00D01B36">
        <w:rPr>
          <w:sz w:val="24"/>
          <w:szCs w:val="24"/>
          <w:lang w:val="en-US" w:eastAsia="fr-FR"/>
        </w:rPr>
        <w:t xml:space="preserve"> </w:t>
      </w:r>
      <w:r w:rsidRPr="00D01B36">
        <w:rPr>
          <w:rFonts w:ascii="Arial" w:hAnsi="Arial"/>
          <w:b/>
          <w:bCs/>
          <w:color w:val="000000"/>
          <w:kern w:val="24"/>
          <w:sz w:val="28"/>
          <w:szCs w:val="28"/>
          <w:lang w:val="en-US" w:eastAsia="fr-FR"/>
        </w:rPr>
        <w:t>R2 : 2</w:t>
      </w:r>
      <w:r w:rsidRPr="00D01B36">
        <w:rPr>
          <w:rFonts w:ascii="Arial" w:hAnsi="Arial"/>
          <w:b/>
          <w:bCs/>
          <w:color w:val="000000"/>
          <w:kern w:val="24"/>
          <w:position w:val="8"/>
          <w:sz w:val="28"/>
          <w:szCs w:val="28"/>
          <w:vertAlign w:val="superscript"/>
          <w:lang w:val="en-US" w:eastAsia="fr-FR"/>
        </w:rPr>
        <w:t>nd</w:t>
      </w:r>
      <w:r w:rsidRPr="00D01B36">
        <w:rPr>
          <w:rFonts w:ascii="Arial" w:hAnsi="Arial"/>
          <w:b/>
          <w:bCs/>
          <w:color w:val="000000"/>
          <w:kern w:val="24"/>
          <w:sz w:val="28"/>
          <w:szCs w:val="28"/>
          <w:lang w:val="en-US" w:eastAsia="fr-FR"/>
        </w:rPr>
        <w:t xml:space="preserve"> repair size</w:t>
      </w:r>
    </w:p>
    <w:p w:rsidR="006725D9" w:rsidRDefault="006725D9" w:rsidP="006725D9">
      <w:pPr>
        <w:suppressAutoHyphens w:val="0"/>
        <w:spacing w:before="67"/>
        <w:jc w:val="center"/>
        <w:textAlignment w:val="baseline"/>
        <w:rPr>
          <w:rFonts w:ascii="Arial" w:hAnsi="Arial"/>
          <w:b/>
          <w:bCs/>
          <w:color w:val="000000"/>
          <w:kern w:val="24"/>
          <w:sz w:val="28"/>
          <w:szCs w:val="28"/>
          <w:lang w:val="en-US" w:eastAsia="fr-FR"/>
        </w:rPr>
      </w:pPr>
    </w:p>
    <w:p w:rsidR="006725D9" w:rsidRDefault="006725D9" w:rsidP="006725D9">
      <w:pPr>
        <w:suppressAutoHyphens w:val="0"/>
        <w:spacing w:before="67"/>
        <w:jc w:val="center"/>
        <w:textAlignment w:val="baseline"/>
        <w:rPr>
          <w:rFonts w:ascii="Arial" w:hAnsi="Arial"/>
          <w:b/>
          <w:bCs/>
          <w:color w:val="000000"/>
          <w:kern w:val="24"/>
          <w:sz w:val="28"/>
          <w:szCs w:val="28"/>
          <w:lang w:val="en-US" w:eastAsia="fr-FR"/>
        </w:rPr>
      </w:pPr>
    </w:p>
    <w:p w:rsidR="006725D9" w:rsidRDefault="006725D9" w:rsidP="006725D9">
      <w:pPr>
        <w:suppressAutoHyphens w:val="0"/>
        <w:spacing w:before="67"/>
        <w:jc w:val="center"/>
        <w:textAlignment w:val="baseline"/>
        <w:rPr>
          <w:rFonts w:ascii="Arial" w:hAnsi="Arial"/>
          <w:b/>
          <w:bCs/>
          <w:color w:val="000000"/>
          <w:kern w:val="24"/>
          <w:sz w:val="28"/>
          <w:szCs w:val="28"/>
          <w:lang w:val="en-US" w:eastAsia="fr-FR"/>
        </w:rPr>
      </w:pPr>
    </w:p>
    <w:p w:rsidR="006725D9" w:rsidRDefault="006725D9" w:rsidP="006725D9">
      <w:pPr>
        <w:suppressAutoHyphens w:val="0"/>
        <w:spacing w:before="67"/>
        <w:jc w:val="center"/>
        <w:textAlignment w:val="baseline"/>
        <w:rPr>
          <w:rFonts w:ascii="Arial" w:hAnsi="Arial"/>
          <w:b/>
          <w:bCs/>
          <w:color w:val="000000"/>
          <w:kern w:val="24"/>
          <w:sz w:val="28"/>
          <w:szCs w:val="28"/>
          <w:lang w:val="en-US" w:eastAsia="fr-FR"/>
        </w:rPr>
      </w:pPr>
    </w:p>
    <w:p w:rsidR="006725D9" w:rsidRDefault="006725D9" w:rsidP="006725D9">
      <w:pPr>
        <w:suppressAutoHyphens w:val="0"/>
        <w:spacing w:before="67"/>
        <w:jc w:val="center"/>
        <w:textAlignment w:val="baseline"/>
        <w:rPr>
          <w:rFonts w:ascii="Arial" w:hAnsi="Arial"/>
          <w:b/>
          <w:bCs/>
          <w:color w:val="000000"/>
          <w:kern w:val="24"/>
          <w:sz w:val="28"/>
          <w:szCs w:val="28"/>
          <w:lang w:val="en-US" w:eastAsia="fr-FR"/>
        </w:rPr>
      </w:pPr>
    </w:p>
    <w:p w:rsidR="006725D9" w:rsidRDefault="006725D9" w:rsidP="006725D9">
      <w:pPr>
        <w:suppressAutoHyphens w:val="0"/>
        <w:spacing w:before="67"/>
        <w:jc w:val="center"/>
        <w:textAlignment w:val="baseline"/>
        <w:rPr>
          <w:rFonts w:ascii="Arial" w:hAnsi="Arial"/>
          <w:b/>
          <w:bCs/>
          <w:color w:val="000000"/>
          <w:kern w:val="24"/>
          <w:sz w:val="28"/>
          <w:szCs w:val="28"/>
          <w:lang w:val="en-US" w:eastAsia="fr-FR"/>
        </w:rPr>
      </w:pPr>
    </w:p>
    <w:p w:rsidR="006725D9" w:rsidRDefault="006725D9" w:rsidP="006725D9">
      <w:pPr>
        <w:suppressAutoHyphens w:val="0"/>
        <w:spacing w:before="67"/>
        <w:jc w:val="center"/>
        <w:textAlignment w:val="baseline"/>
        <w:rPr>
          <w:rFonts w:ascii="Arial" w:hAnsi="Arial"/>
          <w:b/>
          <w:bCs/>
          <w:color w:val="000000"/>
          <w:kern w:val="24"/>
          <w:sz w:val="28"/>
          <w:szCs w:val="28"/>
          <w:lang w:val="en-US" w:eastAsia="fr-FR"/>
        </w:rPr>
      </w:pPr>
    </w:p>
    <w:p w:rsidR="006725D9" w:rsidRDefault="006725D9" w:rsidP="006725D9">
      <w:pPr>
        <w:suppressAutoHyphens w:val="0"/>
        <w:spacing w:before="67"/>
        <w:jc w:val="center"/>
        <w:textAlignment w:val="baseline"/>
        <w:rPr>
          <w:rFonts w:ascii="Arial" w:hAnsi="Arial"/>
          <w:b/>
          <w:bCs/>
          <w:color w:val="000000"/>
          <w:kern w:val="24"/>
          <w:sz w:val="28"/>
          <w:szCs w:val="28"/>
          <w:lang w:val="en-US" w:eastAsia="fr-FR"/>
        </w:rPr>
      </w:pPr>
    </w:p>
    <w:p w:rsidR="006725D9" w:rsidRDefault="006725D9" w:rsidP="006725D9">
      <w:pPr>
        <w:suppressAutoHyphens w:val="0"/>
        <w:spacing w:before="67"/>
        <w:jc w:val="center"/>
        <w:textAlignment w:val="baseline"/>
        <w:rPr>
          <w:rFonts w:ascii="Arial" w:hAnsi="Arial"/>
          <w:b/>
          <w:bCs/>
          <w:color w:val="000000"/>
          <w:kern w:val="24"/>
          <w:sz w:val="28"/>
          <w:szCs w:val="28"/>
          <w:lang w:val="en-US" w:eastAsia="fr-FR"/>
        </w:rPr>
      </w:pPr>
    </w:p>
    <w:p w:rsidR="006725D9" w:rsidRDefault="006725D9" w:rsidP="006725D9">
      <w:pPr>
        <w:suppressAutoHyphens w:val="0"/>
        <w:spacing w:before="67"/>
        <w:jc w:val="center"/>
        <w:textAlignment w:val="baseline"/>
        <w:rPr>
          <w:rFonts w:ascii="Arial" w:hAnsi="Arial"/>
          <w:b/>
          <w:bCs/>
          <w:color w:val="000000"/>
          <w:kern w:val="24"/>
          <w:sz w:val="28"/>
          <w:szCs w:val="28"/>
          <w:lang w:val="en-US" w:eastAsia="fr-FR"/>
        </w:rPr>
      </w:pPr>
    </w:p>
    <w:p w:rsidR="006725D9" w:rsidRDefault="006725D9" w:rsidP="006725D9">
      <w:pPr>
        <w:suppressAutoHyphens w:val="0"/>
        <w:spacing w:before="67"/>
        <w:jc w:val="center"/>
        <w:textAlignment w:val="baseline"/>
        <w:rPr>
          <w:rFonts w:ascii="Arial" w:hAnsi="Arial"/>
          <w:b/>
          <w:bCs/>
          <w:color w:val="000000"/>
          <w:kern w:val="24"/>
          <w:sz w:val="28"/>
          <w:szCs w:val="28"/>
          <w:lang w:val="en-US" w:eastAsia="fr-FR"/>
        </w:rPr>
      </w:pPr>
    </w:p>
    <w:p w:rsidR="006725D9" w:rsidRDefault="006725D9" w:rsidP="006725D9">
      <w:pPr>
        <w:suppressAutoHyphens w:val="0"/>
        <w:spacing w:before="67"/>
        <w:jc w:val="center"/>
        <w:textAlignment w:val="baseline"/>
        <w:rPr>
          <w:rFonts w:ascii="Arial" w:hAnsi="Arial"/>
          <w:b/>
          <w:bCs/>
          <w:color w:val="000000"/>
          <w:kern w:val="24"/>
          <w:sz w:val="28"/>
          <w:szCs w:val="28"/>
          <w:lang w:val="en-US" w:eastAsia="fr-FR"/>
        </w:rPr>
      </w:pPr>
    </w:p>
    <w:p w:rsidR="006725D9" w:rsidRDefault="006725D9" w:rsidP="006725D9">
      <w:pPr>
        <w:suppressAutoHyphens w:val="0"/>
        <w:spacing w:before="67"/>
        <w:jc w:val="center"/>
        <w:textAlignment w:val="baseline"/>
        <w:rPr>
          <w:rFonts w:ascii="Arial" w:hAnsi="Arial"/>
          <w:b/>
          <w:bCs/>
          <w:color w:val="000000"/>
          <w:kern w:val="24"/>
          <w:sz w:val="28"/>
          <w:szCs w:val="28"/>
          <w:lang w:val="en-US" w:eastAsia="fr-FR"/>
        </w:rPr>
      </w:pPr>
    </w:p>
    <w:p w:rsidR="006725D9" w:rsidRDefault="006725D9" w:rsidP="006725D9">
      <w:pPr>
        <w:suppressAutoHyphens w:val="0"/>
        <w:spacing w:before="67"/>
        <w:jc w:val="center"/>
        <w:textAlignment w:val="baseline"/>
        <w:rPr>
          <w:rFonts w:ascii="Arial" w:hAnsi="Arial"/>
          <w:b/>
          <w:bCs/>
          <w:color w:val="000000"/>
          <w:kern w:val="24"/>
          <w:sz w:val="28"/>
          <w:szCs w:val="28"/>
          <w:lang w:val="en-US" w:eastAsia="fr-FR"/>
        </w:rPr>
      </w:pPr>
    </w:p>
    <w:p w:rsidR="006725D9" w:rsidRDefault="006725D9" w:rsidP="006725D9">
      <w:pPr>
        <w:suppressAutoHyphens w:val="0"/>
        <w:spacing w:before="67"/>
        <w:jc w:val="center"/>
        <w:textAlignment w:val="baseline"/>
        <w:rPr>
          <w:rFonts w:ascii="Arial" w:hAnsi="Arial"/>
          <w:b/>
          <w:bCs/>
          <w:color w:val="000000"/>
          <w:kern w:val="24"/>
          <w:sz w:val="28"/>
          <w:szCs w:val="28"/>
          <w:lang w:val="en-US" w:eastAsia="fr-FR"/>
        </w:rPr>
      </w:pPr>
    </w:p>
    <w:p w:rsidR="00D01B36" w:rsidRPr="006725D9" w:rsidRDefault="00D01B36" w:rsidP="006725D9">
      <w:pPr>
        <w:suppressAutoHyphens w:val="0"/>
        <w:spacing w:before="67"/>
        <w:jc w:val="center"/>
        <w:textAlignment w:val="baseline"/>
        <w:rPr>
          <w:rFonts w:ascii="Arial" w:hAnsi="Arial"/>
          <w:b/>
          <w:bCs/>
          <w:color w:val="000000"/>
          <w:kern w:val="24"/>
          <w:sz w:val="28"/>
          <w:szCs w:val="28"/>
          <w:lang w:val="en-US" w:eastAsia="fr-FR"/>
        </w:rPr>
      </w:pPr>
      <w:r w:rsidRPr="00D01B36">
        <w:rPr>
          <w:noProof/>
          <w:lang w:eastAsia="fr-F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-635</wp:posOffset>
            </wp:positionH>
            <wp:positionV relativeFrom="page">
              <wp:posOffset>6113780</wp:posOffset>
            </wp:positionV>
            <wp:extent cx="6637020" cy="334200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1B36" w:rsidRPr="009F4414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lang w:val="en-US" w:eastAsia="fr-FR"/>
        </w:rPr>
      </w:pPr>
    </w:p>
    <w:p w:rsidR="006725D9" w:rsidRDefault="006725D9">
      <w:pPr>
        <w:suppressAutoHyphens w:val="0"/>
        <w:rPr>
          <w:lang w:val="en-US" w:eastAsia="fr-FR"/>
        </w:rPr>
      </w:pPr>
      <w:r>
        <w:rPr>
          <w:lang w:val="en-US" w:eastAsia="fr-FR"/>
        </w:rPr>
        <w:br w:type="page"/>
      </w:r>
    </w:p>
    <w:p w:rsidR="00BD0FEC" w:rsidRDefault="00BD0FEC" w:rsidP="00EB65B2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  <w:lang w:val="en-US" w:eastAsia="fr-FR"/>
        </w:rPr>
      </w:pPr>
      <w:r w:rsidRPr="00F670D5">
        <w:rPr>
          <w:rFonts w:ascii="Arial" w:hAnsi="Arial" w:cs="Arial"/>
          <w:b/>
          <w:sz w:val="24"/>
          <w:szCs w:val="24"/>
          <w:shd w:val="clear" w:color="auto" w:fill="F2F2F2" w:themeFill="background1" w:themeFillShade="F2"/>
          <w:lang w:val="en-US" w:eastAsia="fr-FR"/>
        </w:rPr>
        <w:lastRenderedPageBreak/>
        <w:t>DEROGATION</w:t>
      </w:r>
    </w:p>
    <w:p w:rsidR="00BD0FEC" w:rsidRPr="00D01B36" w:rsidRDefault="00BD0FEC" w:rsidP="00BD0FE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  <w:lang w:val="en-US" w:eastAsia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  <w:r w:rsidRPr="00D01B36">
        <w:rPr>
          <w:rFonts w:ascii="Arial" w:hAnsi="Arial" w:cs="Arial"/>
          <w:bCs/>
          <w:i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327A7EC" wp14:editId="0AD6B8AA">
                <wp:simplePos x="0" y="0"/>
                <wp:positionH relativeFrom="column">
                  <wp:posOffset>2036445</wp:posOffset>
                </wp:positionH>
                <wp:positionV relativeFrom="paragraph">
                  <wp:posOffset>594995</wp:posOffset>
                </wp:positionV>
                <wp:extent cx="1413510" cy="267335"/>
                <wp:effectExtent l="8890" t="7620" r="6350" b="10795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26C" w:rsidRPr="000005AD" w:rsidRDefault="001D226C" w:rsidP="00D01B3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AB53911805002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7A7EC" id="Zone de texte 29" o:spid="_x0000_s1084" type="#_x0000_t202" style="position:absolute;margin-left:160.35pt;margin-top:46.85pt;width:111.3pt;height:21.0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">
                <v:textbox>
                  <w:txbxContent>
                    <w:p w:rsidR="001D226C" w:rsidRPr="000005AD" w:rsidRDefault="001D226C" w:rsidP="00D01B3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AB53911805002</w:t>
                      </w:r>
                    </w:p>
                  </w:txbxContent>
                </v:textbox>
              </v:shape>
            </w:pict>
          </mc:Fallback>
        </mc:AlternateContent>
      </w:r>
      <w:r w:rsidRPr="00D01B36">
        <w:rPr>
          <w:rFonts w:ascii="Arial" w:hAnsi="Arial" w:cs="Arial"/>
          <w:bCs/>
          <w:i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361EF89" wp14:editId="2C74F968">
                <wp:simplePos x="0" y="0"/>
                <wp:positionH relativeFrom="column">
                  <wp:posOffset>1845310</wp:posOffset>
                </wp:positionH>
                <wp:positionV relativeFrom="paragraph">
                  <wp:posOffset>330835</wp:posOffset>
                </wp:positionV>
                <wp:extent cx="1604645" cy="255905"/>
                <wp:effectExtent l="8255" t="10160" r="6350" b="10160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26C" w:rsidRPr="000005AD" w:rsidRDefault="001D226C" w:rsidP="00D01B3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AB53911805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1EF89" id="Zone de texte 28" o:spid="_x0000_s1085" type="#_x0000_t202" style="position:absolute;margin-left:145.3pt;margin-top:26.05pt;width:126.35pt;height:20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">
                <v:textbox>
                  <w:txbxContent>
                    <w:p w:rsidR="001D226C" w:rsidRPr="000005AD" w:rsidRDefault="001D226C" w:rsidP="00D01B3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AB53911805</w:t>
                      </w:r>
                    </w:p>
                  </w:txbxContent>
                </v:textbox>
              </v:shape>
            </w:pict>
          </mc:Fallback>
        </mc:AlternateContent>
      </w:r>
      <w:r w:rsidRPr="00D01B36">
        <w:rPr>
          <w:rFonts w:ascii="Arial" w:hAnsi="Arial" w:cs="Arial"/>
          <w:bCs/>
          <w:iCs/>
          <w:noProof/>
          <w:sz w:val="24"/>
          <w:szCs w:val="24"/>
          <w:lang w:eastAsia="fr-FR"/>
        </w:rPr>
        <w:drawing>
          <wp:inline distT="0" distB="0" distL="0" distR="0" wp14:anchorId="12D7107B" wp14:editId="76527A7C">
            <wp:extent cx="6889750" cy="3752215"/>
            <wp:effectExtent l="0" t="0" r="6350" b="635"/>
            <wp:docPr id="4" name="Image 4" descr="6A7D58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6A7D582C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D01B36" w:rsidRPr="00D01B36" w:rsidRDefault="00D01B36" w:rsidP="005F05E1">
      <w:pPr>
        <w:widowControl w:val="0"/>
        <w:shd w:val="clear" w:color="auto" w:fill="FFFFFF" w:themeFill="background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D01B36" w:rsidRPr="00BD0FEC" w:rsidRDefault="00D01B36" w:rsidP="00EB65B2">
      <w:pPr>
        <w:pStyle w:val="Titre4"/>
        <w:shd w:val="clear" w:color="auto" w:fill="F2F2F2" w:themeFill="background1" w:themeFillShade="F2"/>
        <w:jc w:val="center"/>
        <w:rPr>
          <w:rFonts w:ascii="Arial" w:hAnsi="Arial" w:cs="Arial"/>
          <w:sz w:val="24"/>
          <w:szCs w:val="24"/>
          <w:lang w:eastAsia="fr-FR" w:bidi="fr-FR"/>
        </w:rPr>
      </w:pPr>
      <w:r w:rsidRPr="00BD0FEC">
        <w:rPr>
          <w:rFonts w:ascii="Arial" w:hAnsi="Arial" w:cs="Arial"/>
          <w:sz w:val="24"/>
          <w:szCs w:val="24"/>
          <w:lang w:eastAsia="fr-FR" w:bidi="fr-FR"/>
        </w:rPr>
        <w:t>Règles d’apposition du suffixe C</w:t>
      </w: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  <w:r w:rsidRPr="00D01B36">
        <w:rPr>
          <w:noProof/>
          <w:lang w:eastAsia="fr-FR"/>
        </w:rPr>
        <w:drawing>
          <wp:inline distT="0" distB="0" distL="0" distR="0" wp14:anchorId="5F9FF71A" wp14:editId="6E98D3CD">
            <wp:extent cx="6590030" cy="3641725"/>
            <wp:effectExtent l="0" t="0" r="12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  <w:r w:rsidRPr="00D01B36">
        <w:rPr>
          <w:rFonts w:ascii="Arial" w:hAnsi="Arial" w:cs="Arial"/>
          <w:bCs/>
          <w:iCs/>
          <w:noProof/>
          <w:sz w:val="24"/>
          <w:szCs w:val="24"/>
          <w:lang w:eastAsia="fr-FR"/>
        </w:rPr>
        <w:drawing>
          <wp:inline distT="0" distB="0" distL="0" distR="0" wp14:anchorId="16D79809" wp14:editId="73EF2A12">
            <wp:extent cx="6731635" cy="2837815"/>
            <wp:effectExtent l="0" t="0" r="0" b="635"/>
            <wp:docPr id="2" name="Image 2" descr="23C28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3C2876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  <w:r w:rsidRPr="00D01B36">
        <w:rPr>
          <w:noProof/>
          <w:lang w:eastAsia="fr-FR"/>
        </w:rPr>
        <w:drawing>
          <wp:inline distT="0" distB="0" distL="0" distR="0" wp14:anchorId="67F040D9" wp14:editId="7F85EDFD">
            <wp:extent cx="5890437" cy="1859802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6"/>
                    <a:stretch/>
                  </pic:blipFill>
                  <pic:spPr bwMode="auto">
                    <a:xfrm>
                      <a:off x="0" y="0"/>
                      <a:ext cx="5897337" cy="186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noProof/>
          <w:lang w:eastAsia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0A69EE" w:rsidRDefault="000A69EE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0A69EE" w:rsidRDefault="000A69EE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  <w:bookmarkStart w:id="0" w:name="_GoBack"/>
      <w:bookmarkEnd w:id="0"/>
    </w:p>
    <w:p w:rsidR="000A69EE" w:rsidRDefault="000A69EE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0A69EE" w:rsidRDefault="000A69EE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0A69EE" w:rsidRDefault="000A69EE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  <w:r w:rsidRPr="0014778F">
        <w:rPr>
          <w:noProof/>
          <w:lang w:eastAsia="fr-FR"/>
        </w:rPr>
        <w:lastRenderedPageBreak/>
        <w:drawing>
          <wp:inline distT="0" distB="0" distL="0" distR="0" wp14:anchorId="4662B3EC" wp14:editId="539D314F">
            <wp:extent cx="6737511" cy="9407525"/>
            <wp:effectExtent l="0" t="0" r="6350" b="3175"/>
            <wp:docPr id="18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655" cy="941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0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0"/>
        <w:gridCol w:w="715"/>
        <w:gridCol w:w="715"/>
        <w:gridCol w:w="715"/>
        <w:gridCol w:w="715"/>
        <w:gridCol w:w="715"/>
        <w:gridCol w:w="715"/>
        <w:gridCol w:w="715"/>
        <w:gridCol w:w="717"/>
        <w:gridCol w:w="715"/>
        <w:gridCol w:w="715"/>
        <w:gridCol w:w="715"/>
        <w:gridCol w:w="715"/>
        <w:gridCol w:w="715"/>
      </w:tblGrid>
      <w:tr w:rsidR="000A69EE" w:rsidRPr="002D38C5" w:rsidTr="00EC43B2">
        <w:trPr>
          <w:trHeight w:val="369"/>
        </w:trPr>
        <w:tc>
          <w:tcPr>
            <w:tcW w:w="74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0A69EE" w:rsidRPr="00C50A3B" w:rsidRDefault="000A69EE" w:rsidP="00EC43B2">
            <w:pPr>
              <w:shd w:val="clear" w:color="auto" w:fill="FFFFFF" w:themeFill="background1"/>
              <w:suppressAutoHyphens w:val="0"/>
              <w:jc w:val="center"/>
              <w:rPr>
                <w:rFonts w:ascii="Calibri" w:hAnsi="Calibri" w:cs="Calibri"/>
                <w:b/>
                <w:bCs/>
                <w:sz w:val="27"/>
                <w:szCs w:val="27"/>
                <w:lang w:eastAsia="fr-FR"/>
              </w:rPr>
            </w:pPr>
            <w:r w:rsidRPr="00C50A3B">
              <w:rPr>
                <w:rFonts w:ascii="Calibri" w:hAnsi="Calibri" w:cs="Calibri"/>
                <w:b/>
                <w:bCs/>
                <w:sz w:val="27"/>
                <w:szCs w:val="27"/>
                <w:lang w:eastAsia="fr-FR"/>
              </w:rPr>
              <w:t>Ecart limites pour alésages - extrait ISO 286-2 (NF EN 20286-2)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0A69EE" w:rsidRPr="00C50A3B" w:rsidRDefault="000A69EE" w:rsidP="00EC43B2">
            <w:pPr>
              <w:shd w:val="clear" w:color="auto" w:fill="FFFFFF" w:themeFill="background1"/>
              <w:suppressAutoHyphens w:val="0"/>
              <w:jc w:val="center"/>
              <w:rPr>
                <w:rFonts w:ascii="Calibri" w:hAnsi="Calibri" w:cs="Calibri"/>
                <w:b/>
                <w:bCs/>
                <w:sz w:val="27"/>
                <w:szCs w:val="27"/>
                <w:lang w:eastAsia="fr-F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69EE" w:rsidRPr="002D38C5" w:rsidRDefault="000A69EE" w:rsidP="00EC43B2">
            <w:pPr>
              <w:shd w:val="clear" w:color="auto" w:fill="FFFFFF" w:themeFill="background1"/>
              <w:suppressAutoHyphens w:val="0"/>
              <w:rPr>
                <w:lang w:eastAsia="fr-F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69EE" w:rsidRPr="002D38C5" w:rsidRDefault="000A69EE" w:rsidP="00EC43B2">
            <w:pPr>
              <w:shd w:val="clear" w:color="auto" w:fill="FFFFFF" w:themeFill="background1"/>
              <w:suppressAutoHyphens w:val="0"/>
              <w:rPr>
                <w:lang w:eastAsia="fr-F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69EE" w:rsidRPr="002D38C5" w:rsidRDefault="000A69EE" w:rsidP="00EC43B2">
            <w:pPr>
              <w:shd w:val="clear" w:color="auto" w:fill="FFFFFF" w:themeFill="background1"/>
              <w:suppressAutoHyphens w:val="0"/>
              <w:rPr>
                <w:lang w:eastAsia="fr-F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69EE" w:rsidRPr="002D38C5" w:rsidRDefault="000A69EE" w:rsidP="00EC43B2">
            <w:pPr>
              <w:shd w:val="clear" w:color="auto" w:fill="FFFFFF" w:themeFill="background1"/>
              <w:suppressAutoHyphens w:val="0"/>
              <w:rPr>
                <w:lang w:eastAsia="fr-FR"/>
              </w:rPr>
            </w:pPr>
          </w:p>
        </w:tc>
      </w:tr>
      <w:tr w:rsidR="000A69EE" w:rsidRPr="002D38C5" w:rsidTr="00EC43B2">
        <w:trPr>
          <w:trHeight w:val="307"/>
        </w:trPr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69EE" w:rsidRPr="002D38C5" w:rsidRDefault="000A69EE" w:rsidP="00EC43B2">
            <w:pPr>
              <w:suppressAutoHyphens w:val="0"/>
              <w:rPr>
                <w:lang w:eastAsia="fr-F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69EE" w:rsidRPr="002D38C5" w:rsidRDefault="000A69EE" w:rsidP="00EC43B2">
            <w:pPr>
              <w:suppressAutoHyphens w:val="0"/>
              <w:rPr>
                <w:lang w:eastAsia="fr-F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69EE" w:rsidRPr="002D38C5" w:rsidRDefault="000A69EE" w:rsidP="00EC43B2">
            <w:pPr>
              <w:suppressAutoHyphens w:val="0"/>
              <w:rPr>
                <w:lang w:eastAsia="fr-F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69EE" w:rsidRPr="002D38C5" w:rsidRDefault="000A69EE" w:rsidP="00EC43B2">
            <w:pPr>
              <w:suppressAutoHyphens w:val="0"/>
              <w:rPr>
                <w:lang w:eastAsia="fr-F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69EE" w:rsidRPr="002D38C5" w:rsidRDefault="000A69EE" w:rsidP="00EC43B2">
            <w:pPr>
              <w:suppressAutoHyphens w:val="0"/>
              <w:rPr>
                <w:lang w:eastAsia="fr-F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69EE" w:rsidRPr="002D38C5" w:rsidRDefault="000A69EE" w:rsidP="00EC43B2">
            <w:pPr>
              <w:suppressAutoHyphens w:val="0"/>
              <w:rPr>
                <w:lang w:eastAsia="fr-F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69EE" w:rsidRPr="002D38C5" w:rsidRDefault="000A69EE" w:rsidP="00EC43B2">
            <w:pPr>
              <w:suppressAutoHyphens w:val="0"/>
              <w:rPr>
                <w:lang w:eastAsia="fr-F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69EE" w:rsidRPr="002D38C5" w:rsidRDefault="000A69EE" w:rsidP="00EC43B2">
            <w:pPr>
              <w:suppressAutoHyphens w:val="0"/>
              <w:rPr>
                <w:lang w:eastAsia="fr-F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69EE" w:rsidRPr="002D38C5" w:rsidRDefault="000A69EE" w:rsidP="00EC43B2">
            <w:pPr>
              <w:suppressAutoHyphens w:val="0"/>
              <w:rPr>
                <w:lang w:eastAsia="fr-F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69EE" w:rsidRPr="002D38C5" w:rsidRDefault="000A69EE" w:rsidP="00EC43B2">
            <w:pPr>
              <w:suppressAutoHyphens w:val="0"/>
              <w:rPr>
                <w:lang w:eastAsia="fr-F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69EE" w:rsidRPr="002D38C5" w:rsidRDefault="000A69EE" w:rsidP="00EC43B2">
            <w:pPr>
              <w:suppressAutoHyphens w:val="0"/>
              <w:rPr>
                <w:lang w:eastAsia="fr-F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69EE" w:rsidRPr="002D38C5" w:rsidRDefault="000A69EE" w:rsidP="00EC43B2">
            <w:pPr>
              <w:suppressAutoHyphens w:val="0"/>
              <w:rPr>
                <w:lang w:eastAsia="fr-F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69EE" w:rsidRPr="002D38C5" w:rsidRDefault="000A69EE" w:rsidP="00EC43B2">
            <w:pPr>
              <w:suppressAutoHyphens w:val="0"/>
              <w:rPr>
                <w:lang w:eastAsia="fr-F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69EE" w:rsidRPr="002D38C5" w:rsidRDefault="000A69EE" w:rsidP="00EC43B2">
            <w:pPr>
              <w:suppressAutoHyphens w:val="0"/>
              <w:rPr>
                <w:lang w:eastAsia="fr-FR"/>
              </w:rPr>
            </w:pPr>
          </w:p>
        </w:tc>
      </w:tr>
      <w:tr w:rsidR="000A69EE" w:rsidRPr="002D38C5" w:rsidTr="00EC43B2">
        <w:trPr>
          <w:trHeight w:val="399"/>
        </w:trPr>
        <w:tc>
          <w:tcPr>
            <w:tcW w:w="7472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Ecart en micromètre (1µm = 0,001mm) en fonction des dimensions nominales en mm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  <w:tr w:rsidR="000A69EE" w:rsidRPr="002D38C5" w:rsidTr="00EC43B2">
        <w:trPr>
          <w:trHeight w:val="307"/>
        </w:trPr>
        <w:tc>
          <w:tcPr>
            <w:tcW w:w="1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Au dela de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-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10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18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30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50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80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120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180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250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315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400</w:t>
            </w:r>
          </w:p>
        </w:tc>
      </w:tr>
      <w:tr w:rsidR="000A69EE" w:rsidRPr="002D38C5" w:rsidTr="00EC43B2">
        <w:trPr>
          <w:trHeight w:val="307"/>
        </w:trPr>
        <w:tc>
          <w:tcPr>
            <w:tcW w:w="1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à (inclus)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10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18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30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50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80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120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180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250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315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400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500</w:t>
            </w:r>
          </w:p>
        </w:tc>
      </w:tr>
      <w:tr w:rsidR="000A69EE" w:rsidRPr="002D38C5" w:rsidTr="00EC43B2">
        <w:trPr>
          <w:trHeight w:val="307"/>
        </w:trPr>
        <w:tc>
          <w:tcPr>
            <w:tcW w:w="17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H6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+11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+13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+16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+19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+22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+25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+29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+32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+36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+40</w:t>
            </w:r>
          </w:p>
        </w:tc>
      </w:tr>
      <w:tr w:rsidR="000A69EE" w:rsidRPr="002D38C5" w:rsidTr="00EC43B2">
        <w:trPr>
          <w:trHeight w:val="307"/>
        </w:trPr>
        <w:tc>
          <w:tcPr>
            <w:tcW w:w="17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69EE" w:rsidRPr="002D38C5" w:rsidRDefault="000A69EE" w:rsidP="00EC43B2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</w:tr>
      <w:tr w:rsidR="000A69EE" w:rsidRPr="002D38C5" w:rsidTr="00EC43B2">
        <w:trPr>
          <w:trHeight w:val="307"/>
        </w:trPr>
        <w:tc>
          <w:tcPr>
            <w:tcW w:w="17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H7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+10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+12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+15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+18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+21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+25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+30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+35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+40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+46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+52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+57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+63</w:t>
            </w:r>
          </w:p>
        </w:tc>
      </w:tr>
      <w:tr w:rsidR="000A69EE" w:rsidRPr="002D38C5" w:rsidTr="00EC43B2">
        <w:trPr>
          <w:trHeight w:val="307"/>
        </w:trPr>
        <w:tc>
          <w:tcPr>
            <w:tcW w:w="17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69EE" w:rsidRPr="002D38C5" w:rsidRDefault="000A69EE" w:rsidP="00EC43B2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</w:tr>
      <w:tr w:rsidR="000A69EE" w:rsidRPr="002D38C5" w:rsidTr="00EC43B2">
        <w:trPr>
          <w:trHeight w:val="307"/>
        </w:trPr>
        <w:tc>
          <w:tcPr>
            <w:tcW w:w="17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H8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+14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+18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+22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+27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+33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+39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+46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+54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+63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+72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+81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+89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+97</w:t>
            </w:r>
          </w:p>
        </w:tc>
      </w:tr>
      <w:tr w:rsidR="000A69EE" w:rsidRPr="002D38C5" w:rsidTr="00EC43B2">
        <w:trPr>
          <w:trHeight w:val="307"/>
        </w:trPr>
        <w:tc>
          <w:tcPr>
            <w:tcW w:w="17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69EE" w:rsidRPr="002D38C5" w:rsidRDefault="000A69EE" w:rsidP="00EC43B2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A69EE" w:rsidRPr="002D38C5" w:rsidRDefault="000A69EE" w:rsidP="00EC43B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D38C5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+0</w:t>
            </w:r>
          </w:p>
        </w:tc>
      </w:tr>
    </w:tbl>
    <w:p w:rsidR="000A69EE" w:rsidRDefault="000A69EE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0A69EE" w:rsidRPr="00D01B36" w:rsidRDefault="000A69EE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D01B36" w:rsidRPr="00D01B36" w:rsidRDefault="00D01B36" w:rsidP="00D01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eastAsia="fr-FR" w:bidi="fr-FR"/>
        </w:rPr>
      </w:pPr>
    </w:p>
    <w:p w:rsidR="00855759" w:rsidRDefault="00855759"/>
    <w:sectPr w:rsidR="00855759">
      <w:footerReference w:type="default" r:id="rId95"/>
      <w:footerReference w:type="first" r:id="rId96"/>
      <w:pgSz w:w="23811" w:h="16838" w:orient="landscape"/>
      <w:pgMar w:top="765" w:right="737" w:bottom="680" w:left="737" w:header="709" w:footer="510" w:gutter="0"/>
      <w:cols w:num="2" w:space="73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226C" w:rsidRDefault="001D226C">
      <w:r>
        <w:separator/>
      </w:r>
    </w:p>
  </w:endnote>
  <w:endnote w:type="continuationSeparator" w:id="0">
    <w:p w:rsidR="001D226C" w:rsidRDefault="001D2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963" w:type="dxa"/>
      <w:tblInd w:w="-289" w:type="dxa"/>
      <w:tblLayout w:type="fixed"/>
      <w:tblLook w:val="0000" w:firstRow="0" w:lastRow="0" w:firstColumn="0" w:lastColumn="0" w:noHBand="0" w:noVBand="0"/>
    </w:tblPr>
    <w:tblGrid>
      <w:gridCol w:w="5529"/>
      <w:gridCol w:w="6775"/>
      <w:gridCol w:w="3402"/>
      <w:gridCol w:w="2268"/>
      <w:gridCol w:w="1276"/>
      <w:gridCol w:w="992"/>
      <w:gridCol w:w="1418"/>
      <w:gridCol w:w="1303"/>
    </w:tblGrid>
    <w:tr w:rsidR="001D226C" w:rsidRPr="00C466D9" w:rsidTr="00CB5077">
      <w:trPr>
        <w:trHeight w:val="207"/>
      </w:trPr>
      <w:tc>
        <w:tcPr>
          <w:tcW w:w="5529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:rsidR="001D226C" w:rsidRDefault="00412E62">
          <w:pPr>
            <w:jc w:val="center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BACCALAURÉAT PROFESSIONNEL</w:t>
          </w:r>
          <w:r w:rsidR="001D226C">
            <w:rPr>
              <w:rFonts w:ascii="Arial" w:hAnsi="Arial" w:cs="Arial"/>
              <w:b/>
              <w:sz w:val="18"/>
            </w:rPr>
            <w:t xml:space="preserve"> AÉRONAUTIQUE   </w:t>
          </w:r>
        </w:p>
        <w:p w:rsidR="001D226C" w:rsidRPr="00C466D9" w:rsidRDefault="001D226C" w:rsidP="00BD0FEC">
          <w:pPr>
            <w:jc w:val="center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OPTION : STRUCTURE</w:t>
          </w:r>
        </w:p>
      </w:tc>
      <w:tc>
        <w:tcPr>
          <w:tcW w:w="6775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:rsidR="001D226C" w:rsidRPr="00C466D9" w:rsidRDefault="001D226C">
          <w:pPr>
            <w:jc w:val="center"/>
            <w:rPr>
              <w:rFonts w:ascii="Arial" w:hAnsi="Arial" w:cs="Arial"/>
              <w:b/>
              <w:sz w:val="18"/>
            </w:rPr>
          </w:pPr>
          <w:r w:rsidRPr="00C466D9">
            <w:rPr>
              <w:rFonts w:ascii="Arial" w:hAnsi="Arial" w:cs="Arial"/>
              <w:b/>
              <w:sz w:val="18"/>
            </w:rPr>
            <w:t>ÉPREUVE E2 (U2) – EXPLOITATION DE LA DOCUMENTATION TECHNIQUE</w:t>
          </w:r>
        </w:p>
      </w:tc>
      <w:tc>
        <w:tcPr>
          <w:tcW w:w="3402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:rsidR="001D226C" w:rsidRPr="00CB5077" w:rsidRDefault="00CB5077" w:rsidP="0026597A">
          <w:pPr>
            <w:jc w:val="center"/>
            <w:rPr>
              <w:rFonts w:ascii="Arial" w:hAnsi="Arial" w:cs="Arial"/>
              <w:b/>
              <w:sz w:val="18"/>
            </w:rPr>
          </w:pPr>
          <w:r w:rsidRPr="00CB5077">
            <w:rPr>
              <w:rFonts w:ascii="Arial" w:hAnsi="Arial" w:cs="Arial"/>
              <w:b/>
              <w:sz w:val="18"/>
              <w:szCs w:val="19"/>
              <w:lang w:val="es-ES"/>
            </w:rPr>
            <w:t>CODE : 25-BCP-AER-C-U2-MEAG1</w:t>
          </w:r>
        </w:p>
      </w:tc>
      <w:tc>
        <w:tcPr>
          <w:tcW w:w="2268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:rsidR="001D226C" w:rsidRPr="00C466D9" w:rsidRDefault="001D226C" w:rsidP="0026597A">
          <w:pPr>
            <w:jc w:val="center"/>
            <w:rPr>
              <w:rFonts w:ascii="Arial" w:hAnsi="Arial" w:cs="Arial"/>
              <w:b/>
              <w:sz w:val="18"/>
            </w:rPr>
          </w:pPr>
          <w:r w:rsidRPr="00C466D9">
            <w:rPr>
              <w:rFonts w:ascii="Arial" w:hAnsi="Arial" w:cs="Arial"/>
              <w:b/>
              <w:sz w:val="18"/>
            </w:rPr>
            <w:t>DOSSIER TECHNIQUE</w:t>
          </w:r>
        </w:p>
      </w:tc>
      <w:tc>
        <w:tcPr>
          <w:tcW w:w="1276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:rsidR="001D226C" w:rsidRPr="00C466D9" w:rsidRDefault="001D226C">
          <w:pPr>
            <w:jc w:val="center"/>
            <w:rPr>
              <w:rFonts w:ascii="Arial" w:hAnsi="Arial" w:cs="Arial"/>
              <w:b/>
              <w:sz w:val="18"/>
            </w:rPr>
          </w:pPr>
          <w:r w:rsidRPr="00C466D9">
            <w:rPr>
              <w:rFonts w:ascii="Arial" w:hAnsi="Arial" w:cs="Arial"/>
              <w:b/>
              <w:sz w:val="18"/>
            </w:rPr>
            <w:t>Durée : 4 h</w:t>
          </w:r>
        </w:p>
      </w:tc>
      <w:tc>
        <w:tcPr>
          <w:tcW w:w="992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:rsidR="001D226C" w:rsidRPr="00C466D9" w:rsidRDefault="001D226C">
          <w:pPr>
            <w:jc w:val="center"/>
            <w:rPr>
              <w:rFonts w:ascii="Arial" w:hAnsi="Arial" w:cs="Arial"/>
              <w:b/>
              <w:sz w:val="18"/>
            </w:rPr>
          </w:pPr>
          <w:r w:rsidRPr="003A6DAE">
            <w:rPr>
              <w:rFonts w:ascii="Arial" w:hAnsi="Arial" w:cs="Arial"/>
              <w:b/>
              <w:sz w:val="18"/>
            </w:rPr>
            <w:t>Coef. : 4</w:t>
          </w:r>
        </w:p>
      </w:tc>
      <w:tc>
        <w:tcPr>
          <w:tcW w:w="1418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:rsidR="001D226C" w:rsidRPr="00C466D9" w:rsidRDefault="00CB5077">
          <w:pPr>
            <w:jc w:val="center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Session 2025</w:t>
          </w:r>
        </w:p>
      </w:tc>
      <w:tc>
        <w:tcPr>
          <w:tcW w:w="1303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1D226C" w:rsidRPr="00C466D9" w:rsidRDefault="001D226C">
          <w:pPr>
            <w:jc w:val="center"/>
            <w:rPr>
              <w:rFonts w:ascii="Arial" w:hAnsi="Arial" w:cs="Arial"/>
              <w:sz w:val="18"/>
            </w:rPr>
          </w:pPr>
          <w:r w:rsidRPr="00C466D9">
            <w:rPr>
              <w:rFonts w:ascii="Arial" w:hAnsi="Arial" w:cs="Arial"/>
              <w:b/>
              <w:sz w:val="18"/>
            </w:rPr>
            <w:t xml:space="preserve">PAGE </w:t>
          </w:r>
          <w:r w:rsidRPr="00C466D9">
            <w:rPr>
              <w:rStyle w:val="Numrodepage"/>
              <w:rFonts w:ascii="Arial" w:hAnsi="Arial" w:cs="Arial"/>
              <w:b/>
              <w:sz w:val="18"/>
            </w:rPr>
            <w:fldChar w:fldCharType="begin"/>
          </w:r>
          <w:r w:rsidRPr="00C466D9">
            <w:rPr>
              <w:rStyle w:val="Numrodepage"/>
              <w:rFonts w:ascii="Arial" w:hAnsi="Arial" w:cs="Arial"/>
              <w:b/>
              <w:sz w:val="18"/>
            </w:rPr>
            <w:instrText xml:space="preserve"> PAGE </w:instrText>
          </w:r>
          <w:r w:rsidRPr="00C466D9">
            <w:rPr>
              <w:rStyle w:val="Numrodepage"/>
              <w:rFonts w:ascii="Arial" w:hAnsi="Arial" w:cs="Arial"/>
              <w:b/>
              <w:sz w:val="18"/>
            </w:rPr>
            <w:fldChar w:fldCharType="separate"/>
          </w:r>
          <w:r w:rsidR="00CB5077">
            <w:rPr>
              <w:rStyle w:val="Numrodepage"/>
              <w:rFonts w:ascii="Arial" w:hAnsi="Arial" w:cs="Arial"/>
              <w:b/>
              <w:noProof/>
              <w:sz w:val="18"/>
            </w:rPr>
            <w:t>11</w:t>
          </w:r>
          <w:r w:rsidRPr="00C466D9">
            <w:rPr>
              <w:rStyle w:val="Numrodepage"/>
              <w:rFonts w:ascii="Arial" w:hAnsi="Arial" w:cs="Arial"/>
              <w:b/>
              <w:sz w:val="18"/>
            </w:rPr>
            <w:fldChar w:fldCharType="end"/>
          </w:r>
          <w:r w:rsidRPr="00C466D9">
            <w:rPr>
              <w:rStyle w:val="Numrodepage"/>
              <w:rFonts w:ascii="Arial" w:hAnsi="Arial" w:cs="Arial"/>
              <w:b/>
              <w:sz w:val="18"/>
            </w:rPr>
            <w:t>/</w:t>
          </w:r>
          <w:r w:rsidRPr="00C466D9">
            <w:rPr>
              <w:rStyle w:val="Numrodepage"/>
              <w:rFonts w:ascii="Arial" w:hAnsi="Arial" w:cs="Arial"/>
              <w:b/>
              <w:sz w:val="18"/>
            </w:rPr>
            <w:fldChar w:fldCharType="begin"/>
          </w:r>
          <w:r w:rsidRPr="00C466D9">
            <w:rPr>
              <w:rStyle w:val="Numrodepage"/>
              <w:rFonts w:ascii="Arial" w:hAnsi="Arial" w:cs="Arial"/>
              <w:b/>
              <w:sz w:val="18"/>
            </w:rPr>
            <w:instrText xml:space="preserve"> NUMPAGES \* ARABIC </w:instrText>
          </w:r>
          <w:r w:rsidRPr="00C466D9">
            <w:rPr>
              <w:rStyle w:val="Numrodepage"/>
              <w:rFonts w:ascii="Arial" w:hAnsi="Arial" w:cs="Arial"/>
              <w:b/>
              <w:sz w:val="18"/>
            </w:rPr>
            <w:fldChar w:fldCharType="separate"/>
          </w:r>
          <w:r w:rsidR="00CB5077">
            <w:rPr>
              <w:rStyle w:val="Numrodepage"/>
              <w:rFonts w:ascii="Arial" w:hAnsi="Arial" w:cs="Arial"/>
              <w:b/>
              <w:noProof/>
              <w:sz w:val="18"/>
            </w:rPr>
            <w:t>11</w:t>
          </w:r>
          <w:r w:rsidRPr="00C466D9">
            <w:rPr>
              <w:rStyle w:val="Numrodepage"/>
              <w:rFonts w:ascii="Arial" w:hAnsi="Arial" w:cs="Arial"/>
              <w:b/>
              <w:sz w:val="18"/>
            </w:rPr>
            <w:fldChar w:fldCharType="end"/>
          </w:r>
        </w:p>
      </w:tc>
    </w:tr>
    <w:tr w:rsidR="001D226C" w:rsidRPr="00C466D9" w:rsidTr="00CB5077">
      <w:trPr>
        <w:trHeight w:val="207"/>
      </w:trPr>
      <w:tc>
        <w:tcPr>
          <w:tcW w:w="5529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1D226C" w:rsidRPr="00C466D9" w:rsidRDefault="001D226C">
          <w:pPr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6775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1D226C" w:rsidRPr="00C466D9" w:rsidRDefault="001D226C">
          <w:pPr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3402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1D226C" w:rsidRPr="00C466D9" w:rsidRDefault="001D226C">
          <w:pPr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2268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1D226C" w:rsidRPr="00C466D9" w:rsidRDefault="001D226C">
          <w:pPr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1276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1D226C" w:rsidRPr="00C466D9" w:rsidRDefault="001D226C">
          <w:pPr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992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1D226C" w:rsidRPr="00C466D9" w:rsidRDefault="001D226C">
          <w:pPr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1418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1D226C" w:rsidRPr="00C466D9" w:rsidRDefault="001D226C">
          <w:pPr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1303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1D226C" w:rsidRPr="00C466D9" w:rsidRDefault="001D226C">
          <w:pPr>
            <w:jc w:val="center"/>
            <w:rPr>
              <w:rFonts w:ascii="Arial" w:hAnsi="Arial" w:cs="Arial"/>
              <w:b/>
              <w:sz w:val="18"/>
            </w:rPr>
          </w:pPr>
        </w:p>
      </w:tc>
    </w:tr>
  </w:tbl>
  <w:p w:rsidR="001D226C" w:rsidRDefault="001D226C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821" w:type="dxa"/>
      <w:tblInd w:w="-289" w:type="dxa"/>
      <w:tblLayout w:type="fixed"/>
      <w:tblLook w:val="0000" w:firstRow="0" w:lastRow="0" w:firstColumn="0" w:lastColumn="0" w:noHBand="0" w:noVBand="0"/>
    </w:tblPr>
    <w:tblGrid>
      <w:gridCol w:w="5246"/>
      <w:gridCol w:w="6804"/>
      <w:gridCol w:w="3231"/>
      <w:gridCol w:w="2268"/>
      <w:gridCol w:w="1559"/>
      <w:gridCol w:w="1134"/>
      <w:gridCol w:w="1445"/>
      <w:gridCol w:w="1134"/>
    </w:tblGrid>
    <w:tr w:rsidR="001D226C" w:rsidTr="00CB5077">
      <w:trPr>
        <w:trHeight w:val="207"/>
      </w:trPr>
      <w:tc>
        <w:tcPr>
          <w:tcW w:w="5246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:rsidR="001D226C" w:rsidRDefault="001D226C" w:rsidP="000E12F7">
          <w:pPr>
            <w:snapToGrid w:val="0"/>
            <w:jc w:val="center"/>
            <w:rPr>
              <w:rFonts w:ascii="Arial" w:hAnsi="Arial" w:cs="Arial"/>
              <w:b/>
              <w:sz w:val="18"/>
            </w:rPr>
          </w:pPr>
          <w:r w:rsidRPr="00FA1B54">
            <w:rPr>
              <w:rFonts w:ascii="Arial" w:hAnsi="Arial" w:cs="Arial"/>
              <w:b/>
              <w:sz w:val="18"/>
            </w:rPr>
            <w:t xml:space="preserve">BACCALAURÉAT PROFESSIONNEL </w:t>
          </w:r>
          <w:r>
            <w:rPr>
              <w:rFonts w:ascii="Arial" w:hAnsi="Arial" w:cs="Arial"/>
              <w:b/>
              <w:sz w:val="18"/>
            </w:rPr>
            <w:t xml:space="preserve"> </w:t>
          </w:r>
          <w:r w:rsidRPr="00FA1B54">
            <w:rPr>
              <w:rFonts w:ascii="Arial" w:hAnsi="Arial" w:cs="Arial"/>
              <w:b/>
              <w:sz w:val="18"/>
            </w:rPr>
            <w:t xml:space="preserve">AÉRONAUTIQUE </w:t>
          </w:r>
        </w:p>
        <w:p w:rsidR="001D226C" w:rsidRPr="00FA1B54" w:rsidRDefault="001D226C" w:rsidP="000E12F7">
          <w:pPr>
            <w:snapToGrid w:val="0"/>
            <w:jc w:val="center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 xml:space="preserve">OPTION : </w:t>
          </w:r>
          <w:r w:rsidRPr="00BD0FEC">
            <w:rPr>
              <w:rFonts w:ascii="Arial" w:hAnsi="Arial" w:cs="Arial"/>
              <w:b/>
              <w:sz w:val="18"/>
            </w:rPr>
            <w:t>STRUCTURE</w:t>
          </w:r>
        </w:p>
      </w:tc>
      <w:tc>
        <w:tcPr>
          <w:tcW w:w="6804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:rsidR="001D226C" w:rsidRPr="00FA1B54" w:rsidRDefault="001D226C">
          <w:pPr>
            <w:snapToGrid w:val="0"/>
            <w:jc w:val="center"/>
            <w:rPr>
              <w:rFonts w:ascii="Arial" w:hAnsi="Arial" w:cs="Arial"/>
              <w:b/>
              <w:sz w:val="18"/>
            </w:rPr>
          </w:pPr>
          <w:r w:rsidRPr="00FA1B54">
            <w:rPr>
              <w:rFonts w:ascii="Arial" w:hAnsi="Arial" w:cs="Arial"/>
              <w:b/>
              <w:sz w:val="18"/>
            </w:rPr>
            <w:t>ÉPREUVE E2 (U2)</w:t>
          </w:r>
          <w:r>
            <w:rPr>
              <w:rFonts w:ascii="Arial" w:hAnsi="Arial" w:cs="Arial"/>
              <w:b/>
              <w:sz w:val="18"/>
            </w:rPr>
            <w:t xml:space="preserve"> </w:t>
          </w:r>
          <w:r w:rsidRPr="00FA1B54">
            <w:rPr>
              <w:rFonts w:ascii="Arial" w:hAnsi="Arial" w:cs="Arial"/>
              <w:b/>
              <w:sz w:val="18"/>
            </w:rPr>
            <w:t>– EXPLOITATION DE LA DOCUMENTATION TECHNIQUE</w:t>
          </w:r>
        </w:p>
      </w:tc>
      <w:tc>
        <w:tcPr>
          <w:tcW w:w="3231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:rsidR="001D226C" w:rsidRPr="00CB5077" w:rsidRDefault="00CB5077" w:rsidP="003A6DAE">
          <w:pPr>
            <w:jc w:val="center"/>
            <w:rPr>
              <w:rFonts w:ascii="Arial" w:hAnsi="Arial" w:cs="Arial"/>
              <w:b/>
              <w:sz w:val="18"/>
            </w:rPr>
          </w:pPr>
          <w:r w:rsidRPr="00CB5077">
            <w:rPr>
              <w:rFonts w:ascii="Arial" w:hAnsi="Arial" w:cs="Arial"/>
              <w:b/>
              <w:sz w:val="18"/>
              <w:szCs w:val="19"/>
              <w:lang w:val="es-ES"/>
            </w:rPr>
            <w:t>CODE : 25-BCP-AER-C-U2-MEAG1</w:t>
          </w:r>
        </w:p>
      </w:tc>
      <w:tc>
        <w:tcPr>
          <w:tcW w:w="2268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:rsidR="001D226C" w:rsidRPr="00FA1B54" w:rsidRDefault="001D226C" w:rsidP="00DF153B">
          <w:pPr>
            <w:jc w:val="center"/>
            <w:rPr>
              <w:rFonts w:ascii="Arial" w:hAnsi="Arial" w:cs="Arial"/>
              <w:b/>
              <w:sz w:val="18"/>
            </w:rPr>
          </w:pPr>
          <w:r w:rsidRPr="00FA1B54">
            <w:rPr>
              <w:rFonts w:ascii="Arial" w:hAnsi="Arial" w:cs="Arial"/>
              <w:b/>
              <w:sz w:val="18"/>
            </w:rPr>
            <w:t>DOSSIER TECHNIQUE</w:t>
          </w:r>
        </w:p>
      </w:tc>
      <w:tc>
        <w:tcPr>
          <w:tcW w:w="1559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:rsidR="001D226C" w:rsidRPr="00FA1B54" w:rsidRDefault="001D226C" w:rsidP="002A4253">
          <w:pPr>
            <w:jc w:val="center"/>
            <w:rPr>
              <w:rFonts w:ascii="Arial" w:hAnsi="Arial" w:cs="Arial"/>
              <w:b/>
              <w:sz w:val="18"/>
            </w:rPr>
          </w:pPr>
          <w:r w:rsidRPr="00FA1B54">
            <w:rPr>
              <w:rFonts w:ascii="Arial" w:hAnsi="Arial" w:cs="Arial"/>
              <w:b/>
              <w:sz w:val="18"/>
            </w:rPr>
            <w:t>Durée : 4 h</w:t>
          </w:r>
        </w:p>
      </w:tc>
      <w:tc>
        <w:tcPr>
          <w:tcW w:w="1134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:rsidR="001D226C" w:rsidRPr="00FA1B54" w:rsidRDefault="001D226C" w:rsidP="002A4253">
          <w:pPr>
            <w:jc w:val="center"/>
            <w:rPr>
              <w:rFonts w:ascii="Arial" w:hAnsi="Arial" w:cs="Arial"/>
              <w:b/>
              <w:sz w:val="18"/>
            </w:rPr>
          </w:pPr>
          <w:r w:rsidRPr="003A6DAE">
            <w:rPr>
              <w:rFonts w:ascii="Arial" w:hAnsi="Arial" w:cs="Arial"/>
              <w:b/>
              <w:sz w:val="18"/>
            </w:rPr>
            <w:t>Coef. : 4</w:t>
          </w:r>
        </w:p>
      </w:tc>
      <w:tc>
        <w:tcPr>
          <w:tcW w:w="1445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:rsidR="001D226C" w:rsidRPr="00FA1B54" w:rsidRDefault="00CB5077">
          <w:pPr>
            <w:jc w:val="center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Session 2025</w:t>
          </w:r>
        </w:p>
      </w:tc>
      <w:tc>
        <w:tcPr>
          <w:tcW w:w="1134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1D226C" w:rsidRPr="00FA1B54" w:rsidRDefault="00CB5077">
          <w:pPr>
            <w:jc w:val="center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b/>
              <w:sz w:val="18"/>
            </w:rPr>
            <w:t xml:space="preserve">PAGE </w:t>
          </w:r>
          <w:r w:rsidR="001D226C" w:rsidRPr="00FA1B54">
            <w:rPr>
              <w:rStyle w:val="Numrodepage"/>
              <w:rFonts w:ascii="Arial" w:hAnsi="Arial" w:cs="Arial"/>
              <w:b/>
              <w:sz w:val="18"/>
            </w:rPr>
            <w:fldChar w:fldCharType="begin"/>
          </w:r>
          <w:r w:rsidR="001D226C" w:rsidRPr="00FA1B54">
            <w:rPr>
              <w:rStyle w:val="Numrodepage"/>
              <w:rFonts w:ascii="Arial" w:hAnsi="Arial" w:cs="Arial"/>
              <w:b/>
              <w:sz w:val="18"/>
            </w:rPr>
            <w:instrText xml:space="preserve"> PAGE </w:instrText>
          </w:r>
          <w:r w:rsidR="001D226C" w:rsidRPr="00FA1B54">
            <w:rPr>
              <w:rStyle w:val="Numrodepage"/>
              <w:rFonts w:ascii="Arial" w:hAnsi="Arial" w:cs="Arial"/>
              <w:b/>
              <w:sz w:val="18"/>
            </w:rPr>
            <w:fldChar w:fldCharType="separate"/>
          </w:r>
          <w:r>
            <w:rPr>
              <w:rStyle w:val="Numrodepage"/>
              <w:rFonts w:ascii="Arial" w:hAnsi="Arial" w:cs="Arial"/>
              <w:b/>
              <w:noProof/>
              <w:sz w:val="18"/>
            </w:rPr>
            <w:t>1</w:t>
          </w:r>
          <w:r w:rsidR="001D226C" w:rsidRPr="00FA1B54">
            <w:rPr>
              <w:rStyle w:val="Numrodepage"/>
              <w:rFonts w:ascii="Arial" w:hAnsi="Arial" w:cs="Arial"/>
              <w:b/>
              <w:sz w:val="18"/>
            </w:rPr>
            <w:fldChar w:fldCharType="end"/>
          </w:r>
          <w:r w:rsidR="001D226C" w:rsidRPr="00FA1B54">
            <w:rPr>
              <w:rStyle w:val="Numrodepage"/>
              <w:rFonts w:ascii="Arial" w:hAnsi="Arial" w:cs="Arial"/>
              <w:b/>
              <w:sz w:val="18"/>
            </w:rPr>
            <w:t>/</w:t>
          </w:r>
          <w:r w:rsidR="001D226C" w:rsidRPr="00FA1B54">
            <w:rPr>
              <w:rStyle w:val="Numrodepage"/>
              <w:rFonts w:ascii="Arial" w:hAnsi="Arial" w:cs="Arial"/>
              <w:b/>
              <w:sz w:val="18"/>
            </w:rPr>
            <w:fldChar w:fldCharType="begin"/>
          </w:r>
          <w:r w:rsidR="001D226C" w:rsidRPr="00FA1B54">
            <w:rPr>
              <w:rStyle w:val="Numrodepage"/>
              <w:rFonts w:ascii="Arial" w:hAnsi="Arial" w:cs="Arial"/>
              <w:b/>
              <w:sz w:val="18"/>
            </w:rPr>
            <w:instrText xml:space="preserve"> NUMPAGES \* ARABIC </w:instrText>
          </w:r>
          <w:r w:rsidR="001D226C" w:rsidRPr="00FA1B54">
            <w:rPr>
              <w:rStyle w:val="Numrodepage"/>
              <w:rFonts w:ascii="Arial" w:hAnsi="Arial" w:cs="Arial"/>
              <w:b/>
              <w:sz w:val="18"/>
            </w:rPr>
            <w:fldChar w:fldCharType="separate"/>
          </w:r>
          <w:r>
            <w:rPr>
              <w:rStyle w:val="Numrodepage"/>
              <w:rFonts w:ascii="Arial" w:hAnsi="Arial" w:cs="Arial"/>
              <w:b/>
              <w:noProof/>
              <w:sz w:val="18"/>
            </w:rPr>
            <w:t>11</w:t>
          </w:r>
          <w:r w:rsidR="001D226C" w:rsidRPr="00FA1B54">
            <w:rPr>
              <w:rStyle w:val="Numrodepage"/>
              <w:rFonts w:ascii="Arial" w:hAnsi="Arial" w:cs="Arial"/>
              <w:b/>
              <w:sz w:val="18"/>
            </w:rPr>
            <w:fldChar w:fldCharType="end"/>
          </w:r>
        </w:p>
      </w:tc>
    </w:tr>
    <w:tr w:rsidR="001D226C" w:rsidTr="00CB5077">
      <w:trPr>
        <w:trHeight w:val="207"/>
      </w:trPr>
      <w:tc>
        <w:tcPr>
          <w:tcW w:w="5246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1D226C" w:rsidRPr="00FA1B54" w:rsidRDefault="001D226C">
          <w:pPr>
            <w:snapToGrid w:val="0"/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6804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1D226C" w:rsidRPr="00FA1B54" w:rsidRDefault="001D226C">
          <w:pPr>
            <w:snapToGrid w:val="0"/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3231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1D226C" w:rsidRDefault="001D226C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2268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1D226C" w:rsidRDefault="001D226C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1559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1D226C" w:rsidRDefault="001D226C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1134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1D226C" w:rsidRDefault="001D226C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1445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1D226C" w:rsidRDefault="001D226C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1134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1D226C" w:rsidRPr="00FB4362" w:rsidRDefault="001D226C">
          <w:pPr>
            <w:jc w:val="center"/>
            <w:rPr>
              <w:rFonts w:ascii="Arial" w:hAnsi="Arial" w:cs="Arial"/>
              <w:b/>
            </w:rPr>
          </w:pPr>
        </w:p>
      </w:tc>
    </w:tr>
  </w:tbl>
  <w:p w:rsidR="001D226C" w:rsidRDefault="001D226C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226C" w:rsidRDefault="001D226C">
      <w:r>
        <w:separator/>
      </w:r>
    </w:p>
  </w:footnote>
  <w:footnote w:type="continuationSeparator" w:id="0">
    <w:p w:rsidR="001D226C" w:rsidRDefault="001D22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D7A60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start w:val="67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lang w:val="en-US" w:eastAsia="fr-FR"/>
      </w:rPr>
    </w:lvl>
  </w:abstractNum>
  <w:abstractNum w:abstractNumId="6" w15:restartNumberingAfterBreak="0">
    <w:nsid w:val="19C0186E"/>
    <w:multiLevelType w:val="hybridMultilevel"/>
    <w:tmpl w:val="CBF4D2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551501"/>
    <w:multiLevelType w:val="hybridMultilevel"/>
    <w:tmpl w:val="0FAA531C"/>
    <w:name w:val="WW8Num222"/>
    <w:lvl w:ilvl="0" w:tplc="B90C76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hAnsi="Cambria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48410B"/>
    <w:multiLevelType w:val="hybridMultilevel"/>
    <w:tmpl w:val="F0161D8E"/>
    <w:name w:val="WW8Num2222"/>
    <w:lvl w:ilvl="0" w:tplc="B90C76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hAnsi="Cambria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B55B95"/>
    <w:multiLevelType w:val="hybridMultilevel"/>
    <w:tmpl w:val="716EE3D8"/>
    <w:name w:val="WW8Num2223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05D61D9"/>
    <w:multiLevelType w:val="hybridMultilevel"/>
    <w:tmpl w:val="399C6FFA"/>
    <w:name w:val="WW8Num22"/>
    <w:lvl w:ilvl="0" w:tplc="B90C76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hAnsi="Cambria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10"/>
  </w:num>
  <w:num w:numId="8">
    <w:abstractNumId w:val="7"/>
  </w:num>
  <w:num w:numId="9">
    <w:abstractNumId w:val="8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embedSystemFonts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18F"/>
    <w:rsid w:val="00010C05"/>
    <w:rsid w:val="00011CBF"/>
    <w:rsid w:val="00066D85"/>
    <w:rsid w:val="0007272E"/>
    <w:rsid w:val="00075385"/>
    <w:rsid w:val="0009283F"/>
    <w:rsid w:val="000A69EE"/>
    <w:rsid w:val="000B0A83"/>
    <w:rsid w:val="000B2D02"/>
    <w:rsid w:val="000C3792"/>
    <w:rsid w:val="000E08B8"/>
    <w:rsid w:val="000E12F7"/>
    <w:rsid w:val="000E50CB"/>
    <w:rsid w:val="000F0A84"/>
    <w:rsid w:val="000F57CC"/>
    <w:rsid w:val="001158E2"/>
    <w:rsid w:val="00120944"/>
    <w:rsid w:val="0014778F"/>
    <w:rsid w:val="00164414"/>
    <w:rsid w:val="001720B3"/>
    <w:rsid w:val="00177545"/>
    <w:rsid w:val="0018179E"/>
    <w:rsid w:val="00186C39"/>
    <w:rsid w:val="00187F03"/>
    <w:rsid w:val="001910A1"/>
    <w:rsid w:val="0019249C"/>
    <w:rsid w:val="00194F14"/>
    <w:rsid w:val="001A2481"/>
    <w:rsid w:val="001A3024"/>
    <w:rsid w:val="001A5E27"/>
    <w:rsid w:val="001C6C25"/>
    <w:rsid w:val="001D226C"/>
    <w:rsid w:val="001D70A8"/>
    <w:rsid w:val="00212286"/>
    <w:rsid w:val="00222998"/>
    <w:rsid w:val="00241580"/>
    <w:rsid w:val="0024208C"/>
    <w:rsid w:val="0024267E"/>
    <w:rsid w:val="00244DB6"/>
    <w:rsid w:val="00260824"/>
    <w:rsid w:val="0026597A"/>
    <w:rsid w:val="002726A2"/>
    <w:rsid w:val="00275388"/>
    <w:rsid w:val="00287958"/>
    <w:rsid w:val="002A277B"/>
    <w:rsid w:val="002A4253"/>
    <w:rsid w:val="002B3496"/>
    <w:rsid w:val="002B47A6"/>
    <w:rsid w:val="002C4458"/>
    <w:rsid w:val="002D25FE"/>
    <w:rsid w:val="002D38C5"/>
    <w:rsid w:val="002E3D74"/>
    <w:rsid w:val="002E4625"/>
    <w:rsid w:val="002E476A"/>
    <w:rsid w:val="002E6565"/>
    <w:rsid w:val="002F324E"/>
    <w:rsid w:val="00300488"/>
    <w:rsid w:val="003108E9"/>
    <w:rsid w:val="003354DE"/>
    <w:rsid w:val="00343B20"/>
    <w:rsid w:val="00351114"/>
    <w:rsid w:val="003568E4"/>
    <w:rsid w:val="0036418C"/>
    <w:rsid w:val="003A56E4"/>
    <w:rsid w:val="003A6DAE"/>
    <w:rsid w:val="003B6B9C"/>
    <w:rsid w:val="003D0AE1"/>
    <w:rsid w:val="003D2DDD"/>
    <w:rsid w:val="003E67ED"/>
    <w:rsid w:val="00400055"/>
    <w:rsid w:val="00412E62"/>
    <w:rsid w:val="004149EA"/>
    <w:rsid w:val="00447B76"/>
    <w:rsid w:val="00451064"/>
    <w:rsid w:val="00460BA6"/>
    <w:rsid w:val="00461B3F"/>
    <w:rsid w:val="004A3D7D"/>
    <w:rsid w:val="004A6647"/>
    <w:rsid w:val="004B7274"/>
    <w:rsid w:val="00505E7A"/>
    <w:rsid w:val="005114FB"/>
    <w:rsid w:val="00513135"/>
    <w:rsid w:val="00513DB1"/>
    <w:rsid w:val="00521E8C"/>
    <w:rsid w:val="00536529"/>
    <w:rsid w:val="00546A5C"/>
    <w:rsid w:val="0058197E"/>
    <w:rsid w:val="0058560D"/>
    <w:rsid w:val="00586E96"/>
    <w:rsid w:val="00594C1A"/>
    <w:rsid w:val="005C0973"/>
    <w:rsid w:val="005C5A0B"/>
    <w:rsid w:val="005E2E91"/>
    <w:rsid w:val="005F05E1"/>
    <w:rsid w:val="005F2752"/>
    <w:rsid w:val="0060097A"/>
    <w:rsid w:val="00606C62"/>
    <w:rsid w:val="006129F6"/>
    <w:rsid w:val="00612BD6"/>
    <w:rsid w:val="00614058"/>
    <w:rsid w:val="00615994"/>
    <w:rsid w:val="00615A64"/>
    <w:rsid w:val="006244D9"/>
    <w:rsid w:val="00637E2C"/>
    <w:rsid w:val="00642073"/>
    <w:rsid w:val="00642480"/>
    <w:rsid w:val="00646960"/>
    <w:rsid w:val="00666487"/>
    <w:rsid w:val="006725D9"/>
    <w:rsid w:val="006B2FA8"/>
    <w:rsid w:val="006C380F"/>
    <w:rsid w:val="006D5AF1"/>
    <w:rsid w:val="006F3101"/>
    <w:rsid w:val="00723BE5"/>
    <w:rsid w:val="007519DE"/>
    <w:rsid w:val="007542E1"/>
    <w:rsid w:val="00761575"/>
    <w:rsid w:val="007645DD"/>
    <w:rsid w:val="00781EFC"/>
    <w:rsid w:val="00797505"/>
    <w:rsid w:val="007A1DE4"/>
    <w:rsid w:val="007A2E6C"/>
    <w:rsid w:val="007C7776"/>
    <w:rsid w:val="007D27DB"/>
    <w:rsid w:val="007E523F"/>
    <w:rsid w:val="007F6801"/>
    <w:rsid w:val="008160D6"/>
    <w:rsid w:val="00855759"/>
    <w:rsid w:val="00866105"/>
    <w:rsid w:val="0087000D"/>
    <w:rsid w:val="00887C79"/>
    <w:rsid w:val="00891E65"/>
    <w:rsid w:val="00892453"/>
    <w:rsid w:val="008A0DD7"/>
    <w:rsid w:val="008A5965"/>
    <w:rsid w:val="008B41BF"/>
    <w:rsid w:val="008D018F"/>
    <w:rsid w:val="008D301F"/>
    <w:rsid w:val="008D69EB"/>
    <w:rsid w:val="00904DD4"/>
    <w:rsid w:val="00925116"/>
    <w:rsid w:val="00927B54"/>
    <w:rsid w:val="009345ED"/>
    <w:rsid w:val="00946885"/>
    <w:rsid w:val="00950BE0"/>
    <w:rsid w:val="00950EFA"/>
    <w:rsid w:val="009543B3"/>
    <w:rsid w:val="00960003"/>
    <w:rsid w:val="00972069"/>
    <w:rsid w:val="0097648B"/>
    <w:rsid w:val="00987337"/>
    <w:rsid w:val="0098771C"/>
    <w:rsid w:val="00992E33"/>
    <w:rsid w:val="009B1184"/>
    <w:rsid w:val="009C619A"/>
    <w:rsid w:val="009D4C45"/>
    <w:rsid w:val="009D77F5"/>
    <w:rsid w:val="009E71AA"/>
    <w:rsid w:val="009F39F5"/>
    <w:rsid w:val="009F4414"/>
    <w:rsid w:val="00A1427E"/>
    <w:rsid w:val="00A73393"/>
    <w:rsid w:val="00A77851"/>
    <w:rsid w:val="00A81DA8"/>
    <w:rsid w:val="00A82A9F"/>
    <w:rsid w:val="00A82D9A"/>
    <w:rsid w:val="00A8319A"/>
    <w:rsid w:val="00A8767D"/>
    <w:rsid w:val="00AA5E0D"/>
    <w:rsid w:val="00AB1D2B"/>
    <w:rsid w:val="00AB3951"/>
    <w:rsid w:val="00AC61EB"/>
    <w:rsid w:val="00B052E7"/>
    <w:rsid w:val="00B15B62"/>
    <w:rsid w:val="00B262D3"/>
    <w:rsid w:val="00B454D6"/>
    <w:rsid w:val="00B62C37"/>
    <w:rsid w:val="00B64EFC"/>
    <w:rsid w:val="00B80DAC"/>
    <w:rsid w:val="00BB26EF"/>
    <w:rsid w:val="00BC6DC0"/>
    <w:rsid w:val="00BD0FEC"/>
    <w:rsid w:val="00BE0D96"/>
    <w:rsid w:val="00BE30DE"/>
    <w:rsid w:val="00BE430F"/>
    <w:rsid w:val="00C4090F"/>
    <w:rsid w:val="00C41A32"/>
    <w:rsid w:val="00C466D9"/>
    <w:rsid w:val="00C50A3B"/>
    <w:rsid w:val="00C863B1"/>
    <w:rsid w:val="00C902E6"/>
    <w:rsid w:val="00CA03A6"/>
    <w:rsid w:val="00CB191A"/>
    <w:rsid w:val="00CB5077"/>
    <w:rsid w:val="00CC5E27"/>
    <w:rsid w:val="00CD7865"/>
    <w:rsid w:val="00CF409C"/>
    <w:rsid w:val="00D01B36"/>
    <w:rsid w:val="00D35720"/>
    <w:rsid w:val="00D3723A"/>
    <w:rsid w:val="00D37760"/>
    <w:rsid w:val="00D37AF8"/>
    <w:rsid w:val="00D5519E"/>
    <w:rsid w:val="00D568AF"/>
    <w:rsid w:val="00D713DA"/>
    <w:rsid w:val="00D77040"/>
    <w:rsid w:val="00D827A9"/>
    <w:rsid w:val="00DB0D3F"/>
    <w:rsid w:val="00DD508A"/>
    <w:rsid w:val="00DF153B"/>
    <w:rsid w:val="00DF1F52"/>
    <w:rsid w:val="00DF7509"/>
    <w:rsid w:val="00E12B97"/>
    <w:rsid w:val="00E35787"/>
    <w:rsid w:val="00E40A40"/>
    <w:rsid w:val="00E5456A"/>
    <w:rsid w:val="00E61A09"/>
    <w:rsid w:val="00E71187"/>
    <w:rsid w:val="00E7178D"/>
    <w:rsid w:val="00E8434B"/>
    <w:rsid w:val="00E962BC"/>
    <w:rsid w:val="00E97D72"/>
    <w:rsid w:val="00EA22E2"/>
    <w:rsid w:val="00EA6736"/>
    <w:rsid w:val="00EB5AF4"/>
    <w:rsid w:val="00EB65B2"/>
    <w:rsid w:val="00EC43B2"/>
    <w:rsid w:val="00F203D5"/>
    <w:rsid w:val="00F303E7"/>
    <w:rsid w:val="00F670D5"/>
    <w:rsid w:val="00F76159"/>
    <w:rsid w:val="00FA1B54"/>
    <w:rsid w:val="00FA7579"/>
    <w:rsid w:val="00FB08C9"/>
    <w:rsid w:val="00FB4362"/>
    <w:rsid w:val="00FB62E7"/>
    <w:rsid w:val="00FC251D"/>
    <w:rsid w:val="00FC428F"/>
    <w:rsid w:val="00FD2026"/>
    <w:rsid w:val="00FD65A1"/>
    <w:rsid w:val="00FE1D17"/>
    <w:rsid w:val="00FE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oNotEmbedSmartTags/>
  <w:decimalSymbol w:val=","/>
  <w:listSeparator w:val=";"/>
  <w14:docId w14:val="22D41DD7"/>
  <w15:docId w15:val="{8C3B9AAC-F23D-4ED9-99A4-AF9CEB6FB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lang w:eastAsia="zh-CN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spacing w:before="120"/>
      <w:ind w:left="136" w:firstLine="0"/>
      <w:outlineLvl w:val="0"/>
    </w:pPr>
    <w:rPr>
      <w:sz w:val="24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spacing w:before="120"/>
      <w:ind w:left="136" w:firstLine="0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qFormat/>
    <w:pPr>
      <w:keepNext/>
      <w:numPr>
        <w:ilvl w:val="3"/>
        <w:numId w:val="1"/>
      </w:numPr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3z0">
    <w:name w:val="WW8Num3z0"/>
    <w:rPr>
      <w:rFonts w:ascii="Wingdings" w:hAnsi="Wingdings" w:cs="Wingdings" w:hint="default"/>
    </w:rPr>
  </w:style>
  <w:style w:type="character" w:customStyle="1" w:styleId="WW8Num4z0">
    <w:name w:val="WW8Num4z0"/>
    <w:rPr>
      <w:rFonts w:ascii="Wingdings" w:hAnsi="Wingdings" w:cs="Wingdings" w:hint="default"/>
    </w:rPr>
  </w:style>
  <w:style w:type="character" w:customStyle="1" w:styleId="WW8Num5z0">
    <w:name w:val="WW8Num5z0"/>
    <w:rPr>
      <w:rFonts w:ascii="Arial" w:eastAsia="Arial" w:hAnsi="Arial" w:cs="Arial" w:hint="default"/>
      <w:lang w:val="en-US" w:eastAsia="fr-FR"/>
    </w:rPr>
  </w:style>
  <w:style w:type="character" w:customStyle="1" w:styleId="Policepardfaut2">
    <w:name w:val="Police par défaut2"/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Policepardfaut1">
    <w:name w:val="Police par défaut1"/>
  </w:style>
  <w:style w:type="character" w:styleId="Numrodepage">
    <w:name w:val="page number"/>
    <w:basedOn w:val="Policepardfaut1"/>
  </w:style>
  <w:style w:type="character" w:customStyle="1" w:styleId="WW8Num7z0">
    <w:name w:val="WW8Num7z0"/>
    <w:rPr>
      <w:rFonts w:ascii="Arial" w:eastAsia="Times New Roman" w:hAnsi="Arial" w:cs="Arial" w:hint="default"/>
      <w:lang w:val="en-US" w:eastAsia="fr-FR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styleId="Lienhypertexte">
    <w:name w:val="Hyperlink"/>
    <w:rPr>
      <w:color w:val="0000FF"/>
      <w:u w:val="single"/>
    </w:rPr>
  </w:style>
  <w:style w:type="paragraph" w:customStyle="1" w:styleId="Titre20">
    <w:name w:val="Titre2"/>
    <w:basedOn w:val="Titre10"/>
    <w:next w:val="Corpsdetexte"/>
    <w:pPr>
      <w:jc w:val="center"/>
    </w:pPr>
    <w:rPr>
      <w:b/>
      <w:bCs/>
      <w:sz w:val="56"/>
      <w:szCs w:val="56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Quotations">
    <w:name w:val="Quotations"/>
    <w:basedOn w:val="Normal"/>
    <w:pPr>
      <w:spacing w:after="283"/>
      <w:ind w:left="567" w:right="567"/>
    </w:pPr>
  </w:style>
  <w:style w:type="paragraph" w:styleId="Sous-titre">
    <w:name w:val="Subtitle"/>
    <w:basedOn w:val="Titre10"/>
    <w:next w:val="Corpsdetexte"/>
    <w:qFormat/>
    <w:pPr>
      <w:spacing w:before="60"/>
      <w:jc w:val="center"/>
    </w:pPr>
    <w:rPr>
      <w:sz w:val="36"/>
      <w:szCs w:val="36"/>
    </w:rPr>
  </w:style>
  <w:style w:type="paragraph" w:customStyle="1" w:styleId="RENVOI">
    <w:name w:val="RENVOI"/>
    <w:basedOn w:val="Normal"/>
    <w:pPr>
      <w:ind w:right="5584"/>
    </w:pPr>
    <w:rPr>
      <w:rFonts w:ascii="Arial" w:hAnsi="Arial" w:cs="Arial"/>
      <w:b/>
    </w:rPr>
  </w:style>
  <w:style w:type="paragraph" w:customStyle="1" w:styleId="Sansinterligne1">
    <w:name w:val="Sans interligne1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Contenudecadre">
    <w:name w:val="Contenu de cadre"/>
    <w:basedOn w:val="Normal"/>
  </w:style>
  <w:style w:type="paragraph" w:styleId="Titre">
    <w:name w:val="Title"/>
    <w:basedOn w:val="Titre20"/>
    <w:next w:val="Corpsdetexte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2726A2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rsid w:val="002726A2"/>
    <w:rPr>
      <w:rFonts w:ascii="Tahoma" w:hAnsi="Tahoma" w:cs="Tahoma"/>
      <w:sz w:val="16"/>
      <w:szCs w:val="16"/>
      <w:lang w:eastAsia="zh-CN"/>
    </w:rPr>
  </w:style>
  <w:style w:type="table" w:styleId="Grilledutableau">
    <w:name w:val="Table Grid"/>
    <w:basedOn w:val="TableauNormal"/>
    <w:uiPriority w:val="59"/>
    <w:rsid w:val="00972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rsid w:val="00987337"/>
    <w:rPr>
      <w:b/>
      <w:caps/>
      <w:sz w:val="18"/>
      <w:lang w:eastAsia="zh-CN"/>
    </w:rPr>
  </w:style>
  <w:style w:type="paragraph" w:styleId="Paragraphedeliste">
    <w:name w:val="List Paragraph"/>
    <w:basedOn w:val="Normal"/>
    <w:uiPriority w:val="72"/>
    <w:rsid w:val="000F57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hyperlink" Target="https://fr.wikipedia.org/wiki/Installation_d%27essais_en_vol" TargetMode="External"/><Relationship Id="rId42" Type="http://schemas.openxmlformats.org/officeDocument/2006/relationships/image" Target="media/image22.wmf"/><Relationship Id="rId47" Type="http://schemas.openxmlformats.org/officeDocument/2006/relationships/image" Target="file:///C:\Program%20Files%20(x86)\Sch&#233;matrice\helicoidaleEspaceX.wmf" TargetMode="External"/><Relationship Id="rId63" Type="http://schemas.openxmlformats.org/officeDocument/2006/relationships/image" Target="file:///C:\Program%20Files%20(x86)\Sch&#233;matrice\lineaire%20rectiligneEspaceY.wmf" TargetMode="External"/><Relationship Id="rId68" Type="http://schemas.openxmlformats.org/officeDocument/2006/relationships/image" Target="media/image35.wmf"/><Relationship Id="rId84" Type="http://schemas.openxmlformats.org/officeDocument/2006/relationships/image" Target="media/image47.png"/><Relationship Id="rId89" Type="http://schemas.openxmlformats.org/officeDocument/2006/relationships/image" Target="media/image5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17.wmf"/><Relationship Id="rId37" Type="http://schemas.openxmlformats.org/officeDocument/2006/relationships/image" Target="file:///C:\Program%20Files%20(x86)\Sch&#233;matrice\Pivot%20glissant%20Plan1.wmf" TargetMode="External"/><Relationship Id="rId53" Type="http://schemas.openxmlformats.org/officeDocument/2006/relationships/image" Target="file:///C:\Program%20Files%20(x86)\Sch&#233;matrice\Rotule%20Plan1.wmf" TargetMode="External"/><Relationship Id="rId58" Type="http://schemas.openxmlformats.org/officeDocument/2006/relationships/image" Target="media/image30.wmf"/><Relationship Id="rId74" Type="http://schemas.openxmlformats.org/officeDocument/2006/relationships/image" Target="media/image38.png"/><Relationship Id="rId79" Type="http://schemas.openxmlformats.org/officeDocument/2006/relationships/image" Target="media/image42.png"/><Relationship Id="rId5" Type="http://schemas.openxmlformats.org/officeDocument/2006/relationships/webSettings" Target="webSettings.xml"/><Relationship Id="rId90" Type="http://schemas.openxmlformats.org/officeDocument/2006/relationships/image" Target="media/image53.png"/><Relationship Id="rId95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image" Target="file:///C:\Program%20Files%20(x86)\Sch&#233;matrice\Pivot%20Plan2.wmf" TargetMode="External"/><Relationship Id="rId43" Type="http://schemas.openxmlformats.org/officeDocument/2006/relationships/image" Target="file:///C:\Program%20Files%20(x86)\Sch&#233;matrice\helicoidale%20Plan2.wmf" TargetMode="External"/><Relationship Id="rId48" Type="http://schemas.openxmlformats.org/officeDocument/2006/relationships/image" Target="media/image25.wmf"/><Relationship Id="rId64" Type="http://schemas.openxmlformats.org/officeDocument/2006/relationships/image" Target="media/image33.wmf"/><Relationship Id="rId69" Type="http://schemas.openxmlformats.org/officeDocument/2006/relationships/image" Target="file:///C:\Program%20Files%20(x86)\Sch&#233;matrice\LinAnnulEspaceX.wmf" TargetMode="External"/><Relationship Id="rId80" Type="http://schemas.openxmlformats.org/officeDocument/2006/relationships/image" Target="media/image43.png"/><Relationship Id="rId85" Type="http://schemas.openxmlformats.org/officeDocument/2006/relationships/image" Target="media/image48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file:///C:\Program%20Files%20(x86)\Sch&#233;matrice\Pivot%20Plan1.wmf" TargetMode="External"/><Relationship Id="rId33" Type="http://schemas.openxmlformats.org/officeDocument/2006/relationships/image" Target="file:///C:\Program%20Files%20(x86)\Sch&#233;matrice\Glissi&#232;rePlan2.wmf" TargetMode="External"/><Relationship Id="rId38" Type="http://schemas.openxmlformats.org/officeDocument/2006/relationships/image" Target="media/image20.wmf"/><Relationship Id="rId46" Type="http://schemas.openxmlformats.org/officeDocument/2006/relationships/image" Target="media/image24.wmf"/><Relationship Id="rId59" Type="http://schemas.openxmlformats.org/officeDocument/2006/relationships/image" Target="file:///C:\Program%20Files%20(x86)\Sch&#233;matrice\Appui%20planEspaceY.wmf" TargetMode="External"/><Relationship Id="rId67" Type="http://schemas.openxmlformats.org/officeDocument/2006/relationships/image" Target="file:///C:\Program%20Files%20(x86)\Sch&#233;matrice\Lin&#233;aire%20annulaire%20Plan2.wmf" TargetMode="External"/><Relationship Id="rId20" Type="http://schemas.openxmlformats.org/officeDocument/2006/relationships/hyperlink" Target="https://fr.wikipedia.org/wiki/Installation_d%27essais_en_vol" TargetMode="External"/><Relationship Id="rId41" Type="http://schemas.openxmlformats.org/officeDocument/2006/relationships/image" Target="file:///C:\Program%20Files%20(x86)\Sch&#233;matrice\Pivot%20glissantEspaceX.wmf" TargetMode="External"/><Relationship Id="rId54" Type="http://schemas.openxmlformats.org/officeDocument/2006/relationships/image" Target="media/image28.wmf"/><Relationship Id="rId62" Type="http://schemas.openxmlformats.org/officeDocument/2006/relationships/image" Target="media/image32.wmf"/><Relationship Id="rId70" Type="http://schemas.openxmlformats.org/officeDocument/2006/relationships/image" Target="media/image36.wmf"/><Relationship Id="rId75" Type="http://schemas.microsoft.com/office/2007/relationships/hdphoto" Target="media/hdphoto1.wdp"/><Relationship Id="rId83" Type="http://schemas.openxmlformats.org/officeDocument/2006/relationships/image" Target="media/image46.jpeg"/><Relationship Id="rId88" Type="http://schemas.openxmlformats.org/officeDocument/2006/relationships/image" Target="media/image51.png"/><Relationship Id="rId91" Type="http://schemas.openxmlformats.org/officeDocument/2006/relationships/image" Target="media/image54.png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image" Target="media/image15.wmf"/><Relationship Id="rId36" Type="http://schemas.openxmlformats.org/officeDocument/2006/relationships/image" Target="media/image19.wmf"/><Relationship Id="rId49" Type="http://schemas.openxmlformats.org/officeDocument/2006/relationships/image" Target="file:///C:\Program%20Files%20(x86)\Sch&#233;matrice\rotule%20&#224;%20doigt%20Plan2.wmf" TargetMode="External"/><Relationship Id="rId57" Type="http://schemas.openxmlformats.org/officeDocument/2006/relationships/image" Target="file:///C:\Program%20Files%20(x86)\Sch&#233;matrice\Appui%20plan%20Plan1.wmf" TargetMode="External"/><Relationship Id="rId10" Type="http://schemas.openxmlformats.org/officeDocument/2006/relationships/image" Target="media/image3.png"/><Relationship Id="rId31" Type="http://schemas.openxmlformats.org/officeDocument/2006/relationships/image" Target="file:///C:\Program%20Files%20(x86)\Sch&#233;matrice\Glissi&#232;rePlan1.wmf" TargetMode="External"/><Relationship Id="rId44" Type="http://schemas.openxmlformats.org/officeDocument/2006/relationships/image" Target="media/image23.wmf"/><Relationship Id="rId52" Type="http://schemas.openxmlformats.org/officeDocument/2006/relationships/image" Target="media/image27.wmf"/><Relationship Id="rId60" Type="http://schemas.openxmlformats.org/officeDocument/2006/relationships/image" Target="media/image31.wmf"/><Relationship Id="rId65" Type="http://schemas.openxmlformats.org/officeDocument/2006/relationships/image" Target="file:///C:\Program%20Files%20(x86)\Sch&#233;matrice\Lin&#233;aire%20annulaire%20Plan1.wmf" TargetMode="External"/><Relationship Id="rId73" Type="http://schemas.openxmlformats.org/officeDocument/2006/relationships/image" Target="file:///C:\Program%20Files%20(x86)\Sch&#233;matrice\ponctuelleEspaceY.wmf" TargetMode="External"/><Relationship Id="rId78" Type="http://schemas.openxmlformats.org/officeDocument/2006/relationships/image" Target="media/image41.png"/><Relationship Id="rId81" Type="http://schemas.openxmlformats.org/officeDocument/2006/relationships/image" Target="media/image44.png"/><Relationship Id="rId86" Type="http://schemas.openxmlformats.org/officeDocument/2006/relationships/image" Target="media/image49.png"/><Relationship Id="rId94" Type="http://schemas.openxmlformats.org/officeDocument/2006/relationships/image" Target="media/image5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fr.wikipedia.org/wiki/Chapitre_ATA" TargetMode="External"/><Relationship Id="rId39" Type="http://schemas.openxmlformats.org/officeDocument/2006/relationships/image" Target="file:///C:\Program%20Files%20(x86)\Sch&#233;matrice\Pivot%20glissant%20Plan2.wmf" TargetMode="External"/><Relationship Id="rId34" Type="http://schemas.openxmlformats.org/officeDocument/2006/relationships/image" Target="media/image18.wmf"/><Relationship Id="rId50" Type="http://schemas.openxmlformats.org/officeDocument/2006/relationships/image" Target="media/image26.wmf"/><Relationship Id="rId55" Type="http://schemas.openxmlformats.org/officeDocument/2006/relationships/image" Target="file:///C:\Program%20Files%20(x86)\Sch&#233;matrice\RotuleEspaceY.wmf" TargetMode="External"/><Relationship Id="rId76" Type="http://schemas.openxmlformats.org/officeDocument/2006/relationships/image" Target="media/image39.pn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file:///C:\Program%20Files%20(x86)\Sch&#233;matrice\PONCTUELLE%20Plan1.wmf" TargetMode="External"/><Relationship Id="rId92" Type="http://schemas.openxmlformats.org/officeDocument/2006/relationships/image" Target="media/image55.png"/><Relationship Id="rId2" Type="http://schemas.openxmlformats.org/officeDocument/2006/relationships/numbering" Target="numbering.xml"/><Relationship Id="rId29" Type="http://schemas.openxmlformats.org/officeDocument/2006/relationships/image" Target="file:///C:\Program%20Files%20(x86)\Sch&#233;matrice\PivotEspaceX.wmf" TargetMode="External"/><Relationship Id="rId24" Type="http://schemas.openxmlformats.org/officeDocument/2006/relationships/image" Target="media/image13.wmf"/><Relationship Id="rId40" Type="http://schemas.openxmlformats.org/officeDocument/2006/relationships/image" Target="media/image21.wmf"/><Relationship Id="rId45" Type="http://schemas.openxmlformats.org/officeDocument/2006/relationships/image" Target="file:///C:\Program%20Files%20(x86)\Sch&#233;matrice\helicoidale%20Plan1.wmf" TargetMode="External"/><Relationship Id="rId66" Type="http://schemas.openxmlformats.org/officeDocument/2006/relationships/image" Target="media/image34.wmf"/><Relationship Id="rId87" Type="http://schemas.openxmlformats.org/officeDocument/2006/relationships/image" Target="media/image50.png"/><Relationship Id="rId61" Type="http://schemas.openxmlformats.org/officeDocument/2006/relationships/image" Target="file:///C:\Program%20Files%20(x86)\Sch&#233;matrice\Lineaire%20rectiligne%20Plan2.wmf" TargetMode="External"/><Relationship Id="rId82" Type="http://schemas.openxmlformats.org/officeDocument/2006/relationships/image" Target="media/image45.jpg"/><Relationship Id="rId19" Type="http://schemas.openxmlformats.org/officeDocument/2006/relationships/hyperlink" Target="https://fr.wikipedia.org/wiki/Chapitre_ATA" TargetMode="External"/><Relationship Id="rId14" Type="http://schemas.openxmlformats.org/officeDocument/2006/relationships/image" Target="media/image7.png"/><Relationship Id="rId30" Type="http://schemas.openxmlformats.org/officeDocument/2006/relationships/image" Target="media/image16.wmf"/><Relationship Id="rId35" Type="http://schemas.openxmlformats.org/officeDocument/2006/relationships/image" Target="file:///C:\Program%20Files%20(x86)\Sch&#233;matrice\GlissiereEspaceX.wmf" TargetMode="External"/><Relationship Id="rId56" Type="http://schemas.openxmlformats.org/officeDocument/2006/relationships/image" Target="media/image29.wmf"/><Relationship Id="rId77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image" Target="file:///C:\Program%20Files%20(x86)\Sch&#233;matrice\RotuleADoigtEspaceX.wmf" TargetMode="External"/><Relationship Id="rId72" Type="http://schemas.openxmlformats.org/officeDocument/2006/relationships/image" Target="media/image37.wmf"/><Relationship Id="rId93" Type="http://schemas.openxmlformats.org/officeDocument/2006/relationships/image" Target="media/image56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B9CD9-E79D-4483-81B3-318C8EE8D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11</Pages>
  <Words>957</Words>
  <Characters>5266</Characters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Company/>
  <LinksUpToDate>false</LinksUpToDate>
  <CharactersWithSpaces>6211</CharactersWithSpaces>
  <SharedDoc>false</SharedDoc>
  <HLinks>
    <vt:vector size="42" baseType="variant">
      <vt:variant>
        <vt:i4>65565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00-1</vt:lpwstr>
      </vt:variant>
      <vt:variant>
        <vt:i4>65565</vt:i4>
      </vt:variant>
      <vt:variant>
        <vt:i4>19</vt:i4>
      </vt:variant>
      <vt:variant>
        <vt:i4>0</vt:i4>
      </vt:variant>
      <vt:variant>
        <vt:i4>5</vt:i4>
      </vt:variant>
      <vt:variant>
        <vt:lpwstr/>
      </vt:variant>
      <vt:variant>
        <vt:lpwstr>00-1</vt:lpwstr>
      </vt:variant>
      <vt:variant>
        <vt:i4>65565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00-1</vt:lpwstr>
      </vt:variant>
      <vt:variant>
        <vt:i4>65565</vt:i4>
      </vt:variant>
      <vt:variant>
        <vt:i4>13</vt:i4>
      </vt:variant>
      <vt:variant>
        <vt:i4>0</vt:i4>
      </vt:variant>
      <vt:variant>
        <vt:i4>5</vt:i4>
      </vt:variant>
      <vt:variant>
        <vt:lpwstr/>
      </vt:variant>
      <vt:variant>
        <vt:lpwstr>00-1</vt:lpwstr>
      </vt:variant>
      <vt:variant>
        <vt:i4>65565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00-1</vt:lpwstr>
      </vt:variant>
      <vt:variant>
        <vt:i4>1638425</vt:i4>
      </vt:variant>
      <vt:variant>
        <vt:i4>7</vt:i4>
      </vt:variant>
      <vt:variant>
        <vt:i4>0</vt:i4>
      </vt:variant>
      <vt:variant>
        <vt:i4>5</vt:i4>
      </vt:variant>
      <vt:variant>
        <vt:lpwstr/>
      </vt:variant>
      <vt:variant>
        <vt:lpwstr>67-00-23</vt:lpwstr>
      </vt:variant>
      <vt:variant>
        <vt:i4>4849789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mm_67-12.cgm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2024-12-06T12:18:00Z</cp:lastPrinted>
  <dcterms:created xsi:type="dcterms:W3CDTF">2024-12-06T07:29:00Z</dcterms:created>
  <dcterms:modified xsi:type="dcterms:W3CDTF">2024-12-18T08:48:00Z</dcterms:modified>
</cp:coreProperties>
</file>