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950EFA" w:rsidRDefault="009C5DFD" w:rsidP="00EA6736">
      <w:pPr>
        <w:ind w:left="114"/>
        <w:jc w:val="center"/>
        <w:rPr>
          <w:rFonts w:ascii="Arial" w:hAnsi="Arial" w:cs="Arial"/>
          <w:bCs/>
          <w:iCs/>
          <w:sz w:val="24"/>
          <w:szCs w:val="24"/>
          <w:lang w:bidi="fr-FR"/>
        </w:rPr>
      </w:pPr>
      <w:r>
        <w:rPr>
          <w:rFonts w:ascii="Arial" w:hAnsi="Arial" w:cs="Arial"/>
          <w:sz w:val="24"/>
          <w:szCs w:val="24"/>
        </w:rPr>
        <w:t>C</w:t>
      </w:r>
      <w:r w:rsidR="00EA6736" w:rsidRPr="00950EFA">
        <w:rPr>
          <w:rFonts w:ascii="Arial" w:hAnsi="Arial" w:cs="Arial"/>
          <w:sz w:val="24"/>
          <w:szCs w:val="24"/>
        </w:rPr>
        <w:t>e do</w:t>
      </w:r>
      <w:r w:rsidR="00141DE2">
        <w:rPr>
          <w:rFonts w:ascii="Arial" w:hAnsi="Arial" w:cs="Arial"/>
          <w:sz w:val="24"/>
          <w:szCs w:val="24"/>
        </w:rPr>
        <w:t>ssier technique se compose de 12</w:t>
      </w:r>
      <w:r w:rsidR="00EA6736" w:rsidRPr="00950EFA">
        <w:rPr>
          <w:rFonts w:ascii="Arial" w:hAnsi="Arial" w:cs="Arial"/>
          <w:sz w:val="24"/>
          <w:szCs w:val="24"/>
        </w:rPr>
        <w:t xml:space="preserve"> pages, numérotées de</w:t>
      </w:r>
      <w:r w:rsidR="00EA6736" w:rsidRPr="009D11A7">
        <w:rPr>
          <w:rFonts w:ascii="Arial" w:hAnsi="Arial" w:cs="Arial"/>
          <w:sz w:val="24"/>
          <w:szCs w:val="24"/>
        </w:rPr>
        <w:t xml:space="preserve"> 1/1</w:t>
      </w:r>
      <w:r w:rsidR="00141DE2">
        <w:rPr>
          <w:rFonts w:ascii="Arial" w:hAnsi="Arial" w:cs="Arial"/>
          <w:sz w:val="24"/>
          <w:szCs w:val="24"/>
        </w:rPr>
        <w:t>2</w:t>
      </w:r>
      <w:r w:rsidR="00D6350E">
        <w:rPr>
          <w:rFonts w:ascii="Arial" w:hAnsi="Arial" w:cs="Arial"/>
          <w:sz w:val="24"/>
          <w:szCs w:val="24"/>
        </w:rPr>
        <w:t xml:space="preserve"> à 12</w:t>
      </w:r>
      <w:r w:rsidR="00EA6736" w:rsidRPr="009D11A7">
        <w:rPr>
          <w:rFonts w:ascii="Arial" w:hAnsi="Arial" w:cs="Arial"/>
          <w:sz w:val="24"/>
          <w:szCs w:val="24"/>
        </w:rPr>
        <w:t>/1</w:t>
      </w:r>
      <w:r w:rsidR="00141DE2">
        <w:rPr>
          <w:rFonts w:ascii="Arial" w:hAnsi="Arial" w:cs="Arial"/>
          <w:sz w:val="24"/>
          <w:szCs w:val="24"/>
        </w:rPr>
        <w:t>2</w:t>
      </w:r>
      <w:r w:rsidR="00EA6736" w:rsidRPr="009D11A7">
        <w:rPr>
          <w:rFonts w:ascii="Arial" w:hAnsi="Arial" w:cs="Arial"/>
          <w:sz w:val="24"/>
          <w:szCs w:val="24"/>
        </w:rPr>
        <w:t>.</w:t>
      </w:r>
    </w:p>
    <w:p w:rsidR="00EA6736" w:rsidRDefault="00EA6736"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rsidR="006C380F" w:rsidRPr="00950EFA" w:rsidRDefault="006C380F"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Default="00EA6736" w:rsidP="0048183F">
      <w:pPr>
        <w:shd w:val="clear" w:color="auto" w:fill="F2F2F2" w:themeFill="background1" w:themeFillShade="F2"/>
        <w:jc w:val="center"/>
        <w:rPr>
          <w:rFonts w:ascii="Arial" w:hAnsi="Arial" w:cs="Arial"/>
          <w:b/>
          <w:sz w:val="28"/>
          <w:szCs w:val="28"/>
        </w:rPr>
      </w:pPr>
      <w:r>
        <w:rPr>
          <w:rFonts w:ascii="Arial" w:hAnsi="Arial" w:cs="Arial"/>
          <w:b/>
          <w:sz w:val="52"/>
          <w:szCs w:val="52"/>
        </w:rPr>
        <w:t>DOSSIER TECHNIQUE</w:t>
      </w:r>
    </w:p>
    <w:p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8D69EB" w:rsidRPr="007F6A13"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8D69EB" w:rsidRPr="007F6A13"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7F6A13" w:rsidRDefault="0060097A">
      <w:pPr>
        <w:ind w:firstLine="57"/>
        <w:jc w:val="center"/>
        <w:rPr>
          <w:rFonts w:ascii="Arial" w:hAnsi="Arial" w:cs="Arial"/>
          <w:b/>
          <w:caps/>
          <w:sz w:val="28"/>
          <w:szCs w:val="32"/>
        </w:rPr>
      </w:pPr>
      <w:r w:rsidRPr="007F6A13">
        <w:rPr>
          <w:rFonts w:ascii="Arial" w:hAnsi="Arial" w:cs="Arial"/>
          <w:b/>
          <w:caps/>
          <w:sz w:val="28"/>
          <w:szCs w:val="32"/>
        </w:rPr>
        <w:t>BaccalaurÉat Professionnel</w:t>
      </w:r>
    </w:p>
    <w:p w:rsidR="0060097A" w:rsidRPr="007F6A13" w:rsidRDefault="0060097A">
      <w:pPr>
        <w:spacing w:before="120" w:line="360" w:lineRule="auto"/>
        <w:ind w:firstLine="57"/>
        <w:jc w:val="center"/>
        <w:rPr>
          <w:rFonts w:ascii="Arial" w:hAnsi="Arial" w:cs="Arial"/>
          <w:b/>
          <w:sz w:val="28"/>
          <w:szCs w:val="32"/>
        </w:rPr>
      </w:pPr>
      <w:r w:rsidRPr="007F6A13">
        <w:rPr>
          <w:rFonts w:ascii="Arial" w:hAnsi="Arial" w:cs="Arial"/>
          <w:b/>
          <w:caps/>
          <w:sz w:val="28"/>
          <w:szCs w:val="32"/>
        </w:rPr>
        <w:t>AÉRONAUTIQUE</w:t>
      </w:r>
    </w:p>
    <w:p w:rsidR="0060097A" w:rsidRPr="007F6A13" w:rsidRDefault="0060097A">
      <w:pPr>
        <w:jc w:val="center"/>
        <w:rPr>
          <w:rFonts w:ascii="Arial" w:hAnsi="Arial" w:cs="Arial"/>
          <w:bCs/>
          <w:iCs/>
          <w:sz w:val="22"/>
          <w:szCs w:val="24"/>
          <w:lang w:bidi="fr-FR"/>
        </w:rPr>
      </w:pPr>
      <w:r w:rsidRPr="007F6A13">
        <w:rPr>
          <w:rFonts w:ascii="Arial" w:hAnsi="Arial" w:cs="Arial"/>
          <w:b/>
          <w:sz w:val="28"/>
          <w:szCs w:val="32"/>
        </w:rPr>
        <w:t>OPTION : SYSTÈMES</w:t>
      </w:r>
    </w:p>
    <w:p w:rsidR="0060097A" w:rsidRPr="007F6A13"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447B76" w:rsidRPr="007F6A13" w:rsidRDefault="00447B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7F6A13" w:rsidRDefault="0060097A">
      <w:pPr>
        <w:ind w:left="114"/>
        <w:jc w:val="center"/>
        <w:rPr>
          <w:rFonts w:ascii="Arial" w:hAnsi="Arial" w:cs="Arial"/>
          <w:b/>
          <w:sz w:val="28"/>
          <w:szCs w:val="28"/>
        </w:rPr>
      </w:pPr>
    </w:p>
    <w:p w:rsidR="00887C79" w:rsidRPr="007F6A13" w:rsidRDefault="0060097A">
      <w:pPr>
        <w:spacing w:line="360" w:lineRule="auto"/>
        <w:ind w:left="114"/>
        <w:jc w:val="center"/>
        <w:rPr>
          <w:rFonts w:ascii="Arial" w:hAnsi="Arial" w:cs="Arial"/>
          <w:b/>
          <w:sz w:val="28"/>
          <w:szCs w:val="32"/>
        </w:rPr>
      </w:pPr>
      <w:r w:rsidRPr="007F6A13">
        <w:rPr>
          <w:rFonts w:ascii="Arial" w:hAnsi="Arial" w:cs="Arial"/>
          <w:b/>
          <w:caps/>
          <w:sz w:val="28"/>
          <w:szCs w:val="32"/>
        </w:rPr>
        <w:t>É</w:t>
      </w:r>
      <w:r w:rsidRPr="007F6A13">
        <w:rPr>
          <w:rFonts w:ascii="Arial" w:hAnsi="Arial" w:cs="Arial"/>
          <w:b/>
          <w:sz w:val="28"/>
          <w:szCs w:val="32"/>
        </w:rPr>
        <w:t>PREUVE E2</w:t>
      </w:r>
      <w:r w:rsidR="00EA6736" w:rsidRPr="007F6A13">
        <w:rPr>
          <w:rFonts w:ascii="Arial" w:hAnsi="Arial" w:cs="Arial"/>
          <w:b/>
          <w:sz w:val="28"/>
          <w:szCs w:val="32"/>
        </w:rPr>
        <w:t xml:space="preserve"> (U2)</w:t>
      </w:r>
    </w:p>
    <w:p w:rsidR="0060097A" w:rsidRPr="007F6A13" w:rsidRDefault="0060097A">
      <w:pPr>
        <w:spacing w:line="360" w:lineRule="auto"/>
        <w:ind w:left="114"/>
        <w:jc w:val="center"/>
        <w:rPr>
          <w:rFonts w:ascii="Arial" w:hAnsi="Arial" w:cs="Arial"/>
          <w:b/>
          <w:caps/>
          <w:sz w:val="28"/>
          <w:szCs w:val="32"/>
        </w:rPr>
      </w:pPr>
      <w:r w:rsidRPr="007F6A13">
        <w:rPr>
          <w:rFonts w:ascii="Arial" w:hAnsi="Arial" w:cs="Arial"/>
          <w:b/>
          <w:caps/>
          <w:sz w:val="28"/>
          <w:szCs w:val="32"/>
        </w:rPr>
        <w:t xml:space="preserve">EXPLOITATION DE LA </w:t>
      </w:r>
    </w:p>
    <w:p w:rsidR="0060097A" w:rsidRPr="007F6A13" w:rsidRDefault="0060097A">
      <w:pPr>
        <w:ind w:left="114"/>
        <w:jc w:val="center"/>
        <w:rPr>
          <w:rFonts w:ascii="Arial" w:hAnsi="Arial" w:cs="Arial"/>
          <w:b/>
          <w:bCs/>
          <w:iCs/>
          <w:sz w:val="24"/>
          <w:szCs w:val="28"/>
          <w:lang w:bidi="fr-FR"/>
        </w:rPr>
      </w:pPr>
      <w:r w:rsidRPr="007F6A13">
        <w:rPr>
          <w:rFonts w:ascii="Arial" w:hAnsi="Arial" w:cs="Arial"/>
          <w:b/>
          <w:caps/>
          <w:sz w:val="28"/>
          <w:szCs w:val="32"/>
        </w:rPr>
        <w:t>DOCUMENTATION TECHNIQUE</w:t>
      </w:r>
    </w:p>
    <w:p w:rsidR="0060097A" w:rsidRPr="007F6A13"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FA1B54" w:rsidRDefault="00A61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bCs/>
          <w:iCs/>
          <w:sz w:val="24"/>
          <w:szCs w:val="24"/>
          <w:lang w:bidi="fr-FR"/>
        </w:rPr>
        <w:br w:type="column"/>
      </w:r>
    </w:p>
    <w:p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rsidP="002E11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354E5E" w:rsidRDefault="00354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A61BD1" w:rsidRDefault="00A61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sectPr w:rsidR="00A61BD1" w:rsidSect="006F3BB3">
          <w:footerReference w:type="default" r:id="rId8"/>
          <w:footerReference w:type="first" r:id="rId9"/>
          <w:pgSz w:w="23811" w:h="16838" w:orient="landscape" w:code="8"/>
          <w:pgMar w:top="765" w:right="737" w:bottom="680" w:left="737" w:header="709" w:footer="510" w:gutter="0"/>
          <w:cols w:num="2" w:space="736"/>
          <w:titlePg/>
          <w:docGrid w:linePitch="360"/>
        </w:sectPr>
      </w:pPr>
    </w:p>
    <w:p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60097A" w:rsidRPr="00794882" w:rsidRDefault="001B7823" w:rsidP="00794882">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lang w:bidi="fr-FR"/>
        </w:rPr>
      </w:pPr>
      <w:r>
        <w:rPr>
          <w:rFonts w:ascii="Arial" w:hAnsi="Arial" w:cs="Arial"/>
          <w:b/>
          <w:bCs/>
          <w:iCs/>
          <w:sz w:val="24"/>
          <w:szCs w:val="24"/>
          <w:lang w:bidi="fr-FR"/>
        </w:rPr>
        <w:t>SOMMAIRE</w:t>
      </w:r>
    </w:p>
    <w:p w:rsidR="002D25FE" w:rsidRDefault="002D2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1B7823" w:rsidRDefault="001B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1B7823" w:rsidRDefault="001B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1B7823" w:rsidRPr="009C5DFD" w:rsidRDefault="001B7823"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t>DESCRIPTION DE L’AERONEF</w:t>
      </w:r>
    </w:p>
    <w:p w:rsidR="001B7823" w:rsidRPr="009C5DFD" w:rsidRDefault="001B7823"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t>PRINCIPE GENERAL DU SYST</w:t>
      </w:r>
      <w:r w:rsidR="008160BC">
        <w:rPr>
          <w:rFonts w:ascii="Arial" w:hAnsi="Arial" w:cs="Arial"/>
          <w:b/>
          <w:bCs/>
          <w:iCs/>
          <w:sz w:val="24"/>
          <w:szCs w:val="24"/>
          <w:lang w:bidi="fr-FR"/>
        </w:rPr>
        <w:t>E</w:t>
      </w:r>
      <w:r w:rsidRPr="009C5DFD">
        <w:rPr>
          <w:rFonts w:ascii="Arial" w:hAnsi="Arial" w:cs="Arial"/>
          <w:b/>
          <w:bCs/>
          <w:iCs/>
          <w:sz w:val="24"/>
          <w:szCs w:val="24"/>
          <w:lang w:bidi="fr-FR"/>
        </w:rPr>
        <w:t>ME DE FREINAGE</w:t>
      </w:r>
    </w:p>
    <w:p w:rsidR="00777D18" w:rsidRPr="009C5DFD" w:rsidRDefault="00777D18"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SIGNALISATION</w:t>
      </w:r>
    </w:p>
    <w:p w:rsidR="00362A73" w:rsidRDefault="00362A73" w:rsidP="00965F9E">
      <w:pPr>
        <w:pStyle w:val="Paragraphedeliste"/>
        <w:numPr>
          <w:ilvl w:val="0"/>
          <w:numId w:val="2"/>
        </w:numPr>
        <w:rPr>
          <w:rFonts w:ascii="Arial" w:hAnsi="Arial" w:cs="Arial"/>
          <w:b/>
          <w:bCs/>
          <w:iCs/>
          <w:sz w:val="24"/>
          <w:szCs w:val="24"/>
          <w:lang w:bidi="fr-FR"/>
        </w:rPr>
      </w:pPr>
      <w:r w:rsidRPr="00362A73">
        <w:rPr>
          <w:rFonts w:ascii="Arial" w:hAnsi="Arial" w:cs="Arial"/>
          <w:b/>
          <w:bCs/>
          <w:iCs/>
          <w:sz w:val="24"/>
          <w:szCs w:val="24"/>
          <w:lang w:bidi="fr-FR"/>
        </w:rPr>
        <w:t>LE BLOC-FREIN</w:t>
      </w:r>
    </w:p>
    <w:p w:rsidR="00362A73" w:rsidRPr="00362A73" w:rsidRDefault="00362A73" w:rsidP="00362A73">
      <w:pPr>
        <w:pStyle w:val="Paragraphedeliste"/>
        <w:rPr>
          <w:rFonts w:ascii="Arial" w:hAnsi="Arial" w:cs="Arial"/>
          <w:b/>
          <w:bCs/>
          <w:iCs/>
          <w:sz w:val="24"/>
          <w:szCs w:val="24"/>
          <w:lang w:bidi="fr-FR"/>
        </w:rPr>
      </w:pPr>
    </w:p>
    <w:p w:rsidR="001B7823" w:rsidRDefault="009C5DFD"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t xml:space="preserve">LE SYSTEME </w:t>
      </w:r>
      <w:r w:rsidR="00772752">
        <w:rPr>
          <w:rFonts w:ascii="Arial" w:hAnsi="Arial" w:cs="Arial"/>
          <w:b/>
          <w:bCs/>
          <w:iCs/>
          <w:sz w:val="24"/>
          <w:szCs w:val="24"/>
          <w:lang w:bidi="fr-FR"/>
        </w:rPr>
        <w:t>"</w:t>
      </w:r>
      <w:r w:rsidR="00772752" w:rsidRPr="009C5DFD">
        <w:rPr>
          <w:rFonts w:ascii="Arial" w:hAnsi="Arial" w:cs="Arial"/>
          <w:b/>
          <w:bCs/>
          <w:iCs/>
          <w:sz w:val="24"/>
          <w:szCs w:val="24"/>
          <w:lang w:bidi="fr-FR"/>
        </w:rPr>
        <w:t>ANTI-SKID</w:t>
      </w:r>
      <w:r w:rsidR="00772752">
        <w:rPr>
          <w:rFonts w:ascii="Arial" w:hAnsi="Arial" w:cs="Arial"/>
          <w:b/>
          <w:bCs/>
          <w:iCs/>
          <w:sz w:val="24"/>
          <w:szCs w:val="24"/>
          <w:lang w:bidi="fr-FR"/>
        </w:rPr>
        <w:t>"</w:t>
      </w:r>
    </w:p>
    <w:p w:rsidR="00362A73" w:rsidRDefault="00772752"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LA SERVO</w:t>
      </w:r>
      <w:r w:rsidR="00362A73" w:rsidRPr="009C5DFD">
        <w:rPr>
          <w:rFonts w:ascii="Arial" w:hAnsi="Arial" w:cs="Arial"/>
          <w:b/>
          <w:bCs/>
          <w:iCs/>
          <w:sz w:val="24"/>
          <w:szCs w:val="24"/>
          <w:lang w:bidi="fr-FR"/>
        </w:rPr>
        <w:t>VALVE</w:t>
      </w:r>
    </w:p>
    <w:p w:rsidR="00510032" w:rsidRDefault="00510032"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DOCUMENTATION CONSTRUCTEUR</w:t>
      </w:r>
    </w:p>
    <w:p w:rsidR="009C5DFD" w:rsidRPr="009C5DFD" w:rsidRDefault="009C5DFD"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t xml:space="preserve">LE </w:t>
      </w:r>
      <w:r w:rsidR="00772752">
        <w:rPr>
          <w:rFonts w:ascii="Arial" w:hAnsi="Arial" w:cs="Arial"/>
          <w:b/>
          <w:bCs/>
          <w:iCs/>
          <w:sz w:val="24"/>
          <w:szCs w:val="24"/>
          <w:lang w:bidi="fr-FR"/>
        </w:rPr>
        <w:t>SCHEMA</w:t>
      </w:r>
      <w:r w:rsidRPr="009C5DFD">
        <w:rPr>
          <w:rFonts w:ascii="Arial" w:hAnsi="Arial" w:cs="Arial"/>
          <w:b/>
          <w:bCs/>
          <w:iCs/>
          <w:sz w:val="24"/>
          <w:szCs w:val="24"/>
          <w:lang w:bidi="fr-FR"/>
        </w:rPr>
        <w:t xml:space="preserve"> </w:t>
      </w:r>
      <w:r w:rsidR="00777D18">
        <w:rPr>
          <w:rFonts w:ascii="Arial" w:hAnsi="Arial" w:cs="Arial"/>
          <w:b/>
          <w:bCs/>
          <w:iCs/>
          <w:sz w:val="24"/>
          <w:szCs w:val="24"/>
          <w:lang w:bidi="fr-FR"/>
        </w:rPr>
        <w:t>ELECTRIQUE</w:t>
      </w:r>
    </w:p>
    <w:p w:rsidR="009C5DFD" w:rsidRPr="009C5DFD" w:rsidRDefault="00777D18"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LE CIRCUIT HYDRAULIQUE</w:t>
      </w:r>
    </w:p>
    <w:p w:rsidR="001B7823" w:rsidRPr="009C5DFD" w:rsidRDefault="00777D18" w:rsidP="00965F9E">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SERVICE BULLETIN</w:t>
      </w:r>
    </w:p>
    <w:p w:rsidR="001B7823" w:rsidRDefault="001B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1B7823" w:rsidRDefault="001B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2E111D" w:rsidRDefault="002E11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noProof/>
          <w:lang w:eastAsia="fr-FR"/>
        </w:rPr>
      </w:pPr>
    </w:p>
    <w:p w:rsidR="001B7823" w:rsidRDefault="002E11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noProof/>
          <w:lang w:eastAsia="fr-FR"/>
        </w:rPr>
        <w:drawing>
          <wp:inline distT="0" distB="0" distL="0" distR="0">
            <wp:extent cx="5772150" cy="2009775"/>
            <wp:effectExtent l="0" t="0" r="0" b="0"/>
            <wp:docPr id="6" name="Image 6" descr="https://images.dassault-aviation.com/f_auto,q_auto,g_center,dpr_auto/wp-auto-upload/1/files/2017/02/8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dassault-aviation.com/f_auto,q_auto,g_center,dpr_auto/wp-auto-upload/1/files/2017/02/89-3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636" r="15818" b="35819"/>
                    <a:stretch/>
                  </pic:blipFill>
                  <pic:spPr bwMode="auto">
                    <a:xfrm>
                      <a:off x="0" y="0"/>
                      <a:ext cx="5773219" cy="2010147"/>
                    </a:xfrm>
                    <a:prstGeom prst="rect">
                      <a:avLst/>
                    </a:prstGeom>
                    <a:noFill/>
                    <a:ln>
                      <a:noFill/>
                    </a:ln>
                    <a:extLst>
                      <a:ext uri="{53640926-AAD7-44D8-BBD7-CCE9431645EC}">
                        <a14:shadowObscured xmlns:a14="http://schemas.microsoft.com/office/drawing/2010/main"/>
                      </a:ext>
                    </a:extLst>
                  </pic:spPr>
                </pic:pic>
              </a:graphicData>
            </a:graphic>
          </wp:inline>
        </w:drawing>
      </w:r>
    </w:p>
    <w:p w:rsidR="002E111D" w:rsidRDefault="002E11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FB6526" w:rsidRPr="00D879C3" w:rsidRDefault="009C5DFD" w:rsidP="00965F9E">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D879C3">
        <w:rPr>
          <w:rFonts w:ascii="Arial" w:hAnsi="Arial" w:cs="Arial"/>
          <w:bCs/>
          <w:iCs/>
          <w:sz w:val="24"/>
          <w:szCs w:val="24"/>
          <w:lang w:bidi="fr-FR"/>
        </w:rPr>
        <w:br w:type="column"/>
      </w:r>
      <w:r w:rsidR="00FB6526" w:rsidRPr="00D879C3">
        <w:rPr>
          <w:rFonts w:ascii="Arial" w:hAnsi="Arial" w:cs="Arial"/>
          <w:b/>
          <w:bCs/>
          <w:iCs/>
          <w:sz w:val="24"/>
          <w:szCs w:val="24"/>
          <w:lang w:bidi="fr-FR"/>
        </w:rPr>
        <w:t>DESCRIPTION DE L’AERONEF</w:t>
      </w:r>
    </w:p>
    <w:p w:rsidR="009C5DFD" w:rsidRDefault="00FB6526"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L</w:t>
      </w:r>
      <w:r w:rsidR="002E111D">
        <w:rPr>
          <w:rFonts w:ascii="Arial" w:hAnsi="Arial" w:cs="Arial"/>
          <w:bCs/>
          <w:iCs/>
          <w:sz w:val="24"/>
          <w:szCs w:val="24"/>
          <w:lang w:bidi="fr-FR"/>
        </w:rPr>
        <w:t>’aéronef d’étude</w:t>
      </w:r>
      <w:r>
        <w:rPr>
          <w:rFonts w:ascii="Arial" w:hAnsi="Arial" w:cs="Arial"/>
          <w:bCs/>
          <w:iCs/>
          <w:sz w:val="24"/>
          <w:szCs w:val="24"/>
          <w:lang w:bidi="fr-FR"/>
        </w:rPr>
        <w:t xml:space="preserve"> est un avion tri-réacteur à long rayon d’action. Il est capable de parcourir une distance de 6</w:t>
      </w:r>
      <w:r w:rsidR="006E4894">
        <w:rPr>
          <w:rFonts w:ascii="Arial" w:hAnsi="Arial" w:cs="Arial"/>
          <w:bCs/>
          <w:iCs/>
          <w:sz w:val="24"/>
          <w:szCs w:val="24"/>
          <w:lang w:bidi="fr-FR"/>
        </w:rPr>
        <w:t>0</w:t>
      </w:r>
      <w:r>
        <w:rPr>
          <w:rFonts w:ascii="Arial" w:hAnsi="Arial" w:cs="Arial"/>
          <w:bCs/>
          <w:iCs/>
          <w:sz w:val="24"/>
          <w:szCs w:val="24"/>
          <w:lang w:bidi="fr-FR"/>
        </w:rPr>
        <w:t>00 km</w:t>
      </w:r>
      <w:r w:rsidR="006E4894">
        <w:rPr>
          <w:rFonts w:ascii="Arial" w:hAnsi="Arial" w:cs="Arial"/>
          <w:bCs/>
          <w:iCs/>
          <w:sz w:val="24"/>
          <w:szCs w:val="24"/>
          <w:lang w:bidi="fr-FR"/>
        </w:rPr>
        <w:t xml:space="preserve"> environ</w:t>
      </w:r>
      <w:r w:rsidR="004D4D41">
        <w:rPr>
          <w:rFonts w:ascii="Arial" w:hAnsi="Arial" w:cs="Arial"/>
          <w:bCs/>
          <w:iCs/>
          <w:sz w:val="24"/>
          <w:szCs w:val="24"/>
          <w:lang w:bidi="fr-FR"/>
        </w:rPr>
        <w:t xml:space="preserve">, qui lui permet de traverser l’Atlantique Nord ou les </w:t>
      </w:r>
      <w:r w:rsidR="00777D18">
        <w:rPr>
          <w:rFonts w:ascii="Arial" w:hAnsi="Arial" w:cs="Arial"/>
          <w:bCs/>
          <w:iCs/>
          <w:sz w:val="24"/>
          <w:szCs w:val="24"/>
          <w:lang w:bidi="fr-FR"/>
        </w:rPr>
        <w:t>États-Unis</w:t>
      </w:r>
      <w:r w:rsidR="004D4D41">
        <w:rPr>
          <w:rFonts w:ascii="Arial" w:hAnsi="Arial" w:cs="Arial"/>
          <w:bCs/>
          <w:iCs/>
          <w:sz w:val="24"/>
          <w:szCs w:val="24"/>
          <w:lang w:bidi="fr-FR"/>
        </w:rPr>
        <w:t xml:space="preserve"> sans escale.</w:t>
      </w:r>
    </w:p>
    <w:p w:rsidR="004D4D41" w:rsidRDefault="00D879C3"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E0210E">
        <w:rPr>
          <w:rFonts w:ascii="Arial" w:hAnsi="Arial" w:cs="Arial"/>
          <w:bCs/>
          <w:iCs/>
          <w:noProof/>
          <w:sz w:val="24"/>
          <w:szCs w:val="24"/>
          <w:lang w:eastAsia="fr-FR"/>
        </w:rPr>
        <w:drawing>
          <wp:anchor distT="0" distB="0" distL="114300" distR="114300" simplePos="0" relativeHeight="251637760" behindDoc="1" locked="0" layoutInCell="1" allowOverlap="1">
            <wp:simplePos x="0" y="0"/>
            <wp:positionH relativeFrom="column">
              <wp:posOffset>4908919</wp:posOffset>
            </wp:positionH>
            <wp:positionV relativeFrom="paragraph">
              <wp:posOffset>86455</wp:posOffset>
            </wp:positionV>
            <wp:extent cx="2041525" cy="2073910"/>
            <wp:effectExtent l="0" t="0" r="0" b="2540"/>
            <wp:wrapTight wrapText="bothSides">
              <wp:wrapPolygon edited="0">
                <wp:start x="0" y="0"/>
                <wp:lineTo x="0" y="21428"/>
                <wp:lineTo x="21365" y="21428"/>
                <wp:lineTo x="2136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1525" cy="2073910"/>
                    </a:xfrm>
                    <a:prstGeom prst="rect">
                      <a:avLst/>
                    </a:prstGeom>
                  </pic:spPr>
                </pic:pic>
              </a:graphicData>
            </a:graphic>
          </wp:anchor>
        </w:drawing>
      </w:r>
    </w:p>
    <w:p w:rsidR="004D4D41" w:rsidRDefault="004D4D41"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 xml:space="preserve">Il est le premier avion civil à être équipé d’une </w:t>
      </w:r>
      <w:r w:rsidRPr="004D4D41">
        <w:rPr>
          <w:rFonts w:ascii="Arial" w:hAnsi="Arial" w:cs="Arial"/>
          <w:b/>
          <w:bCs/>
          <w:iCs/>
          <w:sz w:val="24"/>
          <w:szCs w:val="24"/>
          <w:lang w:bidi="fr-FR"/>
        </w:rPr>
        <w:t>voilure supercritique</w:t>
      </w:r>
      <w:r>
        <w:rPr>
          <w:rFonts w:ascii="Arial" w:hAnsi="Arial" w:cs="Arial"/>
          <w:bCs/>
          <w:iCs/>
          <w:sz w:val="24"/>
          <w:szCs w:val="24"/>
          <w:lang w:bidi="fr-FR"/>
        </w:rPr>
        <w:t>.</w:t>
      </w:r>
    </w:p>
    <w:p w:rsidR="004D4D41" w:rsidRDefault="004D4D41"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6E4894" w:rsidRPr="006E4894" w:rsidRDefault="006E4894" w:rsidP="006E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6E4894">
        <w:rPr>
          <w:rFonts w:ascii="Arial" w:hAnsi="Arial" w:cs="Arial"/>
          <w:bCs/>
          <w:iCs/>
          <w:sz w:val="24"/>
          <w:szCs w:val="24"/>
          <w:lang w:bidi="fr-FR"/>
        </w:rPr>
        <w:t>Caractéristiques générales</w:t>
      </w:r>
    </w:p>
    <w:p w:rsidR="006E4894" w:rsidRPr="006E4894" w:rsidRDefault="00777D18"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Équipage</w:t>
      </w:r>
      <w:r w:rsidR="006E4894" w:rsidRPr="006E4894">
        <w:rPr>
          <w:rFonts w:ascii="Arial" w:hAnsi="Arial" w:cs="Arial"/>
          <w:bCs/>
          <w:iCs/>
          <w:sz w:val="24"/>
          <w:szCs w:val="24"/>
          <w:lang w:bidi="fr-FR"/>
        </w:rPr>
        <w:t xml:space="preserve"> : 2</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Capacité : 8-9</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Longueur : 18,52 m</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Envergure : 18,86 m</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Hauteur : 6,98 m</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Surface alaire : 46,83 m²</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Masse à vide : 9 163 kg</w:t>
      </w:r>
    </w:p>
    <w:p w:rsidR="006E4894" w:rsidRP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Masse maximale au décollage : 17 600 kg</w:t>
      </w:r>
    </w:p>
    <w:p w:rsidR="006E4894" w:rsidRDefault="006E4894"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sidRPr="006E4894">
        <w:rPr>
          <w:rFonts w:ascii="Arial" w:hAnsi="Arial" w:cs="Arial"/>
          <w:bCs/>
          <w:iCs/>
          <w:sz w:val="24"/>
          <w:szCs w:val="24"/>
          <w:lang w:bidi="fr-FR"/>
        </w:rPr>
        <w:t>Moteurs</w:t>
      </w:r>
      <w:r>
        <w:rPr>
          <w:rFonts w:ascii="Arial" w:hAnsi="Arial" w:cs="Arial"/>
          <w:bCs/>
          <w:iCs/>
          <w:sz w:val="24"/>
          <w:szCs w:val="24"/>
          <w:lang w:bidi="fr-FR"/>
        </w:rPr>
        <w:t xml:space="preserve"> : </w:t>
      </w:r>
      <w:r w:rsidRPr="006E4894">
        <w:rPr>
          <w:rFonts w:ascii="Arial" w:hAnsi="Arial" w:cs="Arial"/>
          <w:bCs/>
          <w:iCs/>
          <w:sz w:val="24"/>
          <w:szCs w:val="24"/>
          <w:lang w:bidi="fr-FR"/>
        </w:rPr>
        <w:t>3 tur</w:t>
      </w:r>
      <w:r w:rsidR="00B34C82">
        <w:rPr>
          <w:rFonts w:ascii="Arial" w:hAnsi="Arial" w:cs="Arial"/>
          <w:bCs/>
          <w:iCs/>
          <w:sz w:val="24"/>
          <w:szCs w:val="24"/>
          <w:lang w:bidi="fr-FR"/>
        </w:rPr>
        <w:t>boréacteurs Garrett TFE731-3</w:t>
      </w:r>
      <w:r w:rsidRPr="006E4894">
        <w:rPr>
          <w:rFonts w:ascii="Arial" w:hAnsi="Arial" w:cs="Arial"/>
          <w:bCs/>
          <w:iCs/>
          <w:sz w:val="24"/>
          <w:szCs w:val="24"/>
          <w:lang w:bidi="fr-FR"/>
        </w:rPr>
        <w:t>, 16,5 kN chacun</w:t>
      </w:r>
    </w:p>
    <w:p w:rsidR="009D11A7" w:rsidRDefault="009D11A7"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Pr>
          <w:rFonts w:ascii="Arial" w:hAnsi="Arial" w:cs="Arial"/>
          <w:bCs/>
          <w:iCs/>
          <w:sz w:val="24"/>
          <w:szCs w:val="24"/>
          <w:lang w:bidi="fr-FR"/>
        </w:rPr>
        <w:t>Vitesse maximale : 880 km.h</w:t>
      </w:r>
      <w:r w:rsidRPr="00301822">
        <w:rPr>
          <w:rFonts w:ascii="Arial" w:hAnsi="Arial" w:cs="Arial"/>
          <w:bCs/>
          <w:iCs/>
          <w:sz w:val="24"/>
          <w:szCs w:val="24"/>
          <w:vertAlign w:val="superscript"/>
          <w:lang w:bidi="fr-FR"/>
        </w:rPr>
        <w:t>-1</w:t>
      </w:r>
    </w:p>
    <w:p w:rsidR="00F8105D" w:rsidRPr="006E4894" w:rsidRDefault="00F8105D" w:rsidP="00965F9E">
      <w:pPr>
        <w:pStyle w:val="Paragraphedeliste"/>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iCs/>
          <w:sz w:val="24"/>
          <w:szCs w:val="24"/>
          <w:lang w:bidi="fr-FR"/>
        </w:rPr>
      </w:pPr>
      <w:r>
        <w:rPr>
          <w:rFonts w:ascii="Arial" w:hAnsi="Arial" w:cs="Arial"/>
          <w:bCs/>
          <w:iCs/>
          <w:sz w:val="24"/>
          <w:szCs w:val="24"/>
          <w:lang w:bidi="fr-FR"/>
        </w:rPr>
        <w:t xml:space="preserve">Numéro de série </w:t>
      </w:r>
      <w:r w:rsidR="00141DE2">
        <w:rPr>
          <w:rFonts w:ascii="Arial" w:hAnsi="Arial" w:cs="Arial"/>
          <w:bCs/>
          <w:iCs/>
          <w:sz w:val="24"/>
          <w:szCs w:val="24"/>
          <w:lang w:bidi="fr-FR"/>
        </w:rPr>
        <w:t xml:space="preserve">de l'aéronef </w:t>
      </w:r>
      <w:r>
        <w:rPr>
          <w:rFonts w:ascii="Arial" w:hAnsi="Arial" w:cs="Arial"/>
          <w:bCs/>
          <w:iCs/>
          <w:sz w:val="24"/>
          <w:szCs w:val="24"/>
          <w:lang w:bidi="fr-FR"/>
        </w:rPr>
        <w:t xml:space="preserve">étudié : </w:t>
      </w:r>
      <w:r w:rsidRPr="001B2696">
        <w:rPr>
          <w:rFonts w:ascii="Arial" w:hAnsi="Arial" w:cs="Arial"/>
          <w:b/>
          <w:bCs/>
          <w:iCs/>
          <w:sz w:val="24"/>
          <w:szCs w:val="24"/>
          <w:lang w:bidi="fr-FR"/>
        </w:rPr>
        <w:t>S</w:t>
      </w:r>
      <w:r w:rsidR="00772752">
        <w:rPr>
          <w:rFonts w:ascii="Arial" w:hAnsi="Arial" w:cs="Arial"/>
          <w:b/>
          <w:bCs/>
          <w:iCs/>
          <w:sz w:val="24"/>
          <w:szCs w:val="24"/>
          <w:lang w:bidi="fr-FR"/>
        </w:rPr>
        <w:t>/N</w:t>
      </w:r>
      <w:r w:rsidRPr="001B2696">
        <w:rPr>
          <w:rFonts w:ascii="Arial" w:hAnsi="Arial" w:cs="Arial"/>
          <w:b/>
          <w:bCs/>
          <w:iCs/>
          <w:sz w:val="24"/>
          <w:szCs w:val="24"/>
          <w:lang w:bidi="fr-FR"/>
        </w:rPr>
        <w:t xml:space="preserve"> 30</w:t>
      </w:r>
    </w:p>
    <w:p w:rsidR="009C5DFD" w:rsidRDefault="009C5DFD" w:rsidP="006E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6E4894" w:rsidRDefault="006E4894" w:rsidP="006E48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E0210E" w:rsidRPr="009C5DFD" w:rsidRDefault="00E0210E" w:rsidP="00965F9E">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t>PRINCIPE GENERAL DU SYST</w:t>
      </w:r>
      <w:r w:rsidR="008968BC">
        <w:rPr>
          <w:rFonts w:ascii="Arial" w:hAnsi="Arial" w:cs="Arial"/>
          <w:b/>
          <w:bCs/>
          <w:iCs/>
          <w:sz w:val="24"/>
          <w:szCs w:val="24"/>
          <w:lang w:bidi="fr-FR"/>
        </w:rPr>
        <w:t>E</w:t>
      </w:r>
      <w:r w:rsidRPr="009C5DFD">
        <w:rPr>
          <w:rFonts w:ascii="Arial" w:hAnsi="Arial" w:cs="Arial"/>
          <w:b/>
          <w:bCs/>
          <w:iCs/>
          <w:sz w:val="24"/>
          <w:szCs w:val="24"/>
          <w:lang w:bidi="fr-FR"/>
        </w:rPr>
        <w:t>ME DE FREINAGE</w:t>
      </w:r>
    </w:p>
    <w:p w:rsidR="00E0210E" w:rsidRPr="00141DE2" w:rsidRDefault="00E0210E"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u w:val="single"/>
          <w:lang w:bidi="fr-FR"/>
        </w:rPr>
      </w:pPr>
      <w:r w:rsidRPr="00141DE2">
        <w:rPr>
          <w:rFonts w:ascii="Arial" w:hAnsi="Arial" w:cs="Arial"/>
          <w:bCs/>
          <w:iCs/>
          <w:sz w:val="24"/>
          <w:szCs w:val="24"/>
          <w:u w:val="single"/>
          <w:lang w:bidi="fr-FR"/>
        </w:rPr>
        <w:t>GENERALITES :</w:t>
      </w:r>
    </w:p>
    <w:p w:rsidR="00E0210E" w:rsidRPr="00E0210E" w:rsidRDefault="00E0210E"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E0210E" w:rsidRPr="00E0210E" w:rsidRDefault="00C74DFC"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L</w:t>
      </w:r>
      <w:r w:rsidR="002E111D">
        <w:rPr>
          <w:rFonts w:ascii="Arial" w:hAnsi="Arial" w:cs="Arial"/>
          <w:bCs/>
          <w:iCs/>
          <w:sz w:val="24"/>
          <w:szCs w:val="24"/>
          <w:lang w:bidi="fr-FR"/>
        </w:rPr>
        <w:t>’aéronef</w:t>
      </w:r>
      <w:r w:rsidR="00E0210E" w:rsidRPr="00E0210E">
        <w:rPr>
          <w:rFonts w:ascii="Arial" w:hAnsi="Arial" w:cs="Arial"/>
          <w:bCs/>
          <w:iCs/>
          <w:sz w:val="24"/>
          <w:szCs w:val="24"/>
          <w:lang w:bidi="fr-FR"/>
        </w:rPr>
        <w:t xml:space="preserve"> dispose de 4 modes de freinage utilisant 2 circuits hydrauliques indépendants.</w:t>
      </w:r>
    </w:p>
    <w:p w:rsidR="00E0210E" w:rsidRPr="00E0210E" w:rsidRDefault="00E0210E"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E0210E" w:rsidRPr="00E0210E" w:rsidRDefault="00E0210E" w:rsidP="00E104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bCs/>
          <w:iCs/>
          <w:sz w:val="24"/>
          <w:szCs w:val="24"/>
          <w:lang w:bidi="fr-FR"/>
        </w:rPr>
      </w:pPr>
      <w:r w:rsidRPr="00E0210E">
        <w:rPr>
          <w:rFonts w:ascii="Arial" w:hAnsi="Arial" w:cs="Arial"/>
          <w:bCs/>
          <w:iCs/>
          <w:sz w:val="24"/>
          <w:szCs w:val="24"/>
          <w:lang w:bidi="fr-FR"/>
        </w:rPr>
        <w:t>•</w:t>
      </w:r>
      <w:r w:rsidRPr="00E0210E">
        <w:rPr>
          <w:rFonts w:ascii="Arial" w:hAnsi="Arial" w:cs="Arial"/>
          <w:bCs/>
          <w:iCs/>
          <w:sz w:val="24"/>
          <w:szCs w:val="24"/>
          <w:lang w:bidi="fr-FR"/>
        </w:rPr>
        <w:tab/>
        <w:t xml:space="preserve">Freinage normal </w:t>
      </w:r>
      <w:r>
        <w:rPr>
          <w:rFonts w:ascii="Arial" w:hAnsi="Arial" w:cs="Arial"/>
          <w:bCs/>
          <w:iCs/>
          <w:sz w:val="24"/>
          <w:szCs w:val="24"/>
          <w:lang w:bidi="fr-FR"/>
        </w:rPr>
        <w:tab/>
      </w:r>
      <w:r>
        <w:rPr>
          <w:rFonts w:ascii="Arial" w:hAnsi="Arial" w:cs="Arial"/>
          <w:bCs/>
          <w:iCs/>
          <w:sz w:val="24"/>
          <w:szCs w:val="24"/>
          <w:lang w:bidi="fr-FR"/>
        </w:rPr>
        <w:tab/>
      </w:r>
      <w:r w:rsidRPr="00E0210E">
        <w:rPr>
          <w:rFonts w:ascii="Arial" w:hAnsi="Arial" w:cs="Arial"/>
          <w:bCs/>
          <w:iCs/>
          <w:sz w:val="24"/>
          <w:szCs w:val="24"/>
          <w:lang w:bidi="fr-FR"/>
        </w:rPr>
        <w:t>Circuit HYD.1</w:t>
      </w:r>
      <w:r>
        <w:rPr>
          <w:rFonts w:ascii="Arial" w:hAnsi="Arial" w:cs="Arial"/>
          <w:bCs/>
          <w:iCs/>
          <w:sz w:val="24"/>
          <w:szCs w:val="24"/>
          <w:lang w:bidi="fr-FR"/>
        </w:rPr>
        <w:t xml:space="preserve"> </w:t>
      </w:r>
      <w:r w:rsidRPr="00E0210E">
        <w:rPr>
          <w:rFonts w:ascii="Arial" w:hAnsi="Arial" w:cs="Arial"/>
          <w:bCs/>
          <w:iCs/>
          <w:sz w:val="24"/>
          <w:szCs w:val="24"/>
          <w:lang w:bidi="fr-FR"/>
        </w:rPr>
        <w:t xml:space="preserve">avec ou sans </w:t>
      </w:r>
      <w:r w:rsidR="00593C9E" w:rsidRPr="00E0210E">
        <w:rPr>
          <w:rFonts w:ascii="Arial" w:hAnsi="Arial" w:cs="Arial"/>
          <w:bCs/>
          <w:iCs/>
          <w:sz w:val="24"/>
          <w:szCs w:val="24"/>
          <w:lang w:bidi="fr-FR"/>
        </w:rPr>
        <w:t>anti-skid</w:t>
      </w:r>
      <w:r w:rsidRPr="00E0210E">
        <w:rPr>
          <w:rFonts w:ascii="Arial" w:hAnsi="Arial" w:cs="Arial"/>
          <w:bCs/>
          <w:iCs/>
          <w:sz w:val="24"/>
          <w:szCs w:val="24"/>
          <w:lang w:bidi="fr-FR"/>
        </w:rPr>
        <w:t xml:space="preserve">  </w:t>
      </w:r>
    </w:p>
    <w:p w:rsidR="00E0210E" w:rsidRPr="00E0210E" w:rsidRDefault="00E0210E" w:rsidP="00E104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bCs/>
          <w:iCs/>
          <w:sz w:val="24"/>
          <w:szCs w:val="24"/>
          <w:lang w:bidi="fr-FR"/>
        </w:rPr>
      </w:pPr>
      <w:r>
        <w:rPr>
          <w:rFonts w:ascii="Arial" w:hAnsi="Arial" w:cs="Arial"/>
          <w:bCs/>
          <w:iCs/>
          <w:sz w:val="24"/>
          <w:szCs w:val="24"/>
          <w:lang w:bidi="fr-FR"/>
        </w:rPr>
        <w:t>•</w:t>
      </w:r>
      <w:r>
        <w:rPr>
          <w:rFonts w:ascii="Arial" w:hAnsi="Arial" w:cs="Arial"/>
          <w:bCs/>
          <w:iCs/>
          <w:sz w:val="24"/>
          <w:szCs w:val="24"/>
          <w:lang w:bidi="fr-FR"/>
        </w:rPr>
        <w:tab/>
        <w:t xml:space="preserve">Freinage secours </w:t>
      </w:r>
      <w:r>
        <w:rPr>
          <w:rFonts w:ascii="Arial" w:hAnsi="Arial" w:cs="Arial"/>
          <w:bCs/>
          <w:iCs/>
          <w:sz w:val="24"/>
          <w:szCs w:val="24"/>
          <w:lang w:bidi="fr-FR"/>
        </w:rPr>
        <w:tab/>
      </w:r>
      <w:r>
        <w:rPr>
          <w:rFonts w:ascii="Arial" w:hAnsi="Arial" w:cs="Arial"/>
          <w:bCs/>
          <w:iCs/>
          <w:sz w:val="24"/>
          <w:szCs w:val="24"/>
          <w:lang w:bidi="fr-FR"/>
        </w:rPr>
        <w:tab/>
      </w:r>
      <w:r w:rsidRPr="00E0210E">
        <w:rPr>
          <w:rFonts w:ascii="Arial" w:hAnsi="Arial" w:cs="Arial"/>
          <w:bCs/>
          <w:iCs/>
          <w:sz w:val="24"/>
          <w:szCs w:val="24"/>
          <w:lang w:bidi="fr-FR"/>
        </w:rPr>
        <w:t xml:space="preserve">Circuit HYD.2 sans </w:t>
      </w:r>
      <w:r w:rsidR="00593C9E" w:rsidRPr="00E0210E">
        <w:rPr>
          <w:rFonts w:ascii="Arial" w:hAnsi="Arial" w:cs="Arial"/>
          <w:bCs/>
          <w:iCs/>
          <w:sz w:val="24"/>
          <w:szCs w:val="24"/>
          <w:lang w:bidi="fr-FR"/>
        </w:rPr>
        <w:t>anti-skid</w:t>
      </w:r>
      <w:r w:rsidRPr="00E0210E">
        <w:rPr>
          <w:rFonts w:ascii="Arial" w:hAnsi="Arial" w:cs="Arial"/>
          <w:bCs/>
          <w:iCs/>
          <w:sz w:val="24"/>
          <w:szCs w:val="24"/>
          <w:lang w:bidi="fr-FR"/>
        </w:rPr>
        <w:t xml:space="preserve"> </w:t>
      </w:r>
    </w:p>
    <w:p w:rsidR="00E0210E" w:rsidRDefault="00E0210E" w:rsidP="00E104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bCs/>
          <w:iCs/>
          <w:sz w:val="24"/>
          <w:szCs w:val="24"/>
          <w:lang w:bidi="fr-FR"/>
        </w:rPr>
      </w:pPr>
      <w:r w:rsidRPr="00E0210E">
        <w:rPr>
          <w:rFonts w:ascii="Arial" w:hAnsi="Arial" w:cs="Arial"/>
          <w:bCs/>
          <w:iCs/>
          <w:sz w:val="24"/>
          <w:szCs w:val="24"/>
          <w:lang w:bidi="fr-FR"/>
        </w:rPr>
        <w:t>•</w:t>
      </w:r>
      <w:r w:rsidRPr="00E0210E">
        <w:rPr>
          <w:rFonts w:ascii="Arial" w:hAnsi="Arial" w:cs="Arial"/>
          <w:bCs/>
          <w:iCs/>
          <w:sz w:val="24"/>
          <w:szCs w:val="24"/>
          <w:lang w:bidi="fr-FR"/>
        </w:rPr>
        <w:tab/>
        <w:t>Frein de parking</w:t>
      </w:r>
      <w:r>
        <w:rPr>
          <w:rFonts w:ascii="Arial" w:hAnsi="Arial" w:cs="Arial"/>
          <w:bCs/>
          <w:iCs/>
          <w:sz w:val="24"/>
          <w:szCs w:val="24"/>
          <w:lang w:bidi="fr-FR"/>
        </w:rPr>
        <w:t xml:space="preserve"> </w:t>
      </w:r>
      <w:r>
        <w:rPr>
          <w:rFonts w:ascii="Arial" w:hAnsi="Arial" w:cs="Arial"/>
          <w:bCs/>
          <w:iCs/>
          <w:sz w:val="24"/>
          <w:szCs w:val="24"/>
          <w:lang w:bidi="fr-FR"/>
        </w:rPr>
        <w:tab/>
      </w:r>
      <w:r>
        <w:rPr>
          <w:rFonts w:ascii="Arial" w:hAnsi="Arial" w:cs="Arial"/>
          <w:bCs/>
          <w:iCs/>
          <w:sz w:val="24"/>
          <w:szCs w:val="24"/>
          <w:lang w:bidi="fr-FR"/>
        </w:rPr>
        <w:tab/>
      </w:r>
      <w:r w:rsidRPr="00E0210E">
        <w:rPr>
          <w:rFonts w:ascii="Arial" w:hAnsi="Arial" w:cs="Arial"/>
          <w:bCs/>
          <w:iCs/>
          <w:sz w:val="24"/>
          <w:szCs w:val="24"/>
          <w:lang w:bidi="fr-FR"/>
        </w:rPr>
        <w:t xml:space="preserve">Circuit HYD.2 </w:t>
      </w:r>
      <w:r>
        <w:rPr>
          <w:rFonts w:ascii="Arial" w:hAnsi="Arial" w:cs="Arial"/>
          <w:bCs/>
          <w:iCs/>
          <w:sz w:val="24"/>
          <w:szCs w:val="24"/>
          <w:lang w:bidi="fr-FR"/>
        </w:rPr>
        <w:t>o</w:t>
      </w:r>
      <w:r w:rsidRPr="00E0210E">
        <w:rPr>
          <w:rFonts w:ascii="Arial" w:hAnsi="Arial" w:cs="Arial"/>
          <w:bCs/>
          <w:iCs/>
          <w:sz w:val="24"/>
          <w:szCs w:val="24"/>
          <w:lang w:bidi="fr-FR"/>
        </w:rPr>
        <w:t>u accumulateur</w:t>
      </w:r>
    </w:p>
    <w:p w:rsidR="00E0210E" w:rsidRPr="00E0210E" w:rsidRDefault="00E0210E" w:rsidP="00E104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bCs/>
          <w:iCs/>
          <w:sz w:val="24"/>
          <w:szCs w:val="24"/>
          <w:lang w:bidi="fr-FR"/>
        </w:rPr>
      </w:pPr>
      <w:r w:rsidRPr="00E0210E">
        <w:rPr>
          <w:rFonts w:ascii="Arial" w:hAnsi="Arial" w:cs="Arial"/>
          <w:bCs/>
          <w:iCs/>
          <w:sz w:val="24"/>
          <w:szCs w:val="24"/>
          <w:lang w:bidi="fr-FR"/>
        </w:rPr>
        <w:t>•</w:t>
      </w:r>
      <w:r w:rsidRPr="00E0210E">
        <w:rPr>
          <w:rFonts w:ascii="Arial" w:hAnsi="Arial" w:cs="Arial"/>
          <w:bCs/>
          <w:iCs/>
          <w:sz w:val="24"/>
          <w:szCs w:val="24"/>
          <w:lang w:bidi="fr-FR"/>
        </w:rPr>
        <w:tab/>
        <w:t>Freinage automatique</w:t>
      </w:r>
      <w:r>
        <w:rPr>
          <w:rFonts w:ascii="Arial" w:hAnsi="Arial" w:cs="Arial"/>
          <w:bCs/>
          <w:iCs/>
          <w:sz w:val="24"/>
          <w:szCs w:val="24"/>
          <w:lang w:bidi="fr-FR"/>
        </w:rPr>
        <w:t xml:space="preserve"> </w:t>
      </w:r>
      <w:r>
        <w:rPr>
          <w:rFonts w:ascii="Arial" w:hAnsi="Arial" w:cs="Arial"/>
          <w:bCs/>
          <w:iCs/>
          <w:sz w:val="24"/>
          <w:szCs w:val="24"/>
          <w:lang w:bidi="fr-FR"/>
        </w:rPr>
        <w:tab/>
      </w:r>
      <w:r w:rsidRPr="00E0210E">
        <w:rPr>
          <w:rFonts w:ascii="Arial" w:hAnsi="Arial" w:cs="Arial"/>
          <w:bCs/>
          <w:iCs/>
          <w:sz w:val="24"/>
          <w:szCs w:val="24"/>
          <w:lang w:bidi="fr-FR"/>
        </w:rPr>
        <w:t xml:space="preserve">Circuit HYD.1 </w:t>
      </w:r>
      <w:r>
        <w:rPr>
          <w:rFonts w:ascii="Arial" w:hAnsi="Arial" w:cs="Arial"/>
          <w:bCs/>
          <w:iCs/>
          <w:sz w:val="24"/>
          <w:szCs w:val="24"/>
          <w:lang w:bidi="fr-FR"/>
        </w:rPr>
        <w:t>à la remontée des trains</w:t>
      </w:r>
      <w:r w:rsidRPr="00E0210E">
        <w:rPr>
          <w:rFonts w:ascii="Arial" w:hAnsi="Arial" w:cs="Arial"/>
          <w:bCs/>
          <w:iCs/>
          <w:sz w:val="24"/>
          <w:szCs w:val="24"/>
          <w:lang w:bidi="fr-FR"/>
        </w:rPr>
        <w:t xml:space="preserve"> ou Circuit HYD.2</w:t>
      </w:r>
    </w:p>
    <w:p w:rsidR="00E0210E" w:rsidRDefault="000D58FF"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noProof/>
          <w:sz w:val="24"/>
          <w:szCs w:val="24"/>
          <w:lang w:eastAsia="fr-FR"/>
        </w:rPr>
        <w:pict>
          <v:group id="Groupe 45" o:spid="_x0000_s1026" style="position:absolute;left:0;text-align:left;margin-left:-5.25pt;margin-top:5pt;width:561.1pt;height:234.25pt;z-index:251868160" coordsize="71258,297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">
            <v:group id="Groupe 16" o:spid="_x0000_s1027" style="position:absolute;width:71183;height:29749" coordsize="71183,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width:71183;height:29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">
                <v:imagedata r:id="rId12" o:title=""/>
                <v:path arrowok="t"/>
              </v:shape>
              <v:roundrect id="Rectangle à coins arrondis 3" o:spid="_x0000_s1029" style="position:absolute;left:68;top:204;width:13239;height:37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" fillcolor="#7f7f7f [1612]" strokecolor="black [3040]">
                <v:shadow on="t" color="black" opacity="22937f" origin=",.5" offset="0,.63889mm"/>
                <v:textbox>
                  <w:txbxContent>
                    <w:p w:rsidR="000D58FF" w:rsidRPr="0061578E" w:rsidRDefault="000D58FF" w:rsidP="00D879C3">
                      <w:pPr>
                        <w:jc w:val="center"/>
                        <w:rPr>
                          <w:rFonts w:ascii="Arial" w:hAnsi="Arial" w:cs="Arial"/>
                          <w:b/>
                          <w:sz w:val="16"/>
                        </w:rPr>
                      </w:pPr>
                      <w:r w:rsidRPr="0061578E">
                        <w:rPr>
                          <w:rFonts w:ascii="Arial" w:hAnsi="Arial" w:cs="Arial"/>
                          <w:b/>
                          <w:sz w:val="16"/>
                        </w:rPr>
                        <w:t>NORMAL BRAKE</w:t>
                      </w:r>
                    </w:p>
                    <w:p w:rsidR="000D58FF" w:rsidRPr="0061578E" w:rsidRDefault="000D58FF" w:rsidP="00D879C3">
                      <w:pPr>
                        <w:jc w:val="center"/>
                        <w:rPr>
                          <w:rFonts w:ascii="Arial" w:hAnsi="Arial" w:cs="Arial"/>
                          <w:b/>
                          <w:sz w:val="16"/>
                        </w:rPr>
                      </w:pPr>
                      <w:r w:rsidRPr="0061578E">
                        <w:rPr>
                          <w:rFonts w:ascii="Arial" w:hAnsi="Arial" w:cs="Arial"/>
                          <w:b/>
                          <w:sz w:val="16"/>
                        </w:rPr>
                        <w:t>WITH ANTI-SKID</w:t>
                      </w:r>
                    </w:p>
                  </w:txbxContent>
                </v:textbox>
              </v:roundrect>
              <v:roundrect id="Rectangle à coins arrondis 11" o:spid="_x0000_s1030" style="position:absolute;left:14603;top:272;width:13239;height:361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" fillcolor="#7f7f7f [1612]" strokecolor="black [3040]">
                <v:shadow on="t" color="black" opacity="22937f" origin=",.5" offset="0,.63889mm"/>
                <v:textbox>
                  <w:txbxContent>
                    <w:p w:rsidR="000D58FF" w:rsidRPr="0061578E" w:rsidRDefault="000D58FF" w:rsidP="00C74DFC">
                      <w:pPr>
                        <w:jc w:val="center"/>
                        <w:rPr>
                          <w:rFonts w:ascii="Arial" w:hAnsi="Arial" w:cs="Arial"/>
                          <w:b/>
                          <w:sz w:val="16"/>
                        </w:rPr>
                      </w:pPr>
                      <w:r w:rsidRPr="0061578E">
                        <w:rPr>
                          <w:rFonts w:ascii="Arial" w:hAnsi="Arial" w:cs="Arial"/>
                          <w:b/>
                          <w:sz w:val="16"/>
                        </w:rPr>
                        <w:t>NORMAL BRAKE</w:t>
                      </w:r>
                    </w:p>
                    <w:p w:rsidR="000D58FF" w:rsidRPr="0061578E" w:rsidRDefault="000D58FF" w:rsidP="00C74DFC">
                      <w:pPr>
                        <w:jc w:val="center"/>
                        <w:rPr>
                          <w:rFonts w:ascii="Arial" w:hAnsi="Arial" w:cs="Arial"/>
                          <w:b/>
                          <w:sz w:val="16"/>
                        </w:rPr>
                      </w:pPr>
                      <w:r w:rsidRPr="0061578E">
                        <w:rPr>
                          <w:rFonts w:ascii="Arial" w:hAnsi="Arial" w:cs="Arial"/>
                          <w:b/>
                          <w:sz w:val="16"/>
                        </w:rPr>
                        <w:t>WITHOUT ANTI-SKID</w:t>
                      </w:r>
                    </w:p>
                  </w:txbxContent>
                </v:textbox>
              </v:roundrect>
              <v:roundrect id="Rectangle à coins arrondis 7" o:spid="_x0000_s1031" style="position:absolute;left:28933;top:272;width:13240;height:36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" fillcolor="#7f7f7f [1612]" strokecolor="black [3040]">
                <v:shadow on="t" color="black" opacity="22937f" origin=",.5" offset="0,.63889mm"/>
                <v:textbox>
                  <w:txbxContent>
                    <w:p w:rsidR="000D58FF" w:rsidRPr="0061578E" w:rsidRDefault="000D58FF" w:rsidP="00C74DFC">
                      <w:pPr>
                        <w:jc w:val="center"/>
                        <w:rPr>
                          <w:rFonts w:ascii="Arial" w:hAnsi="Arial" w:cs="Arial"/>
                          <w:b/>
                          <w:sz w:val="16"/>
                        </w:rPr>
                      </w:pPr>
                      <w:r w:rsidRPr="0061578E">
                        <w:rPr>
                          <w:rFonts w:ascii="Arial" w:hAnsi="Arial" w:cs="Arial"/>
                          <w:b/>
                          <w:sz w:val="16"/>
                        </w:rPr>
                        <w:t>EMERGENCY BRAKE</w:t>
                      </w:r>
                    </w:p>
                    <w:p w:rsidR="000D58FF" w:rsidRPr="0061578E" w:rsidRDefault="000D58FF" w:rsidP="00C74DFC">
                      <w:pPr>
                        <w:jc w:val="center"/>
                        <w:rPr>
                          <w:rFonts w:ascii="Arial" w:hAnsi="Arial" w:cs="Arial"/>
                          <w:b/>
                          <w:sz w:val="16"/>
                        </w:rPr>
                      </w:pPr>
                      <w:r w:rsidRPr="0061578E">
                        <w:rPr>
                          <w:rFonts w:ascii="Arial" w:hAnsi="Arial" w:cs="Arial"/>
                          <w:b/>
                          <w:sz w:val="16"/>
                        </w:rPr>
                        <w:t>WITHOUT ANTI-SKID</w:t>
                      </w:r>
                    </w:p>
                  </w:txbxContent>
                </v:textbox>
              </v:roundrect>
              <v:roundrect id="Rectangle à coins arrondis 12" o:spid="_x0000_s1032" style="position:absolute;left:43468;top:272;width:13239;height:36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" fillcolor="#7f7f7f [1612]" strokecolor="black [3040]">
                <v:shadow on="t" color="black" opacity="22937f" origin=",.5" offset="0,.63889mm"/>
                <v:textbox>
                  <w:txbxContent>
                    <w:p w:rsidR="000D58FF" w:rsidRPr="0061578E" w:rsidRDefault="000D58FF" w:rsidP="00C74DFC">
                      <w:pPr>
                        <w:jc w:val="center"/>
                        <w:rPr>
                          <w:rFonts w:ascii="Arial" w:hAnsi="Arial" w:cs="Arial"/>
                          <w:b/>
                          <w:sz w:val="16"/>
                        </w:rPr>
                      </w:pPr>
                      <w:r w:rsidRPr="0061578E">
                        <w:rPr>
                          <w:rFonts w:ascii="Arial" w:hAnsi="Arial" w:cs="Arial"/>
                          <w:b/>
                          <w:sz w:val="16"/>
                        </w:rPr>
                        <w:t>PARKING BRAKE</w:t>
                      </w:r>
                    </w:p>
                  </w:txbxContent>
                </v:textbox>
              </v:roundrect>
              <v:roundrect id="Rectangle à coins arrondis 13" o:spid="_x0000_s1033" style="position:absolute;left:57349;top:272;width:13748;height:368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" fillcolor="#7f7f7f [1612]" strokecolor="black [3040]">
                <v:shadow on="t" color="black" opacity="22937f" origin=",.5" offset="0,.63889mm"/>
                <v:textbox>
                  <w:txbxContent>
                    <w:p w:rsidR="000D58FF" w:rsidRPr="0061578E" w:rsidRDefault="000D58FF" w:rsidP="00C74DFC">
                      <w:pPr>
                        <w:jc w:val="center"/>
                        <w:rPr>
                          <w:rFonts w:ascii="Arial" w:hAnsi="Arial" w:cs="Arial"/>
                          <w:b/>
                          <w:sz w:val="16"/>
                        </w:rPr>
                      </w:pPr>
                      <w:r w:rsidRPr="0061578E">
                        <w:rPr>
                          <w:rFonts w:ascii="Arial" w:hAnsi="Arial" w:cs="Arial"/>
                          <w:b/>
                          <w:sz w:val="16"/>
                        </w:rPr>
                        <w:t>AUTOMATIC BRAKING</w:t>
                      </w:r>
                    </w:p>
                    <w:p w:rsidR="000D58FF" w:rsidRPr="0061578E" w:rsidRDefault="000D58FF" w:rsidP="00C74DFC">
                      <w:pPr>
                        <w:jc w:val="center"/>
                        <w:rPr>
                          <w:rFonts w:ascii="Arial" w:hAnsi="Arial" w:cs="Arial"/>
                          <w:b/>
                          <w:sz w:val="16"/>
                        </w:rPr>
                      </w:pPr>
                      <w:r w:rsidRPr="0061578E">
                        <w:rPr>
                          <w:rFonts w:ascii="Arial" w:hAnsi="Arial" w:cs="Arial"/>
                          <w:b/>
                          <w:sz w:val="16"/>
                        </w:rPr>
                        <w:t>GEAR RETRACTATION</w:t>
                      </w:r>
                    </w:p>
                  </w:txbxContent>
                </v:textbox>
              </v:roundrect>
              <v:shape id="Image 10" o:spid="_x0000_s1034" type="#_x0000_t75" style="position:absolute;left:11191;top:682;width:1727;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">
                <v:imagedata r:id="rId13" o:title=""/>
                <v:path arrowok="t"/>
              </v:shape>
            </v:group>
            <v:shape id="Image 40" o:spid="_x0000_s1035" type="#_x0000_t75" style="position:absolute;left:59231;top:18560;width:12027;height:10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">
              <v:imagedata r:id="rId14"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3" o:spid="_x0000_s1036" type="#_x0000_t87" style="position:absolute;left:19925;top:-5868;width:2491;height:4213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" adj="1409" strokecolor="black [3200]" strokeweight="2pt">
              <v:shadow on="t" color="black" opacity="24903f" origin=",.5" offset="0,.55556mm"/>
            </v:shape>
          </v:group>
        </w:pict>
      </w:r>
    </w:p>
    <w:p w:rsidR="00E0210E" w:rsidRDefault="00E0210E" w:rsidP="00E104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rsidR="00E10488" w:rsidRDefault="00E10488" w:rsidP="00E02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sectPr w:rsidR="00E10488">
          <w:pgSz w:w="23811" w:h="16838" w:orient="landscape"/>
          <w:pgMar w:top="765" w:right="737" w:bottom="680" w:left="737" w:header="709" w:footer="510" w:gutter="0"/>
          <w:cols w:num="2" w:space="736"/>
          <w:titlePg/>
          <w:docGrid w:linePitch="360"/>
        </w:sectPr>
      </w:pPr>
    </w:p>
    <w:p w:rsidR="009C5DFD" w:rsidRPr="00141DE2" w:rsidRDefault="00563B3B"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u w:val="single"/>
          <w:lang w:bidi="fr-FR"/>
        </w:rPr>
      </w:pPr>
      <w:r w:rsidRPr="00141DE2">
        <w:rPr>
          <w:rFonts w:ascii="Arial" w:hAnsi="Arial" w:cs="Arial"/>
          <w:bCs/>
          <w:iCs/>
          <w:sz w:val="24"/>
          <w:szCs w:val="24"/>
          <w:u w:val="single"/>
          <w:lang w:bidi="fr-FR"/>
        </w:rPr>
        <w:lastRenderedPageBreak/>
        <w:t>SELECTEUR</w:t>
      </w:r>
      <w:r w:rsidR="009F5A59" w:rsidRPr="00141DE2">
        <w:rPr>
          <w:rFonts w:ascii="Arial" w:hAnsi="Arial" w:cs="Arial"/>
          <w:bCs/>
          <w:iCs/>
          <w:sz w:val="24"/>
          <w:szCs w:val="24"/>
          <w:u w:val="single"/>
          <w:lang w:bidi="fr-FR"/>
        </w:rPr>
        <w:t xml:space="preserve"> DES MODES</w:t>
      </w:r>
      <w:r w:rsidR="00D11AC7" w:rsidRPr="00141DE2">
        <w:rPr>
          <w:rFonts w:ascii="Arial" w:hAnsi="Arial" w:cs="Arial"/>
          <w:bCs/>
          <w:iCs/>
          <w:sz w:val="24"/>
          <w:szCs w:val="24"/>
          <w:u w:val="single"/>
          <w:lang w:bidi="fr-FR"/>
        </w:rPr>
        <w:t xml:space="preserve"> (13M)</w:t>
      </w:r>
    </w:p>
    <w:p w:rsidR="00563B3B" w:rsidRDefault="00563B3B"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777E4B" w:rsidRDefault="00563B3B" w:rsidP="00563B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noProof/>
          <w:sz w:val="24"/>
          <w:szCs w:val="24"/>
          <w:lang w:eastAsia="fr-FR"/>
        </w:rPr>
      </w:pPr>
      <w:r w:rsidRPr="00A00A9F">
        <w:rPr>
          <w:rFonts w:ascii="Arial" w:hAnsi="Arial" w:cs="Arial"/>
          <w:bCs/>
          <w:iCs/>
          <w:sz w:val="24"/>
          <w:szCs w:val="24"/>
          <w:lang w:bidi="fr-FR"/>
        </w:rPr>
        <w:t>Un sélecteur « BRAKE » (</w:t>
      </w:r>
      <w:r w:rsidR="00F64ABC">
        <w:rPr>
          <w:rFonts w:ascii="Arial" w:hAnsi="Arial" w:cs="Arial"/>
          <w:bCs/>
          <w:iCs/>
          <w:sz w:val="24"/>
          <w:szCs w:val="24"/>
          <w:lang w:bidi="fr-FR"/>
        </w:rPr>
        <w:t>13M</w:t>
      </w:r>
      <w:r w:rsidRPr="00A00A9F">
        <w:rPr>
          <w:rFonts w:ascii="Arial" w:hAnsi="Arial" w:cs="Arial"/>
          <w:bCs/>
          <w:iCs/>
          <w:sz w:val="24"/>
          <w:szCs w:val="24"/>
          <w:lang w:bidi="fr-FR"/>
        </w:rPr>
        <w:t>28) à trois positions assure</w:t>
      </w:r>
      <w:r w:rsidR="00772752">
        <w:rPr>
          <w:rFonts w:ascii="Arial" w:hAnsi="Arial" w:cs="Arial"/>
          <w:bCs/>
          <w:iCs/>
          <w:sz w:val="24"/>
          <w:szCs w:val="24"/>
          <w:lang w:bidi="fr-FR"/>
        </w:rPr>
        <w:t xml:space="preserve"> le contrôle du système</w:t>
      </w:r>
      <w:r w:rsidRPr="00A00A9F">
        <w:rPr>
          <w:rFonts w:ascii="Arial" w:hAnsi="Arial" w:cs="Arial"/>
          <w:bCs/>
          <w:iCs/>
          <w:sz w:val="24"/>
          <w:szCs w:val="24"/>
          <w:lang w:bidi="fr-FR"/>
        </w:rPr>
        <w:t xml:space="preserve"> :</w:t>
      </w:r>
      <w:r w:rsidR="00777E4B" w:rsidRPr="00777E4B">
        <w:rPr>
          <w:rFonts w:ascii="Arial" w:hAnsi="Arial" w:cs="Arial"/>
          <w:bCs/>
          <w:iCs/>
          <w:noProof/>
          <w:sz w:val="24"/>
          <w:szCs w:val="24"/>
          <w:lang w:eastAsia="fr-FR"/>
        </w:rPr>
        <w:t xml:space="preserve"> </w:t>
      </w:r>
    </w:p>
    <w:p w:rsidR="00563B3B" w:rsidRDefault="000D58FF"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center"/>
        <w:rPr>
          <w:rFonts w:ascii="Arial" w:hAnsi="Arial" w:cs="Arial"/>
          <w:bCs/>
          <w:iCs/>
          <w:sz w:val="24"/>
          <w:szCs w:val="24"/>
          <w:lang w:bidi="fr-FR"/>
        </w:rPr>
      </w:pPr>
      <w:r>
        <w:rPr>
          <w:rFonts w:ascii="Arial" w:hAnsi="Arial" w:cs="Arial"/>
          <w:bCs/>
          <w:iCs/>
          <w:noProof/>
          <w:sz w:val="24"/>
          <w:szCs w:val="24"/>
          <w:lang w:eastAsia="fr-FR"/>
        </w:rPr>
        <w:pict>
          <v:shapetype id="_x0000_t32" coordsize="21600,21600" o:spt="32" o:oned="t" path="m,l21600,21600e" filled="f">
            <v:path arrowok="t" fillok="f" o:connecttype="none"/>
            <o:lock v:ext="edit" shapetype="t"/>
          </v:shapetype>
          <v:shape id="Connecteur droit avec flèche 536" o:spid="_x0000_s1142" type="#_x0000_t32" style="position:absolute;left:0;text-align:left;margin-left:89.75pt;margin-top:16.55pt;width:84.8pt;height:6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" strokecolor="black [3040]">
            <v:stroke endarrow="block"/>
          </v:shape>
        </w:pict>
      </w:r>
      <w:r>
        <w:rPr>
          <w:rFonts w:ascii="Arial" w:hAnsi="Arial" w:cs="Arial"/>
          <w:bCs/>
          <w:iCs/>
          <w:noProof/>
          <w:sz w:val="24"/>
          <w:szCs w:val="24"/>
          <w:lang w:eastAsia="fr-FR"/>
        </w:rPr>
        <w:pict>
          <v:shapetype id="_x0000_t202" coordsize="21600,21600" o:spt="202" path="m,l,21600r21600,l21600,xe">
            <v:stroke joinstyle="miter"/>
            <v:path gradientshapeok="t" o:connecttype="rect"/>
          </v:shapetype>
          <v:shape id="Zone de texte 2" o:spid="_x0000_s1037" type="#_x0000_t202" style="position:absolute;left:0;text-align:left;margin-left:0;margin-top:6.85pt;width:92.55pt;height:110.6pt;z-index:251810816;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" stroked="f">
            <v:textbox style="mso-fit-shape-to-text:t">
              <w:txbxContent>
                <w:p w:rsidR="000D58FF" w:rsidRPr="00262D1E" w:rsidRDefault="000D58FF" w:rsidP="00D11AC7">
                  <w:pPr>
                    <w:jc w:val="center"/>
                    <w:rPr>
                      <w:rFonts w:ascii="Arial" w:hAnsi="Arial" w:cs="Arial"/>
                    </w:rPr>
                  </w:pPr>
                  <w:r>
                    <w:rPr>
                      <w:rFonts w:ascii="Arial" w:hAnsi="Arial" w:cs="Arial"/>
                    </w:rPr>
                    <w:t>13M31 et 13M32</w:t>
                  </w:r>
                </w:p>
              </w:txbxContent>
            </v:textbox>
            <w10:wrap anchorx="margin"/>
          </v:shape>
        </w:pict>
      </w:r>
      <w:r>
        <w:rPr>
          <w:rFonts w:ascii="Arial" w:hAnsi="Arial" w:cs="Arial"/>
          <w:bCs/>
          <w:iCs/>
          <w:noProof/>
          <w:sz w:val="24"/>
          <w:szCs w:val="24"/>
          <w:lang w:eastAsia="fr-FR"/>
        </w:rPr>
        <w:pict>
          <v:shape id="_x0000_s1038" type="#_x0000_t202" style="position:absolute;left:0;text-align:left;margin-left:38.25pt;margin-top:70.9pt;width:46.5pt;height:110.6pt;z-index:2518087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" stroked="f">
            <v:textbox style="mso-fit-shape-to-text:t">
              <w:txbxContent>
                <w:p w:rsidR="000D58FF" w:rsidRPr="00262D1E" w:rsidRDefault="000D58FF" w:rsidP="00D11AC7">
                  <w:pPr>
                    <w:rPr>
                      <w:rFonts w:ascii="Arial" w:hAnsi="Arial" w:cs="Arial"/>
                    </w:rPr>
                  </w:pPr>
                  <w:r>
                    <w:rPr>
                      <w:rFonts w:ascii="Arial" w:hAnsi="Arial" w:cs="Arial"/>
                    </w:rPr>
                    <w:t>13M30</w:t>
                  </w:r>
                </w:p>
              </w:txbxContent>
            </v:textbox>
          </v:shape>
        </w:pict>
      </w:r>
      <w:r>
        <w:rPr>
          <w:rFonts w:ascii="Arial" w:hAnsi="Arial" w:cs="Arial"/>
          <w:bCs/>
          <w:iCs/>
          <w:noProof/>
          <w:sz w:val="24"/>
          <w:szCs w:val="24"/>
          <w:lang w:eastAsia="fr-FR"/>
        </w:rPr>
        <w:pict>
          <v:shape id="_x0000_s1039" type="#_x0000_t202" style="position:absolute;left:0;text-align:left;margin-left:37pt;margin-top:100.05pt;width:46.5pt;height:110.6pt;z-index:2518067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" stroked="f">
            <v:textbox style="mso-fit-shape-to-text:t">
              <w:txbxContent>
                <w:p w:rsidR="000D58FF" w:rsidRPr="00262D1E" w:rsidRDefault="000D58FF" w:rsidP="00D11AC7">
                  <w:pPr>
                    <w:rPr>
                      <w:rFonts w:ascii="Arial" w:hAnsi="Arial" w:cs="Arial"/>
                    </w:rPr>
                  </w:pPr>
                  <w:r w:rsidRPr="00262D1E">
                    <w:rPr>
                      <w:rFonts w:ascii="Arial" w:hAnsi="Arial" w:cs="Arial"/>
                    </w:rPr>
                    <w:t>13M28</w:t>
                  </w:r>
                </w:p>
              </w:txbxContent>
            </v:textbox>
          </v:shape>
        </w:pict>
      </w:r>
      <w:r>
        <w:rPr>
          <w:rFonts w:ascii="Arial" w:hAnsi="Arial" w:cs="Arial"/>
          <w:bCs/>
          <w:iCs/>
          <w:noProof/>
          <w:sz w:val="24"/>
          <w:szCs w:val="24"/>
          <w:lang w:eastAsia="fr-FR"/>
        </w:rPr>
        <w:pict>
          <v:shape id="Connecteur droit avec flèche 535" o:spid="_x0000_s1141" type="#_x0000_t32" style="position:absolute;left:0;text-align:left;margin-left:84.7pt;margin-top:39.25pt;width:64.5pt;height:38.3pt;flip:y;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" strokecolor="black [3040]">
            <v:stroke endarrow="block"/>
          </v:shape>
        </w:pict>
      </w:r>
      <w:r>
        <w:rPr>
          <w:rFonts w:ascii="Arial" w:hAnsi="Arial" w:cs="Arial"/>
          <w:bCs/>
          <w:iCs/>
          <w:noProof/>
          <w:sz w:val="24"/>
          <w:szCs w:val="24"/>
          <w:lang w:eastAsia="fr-FR"/>
        </w:rPr>
        <w:pict>
          <v:shape id="Connecteur droit avec flèche 22" o:spid="_x0000_s1140" type="#_x0000_t32" style="position:absolute;left:0;text-align:left;margin-left:79.4pt;margin-top:89.85pt;width:73.5pt;height:20.25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" strokecolor="black [3040]">
            <v:stroke endarrow="block"/>
          </v:shape>
        </w:pict>
      </w:r>
      <w:r>
        <w:rPr>
          <w:rFonts w:ascii="Arial" w:hAnsi="Arial" w:cs="Arial"/>
          <w:bCs/>
          <w:iCs/>
          <w:noProof/>
          <w:sz w:val="24"/>
          <w:szCs w:val="24"/>
          <w:lang w:eastAsia="fr-FR"/>
        </w:rPr>
        <w:pict>
          <v:shape id="_x0000_s1040" type="#_x0000_t202" style="position:absolute;left:0;text-align:left;margin-left:37.4pt;margin-top:100.35pt;width:46.5pt;height:110.6pt;z-index:2516858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" stroked="f">
            <v:textbox style="mso-fit-shape-to-text:t">
              <w:txbxContent>
                <w:p w:rsidR="000D58FF" w:rsidRPr="00262D1E" w:rsidRDefault="000D58FF">
                  <w:pPr>
                    <w:rPr>
                      <w:rFonts w:ascii="Arial" w:hAnsi="Arial" w:cs="Arial"/>
                    </w:rPr>
                  </w:pPr>
                  <w:r w:rsidRPr="00262D1E">
                    <w:rPr>
                      <w:rFonts w:ascii="Arial" w:hAnsi="Arial" w:cs="Arial"/>
                    </w:rPr>
                    <w:t>13M28</w:t>
                  </w:r>
                </w:p>
              </w:txbxContent>
            </v:textbox>
          </v:shape>
        </w:pict>
      </w:r>
      <w:r w:rsidR="00777E4B" w:rsidRPr="00971265">
        <w:rPr>
          <w:rFonts w:ascii="Arial" w:hAnsi="Arial" w:cs="Arial"/>
          <w:bCs/>
          <w:iCs/>
          <w:noProof/>
          <w:sz w:val="24"/>
          <w:szCs w:val="24"/>
          <w:lang w:eastAsia="fr-FR"/>
        </w:rPr>
        <w:drawing>
          <wp:inline distT="0" distB="0" distL="0" distR="0">
            <wp:extent cx="3594100" cy="2025015"/>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0" cy="2025015"/>
                    </a:xfrm>
                    <a:prstGeom prst="rect">
                      <a:avLst/>
                    </a:prstGeom>
                  </pic:spPr>
                </pic:pic>
              </a:graphicData>
            </a:graphic>
          </wp:inline>
        </w:drawing>
      </w:r>
    </w:p>
    <w:p w:rsidR="00BE0EBB" w:rsidRPr="00A00A9F" w:rsidRDefault="00BE0EBB"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center"/>
        <w:rPr>
          <w:rFonts w:ascii="Arial" w:hAnsi="Arial" w:cs="Arial"/>
          <w:bCs/>
          <w:iCs/>
          <w:sz w:val="24"/>
          <w:szCs w:val="24"/>
          <w:lang w:bidi="fr-FR"/>
        </w:rPr>
      </w:pPr>
      <w:r w:rsidRPr="00905E0D">
        <w:rPr>
          <w:rFonts w:ascii="Arial" w:hAnsi="Arial" w:cs="Arial"/>
          <w:b/>
          <w:bCs/>
          <w:iCs/>
          <w:sz w:val="24"/>
          <w:szCs w:val="24"/>
          <w:u w:val="single"/>
          <w:lang w:bidi="fr-FR"/>
        </w:rPr>
        <w:t xml:space="preserve">Figure </w:t>
      </w:r>
      <w:r>
        <w:rPr>
          <w:rFonts w:ascii="Arial" w:hAnsi="Arial" w:cs="Arial"/>
          <w:b/>
          <w:bCs/>
          <w:iCs/>
          <w:sz w:val="24"/>
          <w:szCs w:val="24"/>
          <w:u w:val="single"/>
          <w:lang w:bidi="fr-FR"/>
        </w:rPr>
        <w:t>1</w:t>
      </w:r>
      <w:r w:rsidRPr="00905E0D">
        <w:rPr>
          <w:rFonts w:ascii="Arial" w:hAnsi="Arial" w:cs="Arial"/>
          <w:b/>
          <w:bCs/>
          <w:iCs/>
          <w:sz w:val="24"/>
          <w:szCs w:val="24"/>
          <w:u w:val="single"/>
          <w:lang w:bidi="fr-FR"/>
        </w:rPr>
        <w:t> :</w:t>
      </w:r>
      <w:r>
        <w:rPr>
          <w:rFonts w:ascii="Arial" w:hAnsi="Arial" w:cs="Arial"/>
          <w:b/>
          <w:bCs/>
          <w:iCs/>
          <w:sz w:val="24"/>
          <w:szCs w:val="24"/>
          <w:u w:val="single"/>
          <w:lang w:bidi="fr-FR"/>
        </w:rPr>
        <w:t xml:space="preserve"> COCKPIT CONTROLS OF BRAKES</w:t>
      </w:r>
    </w:p>
    <w:p w:rsidR="0020723C" w:rsidRPr="00641ABF" w:rsidRDefault="00563B3B" w:rsidP="00D7114B">
      <w:pPr>
        <w:pStyle w:val="Paragraphedeliste"/>
        <w:numPr>
          <w:ilvl w:val="0"/>
          <w:numId w:val="6"/>
        </w:numPr>
        <w:spacing w:after="240" w:line="360" w:lineRule="auto"/>
        <w:ind w:left="709"/>
        <w:jc w:val="both"/>
        <w:rPr>
          <w:rFonts w:ascii="Arial" w:hAnsi="Arial" w:cs="Arial"/>
          <w:bCs/>
          <w:iCs/>
          <w:sz w:val="24"/>
          <w:szCs w:val="24"/>
          <w:lang w:bidi="fr-FR"/>
        </w:rPr>
      </w:pPr>
      <w:r w:rsidRPr="00641ABF">
        <w:rPr>
          <w:rFonts w:ascii="Arial" w:hAnsi="Arial" w:cs="Arial"/>
          <w:b/>
          <w:bCs/>
          <w:iCs/>
          <w:sz w:val="24"/>
          <w:szCs w:val="24"/>
          <w:lang w:bidi="fr-FR"/>
        </w:rPr>
        <w:t>Position #1 ON</w:t>
      </w:r>
      <w:r w:rsidRPr="00641ABF">
        <w:rPr>
          <w:rFonts w:ascii="Arial" w:hAnsi="Arial" w:cs="Arial"/>
          <w:bCs/>
          <w:iCs/>
          <w:sz w:val="24"/>
          <w:szCs w:val="24"/>
          <w:lang w:bidi="fr-FR"/>
        </w:rPr>
        <w:t xml:space="preserve"> : Freinage </w:t>
      </w:r>
      <w:r w:rsidRPr="00641ABF">
        <w:rPr>
          <w:rFonts w:ascii="Arial" w:hAnsi="Arial" w:cs="Arial"/>
          <w:b/>
          <w:bCs/>
          <w:iCs/>
          <w:sz w:val="24"/>
          <w:szCs w:val="24"/>
          <w:lang w:bidi="fr-FR"/>
        </w:rPr>
        <w:t>NORM</w:t>
      </w:r>
      <w:r w:rsidR="009F5A59" w:rsidRPr="00641ABF">
        <w:rPr>
          <w:rFonts w:ascii="Arial" w:hAnsi="Arial" w:cs="Arial"/>
          <w:b/>
          <w:bCs/>
          <w:iCs/>
          <w:sz w:val="24"/>
          <w:szCs w:val="24"/>
          <w:lang w:bidi="fr-FR"/>
        </w:rPr>
        <w:t>AL</w:t>
      </w:r>
      <w:r w:rsidR="009F5A59" w:rsidRPr="00641ABF">
        <w:rPr>
          <w:rFonts w:ascii="Arial" w:hAnsi="Arial" w:cs="Arial"/>
          <w:bCs/>
          <w:iCs/>
          <w:sz w:val="24"/>
          <w:szCs w:val="24"/>
          <w:lang w:bidi="fr-FR"/>
        </w:rPr>
        <w:t xml:space="preserve"> : </w:t>
      </w:r>
    </w:p>
    <w:p w:rsidR="009F5A59" w:rsidRPr="00777E4B" w:rsidRDefault="00414000" w:rsidP="00D7114B">
      <w:pPr>
        <w:pStyle w:val="Paragraphedeliste"/>
        <w:ind w:left="709"/>
        <w:jc w:val="both"/>
        <w:rPr>
          <w:rFonts w:ascii="Arial" w:hAnsi="Arial" w:cs="Arial"/>
          <w:bCs/>
          <w:iCs/>
          <w:sz w:val="24"/>
          <w:szCs w:val="24"/>
          <w:lang w:bidi="fr-FR"/>
        </w:rPr>
      </w:pPr>
      <w:r>
        <w:rPr>
          <w:rFonts w:ascii="Arial" w:hAnsi="Arial" w:cs="Arial"/>
          <w:bCs/>
          <w:iCs/>
          <w:sz w:val="24"/>
          <w:szCs w:val="24"/>
          <w:lang w:bidi="fr-FR"/>
        </w:rPr>
        <w:t>Alimentation</w:t>
      </w:r>
      <w:r w:rsidR="009F5A59" w:rsidRPr="00777E4B">
        <w:rPr>
          <w:rFonts w:ascii="Arial" w:hAnsi="Arial" w:cs="Arial"/>
          <w:bCs/>
          <w:iCs/>
          <w:sz w:val="24"/>
          <w:szCs w:val="24"/>
          <w:lang w:bidi="fr-FR"/>
        </w:rPr>
        <w:t xml:space="preserve"> </w:t>
      </w:r>
      <w:r w:rsidR="00563B3B" w:rsidRPr="00777E4B">
        <w:rPr>
          <w:rFonts w:ascii="Arial" w:hAnsi="Arial" w:cs="Arial"/>
          <w:bCs/>
          <w:iCs/>
          <w:sz w:val="24"/>
          <w:szCs w:val="24"/>
          <w:lang w:bidi="fr-FR"/>
        </w:rPr>
        <w:t xml:space="preserve">par </w:t>
      </w:r>
      <w:r w:rsidR="009F5A59" w:rsidRPr="00777E4B">
        <w:rPr>
          <w:rFonts w:ascii="Arial" w:hAnsi="Arial" w:cs="Arial"/>
          <w:bCs/>
          <w:iCs/>
          <w:sz w:val="24"/>
          <w:szCs w:val="24"/>
          <w:lang w:bidi="fr-FR"/>
        </w:rPr>
        <w:t xml:space="preserve">le </w:t>
      </w:r>
      <w:r w:rsidR="00563B3B" w:rsidRPr="00777E4B">
        <w:rPr>
          <w:rFonts w:ascii="Arial" w:hAnsi="Arial" w:cs="Arial"/>
          <w:bCs/>
          <w:iCs/>
          <w:sz w:val="24"/>
          <w:szCs w:val="24"/>
          <w:lang w:bidi="fr-FR"/>
        </w:rPr>
        <w:t xml:space="preserve">circuit hydraulique 1 dès </w:t>
      </w:r>
      <w:r w:rsidR="009F5A59" w:rsidRPr="00777E4B">
        <w:rPr>
          <w:rFonts w:ascii="Arial" w:hAnsi="Arial" w:cs="Arial"/>
          <w:bCs/>
          <w:iCs/>
          <w:sz w:val="24"/>
          <w:szCs w:val="24"/>
          <w:lang w:bidi="fr-FR"/>
        </w:rPr>
        <w:t>que la manette de trains est sur « DOWN ».</w:t>
      </w:r>
    </w:p>
    <w:p w:rsidR="0020723C" w:rsidRPr="00777E4B" w:rsidRDefault="00D7114B" w:rsidP="00D7114B">
      <w:pPr>
        <w:ind w:left="709"/>
        <w:jc w:val="both"/>
        <w:rPr>
          <w:rFonts w:ascii="Arial" w:hAnsi="Arial" w:cs="Arial"/>
          <w:bCs/>
          <w:iCs/>
          <w:sz w:val="24"/>
          <w:szCs w:val="24"/>
          <w:lang w:bidi="fr-FR"/>
        </w:rPr>
      </w:pPr>
      <w:r>
        <w:rPr>
          <w:rFonts w:ascii="Arial" w:hAnsi="Arial" w:cs="Arial"/>
          <w:bCs/>
          <w:iCs/>
          <w:sz w:val="24"/>
          <w:szCs w:val="24"/>
          <w:lang w:bidi="fr-FR"/>
        </w:rPr>
        <w:t>"</w:t>
      </w:r>
      <w:r w:rsidR="009F5A59" w:rsidRPr="00777E4B">
        <w:rPr>
          <w:rFonts w:ascii="Arial" w:hAnsi="Arial" w:cs="Arial"/>
          <w:bCs/>
          <w:iCs/>
          <w:sz w:val="24"/>
          <w:szCs w:val="24"/>
          <w:lang w:bidi="fr-FR"/>
        </w:rPr>
        <w:t>L’Anti-skid</w:t>
      </w:r>
      <w:r>
        <w:rPr>
          <w:rFonts w:ascii="Arial" w:hAnsi="Arial" w:cs="Arial"/>
          <w:bCs/>
          <w:iCs/>
          <w:sz w:val="24"/>
          <w:szCs w:val="24"/>
          <w:lang w:bidi="fr-FR"/>
        </w:rPr>
        <w:t>"</w:t>
      </w:r>
      <w:r w:rsidR="009F5A59" w:rsidRPr="00777E4B">
        <w:rPr>
          <w:rFonts w:ascii="Arial" w:hAnsi="Arial" w:cs="Arial"/>
          <w:bCs/>
          <w:iCs/>
          <w:sz w:val="24"/>
          <w:szCs w:val="24"/>
          <w:lang w:bidi="fr-FR"/>
        </w:rPr>
        <w:t xml:space="preserve"> est</w:t>
      </w:r>
      <w:r w:rsidR="00563B3B" w:rsidRPr="00777E4B">
        <w:rPr>
          <w:rFonts w:ascii="Arial" w:hAnsi="Arial" w:cs="Arial"/>
          <w:bCs/>
          <w:iCs/>
          <w:sz w:val="24"/>
          <w:szCs w:val="24"/>
          <w:lang w:bidi="fr-FR"/>
        </w:rPr>
        <w:t xml:space="preserve"> disponible.</w:t>
      </w:r>
      <w:r w:rsidR="00777E4B" w:rsidRPr="00777E4B">
        <w:rPr>
          <w:rFonts w:ascii="Arial" w:hAnsi="Arial" w:cs="Arial"/>
          <w:bCs/>
          <w:iCs/>
          <w:sz w:val="24"/>
          <w:szCs w:val="24"/>
          <w:lang w:bidi="fr-FR"/>
        </w:rPr>
        <w:t xml:space="preserve"> </w:t>
      </w:r>
      <w:r w:rsidR="0020723C" w:rsidRPr="00777E4B">
        <w:rPr>
          <w:rFonts w:ascii="Arial" w:hAnsi="Arial" w:cs="Arial"/>
          <w:bCs/>
          <w:iCs/>
          <w:sz w:val="24"/>
          <w:szCs w:val="24"/>
          <w:lang w:bidi="fr-FR"/>
        </w:rPr>
        <w:t>Le freinage</w:t>
      </w:r>
      <w:r w:rsidR="00C4522F">
        <w:rPr>
          <w:rFonts w:ascii="Arial" w:hAnsi="Arial" w:cs="Arial"/>
          <w:bCs/>
          <w:iCs/>
          <w:sz w:val="24"/>
          <w:szCs w:val="24"/>
          <w:lang w:bidi="fr-FR"/>
        </w:rPr>
        <w:t xml:space="preserve"> est progressif et différentiel.</w:t>
      </w:r>
    </w:p>
    <w:p w:rsidR="0020723C" w:rsidRPr="00777E4B" w:rsidRDefault="0020723C" w:rsidP="00D7114B">
      <w:pPr>
        <w:ind w:left="709"/>
        <w:jc w:val="both"/>
        <w:rPr>
          <w:rFonts w:ascii="Arial" w:hAnsi="Arial" w:cs="Arial"/>
          <w:bCs/>
          <w:iCs/>
          <w:sz w:val="24"/>
          <w:szCs w:val="24"/>
          <w:lang w:bidi="fr-FR"/>
        </w:rPr>
      </w:pPr>
      <w:r w:rsidRPr="00777E4B">
        <w:rPr>
          <w:rFonts w:ascii="Arial" w:hAnsi="Arial" w:cs="Arial"/>
          <w:bCs/>
          <w:iCs/>
          <w:sz w:val="24"/>
          <w:szCs w:val="24"/>
          <w:lang w:bidi="fr-FR"/>
        </w:rPr>
        <w:t>Une pression maxi au</w:t>
      </w:r>
      <w:r w:rsidR="00D7114B">
        <w:rPr>
          <w:rFonts w:ascii="Arial" w:hAnsi="Arial" w:cs="Arial"/>
          <w:bCs/>
          <w:iCs/>
          <w:sz w:val="24"/>
          <w:szCs w:val="24"/>
          <w:lang w:bidi="fr-FR"/>
        </w:rPr>
        <w:t>x</w:t>
      </w:r>
      <w:r w:rsidRPr="00777E4B">
        <w:rPr>
          <w:rFonts w:ascii="Arial" w:hAnsi="Arial" w:cs="Arial"/>
          <w:bCs/>
          <w:iCs/>
          <w:sz w:val="24"/>
          <w:szCs w:val="24"/>
          <w:lang w:bidi="fr-FR"/>
        </w:rPr>
        <w:t xml:space="preserve"> frein</w:t>
      </w:r>
      <w:r w:rsidR="00D7114B">
        <w:rPr>
          <w:rFonts w:ascii="Arial" w:hAnsi="Arial" w:cs="Arial"/>
          <w:bCs/>
          <w:iCs/>
          <w:sz w:val="24"/>
          <w:szCs w:val="24"/>
          <w:lang w:bidi="fr-FR"/>
        </w:rPr>
        <w:t>s</w:t>
      </w:r>
      <w:r w:rsidRPr="00777E4B">
        <w:rPr>
          <w:rFonts w:ascii="Arial" w:hAnsi="Arial" w:cs="Arial"/>
          <w:bCs/>
          <w:iCs/>
          <w:sz w:val="24"/>
          <w:szCs w:val="24"/>
          <w:lang w:bidi="fr-FR"/>
        </w:rPr>
        <w:t xml:space="preserve"> est de </w:t>
      </w:r>
      <w:r w:rsidRPr="00C4522F">
        <w:rPr>
          <w:rFonts w:ascii="Arial" w:hAnsi="Arial" w:cs="Arial"/>
          <w:b/>
          <w:bCs/>
          <w:iCs/>
          <w:sz w:val="24"/>
          <w:szCs w:val="24"/>
          <w:lang w:bidi="fr-FR"/>
        </w:rPr>
        <w:t xml:space="preserve">1600 </w:t>
      </w:r>
      <w:r w:rsidR="000B4B63">
        <w:rPr>
          <w:rFonts w:ascii="Arial" w:hAnsi="Arial" w:cs="Arial"/>
          <w:b/>
          <w:bCs/>
          <w:iCs/>
          <w:sz w:val="24"/>
          <w:szCs w:val="24"/>
          <w:lang w:bidi="fr-FR"/>
        </w:rPr>
        <w:t xml:space="preserve">±30 </w:t>
      </w:r>
      <w:r w:rsidR="00D7114B">
        <w:rPr>
          <w:rFonts w:ascii="Arial" w:hAnsi="Arial" w:cs="Arial"/>
          <w:b/>
          <w:bCs/>
          <w:iCs/>
          <w:sz w:val="24"/>
          <w:szCs w:val="24"/>
          <w:lang w:bidi="fr-FR"/>
        </w:rPr>
        <w:t>p</w:t>
      </w:r>
      <w:r w:rsidRPr="00C4522F">
        <w:rPr>
          <w:rFonts w:ascii="Arial" w:hAnsi="Arial" w:cs="Arial"/>
          <w:b/>
          <w:bCs/>
          <w:iCs/>
          <w:sz w:val="24"/>
          <w:szCs w:val="24"/>
          <w:lang w:bidi="fr-FR"/>
        </w:rPr>
        <w:t>si</w:t>
      </w:r>
      <w:r w:rsidRPr="00777E4B">
        <w:rPr>
          <w:rFonts w:ascii="Arial" w:hAnsi="Arial" w:cs="Arial"/>
          <w:bCs/>
          <w:iCs/>
          <w:sz w:val="24"/>
          <w:szCs w:val="24"/>
          <w:lang w:bidi="fr-FR"/>
        </w:rPr>
        <w:t>.</w:t>
      </w:r>
    </w:p>
    <w:p w:rsidR="0020723C" w:rsidRPr="00777E4B" w:rsidRDefault="0020723C" w:rsidP="00D7114B">
      <w:pPr>
        <w:ind w:left="709"/>
        <w:jc w:val="both"/>
        <w:rPr>
          <w:rFonts w:ascii="Arial" w:hAnsi="Arial" w:cs="Arial"/>
          <w:bCs/>
          <w:iCs/>
          <w:sz w:val="24"/>
          <w:szCs w:val="24"/>
          <w:lang w:bidi="fr-FR"/>
        </w:rPr>
      </w:pPr>
    </w:p>
    <w:p w:rsidR="0020723C" w:rsidRPr="00777E4B" w:rsidRDefault="00563B3B" w:rsidP="00D7114B">
      <w:pPr>
        <w:pStyle w:val="Paragraphedeliste"/>
        <w:numPr>
          <w:ilvl w:val="0"/>
          <w:numId w:val="6"/>
        </w:numPr>
        <w:spacing w:after="240" w:line="360" w:lineRule="auto"/>
        <w:ind w:left="709"/>
        <w:jc w:val="both"/>
        <w:rPr>
          <w:rFonts w:ascii="Arial" w:hAnsi="Arial" w:cs="Arial"/>
          <w:bCs/>
          <w:iCs/>
          <w:sz w:val="24"/>
          <w:szCs w:val="24"/>
          <w:lang w:bidi="fr-FR"/>
        </w:rPr>
      </w:pPr>
      <w:r w:rsidRPr="00777E4B">
        <w:rPr>
          <w:rFonts w:ascii="Arial" w:hAnsi="Arial" w:cs="Arial"/>
          <w:b/>
          <w:bCs/>
          <w:iCs/>
          <w:sz w:val="24"/>
          <w:szCs w:val="24"/>
          <w:lang w:bidi="fr-FR"/>
        </w:rPr>
        <w:t>Position #2 OFF</w:t>
      </w:r>
      <w:r w:rsidRPr="00777E4B">
        <w:rPr>
          <w:rFonts w:ascii="Arial" w:hAnsi="Arial" w:cs="Arial"/>
          <w:bCs/>
          <w:iCs/>
          <w:sz w:val="24"/>
          <w:szCs w:val="24"/>
          <w:lang w:bidi="fr-FR"/>
        </w:rPr>
        <w:t xml:space="preserve"> : Freinage </w:t>
      </w:r>
      <w:r w:rsidRPr="00777E4B">
        <w:rPr>
          <w:rFonts w:ascii="Arial" w:hAnsi="Arial" w:cs="Arial"/>
          <w:b/>
          <w:bCs/>
          <w:iCs/>
          <w:sz w:val="24"/>
          <w:szCs w:val="24"/>
          <w:lang w:bidi="fr-FR"/>
        </w:rPr>
        <w:t>EMER</w:t>
      </w:r>
      <w:r w:rsidR="009F5A59" w:rsidRPr="00777E4B">
        <w:rPr>
          <w:rFonts w:ascii="Arial" w:hAnsi="Arial" w:cs="Arial"/>
          <w:b/>
          <w:bCs/>
          <w:iCs/>
          <w:sz w:val="24"/>
          <w:szCs w:val="24"/>
          <w:lang w:bidi="fr-FR"/>
        </w:rPr>
        <w:t>GENCY</w:t>
      </w:r>
      <w:r w:rsidR="009F5A59" w:rsidRPr="00777E4B">
        <w:rPr>
          <w:rFonts w:ascii="Arial" w:hAnsi="Arial" w:cs="Arial"/>
          <w:bCs/>
          <w:iCs/>
          <w:sz w:val="24"/>
          <w:szCs w:val="24"/>
          <w:lang w:bidi="fr-FR"/>
        </w:rPr>
        <w:t xml:space="preserve"> : </w:t>
      </w:r>
      <w:r w:rsidRPr="00777E4B">
        <w:rPr>
          <w:rFonts w:ascii="Arial" w:hAnsi="Arial" w:cs="Arial"/>
          <w:bCs/>
          <w:iCs/>
          <w:sz w:val="24"/>
          <w:szCs w:val="24"/>
          <w:lang w:bidi="fr-FR"/>
        </w:rPr>
        <w:t xml:space="preserve"> </w:t>
      </w:r>
    </w:p>
    <w:p w:rsidR="009F5A59" w:rsidRPr="00777E4B" w:rsidRDefault="00414000" w:rsidP="00D7114B">
      <w:pPr>
        <w:pStyle w:val="Paragraphedeliste"/>
        <w:ind w:left="709"/>
        <w:jc w:val="both"/>
        <w:rPr>
          <w:rFonts w:ascii="Arial" w:hAnsi="Arial" w:cs="Arial"/>
          <w:bCs/>
          <w:iCs/>
          <w:sz w:val="24"/>
          <w:szCs w:val="24"/>
          <w:lang w:bidi="fr-FR"/>
        </w:rPr>
      </w:pPr>
      <w:r>
        <w:rPr>
          <w:rFonts w:ascii="Arial" w:hAnsi="Arial" w:cs="Arial"/>
          <w:bCs/>
          <w:iCs/>
          <w:sz w:val="24"/>
          <w:szCs w:val="24"/>
          <w:lang w:bidi="fr-FR"/>
        </w:rPr>
        <w:t>Alimentation</w:t>
      </w:r>
      <w:r w:rsidR="009F5A59" w:rsidRPr="00777E4B">
        <w:rPr>
          <w:rFonts w:ascii="Arial" w:hAnsi="Arial" w:cs="Arial"/>
          <w:bCs/>
          <w:iCs/>
          <w:sz w:val="24"/>
          <w:szCs w:val="24"/>
          <w:lang w:bidi="fr-FR"/>
        </w:rPr>
        <w:t xml:space="preserve"> </w:t>
      </w:r>
      <w:r w:rsidR="00563B3B" w:rsidRPr="00777E4B">
        <w:rPr>
          <w:rFonts w:ascii="Arial" w:hAnsi="Arial" w:cs="Arial"/>
          <w:bCs/>
          <w:iCs/>
          <w:sz w:val="24"/>
          <w:szCs w:val="24"/>
          <w:lang w:bidi="fr-FR"/>
        </w:rPr>
        <w:t xml:space="preserve">par </w:t>
      </w:r>
      <w:r w:rsidR="009F5A59" w:rsidRPr="00777E4B">
        <w:rPr>
          <w:rFonts w:ascii="Arial" w:hAnsi="Arial" w:cs="Arial"/>
          <w:bCs/>
          <w:iCs/>
          <w:sz w:val="24"/>
          <w:szCs w:val="24"/>
          <w:lang w:bidi="fr-FR"/>
        </w:rPr>
        <w:t xml:space="preserve">le </w:t>
      </w:r>
      <w:r w:rsidR="00563B3B" w:rsidRPr="00777E4B">
        <w:rPr>
          <w:rFonts w:ascii="Arial" w:hAnsi="Arial" w:cs="Arial"/>
          <w:bCs/>
          <w:iCs/>
          <w:sz w:val="24"/>
          <w:szCs w:val="24"/>
          <w:lang w:bidi="fr-FR"/>
        </w:rPr>
        <w:t xml:space="preserve">circuit hydraulique 2. </w:t>
      </w:r>
    </w:p>
    <w:p w:rsidR="00641ABF" w:rsidRDefault="00D7114B" w:rsidP="00D7114B">
      <w:pPr>
        <w:ind w:left="709"/>
        <w:jc w:val="both"/>
        <w:rPr>
          <w:rFonts w:ascii="Arial" w:hAnsi="Arial" w:cs="Arial"/>
          <w:bCs/>
          <w:iCs/>
          <w:sz w:val="24"/>
          <w:szCs w:val="24"/>
          <w:lang w:bidi="fr-FR"/>
        </w:rPr>
      </w:pPr>
      <w:r>
        <w:rPr>
          <w:rFonts w:ascii="Arial" w:hAnsi="Arial" w:cs="Arial"/>
          <w:bCs/>
          <w:iCs/>
          <w:sz w:val="24"/>
          <w:szCs w:val="24"/>
          <w:lang w:bidi="fr-FR"/>
        </w:rPr>
        <w:t>"</w:t>
      </w:r>
      <w:r w:rsidR="00563B3B" w:rsidRPr="00777E4B">
        <w:rPr>
          <w:rFonts w:ascii="Arial" w:hAnsi="Arial" w:cs="Arial"/>
          <w:bCs/>
          <w:iCs/>
          <w:sz w:val="24"/>
          <w:szCs w:val="24"/>
          <w:lang w:bidi="fr-FR"/>
        </w:rPr>
        <w:t>L’Anti-s</w:t>
      </w:r>
      <w:r w:rsidR="00777E4B" w:rsidRPr="00777E4B">
        <w:rPr>
          <w:rFonts w:ascii="Arial" w:hAnsi="Arial" w:cs="Arial"/>
          <w:bCs/>
          <w:iCs/>
          <w:sz w:val="24"/>
          <w:szCs w:val="24"/>
          <w:lang w:bidi="fr-FR"/>
        </w:rPr>
        <w:t>kid</w:t>
      </w:r>
      <w:r>
        <w:rPr>
          <w:rFonts w:ascii="Arial" w:hAnsi="Arial" w:cs="Arial"/>
          <w:bCs/>
          <w:iCs/>
          <w:sz w:val="24"/>
          <w:szCs w:val="24"/>
          <w:lang w:bidi="fr-FR"/>
        </w:rPr>
        <w:t>"</w:t>
      </w:r>
      <w:r w:rsidR="00777E4B" w:rsidRPr="00777E4B">
        <w:rPr>
          <w:rFonts w:ascii="Arial" w:hAnsi="Arial" w:cs="Arial"/>
          <w:bCs/>
          <w:iCs/>
          <w:sz w:val="24"/>
          <w:szCs w:val="24"/>
          <w:lang w:bidi="fr-FR"/>
        </w:rPr>
        <w:t xml:space="preserve"> n’est</w:t>
      </w:r>
      <w:r w:rsidR="00563B3B" w:rsidRPr="00777E4B">
        <w:rPr>
          <w:rFonts w:ascii="Arial" w:hAnsi="Arial" w:cs="Arial"/>
          <w:bCs/>
          <w:iCs/>
          <w:sz w:val="24"/>
          <w:szCs w:val="24"/>
          <w:lang w:bidi="fr-FR"/>
        </w:rPr>
        <w:t xml:space="preserve"> pas disponible.</w:t>
      </w:r>
      <w:r w:rsidR="00777E4B" w:rsidRPr="00777E4B">
        <w:rPr>
          <w:rFonts w:ascii="Arial" w:hAnsi="Arial" w:cs="Arial"/>
          <w:bCs/>
          <w:iCs/>
          <w:sz w:val="24"/>
          <w:szCs w:val="24"/>
          <w:lang w:bidi="fr-FR"/>
        </w:rPr>
        <w:t xml:space="preserve"> La commande es</w:t>
      </w:r>
      <w:r w:rsidR="00641ABF">
        <w:rPr>
          <w:rFonts w:ascii="Arial" w:hAnsi="Arial" w:cs="Arial"/>
          <w:bCs/>
          <w:iCs/>
          <w:sz w:val="24"/>
          <w:szCs w:val="24"/>
          <w:lang w:bidi="fr-FR"/>
        </w:rPr>
        <w:t>t identique au freinage normal.</w:t>
      </w:r>
    </w:p>
    <w:p w:rsidR="00777E4B" w:rsidRPr="00777E4B" w:rsidRDefault="00641ABF" w:rsidP="00D7114B">
      <w:pPr>
        <w:ind w:left="709"/>
        <w:jc w:val="both"/>
        <w:rPr>
          <w:rFonts w:ascii="Arial" w:hAnsi="Arial" w:cs="Arial"/>
          <w:bCs/>
          <w:iCs/>
          <w:sz w:val="24"/>
          <w:szCs w:val="24"/>
          <w:lang w:bidi="fr-FR"/>
        </w:rPr>
      </w:pPr>
      <w:r>
        <w:rPr>
          <w:rFonts w:ascii="Arial" w:hAnsi="Arial" w:cs="Arial"/>
          <w:bCs/>
          <w:iCs/>
          <w:sz w:val="24"/>
          <w:szCs w:val="24"/>
          <w:lang w:bidi="fr-FR"/>
        </w:rPr>
        <w:t>L</w:t>
      </w:r>
      <w:r w:rsidR="00777E4B" w:rsidRPr="00777E4B">
        <w:rPr>
          <w:rFonts w:ascii="Arial" w:hAnsi="Arial" w:cs="Arial"/>
          <w:bCs/>
          <w:iCs/>
          <w:sz w:val="24"/>
          <w:szCs w:val="24"/>
          <w:lang w:bidi="fr-FR"/>
        </w:rPr>
        <w:t xml:space="preserve">a </w:t>
      </w:r>
      <w:r w:rsidRPr="00777E4B">
        <w:rPr>
          <w:rFonts w:ascii="Arial" w:hAnsi="Arial" w:cs="Arial"/>
          <w:bCs/>
          <w:iCs/>
          <w:sz w:val="24"/>
          <w:szCs w:val="24"/>
          <w:lang w:bidi="fr-FR"/>
        </w:rPr>
        <w:t>p</w:t>
      </w:r>
      <w:r>
        <w:rPr>
          <w:rFonts w:ascii="Arial" w:hAnsi="Arial" w:cs="Arial"/>
          <w:bCs/>
          <w:iCs/>
          <w:sz w:val="24"/>
          <w:szCs w:val="24"/>
          <w:lang w:bidi="fr-FR"/>
        </w:rPr>
        <w:t>ression</w:t>
      </w:r>
      <w:r w:rsidR="00777E4B" w:rsidRPr="00777E4B">
        <w:rPr>
          <w:rFonts w:ascii="Arial" w:hAnsi="Arial" w:cs="Arial"/>
          <w:bCs/>
          <w:iCs/>
          <w:sz w:val="24"/>
          <w:szCs w:val="24"/>
          <w:lang w:bidi="fr-FR"/>
        </w:rPr>
        <w:t xml:space="preserve"> maxi </w:t>
      </w:r>
      <w:r>
        <w:rPr>
          <w:rFonts w:ascii="Arial" w:hAnsi="Arial" w:cs="Arial"/>
          <w:bCs/>
          <w:iCs/>
          <w:sz w:val="24"/>
          <w:szCs w:val="24"/>
          <w:lang w:bidi="fr-FR"/>
        </w:rPr>
        <w:t>au</w:t>
      </w:r>
      <w:r w:rsidR="00B06DE1">
        <w:rPr>
          <w:rFonts w:ascii="Arial" w:hAnsi="Arial" w:cs="Arial"/>
          <w:bCs/>
          <w:iCs/>
          <w:sz w:val="24"/>
          <w:szCs w:val="24"/>
          <w:lang w:bidi="fr-FR"/>
        </w:rPr>
        <w:t>x</w:t>
      </w:r>
      <w:r>
        <w:rPr>
          <w:rFonts w:ascii="Arial" w:hAnsi="Arial" w:cs="Arial"/>
          <w:bCs/>
          <w:iCs/>
          <w:sz w:val="24"/>
          <w:szCs w:val="24"/>
          <w:lang w:bidi="fr-FR"/>
        </w:rPr>
        <w:t xml:space="preserve"> freins est </w:t>
      </w:r>
      <w:r w:rsidR="00777E4B" w:rsidRPr="00777E4B">
        <w:rPr>
          <w:rFonts w:ascii="Arial" w:hAnsi="Arial" w:cs="Arial"/>
          <w:bCs/>
          <w:iCs/>
          <w:sz w:val="24"/>
          <w:szCs w:val="24"/>
          <w:lang w:bidi="fr-FR"/>
        </w:rPr>
        <w:t xml:space="preserve">de </w:t>
      </w:r>
      <w:r w:rsidR="00777E4B" w:rsidRPr="00777E4B">
        <w:rPr>
          <w:rFonts w:ascii="Arial" w:hAnsi="Arial" w:cs="Arial"/>
          <w:b/>
          <w:bCs/>
          <w:iCs/>
          <w:sz w:val="24"/>
          <w:szCs w:val="24"/>
          <w:lang w:bidi="fr-FR"/>
        </w:rPr>
        <w:t xml:space="preserve">800 </w:t>
      </w:r>
      <w:r w:rsidR="000B4B63">
        <w:rPr>
          <w:rFonts w:ascii="Arial" w:hAnsi="Arial" w:cs="Arial"/>
          <w:b/>
          <w:bCs/>
          <w:iCs/>
          <w:sz w:val="24"/>
          <w:szCs w:val="24"/>
          <w:lang w:bidi="fr-FR"/>
        </w:rPr>
        <w:t xml:space="preserve">±30 </w:t>
      </w:r>
      <w:r w:rsidR="00D7114B">
        <w:rPr>
          <w:rFonts w:ascii="Arial" w:hAnsi="Arial" w:cs="Arial"/>
          <w:b/>
          <w:bCs/>
          <w:iCs/>
          <w:sz w:val="24"/>
          <w:szCs w:val="24"/>
          <w:lang w:bidi="fr-FR"/>
        </w:rPr>
        <w:t>p</w:t>
      </w:r>
      <w:r w:rsidR="00777E4B" w:rsidRPr="00777E4B">
        <w:rPr>
          <w:rFonts w:ascii="Arial" w:hAnsi="Arial" w:cs="Arial"/>
          <w:b/>
          <w:bCs/>
          <w:iCs/>
          <w:sz w:val="24"/>
          <w:szCs w:val="24"/>
          <w:lang w:bidi="fr-FR"/>
        </w:rPr>
        <w:t>si</w:t>
      </w:r>
      <w:r w:rsidR="00777E4B" w:rsidRPr="00777E4B">
        <w:rPr>
          <w:rFonts w:ascii="Arial" w:hAnsi="Arial" w:cs="Arial"/>
          <w:bCs/>
          <w:iCs/>
          <w:sz w:val="24"/>
          <w:szCs w:val="24"/>
          <w:lang w:bidi="fr-FR"/>
        </w:rPr>
        <w:t xml:space="preserve"> (limitant ainsi le risque de blocage des roues).</w:t>
      </w:r>
    </w:p>
    <w:p w:rsidR="00777E4B" w:rsidRPr="00777E4B" w:rsidRDefault="00777E4B" w:rsidP="00D7114B">
      <w:pPr>
        <w:spacing w:after="240"/>
        <w:ind w:left="709"/>
        <w:jc w:val="both"/>
        <w:rPr>
          <w:rFonts w:ascii="Arial" w:hAnsi="Arial" w:cs="Arial"/>
          <w:bCs/>
          <w:iCs/>
          <w:sz w:val="24"/>
          <w:szCs w:val="24"/>
          <w:lang w:bidi="fr-FR"/>
        </w:rPr>
      </w:pPr>
      <w:r w:rsidRPr="00777E4B">
        <w:rPr>
          <w:rFonts w:ascii="Arial" w:hAnsi="Arial" w:cs="Arial"/>
          <w:bCs/>
          <w:iCs/>
          <w:sz w:val="24"/>
          <w:szCs w:val="24"/>
          <w:lang w:bidi="fr-FR"/>
        </w:rPr>
        <w:t>L’allumage du voyant ambre "</w:t>
      </w:r>
      <w:r w:rsidRPr="00777E4B">
        <w:rPr>
          <w:rFonts w:ascii="Arial" w:hAnsi="Arial" w:cs="Arial"/>
          <w:b/>
          <w:bCs/>
          <w:iCs/>
          <w:sz w:val="24"/>
          <w:szCs w:val="24"/>
          <w:highlight w:val="yellow"/>
          <w:lang w:bidi="fr-FR"/>
        </w:rPr>
        <w:t># 2 PBK</w:t>
      </w:r>
      <w:r w:rsidRPr="00777E4B">
        <w:rPr>
          <w:rFonts w:ascii="Arial" w:hAnsi="Arial" w:cs="Arial"/>
          <w:bCs/>
          <w:iCs/>
          <w:sz w:val="24"/>
          <w:szCs w:val="24"/>
          <w:lang w:bidi="fr-FR"/>
        </w:rPr>
        <w:t xml:space="preserve">" permet de confirmer la présence de la pression. </w:t>
      </w:r>
    </w:p>
    <w:p w:rsidR="00563B3B" w:rsidRPr="00777E4B" w:rsidRDefault="00563B3B" w:rsidP="00D7114B">
      <w:pPr>
        <w:pStyle w:val="Paragraphedeliste"/>
        <w:numPr>
          <w:ilvl w:val="0"/>
          <w:numId w:val="6"/>
        </w:numPr>
        <w:spacing w:after="240" w:line="360" w:lineRule="auto"/>
        <w:ind w:left="709"/>
        <w:jc w:val="both"/>
        <w:rPr>
          <w:rFonts w:ascii="Arial" w:hAnsi="Arial" w:cs="Arial"/>
          <w:sz w:val="24"/>
          <w:szCs w:val="24"/>
          <w:lang w:bidi="fr-FR"/>
        </w:rPr>
      </w:pPr>
      <w:r w:rsidRPr="00777E4B">
        <w:rPr>
          <w:rFonts w:ascii="Arial" w:hAnsi="Arial" w:cs="Arial"/>
          <w:b/>
          <w:sz w:val="24"/>
          <w:szCs w:val="24"/>
          <w:lang w:bidi="fr-FR"/>
        </w:rPr>
        <w:t>Position #1 OFF</w:t>
      </w:r>
      <w:r w:rsidRPr="00777E4B">
        <w:rPr>
          <w:rFonts w:ascii="Arial" w:hAnsi="Arial" w:cs="Arial"/>
          <w:sz w:val="24"/>
          <w:szCs w:val="24"/>
          <w:lang w:bidi="fr-FR"/>
        </w:rPr>
        <w:t xml:space="preserve"> </w:t>
      </w:r>
      <w:r w:rsidR="00777E4B" w:rsidRPr="00777E4B">
        <w:rPr>
          <w:rFonts w:ascii="Arial" w:hAnsi="Arial" w:cs="Arial"/>
          <w:sz w:val="24"/>
          <w:szCs w:val="24"/>
          <w:lang w:bidi="fr-FR"/>
        </w:rPr>
        <w:t xml:space="preserve">Identique </w:t>
      </w:r>
      <w:r w:rsidR="007B7B1E">
        <w:rPr>
          <w:rFonts w:ascii="Arial" w:hAnsi="Arial" w:cs="Arial"/>
          <w:sz w:val="24"/>
          <w:szCs w:val="24"/>
          <w:lang w:bidi="fr-FR"/>
        </w:rPr>
        <w:t xml:space="preserve">à la position #1 ON mais </w:t>
      </w:r>
      <w:r w:rsidR="00D7114B">
        <w:rPr>
          <w:rFonts w:ascii="Arial" w:hAnsi="Arial" w:cs="Arial"/>
          <w:sz w:val="24"/>
          <w:szCs w:val="24"/>
          <w:lang w:bidi="fr-FR"/>
        </w:rPr>
        <w:t>"</w:t>
      </w:r>
      <w:r w:rsidR="007B7B1E">
        <w:rPr>
          <w:rFonts w:ascii="Arial" w:hAnsi="Arial" w:cs="Arial"/>
          <w:sz w:val="24"/>
          <w:szCs w:val="24"/>
          <w:lang w:bidi="fr-FR"/>
        </w:rPr>
        <w:t>l’Anti-</w:t>
      </w:r>
      <w:r w:rsidR="00777E4B" w:rsidRPr="00777E4B">
        <w:rPr>
          <w:rFonts w:ascii="Arial" w:hAnsi="Arial" w:cs="Arial"/>
          <w:sz w:val="24"/>
          <w:szCs w:val="24"/>
          <w:lang w:bidi="fr-FR"/>
        </w:rPr>
        <w:t>Skid</w:t>
      </w:r>
      <w:r w:rsidR="00D7114B">
        <w:rPr>
          <w:rFonts w:ascii="Arial" w:hAnsi="Arial" w:cs="Arial"/>
          <w:sz w:val="24"/>
          <w:szCs w:val="24"/>
          <w:lang w:bidi="fr-FR"/>
        </w:rPr>
        <w:t>"</w:t>
      </w:r>
      <w:r w:rsidR="00777E4B" w:rsidRPr="00777E4B">
        <w:rPr>
          <w:rFonts w:ascii="Arial" w:hAnsi="Arial" w:cs="Arial"/>
          <w:sz w:val="24"/>
          <w:szCs w:val="24"/>
          <w:lang w:bidi="fr-FR"/>
        </w:rPr>
        <w:t xml:space="preserve"> n’est</w:t>
      </w:r>
      <w:r w:rsidRPr="00777E4B">
        <w:rPr>
          <w:rFonts w:ascii="Arial" w:hAnsi="Arial" w:cs="Arial"/>
          <w:sz w:val="24"/>
          <w:szCs w:val="24"/>
          <w:lang w:bidi="fr-FR"/>
        </w:rPr>
        <w:t xml:space="preserve"> pas disponible.</w:t>
      </w:r>
    </w:p>
    <w:p w:rsidR="00563B3B" w:rsidRPr="00777E4B" w:rsidRDefault="00563B3B" w:rsidP="00D7114B">
      <w:pPr>
        <w:pStyle w:val="Paragraphedeliste"/>
        <w:numPr>
          <w:ilvl w:val="0"/>
          <w:numId w:val="6"/>
        </w:numPr>
        <w:spacing w:line="360" w:lineRule="auto"/>
        <w:ind w:left="709"/>
        <w:jc w:val="both"/>
        <w:rPr>
          <w:rFonts w:ascii="Arial" w:hAnsi="Arial" w:cs="Arial"/>
          <w:sz w:val="24"/>
          <w:szCs w:val="24"/>
          <w:lang w:bidi="fr-FR"/>
        </w:rPr>
      </w:pPr>
      <w:r w:rsidRPr="00777E4B">
        <w:rPr>
          <w:rFonts w:ascii="Arial" w:hAnsi="Arial" w:cs="Arial"/>
          <w:sz w:val="24"/>
          <w:szCs w:val="24"/>
          <w:lang w:bidi="fr-FR"/>
        </w:rPr>
        <w:t xml:space="preserve">Un </w:t>
      </w:r>
      <w:r w:rsidR="00B06DE1">
        <w:rPr>
          <w:rFonts w:ascii="Arial" w:hAnsi="Arial" w:cs="Arial"/>
          <w:sz w:val="24"/>
          <w:szCs w:val="24"/>
          <w:lang w:bidi="fr-FR"/>
        </w:rPr>
        <w:t>"</w:t>
      </w:r>
      <w:r w:rsidRPr="00777E4B">
        <w:rPr>
          <w:rFonts w:ascii="Arial" w:hAnsi="Arial" w:cs="Arial"/>
          <w:bCs/>
          <w:iCs/>
          <w:sz w:val="24"/>
          <w:szCs w:val="24"/>
          <w:lang w:bidi="fr-FR"/>
        </w:rPr>
        <w:t>P</w:t>
      </w:r>
      <w:r w:rsidR="00B06DE1">
        <w:rPr>
          <w:rFonts w:ascii="Arial" w:hAnsi="Arial" w:cs="Arial"/>
          <w:bCs/>
          <w:iCs/>
          <w:sz w:val="24"/>
          <w:szCs w:val="24"/>
          <w:lang w:bidi="fr-FR"/>
        </w:rPr>
        <w:t xml:space="preserve">ush </w:t>
      </w:r>
      <w:r w:rsidRPr="00777E4B">
        <w:rPr>
          <w:rFonts w:ascii="Arial" w:hAnsi="Arial" w:cs="Arial"/>
          <w:bCs/>
          <w:iCs/>
          <w:sz w:val="24"/>
          <w:szCs w:val="24"/>
          <w:lang w:bidi="fr-FR"/>
        </w:rPr>
        <w:t>B</w:t>
      </w:r>
      <w:r w:rsidR="00B06DE1">
        <w:rPr>
          <w:rFonts w:ascii="Arial" w:hAnsi="Arial" w:cs="Arial"/>
          <w:bCs/>
          <w:iCs/>
          <w:sz w:val="24"/>
          <w:szCs w:val="24"/>
          <w:lang w:bidi="fr-FR"/>
        </w:rPr>
        <w:t>utton"</w:t>
      </w:r>
      <w:r w:rsidR="000B4B63">
        <w:rPr>
          <w:rFonts w:ascii="Arial" w:hAnsi="Arial" w:cs="Arial"/>
          <w:bCs/>
          <w:iCs/>
          <w:sz w:val="24"/>
          <w:szCs w:val="24"/>
          <w:lang w:bidi="fr-FR"/>
        </w:rPr>
        <w:t xml:space="preserve"> (13M30)</w:t>
      </w:r>
      <w:r w:rsidRPr="00777E4B">
        <w:rPr>
          <w:rFonts w:ascii="Arial" w:hAnsi="Arial" w:cs="Arial"/>
          <w:sz w:val="24"/>
          <w:szCs w:val="24"/>
          <w:lang w:bidi="fr-FR"/>
        </w:rPr>
        <w:t xml:space="preserve"> permettra de faire un test du système </w:t>
      </w:r>
      <w:r w:rsidR="00D7114B">
        <w:rPr>
          <w:rFonts w:ascii="Arial" w:hAnsi="Arial" w:cs="Arial"/>
          <w:sz w:val="24"/>
          <w:szCs w:val="24"/>
          <w:lang w:bidi="fr-FR"/>
        </w:rPr>
        <w:t>"</w:t>
      </w:r>
      <w:r w:rsidRPr="00777E4B">
        <w:rPr>
          <w:rFonts w:ascii="Arial" w:hAnsi="Arial" w:cs="Arial"/>
          <w:sz w:val="24"/>
          <w:szCs w:val="24"/>
          <w:lang w:bidi="fr-FR"/>
        </w:rPr>
        <w:t>Anti-Skid</w:t>
      </w:r>
      <w:r w:rsidR="00D7114B">
        <w:rPr>
          <w:rFonts w:ascii="Arial" w:hAnsi="Arial" w:cs="Arial"/>
          <w:sz w:val="24"/>
          <w:szCs w:val="24"/>
          <w:lang w:bidi="fr-FR"/>
        </w:rPr>
        <w:t>"</w:t>
      </w:r>
      <w:r w:rsidRPr="00777E4B">
        <w:rPr>
          <w:rFonts w:ascii="Arial" w:hAnsi="Arial" w:cs="Arial"/>
          <w:sz w:val="24"/>
          <w:szCs w:val="24"/>
          <w:lang w:bidi="fr-FR"/>
        </w:rPr>
        <w:t>.</w:t>
      </w:r>
    </w:p>
    <w:p w:rsidR="00C4522F" w:rsidRDefault="00C4522F" w:rsidP="00F61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777E4B" w:rsidRPr="00141DE2" w:rsidRDefault="00777E4B"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u w:val="single"/>
          <w:lang w:bidi="fr-FR"/>
        </w:rPr>
      </w:pPr>
      <w:r w:rsidRPr="00141DE2">
        <w:rPr>
          <w:rFonts w:ascii="Arial" w:hAnsi="Arial" w:cs="Arial"/>
          <w:bCs/>
          <w:iCs/>
          <w:sz w:val="24"/>
          <w:szCs w:val="24"/>
          <w:u w:val="single"/>
          <w:lang w:bidi="fr-FR"/>
        </w:rPr>
        <w:t>LE FREINAGE PARKING</w:t>
      </w:r>
    </w:p>
    <w:p w:rsidR="00777E4B" w:rsidRPr="00F61749" w:rsidRDefault="00414000" w:rsidP="00965F9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Alimentation</w:t>
      </w:r>
      <w:r w:rsidR="00777E4B" w:rsidRPr="00F61749">
        <w:rPr>
          <w:rFonts w:ascii="Arial" w:hAnsi="Arial" w:cs="Arial"/>
          <w:bCs/>
          <w:iCs/>
          <w:sz w:val="24"/>
          <w:szCs w:val="24"/>
          <w:lang w:bidi="fr-FR"/>
        </w:rPr>
        <w:t xml:space="preserve"> par le circuit hydraulique 2 (en parallèle avec le circuit de freinage secours).</w:t>
      </w:r>
    </w:p>
    <w:p w:rsidR="00777E4B" w:rsidRPr="00F61749" w:rsidRDefault="00777E4B" w:rsidP="00965F9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sidRPr="00F61749">
        <w:rPr>
          <w:rFonts w:ascii="Arial" w:hAnsi="Arial" w:cs="Arial"/>
          <w:bCs/>
          <w:iCs/>
          <w:sz w:val="24"/>
          <w:szCs w:val="24"/>
          <w:lang w:bidi="fr-FR"/>
        </w:rPr>
        <w:t>La pression est progressive et admise simultanément aux roues.</w:t>
      </w:r>
    </w:p>
    <w:p w:rsidR="00777E4B" w:rsidRPr="00F61749" w:rsidRDefault="00777E4B"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
          <w:bCs/>
          <w:iCs/>
          <w:sz w:val="24"/>
          <w:szCs w:val="24"/>
          <w:lang w:bidi="fr-FR"/>
        </w:rPr>
      </w:pPr>
      <w:r w:rsidRPr="00F61749">
        <w:rPr>
          <w:rFonts w:ascii="Arial" w:hAnsi="Arial" w:cs="Arial"/>
          <w:bCs/>
          <w:iCs/>
          <w:sz w:val="24"/>
          <w:szCs w:val="24"/>
          <w:lang w:bidi="fr-FR"/>
        </w:rPr>
        <w:t>Commandé</w:t>
      </w:r>
      <w:r w:rsidR="00414000">
        <w:rPr>
          <w:rFonts w:ascii="Arial" w:hAnsi="Arial" w:cs="Arial"/>
          <w:bCs/>
          <w:iCs/>
          <w:sz w:val="24"/>
          <w:szCs w:val="24"/>
          <w:lang w:bidi="fr-FR"/>
        </w:rPr>
        <w:t>e</w:t>
      </w:r>
      <w:r w:rsidRPr="00F61749">
        <w:rPr>
          <w:rFonts w:ascii="Arial" w:hAnsi="Arial" w:cs="Arial"/>
          <w:bCs/>
          <w:iCs/>
          <w:sz w:val="24"/>
          <w:szCs w:val="24"/>
          <w:lang w:bidi="fr-FR"/>
        </w:rPr>
        <w:t xml:space="preserve"> par la </w:t>
      </w:r>
      <w:r>
        <w:rPr>
          <w:rFonts w:ascii="Arial" w:hAnsi="Arial" w:cs="Arial"/>
          <w:bCs/>
          <w:iCs/>
          <w:sz w:val="24"/>
          <w:szCs w:val="24"/>
          <w:lang w:bidi="fr-FR"/>
        </w:rPr>
        <w:t>manette</w:t>
      </w:r>
      <w:r w:rsidRPr="00F61749">
        <w:rPr>
          <w:rFonts w:ascii="Arial" w:hAnsi="Arial" w:cs="Arial"/>
          <w:bCs/>
          <w:iCs/>
          <w:sz w:val="24"/>
          <w:szCs w:val="24"/>
          <w:lang w:bidi="fr-FR"/>
        </w:rPr>
        <w:t xml:space="preserve"> « </w:t>
      </w:r>
      <w:r w:rsidRPr="00F61749">
        <w:rPr>
          <w:rFonts w:ascii="Arial" w:hAnsi="Arial" w:cs="Arial"/>
          <w:b/>
          <w:bCs/>
          <w:iCs/>
          <w:sz w:val="24"/>
          <w:szCs w:val="24"/>
          <w:lang w:bidi="fr-FR"/>
        </w:rPr>
        <w:t>PARK BRAKE</w:t>
      </w:r>
      <w:r w:rsidRPr="00F61749">
        <w:rPr>
          <w:rFonts w:ascii="Arial" w:hAnsi="Arial" w:cs="Arial"/>
          <w:bCs/>
          <w:iCs/>
          <w:sz w:val="24"/>
          <w:szCs w:val="24"/>
          <w:lang w:bidi="fr-FR"/>
        </w:rPr>
        <w:t> », situé</w:t>
      </w:r>
      <w:r w:rsidR="004B2F9A">
        <w:rPr>
          <w:rFonts w:ascii="Arial" w:hAnsi="Arial" w:cs="Arial"/>
          <w:bCs/>
          <w:iCs/>
          <w:sz w:val="24"/>
          <w:szCs w:val="24"/>
          <w:lang w:bidi="fr-FR"/>
        </w:rPr>
        <w:t>e</w:t>
      </w:r>
      <w:r w:rsidRPr="00F61749">
        <w:rPr>
          <w:rFonts w:ascii="Arial" w:hAnsi="Arial" w:cs="Arial"/>
          <w:bCs/>
          <w:iCs/>
          <w:sz w:val="24"/>
          <w:szCs w:val="24"/>
          <w:lang w:bidi="fr-FR"/>
        </w:rPr>
        <w:t xml:space="preserve"> sur le haut de la planche de bord, la pression est délivrée aux roues au travers d’un accumulateur, qui permet de conserver une réserve de freinage utilisable en urgence (perte des 2 circuits hydraulique</w:t>
      </w:r>
      <w:r w:rsidR="00414000">
        <w:rPr>
          <w:rFonts w:ascii="Arial" w:hAnsi="Arial" w:cs="Arial"/>
          <w:bCs/>
          <w:iCs/>
          <w:sz w:val="24"/>
          <w:szCs w:val="24"/>
          <w:lang w:bidi="fr-FR"/>
        </w:rPr>
        <w:t>s</w:t>
      </w:r>
      <w:r w:rsidRPr="00F61749">
        <w:rPr>
          <w:rFonts w:ascii="Arial" w:hAnsi="Arial" w:cs="Arial"/>
          <w:bCs/>
          <w:iCs/>
          <w:sz w:val="24"/>
          <w:szCs w:val="24"/>
          <w:lang w:bidi="fr-FR"/>
        </w:rPr>
        <w:t>) ou pour le stationnement.</w:t>
      </w:r>
    </w:p>
    <w:p w:rsidR="00777E4B" w:rsidRDefault="00C4522F"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61749">
        <w:rPr>
          <w:rFonts w:ascii="Arial" w:hAnsi="Arial" w:cs="Arial"/>
          <w:bCs/>
          <w:iCs/>
          <w:noProof/>
          <w:sz w:val="24"/>
          <w:szCs w:val="24"/>
          <w:lang w:eastAsia="fr-FR"/>
        </w:rPr>
        <w:drawing>
          <wp:anchor distT="0" distB="0" distL="114300" distR="114300" simplePos="0" relativeHeight="251668480" behindDoc="1" locked="0" layoutInCell="1" allowOverlap="1">
            <wp:simplePos x="0" y="0"/>
            <wp:positionH relativeFrom="margin">
              <wp:posOffset>3832225</wp:posOffset>
            </wp:positionH>
            <wp:positionV relativeFrom="paragraph">
              <wp:posOffset>78740</wp:posOffset>
            </wp:positionV>
            <wp:extent cx="2944495" cy="726440"/>
            <wp:effectExtent l="0" t="0" r="8255" b="0"/>
            <wp:wrapTight wrapText="bothSides">
              <wp:wrapPolygon edited="0">
                <wp:start x="0" y="0"/>
                <wp:lineTo x="0" y="20958"/>
                <wp:lineTo x="21521" y="20958"/>
                <wp:lineTo x="2152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4495" cy="726440"/>
                    </a:xfrm>
                    <a:prstGeom prst="rect">
                      <a:avLst/>
                    </a:prstGeom>
                  </pic:spPr>
                </pic:pic>
              </a:graphicData>
            </a:graphic>
          </wp:anchor>
        </w:drawing>
      </w:r>
      <w:r w:rsidR="00641ABF">
        <w:rPr>
          <w:rFonts w:ascii="Arial" w:hAnsi="Arial" w:cs="Arial"/>
          <w:bCs/>
          <w:iCs/>
          <w:sz w:val="24"/>
          <w:szCs w:val="24"/>
          <w:lang w:bidi="fr-FR"/>
        </w:rPr>
        <w:t xml:space="preserve">La manette de frein de parc possède deux positions </w:t>
      </w:r>
      <w:r w:rsidR="00777E4B" w:rsidRPr="00C34C5A">
        <w:rPr>
          <w:rFonts w:ascii="Arial" w:hAnsi="Arial" w:cs="Arial"/>
          <w:bCs/>
          <w:iCs/>
          <w:sz w:val="24"/>
          <w:szCs w:val="24"/>
          <w:lang w:bidi="fr-FR"/>
        </w:rPr>
        <w:t xml:space="preserve">: </w:t>
      </w:r>
    </w:p>
    <w:p w:rsidR="00777E4B" w:rsidRPr="00C34C5A" w:rsidRDefault="00777E4B"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777E4B" w:rsidRPr="00C34C5A" w:rsidRDefault="00777E4B" w:rsidP="00965F9E">
      <w:pPr>
        <w:pStyle w:val="Paragraphedeliste"/>
        <w:numPr>
          <w:ilvl w:val="0"/>
          <w:numId w:val="4"/>
        </w:numPr>
        <w:spacing w:after="240" w:line="360" w:lineRule="auto"/>
        <w:jc w:val="both"/>
        <w:rPr>
          <w:rFonts w:ascii="Arial" w:hAnsi="Arial" w:cs="Arial"/>
          <w:bCs/>
          <w:iCs/>
          <w:sz w:val="24"/>
          <w:szCs w:val="24"/>
          <w:lang w:bidi="fr-FR"/>
        </w:rPr>
      </w:pPr>
      <w:r w:rsidRPr="00C34C5A">
        <w:rPr>
          <w:rFonts w:ascii="Arial" w:hAnsi="Arial" w:cs="Arial"/>
          <w:bCs/>
          <w:iCs/>
          <w:sz w:val="24"/>
          <w:szCs w:val="24"/>
          <w:lang w:bidi="fr-FR"/>
        </w:rPr>
        <w:t>Une position intermédiaire :</w:t>
      </w:r>
      <w:r>
        <w:rPr>
          <w:rFonts w:ascii="Arial" w:hAnsi="Arial" w:cs="Arial"/>
          <w:bCs/>
          <w:iCs/>
          <w:sz w:val="24"/>
          <w:szCs w:val="24"/>
          <w:lang w:bidi="fr-FR"/>
        </w:rPr>
        <w:t xml:space="preserve"> </w:t>
      </w:r>
      <w:r w:rsidRPr="00C34C5A">
        <w:rPr>
          <w:rFonts w:ascii="Arial" w:hAnsi="Arial" w:cs="Arial"/>
          <w:bCs/>
          <w:iCs/>
          <w:sz w:val="24"/>
          <w:szCs w:val="24"/>
          <w:lang w:bidi="fr-FR"/>
        </w:rPr>
        <w:t xml:space="preserve">400 psi, </w:t>
      </w:r>
    </w:p>
    <w:p w:rsidR="00777E4B" w:rsidRPr="00C34C5A" w:rsidRDefault="00777E4B" w:rsidP="00965F9E">
      <w:pPr>
        <w:pStyle w:val="Paragraphedeliste"/>
        <w:numPr>
          <w:ilvl w:val="0"/>
          <w:numId w:val="4"/>
        </w:numPr>
        <w:spacing w:after="240"/>
        <w:jc w:val="both"/>
        <w:rPr>
          <w:rFonts w:ascii="Arial" w:hAnsi="Arial" w:cs="Arial"/>
          <w:bCs/>
          <w:iCs/>
          <w:sz w:val="24"/>
          <w:szCs w:val="24"/>
          <w:lang w:bidi="fr-FR"/>
        </w:rPr>
      </w:pPr>
      <w:r w:rsidRPr="00C34C5A">
        <w:rPr>
          <w:rFonts w:ascii="Arial" w:hAnsi="Arial" w:cs="Arial"/>
          <w:bCs/>
          <w:iCs/>
          <w:sz w:val="24"/>
          <w:szCs w:val="24"/>
          <w:lang w:bidi="fr-FR"/>
        </w:rPr>
        <w:t xml:space="preserve">Une position de fin de course : </w:t>
      </w:r>
      <w:r>
        <w:rPr>
          <w:rFonts w:ascii="Arial" w:hAnsi="Arial" w:cs="Arial"/>
          <w:bCs/>
          <w:iCs/>
          <w:sz w:val="24"/>
          <w:szCs w:val="24"/>
          <w:lang w:bidi="fr-FR"/>
        </w:rPr>
        <w:t>1</w:t>
      </w:r>
      <w:r w:rsidRPr="00C34C5A">
        <w:rPr>
          <w:rFonts w:ascii="Arial" w:hAnsi="Arial" w:cs="Arial"/>
          <w:bCs/>
          <w:iCs/>
          <w:sz w:val="24"/>
          <w:szCs w:val="24"/>
          <w:lang w:bidi="fr-FR"/>
        </w:rPr>
        <w:t>6</w:t>
      </w:r>
      <w:r>
        <w:rPr>
          <w:rFonts w:ascii="Arial" w:hAnsi="Arial" w:cs="Arial"/>
          <w:bCs/>
          <w:iCs/>
          <w:sz w:val="24"/>
          <w:szCs w:val="24"/>
          <w:lang w:bidi="fr-FR"/>
        </w:rPr>
        <w:t>0</w:t>
      </w:r>
      <w:r w:rsidRPr="00C34C5A">
        <w:rPr>
          <w:rFonts w:ascii="Arial" w:hAnsi="Arial" w:cs="Arial"/>
          <w:bCs/>
          <w:iCs/>
          <w:sz w:val="24"/>
          <w:szCs w:val="24"/>
          <w:lang w:bidi="fr-FR"/>
        </w:rPr>
        <w:t xml:space="preserve">0 psi. </w:t>
      </w:r>
    </w:p>
    <w:p w:rsidR="00641ABF" w:rsidRDefault="00641ABF" w:rsidP="00F61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Au cockpit, l’</w:t>
      </w:r>
      <w:r w:rsidRPr="00C34C5A">
        <w:rPr>
          <w:rFonts w:ascii="Arial" w:hAnsi="Arial" w:cs="Arial"/>
          <w:bCs/>
          <w:iCs/>
          <w:sz w:val="24"/>
          <w:szCs w:val="24"/>
          <w:lang w:bidi="fr-FR"/>
        </w:rPr>
        <w:t>allumage du voyant ambre "</w:t>
      </w:r>
      <w:r w:rsidRPr="00C34C5A">
        <w:rPr>
          <w:rFonts w:ascii="Arial" w:hAnsi="Arial" w:cs="Arial"/>
          <w:b/>
          <w:bCs/>
          <w:iCs/>
          <w:sz w:val="24"/>
          <w:szCs w:val="24"/>
          <w:highlight w:val="yellow"/>
          <w:lang w:bidi="fr-FR"/>
        </w:rPr>
        <w:t># 2 PBK</w:t>
      </w:r>
      <w:r>
        <w:rPr>
          <w:rFonts w:ascii="Arial" w:hAnsi="Arial" w:cs="Arial"/>
          <w:bCs/>
          <w:iCs/>
          <w:sz w:val="24"/>
          <w:szCs w:val="24"/>
          <w:lang w:bidi="fr-FR"/>
        </w:rPr>
        <w:t xml:space="preserve">" permet de </w:t>
      </w:r>
      <w:r w:rsidRPr="00C34C5A">
        <w:rPr>
          <w:rFonts w:ascii="Arial" w:hAnsi="Arial" w:cs="Arial"/>
          <w:bCs/>
          <w:iCs/>
          <w:sz w:val="24"/>
          <w:szCs w:val="24"/>
          <w:lang w:bidi="fr-FR"/>
        </w:rPr>
        <w:t xml:space="preserve">confirmer la présence de </w:t>
      </w:r>
      <w:r>
        <w:rPr>
          <w:rFonts w:ascii="Arial" w:hAnsi="Arial" w:cs="Arial"/>
          <w:bCs/>
          <w:iCs/>
          <w:sz w:val="24"/>
          <w:szCs w:val="24"/>
          <w:lang w:bidi="fr-FR"/>
        </w:rPr>
        <w:t xml:space="preserve">la </w:t>
      </w:r>
      <w:r w:rsidRPr="00C34C5A">
        <w:rPr>
          <w:rFonts w:ascii="Arial" w:hAnsi="Arial" w:cs="Arial"/>
          <w:bCs/>
          <w:iCs/>
          <w:sz w:val="24"/>
          <w:szCs w:val="24"/>
          <w:lang w:bidi="fr-FR"/>
        </w:rPr>
        <w:t>pression</w:t>
      </w:r>
      <w:r>
        <w:rPr>
          <w:rFonts w:ascii="Arial" w:hAnsi="Arial" w:cs="Arial"/>
          <w:bCs/>
          <w:iCs/>
          <w:sz w:val="24"/>
          <w:szCs w:val="24"/>
          <w:lang w:bidi="fr-FR"/>
        </w:rPr>
        <w:t>.</w:t>
      </w:r>
    </w:p>
    <w:p w:rsidR="00777E4B" w:rsidRDefault="00641ABF" w:rsidP="00F61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C34C5A">
        <w:rPr>
          <w:rFonts w:ascii="Arial" w:hAnsi="Arial" w:cs="Arial"/>
          <w:bCs/>
          <w:iCs/>
          <w:sz w:val="24"/>
          <w:szCs w:val="24"/>
          <w:lang w:bidi="fr-FR"/>
        </w:rPr>
        <w:t xml:space="preserve">Si la capacité de l’accumulateur </w:t>
      </w:r>
      <w:r>
        <w:rPr>
          <w:rFonts w:ascii="Arial" w:hAnsi="Arial" w:cs="Arial"/>
          <w:bCs/>
          <w:iCs/>
          <w:sz w:val="24"/>
          <w:szCs w:val="24"/>
          <w:lang w:bidi="fr-FR"/>
        </w:rPr>
        <w:t>diminue</w:t>
      </w:r>
      <w:r w:rsidR="00C94657">
        <w:rPr>
          <w:rFonts w:ascii="Arial" w:hAnsi="Arial" w:cs="Arial"/>
          <w:bCs/>
          <w:iCs/>
          <w:sz w:val="24"/>
          <w:szCs w:val="24"/>
          <w:lang w:bidi="fr-FR"/>
        </w:rPr>
        <w:t xml:space="preserve"> en dessous de 83 bar (1200 psi</w:t>
      </w:r>
      <w:r w:rsidRPr="00C34C5A">
        <w:rPr>
          <w:rFonts w:ascii="Arial" w:hAnsi="Arial" w:cs="Arial"/>
          <w:bCs/>
          <w:iCs/>
          <w:sz w:val="24"/>
          <w:szCs w:val="24"/>
          <w:lang w:bidi="fr-FR"/>
        </w:rPr>
        <w:t>), un voyant d’alarme "</w:t>
      </w:r>
      <w:r w:rsidRPr="00C34C5A">
        <w:rPr>
          <w:rFonts w:ascii="Arial" w:hAnsi="Arial" w:cs="Arial"/>
          <w:b/>
          <w:bCs/>
          <w:iCs/>
          <w:sz w:val="24"/>
          <w:szCs w:val="24"/>
          <w:highlight w:val="yellow"/>
          <w:lang w:bidi="fr-FR"/>
        </w:rPr>
        <w:t>BRAKE ACCU</w:t>
      </w:r>
      <w:r>
        <w:rPr>
          <w:rFonts w:ascii="Arial" w:hAnsi="Arial" w:cs="Arial"/>
          <w:bCs/>
          <w:iCs/>
          <w:sz w:val="24"/>
          <w:szCs w:val="24"/>
          <w:lang w:bidi="fr-FR"/>
        </w:rPr>
        <w:t>" s’allume</w:t>
      </w:r>
      <w:r w:rsidRPr="00C34C5A">
        <w:rPr>
          <w:rFonts w:ascii="Arial" w:hAnsi="Arial" w:cs="Arial"/>
          <w:bCs/>
          <w:iCs/>
          <w:sz w:val="24"/>
          <w:szCs w:val="24"/>
          <w:lang w:bidi="fr-FR"/>
        </w:rPr>
        <w:t xml:space="preserve"> sur le panneau d’alarme</w:t>
      </w:r>
      <w:r w:rsidR="000B4B63">
        <w:rPr>
          <w:rFonts w:ascii="Arial" w:hAnsi="Arial" w:cs="Arial"/>
          <w:bCs/>
          <w:iCs/>
          <w:sz w:val="24"/>
          <w:szCs w:val="24"/>
          <w:lang w:bidi="fr-FR"/>
        </w:rPr>
        <w:t>s</w:t>
      </w:r>
      <w:r w:rsidR="00C94657">
        <w:rPr>
          <w:rFonts w:ascii="Arial" w:hAnsi="Arial" w:cs="Arial"/>
          <w:bCs/>
          <w:iCs/>
          <w:sz w:val="24"/>
          <w:szCs w:val="24"/>
          <w:lang w:bidi="fr-FR"/>
        </w:rPr>
        <w:t>.</w:t>
      </w:r>
    </w:p>
    <w:p w:rsidR="006D2A8A" w:rsidRDefault="00F61749" w:rsidP="00965F9E">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Cs/>
          <w:iCs/>
          <w:sz w:val="24"/>
          <w:szCs w:val="24"/>
          <w:lang w:bidi="fr-FR"/>
        </w:rPr>
        <w:br w:type="column"/>
      </w:r>
      <w:r w:rsidR="00C34C5A" w:rsidRPr="00C34C5A">
        <w:rPr>
          <w:rFonts w:ascii="Arial" w:hAnsi="Arial" w:cs="Arial"/>
          <w:bCs/>
          <w:iCs/>
          <w:sz w:val="24"/>
          <w:szCs w:val="24"/>
          <w:lang w:bidi="fr-FR"/>
        </w:rPr>
        <w:t xml:space="preserve"> </w:t>
      </w:r>
      <w:r w:rsidR="006D2A8A">
        <w:rPr>
          <w:rFonts w:ascii="Arial" w:hAnsi="Arial" w:cs="Arial"/>
          <w:b/>
          <w:bCs/>
          <w:iCs/>
          <w:sz w:val="24"/>
          <w:szCs w:val="24"/>
          <w:lang w:bidi="fr-FR"/>
        </w:rPr>
        <w:t>SIGNALISATION</w:t>
      </w:r>
    </w:p>
    <w:p w:rsidR="006D2A8A" w:rsidRPr="009C5DFD"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24"/>
          <w:szCs w:val="24"/>
          <w:lang w:bidi="fr-FR"/>
        </w:rPr>
      </w:pPr>
    </w:p>
    <w:p w:rsidR="006D2A8A" w:rsidRDefault="000D58FF"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noProof/>
          <w:sz w:val="24"/>
          <w:szCs w:val="24"/>
          <w:lang w:eastAsia="fr-FR"/>
        </w:rPr>
        <w:pict>
          <v:group id="Groupe 8" o:spid="_x0000_s1041" style="position:absolute;left:0;text-align:left;margin-left:691.8pt;margin-top:324.55pt;width:24.2pt;height:17.75pt;z-index:251740160" coordorigin="13836,6491" coordsize="48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">
            <v:shape id="Text Box 5" o:spid="_x0000_s1042" type="#_x0000_t202" style="position:absolute;left:13836;top:6491;width:242;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" fillcolor="lime" strokeweight="1pt">
              <v:textbox inset="1.2mm,,.5mm">
                <w:txbxContent>
                  <w:p w:rsidR="000D58FF" w:rsidRPr="004E4345" w:rsidRDefault="000D58FF" w:rsidP="006D2A8A">
                    <w:pPr>
                      <w:rPr>
                        <w:b/>
                        <w:sz w:val="14"/>
                        <w:szCs w:val="14"/>
                      </w:rPr>
                    </w:pPr>
                    <w:r w:rsidRPr="004E4345">
                      <w:rPr>
                        <w:b/>
                        <w:sz w:val="14"/>
                        <w:szCs w:val="14"/>
                      </w:rPr>
                      <w:t>L</w:t>
                    </w:r>
                  </w:p>
                </w:txbxContent>
              </v:textbox>
            </v:shape>
            <v:shape id="Text Box 6" o:spid="_x0000_s1043" type="#_x0000_t202" style="position:absolute;left:14078;top:6491;width:242;height: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" fillcolor="lime" strokeweight="1pt">
              <v:textbox inset="1mm,,.5mm">
                <w:txbxContent>
                  <w:p w:rsidR="000D58FF" w:rsidRPr="004E4345" w:rsidRDefault="000D58FF" w:rsidP="006D2A8A">
                    <w:pPr>
                      <w:rPr>
                        <w:b/>
                        <w:sz w:val="14"/>
                        <w:szCs w:val="14"/>
                      </w:rPr>
                    </w:pPr>
                    <w:r w:rsidRPr="004E4345">
                      <w:rPr>
                        <w:b/>
                        <w:sz w:val="14"/>
                        <w:szCs w:val="14"/>
                      </w:rPr>
                      <w:t>R</w:t>
                    </w:r>
                  </w:p>
                </w:txbxContent>
              </v:textbox>
            </v:shape>
          </v:group>
        </w:pict>
      </w:r>
      <w:r w:rsidR="006D2A8A" w:rsidRPr="004928BD">
        <w:rPr>
          <w:rFonts w:ascii="Arial" w:hAnsi="Arial" w:cs="Arial"/>
          <w:bCs/>
          <w:iCs/>
          <w:noProof/>
          <w:sz w:val="24"/>
          <w:szCs w:val="24"/>
          <w:lang w:eastAsia="fr-FR"/>
        </w:rPr>
        <w:drawing>
          <wp:anchor distT="0" distB="0" distL="114300" distR="114300" simplePos="0" relativeHeight="251741184" behindDoc="1" locked="0" layoutInCell="1" allowOverlap="1">
            <wp:simplePos x="0" y="0"/>
            <wp:positionH relativeFrom="column">
              <wp:posOffset>-3175</wp:posOffset>
            </wp:positionH>
            <wp:positionV relativeFrom="paragraph">
              <wp:posOffset>0</wp:posOffset>
            </wp:positionV>
            <wp:extent cx="486410" cy="365125"/>
            <wp:effectExtent l="0" t="0" r="8890" b="0"/>
            <wp:wrapTight wrapText="bothSides">
              <wp:wrapPolygon edited="0">
                <wp:start x="0" y="0"/>
                <wp:lineTo x="0" y="20285"/>
                <wp:lineTo x="21149" y="20285"/>
                <wp:lineTo x="2114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410" cy="365125"/>
                    </a:xfrm>
                    <a:prstGeom prst="rect">
                      <a:avLst/>
                    </a:prstGeom>
                    <a:noFill/>
                  </pic:spPr>
                </pic:pic>
              </a:graphicData>
            </a:graphic>
          </wp:anchor>
        </w:drawing>
      </w:r>
      <w:r w:rsidR="006D2A8A" w:rsidRPr="004928BD">
        <w:rPr>
          <w:rFonts w:ascii="Arial" w:hAnsi="Arial" w:cs="Arial"/>
          <w:bCs/>
          <w:iCs/>
          <w:sz w:val="24"/>
          <w:szCs w:val="24"/>
          <w:lang w:bidi="fr-FR"/>
        </w:rPr>
        <w:t>S</w:t>
      </w:r>
      <w:r w:rsidR="006D2A8A">
        <w:rPr>
          <w:rFonts w:ascii="Arial" w:hAnsi="Arial" w:cs="Arial"/>
          <w:bCs/>
          <w:iCs/>
          <w:sz w:val="24"/>
          <w:szCs w:val="24"/>
          <w:lang w:bidi="fr-FR"/>
        </w:rPr>
        <w:t>ignale</w:t>
      </w:r>
      <w:r w:rsidR="006D2A8A" w:rsidRPr="004928BD">
        <w:rPr>
          <w:rFonts w:ascii="Arial" w:hAnsi="Arial" w:cs="Arial"/>
          <w:bCs/>
          <w:iCs/>
          <w:sz w:val="24"/>
          <w:szCs w:val="24"/>
          <w:lang w:bidi="fr-FR"/>
        </w:rPr>
        <w:t xml:space="preserve"> </w:t>
      </w:r>
      <w:r w:rsidR="006D2A8A">
        <w:rPr>
          <w:rFonts w:ascii="Arial" w:hAnsi="Arial" w:cs="Arial"/>
          <w:bCs/>
          <w:iCs/>
          <w:sz w:val="24"/>
          <w:szCs w:val="24"/>
          <w:lang w:bidi="fr-FR"/>
        </w:rPr>
        <w:t xml:space="preserve">que les freins reçoivent de la </w:t>
      </w:r>
      <w:r w:rsidR="006D2A8A" w:rsidRPr="004928BD">
        <w:rPr>
          <w:rFonts w:ascii="Arial" w:hAnsi="Arial" w:cs="Arial"/>
          <w:bCs/>
          <w:iCs/>
          <w:sz w:val="24"/>
          <w:szCs w:val="24"/>
          <w:lang w:bidi="fr-FR"/>
        </w:rPr>
        <w:t>pr</w:t>
      </w:r>
      <w:r w:rsidR="006D2A8A">
        <w:rPr>
          <w:rFonts w:ascii="Arial" w:hAnsi="Arial" w:cs="Arial"/>
          <w:bCs/>
          <w:iCs/>
          <w:sz w:val="24"/>
          <w:szCs w:val="24"/>
          <w:lang w:bidi="fr-FR"/>
        </w:rPr>
        <w:t>ession hydraulique du circuit 1.</w:t>
      </w:r>
    </w:p>
    <w:p w:rsidR="006D2A8A" w:rsidRPr="004928BD" w:rsidRDefault="001B2696"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(660 p</w:t>
      </w:r>
      <w:r w:rsidR="006D2A8A" w:rsidRPr="004928BD">
        <w:rPr>
          <w:rFonts w:ascii="Arial" w:hAnsi="Arial" w:cs="Arial"/>
          <w:bCs/>
          <w:iCs/>
          <w:sz w:val="24"/>
          <w:szCs w:val="24"/>
          <w:lang w:bidi="fr-FR"/>
        </w:rPr>
        <w:t>si en P</w:t>
      </w:r>
      <w:r w:rsidR="00205C15">
        <w:rPr>
          <w:rFonts w:ascii="Arial" w:hAnsi="Arial" w:cs="Arial"/>
          <w:bCs/>
          <w:iCs/>
          <w:sz w:val="24"/>
          <w:szCs w:val="24"/>
          <w:lang w:bidi="fr-FR"/>
        </w:rPr>
        <w:t>ression</w:t>
      </w:r>
      <w:r w:rsidR="006D2A8A" w:rsidRPr="004928BD">
        <w:rPr>
          <w:rFonts w:ascii="Arial" w:hAnsi="Arial" w:cs="Arial"/>
          <w:bCs/>
          <w:iCs/>
          <w:sz w:val="24"/>
          <w:szCs w:val="24"/>
          <w:lang w:bidi="fr-FR"/>
        </w:rPr>
        <w:t xml:space="preserve"> croissante).</w:t>
      </w: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iCs/>
          <w:sz w:val="24"/>
          <w:szCs w:val="24"/>
          <w:lang w:bidi="fr-FR"/>
        </w:rPr>
      </w:pPr>
    </w:p>
    <w:p w:rsidR="006D2A8A" w:rsidRPr="008A6D65" w:rsidRDefault="000D58FF"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
          <w:bCs/>
          <w:iCs/>
          <w:noProof/>
          <w:sz w:val="24"/>
          <w:szCs w:val="24"/>
          <w:lang w:eastAsia="fr-FR"/>
        </w:rPr>
        <w:pict>
          <v:rect id="Rectangle 17" o:spid="_x0000_s1044" style="position:absolute;left:0;text-align:left;margin-left:-.2pt;margin-top:1.75pt;width:58.9pt;height:24.3pt;z-index:-251574272;visibility:visible;mso-width-relative:margin;mso-height-relative:margin;v-text-anchor:middle" wrapcoords="-273 -675 -273 20925 21873 20925 21873 -675 -273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" fillcolor="#ffc000" strokecolor="#4579b8 [3044]">
            <v:shadow on="t" color="black" opacity="22937f" origin=",.5" offset="0,.63889mm"/>
            <v:textbox>
              <w:txbxContent>
                <w:p w:rsidR="000D58FF" w:rsidRPr="009962D4" w:rsidRDefault="000D58FF" w:rsidP="006D2A8A">
                  <w:pPr>
                    <w:jc w:val="center"/>
                    <w:rPr>
                      <w:rFonts w:ascii="Arial" w:hAnsi="Arial" w:cs="Arial"/>
                      <w:color w:val="000000" w:themeColor="text1"/>
                      <w:sz w:val="24"/>
                    </w:rPr>
                  </w:pPr>
                  <w:r w:rsidRPr="009962D4">
                    <w:rPr>
                      <w:rFonts w:ascii="Arial" w:hAnsi="Arial" w:cs="Arial"/>
                      <w:color w:val="000000" w:themeColor="text1"/>
                      <w:sz w:val="24"/>
                    </w:rPr>
                    <w:t>#2 PBK</w:t>
                  </w:r>
                </w:p>
              </w:txbxContent>
            </v:textbox>
            <w10:wrap type="tight"/>
          </v:rect>
        </w:pict>
      </w:r>
      <w:r w:rsidR="00205C15">
        <w:rPr>
          <w:rFonts w:ascii="Arial" w:hAnsi="Arial" w:cs="Arial"/>
          <w:bCs/>
          <w:iCs/>
          <w:sz w:val="24"/>
          <w:szCs w:val="24"/>
          <w:lang w:bidi="fr-FR"/>
        </w:rPr>
        <w:t>Signale une pression &gt;140 p</w:t>
      </w:r>
      <w:r w:rsidR="006D2A8A" w:rsidRPr="008A6D65">
        <w:rPr>
          <w:rFonts w:ascii="Arial" w:hAnsi="Arial" w:cs="Arial"/>
          <w:bCs/>
          <w:iCs/>
          <w:sz w:val="24"/>
          <w:szCs w:val="24"/>
          <w:lang w:bidi="fr-FR"/>
        </w:rPr>
        <w:t>si sur le circ</w:t>
      </w:r>
      <w:r w:rsidR="000B4B63">
        <w:rPr>
          <w:rFonts w:ascii="Arial" w:hAnsi="Arial" w:cs="Arial"/>
          <w:bCs/>
          <w:iCs/>
          <w:sz w:val="24"/>
          <w:szCs w:val="24"/>
          <w:lang w:bidi="fr-FR"/>
        </w:rPr>
        <w:t>uit de freinage (circuit 2) en p</w:t>
      </w:r>
      <w:r w:rsidR="00205C15">
        <w:rPr>
          <w:rFonts w:ascii="Arial" w:hAnsi="Arial" w:cs="Arial"/>
          <w:bCs/>
          <w:iCs/>
          <w:sz w:val="24"/>
          <w:szCs w:val="24"/>
          <w:lang w:bidi="fr-FR"/>
        </w:rPr>
        <w:t>ression</w:t>
      </w:r>
      <w:r w:rsidR="006D2A8A" w:rsidRPr="008A6D65">
        <w:rPr>
          <w:rFonts w:ascii="Arial" w:hAnsi="Arial" w:cs="Arial"/>
          <w:bCs/>
          <w:iCs/>
          <w:sz w:val="24"/>
          <w:szCs w:val="24"/>
          <w:lang w:bidi="fr-FR"/>
        </w:rPr>
        <w:t xml:space="preserve"> croissante</w:t>
      </w:r>
      <w:r w:rsidR="006D2A8A">
        <w:rPr>
          <w:rFonts w:ascii="Arial" w:hAnsi="Arial" w:cs="Arial"/>
          <w:bCs/>
          <w:iCs/>
          <w:sz w:val="24"/>
          <w:szCs w:val="24"/>
          <w:lang w:bidi="fr-FR"/>
        </w:rPr>
        <w:t xml:space="preserve">, ou une pression résiduelle </w:t>
      </w:r>
      <w:r w:rsidR="006D2A8A" w:rsidRPr="008A6D65">
        <w:rPr>
          <w:rFonts w:ascii="Arial" w:hAnsi="Arial" w:cs="Arial"/>
          <w:bCs/>
          <w:iCs/>
          <w:sz w:val="24"/>
          <w:szCs w:val="24"/>
          <w:lang w:bidi="fr-FR"/>
        </w:rPr>
        <w:t>sur les freins circuit 2 (ex : frein de parking mal repoussé)</w:t>
      </w:r>
      <w:r w:rsidR="00205C15">
        <w:rPr>
          <w:rFonts w:ascii="Arial" w:hAnsi="Arial" w:cs="Arial"/>
          <w:bCs/>
          <w:iCs/>
          <w:sz w:val="24"/>
          <w:szCs w:val="24"/>
          <w:lang w:bidi="fr-FR"/>
        </w:rPr>
        <w:t>.</w:t>
      </w: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iCs/>
          <w:sz w:val="24"/>
          <w:szCs w:val="24"/>
          <w:lang w:bidi="fr-FR"/>
        </w:rPr>
      </w:pPr>
    </w:p>
    <w:p w:rsidR="006D2A8A" w:rsidRDefault="000D58FF"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
          <w:bCs/>
          <w:iCs/>
          <w:noProof/>
          <w:sz w:val="24"/>
          <w:szCs w:val="24"/>
          <w:lang w:eastAsia="fr-FR"/>
        </w:rPr>
        <w:pict>
          <v:rect id="Rectangle 20" o:spid="_x0000_s1045" style="position:absolute;left:0;text-align:left;margin-left:-.2pt;margin-top:3.2pt;width:99.1pt;height:24.3pt;z-index:-251573248;visibility:visible;mso-width-relative:margin;mso-height-relative:margin;v-text-anchor:middle" wrapcoords="-164 -675 -164 20925 21764 20925 21764 -675 -164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" fillcolor="#ffc000" strokecolor="#4579b8 [3044]">
            <v:shadow on="t" color="black" opacity="22937f" origin=",.5" offset="0,.63889mm"/>
            <v:textbox>
              <w:txbxContent>
                <w:p w:rsidR="000D58FF" w:rsidRPr="004928BD" w:rsidRDefault="000D58FF" w:rsidP="006D2A8A">
                  <w:pPr>
                    <w:jc w:val="center"/>
                    <w:rPr>
                      <w:rFonts w:ascii="Arial" w:hAnsi="Arial" w:cs="Arial"/>
                      <w:sz w:val="24"/>
                    </w:rPr>
                  </w:pPr>
                  <w:r w:rsidRPr="009962D4">
                    <w:rPr>
                      <w:rFonts w:ascii="Arial" w:hAnsi="Arial" w:cs="Arial"/>
                      <w:color w:val="000000" w:themeColor="text1"/>
                      <w:sz w:val="24"/>
                    </w:rPr>
                    <w:t>BRAKE ACCU</w:t>
                  </w:r>
                </w:p>
              </w:txbxContent>
            </v:textbox>
            <w10:wrap type="tight"/>
          </v:rect>
        </w:pict>
      </w:r>
    </w:p>
    <w:p w:rsidR="006D2A8A" w:rsidRPr="00BF5EB2"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BF5EB2">
        <w:rPr>
          <w:rFonts w:ascii="Arial" w:hAnsi="Arial" w:cs="Arial"/>
          <w:bCs/>
          <w:iCs/>
          <w:sz w:val="24"/>
          <w:szCs w:val="24"/>
          <w:lang w:bidi="fr-FR"/>
        </w:rPr>
        <w:t>Il signale une baisse de pression dans l’ac</w:t>
      </w:r>
      <w:r w:rsidR="00205C15">
        <w:rPr>
          <w:rFonts w:ascii="Arial" w:hAnsi="Arial" w:cs="Arial"/>
          <w:bCs/>
          <w:iCs/>
          <w:sz w:val="24"/>
          <w:szCs w:val="24"/>
          <w:lang w:bidi="fr-FR"/>
        </w:rPr>
        <w:t>cu de frein de parking (P</w:t>
      </w:r>
      <w:r w:rsidR="001B2696">
        <w:rPr>
          <w:rFonts w:ascii="Arial" w:hAnsi="Arial" w:cs="Arial"/>
          <w:bCs/>
          <w:iCs/>
          <w:sz w:val="24"/>
          <w:szCs w:val="24"/>
          <w:lang w:bidi="fr-FR"/>
        </w:rPr>
        <w:t xml:space="preserve"> </w:t>
      </w:r>
      <w:r w:rsidR="00205C15">
        <w:rPr>
          <w:rFonts w:ascii="Arial" w:hAnsi="Arial" w:cs="Arial"/>
          <w:bCs/>
          <w:iCs/>
          <w:sz w:val="24"/>
          <w:szCs w:val="24"/>
          <w:lang w:bidi="fr-FR"/>
        </w:rPr>
        <w:t>&lt;1200 p</w:t>
      </w:r>
      <w:r w:rsidRPr="00BF5EB2">
        <w:rPr>
          <w:rFonts w:ascii="Arial" w:hAnsi="Arial" w:cs="Arial"/>
          <w:bCs/>
          <w:iCs/>
          <w:sz w:val="24"/>
          <w:szCs w:val="24"/>
          <w:lang w:bidi="fr-FR"/>
        </w:rPr>
        <w:t>si).</w:t>
      </w: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iCs/>
          <w:sz w:val="24"/>
          <w:szCs w:val="24"/>
          <w:lang w:bidi="fr-FR"/>
        </w:rPr>
      </w:pP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iCs/>
          <w:sz w:val="24"/>
          <w:szCs w:val="24"/>
          <w:lang w:bidi="fr-FR"/>
        </w:rPr>
      </w:pP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C4522F">
        <w:rPr>
          <w:rFonts w:ascii="Arial" w:hAnsi="Arial" w:cs="Arial"/>
          <w:b/>
          <w:bCs/>
          <w:iCs/>
          <w:sz w:val="24"/>
          <w:szCs w:val="24"/>
          <w:lang w:bidi="fr-FR"/>
        </w:rPr>
        <w:t>NOTA</w:t>
      </w:r>
      <w:r w:rsidRPr="00C4522F">
        <w:rPr>
          <w:rFonts w:ascii="Arial" w:hAnsi="Arial" w:cs="Arial"/>
          <w:bCs/>
          <w:iCs/>
          <w:sz w:val="24"/>
          <w:szCs w:val="24"/>
          <w:lang w:bidi="fr-FR"/>
        </w:rPr>
        <w:t xml:space="preserve"> : Si le voyant reste allumé alors que la demande de pression a été annulée (pédales relâchées), cela indique qu’il y a une pression résiduelle ≥ 9.4 bar (135 psi). Il y aura un risque de surchauffe des freins.</w:t>
      </w:r>
    </w:p>
    <w:p w:rsidR="006D2A8A" w:rsidRDefault="002E111D"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noProof/>
          <w:lang w:eastAsia="fr-FR"/>
        </w:rPr>
        <w:pict>
          <v:rect id="_x0000_s1144" style="position:absolute;left:0;text-align:left;margin-left:230.85pt;margin-top:16.95pt;width:87.75pt;height:17.25pt;z-index:251953152" fillcolor="white [3212]" strokecolor="white [3212]"/>
        </w:pict>
      </w:r>
      <w:r w:rsidR="006D2A8A">
        <w:rPr>
          <w:noProof/>
          <w:lang w:eastAsia="fr-FR"/>
        </w:rPr>
        <w:drawing>
          <wp:inline distT="0" distB="0" distL="0" distR="0">
            <wp:extent cx="4785906" cy="5996763"/>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9447" t="4957" r="5293" b="19642"/>
                    <a:stretch/>
                  </pic:blipFill>
                  <pic:spPr bwMode="auto">
                    <a:xfrm>
                      <a:off x="0" y="0"/>
                      <a:ext cx="4795345" cy="6008590"/>
                    </a:xfrm>
                    <a:prstGeom prst="rect">
                      <a:avLst/>
                    </a:prstGeom>
                    <a:ln>
                      <a:noFill/>
                    </a:ln>
                    <a:extLst>
                      <a:ext uri="{53640926-AAD7-44D8-BBD7-CCE9431645EC}">
                        <a14:shadowObscured xmlns:a14="http://schemas.microsoft.com/office/drawing/2010/main"/>
                      </a:ext>
                    </a:extLst>
                  </pic:spPr>
                </pic:pic>
              </a:graphicData>
            </a:graphic>
          </wp:inline>
        </w:drawing>
      </w:r>
    </w:p>
    <w:p w:rsidR="006D2A8A" w:rsidRDefault="006D2A8A"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05E0D">
        <w:rPr>
          <w:rFonts w:ascii="Arial" w:hAnsi="Arial" w:cs="Arial"/>
          <w:b/>
          <w:bCs/>
          <w:iCs/>
          <w:sz w:val="24"/>
          <w:szCs w:val="24"/>
          <w:u w:val="single"/>
          <w:lang w:bidi="fr-FR"/>
        </w:rPr>
        <w:t xml:space="preserve">Figure </w:t>
      </w:r>
      <w:r w:rsidR="00BE0EBB">
        <w:rPr>
          <w:rFonts w:ascii="Arial" w:hAnsi="Arial" w:cs="Arial"/>
          <w:b/>
          <w:bCs/>
          <w:iCs/>
          <w:sz w:val="24"/>
          <w:szCs w:val="24"/>
          <w:u w:val="single"/>
          <w:lang w:bidi="fr-FR"/>
        </w:rPr>
        <w:t>2</w:t>
      </w:r>
      <w:r w:rsidRPr="00905E0D">
        <w:rPr>
          <w:rFonts w:ascii="Arial" w:hAnsi="Arial" w:cs="Arial"/>
          <w:b/>
          <w:bCs/>
          <w:iCs/>
          <w:sz w:val="24"/>
          <w:szCs w:val="24"/>
          <w:u w:val="single"/>
          <w:lang w:bidi="fr-FR"/>
        </w:rPr>
        <w:t> : Brake Warning (Functional)</w:t>
      </w:r>
      <w:r w:rsidR="000B4B63">
        <w:rPr>
          <w:rFonts w:ascii="Arial" w:hAnsi="Arial" w:cs="Arial"/>
          <w:b/>
          <w:bCs/>
          <w:iCs/>
          <w:sz w:val="24"/>
          <w:szCs w:val="24"/>
          <w:u w:val="single"/>
          <w:lang w:bidi="fr-FR"/>
        </w:rPr>
        <w:t xml:space="preserve"> D-32-40-10</w:t>
      </w:r>
    </w:p>
    <w:p w:rsidR="006D2A8A" w:rsidRDefault="006D2A8A" w:rsidP="00777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sectPr w:rsidR="006D2A8A">
          <w:pgSz w:w="23811" w:h="16838" w:orient="landscape"/>
          <w:pgMar w:top="765" w:right="737" w:bottom="680" w:left="737" w:header="709" w:footer="510" w:gutter="0"/>
          <w:cols w:num="2" w:space="736"/>
          <w:titlePg/>
          <w:docGrid w:linePitch="360"/>
        </w:sectPr>
      </w:pPr>
    </w:p>
    <w:p w:rsidR="00C34C5A" w:rsidRPr="00C34C5A" w:rsidRDefault="000D58FF"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center"/>
        <w:rPr>
          <w:rFonts w:ascii="Arial" w:hAnsi="Arial" w:cs="Arial"/>
          <w:bCs/>
          <w:iCs/>
          <w:sz w:val="24"/>
          <w:szCs w:val="24"/>
          <w:lang w:bidi="fr-FR"/>
        </w:rPr>
      </w:pPr>
      <w:r>
        <w:rPr>
          <w:rFonts w:ascii="Arial" w:hAnsi="Arial" w:cs="Arial"/>
          <w:bCs/>
          <w:iCs/>
          <w:noProof/>
          <w:sz w:val="24"/>
          <w:szCs w:val="24"/>
          <w:lang w:eastAsia="fr-FR"/>
        </w:rPr>
        <w:lastRenderedPageBreak/>
        <w:pict>
          <v:group id="Groupe 59" o:spid="_x0000_s1046" style="position:absolute;left:0;text-align:left;margin-left:315.45pt;margin-top:129.75pt;width:747.75pt;height:497.3pt;z-index:251908096" coordsize="94964,631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">
            <v:shape id="_x0000_s1047" type="#_x0000_t202" style="position:absolute;top:19559;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" filled="f" stroked="f">
              <v:textbox style="mso-fit-shape-to-text:t">
                <w:txbxContent>
                  <w:p w:rsidR="000D58FF" w:rsidRPr="00262D1E" w:rsidRDefault="000D58FF" w:rsidP="000B4B63">
                    <w:pPr>
                      <w:rPr>
                        <w:rFonts w:ascii="Arial" w:hAnsi="Arial" w:cs="Arial"/>
                      </w:rPr>
                    </w:pPr>
                    <w:r>
                      <w:rPr>
                        <w:rFonts w:ascii="Arial" w:hAnsi="Arial" w:cs="Arial"/>
                      </w:rPr>
                      <w:t>60G1</w:t>
                    </w:r>
                  </w:p>
                </w:txbxContent>
              </v:textbox>
            </v:shape>
            <v:shape id="_x0000_s1048" type="#_x0000_t202" style="position:absolute;left:59944;top:20321;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K7wgAAANwAAAAPAAAAZHJzL2Rvd25yZXYueG1sRI9Pa8JA&#10;FMTvhX6H5Qne6ial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B8fQK7wgAAANwAAAAPAAAA&#10;AAAAAAAAAAAAAAcCAABkcnMvZG93bnJldi54bWxQSwUGAAAAAAMAAwC3AAAA9gIAAAAA&#10;" filled="f" stroked="f">
              <v:textbox style="mso-fit-shape-to-text:t">
                <w:txbxContent>
                  <w:p w:rsidR="000D58FF" w:rsidRPr="00262D1E" w:rsidRDefault="000D58FF" w:rsidP="000B4B63">
                    <w:pPr>
                      <w:rPr>
                        <w:rFonts w:ascii="Arial" w:hAnsi="Arial" w:cs="Arial"/>
                      </w:rPr>
                    </w:pPr>
                    <w:r>
                      <w:rPr>
                        <w:rFonts w:ascii="Arial" w:hAnsi="Arial" w:cs="Arial"/>
                      </w:rPr>
                      <w:t>60G2</w:t>
                    </w:r>
                  </w:p>
                </w:txbxContent>
              </v:textbox>
            </v:shape>
            <v:shape id="_x0000_s1049" type="#_x0000_t202" style="position:absolute;left:19812;top:29719;width:5905;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" filled="f" stroked="f">
              <v:textbox style="mso-fit-shape-to-text:t">
                <w:txbxContent>
                  <w:p w:rsidR="000D58FF" w:rsidRPr="000B4B63" w:rsidRDefault="000D58FF" w:rsidP="000B4B63">
                    <w:pPr>
                      <w:rPr>
                        <w:rFonts w:ascii="Arial" w:hAnsi="Arial" w:cs="Arial"/>
                        <w:sz w:val="16"/>
                      </w:rPr>
                    </w:pPr>
                    <w:r w:rsidRPr="000B4B63">
                      <w:rPr>
                        <w:rFonts w:ascii="Arial" w:hAnsi="Arial" w:cs="Arial"/>
                        <w:sz w:val="16"/>
                      </w:rPr>
                      <w:t>L513GC</w:t>
                    </w:r>
                  </w:p>
                </w:txbxContent>
              </v:textbox>
            </v:shape>
            <v:shape id="_x0000_s1050" type="#_x0000_t202" style="position:absolute;left:19812;top:29973;width:5905;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rsidR="000D58FF" w:rsidRPr="000B4B63" w:rsidRDefault="000D58FF" w:rsidP="000B4B63">
                    <w:pPr>
                      <w:rPr>
                        <w:rFonts w:ascii="Arial" w:hAnsi="Arial" w:cs="Arial"/>
                        <w:sz w:val="16"/>
                      </w:rPr>
                    </w:pPr>
                    <w:r w:rsidRPr="000B4B63">
                      <w:rPr>
                        <w:rFonts w:ascii="Arial" w:hAnsi="Arial" w:cs="Arial"/>
                        <w:sz w:val="16"/>
                      </w:rPr>
                      <w:t>L513GC</w:t>
                    </w:r>
                  </w:p>
                </w:txbxContent>
              </v:textbox>
            </v:shape>
            <v:shape id="_x0000_s1051" type="#_x0000_t202" style="position:absolute;left:38354;top:29719;width:5905;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EjwwAAANwAAAAPAAAAZHJzL2Rvd25yZXYueG1sRI9Pa8JA&#10;FMTvBb/D8oTe6kZR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bAqhI8MAAADcAAAADwAA&#10;AAAAAAAAAAAAAAAHAgAAZHJzL2Rvd25yZXYueG1sUEsFBgAAAAADAAMAtwAAAPcCAAAAAA==&#10;" filled="f" stroked="f">
              <v:textbox style="mso-fit-shape-to-text:t">
                <w:txbxContent>
                  <w:p w:rsidR="000D58FF" w:rsidRPr="000B4B63" w:rsidRDefault="000D58FF" w:rsidP="000B4B63">
                    <w:pPr>
                      <w:rPr>
                        <w:rFonts w:ascii="Arial" w:hAnsi="Arial" w:cs="Arial"/>
                        <w:sz w:val="16"/>
                      </w:rPr>
                    </w:pPr>
                    <w:r>
                      <w:rPr>
                        <w:rFonts w:ascii="Arial" w:hAnsi="Arial" w:cs="Arial"/>
                        <w:sz w:val="16"/>
                      </w:rPr>
                      <w:t>R</w:t>
                    </w:r>
                    <w:r w:rsidRPr="000B4B63">
                      <w:rPr>
                        <w:rFonts w:ascii="Arial" w:hAnsi="Arial" w:cs="Arial"/>
                        <w:sz w:val="16"/>
                      </w:rPr>
                      <w:t>513GC</w:t>
                    </w:r>
                  </w:p>
                </w:txbxContent>
              </v:textbox>
            </v:shape>
            <v:shape id="_x0000_s1052" type="#_x0000_t202" style="position:absolute;left:8820;top:37594;width:5906;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" filled="f" stroked="f">
              <v:textbox style="mso-fit-shape-to-text:t">
                <w:txbxContent>
                  <w:p w:rsidR="000D58FF" w:rsidRPr="00262D1E" w:rsidRDefault="000D58FF" w:rsidP="000B4B63">
                    <w:pPr>
                      <w:rPr>
                        <w:rFonts w:ascii="Arial" w:hAnsi="Arial" w:cs="Arial"/>
                      </w:rPr>
                    </w:pPr>
                    <w:r>
                      <w:rPr>
                        <w:rFonts w:ascii="Arial" w:hAnsi="Arial" w:cs="Arial"/>
                      </w:rPr>
                      <w:t>57G1</w:t>
                    </w:r>
                  </w:p>
                </w:txbxContent>
              </v:textbox>
            </v:shape>
            <v:shape id="_x0000_s1053" type="#_x0000_t202" style="position:absolute;left:46482;top:36324;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v:textbox style="mso-fit-shape-to-text:t">
                <w:txbxContent>
                  <w:p w:rsidR="000D58FF" w:rsidRPr="00262D1E" w:rsidRDefault="000D58FF" w:rsidP="000B4B63">
                    <w:pPr>
                      <w:rPr>
                        <w:rFonts w:ascii="Arial" w:hAnsi="Arial" w:cs="Arial"/>
                      </w:rPr>
                    </w:pPr>
                    <w:r>
                      <w:rPr>
                        <w:rFonts w:ascii="Arial" w:hAnsi="Arial" w:cs="Arial"/>
                      </w:rPr>
                      <w:t>57G2</w:t>
                    </w:r>
                  </w:p>
                </w:txbxContent>
              </v:textbox>
            </v:shape>
            <v:shape id="_x0000_s1054" type="#_x0000_t202" style="position:absolute;left:6096;top:47246;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" filled="f" stroked="f">
              <v:textbox style="mso-fit-shape-to-text:t">
                <w:txbxContent>
                  <w:p w:rsidR="000D58FF" w:rsidRPr="00262D1E" w:rsidRDefault="000D58FF" w:rsidP="000B4B63">
                    <w:pPr>
                      <w:rPr>
                        <w:rFonts w:ascii="Arial" w:hAnsi="Arial" w:cs="Arial"/>
                      </w:rPr>
                    </w:pPr>
                    <w:r>
                      <w:rPr>
                        <w:rFonts w:ascii="Arial" w:hAnsi="Arial" w:cs="Arial"/>
                      </w:rPr>
                      <w:t>58G1</w:t>
                    </w:r>
                  </w:p>
                </w:txbxContent>
              </v:textbox>
            </v:shape>
            <v:shape id="_x0000_s1055" type="#_x0000_t202" style="position:absolute;left:51562;top:47246;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smwAAAANwAAAAPAAAAZHJzL2Rvd25yZXYueG1sRE89a8Mw&#10;EN0L/Q/iCt1qOaU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7UerJsAAAADcAAAADwAAAAAA&#10;AAAAAAAAAAAHAgAAZHJzL2Rvd25yZXYueG1sUEsFBgAAAAADAAMAtwAAAPQCAAAAAA==&#10;" filled="f" stroked="f">
              <v:textbox style="mso-fit-shape-to-text:t">
                <w:txbxContent>
                  <w:p w:rsidR="000D58FF" w:rsidRPr="00262D1E" w:rsidRDefault="000D58FF" w:rsidP="000B4B63">
                    <w:pPr>
                      <w:rPr>
                        <w:rFonts w:ascii="Arial" w:hAnsi="Arial" w:cs="Arial"/>
                      </w:rPr>
                    </w:pPr>
                    <w:r>
                      <w:rPr>
                        <w:rFonts w:ascii="Arial" w:hAnsi="Arial" w:cs="Arial"/>
                      </w:rPr>
                      <w:t>58G2</w:t>
                    </w:r>
                  </w:p>
                </w:txbxContent>
              </v:textbox>
            </v:shape>
            <v:shape id="_x0000_s1056" type="#_x0000_t202" style="position:absolute;left:24130;top:43690;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69wwAAANwAAAAPAAAAZHJzL2Rvd25yZXYueG1sRI9Ba8JA&#10;FITvhf6H5RW81Y1F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ggsOvcMAAADcAAAADwAA&#10;AAAAAAAAAAAAAAAHAgAAZHJzL2Rvd25yZXYueG1sUEsFBgAAAAADAAMAtwAAAPcCAAAAAA==&#10;" filled="f" stroked="f">
              <v:textbox style="mso-fit-shape-to-text:t">
                <w:txbxContent>
                  <w:p w:rsidR="000D58FF" w:rsidRPr="00262D1E" w:rsidRDefault="000D58FF" w:rsidP="000B4B63">
                    <w:pPr>
                      <w:rPr>
                        <w:rFonts w:ascii="Arial" w:hAnsi="Arial" w:cs="Arial"/>
                      </w:rPr>
                    </w:pPr>
                    <w:r>
                      <w:rPr>
                        <w:rFonts w:ascii="Arial" w:hAnsi="Arial" w:cs="Arial"/>
                      </w:rPr>
                      <w:t>81G1</w:t>
                    </w:r>
                  </w:p>
                </w:txbxContent>
              </v:textbox>
            </v:shape>
            <v:shape id="_x0000_s1057" type="#_x0000_t202" style="position:absolute;left:34036;top:43944;width:5905;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" filled="f" stroked="f">
              <v:textbox style="mso-fit-shape-to-text:t">
                <w:txbxContent>
                  <w:p w:rsidR="000D58FF" w:rsidRPr="00262D1E" w:rsidRDefault="000D58FF" w:rsidP="000B4B63">
                    <w:pPr>
                      <w:rPr>
                        <w:rFonts w:ascii="Arial" w:hAnsi="Arial" w:cs="Arial"/>
                      </w:rPr>
                    </w:pPr>
                    <w:r>
                      <w:rPr>
                        <w:rFonts w:ascii="Arial" w:hAnsi="Arial" w:cs="Arial"/>
                      </w:rPr>
                      <w:t>81G2</w:t>
                    </w:r>
                  </w:p>
                </w:txbxContent>
              </v:textbox>
            </v:shape>
            <v:rect id="Rectangle 551" o:spid="_x0000_s1058" style="position:absolute;left:55880;top:54610;width:6056;height:85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" fillcolor="white [3212]" stroked="f" strokeweight="2pt"/>
            <v:rect id="Rectangle 48" o:spid="_x0000_s1059" style="position:absolute;left:57404;top:42418;width:37560;height:197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" fillcolor="white [3212]" strokecolor="white [3212]"/>
            <v:rect id="Rectangle 526" o:spid="_x0000_s1060" style="position:absolute;left:11430;top:2794;width:15012;height:1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" fillcolor="#00b050" stroked="f">
              <v:fill r:id="rId19" o:title="" color2="black [3213]" type="pattern"/>
            </v:rect>
            <v:rect id="Rectangle 529" o:spid="_x0000_s1061" style="position:absolute;left:6222;top:8763;width:11915;height:94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" fillcolor="#00b050" stroked="f">
              <v:fill r:id="rId19" o:title="" color2="black [3213]" type="pattern"/>
            </v:rect>
            <v:rect id="Rectangle 530" o:spid="_x0000_s1062" style="position:absolute;left:18288;width:8286;height: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" fillcolor="#00b050" stroked="f">
              <v:fill r:id="rId19" o:title="" color2="black [3213]" type="pattern"/>
            </v:rect>
            <v:rect id="Rectangle 561" o:spid="_x0000_s1063" style="position:absolute;left:55372;top:53340;width:2905;height:73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" fillcolor="white [3212]" strokecolor="white [3212]"/>
            <v:group id="Groupe 567" o:spid="_x0000_s1064" style="position:absolute;left:58928;top:42672;width:33788;height:19475" coordsize="33790,1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Image 58" o:spid="_x0000_s1065" type="#_x0000_t75" style="position:absolute;left:7908;width:25882;height:18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">
                <v:imagedata r:id="rId20" o:title="" croptop="7989f" cropleft="10736f"/>
                <v:path arrowok="t"/>
              </v:shape>
              <v:group id="Groupe 560" o:spid="_x0000_s1066" style="position:absolute;left:82;top:247;width:7200;height:10864" coordsize="7200,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Rectangle 513" o:spid="_x0000_s1067" style="position:absolute;top:9067;width:7194;height:1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" fillcolor="#974706 [1609]" strokecolor="black [3213]"/>
                <v:group id="Groupe 559" o:spid="_x0000_s1068" style="position:absolute;width:7200;height:10756" coordsize="7200,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ect id="Rectangle 512" o:spid="_x0000_s1069" style="position:absolute;top:6838;width:7200;height:1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" fillcolor="#974706 [1609]" strokecolor="black [3213]"/>
                  <v:group id="Groupe 558" o:spid="_x0000_s1070" style="position:absolute;width:7194;height:10756" coordsize="7194,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angle 61" o:spid="_x0000_s1071" style="position:absolute;top:4610;width:7194;height:1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" fillcolor="#974706 [1609]" strokecolor="black [3213]"/>
                    <v:rect id="Rectangle 531" o:spid="_x0000_s1072" style="position:absolute;width:7194;height:1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" fillcolor="#00b050" strokecolor="black [3213]">
                      <v:fill r:id="rId19" o:title="" color2="black [3213]" type="pattern"/>
                    </v:rect>
                    <v:shape id="Image 534" o:spid="_x0000_s1073" type="#_x0000_t75" style="position:absolute;top:2382;width:7194;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" stroked="t" strokecolor="black [3213]">
                      <v:stroke joinstyle="round"/>
                      <v:imagedata r:id="rId21" o:title="" croptop="8406f" cropbottom="10292f"/>
                      <v:path arrowok="t"/>
                    </v:shape>
                    <v:shape id="Image 556" o:spid="_x0000_s1074" type="#_x0000_t75" style="position:absolute;left:76;top:9144;width:6960;height:1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">
                      <v:imagedata r:id="rId22" o:title="" croptop="3353f" cropbottom="3353f"/>
                      <v:path arrowok="t"/>
                    </v:shape>
                    <v:shape id="Image 557" o:spid="_x0000_s1075" type="#_x0000_t75" style="position:absolute;left:153;top:6915;width:7004;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">
                      <v:imagedata r:id="rId23" o:title=""/>
                      <v:path arrowok="t"/>
                    </v:shape>
                  </v:group>
                </v:group>
              </v:group>
              <v:line id="Connecteur droit 563" o:spid="_x0000_s1076" style="position:absolute;visibility:visible" from="0,12439" to="729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" strokecolor="black [3040]">
                <v:stroke dashstyle="dash"/>
              </v:line>
              <v:line id="Connecteur droit 564" o:spid="_x0000_s1077" style="position:absolute;visibility:visible" from="0,14745" to="7296,1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" strokecolor="black [3040]">
                <v:stroke dashstyle="longDash"/>
              </v:line>
              <v:line id="Connecteur droit 566" o:spid="_x0000_s1078" style="position:absolute;visibility:visible" from="82,16969" to="7378,1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" strokecolor="black [3040]"/>
            </v:group>
          </v:group>
        </w:pict>
      </w:r>
      <w:r>
        <w:rPr>
          <w:rFonts w:ascii="Arial" w:hAnsi="Arial" w:cs="Arial"/>
          <w:bCs/>
          <w:iCs/>
          <w:noProof/>
          <w:sz w:val="24"/>
          <w:szCs w:val="24"/>
          <w:lang w:eastAsia="fr-FR"/>
        </w:rPr>
        <w:pict>
          <v:line id="Connecteur droit 554" o:spid="_x0000_s1139" style="position:absolute;left:0;text-align:left;z-index:251839488;visibility:visible;mso-width-relative:margin" from="751.75pt,598.4pt" to="801.3pt,5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" strokecolor="black [3040]" strokeweight="1.5pt"/>
        </w:pict>
      </w:r>
      <w:r>
        <w:rPr>
          <w:rFonts w:ascii="Arial" w:hAnsi="Arial" w:cs="Arial"/>
          <w:bCs/>
          <w:iCs/>
          <w:noProof/>
          <w:sz w:val="24"/>
          <w:szCs w:val="24"/>
          <w:lang w:eastAsia="fr-FR"/>
        </w:rPr>
        <w:pict>
          <v:line id="Connecteur droit 553" o:spid="_x0000_s1138" style="position:absolute;left:0;text-align:left;z-index:251837440;visibility:visible;mso-width-relative:margin" from="751.5pt,582.5pt" to="801.0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" strokecolor="black [3040]" strokeweight="1.5pt">
            <v:stroke dashstyle="longDash"/>
          </v:line>
        </w:pict>
      </w:r>
      <w:r>
        <w:rPr>
          <w:rFonts w:ascii="Arial" w:hAnsi="Arial" w:cs="Arial"/>
          <w:bCs/>
          <w:iCs/>
          <w:noProof/>
          <w:sz w:val="24"/>
          <w:szCs w:val="24"/>
          <w:lang w:eastAsia="fr-FR"/>
        </w:rPr>
        <w:pict>
          <v:line id="Connecteur droit 552" o:spid="_x0000_s1137" style="position:absolute;left:0;text-align:left;z-index:251835392;visibility:visible;mso-width-relative:margin" from="752.35pt,563.95pt" to="801.9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" strokecolor="black [3040]" strokeweight="1.5pt">
            <v:stroke dashstyle="dash"/>
          </v:line>
        </w:pict>
      </w:r>
      <w:r w:rsidR="006D2A8A" w:rsidRPr="00A3564C">
        <w:rPr>
          <w:rFonts w:ascii="Arial" w:hAnsi="Arial" w:cs="Arial"/>
          <w:bCs/>
          <w:iCs/>
          <w:noProof/>
          <w:sz w:val="24"/>
          <w:szCs w:val="24"/>
          <w:lang w:eastAsia="fr-FR"/>
        </w:rPr>
        <w:drawing>
          <wp:inline distT="0" distB="0" distL="0" distR="0">
            <wp:extent cx="11504427" cy="8533516"/>
            <wp:effectExtent l="0" t="0" r="1905"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547189" cy="8565235"/>
                    </a:xfrm>
                    <a:prstGeom prst="rect">
                      <a:avLst/>
                    </a:prstGeom>
                  </pic:spPr>
                </pic:pic>
              </a:graphicData>
            </a:graphic>
          </wp:inline>
        </w:drawing>
      </w:r>
    </w:p>
    <w:p w:rsidR="00B34C82" w:rsidRPr="00753906" w:rsidRDefault="00B34C82" w:rsidP="006D2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sectPr w:rsidR="00B34C82" w:rsidRPr="00753906" w:rsidSect="006D2A8A">
          <w:pgSz w:w="23811" w:h="16838" w:orient="landscape"/>
          <w:pgMar w:top="765" w:right="737" w:bottom="680" w:left="737" w:header="709" w:footer="510" w:gutter="0"/>
          <w:cols w:space="736"/>
          <w:titlePg/>
          <w:docGrid w:linePitch="360"/>
        </w:sectPr>
      </w:pPr>
      <w:r w:rsidRPr="00753906">
        <w:rPr>
          <w:rFonts w:ascii="Arial" w:hAnsi="Arial" w:cs="Arial"/>
          <w:b/>
          <w:bCs/>
          <w:iCs/>
          <w:sz w:val="24"/>
          <w:szCs w:val="24"/>
          <w:u w:val="single"/>
          <w:lang w:bidi="fr-FR"/>
        </w:rPr>
        <w:t>Fig</w:t>
      </w:r>
      <w:r w:rsidR="006D2A8A">
        <w:rPr>
          <w:rFonts w:ascii="Arial" w:hAnsi="Arial" w:cs="Arial"/>
          <w:b/>
          <w:bCs/>
          <w:iCs/>
          <w:sz w:val="24"/>
          <w:szCs w:val="24"/>
          <w:u w:val="single"/>
          <w:lang w:bidi="fr-FR"/>
        </w:rPr>
        <w:t>ure</w:t>
      </w:r>
      <w:r w:rsidRPr="00753906">
        <w:rPr>
          <w:rFonts w:ascii="Arial" w:hAnsi="Arial" w:cs="Arial"/>
          <w:b/>
          <w:bCs/>
          <w:iCs/>
          <w:sz w:val="24"/>
          <w:szCs w:val="24"/>
          <w:u w:val="single"/>
          <w:lang w:bidi="fr-FR"/>
        </w:rPr>
        <w:t xml:space="preserve"> </w:t>
      </w:r>
      <w:r w:rsidR="00BE0EBB">
        <w:rPr>
          <w:rFonts w:ascii="Arial" w:hAnsi="Arial" w:cs="Arial"/>
          <w:b/>
          <w:bCs/>
          <w:iCs/>
          <w:sz w:val="24"/>
          <w:szCs w:val="24"/>
          <w:u w:val="single"/>
          <w:lang w:bidi="fr-FR"/>
        </w:rPr>
        <w:t>3</w:t>
      </w:r>
      <w:r w:rsidRPr="00753906">
        <w:rPr>
          <w:rFonts w:ascii="Arial" w:hAnsi="Arial" w:cs="Arial"/>
          <w:b/>
          <w:bCs/>
          <w:iCs/>
          <w:sz w:val="24"/>
          <w:szCs w:val="24"/>
          <w:u w:val="single"/>
          <w:lang w:bidi="fr-FR"/>
        </w:rPr>
        <w:t> : Braking Schematic</w:t>
      </w:r>
      <w:r w:rsidR="000B4B63">
        <w:rPr>
          <w:rFonts w:ascii="Arial" w:hAnsi="Arial" w:cs="Arial"/>
          <w:b/>
          <w:bCs/>
          <w:iCs/>
          <w:sz w:val="24"/>
          <w:szCs w:val="24"/>
          <w:u w:val="single"/>
          <w:lang w:bidi="fr-FR"/>
        </w:rPr>
        <w:t xml:space="preserve"> D-32-40-00</w:t>
      </w:r>
    </w:p>
    <w:p w:rsidR="00371F38" w:rsidRPr="009C5DFD" w:rsidRDefault="00371F38" w:rsidP="00965F9E">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lastRenderedPageBreak/>
        <w:t>LE BLOC-FREIN</w:t>
      </w:r>
    </w:p>
    <w:p w:rsidR="00B602E1" w:rsidRDefault="00B602E1" w:rsidP="00965F9E">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Description :</w:t>
      </w:r>
    </w:p>
    <w:p w:rsidR="003300F4" w:rsidRPr="00B602E1" w:rsidRDefault="003300F4"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B602E1">
        <w:rPr>
          <w:rFonts w:ascii="Arial" w:hAnsi="Arial" w:cs="Arial"/>
          <w:bCs/>
          <w:iCs/>
          <w:sz w:val="24"/>
          <w:szCs w:val="24"/>
          <w:lang w:bidi="fr-FR"/>
        </w:rPr>
        <w:t>The brake unit is secured by five bolts to the flange of the axle on the lower end of the landing gear shock absorber. It is provided with two normal pressure ports, two emergency pressure ports and two bleed screws.</w:t>
      </w:r>
    </w:p>
    <w:p w:rsidR="003300F4" w:rsidRPr="003300F4" w:rsidRDefault="003300F4" w:rsidP="00330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3300F4">
        <w:rPr>
          <w:rFonts w:ascii="Arial" w:hAnsi="Arial" w:cs="Arial"/>
          <w:bCs/>
          <w:iCs/>
          <w:sz w:val="24"/>
          <w:szCs w:val="24"/>
          <w:lang w:bidi="fr-FR"/>
        </w:rPr>
        <w:t>If the ports and the bleed screws are inverted, the brake units are identical.</w:t>
      </w:r>
    </w:p>
    <w:p w:rsidR="003300F4" w:rsidRPr="003300F4" w:rsidRDefault="003300F4" w:rsidP="00330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3300F4">
        <w:rPr>
          <w:rFonts w:ascii="Arial" w:hAnsi="Arial" w:cs="Arial"/>
          <w:bCs/>
          <w:iCs/>
          <w:sz w:val="24"/>
          <w:szCs w:val="24"/>
          <w:lang w:bidi="fr-FR"/>
        </w:rPr>
        <w:t xml:space="preserve">Each brake unit mainly </w:t>
      </w:r>
      <w:r w:rsidR="00764C07" w:rsidRPr="003300F4">
        <w:rPr>
          <w:rFonts w:ascii="Arial" w:hAnsi="Arial" w:cs="Arial"/>
          <w:bCs/>
          <w:iCs/>
          <w:sz w:val="24"/>
          <w:szCs w:val="24"/>
          <w:lang w:bidi="fr-FR"/>
        </w:rPr>
        <w:t>comprises :</w:t>
      </w:r>
    </w:p>
    <w:p w:rsidR="003300F4" w:rsidRPr="00B602E1" w:rsidRDefault="00B602E1" w:rsidP="00965F9E">
      <w:pPr>
        <w:pStyle w:val="Paragraphedeliste"/>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hanging="207"/>
        <w:jc w:val="both"/>
        <w:rPr>
          <w:rFonts w:ascii="Arial" w:hAnsi="Arial" w:cs="Arial"/>
          <w:bCs/>
          <w:iCs/>
          <w:sz w:val="24"/>
          <w:szCs w:val="24"/>
          <w:lang w:bidi="fr-FR"/>
        </w:rPr>
      </w:pPr>
      <w:r w:rsidRPr="00B602E1">
        <w:rPr>
          <w:rFonts w:ascii="Arial" w:hAnsi="Arial" w:cs="Arial"/>
          <w:bCs/>
          <w:iCs/>
          <w:sz w:val="24"/>
          <w:szCs w:val="24"/>
          <w:lang w:bidi="fr-FR"/>
        </w:rPr>
        <w:t>A</w:t>
      </w:r>
      <w:r w:rsidR="003300F4" w:rsidRPr="00B602E1">
        <w:rPr>
          <w:rFonts w:ascii="Arial" w:hAnsi="Arial" w:cs="Arial"/>
          <w:bCs/>
          <w:iCs/>
          <w:sz w:val="24"/>
          <w:szCs w:val="24"/>
          <w:lang w:bidi="fr-FR"/>
        </w:rPr>
        <w:t xml:space="preserve"> fixed assembly consisting of three main </w:t>
      </w:r>
      <w:r w:rsidR="00764C07" w:rsidRPr="00B602E1">
        <w:rPr>
          <w:rFonts w:ascii="Arial" w:hAnsi="Arial" w:cs="Arial"/>
          <w:bCs/>
          <w:iCs/>
          <w:sz w:val="24"/>
          <w:szCs w:val="24"/>
          <w:lang w:bidi="fr-FR"/>
        </w:rPr>
        <w:t>components :</w:t>
      </w:r>
      <w:r w:rsidR="003300F4" w:rsidRPr="00B602E1">
        <w:rPr>
          <w:rFonts w:ascii="Arial" w:hAnsi="Arial" w:cs="Arial"/>
          <w:bCs/>
          <w:iCs/>
          <w:sz w:val="24"/>
          <w:szCs w:val="24"/>
          <w:lang w:bidi="fr-FR"/>
        </w:rPr>
        <w:t xml:space="preserve"> the hydraulic unit</w:t>
      </w:r>
      <w:r w:rsidR="00745C95">
        <w:rPr>
          <w:rFonts w:ascii="Arial" w:hAnsi="Arial" w:cs="Arial"/>
          <w:bCs/>
          <w:iCs/>
          <w:sz w:val="24"/>
          <w:szCs w:val="24"/>
          <w:lang w:bidi="fr-FR"/>
        </w:rPr>
        <w:t xml:space="preserve"> (13)</w:t>
      </w:r>
      <w:r w:rsidR="003300F4" w:rsidRPr="00B602E1">
        <w:rPr>
          <w:rFonts w:ascii="Arial" w:hAnsi="Arial" w:cs="Arial"/>
          <w:bCs/>
          <w:iCs/>
          <w:sz w:val="24"/>
          <w:szCs w:val="24"/>
          <w:lang w:bidi="fr-FR"/>
        </w:rPr>
        <w:t>, the torque tube</w:t>
      </w:r>
      <w:r w:rsidR="00745C95">
        <w:rPr>
          <w:rFonts w:ascii="Arial" w:hAnsi="Arial" w:cs="Arial"/>
          <w:bCs/>
          <w:iCs/>
          <w:sz w:val="24"/>
          <w:szCs w:val="24"/>
          <w:lang w:bidi="fr-FR"/>
        </w:rPr>
        <w:t xml:space="preserve"> (12)</w:t>
      </w:r>
      <w:r w:rsidR="003300F4" w:rsidRPr="00B602E1">
        <w:rPr>
          <w:rFonts w:ascii="Arial" w:hAnsi="Arial" w:cs="Arial"/>
          <w:bCs/>
          <w:iCs/>
          <w:sz w:val="24"/>
          <w:szCs w:val="24"/>
          <w:lang w:bidi="fr-FR"/>
        </w:rPr>
        <w:t xml:space="preserve"> and the pressure backplate</w:t>
      </w:r>
      <w:r w:rsidR="00745C95">
        <w:rPr>
          <w:rFonts w:ascii="Arial" w:hAnsi="Arial" w:cs="Arial"/>
          <w:bCs/>
          <w:iCs/>
          <w:sz w:val="24"/>
          <w:szCs w:val="24"/>
          <w:lang w:bidi="fr-FR"/>
        </w:rPr>
        <w:t xml:space="preserve"> (4)</w:t>
      </w:r>
      <w:r w:rsidR="003300F4" w:rsidRPr="00B602E1">
        <w:rPr>
          <w:rFonts w:ascii="Arial" w:hAnsi="Arial" w:cs="Arial"/>
          <w:bCs/>
          <w:iCs/>
          <w:sz w:val="24"/>
          <w:szCs w:val="24"/>
          <w:lang w:bidi="fr-FR"/>
        </w:rPr>
        <w:t>, all of which are secured by five bolts</w:t>
      </w:r>
      <w:r w:rsidR="00745C95">
        <w:rPr>
          <w:rFonts w:ascii="Arial" w:hAnsi="Arial" w:cs="Arial"/>
          <w:bCs/>
          <w:iCs/>
          <w:sz w:val="24"/>
          <w:szCs w:val="24"/>
          <w:lang w:bidi="fr-FR"/>
        </w:rPr>
        <w:t xml:space="preserve"> (11)</w:t>
      </w:r>
      <w:r w:rsidR="003300F4" w:rsidRPr="00B602E1">
        <w:rPr>
          <w:rFonts w:ascii="Arial" w:hAnsi="Arial" w:cs="Arial"/>
          <w:bCs/>
          <w:iCs/>
          <w:sz w:val="24"/>
          <w:szCs w:val="24"/>
          <w:lang w:bidi="fr-FR"/>
        </w:rPr>
        <w:t>,</w:t>
      </w:r>
    </w:p>
    <w:p w:rsidR="003300F4" w:rsidRPr="00B602E1" w:rsidRDefault="00B602E1" w:rsidP="00965F9E">
      <w:pPr>
        <w:pStyle w:val="Paragraphedeliste"/>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B602E1">
        <w:rPr>
          <w:rFonts w:ascii="Arial" w:hAnsi="Arial" w:cs="Arial"/>
          <w:bCs/>
          <w:iCs/>
          <w:sz w:val="24"/>
          <w:szCs w:val="24"/>
          <w:lang w:bidi="fr-FR"/>
        </w:rPr>
        <w:t>Sliding</w:t>
      </w:r>
      <w:r w:rsidR="003300F4" w:rsidRPr="00B602E1">
        <w:rPr>
          <w:rFonts w:ascii="Arial" w:hAnsi="Arial" w:cs="Arial"/>
          <w:bCs/>
          <w:iCs/>
          <w:sz w:val="24"/>
          <w:szCs w:val="24"/>
          <w:lang w:bidi="fr-FR"/>
        </w:rPr>
        <w:t xml:space="preserve"> </w:t>
      </w:r>
      <w:r w:rsidR="00764C07" w:rsidRPr="00B602E1">
        <w:rPr>
          <w:rFonts w:ascii="Arial" w:hAnsi="Arial" w:cs="Arial"/>
          <w:bCs/>
          <w:iCs/>
          <w:sz w:val="24"/>
          <w:szCs w:val="24"/>
          <w:lang w:bidi="fr-FR"/>
        </w:rPr>
        <w:t>components :</w:t>
      </w:r>
      <w:r w:rsidR="003300F4" w:rsidRPr="00B602E1">
        <w:rPr>
          <w:rFonts w:ascii="Arial" w:hAnsi="Arial" w:cs="Arial"/>
          <w:bCs/>
          <w:iCs/>
          <w:sz w:val="24"/>
          <w:szCs w:val="24"/>
          <w:lang w:bidi="fr-FR"/>
        </w:rPr>
        <w:t xml:space="preserve"> pressure plate and stators</w:t>
      </w:r>
      <w:r w:rsidR="00745C95">
        <w:rPr>
          <w:rFonts w:ascii="Arial" w:hAnsi="Arial" w:cs="Arial"/>
          <w:bCs/>
          <w:iCs/>
          <w:sz w:val="24"/>
          <w:szCs w:val="24"/>
          <w:lang w:bidi="fr-FR"/>
        </w:rPr>
        <w:t xml:space="preserve"> (8)</w:t>
      </w:r>
      <w:r w:rsidR="003300F4" w:rsidRPr="00B602E1">
        <w:rPr>
          <w:rFonts w:ascii="Arial" w:hAnsi="Arial" w:cs="Arial"/>
          <w:bCs/>
          <w:iCs/>
          <w:sz w:val="24"/>
          <w:szCs w:val="24"/>
          <w:lang w:bidi="fr-FR"/>
        </w:rPr>
        <w:t>, controlled by the hydraulic unit,</w:t>
      </w:r>
    </w:p>
    <w:p w:rsidR="003300F4" w:rsidRDefault="00B602E1" w:rsidP="00965F9E">
      <w:pPr>
        <w:pStyle w:val="Paragraphedeliste"/>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B602E1">
        <w:rPr>
          <w:rFonts w:ascii="Arial" w:hAnsi="Arial" w:cs="Arial"/>
          <w:bCs/>
          <w:iCs/>
          <w:sz w:val="24"/>
          <w:szCs w:val="24"/>
          <w:lang w:bidi="fr-FR"/>
        </w:rPr>
        <w:t>Rotating</w:t>
      </w:r>
      <w:r w:rsidR="003300F4" w:rsidRPr="00B602E1">
        <w:rPr>
          <w:rFonts w:ascii="Arial" w:hAnsi="Arial" w:cs="Arial"/>
          <w:bCs/>
          <w:iCs/>
          <w:sz w:val="24"/>
          <w:szCs w:val="24"/>
          <w:lang w:bidi="fr-FR"/>
        </w:rPr>
        <w:t xml:space="preserve"> </w:t>
      </w:r>
      <w:r w:rsidR="00764C07" w:rsidRPr="00B602E1">
        <w:rPr>
          <w:rFonts w:ascii="Arial" w:hAnsi="Arial" w:cs="Arial"/>
          <w:bCs/>
          <w:iCs/>
          <w:sz w:val="24"/>
          <w:szCs w:val="24"/>
          <w:lang w:bidi="fr-FR"/>
        </w:rPr>
        <w:t>components :</w:t>
      </w:r>
      <w:r w:rsidR="003300F4" w:rsidRPr="00B602E1">
        <w:rPr>
          <w:rFonts w:ascii="Arial" w:hAnsi="Arial" w:cs="Arial"/>
          <w:bCs/>
          <w:iCs/>
          <w:sz w:val="24"/>
          <w:szCs w:val="24"/>
          <w:lang w:bidi="fr-FR"/>
        </w:rPr>
        <w:t xml:space="preserve"> four rotors</w:t>
      </w:r>
      <w:r w:rsidR="00745C95">
        <w:rPr>
          <w:rFonts w:ascii="Arial" w:hAnsi="Arial" w:cs="Arial"/>
          <w:bCs/>
          <w:iCs/>
          <w:sz w:val="24"/>
          <w:szCs w:val="24"/>
          <w:lang w:bidi="fr-FR"/>
        </w:rPr>
        <w:t xml:space="preserve"> (5)</w:t>
      </w:r>
      <w:r w:rsidR="003300F4" w:rsidRPr="00B602E1">
        <w:rPr>
          <w:rFonts w:ascii="Arial" w:hAnsi="Arial" w:cs="Arial"/>
          <w:bCs/>
          <w:iCs/>
          <w:sz w:val="24"/>
          <w:szCs w:val="24"/>
          <w:lang w:bidi="fr-FR"/>
        </w:rPr>
        <w:t>, driven by the wheel.</w:t>
      </w:r>
    </w:p>
    <w:p w:rsidR="00B602E1" w:rsidRPr="00B602E1" w:rsidRDefault="00B602E1"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B602E1" w:rsidRPr="003300F4" w:rsidRDefault="00B602E1" w:rsidP="00965F9E">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Fixed assembly :</w:t>
      </w:r>
    </w:p>
    <w:p w:rsidR="003300F4" w:rsidRPr="003300F4" w:rsidRDefault="003300F4" w:rsidP="00330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3300F4">
        <w:rPr>
          <w:rFonts w:ascii="Arial" w:hAnsi="Arial" w:cs="Arial"/>
          <w:bCs/>
          <w:iCs/>
          <w:sz w:val="24"/>
          <w:szCs w:val="24"/>
          <w:lang w:bidi="fr-FR"/>
        </w:rPr>
        <w:t>The hydraulic unit is provided with two sets of five pistons, one set for normal braking and one set for emergency braking, pressurized by two separate circuits. Five return assemblies</w:t>
      </w:r>
      <w:r w:rsidR="00745C95">
        <w:rPr>
          <w:rFonts w:ascii="Arial" w:hAnsi="Arial" w:cs="Arial"/>
          <w:bCs/>
          <w:iCs/>
          <w:sz w:val="24"/>
          <w:szCs w:val="24"/>
          <w:lang w:bidi="fr-FR"/>
        </w:rPr>
        <w:t xml:space="preserve"> (2)</w:t>
      </w:r>
      <w:r w:rsidRPr="003300F4">
        <w:rPr>
          <w:rFonts w:ascii="Arial" w:hAnsi="Arial" w:cs="Arial"/>
          <w:bCs/>
          <w:iCs/>
          <w:sz w:val="24"/>
          <w:szCs w:val="24"/>
          <w:lang w:bidi="fr-FR"/>
        </w:rPr>
        <w:t xml:space="preserve">, harnessed to the pressure plate, serve to take up wear of the brake linings and to return the pistons to the released </w:t>
      </w:r>
      <w:r w:rsidR="00764C07" w:rsidRPr="003300F4">
        <w:rPr>
          <w:rFonts w:ascii="Arial" w:hAnsi="Arial" w:cs="Arial"/>
          <w:bCs/>
          <w:iCs/>
          <w:sz w:val="24"/>
          <w:szCs w:val="24"/>
          <w:lang w:bidi="fr-FR"/>
        </w:rPr>
        <w:t>position ;</w:t>
      </w:r>
      <w:r w:rsidRPr="003300F4">
        <w:rPr>
          <w:rFonts w:ascii="Arial" w:hAnsi="Arial" w:cs="Arial"/>
          <w:bCs/>
          <w:iCs/>
          <w:sz w:val="24"/>
          <w:szCs w:val="24"/>
          <w:lang w:bidi="fr-FR"/>
        </w:rPr>
        <w:t xml:space="preserve"> the rods of these return assemblies serve to provide indications of the wear of the brake linings.</w:t>
      </w:r>
    </w:p>
    <w:p w:rsidR="001C2B5A" w:rsidRDefault="00553DA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5403D6">
        <w:rPr>
          <w:rFonts w:ascii="Arial" w:hAnsi="Arial" w:cs="Arial"/>
          <w:bCs/>
          <w:iCs/>
          <w:noProof/>
          <w:sz w:val="24"/>
          <w:szCs w:val="24"/>
          <w:lang w:eastAsia="fr-FR"/>
        </w:rPr>
        <w:drawing>
          <wp:anchor distT="0" distB="0" distL="114300" distR="114300" simplePos="0" relativeHeight="251693056" behindDoc="0" locked="0" layoutInCell="1" allowOverlap="1">
            <wp:simplePos x="0" y="0"/>
            <wp:positionH relativeFrom="margin">
              <wp:align>left</wp:align>
            </wp:positionH>
            <wp:positionV relativeFrom="paragraph">
              <wp:posOffset>59054</wp:posOffset>
            </wp:positionV>
            <wp:extent cx="1698665" cy="168592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7204" cy="1694400"/>
                    </a:xfrm>
                    <a:prstGeom prst="rect">
                      <a:avLst/>
                    </a:prstGeom>
                  </pic:spPr>
                </pic:pic>
              </a:graphicData>
            </a:graphic>
          </wp:anchor>
        </w:drawing>
      </w:r>
      <w:r w:rsidR="000D58FF">
        <w:rPr>
          <w:rFonts w:ascii="Arial" w:hAnsi="Arial" w:cs="Arial"/>
          <w:bCs/>
          <w:iCs/>
          <w:noProof/>
          <w:sz w:val="24"/>
          <w:szCs w:val="24"/>
          <w:lang w:eastAsia="fr-FR"/>
        </w:rPr>
        <w:pict>
          <v:group id="Groupe 33" o:spid="_x0000_s1079" style="position:absolute;margin-left:150.65pt;margin-top:6.9pt;width:160.5pt;height:153pt;z-index:251694080;mso-position-horizontal-relative:text;mso-position-vertical-relative:text;mso-width-relative:margin;mso-height-relative:margin" coordsize="22098,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">
            <v:shape id="Image 30" o:spid="_x0000_s1080" type="#_x0000_t75" style="position:absolute;left:95;top:2190;width:21901;height:17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" stroked="t" strokecolor="black [3213]" strokeweight="1.5pt">
              <v:imagedata r:id="rId26" o:title="" croptop="8545f" cropright="20530f"/>
              <v:path arrowok="t"/>
            </v:shape>
            <v:rect id="Rectangle 32" o:spid="_x0000_s1081" style="position:absolute;width:22098;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" fillcolor="white [3212]" strokecolor="black [3213]" strokeweight="1.5pt">
              <v:shadow on="t" color="black" opacity="22937f" origin=",.5" offset="0,.63889mm"/>
              <v:textbox>
                <w:txbxContent>
                  <w:p w:rsidR="000D58FF" w:rsidRPr="00104C6B" w:rsidRDefault="000D58FF" w:rsidP="00B602E1">
                    <w:pPr>
                      <w:jc w:val="center"/>
                      <w:rPr>
                        <w:rFonts w:ascii="Arial" w:hAnsi="Arial" w:cs="Arial"/>
                        <w:b/>
                        <w:color w:val="000000" w:themeColor="text1"/>
                        <w:sz w:val="18"/>
                      </w:rPr>
                    </w:pPr>
                    <w:r w:rsidRPr="00104C6B">
                      <w:rPr>
                        <w:rFonts w:ascii="Arial" w:hAnsi="Arial" w:cs="Arial"/>
                        <w:b/>
                        <w:color w:val="000000" w:themeColor="text1"/>
                        <w:sz w:val="18"/>
                      </w:rPr>
                      <w:t>LEGEND</w:t>
                    </w:r>
                  </w:p>
                </w:txbxContent>
              </v:textbox>
            </v:rect>
          </v:group>
        </w:pict>
      </w: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D6E55"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Cs/>
          <w:iCs/>
          <w:noProof/>
          <w:sz w:val="24"/>
          <w:szCs w:val="24"/>
          <w:lang w:eastAsia="fr-FR"/>
        </w:rPr>
        <w:drawing>
          <wp:anchor distT="0" distB="0" distL="114300" distR="114300" simplePos="0" relativeHeight="251688960" behindDoc="0" locked="0" layoutInCell="1" allowOverlap="1">
            <wp:simplePos x="0" y="0"/>
            <wp:positionH relativeFrom="margin">
              <wp:posOffset>2923223</wp:posOffset>
            </wp:positionH>
            <wp:positionV relativeFrom="paragraph">
              <wp:posOffset>9208</wp:posOffset>
            </wp:positionV>
            <wp:extent cx="5124342" cy="2878173"/>
            <wp:effectExtent l="0" t="952"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oc frein vue en coupe.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124342" cy="2878173"/>
                    </a:xfrm>
                    <a:prstGeom prst="rect">
                      <a:avLst/>
                    </a:prstGeom>
                  </pic:spPr>
                </pic:pic>
              </a:graphicData>
            </a:graphic>
          </wp:anchor>
        </w:drawing>
      </w:r>
    </w:p>
    <w:p w:rsidR="00B602E1" w:rsidRDefault="000D58FF"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pict>
          <v:group id="Groupe 36" o:spid="_x0000_s1134" style="position:absolute;margin-left:-17.2pt;margin-top:11.1pt;width:302.05pt;height:276.8pt;z-index:251697152;mso-width-relative:margin;mso-height-relative:margin" coordsize="41910,400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">
            <v:shape id="Image 34" o:spid="_x0000_s1136" type="#_x0000_t75" style="position:absolute;left:15525;width:8401;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">
              <v:imagedata r:id="rId28" o:title="" cropbottom="54455f" cropleft="24330f" cropright="25121f" chromakey="white"/>
              <v:path arrowok="t"/>
            </v:shape>
            <v:shape id="Image 35" o:spid="_x0000_s1135" type="#_x0000_t75" style="position:absolute;top:3619;width:41910;height:36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">
              <v:imagedata r:id="rId29" o:title="" chromakey="#fefefe"/>
              <v:path arrowok="t"/>
            </v:shape>
          </v:group>
        </w:pict>
      </w: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0D58FF"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pict>
          <v:roundrect id="Rectangle à coins arrondis 571" o:spid="_x0000_s1082" style="position:absolute;margin-left:227.7pt;margin-top:5.55pt;width:91.1pt;height:37.45pt;z-index:251915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" fillcolor="white [3212]" strokecolor="black [3213]">
            <v:shadow on="t" color="black" opacity="22937f" origin=",.5" offset="0,.63889mm"/>
            <v:textbox>
              <w:txbxContent>
                <w:p w:rsidR="000D58FF" w:rsidRPr="0061578E" w:rsidRDefault="000D58FF" w:rsidP="00F41A29">
                  <w:pPr>
                    <w:jc w:val="center"/>
                    <w:rPr>
                      <w:rFonts w:ascii="Arial" w:hAnsi="Arial" w:cs="Arial"/>
                      <w:color w:val="000000" w:themeColor="text1"/>
                      <w:sz w:val="16"/>
                    </w:rPr>
                  </w:pPr>
                  <w:r w:rsidRPr="0061578E">
                    <w:rPr>
                      <w:rFonts w:ascii="Arial" w:hAnsi="Arial" w:cs="Arial"/>
                      <w:color w:val="000000" w:themeColor="text1"/>
                      <w:sz w:val="16"/>
                    </w:rPr>
                    <w:t>A and B system supply coupling</w:t>
                  </w:r>
                </w:p>
              </w:txbxContent>
            </v:textbox>
          </v:roundrect>
        </w:pict>
      </w: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B602E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602E1" w:rsidRDefault="000D58FF"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pict>
          <v:roundrect id="Rectangle à coins arrondis 570" o:spid="_x0000_s1083" style="position:absolute;margin-left:200.4pt;margin-top:11.15pt;width:118.3pt;height:23.8pt;z-index:251913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" fillcolor="white [3212]" strokecolor="black [3213]">
            <v:shadow on="t" color="black" opacity="22937f" origin=",.5" offset="0,.63889mm"/>
            <v:textbox>
              <w:txbxContent>
                <w:p w:rsidR="000D58FF" w:rsidRPr="0066126E" w:rsidRDefault="000D58FF" w:rsidP="0066126E">
                  <w:pPr>
                    <w:jc w:val="center"/>
                    <w:rPr>
                      <w:rFonts w:ascii="Arial" w:hAnsi="Arial" w:cs="Arial"/>
                      <w:color w:val="000000" w:themeColor="text1"/>
                      <w:sz w:val="16"/>
                    </w:rPr>
                  </w:pPr>
                  <w:r w:rsidRPr="0066126E">
                    <w:rPr>
                      <w:rFonts w:ascii="Arial" w:hAnsi="Arial" w:cs="Arial"/>
                      <w:color w:val="000000" w:themeColor="text1"/>
                      <w:sz w:val="16"/>
                    </w:rPr>
                    <w:t xml:space="preserve">Wear indicating Rod </w:t>
                  </w:r>
                  <w:r w:rsidRPr="00F41A29">
                    <w:rPr>
                      <w:rFonts w:ascii="Arial" w:hAnsi="Arial" w:cs="Arial"/>
                      <w:b/>
                      <w:color w:val="000000" w:themeColor="text1"/>
                      <w:sz w:val="16"/>
                    </w:rPr>
                    <w:t>(1)</w:t>
                  </w:r>
                </w:p>
              </w:txbxContent>
            </v:textbox>
          </v:roundrect>
        </w:pict>
      </w:r>
      <w:r>
        <w:rPr>
          <w:rFonts w:ascii="Arial" w:hAnsi="Arial" w:cs="Arial"/>
          <w:b/>
          <w:bCs/>
          <w:iCs/>
          <w:noProof/>
          <w:sz w:val="24"/>
          <w:szCs w:val="24"/>
          <w:lang w:eastAsia="fr-FR"/>
        </w:rPr>
        <w:pict>
          <v:roundrect id="Rectangle à coins arrondis 569" o:spid="_x0000_s1084" style="position:absolute;margin-left:-23.1pt;margin-top:11.8pt;width:87.05pt;height:19.4pt;z-index:251911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" fillcolor="white [3212]" strokecolor="black [3213]">
            <v:shadow on="t" color="black" opacity="22937f" origin=",.5" offset="0,.63889mm"/>
            <v:textbox>
              <w:txbxContent>
                <w:p w:rsidR="000D58FF" w:rsidRPr="0066126E" w:rsidRDefault="000D58FF" w:rsidP="0066126E">
                  <w:pPr>
                    <w:jc w:val="center"/>
                    <w:rPr>
                      <w:rFonts w:ascii="Arial" w:hAnsi="Arial" w:cs="Arial"/>
                      <w:color w:val="000000" w:themeColor="text1"/>
                      <w:sz w:val="16"/>
                    </w:rPr>
                  </w:pPr>
                  <w:r w:rsidRPr="0066126E">
                    <w:rPr>
                      <w:rFonts w:ascii="Arial" w:hAnsi="Arial" w:cs="Arial"/>
                      <w:color w:val="000000" w:themeColor="text1"/>
                      <w:sz w:val="16"/>
                    </w:rPr>
                    <w:t xml:space="preserve">Brake Pistons </w:t>
                  </w:r>
                  <w:r w:rsidRPr="00F41A29">
                    <w:rPr>
                      <w:rFonts w:ascii="Arial" w:hAnsi="Arial" w:cs="Arial"/>
                      <w:b/>
                      <w:color w:val="000000" w:themeColor="text1"/>
                      <w:sz w:val="16"/>
                    </w:rPr>
                    <w:t>(9)</w:t>
                  </w:r>
                </w:p>
              </w:txbxContent>
            </v:textbox>
          </v:roundrect>
        </w:pict>
      </w:r>
    </w:p>
    <w:p w:rsidR="00B602E1" w:rsidRDefault="00B602E1" w:rsidP="00C261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24"/>
          <w:szCs w:val="24"/>
          <w:lang w:bidi="fr-FR"/>
        </w:rPr>
      </w:pPr>
    </w:p>
    <w:p w:rsidR="00C2615C" w:rsidRPr="00403203" w:rsidRDefault="00C2615C" w:rsidP="00C261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sidRPr="00403203">
        <w:rPr>
          <w:rFonts w:ascii="Arial" w:hAnsi="Arial" w:cs="Arial"/>
          <w:b/>
          <w:bCs/>
          <w:iCs/>
          <w:sz w:val="24"/>
          <w:szCs w:val="24"/>
          <w:u w:val="single"/>
          <w:lang w:bidi="fr-FR"/>
        </w:rPr>
        <w:t xml:space="preserve">Figure </w:t>
      </w:r>
      <w:r w:rsidR="00BE0EBB">
        <w:rPr>
          <w:rFonts w:ascii="Arial" w:hAnsi="Arial" w:cs="Arial"/>
          <w:b/>
          <w:bCs/>
          <w:iCs/>
          <w:sz w:val="24"/>
          <w:szCs w:val="24"/>
          <w:u w:val="single"/>
          <w:lang w:bidi="fr-FR"/>
        </w:rPr>
        <w:t>4</w:t>
      </w:r>
      <w:r w:rsidRPr="00403203">
        <w:rPr>
          <w:rFonts w:ascii="Arial" w:hAnsi="Arial" w:cs="Arial"/>
          <w:b/>
          <w:bCs/>
          <w:iCs/>
          <w:sz w:val="24"/>
          <w:szCs w:val="24"/>
          <w:u w:val="single"/>
          <w:lang w:bidi="fr-FR"/>
        </w:rPr>
        <w:t xml:space="preserve"> : </w:t>
      </w:r>
      <w:r w:rsidR="00403203" w:rsidRPr="00403203">
        <w:rPr>
          <w:rFonts w:ascii="Arial" w:hAnsi="Arial" w:cs="Arial"/>
          <w:b/>
          <w:bCs/>
          <w:iCs/>
          <w:sz w:val="24"/>
          <w:szCs w:val="24"/>
          <w:u w:val="single"/>
          <w:lang w:bidi="fr-FR"/>
        </w:rPr>
        <w:t>Brake Unit</w:t>
      </w:r>
      <w:r w:rsidR="0024320E">
        <w:rPr>
          <w:rFonts w:ascii="Arial" w:hAnsi="Arial" w:cs="Arial"/>
          <w:b/>
          <w:bCs/>
          <w:iCs/>
          <w:sz w:val="24"/>
          <w:szCs w:val="24"/>
          <w:u w:val="single"/>
          <w:lang w:bidi="fr-FR"/>
        </w:rPr>
        <w:t xml:space="preserve"> (</w:t>
      </w:r>
      <w:r w:rsidR="0024320E" w:rsidRPr="0024320E">
        <w:rPr>
          <w:rFonts w:ascii="Arial" w:hAnsi="Arial" w:cs="Arial"/>
          <w:b/>
          <w:bCs/>
          <w:iCs/>
          <w:sz w:val="24"/>
          <w:szCs w:val="24"/>
          <w:u w:val="single"/>
          <w:lang w:bidi="fr-FR"/>
        </w:rPr>
        <w:t>T 32-44-09-900-801</w:t>
      </w:r>
      <w:r w:rsidR="0024320E">
        <w:rPr>
          <w:rFonts w:ascii="Arial" w:hAnsi="Arial" w:cs="Arial"/>
          <w:b/>
          <w:bCs/>
          <w:iCs/>
          <w:sz w:val="24"/>
          <w:szCs w:val="24"/>
          <w:u w:val="single"/>
          <w:lang w:bidi="fr-FR"/>
        </w:rPr>
        <w:t>)</w:t>
      </w:r>
    </w:p>
    <w:p w:rsidR="00F41A29" w:rsidRPr="003300F4" w:rsidRDefault="00B602E1" w:rsidP="00F41A29">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
          <w:bCs/>
          <w:iCs/>
          <w:sz w:val="24"/>
          <w:szCs w:val="24"/>
          <w:lang w:bidi="fr-FR"/>
        </w:rPr>
        <w:br w:type="column"/>
      </w:r>
      <w:r w:rsidR="00F41A29">
        <w:rPr>
          <w:rFonts w:ascii="Arial" w:hAnsi="Arial" w:cs="Arial"/>
          <w:bCs/>
          <w:iCs/>
          <w:sz w:val="24"/>
          <w:szCs w:val="24"/>
          <w:lang w:bidi="fr-FR"/>
        </w:rPr>
        <w:t>Brakes wear control :</w:t>
      </w:r>
    </w:p>
    <w:p w:rsidR="00F41A29" w:rsidRDefault="00B602E1"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 xml:space="preserve">A locally made wear gauge </w:t>
      </w:r>
      <w:r w:rsidRPr="00B602E1">
        <w:rPr>
          <w:rFonts w:ascii="Arial" w:hAnsi="Arial" w:cs="Arial"/>
          <w:bCs/>
          <w:iCs/>
          <w:sz w:val="24"/>
          <w:szCs w:val="24"/>
          <w:lang w:bidi="fr-FR"/>
        </w:rPr>
        <w:t xml:space="preserve">allows by simple visual observation, to estimate the wear of the brakes </w:t>
      </w:r>
      <w:r w:rsidR="00745C95">
        <w:rPr>
          <w:rFonts w:ascii="Arial" w:hAnsi="Arial" w:cs="Arial"/>
          <w:bCs/>
          <w:iCs/>
          <w:sz w:val="24"/>
          <w:szCs w:val="24"/>
          <w:lang w:bidi="fr-FR"/>
        </w:rPr>
        <w:t xml:space="preserve">(1) </w:t>
      </w:r>
    </w:p>
    <w:p w:rsidR="00F41A29" w:rsidRDefault="00F41A29"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F41A29" w:rsidRDefault="00F41A29"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B602E1" w:rsidRPr="00A00A9F" w:rsidRDefault="00F41A29" w:rsidP="00B60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sidRPr="00F41A29">
        <w:rPr>
          <w:rFonts w:ascii="Arial" w:hAnsi="Arial" w:cs="Arial"/>
          <w:b/>
          <w:bCs/>
          <w:iCs/>
          <w:sz w:val="24"/>
          <w:szCs w:val="24"/>
          <w:u w:val="single"/>
          <w:lang w:bidi="fr-FR"/>
        </w:rPr>
        <w:t xml:space="preserve">CAUTION </w:t>
      </w:r>
      <w:r w:rsidR="00764C07">
        <w:rPr>
          <w:rFonts w:ascii="Arial" w:hAnsi="Arial" w:cs="Arial"/>
          <w:bCs/>
          <w:iCs/>
          <w:sz w:val="24"/>
          <w:szCs w:val="24"/>
          <w:lang w:bidi="fr-FR"/>
        </w:rPr>
        <w:t>: To check the wear, the p</w:t>
      </w:r>
      <w:r>
        <w:rPr>
          <w:rFonts w:ascii="Arial" w:hAnsi="Arial" w:cs="Arial"/>
          <w:bCs/>
          <w:iCs/>
          <w:sz w:val="24"/>
          <w:szCs w:val="24"/>
          <w:lang w:bidi="fr-FR"/>
        </w:rPr>
        <w:t xml:space="preserve">ark </w:t>
      </w:r>
      <w:r w:rsidR="00764C07">
        <w:rPr>
          <w:rFonts w:ascii="Arial" w:hAnsi="Arial" w:cs="Arial"/>
          <w:bCs/>
          <w:iCs/>
          <w:sz w:val="24"/>
          <w:szCs w:val="24"/>
          <w:lang w:bidi="fr-FR"/>
        </w:rPr>
        <w:t>b</w:t>
      </w:r>
      <w:r>
        <w:rPr>
          <w:rFonts w:ascii="Arial" w:hAnsi="Arial" w:cs="Arial"/>
          <w:bCs/>
          <w:iCs/>
          <w:sz w:val="24"/>
          <w:szCs w:val="24"/>
          <w:lang w:bidi="fr-FR"/>
        </w:rPr>
        <w:t xml:space="preserve">rake </w:t>
      </w:r>
      <w:r w:rsidRPr="00F41A29">
        <w:rPr>
          <w:rFonts w:ascii="Arial" w:hAnsi="Arial" w:cs="Arial"/>
          <w:b/>
          <w:bCs/>
          <w:iCs/>
          <w:sz w:val="24"/>
          <w:szCs w:val="24"/>
          <w:lang w:bidi="fr-FR"/>
        </w:rPr>
        <w:t>must be engaged</w:t>
      </w:r>
      <w:r w:rsidR="00B602E1">
        <w:rPr>
          <w:rFonts w:ascii="Arial" w:hAnsi="Arial" w:cs="Arial"/>
          <w:bCs/>
          <w:iCs/>
          <w:sz w:val="24"/>
          <w:szCs w:val="24"/>
          <w:lang w:bidi="fr-FR"/>
        </w:rPr>
        <w:t>.</w:t>
      </w:r>
    </w:p>
    <w:p w:rsidR="00553DA4" w:rsidRDefault="000D58FF"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Cs/>
          <w:iCs/>
          <w:noProof/>
          <w:sz w:val="24"/>
          <w:szCs w:val="24"/>
          <w:lang w:eastAsia="fr-FR"/>
        </w:rPr>
        <w:pict>
          <v:group id="Groupe 518" o:spid="_x0000_s1085" style="position:absolute;margin-left:934.35pt;margin-top:.75pt;width:92.25pt;height:167.25pt;z-index:251752448;mso-position-horizontal-relative:margin;mso-width-relative:margin;mso-height-relative:margin" coordorigin="3583,22" coordsize="15754,23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W5kb3dzIFBob3RvIEVkaXRvciAxMC4wLjEwMDExLjE2Mzg0AFdp&#10;bmRvd3MgUGhvdG8gRWRpdG9yIDEwLjAuMTAwMTEuMTYzODQAMjAyMTowNzowNyAxNToxMDo0MAAA&#10;AeocAAcAAAgMAAAI1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s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Dw/eHBhY2tldCBlbmQ9J3cnPz7/2wBDAAIBAQIBAQICAgICAgIC&#10;AwUDAwMDAwYEBAMFBwYHBwcGBwcICQsJCAgKCAcHCg0KCgsMDAwMBwkODw0MDgsMDAz/2wBDAQIC&#10;AgMDAwYDAwYMCAcIDAwMDAwMDAwMDAwMDAwMDAwMDAwMDAwMDAwMDAwMDAwMDAwMDAwMDAwMDAwM&#10;DAwMDAz/wAARCAGD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">
            <v:shape id="Image 21" o:spid="_x0000_s1086" type="#_x0000_t75" style="position:absolute;left:-512;top:4117;width:23946;height:157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">
              <v:imagedata r:id="rId30" o:title="" croptop="12f" cropbottom="12143f" cropleft="4f" cropright="15373f" chromakey="white"/>
              <v:path arrowok="t"/>
            </v:shape>
            <v:shape id="_x0000_s1087" type="#_x0000_t202" style="position:absolute;left:7616;top:437;width:7908;height:2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" fillcolor="white [3212]" stroked="f">
              <v:textbox>
                <w:txbxContent>
                  <w:p w:rsidR="000D58FF" w:rsidRPr="002078BE" w:rsidRDefault="000D58FF" w:rsidP="002078BE">
                    <w:pPr>
                      <w:rPr>
                        <w:rFonts w:ascii="Arial" w:hAnsi="Arial" w:cs="Arial"/>
                        <w:sz w:val="28"/>
                      </w:rPr>
                    </w:pPr>
                    <w:r w:rsidRPr="002078BE">
                      <w:rPr>
                        <w:rFonts w:ascii="Arial" w:hAnsi="Arial" w:cs="Arial"/>
                        <w:sz w:val="28"/>
                      </w:rPr>
                      <w:t>"A"</w:t>
                    </w:r>
                  </w:p>
                </w:txbxContent>
              </v:textbox>
            </v:shape>
            <v:rect id="Rectangle 517" o:spid="_x0000_s1088" style="position:absolute;left:7311;top:3583;width:8032;height:1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" fillcolor="white [3201]" stroked="f" strokeweight="2pt"/>
            <w10:wrap anchorx="margin"/>
          </v:group>
        </w:pict>
      </w:r>
    </w:p>
    <w:p w:rsidR="00553DA4" w:rsidRDefault="00DA7E31"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397065">
        <w:rPr>
          <w:rFonts w:ascii="Arial" w:hAnsi="Arial" w:cs="Arial"/>
          <w:bCs/>
          <w:iCs/>
          <w:noProof/>
          <w:sz w:val="24"/>
          <w:szCs w:val="24"/>
          <w:lang w:eastAsia="fr-FR"/>
        </w:rPr>
        <w:drawing>
          <wp:anchor distT="0" distB="0" distL="114300" distR="114300" simplePos="0" relativeHeight="251691008" behindDoc="0" locked="0" layoutInCell="1" allowOverlap="1">
            <wp:simplePos x="0" y="0"/>
            <wp:positionH relativeFrom="column">
              <wp:posOffset>571637</wp:posOffset>
            </wp:positionH>
            <wp:positionV relativeFrom="paragraph">
              <wp:posOffset>12958</wp:posOffset>
            </wp:positionV>
            <wp:extent cx="3484605" cy="1781899"/>
            <wp:effectExtent l="0" t="0" r="190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4605" cy="1781899"/>
                    </a:xfrm>
                    <a:prstGeom prst="rect">
                      <a:avLst/>
                    </a:prstGeom>
                  </pic:spPr>
                </pic:pic>
              </a:graphicData>
            </a:graphic>
          </wp:anchor>
        </w:drawing>
      </w:r>
    </w:p>
    <w:p w:rsidR="00553DA4" w:rsidRDefault="00553DA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553DA4" w:rsidRDefault="00553DA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553DA4" w:rsidRDefault="00553DA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553DA4" w:rsidRDefault="00553DA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BD6E55" w:rsidRDefault="00566804" w:rsidP="001C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drawing>
          <wp:anchor distT="0" distB="0" distL="114300" distR="114300" simplePos="0" relativeHeight="251756544" behindDoc="0" locked="0" layoutInCell="1" allowOverlap="1">
            <wp:simplePos x="0" y="0"/>
            <wp:positionH relativeFrom="margin">
              <wp:posOffset>8590280</wp:posOffset>
            </wp:positionH>
            <wp:positionV relativeFrom="paragraph">
              <wp:posOffset>240029</wp:posOffset>
            </wp:positionV>
            <wp:extent cx="2057400" cy="211974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0033" cy="2122458"/>
                    </a:xfrm>
                    <a:prstGeom prst="rect">
                      <a:avLst/>
                    </a:prstGeom>
                  </pic:spPr>
                </pic:pic>
              </a:graphicData>
            </a:graphic>
          </wp:anchor>
        </w:drawing>
      </w:r>
      <w:r w:rsidR="00567006" w:rsidRPr="00397065">
        <w:rPr>
          <w:rFonts w:ascii="Arial" w:hAnsi="Arial" w:cs="Arial"/>
          <w:bCs/>
          <w:iCs/>
          <w:noProof/>
          <w:sz w:val="24"/>
          <w:szCs w:val="24"/>
          <w:lang w:eastAsia="fr-FR"/>
        </w:rPr>
        <w:drawing>
          <wp:anchor distT="0" distB="0" distL="114300" distR="114300" simplePos="0" relativeHeight="251692032" behindDoc="0" locked="0" layoutInCell="1" allowOverlap="1">
            <wp:simplePos x="0" y="0"/>
            <wp:positionH relativeFrom="column">
              <wp:posOffset>4712970</wp:posOffset>
            </wp:positionH>
            <wp:positionV relativeFrom="paragraph">
              <wp:posOffset>182880</wp:posOffset>
            </wp:positionV>
            <wp:extent cx="1742781" cy="22098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2781" cy="2209800"/>
                    </a:xfrm>
                    <a:prstGeom prst="rect">
                      <a:avLst/>
                    </a:prstGeom>
                  </pic:spPr>
                </pic:pic>
              </a:graphicData>
            </a:graphic>
          </wp:anchor>
        </w:drawing>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rect id="Rectangle 197" o:spid="_x0000_s1133" style="position:absolute;left:0;text-align:left;margin-left:274.45pt;margin-top:12pt;width:47.05pt;height:10.35pt;z-index:25192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" fillcolor="white [3201]" stroked="f" strokeweight="2pt"/>
        </w:pict>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shape id="_x0000_s1089" type="#_x0000_t202" style="position:absolute;left:0;text-align:left;margin-left:55.35pt;margin-top:8.45pt;width:131.25pt;height:48.7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" stroked="f">
            <v:textbox>
              <w:txbxContent>
                <w:p w:rsidR="000D58FF" w:rsidRPr="00566804" w:rsidRDefault="000D58FF" w:rsidP="00DA7E31">
                  <w:pPr>
                    <w:jc w:val="center"/>
                    <w:rPr>
                      <w:rFonts w:ascii="Arial" w:hAnsi="Arial" w:cs="Arial"/>
                      <w:sz w:val="16"/>
                    </w:rPr>
                  </w:pPr>
                  <w:r w:rsidRPr="00566804">
                    <w:rPr>
                      <w:rFonts w:ascii="Arial" w:hAnsi="Arial" w:cs="Arial"/>
                      <w:sz w:val="16"/>
                    </w:rPr>
                    <w:t>FOR BRAKE UNIT</w:t>
                  </w:r>
                </w:p>
                <w:p w:rsidR="000D58FF" w:rsidRPr="00566804" w:rsidRDefault="000D58FF" w:rsidP="00DA7E31">
                  <w:pPr>
                    <w:jc w:val="center"/>
                    <w:rPr>
                      <w:rFonts w:ascii="Arial" w:hAnsi="Arial" w:cs="Arial"/>
                      <w:sz w:val="16"/>
                    </w:rPr>
                  </w:pPr>
                  <w:r w:rsidRPr="00566804">
                    <w:rPr>
                      <w:rFonts w:ascii="Arial" w:hAnsi="Arial" w:cs="Arial"/>
                      <w:sz w:val="16"/>
                    </w:rPr>
                    <w:t>P/N 5003280-5</w:t>
                  </w:r>
                </w:p>
                <w:p w:rsidR="000D58FF" w:rsidRPr="00566804" w:rsidRDefault="000D58FF" w:rsidP="00DA7E31">
                  <w:pPr>
                    <w:jc w:val="center"/>
                    <w:rPr>
                      <w:rFonts w:ascii="Arial" w:hAnsi="Arial" w:cs="Arial"/>
                      <w:sz w:val="16"/>
                    </w:rPr>
                  </w:pPr>
                  <w:r w:rsidRPr="00566804">
                    <w:rPr>
                      <w:rFonts w:ascii="Arial" w:hAnsi="Arial" w:cs="Arial"/>
                      <w:sz w:val="16"/>
                    </w:rPr>
                    <w:t>USE A LOCALLY MADE</w:t>
                  </w:r>
                </w:p>
                <w:p w:rsidR="000D58FF" w:rsidRPr="00566804" w:rsidRDefault="000D58FF" w:rsidP="00DA7E31">
                  <w:pPr>
                    <w:jc w:val="center"/>
                    <w:rPr>
                      <w:rFonts w:ascii="Arial" w:hAnsi="Arial" w:cs="Arial"/>
                      <w:sz w:val="16"/>
                    </w:rPr>
                  </w:pPr>
                  <w:r w:rsidRPr="00566804">
                    <w:rPr>
                      <w:rFonts w:ascii="Arial" w:hAnsi="Arial" w:cs="Arial"/>
                      <w:sz w:val="16"/>
                    </w:rPr>
                    <w:t>WEAR GAUGE</w:t>
                  </w:r>
                </w:p>
              </w:txbxContent>
            </v:textbox>
          </v:shape>
        </w:pict>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line id="Connecteur droit 205" o:spid="_x0000_s1132" style="position:absolute;left:0;text-align:left;z-index:251942912;visibility:visible;mso-width-relative:margin;mso-height-relative:margin" from="291.55pt,13.7pt" to="295.3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" strokecolor="black [3040]"/>
        </w:pict>
      </w: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line id="Connecteur droit 208" o:spid="_x0000_s1131" style="position:absolute;left:0;text-align:left;flip:x;z-index:251949056;visibility:visible;mso-width-relative:margin;mso-height-relative:margin" from="459.6pt,11.15pt" to="459.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" strokecolor="black [3040]"/>
        </w:pict>
      </w:r>
      <w:r>
        <w:rPr>
          <w:rFonts w:ascii="Arial" w:hAnsi="Arial" w:cs="Arial"/>
          <w:b/>
          <w:bCs/>
          <w:iCs/>
          <w:noProof/>
          <w:sz w:val="24"/>
          <w:szCs w:val="24"/>
          <w:u w:val="single"/>
          <w:lang w:eastAsia="fr-FR"/>
        </w:rPr>
        <w:pict>
          <v:line id="Connecteur droit 207" o:spid="_x0000_s1130" style="position:absolute;left:0;text-align:left;flip:x;z-index:251947008;visibility:visible;mso-width-relative:margin;mso-height-relative:margin" from="299.1pt,.65pt" to="299.1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" strokecolor="black [3040]"/>
        </w:pict>
      </w:r>
      <w:r>
        <w:rPr>
          <w:rFonts w:ascii="Arial" w:hAnsi="Arial" w:cs="Arial"/>
          <w:b/>
          <w:bCs/>
          <w:iCs/>
          <w:noProof/>
          <w:sz w:val="24"/>
          <w:szCs w:val="24"/>
          <w:u w:val="single"/>
          <w:lang w:eastAsia="fr-FR"/>
        </w:rPr>
        <w:pict>
          <v:line id="Connecteur droit 204" o:spid="_x0000_s1129" style="position:absolute;left:0;text-align:left;z-index:251940864;visibility:visible" from="102.6pt,2.9pt" to="111.6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" strokecolor="black [3040]"/>
        </w:pict>
      </w:r>
      <w:r>
        <w:rPr>
          <w:rFonts w:ascii="Arial" w:hAnsi="Arial" w:cs="Arial"/>
          <w:b/>
          <w:bCs/>
          <w:iCs/>
          <w:noProof/>
          <w:sz w:val="24"/>
          <w:szCs w:val="24"/>
          <w:u w:val="single"/>
          <w:lang w:eastAsia="fr-FR"/>
        </w:rPr>
        <w:pict>
          <v:line id="Connecteur droit 206" o:spid="_x0000_s1128" style="position:absolute;left:0;text-align:left;flip:x;z-index:251944960;visibility:visible;mso-width-relative:margin;mso-height-relative:margin" from="122.85pt,.65pt" to="122.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" strokecolor="black [3040]"/>
        </w:pict>
      </w: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line id="Connecteur droit 209" o:spid="_x0000_s1127" style="position:absolute;left:0;text-align:left;flip:x;z-index:251951104;visibility:visible;mso-width-relative:margin;mso-height-relative:margin" from="461.1pt,1.1pt" to="461.1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" strokecolor="black [3040]"/>
        </w:pict>
      </w:r>
      <w:r>
        <w:rPr>
          <w:rFonts w:ascii="Arial" w:hAnsi="Arial" w:cs="Arial"/>
          <w:b/>
          <w:bCs/>
          <w:iCs/>
          <w:noProof/>
          <w:sz w:val="24"/>
          <w:szCs w:val="24"/>
          <w:u w:val="single"/>
          <w:lang w:eastAsia="fr-FR"/>
        </w:rPr>
        <w:pict>
          <v:group id="Groupe 201" o:spid="_x0000_s1123" style="position:absolute;left:0;text-align:left;margin-left:56.85pt;margin-top:12.35pt;width:145.2pt;height:154.7pt;z-index:251930624" coordsize="18440,196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">
            <v:shape id="Image 572" o:spid="_x0000_s1126" type="#_x0000_t75" style="position:absolute;left:7143;width:11297;height:19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">
              <v:imagedata r:id="rId34" o:title=""/>
              <v:path arrowok="t"/>
            </v:shape>
            <v:shape id="Image 573" o:spid="_x0000_s1125" type="#_x0000_t75" style="position:absolute;left:6477;top:6572;width:11252;height:3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">
              <v:imagedata r:id="rId35" o:title=""/>
              <v:path arrowok="t"/>
            </v:shape>
            <v:shape id="Image 198" o:spid="_x0000_s1124" type="#_x0000_t75" style="position:absolute;top:1143;width:10287;height:14668;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">
              <v:imagedata r:id="rId36" o:title="" croptop="16712f" chromakey="white"/>
              <v:path arrowok="t"/>
            </v:shape>
          </v:group>
        </w:pict>
      </w:r>
    </w:p>
    <w:p w:rsidR="008B373C" w:rsidRDefault="000D58FF"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noProof/>
          <w:sz w:val="24"/>
          <w:szCs w:val="24"/>
          <w:u w:val="single"/>
          <w:lang w:eastAsia="fr-FR"/>
        </w:rPr>
        <w:pict>
          <v:group id="Groupe 203" o:spid="_x0000_s1119" style="position:absolute;left:0;text-align:left;margin-left:401.1pt;margin-top:2.3pt;width:138.45pt;height:154.7pt;z-index:251935744" coordsize="17583,196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">
            <v:shape id="Image 192" o:spid="_x0000_s1122" type="#_x0000_t75" style="position:absolute;left:6286;width:11297;height:19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">
              <v:imagedata r:id="rId34" o:title=""/>
              <v:path arrowok="t"/>
            </v:shape>
            <v:shape id="Image 193" o:spid="_x0000_s1121" type="#_x0000_t75" style="position:absolute;left:7239;top:6477;width:9334;height:3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">
              <v:imagedata r:id="rId35" o:title=""/>
              <v:path arrowok="t"/>
            </v:shape>
            <v:shape id="Image 200" o:spid="_x0000_s1120" type="#_x0000_t75" style="position:absolute;top:762;width:10287;height:14668;rotation:553010fd;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">
              <v:imagedata r:id="rId36" o:title="" croptop="16712f" chromakey="white"/>
              <v:path arrowok="t"/>
            </v:shape>
          </v:group>
        </w:pict>
      </w:r>
      <w:r>
        <w:rPr>
          <w:rFonts w:ascii="Arial" w:hAnsi="Arial" w:cs="Arial"/>
          <w:b/>
          <w:bCs/>
          <w:iCs/>
          <w:noProof/>
          <w:sz w:val="24"/>
          <w:szCs w:val="24"/>
          <w:u w:val="single"/>
          <w:lang w:eastAsia="fr-FR"/>
        </w:rPr>
        <w:pict>
          <v:group id="Groupe 202" o:spid="_x0000_s1115" style="position:absolute;left:0;text-align:left;margin-left:237.6pt;margin-top:.8pt;width:140.7pt;height:154.7pt;z-index:251939840" coordsize="17868,196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">
            <v:shape id="Image 574" o:spid="_x0000_s1118" type="#_x0000_t75" style="position:absolute;left:6572;width:11296;height:19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">
              <v:imagedata r:id="rId34" o:title=""/>
              <v:path arrowok="t"/>
            </v:shape>
            <v:shape id="Image 575" o:spid="_x0000_s1117" type="#_x0000_t75" style="position:absolute;left:6477;top:6572;width:10966;height:3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">
              <v:imagedata r:id="rId35" o:title=""/>
              <v:path arrowok="t"/>
            </v:shape>
            <v:shape id="Image 199" o:spid="_x0000_s1116" type="#_x0000_t75" style="position:absolute;top:857;width:10287;height:14668;rotation:339049fd;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">
              <v:imagedata r:id="rId36" o:title="" croptop="16712f" chromakey="white"/>
              <v:path arrowok="t"/>
            </v:shape>
          </v:group>
        </w:pict>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Pr="00566804" w:rsidRDefault="00566804" w:rsidP="00566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sidRPr="00566804">
        <w:rPr>
          <w:rFonts w:ascii="Arial" w:hAnsi="Arial" w:cs="Arial"/>
          <w:bCs/>
          <w:iCs/>
          <w:sz w:val="24"/>
          <w:szCs w:val="24"/>
          <w:lang w:bidi="fr-FR"/>
        </w:rPr>
        <w:tab/>
      </w:r>
      <w:r w:rsidRPr="00566804">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sidR="00753F8D">
        <w:rPr>
          <w:rFonts w:ascii="Arial" w:hAnsi="Arial" w:cs="Arial"/>
          <w:bCs/>
          <w:iCs/>
          <w:sz w:val="24"/>
          <w:szCs w:val="24"/>
          <w:lang w:bidi="fr-FR"/>
        </w:rPr>
        <w:t>Right</w:t>
      </w:r>
      <w:r>
        <w:rPr>
          <w:rFonts w:ascii="Arial" w:hAnsi="Arial" w:cs="Arial"/>
          <w:bCs/>
          <w:iCs/>
          <w:sz w:val="24"/>
          <w:szCs w:val="24"/>
          <w:lang w:bidi="fr-FR"/>
        </w:rPr>
        <w:t xml:space="preserve"> </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Acceptable</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sidR="00753F8D">
        <w:rPr>
          <w:rFonts w:ascii="Arial" w:hAnsi="Arial" w:cs="Arial"/>
          <w:bCs/>
          <w:iCs/>
          <w:sz w:val="24"/>
          <w:szCs w:val="24"/>
          <w:lang w:bidi="fr-FR"/>
        </w:rPr>
        <w:t>Wrong</w:t>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8B37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sz w:val="24"/>
          <w:szCs w:val="24"/>
          <w:u w:val="single"/>
          <w:lang w:bidi="fr-FR"/>
        </w:rPr>
        <w:t xml:space="preserve">Figure </w:t>
      </w:r>
      <w:r w:rsidR="00BE0EBB">
        <w:rPr>
          <w:rFonts w:ascii="Arial" w:hAnsi="Arial" w:cs="Arial"/>
          <w:b/>
          <w:bCs/>
          <w:iCs/>
          <w:sz w:val="24"/>
          <w:szCs w:val="24"/>
          <w:u w:val="single"/>
          <w:lang w:bidi="fr-FR"/>
        </w:rPr>
        <w:t>5</w:t>
      </w:r>
      <w:r w:rsidRPr="00403203">
        <w:rPr>
          <w:rFonts w:ascii="Arial" w:hAnsi="Arial" w:cs="Arial"/>
          <w:b/>
          <w:bCs/>
          <w:iCs/>
          <w:sz w:val="24"/>
          <w:szCs w:val="24"/>
          <w:u w:val="single"/>
          <w:lang w:bidi="fr-FR"/>
        </w:rPr>
        <w:t> : Wear gauge Tool</w:t>
      </w: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8B373C" w:rsidRDefault="008B373C"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sectPr w:rsidR="008B373C">
          <w:pgSz w:w="23811" w:h="16838" w:orient="landscape"/>
          <w:pgMar w:top="765" w:right="737" w:bottom="680" w:left="737" w:header="709" w:footer="510" w:gutter="0"/>
          <w:cols w:num="2" w:space="736"/>
          <w:titlePg/>
          <w:docGrid w:linePitch="360"/>
        </w:sectPr>
      </w:pPr>
    </w:p>
    <w:p w:rsidR="000B6DCC" w:rsidRPr="009C5DFD" w:rsidRDefault="000B6DCC" w:rsidP="00965F9E">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9C5DFD">
        <w:rPr>
          <w:rFonts w:ascii="Arial" w:hAnsi="Arial" w:cs="Arial"/>
          <w:b/>
          <w:bCs/>
          <w:iCs/>
          <w:sz w:val="24"/>
          <w:szCs w:val="24"/>
          <w:lang w:bidi="fr-FR"/>
        </w:rPr>
        <w:lastRenderedPageBreak/>
        <w:t xml:space="preserve">LE SYSTEME </w:t>
      </w:r>
      <w:r w:rsidR="00764C07">
        <w:rPr>
          <w:rFonts w:ascii="Arial" w:hAnsi="Arial" w:cs="Arial"/>
          <w:b/>
          <w:bCs/>
          <w:iCs/>
          <w:sz w:val="24"/>
          <w:szCs w:val="24"/>
          <w:lang w:bidi="fr-FR"/>
        </w:rPr>
        <w:t>"</w:t>
      </w:r>
      <w:r w:rsidRPr="009C5DFD">
        <w:rPr>
          <w:rFonts w:ascii="Arial" w:hAnsi="Arial" w:cs="Arial"/>
          <w:b/>
          <w:bCs/>
          <w:iCs/>
          <w:sz w:val="24"/>
          <w:szCs w:val="24"/>
          <w:lang w:bidi="fr-FR"/>
        </w:rPr>
        <w:t>ANTI-SKID</w:t>
      </w:r>
      <w:r w:rsidR="00764C07">
        <w:rPr>
          <w:rFonts w:ascii="Arial" w:hAnsi="Arial" w:cs="Arial"/>
          <w:b/>
          <w:bCs/>
          <w:iCs/>
          <w:sz w:val="24"/>
          <w:szCs w:val="24"/>
          <w:lang w:bidi="fr-FR"/>
        </w:rPr>
        <w:t>"</w:t>
      </w:r>
    </w:p>
    <w:p w:rsidR="00C95DF0" w:rsidRDefault="00C95DF0" w:rsidP="00B57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DESCRIPTION</w:t>
      </w:r>
    </w:p>
    <w:p w:rsidR="000B6DCC" w:rsidRDefault="00B577FC" w:rsidP="00B57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Ce système évite le blocage des roues lors du freinage de l’avion à l’atterrissage.</w:t>
      </w:r>
    </w:p>
    <w:p w:rsidR="00B577FC" w:rsidRDefault="006E1D6A" w:rsidP="00B57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40"/>
        <w:jc w:val="both"/>
        <w:rPr>
          <w:rFonts w:ascii="Arial" w:hAnsi="Arial" w:cs="Arial"/>
          <w:bCs/>
          <w:iCs/>
          <w:sz w:val="24"/>
          <w:szCs w:val="24"/>
          <w:lang w:bidi="fr-FR"/>
        </w:rPr>
      </w:pPr>
      <w:r>
        <w:rPr>
          <w:rFonts w:ascii="Arial" w:hAnsi="Arial" w:cs="Arial"/>
          <w:bCs/>
          <w:iCs/>
          <w:sz w:val="24"/>
          <w:szCs w:val="24"/>
          <w:lang w:bidi="fr-FR"/>
        </w:rPr>
        <w:t>L</w:t>
      </w:r>
      <w:r w:rsidRPr="00330880">
        <w:rPr>
          <w:rFonts w:ascii="Arial" w:hAnsi="Arial" w:cs="Arial"/>
          <w:bCs/>
          <w:iCs/>
          <w:sz w:val="24"/>
          <w:szCs w:val="24"/>
          <w:lang w:bidi="fr-FR"/>
        </w:rPr>
        <w:t xml:space="preserve">a pression de freinage </w:t>
      </w:r>
      <w:r>
        <w:rPr>
          <w:rFonts w:ascii="Arial" w:hAnsi="Arial" w:cs="Arial"/>
          <w:bCs/>
          <w:iCs/>
          <w:sz w:val="24"/>
          <w:szCs w:val="24"/>
          <w:lang w:bidi="fr-FR"/>
        </w:rPr>
        <w:t xml:space="preserve">est </w:t>
      </w:r>
      <w:r w:rsidRPr="00330880">
        <w:rPr>
          <w:rFonts w:ascii="Arial" w:hAnsi="Arial" w:cs="Arial"/>
          <w:bCs/>
          <w:iCs/>
          <w:sz w:val="24"/>
          <w:szCs w:val="24"/>
          <w:lang w:bidi="fr-FR"/>
        </w:rPr>
        <w:t>élaborée</w:t>
      </w:r>
      <w:r w:rsidR="00330880" w:rsidRPr="00330880">
        <w:rPr>
          <w:rFonts w:ascii="Arial" w:hAnsi="Arial" w:cs="Arial"/>
          <w:bCs/>
          <w:iCs/>
          <w:sz w:val="24"/>
          <w:szCs w:val="24"/>
          <w:lang w:bidi="fr-FR"/>
        </w:rPr>
        <w:t xml:space="preserve"> </w:t>
      </w:r>
      <w:r>
        <w:rPr>
          <w:rFonts w:ascii="Arial" w:hAnsi="Arial" w:cs="Arial"/>
          <w:bCs/>
          <w:iCs/>
          <w:sz w:val="24"/>
          <w:szCs w:val="24"/>
          <w:lang w:bidi="fr-FR"/>
        </w:rPr>
        <w:t>en tenant</w:t>
      </w:r>
      <w:r w:rsidR="00B577FC">
        <w:rPr>
          <w:rFonts w:ascii="Arial" w:hAnsi="Arial" w:cs="Arial"/>
          <w:bCs/>
          <w:iCs/>
          <w:sz w:val="24"/>
          <w:szCs w:val="24"/>
          <w:lang w:bidi="fr-FR"/>
        </w:rPr>
        <w:t xml:space="preserve"> compte de l’ordre</w:t>
      </w:r>
      <w:r w:rsidR="00330880" w:rsidRPr="00330880">
        <w:rPr>
          <w:rFonts w:ascii="Arial" w:hAnsi="Arial" w:cs="Arial"/>
          <w:bCs/>
          <w:iCs/>
          <w:sz w:val="24"/>
          <w:szCs w:val="24"/>
          <w:lang w:bidi="fr-FR"/>
        </w:rPr>
        <w:t xml:space="preserve"> pilote, </w:t>
      </w:r>
      <w:r w:rsidR="00B577FC">
        <w:rPr>
          <w:rFonts w:ascii="Arial" w:hAnsi="Arial" w:cs="Arial"/>
          <w:bCs/>
          <w:iCs/>
          <w:sz w:val="24"/>
          <w:szCs w:val="24"/>
          <w:lang w:bidi="fr-FR"/>
        </w:rPr>
        <w:t>des données aérodynamiques</w:t>
      </w:r>
      <w:r w:rsidR="00330880" w:rsidRPr="00330880">
        <w:rPr>
          <w:rFonts w:ascii="Arial" w:hAnsi="Arial" w:cs="Arial"/>
          <w:bCs/>
          <w:iCs/>
          <w:sz w:val="24"/>
          <w:szCs w:val="24"/>
          <w:lang w:bidi="fr-FR"/>
        </w:rPr>
        <w:t xml:space="preserve"> </w:t>
      </w:r>
      <w:r w:rsidR="00B577FC">
        <w:rPr>
          <w:rFonts w:ascii="Arial" w:hAnsi="Arial" w:cs="Arial"/>
          <w:bCs/>
          <w:iCs/>
          <w:sz w:val="24"/>
          <w:szCs w:val="24"/>
          <w:lang w:bidi="fr-FR"/>
        </w:rPr>
        <w:t xml:space="preserve">provenant des </w:t>
      </w:r>
      <w:r w:rsidR="00330880" w:rsidRPr="00330880">
        <w:rPr>
          <w:rFonts w:ascii="Arial" w:hAnsi="Arial" w:cs="Arial"/>
          <w:bCs/>
          <w:iCs/>
          <w:sz w:val="24"/>
          <w:szCs w:val="24"/>
          <w:lang w:bidi="fr-FR"/>
        </w:rPr>
        <w:t>ADIRS (Air Data Inertial Reference Sy</w:t>
      </w:r>
      <w:r w:rsidR="00EE2C49">
        <w:rPr>
          <w:rFonts w:ascii="Arial" w:hAnsi="Arial" w:cs="Arial"/>
          <w:bCs/>
          <w:iCs/>
          <w:sz w:val="24"/>
          <w:szCs w:val="24"/>
          <w:lang w:bidi="fr-FR"/>
        </w:rPr>
        <w:t>s</w:t>
      </w:r>
      <w:r w:rsidR="00330880" w:rsidRPr="00330880">
        <w:rPr>
          <w:rFonts w:ascii="Arial" w:hAnsi="Arial" w:cs="Arial"/>
          <w:bCs/>
          <w:iCs/>
          <w:sz w:val="24"/>
          <w:szCs w:val="24"/>
          <w:lang w:bidi="fr-FR"/>
        </w:rPr>
        <w:t xml:space="preserve">tem) pour calculer la vitesse de l’avion et </w:t>
      </w:r>
      <w:r w:rsidR="00B577FC">
        <w:rPr>
          <w:rFonts w:ascii="Arial" w:hAnsi="Arial" w:cs="Arial"/>
          <w:bCs/>
          <w:iCs/>
          <w:sz w:val="24"/>
          <w:szCs w:val="24"/>
          <w:lang w:bidi="fr-FR"/>
        </w:rPr>
        <w:t xml:space="preserve">de </w:t>
      </w:r>
      <w:r w:rsidR="00EE2C49">
        <w:rPr>
          <w:rFonts w:ascii="Arial" w:hAnsi="Arial" w:cs="Arial"/>
          <w:bCs/>
          <w:iCs/>
          <w:sz w:val="24"/>
          <w:szCs w:val="24"/>
          <w:lang w:bidi="fr-FR"/>
        </w:rPr>
        <w:t>quatre</w:t>
      </w:r>
      <w:r w:rsidR="00330880" w:rsidRPr="00330880">
        <w:rPr>
          <w:rFonts w:ascii="Arial" w:hAnsi="Arial" w:cs="Arial"/>
          <w:bCs/>
          <w:iCs/>
          <w:sz w:val="24"/>
          <w:szCs w:val="24"/>
          <w:lang w:bidi="fr-FR"/>
        </w:rPr>
        <w:t xml:space="preserve"> </w:t>
      </w:r>
      <w:r w:rsidR="002821A3">
        <w:rPr>
          <w:rFonts w:ascii="Arial" w:hAnsi="Arial" w:cs="Arial"/>
          <w:bCs/>
          <w:iCs/>
          <w:sz w:val="24"/>
          <w:szCs w:val="24"/>
          <w:lang w:bidi="fr-FR"/>
        </w:rPr>
        <w:t>générateurs</w:t>
      </w:r>
      <w:r w:rsidR="00B577FC">
        <w:rPr>
          <w:rFonts w:ascii="Arial" w:hAnsi="Arial" w:cs="Arial"/>
          <w:bCs/>
          <w:iCs/>
          <w:sz w:val="24"/>
          <w:szCs w:val="24"/>
          <w:lang w:bidi="fr-FR"/>
        </w:rPr>
        <w:t xml:space="preserve"> </w:t>
      </w:r>
      <w:r w:rsidR="002821A3" w:rsidRPr="00330880">
        <w:rPr>
          <w:rFonts w:ascii="Arial" w:hAnsi="Arial" w:cs="Arial"/>
          <w:bCs/>
          <w:iCs/>
          <w:sz w:val="24"/>
          <w:szCs w:val="24"/>
          <w:lang w:bidi="fr-FR"/>
        </w:rPr>
        <w:t>tachym</w:t>
      </w:r>
      <w:r w:rsidR="002821A3">
        <w:rPr>
          <w:rFonts w:ascii="Arial" w:hAnsi="Arial" w:cs="Arial"/>
          <w:bCs/>
          <w:iCs/>
          <w:sz w:val="24"/>
          <w:szCs w:val="24"/>
          <w:lang w:bidi="fr-FR"/>
        </w:rPr>
        <w:t>è</w:t>
      </w:r>
      <w:r w:rsidR="002821A3" w:rsidRPr="00330880">
        <w:rPr>
          <w:rFonts w:ascii="Arial" w:hAnsi="Arial" w:cs="Arial"/>
          <w:bCs/>
          <w:iCs/>
          <w:sz w:val="24"/>
          <w:szCs w:val="24"/>
          <w:lang w:bidi="fr-FR"/>
        </w:rPr>
        <w:t>tr</w:t>
      </w:r>
      <w:r w:rsidR="002821A3">
        <w:rPr>
          <w:rFonts w:ascii="Arial" w:hAnsi="Arial" w:cs="Arial"/>
          <w:bCs/>
          <w:iCs/>
          <w:sz w:val="24"/>
          <w:szCs w:val="24"/>
          <w:lang w:bidi="fr-FR"/>
        </w:rPr>
        <w:t>iqu</w:t>
      </w:r>
      <w:r w:rsidR="002821A3" w:rsidRPr="00330880">
        <w:rPr>
          <w:rFonts w:ascii="Arial" w:hAnsi="Arial" w:cs="Arial"/>
          <w:bCs/>
          <w:iCs/>
          <w:sz w:val="24"/>
          <w:szCs w:val="24"/>
          <w:lang w:bidi="fr-FR"/>
        </w:rPr>
        <w:t>es</w:t>
      </w:r>
      <w:r w:rsidR="00330880" w:rsidRPr="00330880">
        <w:rPr>
          <w:rFonts w:ascii="Arial" w:hAnsi="Arial" w:cs="Arial"/>
          <w:bCs/>
          <w:iCs/>
          <w:sz w:val="24"/>
          <w:szCs w:val="24"/>
          <w:lang w:bidi="fr-FR"/>
        </w:rPr>
        <w:t xml:space="preserve"> installés sur les roues pour c</w:t>
      </w:r>
      <w:r w:rsidR="00EE2C49">
        <w:rPr>
          <w:rFonts w:ascii="Arial" w:hAnsi="Arial" w:cs="Arial"/>
          <w:bCs/>
          <w:iCs/>
          <w:sz w:val="24"/>
          <w:szCs w:val="24"/>
          <w:lang w:bidi="fr-FR"/>
        </w:rPr>
        <w:t>alculer leur vitesse</w:t>
      </w:r>
      <w:r w:rsidR="00330880" w:rsidRPr="00330880">
        <w:rPr>
          <w:rFonts w:ascii="Arial" w:hAnsi="Arial" w:cs="Arial"/>
          <w:bCs/>
          <w:iCs/>
          <w:sz w:val="24"/>
          <w:szCs w:val="24"/>
          <w:lang w:bidi="fr-FR"/>
        </w:rPr>
        <w:t xml:space="preserve">. </w:t>
      </w:r>
    </w:p>
    <w:p w:rsidR="000B6DCC" w:rsidRPr="00E0210E" w:rsidRDefault="00B577FC"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 xml:space="preserve">Le système </w:t>
      </w:r>
      <w:r w:rsidR="00EE2C49">
        <w:rPr>
          <w:rFonts w:ascii="Arial" w:hAnsi="Arial" w:cs="Arial"/>
          <w:bCs/>
          <w:iCs/>
          <w:sz w:val="24"/>
          <w:szCs w:val="24"/>
          <w:lang w:bidi="fr-FR"/>
        </w:rPr>
        <w:t>"</w:t>
      </w:r>
      <w:r>
        <w:rPr>
          <w:rFonts w:ascii="Arial" w:hAnsi="Arial" w:cs="Arial"/>
          <w:bCs/>
          <w:iCs/>
          <w:sz w:val="24"/>
          <w:szCs w:val="24"/>
          <w:lang w:bidi="fr-FR"/>
        </w:rPr>
        <w:t>anti-skid</w:t>
      </w:r>
      <w:r w:rsidR="00EE2C49">
        <w:rPr>
          <w:rFonts w:ascii="Arial" w:hAnsi="Arial" w:cs="Arial"/>
          <w:bCs/>
          <w:iCs/>
          <w:sz w:val="24"/>
          <w:szCs w:val="24"/>
          <w:lang w:bidi="fr-FR"/>
        </w:rPr>
        <w:t>"</w:t>
      </w:r>
      <w:r w:rsidR="00330880" w:rsidRPr="00330880">
        <w:rPr>
          <w:rFonts w:ascii="Arial" w:hAnsi="Arial" w:cs="Arial"/>
          <w:bCs/>
          <w:iCs/>
          <w:sz w:val="24"/>
          <w:szCs w:val="24"/>
          <w:lang w:bidi="fr-FR"/>
        </w:rPr>
        <w:t xml:space="preserve"> permet de diminuer la distance de freinage </w:t>
      </w:r>
      <w:r w:rsidR="00C95DF0">
        <w:rPr>
          <w:rFonts w:ascii="Arial" w:hAnsi="Arial" w:cs="Arial"/>
          <w:bCs/>
          <w:iCs/>
          <w:sz w:val="24"/>
          <w:szCs w:val="24"/>
          <w:lang w:bidi="fr-FR"/>
        </w:rPr>
        <w:t xml:space="preserve">en contrôlant </w:t>
      </w:r>
      <w:r w:rsidR="000B6DCC" w:rsidRPr="00E0210E">
        <w:rPr>
          <w:rFonts w:ascii="Arial" w:hAnsi="Arial" w:cs="Arial"/>
          <w:bCs/>
          <w:iCs/>
          <w:sz w:val="24"/>
          <w:szCs w:val="24"/>
          <w:lang w:bidi="fr-FR"/>
        </w:rPr>
        <w:t xml:space="preserve">la pression </w:t>
      </w:r>
      <w:r w:rsidR="00C95DF0">
        <w:rPr>
          <w:rFonts w:ascii="Arial" w:hAnsi="Arial" w:cs="Arial"/>
          <w:bCs/>
          <w:iCs/>
          <w:sz w:val="24"/>
          <w:szCs w:val="24"/>
          <w:lang w:bidi="fr-FR"/>
        </w:rPr>
        <w:t xml:space="preserve">qui </w:t>
      </w:r>
      <w:r w:rsidR="000B6DCC" w:rsidRPr="00E0210E">
        <w:rPr>
          <w:rFonts w:ascii="Arial" w:hAnsi="Arial" w:cs="Arial"/>
          <w:bCs/>
          <w:iCs/>
          <w:sz w:val="24"/>
          <w:szCs w:val="24"/>
          <w:lang w:bidi="fr-FR"/>
        </w:rPr>
        <w:t xml:space="preserve">arrive aux servovalves, </w:t>
      </w:r>
      <w:r w:rsidR="00C95DF0">
        <w:rPr>
          <w:rFonts w:ascii="Arial" w:hAnsi="Arial" w:cs="Arial"/>
          <w:bCs/>
          <w:iCs/>
          <w:sz w:val="24"/>
          <w:szCs w:val="24"/>
          <w:lang w:bidi="fr-FR"/>
        </w:rPr>
        <w:t xml:space="preserve">et </w:t>
      </w:r>
      <w:r w:rsidR="000B6DCC" w:rsidRPr="00E0210E">
        <w:rPr>
          <w:rFonts w:ascii="Arial" w:hAnsi="Arial" w:cs="Arial"/>
          <w:bCs/>
          <w:iCs/>
          <w:sz w:val="24"/>
          <w:szCs w:val="24"/>
          <w:lang w:bidi="fr-FR"/>
        </w:rPr>
        <w:t xml:space="preserve">par une mise en retour de l’hydraulique à la bâche, afin d’éviter le blocage des roues. </w:t>
      </w:r>
    </w:p>
    <w:p w:rsidR="00C95DF0" w:rsidRDefault="00C95DF0"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634394" w:rsidRDefault="00634394" w:rsidP="006343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FONCTIONNEMENT</w:t>
      </w:r>
    </w:p>
    <w:p w:rsidR="00A3564C" w:rsidRDefault="00A3564C"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A3564C" w:rsidRDefault="00634394"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Un boitier électronique de contrôle (Anti-skid Control Unit), situé dans la zone 230, reçoit les informations de vitesses des ro</w:t>
      </w:r>
      <w:r w:rsidR="002821A3">
        <w:rPr>
          <w:rFonts w:ascii="Arial" w:hAnsi="Arial" w:cs="Arial"/>
          <w:bCs/>
          <w:iCs/>
          <w:sz w:val="24"/>
          <w:szCs w:val="24"/>
          <w:lang w:bidi="fr-FR"/>
        </w:rPr>
        <w:t>ues données par les générateurs</w:t>
      </w:r>
      <w:r>
        <w:rPr>
          <w:rFonts w:ascii="Arial" w:hAnsi="Arial" w:cs="Arial"/>
          <w:bCs/>
          <w:iCs/>
          <w:sz w:val="24"/>
          <w:szCs w:val="24"/>
          <w:lang w:bidi="fr-FR"/>
        </w:rPr>
        <w:t xml:space="preserve"> </w:t>
      </w:r>
      <w:r w:rsidR="002821A3">
        <w:rPr>
          <w:rFonts w:ascii="Arial" w:hAnsi="Arial" w:cs="Arial"/>
          <w:bCs/>
          <w:iCs/>
          <w:sz w:val="24"/>
          <w:szCs w:val="24"/>
          <w:lang w:bidi="fr-FR"/>
        </w:rPr>
        <w:t>tachymètriques</w:t>
      </w:r>
      <w:r>
        <w:rPr>
          <w:rFonts w:ascii="Arial" w:hAnsi="Arial" w:cs="Arial"/>
          <w:bCs/>
          <w:iCs/>
          <w:sz w:val="24"/>
          <w:szCs w:val="24"/>
          <w:lang w:bidi="fr-FR"/>
        </w:rPr>
        <w:t>.</w:t>
      </w:r>
    </w:p>
    <w:p w:rsidR="00634394" w:rsidRDefault="00634394"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Si la vitesse d’une roue devient nulle, l’ACU agit sur la servovalve associée pour libérer la pression sur les pistons du bloc-frein.</w:t>
      </w:r>
    </w:p>
    <w:p w:rsidR="00634394" w:rsidRDefault="00634394"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634394" w:rsidRDefault="000D58FF" w:rsidP="004B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i/>
          <w:noProof/>
          <w:color w:val="231F20"/>
          <w:sz w:val="24"/>
          <w:u w:val="single"/>
          <w:lang w:eastAsia="fr-FR"/>
        </w:rPr>
        <w:pict>
          <v:rect id="Rectangle 210" o:spid="_x0000_s1114" style="position:absolute;left:0;text-align:left;margin-left:593.95pt;margin-top:10.7pt;width:183.7pt;height:150.45pt;z-index:251952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" filled="f" strokecolor="#7f7f7f [1612]"/>
        </w:pict>
      </w:r>
      <w:r>
        <w:rPr>
          <w:i/>
          <w:noProof/>
          <w:color w:val="231F20"/>
          <w:sz w:val="24"/>
          <w:u w:val="single"/>
          <w:lang w:eastAsia="fr-FR"/>
        </w:rPr>
        <w:pict>
          <v:shape id="_x0000_s1090" type="#_x0000_t202" style="position:absolute;left:0;text-align:left;margin-left:503.7pt;margin-top:217.55pt;width:24.3pt;height:18.4pt;z-index:2517452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" filled="f" stroked="f">
            <v:textbox>
              <w:txbxContent>
                <w:p w:rsidR="000D58FF" w:rsidRPr="004B60F4" w:rsidRDefault="000D58FF">
                  <w:pPr>
                    <w:rPr>
                      <w:rFonts w:ascii="Arial" w:hAnsi="Arial" w:cs="Arial"/>
                      <w:sz w:val="14"/>
                      <w:szCs w:val="14"/>
                    </w:rPr>
                  </w:pPr>
                  <w:r w:rsidRPr="004B60F4">
                    <w:rPr>
                      <w:rFonts w:ascii="Arial" w:hAnsi="Arial" w:cs="Arial"/>
                      <w:sz w:val="14"/>
                      <w:szCs w:val="14"/>
                    </w:rPr>
                    <w:t>A</w:t>
                  </w:r>
                </w:p>
              </w:txbxContent>
            </v:textbox>
          </v:shape>
        </w:pict>
      </w:r>
      <w:r w:rsidR="004B60F4" w:rsidRPr="00EE6669">
        <w:rPr>
          <w:rFonts w:ascii="Arial" w:hAnsi="Arial" w:cs="Arial"/>
          <w:bCs/>
          <w:iCs/>
          <w:noProof/>
          <w:sz w:val="24"/>
          <w:szCs w:val="24"/>
          <w:lang w:eastAsia="fr-FR"/>
        </w:rPr>
        <w:drawing>
          <wp:inline distT="0" distB="0" distL="0" distR="0">
            <wp:extent cx="8752804" cy="5998102"/>
            <wp:effectExtent l="0" t="0" r="0" b="3175"/>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8769990" cy="6009879"/>
                    </a:xfrm>
                    <a:prstGeom prst="rect">
                      <a:avLst/>
                    </a:prstGeom>
                  </pic:spPr>
                </pic:pic>
              </a:graphicData>
            </a:graphic>
          </wp:inline>
        </w:drawing>
      </w:r>
    </w:p>
    <w:p w:rsidR="004A4898" w:rsidRDefault="00EE6669" w:rsidP="004B60F4">
      <w:pPr>
        <w:pStyle w:val="Titre2"/>
        <w:numPr>
          <w:ilvl w:val="0"/>
          <w:numId w:val="0"/>
        </w:numPr>
        <w:tabs>
          <w:tab w:val="left" w:pos="3969"/>
        </w:tabs>
        <w:spacing w:before="300"/>
        <w:ind w:left="576" w:hanging="576"/>
        <w:jc w:val="center"/>
        <w:rPr>
          <w:color w:val="231F20"/>
          <w:sz w:val="24"/>
        </w:rPr>
        <w:sectPr w:rsidR="004A4898" w:rsidSect="004B60F4">
          <w:pgSz w:w="23811" w:h="16838" w:orient="landscape"/>
          <w:pgMar w:top="765" w:right="737" w:bottom="680" w:left="737" w:header="709" w:footer="510" w:gutter="0"/>
          <w:cols w:space="736"/>
          <w:titlePg/>
          <w:docGrid w:linePitch="360"/>
        </w:sectPr>
      </w:pPr>
      <w:r w:rsidRPr="00403203">
        <w:rPr>
          <w:i w:val="0"/>
          <w:color w:val="231F20"/>
          <w:sz w:val="24"/>
          <w:u w:val="single"/>
        </w:rPr>
        <w:t>Fig</w:t>
      </w:r>
      <w:r w:rsidR="00403203" w:rsidRPr="00403203">
        <w:rPr>
          <w:i w:val="0"/>
          <w:color w:val="231F20"/>
          <w:sz w:val="24"/>
          <w:u w:val="single"/>
        </w:rPr>
        <w:t>ure</w:t>
      </w:r>
      <w:r w:rsidRPr="00403203">
        <w:rPr>
          <w:i w:val="0"/>
          <w:color w:val="231F20"/>
          <w:spacing w:val="-5"/>
          <w:sz w:val="24"/>
          <w:u w:val="single"/>
        </w:rPr>
        <w:t xml:space="preserve"> </w:t>
      </w:r>
      <w:r w:rsidR="00403203" w:rsidRPr="00403203">
        <w:rPr>
          <w:i w:val="0"/>
          <w:color w:val="231F20"/>
          <w:spacing w:val="-5"/>
          <w:sz w:val="24"/>
          <w:u w:val="single"/>
        </w:rPr>
        <w:t>6</w:t>
      </w:r>
      <w:r w:rsidR="00753906" w:rsidRPr="00403203">
        <w:rPr>
          <w:i w:val="0"/>
          <w:color w:val="231F20"/>
          <w:spacing w:val="-5"/>
          <w:sz w:val="24"/>
          <w:u w:val="single"/>
        </w:rPr>
        <w:t> : Anti-Skid Control</w:t>
      </w:r>
      <w:r w:rsidR="00403203">
        <w:rPr>
          <w:i w:val="0"/>
          <w:color w:val="231F20"/>
          <w:spacing w:val="-5"/>
          <w:sz w:val="24"/>
          <w:u w:val="single"/>
        </w:rPr>
        <w:t xml:space="preserve"> Schematic</w:t>
      </w:r>
      <w:r w:rsidR="004B60F4">
        <w:rPr>
          <w:i w:val="0"/>
          <w:color w:val="231F20"/>
          <w:spacing w:val="-5"/>
          <w:sz w:val="24"/>
          <w:u w:val="single"/>
        </w:rPr>
        <w:t xml:space="preserve"> (</w:t>
      </w:r>
      <w:r w:rsidR="004B60F4" w:rsidRPr="00753906">
        <w:rPr>
          <w:color w:val="231F20"/>
          <w:sz w:val="24"/>
        </w:rPr>
        <w:t>DO</w:t>
      </w:r>
      <w:r w:rsidR="004B60F4" w:rsidRPr="00753906">
        <w:rPr>
          <w:color w:val="231F20"/>
          <w:spacing w:val="-5"/>
          <w:sz w:val="24"/>
        </w:rPr>
        <w:t xml:space="preserve"> </w:t>
      </w:r>
      <w:r w:rsidR="004B60F4" w:rsidRPr="00753906">
        <w:rPr>
          <w:color w:val="231F20"/>
          <w:sz w:val="24"/>
        </w:rPr>
        <w:t>32-43-00</w:t>
      </w:r>
      <w:r w:rsidR="004B60F4">
        <w:rPr>
          <w:color w:val="231F20"/>
          <w:sz w:val="24"/>
        </w:rPr>
        <w:t>)</w:t>
      </w:r>
    </w:p>
    <w:p w:rsidR="004A4898" w:rsidRPr="00753906" w:rsidRDefault="000C6CED" w:rsidP="004A4898">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noProof/>
          <w:lang w:eastAsia="fr-FR"/>
        </w:rPr>
        <w:lastRenderedPageBreak/>
        <w:drawing>
          <wp:anchor distT="0" distB="0" distL="114300" distR="114300" simplePos="0" relativeHeight="251845632" behindDoc="0" locked="0" layoutInCell="1" allowOverlap="1">
            <wp:simplePos x="0" y="0"/>
            <wp:positionH relativeFrom="column">
              <wp:posOffset>3946350</wp:posOffset>
            </wp:positionH>
            <wp:positionV relativeFrom="paragraph">
              <wp:posOffset>-186230</wp:posOffset>
            </wp:positionV>
            <wp:extent cx="1891862" cy="1380432"/>
            <wp:effectExtent l="0" t="0" r="0" b="0"/>
            <wp:wrapNone/>
            <wp:docPr id="2" name="Image 2" descr="Image 11 - Goodyear Anti-Skid Control Valve Assembly - Dassault Falcon 10 - PN: 9533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1 - Goodyear Anti-Skid Control Valve Assembly - Dassault Falcon 10 - PN: 9533249-2"/>
                    <pic:cNvPicPr>
                      <a:picLocks noChangeAspect="1" noChangeArrowheads="1"/>
                    </pic:cNvPicPr>
                  </pic:nvPicPr>
                  <pic:blipFill rotWithShape="1">
                    <a:blip r:embed="rId38" cstate="print">
                      <a:clrChange>
                        <a:clrFrom>
                          <a:srgbClr val="F3F3F3"/>
                        </a:clrFrom>
                        <a:clrTo>
                          <a:srgbClr val="F3F3F3">
                            <a:alpha val="0"/>
                          </a:srgbClr>
                        </a:clrTo>
                      </a:clrChange>
                      <a:extLst>
                        <a:ext uri="{28A0092B-C50C-407E-A947-70E740481C1C}">
                          <a14:useLocalDpi xmlns:a14="http://schemas.microsoft.com/office/drawing/2010/main" val="0"/>
                        </a:ext>
                      </a:extLst>
                    </a:blip>
                    <a:srcRect l="26734" t="25418" r="20328" b="23101"/>
                    <a:stretch/>
                  </pic:blipFill>
                  <pic:spPr bwMode="auto">
                    <a:xfrm>
                      <a:off x="0" y="0"/>
                      <a:ext cx="1900150" cy="1386480"/>
                    </a:xfrm>
                    <a:prstGeom prst="rect">
                      <a:avLst/>
                    </a:prstGeom>
                    <a:noFill/>
                    <a:ln>
                      <a:noFill/>
                    </a:ln>
                    <a:extLst>
                      <a:ext uri="{53640926-AAD7-44D8-BBD7-CCE9431645EC}">
                        <a14:shadowObscured xmlns:a14="http://schemas.microsoft.com/office/drawing/2010/main"/>
                      </a:ext>
                    </a:extLst>
                  </pic:spPr>
                </pic:pic>
              </a:graphicData>
            </a:graphic>
          </wp:anchor>
        </w:drawing>
      </w:r>
      <w:r w:rsidR="004A4898" w:rsidRPr="00753906">
        <w:rPr>
          <w:rFonts w:ascii="Arial" w:hAnsi="Arial" w:cs="Arial"/>
          <w:b/>
          <w:bCs/>
          <w:iCs/>
          <w:sz w:val="24"/>
          <w:szCs w:val="24"/>
          <w:lang w:bidi="fr-FR"/>
        </w:rPr>
        <w:t>LA SERVOVALVE</w:t>
      </w:r>
    </w:p>
    <w:p w:rsidR="004A4898" w:rsidRDefault="004A4898" w:rsidP="004A48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426"/>
        <w:rPr>
          <w:rFonts w:ascii="Arial" w:hAnsi="Arial" w:cs="Arial"/>
          <w:bCs/>
          <w:iCs/>
          <w:sz w:val="24"/>
          <w:szCs w:val="24"/>
          <w:lang w:bidi="fr-FR"/>
        </w:rPr>
      </w:pPr>
      <w:r>
        <w:rPr>
          <w:rFonts w:ascii="Arial" w:hAnsi="Arial" w:cs="Arial"/>
          <w:bCs/>
          <w:iCs/>
          <w:sz w:val="24"/>
          <w:szCs w:val="24"/>
          <w:lang w:bidi="fr-FR"/>
        </w:rPr>
        <w:t>DESCRIPTION</w:t>
      </w:r>
    </w:p>
    <w:p w:rsidR="004A4898" w:rsidRDefault="004A4898" w:rsidP="004A48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426"/>
        <w:rPr>
          <w:rFonts w:ascii="Arial" w:hAnsi="Arial" w:cs="Arial"/>
          <w:bCs/>
          <w:iCs/>
          <w:sz w:val="24"/>
          <w:szCs w:val="24"/>
          <w:lang w:bidi="fr-FR"/>
        </w:rPr>
      </w:pPr>
    </w:p>
    <w:p w:rsidR="004A4898" w:rsidRDefault="004A4898" w:rsidP="004A4898">
      <w:pPr>
        <w:pStyle w:val="NormalWeb"/>
        <w:shd w:val="clear" w:color="auto" w:fill="FFFFFF"/>
        <w:spacing w:before="216" w:beforeAutospacing="0" w:after="216" w:afterAutospacing="0"/>
        <w:ind w:left="426" w:right="216"/>
        <w:jc w:val="both"/>
        <w:rPr>
          <w:rFonts w:ascii="Arial" w:hAnsi="Arial" w:cs="Arial"/>
          <w:color w:val="000000"/>
          <w:szCs w:val="22"/>
        </w:rPr>
      </w:pPr>
      <w:r>
        <w:rPr>
          <w:rFonts w:ascii="Arial" w:hAnsi="Arial" w:cs="Arial"/>
          <w:color w:val="000000"/>
          <w:szCs w:val="22"/>
        </w:rPr>
        <w:t>Une servo</w:t>
      </w:r>
      <w:r w:rsidRPr="008F1001">
        <w:rPr>
          <w:rFonts w:ascii="Arial" w:hAnsi="Arial" w:cs="Arial"/>
          <w:color w:val="000000"/>
          <w:szCs w:val="22"/>
        </w:rPr>
        <w:t xml:space="preserve">valve comporte en général 2 étages. </w:t>
      </w:r>
    </w:p>
    <w:p w:rsidR="004A4898" w:rsidRDefault="004A4898" w:rsidP="004A4898">
      <w:pPr>
        <w:pStyle w:val="NormalWeb"/>
        <w:numPr>
          <w:ilvl w:val="3"/>
          <w:numId w:val="2"/>
        </w:numPr>
        <w:shd w:val="clear" w:color="auto" w:fill="FFFFFF"/>
        <w:spacing w:before="216" w:beforeAutospacing="0" w:after="216" w:afterAutospacing="0"/>
        <w:ind w:left="1276" w:right="216"/>
        <w:jc w:val="both"/>
        <w:rPr>
          <w:rFonts w:ascii="Arial" w:hAnsi="Arial" w:cs="Arial"/>
          <w:color w:val="000000"/>
          <w:szCs w:val="22"/>
        </w:rPr>
      </w:pPr>
      <w:r w:rsidRPr="008F1001">
        <w:rPr>
          <w:rFonts w:ascii="Arial" w:hAnsi="Arial" w:cs="Arial"/>
          <w:color w:val="000000"/>
          <w:szCs w:val="22"/>
        </w:rPr>
        <w:t>L'étage de puissance est un distributeur proportionnel classique à tiroir</w:t>
      </w:r>
      <w:r>
        <w:rPr>
          <w:rFonts w:ascii="Arial" w:hAnsi="Arial" w:cs="Arial"/>
          <w:color w:val="000000"/>
          <w:szCs w:val="22"/>
        </w:rPr>
        <w:t>.</w:t>
      </w:r>
    </w:p>
    <w:p w:rsidR="004A4898" w:rsidRPr="008F1001" w:rsidRDefault="004A4898" w:rsidP="004A4898">
      <w:pPr>
        <w:pStyle w:val="NormalWeb"/>
        <w:numPr>
          <w:ilvl w:val="3"/>
          <w:numId w:val="2"/>
        </w:numPr>
        <w:shd w:val="clear" w:color="auto" w:fill="FFFFFF"/>
        <w:spacing w:before="216" w:beforeAutospacing="0" w:after="216" w:afterAutospacing="0"/>
        <w:ind w:left="1276" w:right="216"/>
        <w:jc w:val="both"/>
        <w:rPr>
          <w:rFonts w:ascii="Arial" w:hAnsi="Arial" w:cs="Arial"/>
          <w:color w:val="000000"/>
          <w:szCs w:val="22"/>
        </w:rPr>
      </w:pPr>
      <w:r w:rsidRPr="008F1001">
        <w:rPr>
          <w:rFonts w:ascii="Arial" w:hAnsi="Arial" w:cs="Arial"/>
          <w:color w:val="000000"/>
          <w:szCs w:val="22"/>
        </w:rPr>
        <w:t>L'étage de commande a pour objectif de commander le </w:t>
      </w:r>
      <w:r w:rsidRPr="008F1001">
        <w:rPr>
          <w:rStyle w:val="lev"/>
          <w:rFonts w:ascii="Arial" w:hAnsi="Arial" w:cs="Arial"/>
          <w:color w:val="000000"/>
          <w:szCs w:val="22"/>
        </w:rPr>
        <w:t>déplacement du tiroir</w:t>
      </w:r>
      <w:r w:rsidRPr="008F1001">
        <w:rPr>
          <w:rFonts w:ascii="Arial" w:hAnsi="Arial" w:cs="Arial"/>
          <w:color w:val="000000"/>
          <w:szCs w:val="22"/>
        </w:rPr>
        <w:t> en créant une différence de pression </w:t>
      </w:r>
      <w:r w:rsidRPr="008F1001">
        <w:rPr>
          <w:rStyle w:val="lev"/>
          <w:rFonts w:ascii="Arial" w:hAnsi="Arial" w:cs="Arial"/>
          <w:color w:val="000000"/>
          <w:szCs w:val="22"/>
        </w:rPr>
        <w:t>ΔP entre ses 2 extrémités</w:t>
      </w:r>
      <w:r w:rsidRPr="008F1001">
        <w:rPr>
          <w:rFonts w:ascii="Arial" w:hAnsi="Arial" w:cs="Arial"/>
          <w:color w:val="000000"/>
          <w:szCs w:val="22"/>
        </w:rPr>
        <w:t>. Ce</w:t>
      </w:r>
      <w:r w:rsidR="00E3364B">
        <w:rPr>
          <w:rFonts w:ascii="Arial" w:hAnsi="Arial" w:cs="Arial"/>
          <w:color w:val="000000"/>
          <w:szCs w:val="22"/>
        </w:rPr>
        <w:t>tte</w:t>
      </w:r>
      <w:r w:rsidRPr="008F1001">
        <w:rPr>
          <w:rFonts w:ascii="Arial" w:hAnsi="Arial" w:cs="Arial"/>
          <w:color w:val="000000"/>
          <w:szCs w:val="22"/>
        </w:rPr>
        <w:t> </w:t>
      </w:r>
      <w:r w:rsidRPr="008F1001">
        <w:rPr>
          <w:rStyle w:val="lev"/>
          <w:rFonts w:ascii="Arial" w:hAnsi="Arial" w:cs="Arial"/>
          <w:color w:val="000000"/>
          <w:szCs w:val="22"/>
        </w:rPr>
        <w:t>ΔP</w:t>
      </w:r>
      <w:r w:rsidRPr="008F1001">
        <w:rPr>
          <w:rFonts w:ascii="Arial" w:hAnsi="Arial" w:cs="Arial"/>
          <w:color w:val="000000"/>
          <w:szCs w:val="22"/>
        </w:rPr>
        <w:t> est obtenu</w:t>
      </w:r>
      <w:r w:rsidR="00E3364B">
        <w:rPr>
          <w:rFonts w:ascii="Arial" w:hAnsi="Arial" w:cs="Arial"/>
          <w:color w:val="000000"/>
          <w:szCs w:val="22"/>
        </w:rPr>
        <w:t>e</w:t>
      </w:r>
      <w:r w:rsidRPr="008F1001">
        <w:rPr>
          <w:rFonts w:ascii="Arial" w:hAnsi="Arial" w:cs="Arial"/>
          <w:color w:val="000000"/>
          <w:szCs w:val="22"/>
        </w:rPr>
        <w:t xml:space="preserve"> par un système de </w:t>
      </w:r>
      <w:r w:rsidRPr="008F1001">
        <w:rPr>
          <w:rStyle w:val="lev"/>
          <w:rFonts w:ascii="Arial" w:hAnsi="Arial" w:cs="Arial"/>
          <w:color w:val="000000"/>
          <w:szCs w:val="22"/>
        </w:rPr>
        <w:t>buses-palette</w:t>
      </w:r>
      <w:r w:rsidRPr="008F1001">
        <w:rPr>
          <w:rFonts w:ascii="Arial" w:hAnsi="Arial" w:cs="Arial"/>
          <w:color w:val="000000"/>
          <w:szCs w:val="22"/>
        </w:rPr>
        <w:t>.</w:t>
      </w:r>
    </w:p>
    <w:p w:rsidR="004A4898" w:rsidRDefault="004A4898" w:rsidP="004A4898">
      <w:pPr>
        <w:pStyle w:val="NormalWeb"/>
        <w:shd w:val="clear" w:color="auto" w:fill="FFFFFF"/>
        <w:spacing w:before="216" w:beforeAutospacing="0" w:after="216" w:afterAutospacing="0"/>
        <w:ind w:left="426" w:right="216"/>
        <w:jc w:val="both"/>
        <w:rPr>
          <w:rFonts w:ascii="Arial" w:hAnsi="Arial" w:cs="Arial"/>
          <w:color w:val="000000"/>
          <w:sz w:val="22"/>
          <w:szCs w:val="22"/>
        </w:rPr>
      </w:pPr>
      <w:r w:rsidRPr="008F1001">
        <w:rPr>
          <w:rFonts w:ascii="Arial" w:hAnsi="Arial" w:cs="Arial"/>
          <w:color w:val="000000"/>
          <w:szCs w:val="22"/>
        </w:rPr>
        <w:t>La position de la palette située entre les 2 buses est commandée par un moteur-couple</w:t>
      </w:r>
      <w:r>
        <w:rPr>
          <w:rFonts w:ascii="Arial" w:hAnsi="Arial" w:cs="Arial"/>
          <w:color w:val="000000"/>
          <w:sz w:val="22"/>
          <w:szCs w:val="22"/>
        </w:rPr>
        <w:t>.</w:t>
      </w:r>
    </w:p>
    <w:p w:rsidR="004A4898" w:rsidRDefault="004A4898" w:rsidP="004A4898">
      <w:pPr>
        <w:pStyle w:val="NormalWeb"/>
        <w:shd w:val="clear" w:color="auto" w:fill="FFFFFF"/>
        <w:spacing w:before="216" w:beforeAutospacing="0" w:after="216" w:afterAutospacing="0"/>
        <w:ind w:left="426" w:right="216"/>
        <w:jc w:val="both"/>
        <w:rPr>
          <w:rFonts w:ascii="Arial" w:hAnsi="Arial" w:cs="Arial"/>
          <w:color w:val="000000"/>
          <w:szCs w:val="22"/>
        </w:rPr>
      </w:pPr>
      <w:r>
        <w:rPr>
          <w:noProof/>
        </w:rPr>
        <w:drawing>
          <wp:anchor distT="0" distB="0" distL="114300" distR="114300" simplePos="0" relativeHeight="251846656" behindDoc="1" locked="0" layoutInCell="1" allowOverlap="1">
            <wp:simplePos x="0" y="0"/>
            <wp:positionH relativeFrom="column">
              <wp:posOffset>509270</wp:posOffset>
            </wp:positionH>
            <wp:positionV relativeFrom="paragraph">
              <wp:posOffset>18415</wp:posOffset>
            </wp:positionV>
            <wp:extent cx="2427605" cy="1668780"/>
            <wp:effectExtent l="0" t="0" r="0" b="7620"/>
            <wp:wrapTight wrapText="bothSides">
              <wp:wrapPolygon edited="0">
                <wp:start x="0" y="0"/>
                <wp:lineTo x="0" y="21452"/>
                <wp:lineTo x="21357" y="21452"/>
                <wp:lineTo x="21357" y="0"/>
                <wp:lineTo x="0" y="0"/>
              </wp:wrapPolygon>
            </wp:wrapTight>
            <wp:docPr id="23" name="Image 23" descr="Using simulation software to simplify DSP-based Electro-Hydraulic Servo  Actuator Designs: Part 2 - Embedd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simulation software to simplify DSP-based Electro-Hydraulic Servo  Actuator Designs: Part 2 - Embedded.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7605" cy="1668780"/>
                    </a:xfrm>
                    <a:prstGeom prst="rect">
                      <a:avLst/>
                    </a:prstGeom>
                    <a:noFill/>
                    <a:ln>
                      <a:noFill/>
                    </a:ln>
                  </pic:spPr>
                </pic:pic>
              </a:graphicData>
            </a:graphic>
          </wp:anchor>
        </w:drawing>
      </w:r>
    </w:p>
    <w:p w:rsidR="004A4898" w:rsidRDefault="004A4898" w:rsidP="004A4898">
      <w:pPr>
        <w:pStyle w:val="NormalWeb"/>
        <w:shd w:val="clear" w:color="auto" w:fill="FFFFFF"/>
        <w:spacing w:before="216" w:beforeAutospacing="0" w:after="216" w:afterAutospacing="0"/>
        <w:ind w:left="426" w:right="216"/>
        <w:jc w:val="both"/>
        <w:rPr>
          <w:rFonts w:ascii="Arial" w:hAnsi="Arial" w:cs="Arial"/>
          <w:color w:val="000000"/>
          <w:szCs w:val="22"/>
        </w:rPr>
      </w:pPr>
      <w:r w:rsidRPr="00B50C92">
        <w:rPr>
          <w:rFonts w:ascii="Arial" w:hAnsi="Arial" w:cs="Arial"/>
          <w:color w:val="000000"/>
          <w:szCs w:val="22"/>
        </w:rPr>
        <w:t>Le moteur couple comporte un induit avec une résistance interne de 10 Ω.</w:t>
      </w:r>
    </w:p>
    <w:p w:rsidR="004A4898" w:rsidRDefault="000C6CED" w:rsidP="004A4898">
      <w:pPr>
        <w:pStyle w:val="NormalWeb"/>
        <w:shd w:val="clear" w:color="auto" w:fill="FFFFFF"/>
        <w:spacing w:before="216" w:beforeAutospacing="0" w:after="216" w:afterAutospacing="0"/>
        <w:ind w:left="426" w:right="216"/>
        <w:jc w:val="both"/>
        <w:rPr>
          <w:rFonts w:ascii="Arial" w:hAnsi="Arial" w:cs="Arial"/>
          <w:color w:val="000000"/>
          <w:szCs w:val="22"/>
        </w:rPr>
      </w:pPr>
      <w:r w:rsidRPr="00B50C92">
        <w:rPr>
          <w:rFonts w:ascii="Arial" w:hAnsi="Arial" w:cs="Arial"/>
          <w:noProof/>
          <w:color w:val="000000"/>
          <w:szCs w:val="22"/>
        </w:rPr>
        <w:drawing>
          <wp:anchor distT="0" distB="0" distL="114300" distR="114300" simplePos="0" relativeHeight="251847680" behindDoc="1" locked="0" layoutInCell="1" allowOverlap="1">
            <wp:simplePos x="0" y="0"/>
            <wp:positionH relativeFrom="column">
              <wp:posOffset>4100589</wp:posOffset>
            </wp:positionH>
            <wp:positionV relativeFrom="paragraph">
              <wp:posOffset>23035</wp:posOffset>
            </wp:positionV>
            <wp:extent cx="2883535" cy="1544955"/>
            <wp:effectExtent l="0" t="0" r="0" b="0"/>
            <wp:wrapTight wrapText="bothSides">
              <wp:wrapPolygon edited="0">
                <wp:start x="0" y="0"/>
                <wp:lineTo x="0" y="21307"/>
                <wp:lineTo x="21405" y="21307"/>
                <wp:lineTo x="21405"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3535" cy="1544955"/>
                    </a:xfrm>
                    <a:prstGeom prst="rect">
                      <a:avLst/>
                    </a:prstGeom>
                  </pic:spPr>
                </pic:pic>
              </a:graphicData>
            </a:graphic>
          </wp:anchor>
        </w:drawing>
      </w:r>
    </w:p>
    <w:p w:rsidR="004A4898" w:rsidRDefault="004A4898" w:rsidP="004A4898">
      <w:pPr>
        <w:pStyle w:val="NormalWeb"/>
        <w:shd w:val="clear" w:color="auto" w:fill="FFFFFF"/>
        <w:spacing w:before="216" w:beforeAutospacing="0" w:after="216" w:afterAutospacing="0"/>
        <w:ind w:left="426" w:right="216"/>
        <w:jc w:val="both"/>
        <w:rPr>
          <w:rFonts w:ascii="Arial" w:hAnsi="Arial" w:cs="Arial"/>
          <w:color w:val="000000"/>
          <w:szCs w:val="22"/>
        </w:rPr>
      </w:pPr>
    </w:p>
    <w:p w:rsidR="004A4898" w:rsidRDefault="004A4898" w:rsidP="004A4898">
      <w:pPr>
        <w:pStyle w:val="NormalWeb"/>
        <w:shd w:val="clear" w:color="auto" w:fill="FFFFFF"/>
        <w:spacing w:before="216" w:beforeAutospacing="0" w:after="216" w:afterAutospacing="0"/>
        <w:ind w:left="426" w:right="216"/>
        <w:jc w:val="both"/>
        <w:rPr>
          <w:rFonts w:ascii="Arial" w:hAnsi="Arial" w:cs="Arial"/>
          <w:bCs/>
          <w:iCs/>
          <w:noProof/>
        </w:rPr>
      </w:pPr>
    </w:p>
    <w:p w:rsidR="004A4898" w:rsidRDefault="004A4898" w:rsidP="004A4898">
      <w:pPr>
        <w:pStyle w:val="NormalWeb"/>
        <w:shd w:val="clear" w:color="auto" w:fill="FFFFFF"/>
        <w:spacing w:before="216" w:beforeAutospacing="0" w:after="216" w:afterAutospacing="0"/>
        <w:ind w:left="426" w:right="216"/>
        <w:jc w:val="both"/>
        <w:rPr>
          <w:rFonts w:ascii="Arial" w:hAnsi="Arial" w:cs="Arial"/>
          <w:bCs/>
          <w:iCs/>
          <w:noProof/>
        </w:rPr>
      </w:pPr>
      <w:r>
        <w:rPr>
          <w:rFonts w:ascii="Arial" w:hAnsi="Arial" w:cs="Arial"/>
          <w:bCs/>
          <w:iCs/>
          <w:noProof/>
        </w:rPr>
        <w:t>La servovalve possède un filtre (7) démontable avec un pouvoir de filtration de 100</w:t>
      </w:r>
      <w:r w:rsidR="006D3801">
        <w:rPr>
          <w:rFonts w:ascii="Arial" w:hAnsi="Arial" w:cs="Arial"/>
          <w:bCs/>
          <w:iCs/>
          <w:noProof/>
        </w:rPr>
        <w:t xml:space="preserve"> </w:t>
      </w:r>
      <w:r>
        <w:rPr>
          <w:rFonts w:ascii="Arial" w:hAnsi="Arial" w:cs="Arial"/>
          <w:bCs/>
          <w:iCs/>
          <w:noProof/>
        </w:rPr>
        <w:t>μ</w:t>
      </w:r>
      <w:r w:rsidR="006D3801">
        <w:rPr>
          <w:rFonts w:ascii="Arial" w:hAnsi="Arial" w:cs="Arial"/>
          <w:bCs/>
          <w:iCs/>
          <w:noProof/>
        </w:rPr>
        <w:t>m</w:t>
      </w:r>
      <w:r>
        <w:rPr>
          <w:rFonts w:ascii="Arial" w:hAnsi="Arial" w:cs="Arial"/>
          <w:bCs/>
          <w:iCs/>
          <w:noProof/>
        </w:rPr>
        <w:t>.</w:t>
      </w:r>
    </w:p>
    <w:p w:rsidR="000C6CED" w:rsidRDefault="000C6CED" w:rsidP="000C6CED">
      <w:pPr>
        <w:rPr>
          <w:rFonts w:ascii="Arial" w:hAnsi="Arial" w:cs="Arial"/>
          <w:bCs/>
          <w:iCs/>
          <w:sz w:val="24"/>
          <w:szCs w:val="24"/>
          <w:lang w:bidi="fr-FR"/>
        </w:rPr>
      </w:pPr>
    </w:p>
    <w:p w:rsidR="000C6CED" w:rsidRDefault="000C6CED" w:rsidP="000C6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426"/>
        <w:rPr>
          <w:rFonts w:ascii="Arial" w:hAnsi="Arial" w:cs="Arial"/>
          <w:bCs/>
          <w:iCs/>
          <w:sz w:val="24"/>
          <w:szCs w:val="24"/>
          <w:lang w:bidi="fr-FR"/>
        </w:rPr>
      </w:pPr>
      <w:r>
        <w:rPr>
          <w:rFonts w:ascii="Arial" w:hAnsi="Arial" w:cs="Arial"/>
          <w:bCs/>
          <w:iCs/>
          <w:sz w:val="24"/>
          <w:szCs w:val="24"/>
          <w:lang w:bidi="fr-FR"/>
        </w:rPr>
        <w:t>FONCTIONNEMENT</w:t>
      </w:r>
    </w:p>
    <w:p w:rsidR="000C6CED" w:rsidRDefault="000C6CED" w:rsidP="000C6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426"/>
        <w:rPr>
          <w:rFonts w:ascii="Arial" w:hAnsi="Arial" w:cs="Arial"/>
          <w:bCs/>
          <w:iCs/>
          <w:sz w:val="24"/>
          <w:szCs w:val="24"/>
          <w:lang w:bidi="fr-FR"/>
        </w:rPr>
      </w:pPr>
    </w:p>
    <w:p w:rsidR="000C6CED" w:rsidRDefault="000C6CED" w:rsidP="000C6CED">
      <w:pPr>
        <w:pStyle w:val="Paragraphedeliste"/>
        <w:widowControl w:val="0"/>
        <w:numPr>
          <w:ilvl w:val="0"/>
          <w:numId w:val="14"/>
        </w:numPr>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r>
        <w:rPr>
          <w:rFonts w:ascii="Arial" w:hAnsi="Arial" w:cs="Arial"/>
          <w:bCs/>
          <w:iCs/>
          <w:sz w:val="24"/>
          <w:szCs w:val="24"/>
          <w:lang w:bidi="fr-FR"/>
        </w:rPr>
        <w:t>À la sortie des trains</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r>
        <w:rPr>
          <w:rFonts w:ascii="Arial" w:hAnsi="Arial" w:cs="Arial"/>
          <w:bCs/>
          <w:iCs/>
          <w:sz w:val="24"/>
          <w:szCs w:val="24"/>
          <w:lang w:bidi="fr-FR"/>
        </w:rPr>
        <w:t>Le pilote effectue le test du s</w:t>
      </w:r>
      <w:r w:rsidR="006D3801">
        <w:rPr>
          <w:rFonts w:ascii="Arial" w:hAnsi="Arial" w:cs="Arial"/>
          <w:bCs/>
          <w:iCs/>
          <w:sz w:val="24"/>
          <w:szCs w:val="24"/>
          <w:lang w:bidi="fr-FR"/>
        </w:rPr>
        <w:t>ystème de freinage par un appui</w:t>
      </w:r>
      <w:r>
        <w:rPr>
          <w:rFonts w:ascii="Arial" w:hAnsi="Arial" w:cs="Arial"/>
          <w:bCs/>
          <w:iCs/>
          <w:sz w:val="24"/>
          <w:szCs w:val="24"/>
          <w:lang w:bidi="fr-FR"/>
        </w:rPr>
        <w:t xml:space="preserve"> long sur les palonniers.</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r>
        <w:rPr>
          <w:rFonts w:ascii="Arial" w:hAnsi="Arial" w:cs="Arial"/>
          <w:bCs/>
          <w:iCs/>
          <w:sz w:val="24"/>
          <w:szCs w:val="24"/>
          <w:lang w:bidi="fr-FR"/>
        </w:rPr>
        <w:t>Les voyant "L" et "R" du tableau hydraulique (13M) s'allument.</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r>
        <w:rPr>
          <w:rFonts w:ascii="Arial" w:hAnsi="Arial" w:cs="Arial"/>
          <w:bCs/>
          <w:iCs/>
          <w:sz w:val="24"/>
          <w:szCs w:val="24"/>
          <w:lang w:bidi="fr-FR"/>
        </w:rPr>
        <w:t>L'</w:t>
      </w:r>
      <w:r w:rsidR="006D3801">
        <w:rPr>
          <w:rFonts w:ascii="Arial" w:hAnsi="Arial" w:cs="Arial"/>
          <w:bCs/>
          <w:iCs/>
          <w:sz w:val="24"/>
          <w:szCs w:val="24"/>
          <w:lang w:bidi="fr-FR"/>
        </w:rPr>
        <w:t>"</w:t>
      </w:r>
      <w:r>
        <w:rPr>
          <w:rFonts w:ascii="Arial" w:hAnsi="Arial" w:cs="Arial"/>
          <w:bCs/>
          <w:iCs/>
          <w:sz w:val="24"/>
          <w:szCs w:val="24"/>
          <w:lang w:bidi="fr-FR"/>
        </w:rPr>
        <w:t>autobrake</w:t>
      </w:r>
      <w:r w:rsidR="006D3801">
        <w:rPr>
          <w:rFonts w:ascii="Arial" w:hAnsi="Arial" w:cs="Arial"/>
          <w:bCs/>
          <w:iCs/>
          <w:sz w:val="24"/>
          <w:szCs w:val="24"/>
          <w:lang w:bidi="fr-FR"/>
        </w:rPr>
        <w:t>"</w:t>
      </w:r>
      <w:r>
        <w:rPr>
          <w:rFonts w:ascii="Arial" w:hAnsi="Arial" w:cs="Arial"/>
          <w:bCs/>
          <w:iCs/>
          <w:sz w:val="24"/>
          <w:szCs w:val="24"/>
          <w:lang w:bidi="fr-FR"/>
        </w:rPr>
        <w:t xml:space="preserve"> est en fonction, les roues sont freinées.</w:t>
      </w:r>
    </w:p>
    <w:p w:rsidR="000C6CED" w:rsidRDefault="000C6CED" w:rsidP="000C6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426"/>
        <w:rPr>
          <w:rFonts w:ascii="Arial" w:hAnsi="Arial" w:cs="Arial"/>
          <w:bCs/>
          <w:iCs/>
          <w:sz w:val="24"/>
          <w:szCs w:val="24"/>
          <w:lang w:bidi="fr-FR"/>
        </w:rPr>
      </w:pPr>
    </w:p>
    <w:p w:rsidR="000C6CED" w:rsidRDefault="000C6CED" w:rsidP="000C6CED">
      <w:pPr>
        <w:pStyle w:val="Paragraphedeliste"/>
        <w:widowControl w:val="0"/>
        <w:numPr>
          <w:ilvl w:val="0"/>
          <w:numId w:val="14"/>
        </w:numPr>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Pr>
          <w:rFonts w:ascii="Arial" w:hAnsi="Arial" w:cs="Arial"/>
          <w:bCs/>
          <w:iCs/>
          <w:sz w:val="24"/>
          <w:szCs w:val="24"/>
          <w:lang w:bidi="fr-FR"/>
        </w:rPr>
      </w:pPr>
      <w:r w:rsidRPr="005449EB">
        <w:rPr>
          <w:rFonts w:ascii="Arial" w:hAnsi="Arial" w:cs="Arial"/>
          <w:bCs/>
          <w:iCs/>
          <w:sz w:val="24"/>
          <w:szCs w:val="24"/>
          <w:lang w:bidi="fr-FR"/>
        </w:rPr>
        <w:t>Au toucher des roues</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sidRPr="005449EB">
        <w:rPr>
          <w:rFonts w:ascii="Arial" w:hAnsi="Arial" w:cs="Arial"/>
          <w:bCs/>
          <w:iCs/>
          <w:sz w:val="24"/>
          <w:szCs w:val="24"/>
          <w:lang w:bidi="fr-FR"/>
        </w:rPr>
        <w:br/>
        <w:t>Les générateurs tachymètriques des roues (54</w:t>
      </w:r>
      <w:r w:rsidR="006D3801" w:rsidRPr="005449EB">
        <w:rPr>
          <w:rFonts w:ascii="Arial" w:hAnsi="Arial" w:cs="Arial"/>
          <w:bCs/>
          <w:iCs/>
          <w:sz w:val="24"/>
          <w:szCs w:val="24"/>
          <w:lang w:bidi="fr-FR"/>
        </w:rPr>
        <w:t>G) /</w:t>
      </w:r>
      <w:r w:rsidR="006D3801">
        <w:rPr>
          <w:rFonts w:ascii="Arial" w:hAnsi="Arial" w:cs="Arial"/>
          <w:bCs/>
          <w:iCs/>
          <w:sz w:val="24"/>
          <w:szCs w:val="24"/>
          <w:lang w:bidi="fr-FR"/>
        </w:rPr>
        <w:t xml:space="preserve"> </w:t>
      </w:r>
      <w:r w:rsidRPr="005449EB">
        <w:rPr>
          <w:rFonts w:ascii="Arial" w:hAnsi="Arial" w:cs="Arial"/>
          <w:bCs/>
          <w:iCs/>
          <w:sz w:val="24"/>
          <w:szCs w:val="24"/>
          <w:lang w:bidi="fr-FR"/>
        </w:rPr>
        <w:t>(56G) et (53G)</w:t>
      </w:r>
      <w:r w:rsidR="006D3801">
        <w:rPr>
          <w:rFonts w:ascii="Arial" w:hAnsi="Arial" w:cs="Arial"/>
          <w:bCs/>
          <w:iCs/>
          <w:sz w:val="24"/>
          <w:szCs w:val="24"/>
          <w:lang w:bidi="fr-FR"/>
        </w:rPr>
        <w:t xml:space="preserve"> </w:t>
      </w:r>
      <w:r w:rsidRPr="005449EB">
        <w:rPr>
          <w:rFonts w:ascii="Arial" w:hAnsi="Arial" w:cs="Arial"/>
          <w:bCs/>
          <w:iCs/>
          <w:sz w:val="24"/>
          <w:szCs w:val="24"/>
          <w:lang w:bidi="fr-FR"/>
        </w:rPr>
        <w:t>/</w:t>
      </w:r>
      <w:r w:rsidR="006D3801">
        <w:rPr>
          <w:rFonts w:ascii="Arial" w:hAnsi="Arial" w:cs="Arial"/>
          <w:bCs/>
          <w:iCs/>
          <w:sz w:val="24"/>
          <w:szCs w:val="24"/>
          <w:lang w:bidi="fr-FR"/>
        </w:rPr>
        <w:t xml:space="preserve"> </w:t>
      </w:r>
      <w:r w:rsidRPr="005449EB">
        <w:rPr>
          <w:rFonts w:ascii="Arial" w:hAnsi="Arial" w:cs="Arial"/>
          <w:bCs/>
          <w:iCs/>
          <w:sz w:val="24"/>
          <w:szCs w:val="24"/>
          <w:lang w:bidi="fr-FR"/>
        </w:rPr>
        <w:t>(55G) commencent à fonctionner lorsque la vitesse de la roue atteint 32 km/h (20 mph) ou si l’amortisseur NLG (3GF5) est comprimé.</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sidRPr="005449EB">
        <w:rPr>
          <w:rFonts w:ascii="Arial" w:hAnsi="Arial" w:cs="Arial"/>
          <w:bCs/>
          <w:iCs/>
          <w:sz w:val="24"/>
          <w:szCs w:val="24"/>
          <w:lang w:bidi="fr-FR"/>
        </w:rPr>
        <w:br/>
        <w:t>Le clapet (E) de la servovalve (commandé par le système anti</w:t>
      </w:r>
      <w:r>
        <w:rPr>
          <w:rFonts w:ascii="Arial" w:hAnsi="Arial" w:cs="Arial"/>
          <w:bCs/>
          <w:iCs/>
          <w:sz w:val="24"/>
          <w:szCs w:val="24"/>
          <w:lang w:bidi="fr-FR"/>
        </w:rPr>
        <w:t>-</w:t>
      </w:r>
      <w:r w:rsidRPr="005449EB">
        <w:rPr>
          <w:rFonts w:ascii="Arial" w:hAnsi="Arial" w:cs="Arial"/>
          <w:bCs/>
          <w:iCs/>
          <w:sz w:val="24"/>
          <w:szCs w:val="24"/>
          <w:lang w:bidi="fr-FR"/>
        </w:rPr>
        <w:t xml:space="preserve">dérapage) est centré entre les deux buses. Les pressions à (F) et (G) sont égales. </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p>
    <w:p w:rsidR="000C6CED" w:rsidRDefault="000C6CED" w:rsidP="000C6CED">
      <w:pPr>
        <w:pStyle w:val="Paragraphedeliste"/>
        <w:widowControl w:val="0"/>
        <w:numPr>
          <w:ilvl w:val="0"/>
          <w:numId w:val="14"/>
        </w:numPr>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Pr>
          <w:rFonts w:ascii="Arial" w:hAnsi="Arial" w:cs="Arial"/>
          <w:bCs/>
          <w:iCs/>
          <w:sz w:val="24"/>
          <w:szCs w:val="24"/>
          <w:lang w:bidi="fr-FR"/>
        </w:rPr>
        <w:t>Le freinage</w:t>
      </w:r>
    </w:p>
    <w:p w:rsidR="000C6CED"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p>
    <w:p w:rsidR="000C6CED" w:rsidRPr="005449EB" w:rsidRDefault="000C6CED" w:rsidP="000C6CED">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Pr>
          <w:rFonts w:ascii="Arial" w:hAnsi="Arial" w:cs="Arial"/>
          <w:bCs/>
          <w:iCs/>
          <w:sz w:val="24"/>
          <w:szCs w:val="24"/>
          <w:lang w:bidi="fr-FR"/>
        </w:rPr>
        <w:t>Le piston</w:t>
      </w:r>
      <w:r w:rsidRPr="005449EB">
        <w:rPr>
          <w:rFonts w:ascii="Arial" w:hAnsi="Arial" w:cs="Arial"/>
          <w:bCs/>
          <w:iCs/>
          <w:sz w:val="24"/>
          <w:szCs w:val="24"/>
          <w:lang w:bidi="fr-FR"/>
        </w:rPr>
        <w:t xml:space="preserve"> est déplacé par la pression appliquée à (f), qui est supérieure à la pression appliquée à (g).</w:t>
      </w:r>
    </w:p>
    <w:p w:rsidR="000C6CED" w:rsidRDefault="000C6CED" w:rsidP="00DB4C72">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sidRPr="005449EB">
        <w:rPr>
          <w:rFonts w:ascii="Arial" w:hAnsi="Arial" w:cs="Arial"/>
          <w:bCs/>
          <w:iCs/>
          <w:sz w:val="24"/>
          <w:szCs w:val="24"/>
          <w:lang w:bidi="fr-FR"/>
        </w:rPr>
        <w:t>La pression de freinage est transmise aux freins.</w:t>
      </w:r>
    </w:p>
    <w:p w:rsidR="006D3801" w:rsidRDefault="006D3801" w:rsidP="00DB4C72">
      <w:pPr>
        <w:pStyle w:val="Paragraphedeliste"/>
        <w:widowControl w:val="0"/>
        <w:tabs>
          <w:tab w:val="left" w:pos="1701"/>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Pr>
          <w:rFonts w:ascii="Arial" w:hAnsi="Arial" w:cs="Arial"/>
          <w:bCs/>
          <w:iCs/>
          <w:sz w:val="24"/>
          <w:szCs w:val="24"/>
          <w:lang w:bidi="fr-FR"/>
        </w:rPr>
        <w:br w:type="column"/>
      </w:r>
    </w:p>
    <w:p w:rsidR="006D3801" w:rsidRDefault="000C6CED" w:rsidP="000C6CED">
      <w:pPr>
        <w:pStyle w:val="Paragraphedeliste"/>
        <w:widowControl w:val="0"/>
        <w:numPr>
          <w:ilvl w:val="0"/>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Pr>
          <w:rFonts w:ascii="Arial" w:hAnsi="Arial" w:cs="Arial"/>
          <w:bCs/>
          <w:iCs/>
          <w:sz w:val="24"/>
          <w:szCs w:val="24"/>
          <w:lang w:bidi="fr-FR"/>
        </w:rPr>
        <w:t>L'anti-dérapage</w:t>
      </w:r>
    </w:p>
    <w:p w:rsidR="000C6CED" w:rsidRPr="002B30C3" w:rsidRDefault="000C6CED" w:rsidP="006D3801">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sidRPr="002B30C3">
        <w:rPr>
          <w:rFonts w:ascii="Arial" w:hAnsi="Arial" w:cs="Arial"/>
          <w:bCs/>
          <w:iCs/>
          <w:sz w:val="24"/>
          <w:szCs w:val="24"/>
          <w:lang w:bidi="fr-FR"/>
        </w:rPr>
        <w:br/>
        <w:t>Lorsqu’une paire de roues à tendance à s’arrêter de tourner trop brusquement, les générateurs tachymètriques correspondants transmettent un signal à l’unité de commande d’anti</w:t>
      </w:r>
      <w:r>
        <w:rPr>
          <w:rFonts w:ascii="Arial" w:hAnsi="Arial" w:cs="Arial"/>
          <w:bCs/>
          <w:iCs/>
          <w:sz w:val="24"/>
          <w:szCs w:val="24"/>
          <w:lang w:bidi="fr-FR"/>
        </w:rPr>
        <w:t>-</w:t>
      </w:r>
      <w:r w:rsidRPr="002B30C3">
        <w:rPr>
          <w:rFonts w:ascii="Arial" w:hAnsi="Arial" w:cs="Arial"/>
          <w:bCs/>
          <w:iCs/>
          <w:sz w:val="24"/>
          <w:szCs w:val="24"/>
          <w:lang w:bidi="fr-FR"/>
        </w:rPr>
        <w:t>dérapage (52G). </w:t>
      </w:r>
      <w:r w:rsidR="00DB4C72">
        <w:rPr>
          <w:rFonts w:ascii="Arial" w:hAnsi="Arial" w:cs="Arial"/>
          <w:bCs/>
          <w:iCs/>
          <w:sz w:val="24"/>
          <w:szCs w:val="24"/>
          <w:lang w:bidi="fr-FR"/>
        </w:rPr>
        <w:t>C</w:t>
      </w:r>
      <w:r w:rsidRPr="002B30C3">
        <w:rPr>
          <w:rFonts w:ascii="Arial" w:hAnsi="Arial" w:cs="Arial"/>
          <w:bCs/>
          <w:iCs/>
          <w:sz w:val="24"/>
          <w:szCs w:val="24"/>
          <w:lang w:bidi="fr-FR"/>
        </w:rPr>
        <w:t>e boitier Anti</w:t>
      </w:r>
      <w:r>
        <w:rPr>
          <w:rFonts w:ascii="Arial" w:hAnsi="Arial" w:cs="Arial"/>
          <w:bCs/>
          <w:iCs/>
          <w:sz w:val="24"/>
          <w:szCs w:val="24"/>
          <w:lang w:bidi="fr-FR"/>
        </w:rPr>
        <w:t>-S</w:t>
      </w:r>
      <w:r w:rsidRPr="002B30C3">
        <w:rPr>
          <w:rFonts w:ascii="Arial" w:hAnsi="Arial" w:cs="Arial"/>
          <w:bCs/>
          <w:iCs/>
          <w:sz w:val="24"/>
          <w:szCs w:val="24"/>
          <w:lang w:bidi="fr-FR"/>
        </w:rPr>
        <w:t>kid (52G) mesure ce signal et envoie un ordre à la servovalve correspondante :</w:t>
      </w: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p>
    <w:p w:rsidR="000C6CED" w:rsidRDefault="000C6CED" w:rsidP="000C6CED">
      <w:pPr>
        <w:pStyle w:val="Paragraphedeliste"/>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ight="310"/>
        <w:jc w:val="both"/>
        <w:rPr>
          <w:rFonts w:ascii="Arial" w:hAnsi="Arial" w:cs="Arial"/>
          <w:bCs/>
          <w:iCs/>
          <w:sz w:val="24"/>
          <w:szCs w:val="24"/>
          <w:lang w:bidi="fr-FR"/>
        </w:rPr>
      </w:pPr>
      <w:r w:rsidRPr="007D338E">
        <w:rPr>
          <w:rFonts w:ascii="Arial" w:hAnsi="Arial" w:cs="Arial"/>
          <w:bCs/>
          <w:iCs/>
          <w:sz w:val="24"/>
          <w:szCs w:val="24"/>
          <w:lang w:bidi="fr-FR"/>
        </w:rPr>
        <w:t>Soit un courant proportionnel à la décélération, lorsque la vitesse de l’avion dépasse 40 nœ</w:t>
      </w:r>
      <w:r>
        <w:rPr>
          <w:rFonts w:ascii="Arial" w:hAnsi="Arial" w:cs="Arial"/>
          <w:bCs/>
          <w:iCs/>
          <w:sz w:val="24"/>
          <w:szCs w:val="24"/>
          <w:lang w:bidi="fr-FR"/>
        </w:rPr>
        <w:t>uds (roues non verrouillées),</w:t>
      </w:r>
    </w:p>
    <w:p w:rsidR="000C6CED" w:rsidRDefault="000C6CED" w:rsidP="000C6CED">
      <w:pPr>
        <w:pStyle w:val="Paragraphedeliste"/>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ight="310"/>
        <w:jc w:val="both"/>
        <w:rPr>
          <w:rFonts w:ascii="Arial" w:hAnsi="Arial" w:cs="Arial"/>
          <w:bCs/>
          <w:iCs/>
          <w:sz w:val="24"/>
          <w:szCs w:val="24"/>
          <w:lang w:bidi="fr-FR"/>
        </w:rPr>
      </w:pPr>
      <w:r>
        <w:rPr>
          <w:rFonts w:ascii="Arial" w:hAnsi="Arial" w:cs="Arial"/>
          <w:bCs/>
          <w:iCs/>
          <w:sz w:val="24"/>
          <w:szCs w:val="24"/>
          <w:lang w:bidi="fr-FR"/>
        </w:rPr>
        <w:t>Soit</w:t>
      </w:r>
      <w:r w:rsidRPr="007D338E">
        <w:rPr>
          <w:rFonts w:ascii="Arial" w:hAnsi="Arial" w:cs="Arial"/>
          <w:bCs/>
          <w:iCs/>
          <w:sz w:val="24"/>
          <w:szCs w:val="24"/>
          <w:lang w:bidi="fr-FR"/>
        </w:rPr>
        <w:t xml:space="preserve"> un courant limité pour ne pas dépasser 0,3 g lorsque la vitesse de l’aéronef est inférieure à 40 nœuds (surveillance du taux de décélération de l’aéronef).</w:t>
      </w:r>
    </w:p>
    <w:p w:rsidR="000C6CED" w:rsidRPr="007D338E"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ight="310"/>
        <w:jc w:val="both"/>
        <w:rPr>
          <w:rFonts w:ascii="Arial" w:hAnsi="Arial" w:cs="Arial"/>
          <w:bCs/>
          <w:iCs/>
          <w:sz w:val="24"/>
          <w:szCs w:val="24"/>
          <w:lang w:bidi="fr-FR"/>
        </w:rPr>
      </w:pP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Pr>
          <w:rFonts w:ascii="Arial" w:hAnsi="Arial" w:cs="Arial"/>
          <w:bCs/>
          <w:iCs/>
          <w:sz w:val="24"/>
          <w:szCs w:val="24"/>
          <w:lang w:bidi="fr-FR"/>
        </w:rPr>
        <w:t>Le clapet (E</w:t>
      </w:r>
      <w:r w:rsidRPr="005449EB">
        <w:rPr>
          <w:rFonts w:ascii="Arial" w:hAnsi="Arial" w:cs="Arial"/>
          <w:bCs/>
          <w:iCs/>
          <w:sz w:val="24"/>
          <w:szCs w:val="24"/>
          <w:lang w:bidi="fr-FR"/>
        </w:rPr>
        <w:t>) de la servovalve (57G1)</w:t>
      </w:r>
      <w:r>
        <w:rPr>
          <w:rFonts w:ascii="Arial" w:hAnsi="Arial" w:cs="Arial"/>
          <w:bCs/>
          <w:iCs/>
          <w:sz w:val="24"/>
          <w:szCs w:val="24"/>
          <w:lang w:bidi="fr-FR"/>
        </w:rPr>
        <w:t xml:space="preserve"> </w:t>
      </w:r>
      <w:r w:rsidRPr="005449EB">
        <w:rPr>
          <w:rFonts w:ascii="Arial" w:hAnsi="Arial" w:cs="Arial"/>
          <w:bCs/>
          <w:iCs/>
          <w:sz w:val="24"/>
          <w:szCs w:val="24"/>
          <w:lang w:bidi="fr-FR"/>
        </w:rPr>
        <w:t>/</w:t>
      </w:r>
      <w:r>
        <w:rPr>
          <w:rFonts w:ascii="Arial" w:hAnsi="Arial" w:cs="Arial"/>
          <w:bCs/>
          <w:iCs/>
          <w:sz w:val="24"/>
          <w:szCs w:val="24"/>
          <w:lang w:bidi="fr-FR"/>
        </w:rPr>
        <w:t xml:space="preserve"> </w:t>
      </w:r>
      <w:r w:rsidRPr="005449EB">
        <w:rPr>
          <w:rFonts w:ascii="Arial" w:hAnsi="Arial" w:cs="Arial"/>
          <w:bCs/>
          <w:iCs/>
          <w:sz w:val="24"/>
          <w:szCs w:val="24"/>
          <w:lang w:bidi="fr-FR"/>
        </w:rPr>
        <w:t>(57G2) se déplace en conséquence, augmentant le débit</w:t>
      </w:r>
      <w:r>
        <w:rPr>
          <w:rFonts w:ascii="Arial" w:hAnsi="Arial" w:cs="Arial"/>
          <w:bCs/>
          <w:iCs/>
          <w:sz w:val="24"/>
          <w:szCs w:val="24"/>
          <w:lang w:bidi="fr-FR"/>
        </w:rPr>
        <w:t xml:space="preserve"> </w:t>
      </w:r>
      <w:r w:rsidRPr="005449EB">
        <w:rPr>
          <w:rFonts w:ascii="Arial" w:hAnsi="Arial" w:cs="Arial"/>
          <w:bCs/>
          <w:iCs/>
          <w:sz w:val="24"/>
          <w:szCs w:val="24"/>
          <w:lang w:bidi="fr-FR"/>
        </w:rPr>
        <w:t xml:space="preserve">retour </w:t>
      </w:r>
      <w:r>
        <w:rPr>
          <w:rFonts w:ascii="Arial" w:hAnsi="Arial" w:cs="Arial"/>
          <w:bCs/>
          <w:iCs/>
          <w:sz w:val="24"/>
          <w:szCs w:val="24"/>
          <w:lang w:bidi="fr-FR"/>
        </w:rPr>
        <w:t>vers le réservoir (L501ML) sur le côté (F</w:t>
      </w:r>
      <w:r w:rsidRPr="005449EB">
        <w:rPr>
          <w:rFonts w:ascii="Arial" w:hAnsi="Arial" w:cs="Arial"/>
          <w:bCs/>
          <w:iCs/>
          <w:sz w:val="24"/>
          <w:szCs w:val="24"/>
          <w:lang w:bidi="fr-FR"/>
        </w:rPr>
        <w:t>) et</w:t>
      </w:r>
      <w:r>
        <w:rPr>
          <w:rFonts w:ascii="Arial" w:hAnsi="Arial" w:cs="Arial"/>
          <w:bCs/>
          <w:iCs/>
          <w:sz w:val="24"/>
          <w:szCs w:val="24"/>
          <w:lang w:bidi="fr-FR"/>
        </w:rPr>
        <w:t xml:space="preserve"> augmentant </w:t>
      </w:r>
      <w:r w:rsidRPr="005449EB">
        <w:rPr>
          <w:rFonts w:ascii="Arial" w:hAnsi="Arial" w:cs="Arial"/>
          <w:bCs/>
          <w:iCs/>
          <w:sz w:val="24"/>
          <w:szCs w:val="24"/>
          <w:lang w:bidi="fr-FR"/>
        </w:rPr>
        <w:t>l</w:t>
      </w:r>
      <w:r>
        <w:rPr>
          <w:rFonts w:ascii="Arial" w:hAnsi="Arial" w:cs="Arial"/>
          <w:bCs/>
          <w:iCs/>
          <w:sz w:val="24"/>
          <w:szCs w:val="24"/>
          <w:lang w:bidi="fr-FR"/>
        </w:rPr>
        <w:t>a pression du côté (G).</w:t>
      </w: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pPr>
      <w:r w:rsidRPr="005449EB">
        <w:rPr>
          <w:rFonts w:ascii="Arial" w:hAnsi="Arial" w:cs="Arial"/>
          <w:bCs/>
          <w:iCs/>
          <w:sz w:val="24"/>
          <w:szCs w:val="24"/>
          <w:lang w:bidi="fr-FR"/>
        </w:rPr>
        <w:t>La soupape de commande de puissance se déplace, la pression de freinage est</w:t>
      </w:r>
      <w:r>
        <w:rPr>
          <w:rFonts w:ascii="Arial" w:hAnsi="Arial" w:cs="Arial"/>
          <w:bCs/>
          <w:iCs/>
          <w:sz w:val="24"/>
          <w:szCs w:val="24"/>
          <w:lang w:bidi="fr-FR"/>
        </w:rPr>
        <w:t xml:space="preserve"> </w:t>
      </w:r>
      <w:r w:rsidRPr="005449EB">
        <w:rPr>
          <w:rFonts w:ascii="Arial" w:hAnsi="Arial" w:cs="Arial"/>
          <w:bCs/>
          <w:iCs/>
          <w:sz w:val="24"/>
          <w:szCs w:val="24"/>
          <w:lang w:bidi="fr-FR"/>
        </w:rPr>
        <w:t>raccordé</w:t>
      </w:r>
      <w:r>
        <w:rPr>
          <w:rFonts w:ascii="Arial" w:hAnsi="Arial" w:cs="Arial"/>
          <w:bCs/>
          <w:iCs/>
          <w:sz w:val="24"/>
          <w:szCs w:val="24"/>
          <w:lang w:bidi="fr-FR"/>
        </w:rPr>
        <w:t>e</w:t>
      </w:r>
      <w:r w:rsidRPr="005449EB">
        <w:rPr>
          <w:rFonts w:ascii="Arial" w:hAnsi="Arial" w:cs="Arial"/>
          <w:bCs/>
          <w:iCs/>
          <w:sz w:val="24"/>
          <w:szCs w:val="24"/>
          <w:lang w:bidi="fr-FR"/>
        </w:rPr>
        <w:t xml:space="preserve"> à la conduite de retour du circuit hydraulique 1</w:t>
      </w:r>
      <w:r>
        <w:rPr>
          <w:rFonts w:ascii="Arial" w:hAnsi="Arial" w:cs="Arial"/>
          <w:bCs/>
          <w:iCs/>
          <w:sz w:val="24"/>
          <w:szCs w:val="24"/>
          <w:lang w:bidi="fr-FR"/>
        </w:rPr>
        <w:t xml:space="preserve"> vers le</w:t>
      </w:r>
      <w:r w:rsidRPr="005449EB">
        <w:rPr>
          <w:rFonts w:ascii="Arial" w:hAnsi="Arial" w:cs="Arial"/>
          <w:bCs/>
          <w:iCs/>
          <w:sz w:val="24"/>
          <w:szCs w:val="24"/>
          <w:lang w:bidi="fr-FR"/>
        </w:rPr>
        <w:t xml:space="preserve"> réservoir (L501ML) et la tendance au dérapage est</w:t>
      </w:r>
      <w:r>
        <w:rPr>
          <w:rFonts w:ascii="Arial" w:hAnsi="Arial" w:cs="Arial"/>
          <w:bCs/>
          <w:iCs/>
          <w:sz w:val="24"/>
          <w:szCs w:val="24"/>
          <w:lang w:bidi="fr-FR"/>
        </w:rPr>
        <w:t xml:space="preserve"> </w:t>
      </w:r>
      <w:r w:rsidRPr="005449EB">
        <w:rPr>
          <w:rFonts w:ascii="Arial" w:hAnsi="Arial" w:cs="Arial"/>
          <w:bCs/>
          <w:iCs/>
          <w:sz w:val="24"/>
          <w:szCs w:val="24"/>
          <w:lang w:bidi="fr-FR"/>
        </w:rPr>
        <w:t>éliminé</w:t>
      </w:r>
      <w:r>
        <w:rPr>
          <w:rFonts w:ascii="Arial" w:hAnsi="Arial" w:cs="Arial"/>
          <w:bCs/>
          <w:iCs/>
          <w:sz w:val="24"/>
          <w:szCs w:val="24"/>
          <w:lang w:bidi="fr-FR"/>
        </w:rPr>
        <w:t>e</w:t>
      </w:r>
      <w:r w:rsidRPr="005449EB">
        <w:rPr>
          <w:rFonts w:ascii="Arial" w:hAnsi="Arial" w:cs="Arial"/>
          <w:bCs/>
          <w:iCs/>
          <w:sz w:val="24"/>
          <w:szCs w:val="24"/>
          <w:lang w:bidi="fr-FR"/>
        </w:rPr>
        <w:t>.</w:t>
      </w: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center"/>
        <w:rPr>
          <w:rFonts w:ascii="Arial" w:hAnsi="Arial" w:cs="Arial"/>
          <w:bCs/>
          <w:iCs/>
          <w:sz w:val="24"/>
          <w:szCs w:val="24"/>
          <w:lang w:bidi="fr-FR"/>
        </w:rPr>
      </w:pPr>
      <w:r w:rsidRPr="00926E04">
        <w:rPr>
          <w:noProof/>
          <w:lang w:eastAsia="fr-FR"/>
        </w:rPr>
        <w:drawing>
          <wp:inline distT="0" distB="0" distL="0" distR="0">
            <wp:extent cx="3648128" cy="4468001"/>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2366"/>
                    <a:stretch/>
                  </pic:blipFill>
                  <pic:spPr bwMode="auto">
                    <a:xfrm>
                      <a:off x="0" y="0"/>
                      <a:ext cx="3657512" cy="4479494"/>
                    </a:xfrm>
                    <a:prstGeom prst="rect">
                      <a:avLst/>
                    </a:prstGeom>
                    <a:ln>
                      <a:noFill/>
                    </a:ln>
                    <a:extLst>
                      <a:ext uri="{53640926-AAD7-44D8-BBD7-CCE9431645EC}">
                        <a14:shadowObscured xmlns:a14="http://schemas.microsoft.com/office/drawing/2010/main"/>
                      </a:ext>
                    </a:extLst>
                  </pic:spPr>
                </pic:pic>
              </a:graphicData>
            </a:graphic>
          </wp:inline>
        </w:drawing>
      </w:r>
    </w:p>
    <w:p w:rsidR="006D3801" w:rsidRDefault="006D3801"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center"/>
        <w:rPr>
          <w:rFonts w:ascii="Arial" w:hAnsi="Arial" w:cs="Arial"/>
          <w:bCs/>
          <w:iCs/>
          <w:sz w:val="24"/>
          <w:szCs w:val="24"/>
          <w:lang w:bidi="fr-FR"/>
        </w:rPr>
      </w:pPr>
    </w:p>
    <w:p w:rsidR="000C6CED" w:rsidRDefault="000C6CED" w:rsidP="000C6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p>
    <w:p w:rsidR="000C6CED" w:rsidRDefault="000C6CED" w:rsidP="000C6C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b/>
          <w:bCs/>
          <w:iCs/>
          <w:sz w:val="24"/>
          <w:szCs w:val="24"/>
          <w:u w:val="single"/>
          <w:lang w:bidi="fr-FR"/>
        </w:rPr>
        <w:t>Figure 8</w:t>
      </w:r>
      <w:r w:rsidRPr="00403203">
        <w:rPr>
          <w:rFonts w:ascii="Arial" w:hAnsi="Arial" w:cs="Arial"/>
          <w:b/>
          <w:bCs/>
          <w:iCs/>
          <w:sz w:val="24"/>
          <w:szCs w:val="24"/>
          <w:u w:val="single"/>
          <w:lang w:bidi="fr-FR"/>
        </w:rPr>
        <w:t xml:space="preserve"> : BRAKE SERVOVALVE - PRINCIPLE DIAGRAM</w:t>
      </w:r>
      <w:r>
        <w:rPr>
          <w:rFonts w:ascii="Arial" w:hAnsi="Arial" w:cs="Arial"/>
          <w:b/>
          <w:bCs/>
          <w:iCs/>
          <w:sz w:val="24"/>
          <w:szCs w:val="24"/>
          <w:u w:val="single"/>
          <w:lang w:bidi="fr-FR"/>
        </w:rPr>
        <w:t xml:space="preserve"> (</w:t>
      </w:r>
      <w:r w:rsidRPr="00403203">
        <w:rPr>
          <w:rFonts w:ascii="Arial" w:hAnsi="Arial" w:cs="Arial"/>
          <w:b/>
          <w:bCs/>
          <w:iCs/>
          <w:sz w:val="24"/>
          <w:szCs w:val="24"/>
          <w:u w:val="single"/>
          <w:lang w:bidi="fr-FR"/>
        </w:rPr>
        <w:t>D 32-41-00</w:t>
      </w:r>
      <w:r>
        <w:rPr>
          <w:rFonts w:ascii="Arial" w:hAnsi="Arial" w:cs="Arial"/>
          <w:b/>
          <w:bCs/>
          <w:iCs/>
          <w:sz w:val="24"/>
          <w:szCs w:val="24"/>
          <w:u w:val="single"/>
          <w:lang w:bidi="fr-FR"/>
        </w:rPr>
        <w:t>)</w:t>
      </w:r>
    </w:p>
    <w:p w:rsidR="000C6CED" w:rsidRDefault="000C6CED" w:rsidP="000C6CE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709" w:right="310"/>
        <w:jc w:val="both"/>
        <w:rPr>
          <w:rFonts w:ascii="Arial" w:hAnsi="Arial" w:cs="Arial"/>
          <w:bCs/>
          <w:iCs/>
          <w:sz w:val="24"/>
          <w:szCs w:val="24"/>
          <w:lang w:bidi="fr-FR"/>
        </w:rPr>
        <w:sectPr w:rsidR="000C6CED" w:rsidSect="004A4898">
          <w:pgSz w:w="23811" w:h="16838" w:orient="landscape"/>
          <w:pgMar w:top="765" w:right="737" w:bottom="680" w:left="737" w:header="709" w:footer="510" w:gutter="0"/>
          <w:cols w:num="2" w:space="736"/>
          <w:titlePg/>
          <w:docGrid w:linePitch="360"/>
        </w:sectPr>
      </w:pPr>
    </w:p>
    <w:p w:rsidR="000C6CED" w:rsidRPr="00DB4C72" w:rsidRDefault="00DB4C72" w:rsidP="00DB4C72">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DB4C72">
        <w:rPr>
          <w:rFonts w:ascii="Arial" w:hAnsi="Arial" w:cs="Arial"/>
          <w:b/>
          <w:bCs/>
          <w:iCs/>
          <w:sz w:val="24"/>
          <w:szCs w:val="24"/>
          <w:lang w:bidi="fr-FR"/>
        </w:rPr>
        <w:lastRenderedPageBreak/>
        <w:t>DOCUMENTATION CONSTRUCTEUR</w:t>
      </w:r>
    </w:p>
    <w:p w:rsidR="00510032" w:rsidRDefault="00510032" w:rsidP="00C7000A">
      <w:pPr>
        <w:pStyle w:val="Titre2"/>
        <w:numPr>
          <w:ilvl w:val="0"/>
          <w:numId w:val="0"/>
        </w:numPr>
        <w:tabs>
          <w:tab w:val="left" w:pos="3969"/>
        </w:tabs>
        <w:spacing w:before="0" w:after="0"/>
        <w:ind w:left="576" w:hanging="576"/>
        <w:jc w:val="center"/>
        <w:rPr>
          <w:color w:val="231F20"/>
          <w:spacing w:val="-5"/>
          <w:sz w:val="24"/>
        </w:rPr>
      </w:pPr>
    </w:p>
    <w:p w:rsidR="00922893" w:rsidRDefault="000D58FF" w:rsidP="00C7000A">
      <w:pPr>
        <w:pStyle w:val="Titre2"/>
        <w:numPr>
          <w:ilvl w:val="0"/>
          <w:numId w:val="0"/>
        </w:numPr>
        <w:tabs>
          <w:tab w:val="left" w:pos="3969"/>
        </w:tabs>
        <w:spacing w:before="0" w:after="0"/>
        <w:ind w:left="576" w:hanging="576"/>
        <w:jc w:val="center"/>
        <w:rPr>
          <w:color w:val="231F20"/>
          <w:spacing w:val="-5"/>
          <w:sz w:val="24"/>
        </w:rPr>
      </w:pPr>
      <w:r>
        <w:rPr>
          <w:b w:val="0"/>
          <w:noProof/>
          <w:color w:val="231F20"/>
          <w:spacing w:val="-5"/>
          <w:sz w:val="24"/>
          <w:lang w:eastAsia="fr-FR"/>
        </w:rPr>
        <w:pict>
          <v:shape id="_x0000_s1091" type="#_x0000_t202" style="position:absolute;left:0;text-align:left;margin-left:435.7pt;margin-top:10.8pt;width:108pt;height:26.25pt;z-index:2517596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" stroked="f">
            <v:textbox>
              <w:txbxContent>
                <w:p w:rsidR="000D58FF" w:rsidRPr="00257C47" w:rsidRDefault="000D58FF" w:rsidP="00257C47">
                  <w:pPr>
                    <w:jc w:val="center"/>
                    <w:rPr>
                      <w:rFonts w:ascii="Arial" w:hAnsi="Arial" w:cs="Arial"/>
                      <w:color w:val="FF0000"/>
                      <w:sz w:val="24"/>
                      <w:szCs w:val="24"/>
                    </w:rPr>
                  </w:pPr>
                  <w:r w:rsidRPr="00257C47">
                    <w:rPr>
                      <w:rFonts w:ascii="Arial" w:hAnsi="Arial" w:cs="Arial"/>
                      <w:color w:val="FF0000"/>
                      <w:sz w:val="24"/>
                      <w:szCs w:val="24"/>
                    </w:rPr>
                    <w:t>Effectivity :  ALL</w:t>
                  </w:r>
                </w:p>
              </w:txbxContent>
            </v:textbox>
          </v:shape>
        </w:pict>
      </w:r>
      <w:r w:rsidR="00922893" w:rsidRPr="00D358EC">
        <w:rPr>
          <w:color w:val="231F20"/>
          <w:spacing w:val="-5"/>
          <w:sz w:val="24"/>
        </w:rPr>
        <w:t>AIRCRAFT MAINTENANCE MANUAL</w:t>
      </w:r>
    </w:p>
    <w:p w:rsidR="00922893" w:rsidRPr="00DB4C72" w:rsidRDefault="00922893" w:rsidP="00DB4C72">
      <w:pPr>
        <w:pStyle w:val="Titre2"/>
        <w:tabs>
          <w:tab w:val="left" w:pos="3969"/>
        </w:tabs>
        <w:spacing w:before="0" w:after="0"/>
        <w:ind w:left="578" w:hanging="578"/>
        <w:jc w:val="center"/>
        <w:rPr>
          <w:spacing w:val="-5"/>
          <w:sz w:val="24"/>
        </w:rPr>
      </w:pPr>
      <w:r w:rsidRPr="00DB4C72">
        <w:rPr>
          <w:spacing w:val="-5"/>
          <w:sz w:val="24"/>
        </w:rPr>
        <w:t>TASK 32-45-900-801</w:t>
      </w:r>
    </w:p>
    <w:p w:rsidR="00DB4C72" w:rsidRPr="00257C47" w:rsidRDefault="00DB4C72" w:rsidP="00DB4C72">
      <w:pPr>
        <w:jc w:val="center"/>
        <w:rPr>
          <w:rFonts w:ascii="Arial" w:hAnsi="Arial" w:cs="Arial"/>
          <w:b/>
          <w:color w:val="231F20"/>
          <w:spacing w:val="-5"/>
          <w:sz w:val="24"/>
        </w:rPr>
      </w:pPr>
      <w:r>
        <w:rPr>
          <w:rFonts w:ascii="Arial" w:hAnsi="Arial" w:cs="Arial"/>
          <w:b/>
          <w:color w:val="231F20"/>
          <w:spacing w:val="-5"/>
          <w:sz w:val="24"/>
        </w:rPr>
        <w:t>____________________________________________________________________________________</w:t>
      </w:r>
    </w:p>
    <w:p w:rsidR="00922893" w:rsidRDefault="00DB4C72" w:rsidP="00DB4C72">
      <w:pPr>
        <w:jc w:val="center"/>
        <w:rPr>
          <w:sz w:val="16"/>
        </w:rPr>
      </w:pPr>
      <w:r w:rsidRPr="00DB4C72">
        <w:rPr>
          <w:rFonts w:ascii="Arial" w:hAnsi="Arial" w:cs="Arial"/>
          <w:b/>
          <w:color w:val="0070C0"/>
          <w:spacing w:val="-5"/>
          <w:sz w:val="24"/>
        </w:rPr>
        <w:t>REMOVAL / INSTALLATION OF THE ANTI-SKID CONTROL UNIT</w:t>
      </w:r>
      <w:r w:rsidRPr="00DB4C72">
        <w:rPr>
          <w:sz w:val="16"/>
        </w:rPr>
        <w:t xml:space="preserve"> </w:t>
      </w:r>
    </w:p>
    <w:p w:rsidR="00510032" w:rsidRDefault="00510032" w:rsidP="00DB4C72">
      <w:pPr>
        <w:jc w:val="center"/>
        <w:rPr>
          <w:color w:val="0070C0"/>
          <w:spacing w:val="-5"/>
          <w:sz w:val="24"/>
        </w:rPr>
      </w:pPr>
    </w:p>
    <w:p w:rsidR="00922893" w:rsidRPr="00DB4C72" w:rsidRDefault="00922893" w:rsidP="00922893">
      <w:pPr>
        <w:rPr>
          <w:sz w:val="12"/>
        </w:rPr>
      </w:pPr>
    </w:p>
    <w:p w:rsidR="00753906" w:rsidRPr="00C7000A" w:rsidRDefault="00B11D4B" w:rsidP="00133B12">
      <w:pPr>
        <w:pStyle w:val="Titre2"/>
        <w:numPr>
          <w:ilvl w:val="0"/>
          <w:numId w:val="27"/>
        </w:numPr>
        <w:tabs>
          <w:tab w:val="left" w:pos="3969"/>
        </w:tabs>
        <w:spacing w:before="0"/>
        <w:ind w:left="426"/>
        <w:rPr>
          <w:b w:val="0"/>
          <w:color w:val="231F20"/>
          <w:spacing w:val="-5"/>
          <w:sz w:val="24"/>
          <w:szCs w:val="24"/>
        </w:rPr>
      </w:pPr>
      <w:r w:rsidRPr="00C7000A">
        <w:rPr>
          <w:i w:val="0"/>
          <w:color w:val="231F20"/>
          <w:spacing w:val="-5"/>
          <w:sz w:val="24"/>
          <w:szCs w:val="24"/>
          <w:u w:val="single"/>
        </w:rPr>
        <w:t>REFERENCES :</w:t>
      </w:r>
    </w:p>
    <w:p w:rsidR="00B11D4B" w:rsidRPr="00C7000A" w:rsidRDefault="00B11D4B" w:rsidP="00C7000A">
      <w:pPr>
        <w:pStyle w:val="Paragraphedeliste"/>
        <w:numPr>
          <w:ilvl w:val="0"/>
          <w:numId w:val="20"/>
        </w:numPr>
        <w:tabs>
          <w:tab w:val="left" w:pos="2552"/>
        </w:tabs>
        <w:suppressAutoHyphens w:val="0"/>
        <w:autoSpaceDE w:val="0"/>
        <w:autoSpaceDN w:val="0"/>
        <w:adjustRightInd w:val="0"/>
        <w:spacing w:line="276" w:lineRule="auto"/>
        <w:ind w:left="567" w:hanging="6"/>
        <w:rPr>
          <w:rFonts w:ascii="Arial" w:hAnsi="Arial" w:cs="Arial"/>
          <w:color w:val="000000"/>
          <w:sz w:val="24"/>
          <w:szCs w:val="24"/>
          <w:lang w:eastAsia="fr-FR"/>
        </w:rPr>
      </w:pPr>
      <w:r w:rsidRPr="00C7000A">
        <w:rPr>
          <w:rFonts w:ascii="Arial" w:hAnsi="Arial" w:cs="Arial"/>
          <w:color w:val="006400"/>
          <w:sz w:val="24"/>
          <w:szCs w:val="24"/>
          <w:lang w:eastAsia="fr-FR"/>
        </w:rPr>
        <w:t xml:space="preserve">24-00-00-860-801 </w:t>
      </w:r>
      <w:r w:rsidR="00133B12" w:rsidRPr="00C7000A">
        <w:rPr>
          <w:rFonts w:ascii="Arial" w:hAnsi="Arial" w:cs="Arial"/>
          <w:color w:val="006400"/>
          <w:sz w:val="24"/>
          <w:szCs w:val="24"/>
          <w:lang w:eastAsia="fr-FR"/>
        </w:rPr>
        <w:t>:</w:t>
      </w:r>
      <w:r w:rsidRPr="00C7000A">
        <w:rPr>
          <w:rFonts w:ascii="Arial" w:hAnsi="Arial" w:cs="Arial"/>
          <w:color w:val="006400"/>
          <w:sz w:val="24"/>
          <w:szCs w:val="24"/>
          <w:lang w:eastAsia="fr-FR"/>
        </w:rPr>
        <w:tab/>
      </w:r>
      <w:r w:rsidRPr="00C7000A">
        <w:rPr>
          <w:rFonts w:ascii="Arial" w:hAnsi="Arial" w:cs="Arial"/>
          <w:color w:val="000000"/>
          <w:sz w:val="24"/>
          <w:szCs w:val="24"/>
          <w:lang w:eastAsia="fr-FR"/>
        </w:rPr>
        <w:t>ENERGIZATION / DE-ENERGIZATION OF THE AIRCRAFT SYSTEMS</w:t>
      </w:r>
    </w:p>
    <w:p w:rsidR="00B11D4B" w:rsidRPr="00C7000A" w:rsidRDefault="00B11D4B" w:rsidP="00C7000A">
      <w:pPr>
        <w:pStyle w:val="Paragraphedeliste"/>
        <w:numPr>
          <w:ilvl w:val="0"/>
          <w:numId w:val="20"/>
        </w:numPr>
        <w:tabs>
          <w:tab w:val="left" w:pos="2552"/>
        </w:tabs>
        <w:suppressAutoHyphens w:val="0"/>
        <w:autoSpaceDE w:val="0"/>
        <w:autoSpaceDN w:val="0"/>
        <w:adjustRightInd w:val="0"/>
        <w:spacing w:line="276" w:lineRule="auto"/>
        <w:ind w:left="567" w:hanging="7"/>
        <w:rPr>
          <w:rFonts w:ascii="Arial" w:hAnsi="Arial" w:cs="Arial"/>
          <w:color w:val="000000"/>
          <w:sz w:val="24"/>
          <w:szCs w:val="24"/>
          <w:lang w:eastAsia="fr-FR"/>
        </w:rPr>
      </w:pPr>
      <w:r w:rsidRPr="00C7000A">
        <w:rPr>
          <w:rFonts w:ascii="Arial" w:hAnsi="Arial" w:cs="Arial"/>
          <w:color w:val="006400"/>
          <w:sz w:val="24"/>
          <w:szCs w:val="24"/>
          <w:lang w:eastAsia="fr-FR"/>
        </w:rPr>
        <w:t>29-00-00-860-801</w:t>
      </w:r>
      <w:r w:rsidR="00133B12" w:rsidRPr="00C7000A">
        <w:rPr>
          <w:rFonts w:ascii="Arial" w:hAnsi="Arial" w:cs="Arial"/>
          <w:color w:val="006400"/>
          <w:sz w:val="24"/>
          <w:szCs w:val="24"/>
          <w:lang w:eastAsia="fr-FR"/>
        </w:rPr>
        <w:t xml:space="preserve"> :</w:t>
      </w:r>
      <w:r w:rsidR="00133B12" w:rsidRPr="00C7000A">
        <w:rPr>
          <w:rFonts w:ascii="Arial" w:hAnsi="Arial" w:cs="Arial"/>
          <w:color w:val="006400"/>
          <w:sz w:val="24"/>
          <w:szCs w:val="24"/>
          <w:lang w:eastAsia="fr-FR"/>
        </w:rPr>
        <w:tab/>
      </w:r>
      <w:r w:rsidR="00C7000A">
        <w:rPr>
          <w:rFonts w:ascii="Arial" w:hAnsi="Arial" w:cs="Arial"/>
          <w:color w:val="000000"/>
          <w:sz w:val="24"/>
          <w:szCs w:val="24"/>
          <w:lang w:eastAsia="fr-FR"/>
        </w:rPr>
        <w:t xml:space="preserve">PRESSURIZATION </w:t>
      </w:r>
      <w:r w:rsidRPr="00C7000A">
        <w:rPr>
          <w:rFonts w:ascii="Arial" w:hAnsi="Arial" w:cs="Arial"/>
          <w:color w:val="000000"/>
          <w:sz w:val="24"/>
          <w:szCs w:val="24"/>
          <w:lang w:eastAsia="fr-FR"/>
        </w:rPr>
        <w:t>OF THE HYDRAULIC</w:t>
      </w:r>
      <w:r w:rsidR="00133B12" w:rsidRPr="00C7000A">
        <w:rPr>
          <w:rFonts w:ascii="Arial" w:hAnsi="Arial" w:cs="Arial"/>
          <w:color w:val="000000"/>
          <w:sz w:val="24"/>
          <w:szCs w:val="24"/>
          <w:lang w:eastAsia="fr-FR"/>
        </w:rPr>
        <w:t xml:space="preserve"> </w:t>
      </w:r>
      <w:r w:rsidRPr="00C7000A">
        <w:rPr>
          <w:rFonts w:ascii="Arial" w:hAnsi="Arial" w:cs="Arial"/>
          <w:color w:val="000000"/>
          <w:sz w:val="24"/>
          <w:szCs w:val="24"/>
          <w:lang w:eastAsia="fr-FR"/>
        </w:rPr>
        <w:t>SYSTEMS</w:t>
      </w:r>
    </w:p>
    <w:p w:rsidR="00922893" w:rsidRPr="00C7000A" w:rsidRDefault="00B11D4B" w:rsidP="00DB4C72">
      <w:pPr>
        <w:pStyle w:val="Paragraphedeliste"/>
        <w:numPr>
          <w:ilvl w:val="0"/>
          <w:numId w:val="20"/>
        </w:numPr>
        <w:tabs>
          <w:tab w:val="left" w:pos="2552"/>
        </w:tabs>
        <w:suppressAutoHyphens w:val="0"/>
        <w:autoSpaceDE w:val="0"/>
        <w:autoSpaceDN w:val="0"/>
        <w:adjustRightInd w:val="0"/>
        <w:ind w:left="567" w:hanging="6"/>
        <w:rPr>
          <w:rFonts w:ascii="Arial" w:hAnsi="Arial" w:cs="Arial"/>
          <w:b/>
          <w:color w:val="231F20"/>
          <w:spacing w:val="-5"/>
          <w:sz w:val="24"/>
          <w:szCs w:val="24"/>
        </w:rPr>
      </w:pPr>
      <w:r w:rsidRPr="00C7000A">
        <w:rPr>
          <w:rFonts w:ascii="Arial" w:hAnsi="Arial" w:cs="Arial"/>
          <w:color w:val="006400"/>
          <w:sz w:val="24"/>
          <w:szCs w:val="24"/>
          <w:lang w:eastAsia="fr-FR"/>
        </w:rPr>
        <w:t xml:space="preserve">32-41-00-710-801 </w:t>
      </w:r>
      <w:r w:rsidR="00133B12" w:rsidRPr="00C7000A">
        <w:rPr>
          <w:rFonts w:ascii="Arial" w:hAnsi="Arial" w:cs="Arial"/>
          <w:color w:val="006400"/>
          <w:sz w:val="24"/>
          <w:szCs w:val="24"/>
          <w:lang w:eastAsia="fr-FR"/>
        </w:rPr>
        <w:t xml:space="preserve">: </w:t>
      </w:r>
      <w:r w:rsidR="00133B12" w:rsidRPr="00C7000A">
        <w:rPr>
          <w:rFonts w:ascii="Arial" w:hAnsi="Arial" w:cs="Arial"/>
          <w:color w:val="006400"/>
          <w:sz w:val="24"/>
          <w:szCs w:val="24"/>
          <w:lang w:eastAsia="fr-FR"/>
        </w:rPr>
        <w:tab/>
      </w:r>
      <w:r w:rsidRPr="00C7000A">
        <w:rPr>
          <w:rFonts w:ascii="Arial" w:hAnsi="Arial" w:cs="Arial"/>
          <w:color w:val="000000"/>
          <w:sz w:val="24"/>
          <w:szCs w:val="24"/>
          <w:lang w:eastAsia="fr-FR"/>
        </w:rPr>
        <w:t>OPERATIONAL TEST OF THE ANTI-SKID SYSTEM</w:t>
      </w:r>
    </w:p>
    <w:p w:rsidR="00133B12" w:rsidRDefault="00133B12" w:rsidP="00510032">
      <w:pPr>
        <w:tabs>
          <w:tab w:val="left" w:pos="2552"/>
        </w:tabs>
        <w:suppressAutoHyphens w:val="0"/>
        <w:autoSpaceDE w:val="0"/>
        <w:autoSpaceDN w:val="0"/>
        <w:adjustRightInd w:val="0"/>
        <w:rPr>
          <w:b/>
          <w:color w:val="231F20"/>
          <w:spacing w:val="-5"/>
          <w:sz w:val="24"/>
          <w:szCs w:val="24"/>
        </w:rPr>
      </w:pPr>
    </w:p>
    <w:p w:rsidR="00510032" w:rsidRPr="00510032" w:rsidRDefault="00510032" w:rsidP="00510032">
      <w:pPr>
        <w:tabs>
          <w:tab w:val="left" w:pos="2552"/>
        </w:tabs>
        <w:suppressAutoHyphens w:val="0"/>
        <w:autoSpaceDE w:val="0"/>
        <w:autoSpaceDN w:val="0"/>
        <w:adjustRightInd w:val="0"/>
        <w:rPr>
          <w:b/>
          <w:color w:val="231F20"/>
          <w:spacing w:val="-5"/>
          <w:sz w:val="24"/>
          <w:szCs w:val="24"/>
        </w:rPr>
      </w:pPr>
    </w:p>
    <w:p w:rsidR="00922893" w:rsidRPr="00C7000A" w:rsidRDefault="00922893" w:rsidP="00133B12">
      <w:pPr>
        <w:pStyle w:val="Titre2"/>
        <w:numPr>
          <w:ilvl w:val="0"/>
          <w:numId w:val="27"/>
        </w:numPr>
        <w:tabs>
          <w:tab w:val="left" w:pos="3969"/>
        </w:tabs>
        <w:spacing w:before="0"/>
        <w:ind w:left="426"/>
        <w:rPr>
          <w:i w:val="0"/>
          <w:color w:val="231F20"/>
          <w:spacing w:val="-5"/>
          <w:sz w:val="24"/>
          <w:szCs w:val="24"/>
          <w:u w:val="single"/>
        </w:rPr>
      </w:pPr>
      <w:r w:rsidRPr="00C7000A">
        <w:rPr>
          <w:i w:val="0"/>
          <w:color w:val="231F20"/>
          <w:spacing w:val="-5"/>
          <w:sz w:val="24"/>
          <w:szCs w:val="24"/>
          <w:u w:val="single"/>
        </w:rPr>
        <w:t>ENERGY</w:t>
      </w:r>
    </w:p>
    <w:p w:rsidR="00922893" w:rsidRPr="00C7000A" w:rsidRDefault="00922893" w:rsidP="00922893">
      <w:pPr>
        <w:pStyle w:val="Titre2"/>
        <w:tabs>
          <w:tab w:val="clear" w:pos="0"/>
          <w:tab w:val="left" w:pos="3969"/>
        </w:tabs>
        <w:spacing w:before="0" w:after="0"/>
        <w:ind w:left="567" w:firstLine="0"/>
        <w:rPr>
          <w:b w:val="0"/>
          <w:color w:val="231F20"/>
          <w:spacing w:val="-5"/>
          <w:sz w:val="24"/>
          <w:szCs w:val="24"/>
        </w:rPr>
      </w:pPr>
      <w:r w:rsidRPr="00C7000A">
        <w:rPr>
          <w:b w:val="0"/>
          <w:color w:val="231F20"/>
          <w:spacing w:val="-5"/>
          <w:sz w:val="24"/>
          <w:szCs w:val="24"/>
        </w:rPr>
        <w:t>• ELECTRICAL</w:t>
      </w:r>
    </w:p>
    <w:p w:rsidR="00922893" w:rsidRPr="00C7000A" w:rsidRDefault="00922893" w:rsidP="00922893">
      <w:pPr>
        <w:pStyle w:val="Titre2"/>
        <w:tabs>
          <w:tab w:val="clear" w:pos="0"/>
          <w:tab w:val="left" w:pos="3969"/>
        </w:tabs>
        <w:spacing w:before="0" w:after="0"/>
        <w:ind w:left="567" w:firstLine="0"/>
        <w:rPr>
          <w:b w:val="0"/>
          <w:color w:val="231F20"/>
          <w:spacing w:val="-5"/>
          <w:sz w:val="24"/>
          <w:szCs w:val="24"/>
        </w:rPr>
      </w:pPr>
      <w:r w:rsidRPr="00C7000A">
        <w:rPr>
          <w:b w:val="0"/>
          <w:color w:val="231F20"/>
          <w:spacing w:val="-5"/>
          <w:sz w:val="24"/>
          <w:szCs w:val="24"/>
        </w:rPr>
        <w:t>• HYDRAULIC</w:t>
      </w:r>
    </w:p>
    <w:p w:rsidR="00922893" w:rsidRPr="00510032" w:rsidRDefault="00922893" w:rsidP="00922893">
      <w:pPr>
        <w:rPr>
          <w:sz w:val="24"/>
          <w:szCs w:val="24"/>
        </w:rPr>
      </w:pPr>
    </w:p>
    <w:p w:rsidR="00922893" w:rsidRPr="00C7000A" w:rsidRDefault="00922893" w:rsidP="00133B12">
      <w:pPr>
        <w:pStyle w:val="Titre2"/>
        <w:numPr>
          <w:ilvl w:val="0"/>
          <w:numId w:val="27"/>
        </w:numPr>
        <w:tabs>
          <w:tab w:val="left" w:pos="3969"/>
        </w:tabs>
        <w:spacing w:before="0"/>
        <w:ind w:left="426"/>
        <w:rPr>
          <w:i w:val="0"/>
          <w:color w:val="231F20"/>
          <w:spacing w:val="-5"/>
          <w:sz w:val="24"/>
          <w:szCs w:val="24"/>
          <w:u w:val="single"/>
        </w:rPr>
      </w:pPr>
      <w:r w:rsidRPr="00C7000A">
        <w:rPr>
          <w:i w:val="0"/>
          <w:color w:val="231F20"/>
          <w:spacing w:val="-5"/>
          <w:sz w:val="24"/>
          <w:szCs w:val="24"/>
          <w:u w:val="single"/>
        </w:rPr>
        <w:t>PRELIMINARY STEPS</w:t>
      </w:r>
    </w:p>
    <w:p w:rsidR="00922893" w:rsidRPr="00C7000A" w:rsidRDefault="00922893" w:rsidP="00133B12">
      <w:pPr>
        <w:pStyle w:val="Paragraphedeliste"/>
        <w:numPr>
          <w:ilvl w:val="0"/>
          <w:numId w:val="21"/>
        </w:numPr>
        <w:spacing w:line="276" w:lineRule="auto"/>
        <w:rPr>
          <w:rFonts w:ascii="Arial" w:hAnsi="Arial" w:cs="Arial"/>
          <w:color w:val="000000"/>
          <w:sz w:val="24"/>
          <w:szCs w:val="24"/>
          <w:lang w:eastAsia="fr-FR"/>
        </w:rPr>
      </w:pPr>
      <w:r w:rsidRPr="00C7000A">
        <w:rPr>
          <w:rFonts w:ascii="Arial" w:hAnsi="Arial" w:cs="Arial"/>
          <w:color w:val="000000"/>
          <w:sz w:val="24"/>
          <w:szCs w:val="24"/>
          <w:lang w:eastAsia="fr-FR"/>
        </w:rPr>
        <w:t xml:space="preserve">Connect the electrical Ground Power Unit (GPU) (Refer to </w:t>
      </w:r>
      <w:r w:rsidRPr="00C7000A">
        <w:rPr>
          <w:rFonts w:ascii="Arial" w:hAnsi="Arial" w:cs="Arial"/>
          <w:color w:val="006400"/>
          <w:sz w:val="24"/>
          <w:szCs w:val="24"/>
          <w:lang w:eastAsia="fr-FR"/>
        </w:rPr>
        <w:t>TASK 24-00-00-860-801</w:t>
      </w:r>
      <w:r w:rsidR="004A1C52">
        <w:rPr>
          <w:rFonts w:ascii="Arial" w:hAnsi="Arial" w:cs="Arial"/>
          <w:color w:val="006400"/>
          <w:sz w:val="24"/>
          <w:szCs w:val="24"/>
          <w:lang w:eastAsia="fr-FR"/>
        </w:rPr>
        <w:t>)</w:t>
      </w:r>
      <w:r w:rsidR="004A1C52">
        <w:rPr>
          <w:rFonts w:ascii="Arial" w:hAnsi="Arial" w:cs="Arial"/>
          <w:color w:val="000000"/>
          <w:sz w:val="24"/>
          <w:szCs w:val="24"/>
          <w:lang w:eastAsia="fr-FR"/>
        </w:rPr>
        <w:t>.</w:t>
      </w:r>
    </w:p>
    <w:p w:rsidR="00922893" w:rsidRPr="00C7000A" w:rsidRDefault="00922893" w:rsidP="00133B12">
      <w:pPr>
        <w:pStyle w:val="Paragraphedeliste"/>
        <w:numPr>
          <w:ilvl w:val="0"/>
          <w:numId w:val="21"/>
        </w:numPr>
        <w:spacing w:line="276" w:lineRule="auto"/>
        <w:rPr>
          <w:rFonts w:ascii="Arial" w:hAnsi="Arial" w:cs="Arial"/>
          <w:sz w:val="24"/>
          <w:szCs w:val="24"/>
        </w:rPr>
      </w:pPr>
      <w:r w:rsidRPr="00C7000A">
        <w:rPr>
          <w:rFonts w:ascii="Arial" w:hAnsi="Arial" w:cs="Arial"/>
          <w:color w:val="000000"/>
          <w:sz w:val="24"/>
          <w:szCs w:val="24"/>
          <w:lang w:eastAsia="fr-FR"/>
        </w:rPr>
        <w:t xml:space="preserve">Connect the hydraulic GPU to hydraulic system 1 (Refer to </w:t>
      </w:r>
      <w:r w:rsidRPr="00C7000A">
        <w:rPr>
          <w:rFonts w:ascii="Arial" w:hAnsi="Arial" w:cs="Arial"/>
          <w:color w:val="006400"/>
          <w:sz w:val="24"/>
          <w:szCs w:val="24"/>
          <w:lang w:eastAsia="fr-FR"/>
        </w:rPr>
        <w:t>TASK 29-00-00-860-801</w:t>
      </w:r>
      <w:r w:rsidR="004A1C52">
        <w:rPr>
          <w:rFonts w:ascii="Arial" w:hAnsi="Arial" w:cs="Arial"/>
          <w:color w:val="006400"/>
          <w:sz w:val="24"/>
          <w:szCs w:val="24"/>
          <w:lang w:eastAsia="fr-FR"/>
        </w:rPr>
        <w:t>).</w:t>
      </w:r>
    </w:p>
    <w:p w:rsidR="00922893" w:rsidRPr="00C7000A" w:rsidRDefault="00922893" w:rsidP="00133B12">
      <w:pPr>
        <w:pStyle w:val="Paragraphedeliste"/>
        <w:numPr>
          <w:ilvl w:val="0"/>
          <w:numId w:val="21"/>
        </w:numPr>
        <w:spacing w:line="276" w:lineRule="auto"/>
        <w:rPr>
          <w:rFonts w:ascii="Arial" w:hAnsi="Arial" w:cs="Arial"/>
          <w:color w:val="000000"/>
          <w:sz w:val="24"/>
          <w:szCs w:val="24"/>
          <w:lang w:eastAsia="fr-FR"/>
        </w:rPr>
      </w:pPr>
      <w:r w:rsidRPr="00C7000A">
        <w:rPr>
          <w:rFonts w:ascii="Arial" w:hAnsi="Arial" w:cs="Arial"/>
          <w:color w:val="000000"/>
          <w:sz w:val="24"/>
          <w:szCs w:val="24"/>
          <w:lang w:eastAsia="fr-FR"/>
        </w:rPr>
        <w:t>In the cockpit</w:t>
      </w:r>
      <w:r w:rsidR="00C7000A">
        <w:rPr>
          <w:rFonts w:ascii="Arial" w:hAnsi="Arial" w:cs="Arial"/>
          <w:color w:val="000000"/>
          <w:sz w:val="24"/>
          <w:szCs w:val="24"/>
          <w:lang w:eastAsia="fr-FR"/>
        </w:rPr>
        <w:t xml:space="preserve"> </w:t>
      </w:r>
      <w:r w:rsidRPr="00C7000A">
        <w:rPr>
          <w:rFonts w:ascii="Arial" w:hAnsi="Arial" w:cs="Arial"/>
          <w:color w:val="000000"/>
          <w:sz w:val="24"/>
          <w:szCs w:val="24"/>
          <w:lang w:eastAsia="fr-FR"/>
        </w:rPr>
        <w:t>:</w:t>
      </w:r>
    </w:p>
    <w:p w:rsidR="00922893" w:rsidRPr="00C7000A" w:rsidRDefault="00133B12" w:rsidP="00133B12">
      <w:pPr>
        <w:pStyle w:val="Paragraphedeliste"/>
        <w:spacing w:line="276" w:lineRule="auto"/>
        <w:ind w:left="1134"/>
        <w:rPr>
          <w:rFonts w:ascii="Arial" w:hAnsi="Arial" w:cs="Arial"/>
          <w:color w:val="000000"/>
          <w:sz w:val="24"/>
          <w:szCs w:val="24"/>
          <w:lang w:eastAsia="fr-FR"/>
        </w:rPr>
      </w:pPr>
      <w:r w:rsidRPr="00C7000A">
        <w:rPr>
          <w:rFonts w:ascii="Arial" w:hAnsi="Arial" w:cs="Arial"/>
          <w:color w:val="000000"/>
          <w:sz w:val="24"/>
          <w:szCs w:val="24"/>
          <w:lang w:eastAsia="fr-FR"/>
        </w:rPr>
        <w:t xml:space="preserve">● </w:t>
      </w:r>
      <w:r w:rsidR="00922893" w:rsidRPr="00C7000A">
        <w:rPr>
          <w:rFonts w:ascii="Arial" w:hAnsi="Arial" w:cs="Arial"/>
          <w:color w:val="000000"/>
          <w:sz w:val="24"/>
          <w:szCs w:val="24"/>
          <w:lang w:eastAsia="fr-FR"/>
        </w:rPr>
        <w:t>disengage "ANTI-SKID" circuit breaker (</w:t>
      </w:r>
      <w:r w:rsidR="00922893" w:rsidRPr="00C7000A">
        <w:rPr>
          <w:rFonts w:ascii="Arial" w:hAnsi="Arial" w:cs="Arial"/>
          <w:b/>
          <w:color w:val="0070C0"/>
          <w:sz w:val="24"/>
          <w:szCs w:val="24"/>
          <w:lang w:eastAsia="fr-FR"/>
        </w:rPr>
        <w:t>51G</w:t>
      </w:r>
      <w:r w:rsidR="00922893" w:rsidRPr="00C7000A">
        <w:rPr>
          <w:rFonts w:ascii="Arial" w:hAnsi="Arial" w:cs="Arial"/>
          <w:color w:val="000000"/>
          <w:sz w:val="24"/>
          <w:szCs w:val="24"/>
          <w:lang w:eastAsia="fr-FR"/>
        </w:rPr>
        <w:t>),</w:t>
      </w:r>
    </w:p>
    <w:p w:rsidR="00922893" w:rsidRPr="00C7000A" w:rsidRDefault="00133B12" w:rsidP="00133B12">
      <w:pPr>
        <w:suppressAutoHyphens w:val="0"/>
        <w:autoSpaceDE w:val="0"/>
        <w:autoSpaceDN w:val="0"/>
        <w:adjustRightInd w:val="0"/>
        <w:spacing w:line="276" w:lineRule="auto"/>
        <w:ind w:left="1134" w:hanging="1"/>
        <w:rPr>
          <w:rFonts w:ascii="Arial" w:hAnsi="Arial" w:cs="Arial"/>
          <w:color w:val="000000"/>
          <w:sz w:val="24"/>
          <w:szCs w:val="24"/>
          <w:lang w:eastAsia="fr-FR"/>
        </w:rPr>
      </w:pPr>
      <w:r w:rsidRPr="00C7000A">
        <w:rPr>
          <w:rFonts w:ascii="Arial" w:hAnsi="Arial" w:cs="Arial"/>
          <w:color w:val="000000"/>
          <w:sz w:val="24"/>
          <w:szCs w:val="24"/>
          <w:lang w:eastAsia="fr-FR"/>
        </w:rPr>
        <w:t xml:space="preserve">● </w:t>
      </w:r>
      <w:r w:rsidR="00922893" w:rsidRPr="00C7000A">
        <w:rPr>
          <w:rFonts w:ascii="Arial" w:hAnsi="Arial" w:cs="Arial"/>
          <w:color w:val="000000"/>
          <w:sz w:val="24"/>
          <w:szCs w:val="24"/>
          <w:lang w:eastAsia="fr-FR"/>
        </w:rPr>
        <w:t>safety the disengaged circuit breaker (</w:t>
      </w:r>
      <w:r w:rsidR="00922893" w:rsidRPr="00C7000A">
        <w:rPr>
          <w:rFonts w:ascii="Arial" w:hAnsi="Arial" w:cs="Arial"/>
          <w:b/>
          <w:color w:val="0070C0"/>
          <w:sz w:val="24"/>
          <w:szCs w:val="24"/>
          <w:lang w:eastAsia="fr-FR"/>
        </w:rPr>
        <w:t>51G</w:t>
      </w:r>
      <w:r w:rsidR="00922893" w:rsidRPr="00C7000A">
        <w:rPr>
          <w:rFonts w:ascii="Arial" w:hAnsi="Arial" w:cs="Arial"/>
          <w:color w:val="000000"/>
          <w:sz w:val="24"/>
          <w:szCs w:val="24"/>
          <w:lang w:eastAsia="fr-FR"/>
        </w:rPr>
        <w:t>) with a circuit breaker lockout.</w:t>
      </w:r>
    </w:p>
    <w:p w:rsidR="00922893" w:rsidRPr="00C7000A" w:rsidRDefault="00922893" w:rsidP="00133B12">
      <w:pPr>
        <w:pStyle w:val="Paragraphedeliste"/>
        <w:numPr>
          <w:ilvl w:val="0"/>
          <w:numId w:val="21"/>
        </w:numPr>
        <w:spacing w:line="276" w:lineRule="auto"/>
        <w:rPr>
          <w:rFonts w:ascii="Arial" w:hAnsi="Arial" w:cs="Arial"/>
          <w:sz w:val="24"/>
          <w:szCs w:val="24"/>
        </w:rPr>
      </w:pPr>
      <w:r w:rsidRPr="00C7000A">
        <w:rPr>
          <w:rFonts w:ascii="Arial" w:hAnsi="Arial" w:cs="Arial"/>
          <w:color w:val="000000"/>
          <w:sz w:val="24"/>
          <w:szCs w:val="24"/>
          <w:lang w:eastAsia="fr-FR"/>
        </w:rPr>
        <w:t>Open the RH electrical cabinet to get access to anti-skid control unit (</w:t>
      </w:r>
      <w:r w:rsidRPr="00C7000A">
        <w:rPr>
          <w:rFonts w:ascii="Arial" w:hAnsi="Arial" w:cs="Arial"/>
          <w:b/>
          <w:color w:val="0070C0"/>
          <w:sz w:val="24"/>
          <w:szCs w:val="24"/>
          <w:lang w:eastAsia="fr-FR"/>
        </w:rPr>
        <w:t>52G</w:t>
      </w:r>
      <w:r w:rsidRPr="00C7000A">
        <w:rPr>
          <w:rFonts w:ascii="Arial" w:hAnsi="Arial" w:cs="Arial"/>
          <w:color w:val="000000"/>
          <w:sz w:val="24"/>
          <w:szCs w:val="24"/>
          <w:lang w:eastAsia="fr-FR"/>
        </w:rPr>
        <w:t>).</w:t>
      </w:r>
    </w:p>
    <w:p w:rsidR="00922893" w:rsidRDefault="00922893" w:rsidP="00922893">
      <w:pPr>
        <w:rPr>
          <w:rFonts w:ascii="Arial" w:hAnsi="Arial" w:cs="Arial"/>
          <w:sz w:val="24"/>
          <w:szCs w:val="24"/>
        </w:rPr>
      </w:pPr>
    </w:p>
    <w:p w:rsidR="00510032" w:rsidRPr="00510032" w:rsidRDefault="00510032" w:rsidP="00922893">
      <w:pPr>
        <w:rPr>
          <w:rFonts w:ascii="Arial" w:hAnsi="Arial" w:cs="Arial"/>
          <w:sz w:val="24"/>
          <w:szCs w:val="24"/>
        </w:rPr>
      </w:pPr>
    </w:p>
    <w:p w:rsidR="00922893" w:rsidRPr="00C7000A" w:rsidRDefault="00922893" w:rsidP="00133B12">
      <w:pPr>
        <w:pStyle w:val="Titre2"/>
        <w:numPr>
          <w:ilvl w:val="0"/>
          <w:numId w:val="27"/>
        </w:numPr>
        <w:tabs>
          <w:tab w:val="left" w:pos="3969"/>
        </w:tabs>
        <w:spacing w:before="0"/>
        <w:ind w:left="426"/>
        <w:rPr>
          <w:color w:val="000000"/>
          <w:sz w:val="24"/>
          <w:szCs w:val="24"/>
          <w:lang w:eastAsia="fr-FR"/>
        </w:rPr>
      </w:pPr>
      <w:r w:rsidRPr="00C7000A">
        <w:rPr>
          <w:bCs w:val="0"/>
          <w:i w:val="0"/>
          <w:iCs w:val="0"/>
          <w:color w:val="231F20"/>
          <w:spacing w:val="-5"/>
          <w:sz w:val="24"/>
          <w:szCs w:val="24"/>
          <w:u w:val="single"/>
        </w:rPr>
        <w:t>REMOVAL OF ANTI-SKID CONTROL UNIT</w:t>
      </w:r>
      <w:r w:rsidRPr="00C7000A">
        <w:rPr>
          <w:color w:val="000000"/>
          <w:sz w:val="24"/>
          <w:szCs w:val="24"/>
          <w:lang w:eastAsia="fr-FR"/>
        </w:rPr>
        <w:t xml:space="preserve"> (</w:t>
      </w:r>
      <w:r w:rsidRPr="00C7000A">
        <w:rPr>
          <w:i w:val="0"/>
          <w:color w:val="0070C0"/>
          <w:sz w:val="24"/>
          <w:szCs w:val="24"/>
          <w:lang w:eastAsia="fr-FR"/>
        </w:rPr>
        <w:t>52G</w:t>
      </w:r>
      <w:r w:rsidRPr="00C7000A">
        <w:rPr>
          <w:color w:val="000000"/>
          <w:sz w:val="24"/>
          <w:szCs w:val="24"/>
          <w:lang w:eastAsia="fr-FR"/>
        </w:rPr>
        <w:t>)</w:t>
      </w:r>
    </w:p>
    <w:p w:rsidR="00922893" w:rsidRPr="00C7000A" w:rsidRDefault="00922893" w:rsidP="00510032">
      <w:pPr>
        <w:spacing w:line="360" w:lineRule="auto"/>
        <w:rPr>
          <w:rFonts w:ascii="Arial" w:hAnsi="Arial" w:cs="Arial"/>
          <w:sz w:val="24"/>
          <w:szCs w:val="24"/>
        </w:rPr>
      </w:pPr>
      <w:r w:rsidRPr="00C7000A">
        <w:rPr>
          <w:rFonts w:ascii="Arial" w:hAnsi="Arial" w:cs="Arial"/>
          <w:color w:val="000000"/>
          <w:sz w:val="24"/>
          <w:szCs w:val="24"/>
          <w:lang w:eastAsia="fr-FR"/>
        </w:rPr>
        <w:t xml:space="preserve">Refer to </w:t>
      </w:r>
      <w:r w:rsidR="00133B12" w:rsidRPr="00C7000A">
        <w:rPr>
          <w:rFonts w:ascii="Arial" w:hAnsi="Arial" w:cs="Arial"/>
          <w:color w:val="CD0000"/>
          <w:sz w:val="24"/>
          <w:szCs w:val="24"/>
          <w:lang w:eastAsia="fr-FR"/>
        </w:rPr>
        <w:t>fig. 7</w:t>
      </w:r>
    </w:p>
    <w:p w:rsidR="00922893" w:rsidRPr="00C7000A" w:rsidRDefault="00922893" w:rsidP="00A9566A">
      <w:pPr>
        <w:pStyle w:val="Paragraphedeliste"/>
        <w:numPr>
          <w:ilvl w:val="0"/>
          <w:numId w:val="23"/>
        </w:numPr>
        <w:spacing w:line="276" w:lineRule="auto"/>
        <w:rPr>
          <w:rFonts w:ascii="Arial" w:hAnsi="Arial" w:cs="Arial"/>
          <w:sz w:val="24"/>
          <w:szCs w:val="24"/>
        </w:rPr>
      </w:pPr>
      <w:r w:rsidRPr="00C7000A">
        <w:rPr>
          <w:rFonts w:ascii="Arial" w:hAnsi="Arial" w:cs="Arial"/>
          <w:color w:val="000000"/>
          <w:sz w:val="24"/>
          <w:szCs w:val="24"/>
          <w:lang w:eastAsia="fr-FR"/>
        </w:rPr>
        <w:t>Disconnect electrical connectors A and B from the anti-skid control unit (</w:t>
      </w:r>
      <w:r w:rsidRPr="00C7000A">
        <w:rPr>
          <w:rFonts w:ascii="Arial" w:hAnsi="Arial" w:cs="Arial"/>
          <w:b/>
          <w:color w:val="0070C0"/>
          <w:sz w:val="24"/>
          <w:szCs w:val="24"/>
          <w:lang w:eastAsia="fr-FR"/>
        </w:rPr>
        <w:t>52G</w:t>
      </w:r>
      <w:r w:rsidRPr="00C7000A">
        <w:rPr>
          <w:rFonts w:ascii="Arial" w:hAnsi="Arial" w:cs="Arial"/>
          <w:color w:val="000000"/>
          <w:sz w:val="24"/>
          <w:szCs w:val="24"/>
          <w:lang w:eastAsia="fr-FR"/>
        </w:rPr>
        <w:t>).</w:t>
      </w:r>
    </w:p>
    <w:p w:rsidR="00922893" w:rsidRPr="00C7000A" w:rsidRDefault="00922893" w:rsidP="00A9566A">
      <w:pPr>
        <w:pStyle w:val="Paragraphedeliste"/>
        <w:numPr>
          <w:ilvl w:val="0"/>
          <w:numId w:val="23"/>
        </w:numPr>
        <w:suppressAutoHyphens w:val="0"/>
        <w:autoSpaceDE w:val="0"/>
        <w:autoSpaceDN w:val="0"/>
        <w:adjustRightInd w:val="0"/>
        <w:spacing w:line="276" w:lineRule="auto"/>
        <w:rPr>
          <w:rFonts w:ascii="Arial" w:hAnsi="Arial" w:cs="Arial"/>
          <w:color w:val="000000"/>
          <w:sz w:val="24"/>
          <w:szCs w:val="24"/>
          <w:lang w:eastAsia="fr-FR"/>
        </w:rPr>
      </w:pPr>
      <w:r w:rsidRPr="00C7000A">
        <w:rPr>
          <w:rFonts w:ascii="Arial" w:hAnsi="Arial" w:cs="Arial"/>
          <w:color w:val="000000"/>
          <w:sz w:val="24"/>
          <w:szCs w:val="24"/>
          <w:lang w:eastAsia="fr-FR"/>
        </w:rPr>
        <w:t>Blank off the electrical connectors (on wiring and equipment side) with suitable caps and plugs.</w:t>
      </w:r>
    </w:p>
    <w:p w:rsidR="00922893" w:rsidRPr="00C7000A" w:rsidRDefault="00922893" w:rsidP="00A9566A">
      <w:pPr>
        <w:pStyle w:val="Paragraphedeliste"/>
        <w:numPr>
          <w:ilvl w:val="0"/>
          <w:numId w:val="23"/>
        </w:numPr>
        <w:spacing w:line="276" w:lineRule="auto"/>
        <w:rPr>
          <w:rFonts w:ascii="Arial" w:hAnsi="Arial" w:cs="Arial"/>
          <w:sz w:val="24"/>
          <w:szCs w:val="24"/>
        </w:rPr>
      </w:pPr>
      <w:r w:rsidRPr="00C7000A">
        <w:rPr>
          <w:rFonts w:ascii="Arial" w:hAnsi="Arial" w:cs="Arial"/>
          <w:color w:val="000000"/>
          <w:sz w:val="24"/>
          <w:szCs w:val="24"/>
          <w:lang w:eastAsia="fr-FR"/>
        </w:rPr>
        <w:t>While holding anti-skid control unit (</w:t>
      </w:r>
      <w:r w:rsidRPr="00C7000A">
        <w:rPr>
          <w:rFonts w:ascii="Arial" w:hAnsi="Arial" w:cs="Arial"/>
          <w:b/>
          <w:color w:val="0070C0"/>
          <w:sz w:val="24"/>
          <w:szCs w:val="24"/>
          <w:lang w:eastAsia="fr-FR"/>
        </w:rPr>
        <w:t>52G</w:t>
      </w:r>
      <w:r w:rsidR="00133B12" w:rsidRPr="00C7000A">
        <w:rPr>
          <w:rFonts w:ascii="Arial" w:hAnsi="Arial" w:cs="Arial"/>
          <w:color w:val="000000"/>
          <w:sz w:val="24"/>
          <w:szCs w:val="24"/>
          <w:lang w:eastAsia="fr-FR"/>
        </w:rPr>
        <w:t xml:space="preserve">) on base plate </w:t>
      </w:r>
      <w:r w:rsidRPr="00C7000A">
        <w:rPr>
          <w:rFonts w:ascii="Arial" w:hAnsi="Arial" w:cs="Arial"/>
          <w:color w:val="000000"/>
          <w:sz w:val="24"/>
          <w:szCs w:val="24"/>
          <w:lang w:eastAsia="fr-FR"/>
        </w:rPr>
        <w:t>:</w:t>
      </w:r>
    </w:p>
    <w:p w:rsidR="00922893" w:rsidRPr="00C7000A" w:rsidRDefault="00133B12" w:rsidP="00A9566A">
      <w:pPr>
        <w:pStyle w:val="Paragraphedeliste"/>
        <w:suppressAutoHyphens w:val="0"/>
        <w:autoSpaceDE w:val="0"/>
        <w:autoSpaceDN w:val="0"/>
        <w:adjustRightInd w:val="0"/>
        <w:spacing w:line="276" w:lineRule="auto"/>
        <w:ind w:left="1134"/>
        <w:rPr>
          <w:rFonts w:ascii="Arial" w:hAnsi="Arial" w:cs="Arial"/>
          <w:sz w:val="24"/>
          <w:szCs w:val="24"/>
          <w:lang w:eastAsia="fr-FR"/>
        </w:rPr>
      </w:pPr>
      <w:r w:rsidRPr="00C7000A">
        <w:rPr>
          <w:rFonts w:ascii="Arial" w:hAnsi="Arial" w:cs="Arial"/>
          <w:sz w:val="24"/>
          <w:szCs w:val="24"/>
          <w:lang w:eastAsia="fr-FR"/>
        </w:rPr>
        <w:t xml:space="preserve">● </w:t>
      </w:r>
      <w:r w:rsidR="00922893" w:rsidRPr="00C7000A">
        <w:rPr>
          <w:rFonts w:ascii="Arial" w:hAnsi="Arial" w:cs="Arial"/>
          <w:sz w:val="24"/>
          <w:szCs w:val="24"/>
          <w:lang w:eastAsia="fr-FR"/>
        </w:rPr>
        <w:t>unsc</w:t>
      </w:r>
      <w:r w:rsidRPr="00C7000A">
        <w:rPr>
          <w:rFonts w:ascii="Arial" w:hAnsi="Arial" w:cs="Arial"/>
          <w:sz w:val="24"/>
          <w:szCs w:val="24"/>
          <w:lang w:eastAsia="fr-FR"/>
        </w:rPr>
        <w:t xml:space="preserve">rew and remove the four nuts </w:t>
      </w:r>
      <w:r w:rsidR="00922893" w:rsidRPr="00C7000A">
        <w:rPr>
          <w:rFonts w:ascii="Arial" w:hAnsi="Arial" w:cs="Arial"/>
          <w:sz w:val="24"/>
          <w:szCs w:val="24"/>
          <w:lang w:eastAsia="fr-FR"/>
        </w:rPr>
        <w:t>,</w:t>
      </w:r>
    </w:p>
    <w:p w:rsidR="00922893" w:rsidRPr="00C7000A" w:rsidRDefault="00133B12" w:rsidP="00A9566A">
      <w:pPr>
        <w:pStyle w:val="Paragraphedeliste"/>
        <w:spacing w:line="276" w:lineRule="auto"/>
        <w:ind w:left="1134"/>
        <w:rPr>
          <w:rFonts w:ascii="Arial" w:hAnsi="Arial" w:cs="Arial"/>
          <w:sz w:val="24"/>
          <w:szCs w:val="24"/>
        </w:rPr>
      </w:pPr>
      <w:r w:rsidRPr="00C7000A">
        <w:rPr>
          <w:rFonts w:ascii="Arial" w:hAnsi="Arial" w:cs="Arial"/>
          <w:sz w:val="24"/>
          <w:szCs w:val="24"/>
          <w:lang w:eastAsia="fr-FR"/>
        </w:rPr>
        <w:t xml:space="preserve">● remove the four screws fitted with their washers </w:t>
      </w:r>
      <w:r w:rsidR="00922893" w:rsidRPr="00C7000A">
        <w:rPr>
          <w:rFonts w:ascii="Arial" w:hAnsi="Arial" w:cs="Arial"/>
          <w:sz w:val="24"/>
          <w:szCs w:val="24"/>
          <w:lang w:eastAsia="fr-FR"/>
        </w:rPr>
        <w:t>.</w:t>
      </w:r>
    </w:p>
    <w:p w:rsidR="00922893" w:rsidRPr="00C7000A" w:rsidRDefault="00922893" w:rsidP="00A9566A">
      <w:pPr>
        <w:pStyle w:val="Paragraphedeliste"/>
        <w:numPr>
          <w:ilvl w:val="0"/>
          <w:numId w:val="23"/>
        </w:numPr>
        <w:spacing w:line="276" w:lineRule="auto"/>
        <w:rPr>
          <w:rFonts w:ascii="Arial" w:hAnsi="Arial" w:cs="Arial"/>
          <w:sz w:val="24"/>
          <w:szCs w:val="24"/>
        </w:rPr>
      </w:pPr>
      <w:r w:rsidRPr="00C7000A">
        <w:rPr>
          <w:rFonts w:ascii="Arial" w:hAnsi="Arial" w:cs="Arial"/>
          <w:color w:val="000000"/>
          <w:sz w:val="24"/>
          <w:szCs w:val="24"/>
          <w:lang w:eastAsia="fr-FR"/>
        </w:rPr>
        <w:t>Remove anti-skid control unit (</w:t>
      </w:r>
      <w:r w:rsidRPr="00C7000A">
        <w:rPr>
          <w:rFonts w:ascii="Arial" w:hAnsi="Arial" w:cs="Arial"/>
          <w:b/>
          <w:color w:val="0070C0"/>
          <w:sz w:val="24"/>
          <w:szCs w:val="24"/>
          <w:lang w:eastAsia="fr-FR"/>
        </w:rPr>
        <w:t>52G</w:t>
      </w:r>
      <w:r w:rsidRPr="00C7000A">
        <w:rPr>
          <w:rFonts w:ascii="Arial" w:hAnsi="Arial" w:cs="Arial"/>
          <w:color w:val="000000"/>
          <w:sz w:val="24"/>
          <w:szCs w:val="24"/>
          <w:lang w:eastAsia="fr-FR"/>
        </w:rPr>
        <w:t>).</w:t>
      </w:r>
    </w:p>
    <w:p w:rsidR="00922893" w:rsidRDefault="00922893" w:rsidP="00922893">
      <w:pPr>
        <w:rPr>
          <w:rFonts w:ascii="Arial" w:hAnsi="Arial" w:cs="Arial"/>
          <w:sz w:val="24"/>
          <w:szCs w:val="24"/>
        </w:rPr>
      </w:pPr>
    </w:p>
    <w:p w:rsidR="00510032" w:rsidRPr="00510032" w:rsidRDefault="00510032" w:rsidP="00922893">
      <w:pPr>
        <w:rPr>
          <w:rFonts w:ascii="Arial" w:hAnsi="Arial" w:cs="Arial"/>
          <w:sz w:val="24"/>
          <w:szCs w:val="24"/>
        </w:rPr>
      </w:pPr>
    </w:p>
    <w:p w:rsidR="00B11D4B" w:rsidRPr="00C7000A" w:rsidRDefault="00B11D4B" w:rsidP="00133B12">
      <w:pPr>
        <w:pStyle w:val="Titre2"/>
        <w:numPr>
          <w:ilvl w:val="0"/>
          <w:numId w:val="27"/>
        </w:numPr>
        <w:tabs>
          <w:tab w:val="left" w:pos="3969"/>
        </w:tabs>
        <w:spacing w:before="0"/>
        <w:ind w:left="426"/>
        <w:rPr>
          <w:color w:val="000000"/>
          <w:sz w:val="24"/>
          <w:szCs w:val="24"/>
          <w:lang w:eastAsia="fr-FR"/>
        </w:rPr>
      </w:pPr>
      <w:r w:rsidRPr="00C7000A">
        <w:rPr>
          <w:i w:val="0"/>
          <w:color w:val="231F20"/>
          <w:spacing w:val="-5"/>
          <w:sz w:val="24"/>
          <w:szCs w:val="24"/>
          <w:u w:val="single"/>
        </w:rPr>
        <w:t>INSTALLATION OF ANTI-SKID CONTROL UNIT</w:t>
      </w:r>
      <w:r w:rsidRPr="00C7000A">
        <w:rPr>
          <w:color w:val="000000"/>
          <w:sz w:val="24"/>
          <w:szCs w:val="24"/>
          <w:lang w:eastAsia="fr-FR"/>
        </w:rPr>
        <w:t xml:space="preserve"> (</w:t>
      </w:r>
      <w:r w:rsidRPr="00C7000A">
        <w:rPr>
          <w:color w:val="006400"/>
          <w:sz w:val="24"/>
          <w:szCs w:val="24"/>
          <w:lang w:eastAsia="fr-FR"/>
        </w:rPr>
        <w:t>52G</w:t>
      </w:r>
      <w:r w:rsidRPr="00C7000A">
        <w:rPr>
          <w:color w:val="000000"/>
          <w:sz w:val="24"/>
          <w:szCs w:val="24"/>
          <w:lang w:eastAsia="fr-FR"/>
        </w:rPr>
        <w:t>)</w:t>
      </w:r>
    </w:p>
    <w:p w:rsidR="00B11D4B" w:rsidRDefault="00B11D4B" w:rsidP="00B11D4B">
      <w:pPr>
        <w:suppressAutoHyphens w:val="0"/>
        <w:autoSpaceDE w:val="0"/>
        <w:autoSpaceDN w:val="0"/>
        <w:adjustRightInd w:val="0"/>
        <w:rPr>
          <w:rFonts w:ascii="Arial" w:hAnsi="Arial" w:cs="Arial"/>
          <w:color w:val="CD0000"/>
          <w:sz w:val="24"/>
          <w:szCs w:val="24"/>
          <w:lang w:eastAsia="fr-FR"/>
        </w:rPr>
      </w:pPr>
      <w:r w:rsidRPr="00C7000A">
        <w:rPr>
          <w:rFonts w:ascii="Arial" w:hAnsi="Arial" w:cs="Arial"/>
          <w:color w:val="000000"/>
          <w:sz w:val="24"/>
          <w:szCs w:val="24"/>
          <w:lang w:eastAsia="fr-FR"/>
        </w:rPr>
        <w:t xml:space="preserve">Refer to </w:t>
      </w:r>
      <w:r w:rsidR="00133B12" w:rsidRPr="00C7000A">
        <w:rPr>
          <w:rFonts w:ascii="Arial" w:hAnsi="Arial" w:cs="Arial"/>
          <w:color w:val="CD0000"/>
          <w:sz w:val="24"/>
          <w:szCs w:val="24"/>
          <w:lang w:eastAsia="fr-FR"/>
        </w:rPr>
        <w:t>fig. 7</w:t>
      </w:r>
    </w:p>
    <w:p w:rsidR="00207985" w:rsidRPr="00C7000A" w:rsidRDefault="00207985" w:rsidP="00B11D4B">
      <w:pPr>
        <w:suppressAutoHyphens w:val="0"/>
        <w:autoSpaceDE w:val="0"/>
        <w:autoSpaceDN w:val="0"/>
        <w:adjustRightInd w:val="0"/>
        <w:rPr>
          <w:rFonts w:ascii="Arial" w:hAnsi="Arial" w:cs="Arial"/>
          <w:color w:val="CD0000"/>
          <w:sz w:val="24"/>
          <w:szCs w:val="24"/>
          <w:lang w:eastAsia="fr-FR"/>
        </w:rPr>
      </w:pPr>
    </w:p>
    <w:p w:rsidR="00B11D4B" w:rsidRPr="00C7000A" w:rsidRDefault="00B11D4B" w:rsidP="00207985">
      <w:pPr>
        <w:suppressAutoHyphens w:val="0"/>
        <w:autoSpaceDE w:val="0"/>
        <w:autoSpaceDN w:val="0"/>
        <w:adjustRightInd w:val="0"/>
        <w:spacing w:line="360" w:lineRule="auto"/>
        <w:rPr>
          <w:rFonts w:ascii="Arial" w:hAnsi="Arial" w:cs="Arial"/>
          <w:color w:val="000000"/>
          <w:sz w:val="24"/>
          <w:szCs w:val="24"/>
          <w:lang w:eastAsia="fr-FR"/>
        </w:rPr>
      </w:pPr>
      <w:r w:rsidRPr="00C7000A">
        <w:rPr>
          <w:rFonts w:ascii="Arial" w:hAnsi="Arial" w:cs="Arial"/>
          <w:color w:val="000000"/>
          <w:sz w:val="24"/>
          <w:szCs w:val="24"/>
          <w:lang w:eastAsia="fr-FR"/>
        </w:rPr>
        <w:t>A. Position anti-skid control unit (</w:t>
      </w:r>
      <w:r w:rsidRPr="00C7000A">
        <w:rPr>
          <w:rFonts w:ascii="Arial" w:hAnsi="Arial" w:cs="Arial"/>
          <w:b/>
          <w:color w:val="0070C0"/>
          <w:sz w:val="24"/>
          <w:szCs w:val="24"/>
          <w:lang w:eastAsia="fr-FR"/>
        </w:rPr>
        <w:t>52G</w:t>
      </w:r>
      <w:r w:rsidR="00133B12" w:rsidRPr="00C7000A">
        <w:rPr>
          <w:rFonts w:ascii="Arial" w:hAnsi="Arial" w:cs="Arial"/>
          <w:color w:val="000000"/>
          <w:sz w:val="24"/>
          <w:szCs w:val="24"/>
          <w:lang w:eastAsia="fr-FR"/>
        </w:rPr>
        <w:t>) on base plate</w:t>
      </w:r>
      <w:r w:rsidRPr="00C7000A">
        <w:rPr>
          <w:rFonts w:ascii="Arial" w:hAnsi="Arial" w:cs="Arial"/>
          <w:color w:val="000000"/>
          <w:sz w:val="24"/>
          <w:szCs w:val="24"/>
          <w:lang w:eastAsia="fr-FR"/>
        </w:rPr>
        <w:t>.</w:t>
      </w:r>
    </w:p>
    <w:p w:rsidR="00B11D4B" w:rsidRPr="00C7000A" w:rsidRDefault="00B11D4B" w:rsidP="00207985">
      <w:pPr>
        <w:suppressAutoHyphens w:val="0"/>
        <w:autoSpaceDE w:val="0"/>
        <w:autoSpaceDN w:val="0"/>
        <w:adjustRightInd w:val="0"/>
        <w:spacing w:line="360" w:lineRule="auto"/>
        <w:rPr>
          <w:rFonts w:ascii="Arial" w:hAnsi="Arial" w:cs="Arial"/>
          <w:color w:val="000000"/>
          <w:sz w:val="24"/>
          <w:szCs w:val="24"/>
          <w:lang w:eastAsia="fr-FR"/>
        </w:rPr>
      </w:pPr>
      <w:r w:rsidRPr="00C7000A">
        <w:rPr>
          <w:rFonts w:ascii="Arial" w:hAnsi="Arial" w:cs="Arial"/>
          <w:color w:val="000000"/>
          <w:sz w:val="24"/>
          <w:szCs w:val="24"/>
          <w:lang w:eastAsia="fr-FR"/>
        </w:rPr>
        <w:t>B. While holding anti-skid control unit (</w:t>
      </w:r>
      <w:r w:rsidRPr="00C7000A">
        <w:rPr>
          <w:rFonts w:ascii="Arial" w:hAnsi="Arial" w:cs="Arial"/>
          <w:b/>
          <w:color w:val="0070C0"/>
          <w:sz w:val="24"/>
          <w:szCs w:val="24"/>
          <w:lang w:eastAsia="fr-FR"/>
        </w:rPr>
        <w:t>52G</w:t>
      </w:r>
      <w:r w:rsidR="00133B12" w:rsidRPr="00C7000A">
        <w:rPr>
          <w:rFonts w:ascii="Arial" w:hAnsi="Arial" w:cs="Arial"/>
          <w:color w:val="000000"/>
          <w:sz w:val="24"/>
          <w:szCs w:val="24"/>
          <w:lang w:eastAsia="fr-FR"/>
        </w:rPr>
        <w:t>) on base plate</w:t>
      </w:r>
      <w:r w:rsidR="00C7000A">
        <w:rPr>
          <w:rFonts w:ascii="Arial" w:hAnsi="Arial" w:cs="Arial"/>
          <w:color w:val="000000"/>
          <w:sz w:val="24"/>
          <w:szCs w:val="24"/>
          <w:lang w:eastAsia="fr-FR"/>
        </w:rPr>
        <w:t xml:space="preserve"> </w:t>
      </w:r>
      <w:r w:rsidRPr="00C7000A">
        <w:rPr>
          <w:rFonts w:ascii="Arial" w:hAnsi="Arial" w:cs="Arial"/>
          <w:color w:val="000000"/>
          <w:sz w:val="24"/>
          <w:szCs w:val="24"/>
          <w:lang w:eastAsia="fr-FR"/>
        </w:rPr>
        <w:t>:</w:t>
      </w:r>
    </w:p>
    <w:p w:rsidR="00922893" w:rsidRPr="00C7000A" w:rsidRDefault="00207985" w:rsidP="00207985">
      <w:pPr>
        <w:suppressAutoHyphens w:val="0"/>
        <w:autoSpaceDE w:val="0"/>
        <w:autoSpaceDN w:val="0"/>
        <w:adjustRightInd w:val="0"/>
        <w:ind w:left="1134"/>
        <w:rPr>
          <w:rFonts w:ascii="Arial" w:hAnsi="Arial" w:cs="Arial"/>
          <w:sz w:val="24"/>
          <w:szCs w:val="24"/>
          <w:lang w:eastAsia="fr-FR"/>
        </w:rPr>
      </w:pPr>
      <w:r w:rsidRPr="00C7000A">
        <w:rPr>
          <w:rFonts w:ascii="Arial" w:hAnsi="Arial" w:cs="Arial"/>
          <w:sz w:val="24"/>
          <w:szCs w:val="24"/>
          <w:lang w:eastAsia="fr-FR"/>
        </w:rPr>
        <w:t xml:space="preserve">● </w:t>
      </w:r>
      <w:r w:rsidR="00B11D4B" w:rsidRPr="00207985">
        <w:rPr>
          <w:rFonts w:ascii="Arial" w:hAnsi="Arial" w:cs="Arial"/>
          <w:sz w:val="24"/>
          <w:szCs w:val="24"/>
          <w:lang w:eastAsia="fr-FR"/>
        </w:rPr>
        <w:t xml:space="preserve">install the four screws </w:t>
      </w:r>
      <w:r w:rsidR="00133B12" w:rsidRPr="00207985">
        <w:rPr>
          <w:rFonts w:ascii="Arial" w:hAnsi="Arial" w:cs="Arial"/>
          <w:sz w:val="24"/>
          <w:szCs w:val="24"/>
          <w:lang w:eastAsia="fr-FR"/>
        </w:rPr>
        <w:t>(1) fitted with their washers</w:t>
      </w:r>
      <w:r w:rsidR="00B11D4B" w:rsidRPr="00207985">
        <w:rPr>
          <w:rFonts w:ascii="Arial" w:hAnsi="Arial" w:cs="Arial"/>
          <w:sz w:val="24"/>
          <w:szCs w:val="24"/>
          <w:lang w:eastAsia="fr-FR"/>
        </w:rPr>
        <w:t>,</w:t>
      </w:r>
    </w:p>
    <w:p w:rsidR="00B11D4B" w:rsidRPr="00C7000A" w:rsidRDefault="00207985" w:rsidP="00207985">
      <w:pPr>
        <w:suppressAutoHyphens w:val="0"/>
        <w:autoSpaceDE w:val="0"/>
        <w:autoSpaceDN w:val="0"/>
        <w:adjustRightInd w:val="0"/>
        <w:spacing w:line="360" w:lineRule="auto"/>
        <w:ind w:left="1134"/>
        <w:rPr>
          <w:rFonts w:ascii="Arial" w:hAnsi="Arial" w:cs="Arial"/>
          <w:sz w:val="24"/>
          <w:szCs w:val="24"/>
          <w:lang w:eastAsia="fr-FR"/>
        </w:rPr>
      </w:pPr>
      <w:r w:rsidRPr="00C7000A">
        <w:rPr>
          <w:rFonts w:ascii="Arial" w:hAnsi="Arial" w:cs="Arial"/>
          <w:sz w:val="24"/>
          <w:szCs w:val="24"/>
          <w:lang w:eastAsia="fr-FR"/>
        </w:rPr>
        <w:t xml:space="preserve">● </w:t>
      </w:r>
      <w:r w:rsidR="00B11D4B" w:rsidRPr="00C7000A">
        <w:rPr>
          <w:rFonts w:ascii="Arial" w:hAnsi="Arial" w:cs="Arial"/>
          <w:sz w:val="24"/>
          <w:szCs w:val="24"/>
          <w:lang w:eastAsia="fr-FR"/>
        </w:rPr>
        <w:t>scr</w:t>
      </w:r>
      <w:r w:rsidR="00133B12" w:rsidRPr="00C7000A">
        <w:rPr>
          <w:rFonts w:ascii="Arial" w:hAnsi="Arial" w:cs="Arial"/>
          <w:sz w:val="24"/>
          <w:szCs w:val="24"/>
          <w:lang w:eastAsia="fr-FR"/>
        </w:rPr>
        <w:t>ew and tighten the four nuts</w:t>
      </w:r>
      <w:r w:rsidR="00B11D4B" w:rsidRPr="00C7000A">
        <w:rPr>
          <w:rFonts w:ascii="Arial" w:hAnsi="Arial" w:cs="Arial"/>
          <w:sz w:val="24"/>
          <w:szCs w:val="24"/>
          <w:lang w:eastAsia="fr-FR"/>
        </w:rPr>
        <w:t>.</w:t>
      </w:r>
    </w:p>
    <w:p w:rsidR="00207985" w:rsidRDefault="00207985" w:rsidP="00C7000A">
      <w:pPr>
        <w:suppressAutoHyphens w:val="0"/>
        <w:autoSpaceDE w:val="0"/>
        <w:autoSpaceDN w:val="0"/>
        <w:adjustRightInd w:val="0"/>
        <w:rPr>
          <w:rFonts w:ascii="Arial" w:hAnsi="Arial" w:cs="Arial"/>
          <w:sz w:val="24"/>
          <w:szCs w:val="24"/>
          <w:lang w:eastAsia="fr-FR"/>
        </w:rPr>
      </w:pPr>
      <w:r>
        <w:rPr>
          <w:rFonts w:ascii="Arial" w:hAnsi="Arial" w:cs="Arial"/>
          <w:sz w:val="24"/>
          <w:szCs w:val="24"/>
          <w:lang w:eastAsia="fr-FR"/>
        </w:rPr>
        <w:br w:type="column"/>
      </w: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207985" w:rsidRDefault="00207985" w:rsidP="00C7000A">
      <w:pPr>
        <w:suppressAutoHyphens w:val="0"/>
        <w:autoSpaceDE w:val="0"/>
        <w:autoSpaceDN w:val="0"/>
        <w:adjustRightInd w:val="0"/>
        <w:rPr>
          <w:rFonts w:ascii="Arial" w:hAnsi="Arial" w:cs="Arial"/>
          <w:sz w:val="24"/>
          <w:szCs w:val="24"/>
          <w:lang w:eastAsia="fr-FR"/>
        </w:rPr>
      </w:pPr>
    </w:p>
    <w:p w:rsidR="00B11D4B" w:rsidRPr="00C7000A" w:rsidRDefault="00B11D4B" w:rsidP="00C7000A">
      <w:pPr>
        <w:suppressAutoHyphens w:val="0"/>
        <w:autoSpaceDE w:val="0"/>
        <w:autoSpaceDN w:val="0"/>
        <w:adjustRightInd w:val="0"/>
        <w:rPr>
          <w:rFonts w:ascii="Arial" w:hAnsi="Arial" w:cs="Arial"/>
          <w:sz w:val="24"/>
          <w:szCs w:val="24"/>
          <w:lang w:eastAsia="fr-FR"/>
        </w:rPr>
      </w:pPr>
      <w:r w:rsidRPr="00C7000A">
        <w:rPr>
          <w:rFonts w:ascii="Arial" w:hAnsi="Arial" w:cs="Arial"/>
          <w:sz w:val="24"/>
          <w:szCs w:val="24"/>
          <w:lang w:eastAsia="fr-FR"/>
        </w:rPr>
        <w:t>C. Connect electrical connectors A and B</w:t>
      </w:r>
      <w:r w:rsidR="00C7000A">
        <w:rPr>
          <w:rFonts w:ascii="Arial" w:hAnsi="Arial" w:cs="Arial"/>
          <w:sz w:val="24"/>
          <w:szCs w:val="24"/>
          <w:lang w:eastAsia="fr-FR"/>
        </w:rPr>
        <w:t xml:space="preserve"> </w:t>
      </w:r>
      <w:r w:rsidR="00C7000A" w:rsidRPr="00C7000A">
        <w:rPr>
          <w:rFonts w:ascii="Arial" w:hAnsi="Arial" w:cs="Arial"/>
          <w:sz w:val="24"/>
          <w:szCs w:val="24"/>
          <w:lang w:eastAsia="fr-FR"/>
        </w:rPr>
        <w:t>:</w:t>
      </w:r>
    </w:p>
    <w:p w:rsidR="00B11D4B" w:rsidRPr="00C7000A" w:rsidRDefault="00B11D4B" w:rsidP="00510032">
      <w:pPr>
        <w:tabs>
          <w:tab w:val="left" w:pos="1134"/>
        </w:tabs>
        <w:suppressAutoHyphens w:val="0"/>
        <w:autoSpaceDE w:val="0"/>
        <w:autoSpaceDN w:val="0"/>
        <w:adjustRightInd w:val="0"/>
        <w:spacing w:line="360" w:lineRule="auto"/>
        <w:ind w:left="1276" w:hanging="992"/>
        <w:rPr>
          <w:rFonts w:ascii="Arial" w:hAnsi="Arial" w:cs="Arial"/>
          <w:sz w:val="24"/>
          <w:szCs w:val="24"/>
          <w:lang w:eastAsia="fr-FR"/>
        </w:rPr>
      </w:pPr>
      <w:r w:rsidRPr="00C7000A">
        <w:rPr>
          <w:rFonts w:ascii="Arial" w:hAnsi="Arial" w:cs="Arial"/>
          <w:sz w:val="24"/>
          <w:szCs w:val="24"/>
          <w:lang w:eastAsia="fr-FR"/>
        </w:rPr>
        <w:t>Make sure that the electrical connectors are in good condition</w:t>
      </w:r>
      <w:r w:rsidR="00C7000A">
        <w:rPr>
          <w:rFonts w:ascii="Arial" w:hAnsi="Arial" w:cs="Arial"/>
          <w:sz w:val="24"/>
          <w:szCs w:val="24"/>
          <w:lang w:eastAsia="fr-FR"/>
        </w:rPr>
        <w:t xml:space="preserve"> </w:t>
      </w:r>
      <w:r w:rsidRPr="00C7000A">
        <w:rPr>
          <w:rFonts w:ascii="Arial" w:hAnsi="Arial" w:cs="Arial"/>
          <w:sz w:val="24"/>
          <w:szCs w:val="24"/>
          <w:lang w:eastAsia="fr-FR"/>
        </w:rPr>
        <w:t>:</w:t>
      </w:r>
    </w:p>
    <w:p w:rsidR="00B11D4B" w:rsidRPr="00C7000A" w:rsidRDefault="00C7000A" w:rsidP="00C7000A">
      <w:pPr>
        <w:suppressAutoHyphens w:val="0"/>
        <w:autoSpaceDE w:val="0"/>
        <w:autoSpaceDN w:val="0"/>
        <w:adjustRightInd w:val="0"/>
        <w:ind w:left="1134"/>
        <w:rPr>
          <w:rFonts w:ascii="Arial" w:hAnsi="Arial" w:cs="Arial"/>
          <w:sz w:val="24"/>
          <w:szCs w:val="24"/>
          <w:lang w:eastAsia="fr-FR"/>
        </w:rPr>
      </w:pPr>
      <w:r w:rsidRPr="00C7000A">
        <w:rPr>
          <w:rFonts w:ascii="Arial" w:hAnsi="Arial" w:cs="Arial"/>
          <w:color w:val="000000"/>
          <w:sz w:val="24"/>
          <w:szCs w:val="24"/>
          <w:lang w:eastAsia="fr-FR"/>
        </w:rPr>
        <w:t>●</w:t>
      </w:r>
      <w:r>
        <w:rPr>
          <w:rFonts w:ascii="Arial" w:hAnsi="Arial" w:cs="Arial"/>
          <w:color w:val="000000"/>
          <w:sz w:val="24"/>
          <w:szCs w:val="24"/>
          <w:lang w:eastAsia="fr-FR"/>
        </w:rPr>
        <w:t xml:space="preserve"> </w:t>
      </w:r>
      <w:r w:rsidR="00B11D4B" w:rsidRPr="00C7000A">
        <w:rPr>
          <w:rFonts w:ascii="Arial" w:hAnsi="Arial" w:cs="Arial"/>
          <w:sz w:val="24"/>
          <w:szCs w:val="24"/>
          <w:lang w:eastAsia="fr-FR"/>
        </w:rPr>
        <w:t>no unwanted material in the connectors,</w:t>
      </w:r>
    </w:p>
    <w:p w:rsidR="00B11D4B" w:rsidRPr="00C7000A" w:rsidRDefault="00C7000A" w:rsidP="00C7000A">
      <w:pPr>
        <w:suppressAutoHyphens w:val="0"/>
        <w:autoSpaceDE w:val="0"/>
        <w:autoSpaceDN w:val="0"/>
        <w:adjustRightInd w:val="0"/>
        <w:ind w:left="1134"/>
        <w:rPr>
          <w:rFonts w:ascii="Arial" w:hAnsi="Arial" w:cs="Arial"/>
          <w:sz w:val="24"/>
          <w:szCs w:val="24"/>
          <w:lang w:eastAsia="fr-FR"/>
        </w:rPr>
      </w:pPr>
      <w:r w:rsidRPr="00C7000A">
        <w:rPr>
          <w:rFonts w:ascii="Arial" w:hAnsi="Arial" w:cs="Arial"/>
          <w:color w:val="000000"/>
          <w:sz w:val="24"/>
          <w:szCs w:val="24"/>
          <w:lang w:eastAsia="fr-FR"/>
        </w:rPr>
        <w:t>●</w:t>
      </w:r>
      <w:r>
        <w:rPr>
          <w:rFonts w:ascii="Arial" w:hAnsi="Arial" w:cs="Arial"/>
          <w:color w:val="000000"/>
          <w:sz w:val="24"/>
          <w:szCs w:val="24"/>
          <w:lang w:eastAsia="fr-FR"/>
        </w:rPr>
        <w:t xml:space="preserve"> </w:t>
      </w:r>
      <w:r w:rsidR="00B11D4B" w:rsidRPr="00C7000A">
        <w:rPr>
          <w:rFonts w:ascii="Arial" w:hAnsi="Arial" w:cs="Arial"/>
          <w:sz w:val="24"/>
          <w:szCs w:val="24"/>
          <w:lang w:eastAsia="fr-FR"/>
        </w:rPr>
        <w:t>no craks on the wiring insulating sleeves,</w:t>
      </w:r>
    </w:p>
    <w:p w:rsidR="00B11D4B" w:rsidRPr="00C7000A" w:rsidRDefault="00C7000A" w:rsidP="00C7000A">
      <w:pPr>
        <w:suppressAutoHyphens w:val="0"/>
        <w:autoSpaceDE w:val="0"/>
        <w:autoSpaceDN w:val="0"/>
        <w:adjustRightInd w:val="0"/>
        <w:ind w:left="1134"/>
        <w:rPr>
          <w:rFonts w:ascii="Arial" w:hAnsi="Arial" w:cs="Arial"/>
          <w:sz w:val="24"/>
          <w:szCs w:val="24"/>
          <w:lang w:eastAsia="fr-FR"/>
        </w:rPr>
      </w:pPr>
      <w:r w:rsidRPr="00C7000A">
        <w:rPr>
          <w:rFonts w:ascii="Arial" w:hAnsi="Arial" w:cs="Arial"/>
          <w:color w:val="000000"/>
          <w:sz w:val="24"/>
          <w:szCs w:val="24"/>
          <w:lang w:eastAsia="fr-FR"/>
        </w:rPr>
        <w:t xml:space="preserve">● </w:t>
      </w:r>
      <w:r w:rsidR="00B11D4B" w:rsidRPr="00C7000A">
        <w:rPr>
          <w:rFonts w:ascii="Arial" w:hAnsi="Arial" w:cs="Arial"/>
          <w:sz w:val="24"/>
          <w:szCs w:val="24"/>
          <w:lang w:eastAsia="fr-FR"/>
        </w:rPr>
        <w:t>no pins bent,</w:t>
      </w:r>
    </w:p>
    <w:p w:rsidR="00922893" w:rsidRPr="00C7000A" w:rsidRDefault="00C7000A" w:rsidP="00C7000A">
      <w:pPr>
        <w:ind w:left="1134"/>
        <w:rPr>
          <w:rFonts w:ascii="Arial" w:hAnsi="Arial" w:cs="Arial"/>
          <w:sz w:val="24"/>
          <w:szCs w:val="24"/>
        </w:rPr>
      </w:pPr>
      <w:r w:rsidRPr="00C7000A">
        <w:rPr>
          <w:rFonts w:ascii="Arial" w:hAnsi="Arial" w:cs="Arial"/>
          <w:color w:val="000000"/>
          <w:sz w:val="24"/>
          <w:szCs w:val="24"/>
          <w:lang w:eastAsia="fr-FR"/>
        </w:rPr>
        <w:t xml:space="preserve">● </w:t>
      </w:r>
      <w:r w:rsidR="00B11D4B" w:rsidRPr="00C7000A">
        <w:rPr>
          <w:rFonts w:ascii="Arial" w:hAnsi="Arial" w:cs="Arial"/>
          <w:sz w:val="24"/>
          <w:szCs w:val="24"/>
          <w:lang w:eastAsia="fr-FR"/>
        </w:rPr>
        <w:t>no corrosion on the electrical connectors.</w:t>
      </w:r>
    </w:p>
    <w:p w:rsidR="00922893" w:rsidRDefault="00922893" w:rsidP="00922893">
      <w:pPr>
        <w:rPr>
          <w:rFonts w:ascii="Arial" w:hAnsi="Arial" w:cs="Arial"/>
          <w:sz w:val="24"/>
          <w:szCs w:val="24"/>
        </w:rPr>
      </w:pPr>
    </w:p>
    <w:p w:rsidR="00510032" w:rsidRPr="00510032" w:rsidRDefault="00510032" w:rsidP="00922893">
      <w:pPr>
        <w:rPr>
          <w:rFonts w:ascii="Arial" w:hAnsi="Arial" w:cs="Arial"/>
          <w:sz w:val="24"/>
          <w:szCs w:val="24"/>
        </w:rPr>
      </w:pPr>
    </w:p>
    <w:p w:rsidR="00B11D4B" w:rsidRPr="00C7000A" w:rsidRDefault="00B11D4B" w:rsidP="00510032">
      <w:pPr>
        <w:pStyle w:val="Titre2"/>
        <w:numPr>
          <w:ilvl w:val="0"/>
          <w:numId w:val="27"/>
        </w:numPr>
        <w:tabs>
          <w:tab w:val="left" w:pos="3969"/>
        </w:tabs>
        <w:spacing w:before="0" w:line="360" w:lineRule="auto"/>
        <w:ind w:left="426"/>
        <w:rPr>
          <w:i w:val="0"/>
          <w:color w:val="231F20"/>
          <w:spacing w:val="-5"/>
          <w:sz w:val="24"/>
          <w:szCs w:val="24"/>
          <w:u w:val="single"/>
        </w:rPr>
      </w:pPr>
      <w:r w:rsidRPr="00C7000A">
        <w:rPr>
          <w:i w:val="0"/>
          <w:color w:val="231F20"/>
          <w:spacing w:val="-5"/>
          <w:sz w:val="24"/>
          <w:szCs w:val="24"/>
          <w:u w:val="single"/>
        </w:rPr>
        <w:t>FINAL STEPS</w:t>
      </w:r>
    </w:p>
    <w:p w:rsidR="00B11D4B" w:rsidRPr="00C7000A" w:rsidRDefault="00B11D4B" w:rsidP="00B11D4B">
      <w:pPr>
        <w:suppressAutoHyphens w:val="0"/>
        <w:autoSpaceDE w:val="0"/>
        <w:autoSpaceDN w:val="0"/>
        <w:adjustRightInd w:val="0"/>
        <w:rPr>
          <w:rFonts w:ascii="Arial" w:hAnsi="Arial" w:cs="Arial"/>
          <w:color w:val="000000"/>
          <w:sz w:val="24"/>
          <w:szCs w:val="24"/>
          <w:lang w:eastAsia="fr-FR"/>
        </w:rPr>
      </w:pPr>
      <w:r w:rsidRPr="00C7000A">
        <w:rPr>
          <w:rFonts w:ascii="Arial" w:hAnsi="Arial" w:cs="Arial"/>
          <w:color w:val="000000"/>
          <w:sz w:val="24"/>
          <w:szCs w:val="24"/>
          <w:lang w:eastAsia="fr-FR"/>
        </w:rPr>
        <w:t>A. Close the RH electrical cabinet.</w:t>
      </w:r>
    </w:p>
    <w:p w:rsidR="00B11D4B" w:rsidRPr="00C7000A" w:rsidRDefault="00B11D4B" w:rsidP="00510032">
      <w:pPr>
        <w:suppressAutoHyphens w:val="0"/>
        <w:autoSpaceDE w:val="0"/>
        <w:autoSpaceDN w:val="0"/>
        <w:adjustRightInd w:val="0"/>
        <w:spacing w:line="276" w:lineRule="auto"/>
        <w:rPr>
          <w:rFonts w:ascii="Arial" w:hAnsi="Arial" w:cs="Arial"/>
          <w:color w:val="000000"/>
          <w:sz w:val="24"/>
          <w:szCs w:val="24"/>
          <w:lang w:eastAsia="fr-FR"/>
        </w:rPr>
      </w:pPr>
      <w:r w:rsidRPr="00C7000A">
        <w:rPr>
          <w:rFonts w:ascii="Arial" w:hAnsi="Arial" w:cs="Arial"/>
          <w:color w:val="000000"/>
          <w:sz w:val="24"/>
          <w:szCs w:val="24"/>
          <w:lang w:eastAsia="fr-FR"/>
        </w:rPr>
        <w:t>B. In the cockpit</w:t>
      </w:r>
      <w:r w:rsidR="00C7000A">
        <w:rPr>
          <w:rFonts w:ascii="Arial" w:hAnsi="Arial" w:cs="Arial"/>
          <w:color w:val="000000"/>
          <w:sz w:val="24"/>
          <w:szCs w:val="24"/>
          <w:lang w:eastAsia="fr-FR"/>
        </w:rPr>
        <w:t xml:space="preserve"> </w:t>
      </w:r>
      <w:r w:rsidRPr="00C7000A">
        <w:rPr>
          <w:rFonts w:ascii="Arial" w:hAnsi="Arial" w:cs="Arial"/>
          <w:color w:val="000000"/>
          <w:sz w:val="24"/>
          <w:szCs w:val="24"/>
          <w:lang w:eastAsia="fr-FR"/>
        </w:rPr>
        <w:t>:</w:t>
      </w:r>
    </w:p>
    <w:p w:rsidR="00B11D4B" w:rsidRPr="00C7000A" w:rsidRDefault="00C7000A" w:rsidP="00C7000A">
      <w:pPr>
        <w:suppressAutoHyphens w:val="0"/>
        <w:autoSpaceDE w:val="0"/>
        <w:autoSpaceDN w:val="0"/>
        <w:adjustRightInd w:val="0"/>
        <w:ind w:left="1134"/>
        <w:rPr>
          <w:rFonts w:ascii="Arial" w:hAnsi="Arial" w:cs="Arial"/>
          <w:color w:val="000000"/>
          <w:sz w:val="24"/>
          <w:szCs w:val="24"/>
          <w:lang w:eastAsia="fr-FR"/>
        </w:rPr>
      </w:pPr>
      <w:r w:rsidRPr="00C7000A">
        <w:rPr>
          <w:rFonts w:ascii="Arial" w:hAnsi="Arial" w:cs="Arial"/>
          <w:color w:val="000000"/>
          <w:sz w:val="24"/>
          <w:szCs w:val="24"/>
          <w:lang w:eastAsia="fr-FR"/>
        </w:rPr>
        <w:t xml:space="preserve">● </w:t>
      </w:r>
      <w:r w:rsidR="00B11D4B" w:rsidRPr="00C7000A">
        <w:rPr>
          <w:rFonts w:ascii="Arial" w:hAnsi="Arial" w:cs="Arial"/>
          <w:color w:val="000000"/>
          <w:sz w:val="24"/>
          <w:szCs w:val="24"/>
          <w:lang w:eastAsia="fr-FR"/>
        </w:rPr>
        <w:t>remove the circuit breaker lockout from "ANTI-SKID" circuit breaker (</w:t>
      </w:r>
      <w:r w:rsidR="00B11D4B" w:rsidRPr="00C7000A">
        <w:rPr>
          <w:rFonts w:ascii="Arial" w:hAnsi="Arial" w:cs="Arial"/>
          <w:color w:val="006400"/>
          <w:sz w:val="24"/>
          <w:szCs w:val="24"/>
          <w:lang w:eastAsia="fr-FR"/>
        </w:rPr>
        <w:t>51G</w:t>
      </w:r>
      <w:r w:rsidR="00B11D4B" w:rsidRPr="00C7000A">
        <w:rPr>
          <w:rFonts w:ascii="Arial" w:hAnsi="Arial" w:cs="Arial"/>
          <w:color w:val="000000"/>
          <w:sz w:val="24"/>
          <w:szCs w:val="24"/>
          <w:lang w:eastAsia="fr-FR"/>
        </w:rPr>
        <w:t>),</w:t>
      </w:r>
    </w:p>
    <w:p w:rsidR="00B11D4B" w:rsidRDefault="00C7000A" w:rsidP="00C7000A">
      <w:pPr>
        <w:suppressAutoHyphens w:val="0"/>
        <w:autoSpaceDE w:val="0"/>
        <w:autoSpaceDN w:val="0"/>
        <w:adjustRightInd w:val="0"/>
        <w:ind w:left="1134"/>
        <w:rPr>
          <w:rFonts w:ascii="Arial" w:hAnsi="Arial" w:cs="Arial"/>
          <w:color w:val="000000"/>
          <w:sz w:val="24"/>
          <w:szCs w:val="24"/>
          <w:lang w:eastAsia="fr-FR"/>
        </w:rPr>
      </w:pPr>
      <w:r w:rsidRPr="00C7000A">
        <w:rPr>
          <w:rFonts w:ascii="Arial" w:hAnsi="Arial" w:cs="Arial"/>
          <w:color w:val="000000"/>
          <w:sz w:val="24"/>
          <w:szCs w:val="24"/>
          <w:lang w:eastAsia="fr-FR"/>
        </w:rPr>
        <w:t xml:space="preserve">● </w:t>
      </w:r>
      <w:r w:rsidR="00B11D4B" w:rsidRPr="00C7000A">
        <w:rPr>
          <w:rFonts w:ascii="Arial" w:hAnsi="Arial" w:cs="Arial"/>
          <w:color w:val="000000"/>
          <w:sz w:val="24"/>
          <w:szCs w:val="24"/>
          <w:lang w:eastAsia="fr-FR"/>
        </w:rPr>
        <w:t>engage "ANTI-SKID" circuit breaker (</w:t>
      </w:r>
      <w:r w:rsidR="00B11D4B" w:rsidRPr="00C7000A">
        <w:rPr>
          <w:rFonts w:ascii="Arial" w:hAnsi="Arial" w:cs="Arial"/>
          <w:b/>
          <w:color w:val="0070C0"/>
          <w:sz w:val="24"/>
          <w:szCs w:val="24"/>
          <w:lang w:eastAsia="fr-FR"/>
        </w:rPr>
        <w:t>51G</w:t>
      </w:r>
      <w:r w:rsidR="00B11D4B" w:rsidRPr="00C7000A">
        <w:rPr>
          <w:rFonts w:ascii="Arial" w:hAnsi="Arial" w:cs="Arial"/>
          <w:color w:val="000000"/>
          <w:sz w:val="24"/>
          <w:szCs w:val="24"/>
          <w:lang w:eastAsia="fr-FR"/>
        </w:rPr>
        <w:t>).</w:t>
      </w:r>
    </w:p>
    <w:p w:rsidR="00510032" w:rsidRPr="00C7000A" w:rsidRDefault="00510032" w:rsidP="00510032">
      <w:pPr>
        <w:suppressAutoHyphens w:val="0"/>
        <w:autoSpaceDE w:val="0"/>
        <w:autoSpaceDN w:val="0"/>
        <w:adjustRightInd w:val="0"/>
        <w:rPr>
          <w:rFonts w:ascii="Arial" w:hAnsi="Arial" w:cs="Arial"/>
          <w:color w:val="000000"/>
          <w:sz w:val="24"/>
          <w:szCs w:val="24"/>
          <w:lang w:eastAsia="fr-FR"/>
        </w:rPr>
      </w:pPr>
    </w:p>
    <w:p w:rsidR="009674A8" w:rsidRPr="00E86D9A" w:rsidRDefault="00B11D4B" w:rsidP="00E86D9A">
      <w:pPr>
        <w:suppressAutoHyphens w:val="0"/>
        <w:autoSpaceDE w:val="0"/>
        <w:autoSpaceDN w:val="0"/>
        <w:adjustRightInd w:val="0"/>
        <w:spacing w:line="360" w:lineRule="auto"/>
        <w:rPr>
          <w:rFonts w:ascii="Arial" w:hAnsi="Arial" w:cs="Arial"/>
          <w:color w:val="000000"/>
          <w:sz w:val="24"/>
          <w:szCs w:val="24"/>
          <w:lang w:eastAsia="fr-FR"/>
        </w:rPr>
      </w:pPr>
      <w:r w:rsidRPr="00C7000A">
        <w:rPr>
          <w:rFonts w:ascii="Arial" w:hAnsi="Arial" w:cs="Arial"/>
          <w:color w:val="000000"/>
          <w:sz w:val="24"/>
          <w:szCs w:val="24"/>
          <w:lang w:eastAsia="fr-FR"/>
        </w:rPr>
        <w:t>C. Perform an opera</w:t>
      </w:r>
      <w:r w:rsidR="00E86D9A">
        <w:rPr>
          <w:rFonts w:ascii="Arial" w:hAnsi="Arial" w:cs="Arial"/>
          <w:color w:val="000000"/>
          <w:sz w:val="24"/>
          <w:szCs w:val="24"/>
          <w:lang w:eastAsia="fr-FR"/>
        </w:rPr>
        <w:t>tional test of anti-skid system</w:t>
      </w:r>
      <w:r w:rsidR="00A9566A">
        <w:rPr>
          <w:rFonts w:ascii="Arial" w:hAnsi="Arial" w:cs="Arial"/>
          <w:color w:val="000000"/>
          <w:sz w:val="24"/>
          <w:szCs w:val="24"/>
          <w:lang w:eastAsia="fr-FR"/>
        </w:rPr>
        <w:t xml:space="preserve"> </w:t>
      </w:r>
      <w:r w:rsidRPr="00C7000A">
        <w:rPr>
          <w:rFonts w:ascii="Arial" w:hAnsi="Arial" w:cs="Arial"/>
          <w:color w:val="000000"/>
          <w:sz w:val="24"/>
          <w:szCs w:val="24"/>
          <w:lang w:eastAsia="fr-FR"/>
        </w:rPr>
        <w:t xml:space="preserve">(Refer to </w:t>
      </w:r>
      <w:r w:rsidRPr="00C7000A">
        <w:rPr>
          <w:rFonts w:ascii="Arial" w:hAnsi="Arial" w:cs="Arial"/>
          <w:color w:val="006400"/>
          <w:sz w:val="24"/>
          <w:szCs w:val="24"/>
          <w:lang w:eastAsia="fr-FR"/>
        </w:rPr>
        <w:t>TASK 32-41-00-710-801</w:t>
      </w:r>
      <w:r w:rsidR="00E86D9A">
        <w:rPr>
          <w:rFonts w:ascii="Arial" w:hAnsi="Arial" w:cs="Arial"/>
          <w:color w:val="000000"/>
          <w:sz w:val="24"/>
          <w:szCs w:val="24"/>
          <w:lang w:eastAsia="fr-FR"/>
        </w:rPr>
        <w:t>).</w:t>
      </w:r>
    </w:p>
    <w:p w:rsidR="00A9566A" w:rsidRPr="00C7000A" w:rsidRDefault="00A9566A" w:rsidP="00A9566A">
      <w:pPr>
        <w:suppressAutoHyphens w:val="0"/>
        <w:autoSpaceDE w:val="0"/>
        <w:autoSpaceDN w:val="0"/>
        <w:adjustRightInd w:val="0"/>
        <w:spacing w:line="360" w:lineRule="auto"/>
        <w:ind w:left="284" w:hanging="284"/>
        <w:rPr>
          <w:rFonts w:ascii="Arial" w:hAnsi="Arial" w:cs="Arial"/>
          <w:color w:val="000000"/>
          <w:sz w:val="24"/>
          <w:szCs w:val="24"/>
          <w:lang w:eastAsia="fr-FR"/>
        </w:rPr>
      </w:pPr>
      <w:r w:rsidRPr="00C7000A">
        <w:rPr>
          <w:rFonts w:ascii="Arial" w:hAnsi="Arial" w:cs="Arial"/>
          <w:color w:val="000000"/>
          <w:sz w:val="24"/>
          <w:szCs w:val="24"/>
          <w:lang w:eastAsia="fr-FR"/>
        </w:rPr>
        <w:t xml:space="preserve">D. Disconnect the hydraulic GPU (Refer to </w:t>
      </w:r>
      <w:r w:rsidRPr="00C7000A">
        <w:rPr>
          <w:rFonts w:ascii="Arial" w:hAnsi="Arial" w:cs="Arial"/>
          <w:color w:val="006400"/>
          <w:sz w:val="24"/>
          <w:szCs w:val="24"/>
          <w:lang w:eastAsia="fr-FR"/>
        </w:rPr>
        <w:t>TASK 29-00-00-860-801</w:t>
      </w:r>
      <w:r>
        <w:rPr>
          <w:rFonts w:ascii="Arial" w:hAnsi="Arial" w:cs="Arial"/>
          <w:color w:val="000000"/>
          <w:sz w:val="24"/>
          <w:szCs w:val="24"/>
          <w:lang w:eastAsia="fr-FR"/>
        </w:rPr>
        <w:t>)</w:t>
      </w:r>
      <w:r w:rsidRPr="00C7000A">
        <w:rPr>
          <w:rFonts w:ascii="Arial" w:hAnsi="Arial" w:cs="Arial"/>
          <w:color w:val="000000"/>
          <w:sz w:val="24"/>
          <w:szCs w:val="24"/>
          <w:lang w:eastAsia="fr-FR"/>
        </w:rPr>
        <w:t>.</w:t>
      </w:r>
    </w:p>
    <w:p w:rsidR="00A9566A" w:rsidRPr="00C7000A" w:rsidRDefault="00A9566A" w:rsidP="00A9566A">
      <w:pPr>
        <w:spacing w:line="360" w:lineRule="auto"/>
        <w:rPr>
          <w:rFonts w:ascii="Arial" w:hAnsi="Arial" w:cs="Arial"/>
          <w:sz w:val="24"/>
          <w:szCs w:val="24"/>
        </w:rPr>
      </w:pPr>
      <w:r w:rsidRPr="00C7000A">
        <w:rPr>
          <w:rFonts w:ascii="Arial" w:hAnsi="Arial" w:cs="Arial"/>
          <w:color w:val="000000"/>
          <w:sz w:val="24"/>
          <w:szCs w:val="24"/>
          <w:lang w:eastAsia="fr-FR"/>
        </w:rPr>
        <w:t xml:space="preserve">E. Disconnect the electrical GPU (Refer to </w:t>
      </w:r>
      <w:r w:rsidRPr="00C7000A">
        <w:rPr>
          <w:rFonts w:ascii="Arial" w:hAnsi="Arial" w:cs="Arial"/>
          <w:color w:val="006400"/>
          <w:sz w:val="24"/>
          <w:szCs w:val="24"/>
          <w:lang w:eastAsia="fr-FR"/>
        </w:rPr>
        <w:t>TASK 24-00-00-860-801</w:t>
      </w:r>
      <w:r>
        <w:rPr>
          <w:rFonts w:ascii="Arial" w:hAnsi="Arial" w:cs="Arial"/>
          <w:color w:val="006400"/>
          <w:sz w:val="24"/>
          <w:szCs w:val="24"/>
          <w:lang w:eastAsia="fr-FR"/>
        </w:rPr>
        <w:t>).</w:t>
      </w: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9674A8" w:rsidRDefault="009674A8" w:rsidP="00257C47">
      <w:pPr>
        <w:tabs>
          <w:tab w:val="left" w:pos="8931"/>
        </w:tabs>
        <w:jc w:val="center"/>
        <w:rPr>
          <w:b/>
          <w:color w:val="231F20"/>
          <w:spacing w:val="-5"/>
          <w:sz w:val="24"/>
        </w:rPr>
      </w:pPr>
    </w:p>
    <w:p w:rsidR="00257C47" w:rsidRPr="00257C47" w:rsidRDefault="00922893" w:rsidP="00257C47">
      <w:pPr>
        <w:tabs>
          <w:tab w:val="left" w:pos="8931"/>
        </w:tabs>
        <w:jc w:val="center"/>
        <w:rPr>
          <w:rFonts w:ascii="Arial" w:hAnsi="Arial" w:cs="Arial"/>
          <w:b/>
          <w:color w:val="231F20"/>
          <w:spacing w:val="-5"/>
          <w:sz w:val="24"/>
        </w:rPr>
      </w:pPr>
      <w:r w:rsidRPr="004B2128">
        <w:rPr>
          <w:b/>
          <w:color w:val="231F20"/>
          <w:spacing w:val="-5"/>
          <w:sz w:val="24"/>
        </w:rPr>
        <w:br w:type="column"/>
      </w:r>
      <w:r w:rsidR="00257C47" w:rsidRPr="00257C47">
        <w:rPr>
          <w:rFonts w:ascii="Arial" w:hAnsi="Arial" w:cs="Arial"/>
          <w:b/>
          <w:color w:val="231F20"/>
          <w:spacing w:val="-5"/>
          <w:sz w:val="24"/>
        </w:rPr>
        <w:lastRenderedPageBreak/>
        <w:t>ILLUSTRATED PARTS CATALOG</w:t>
      </w:r>
    </w:p>
    <w:p w:rsidR="00257C47" w:rsidRDefault="00257C47" w:rsidP="00257C47">
      <w:pPr>
        <w:jc w:val="center"/>
        <w:rPr>
          <w:rFonts w:ascii="Arial" w:hAnsi="Arial" w:cs="Arial"/>
          <w:b/>
          <w:color w:val="231F20"/>
          <w:spacing w:val="-5"/>
          <w:sz w:val="24"/>
        </w:rPr>
      </w:pPr>
      <w:r w:rsidRPr="00257C47">
        <w:rPr>
          <w:rFonts w:ascii="Arial" w:hAnsi="Arial" w:cs="Arial"/>
          <w:b/>
          <w:color w:val="231F20"/>
          <w:spacing w:val="-5"/>
          <w:sz w:val="24"/>
        </w:rPr>
        <w:t>AIPC 32-41-10-80</w:t>
      </w:r>
    </w:p>
    <w:p w:rsidR="00257C47" w:rsidRPr="00257C47" w:rsidRDefault="00257C47" w:rsidP="00257C47">
      <w:pPr>
        <w:jc w:val="center"/>
        <w:rPr>
          <w:rFonts w:ascii="Arial" w:hAnsi="Arial" w:cs="Arial"/>
          <w:b/>
          <w:color w:val="231F20"/>
          <w:spacing w:val="-5"/>
          <w:sz w:val="24"/>
        </w:rPr>
      </w:pPr>
      <w:r>
        <w:rPr>
          <w:rFonts w:ascii="Arial" w:hAnsi="Arial" w:cs="Arial"/>
          <w:b/>
          <w:color w:val="231F20"/>
          <w:spacing w:val="-5"/>
          <w:sz w:val="24"/>
        </w:rPr>
        <w:t>____________________________________________________________________________________</w:t>
      </w:r>
    </w:p>
    <w:p w:rsidR="00257C47" w:rsidRPr="00257C47" w:rsidRDefault="00257C47" w:rsidP="00257C47">
      <w:pPr>
        <w:jc w:val="center"/>
        <w:rPr>
          <w:rFonts w:ascii="Arial" w:hAnsi="Arial" w:cs="Arial"/>
          <w:b/>
          <w:color w:val="0070C0"/>
          <w:spacing w:val="-5"/>
          <w:sz w:val="24"/>
        </w:rPr>
      </w:pPr>
      <w:r w:rsidRPr="00257C47">
        <w:rPr>
          <w:rFonts w:ascii="Arial" w:hAnsi="Arial" w:cs="Arial"/>
          <w:b/>
          <w:color w:val="0070C0"/>
          <w:spacing w:val="-5"/>
          <w:sz w:val="24"/>
        </w:rPr>
        <w:t>BRAKE CONTROL SYSTEM,</w:t>
      </w:r>
      <w:r>
        <w:rPr>
          <w:rFonts w:ascii="Arial" w:hAnsi="Arial" w:cs="Arial"/>
          <w:b/>
          <w:color w:val="0070C0"/>
          <w:spacing w:val="-5"/>
          <w:sz w:val="24"/>
        </w:rPr>
        <w:t xml:space="preserve"> I</w:t>
      </w:r>
      <w:r w:rsidRPr="00257C47">
        <w:rPr>
          <w:rFonts w:ascii="Arial" w:hAnsi="Arial" w:cs="Arial"/>
          <w:b/>
          <w:color w:val="0070C0"/>
          <w:spacing w:val="-5"/>
          <w:sz w:val="24"/>
        </w:rPr>
        <w:t>NDICATING</w:t>
      </w:r>
    </w:p>
    <w:p w:rsidR="00257C47" w:rsidRDefault="00257C47" w:rsidP="004B2128">
      <w:pPr>
        <w:rPr>
          <w:rFonts w:ascii="Arial" w:hAnsi="Arial" w:cs="Arial"/>
          <w:b/>
          <w:color w:val="231F20"/>
          <w:spacing w:val="-5"/>
          <w:sz w:val="24"/>
        </w:rPr>
      </w:pPr>
    </w:p>
    <w:p w:rsidR="004B2128" w:rsidRDefault="00257C47" w:rsidP="00257C47">
      <w:pPr>
        <w:jc w:val="center"/>
        <w:rPr>
          <w:b/>
          <w:color w:val="231F20"/>
          <w:spacing w:val="-5"/>
          <w:sz w:val="24"/>
        </w:rPr>
      </w:pPr>
      <w:r w:rsidRPr="00257C47">
        <w:rPr>
          <w:b/>
          <w:noProof/>
          <w:color w:val="231F20"/>
          <w:spacing w:val="-5"/>
          <w:sz w:val="24"/>
          <w:lang w:eastAsia="fr-FR"/>
        </w:rPr>
        <w:drawing>
          <wp:inline distT="0" distB="0" distL="0" distR="0">
            <wp:extent cx="4880919" cy="465374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95866" cy="4667991"/>
                    </a:xfrm>
                    <a:prstGeom prst="rect">
                      <a:avLst/>
                    </a:prstGeom>
                  </pic:spPr>
                </pic:pic>
              </a:graphicData>
            </a:graphic>
          </wp:inline>
        </w:drawing>
      </w:r>
    </w:p>
    <w:p w:rsidR="00133B12" w:rsidRDefault="00133B12" w:rsidP="00257C47">
      <w:pPr>
        <w:jc w:val="center"/>
        <w:rPr>
          <w:b/>
          <w:color w:val="231F20"/>
          <w:spacing w:val="-5"/>
          <w:sz w:val="24"/>
        </w:rPr>
      </w:pPr>
    </w:p>
    <w:p w:rsidR="00133B12" w:rsidRPr="00133B12" w:rsidRDefault="00133B12" w:rsidP="00133B12">
      <w:pPr>
        <w:jc w:val="center"/>
        <w:rPr>
          <w:rFonts w:ascii="Arial" w:hAnsi="Arial" w:cs="Arial"/>
          <w:b/>
          <w:color w:val="231F20"/>
          <w:spacing w:val="-5"/>
          <w:sz w:val="24"/>
        </w:rPr>
      </w:pPr>
      <w:r w:rsidRPr="00133B12">
        <w:rPr>
          <w:rFonts w:ascii="Arial" w:hAnsi="Arial" w:cs="Arial"/>
          <w:b/>
          <w:color w:val="231F20"/>
          <w:sz w:val="24"/>
          <w:u w:val="single"/>
        </w:rPr>
        <w:t>Figure</w:t>
      </w:r>
      <w:r w:rsidRPr="00133B12">
        <w:rPr>
          <w:rFonts w:ascii="Arial" w:hAnsi="Arial" w:cs="Arial"/>
          <w:b/>
          <w:color w:val="231F20"/>
          <w:spacing w:val="-5"/>
          <w:sz w:val="24"/>
          <w:u w:val="single"/>
        </w:rPr>
        <w:t xml:space="preserve"> 7 : Anti-Skid Control</w:t>
      </w:r>
      <w:r>
        <w:rPr>
          <w:rFonts w:ascii="Arial" w:hAnsi="Arial" w:cs="Arial"/>
          <w:b/>
          <w:color w:val="231F20"/>
          <w:spacing w:val="-5"/>
          <w:sz w:val="24"/>
          <w:u w:val="single"/>
        </w:rPr>
        <w:t xml:space="preserve"> Location</w:t>
      </w:r>
    </w:p>
    <w:p w:rsidR="00B11D4B" w:rsidRDefault="00B11D4B" w:rsidP="00257C47">
      <w:pPr>
        <w:jc w:val="center"/>
        <w:rPr>
          <w:b/>
          <w:color w:val="231F20"/>
          <w:spacing w:val="-5"/>
          <w:sz w:val="24"/>
        </w:rPr>
      </w:pPr>
    </w:p>
    <w:tbl>
      <w:tblPr>
        <w:tblStyle w:val="Grilledutableau"/>
        <w:tblW w:w="0" w:type="auto"/>
        <w:tblLook w:val="04A0" w:firstRow="1" w:lastRow="0" w:firstColumn="1" w:lastColumn="0" w:noHBand="0" w:noVBand="1"/>
      </w:tblPr>
      <w:tblGrid>
        <w:gridCol w:w="1129"/>
        <w:gridCol w:w="2127"/>
        <w:gridCol w:w="2268"/>
        <w:gridCol w:w="2268"/>
        <w:gridCol w:w="2126"/>
        <w:gridCol w:w="872"/>
      </w:tblGrid>
      <w:tr w:rsidR="00931074" w:rsidRPr="00931074" w:rsidTr="004A4898">
        <w:trPr>
          <w:trHeight w:val="371"/>
        </w:trPr>
        <w:tc>
          <w:tcPr>
            <w:tcW w:w="1129" w:type="dxa"/>
            <w:vMerge w:val="restart"/>
            <w:vAlign w:val="center"/>
          </w:tcPr>
          <w:p w:rsidR="00931074" w:rsidRPr="00931074" w:rsidRDefault="00931074" w:rsidP="00931074">
            <w:pPr>
              <w:jc w:val="center"/>
              <w:rPr>
                <w:rFonts w:ascii="Arial" w:hAnsi="Arial" w:cs="Arial"/>
                <w:b/>
                <w:color w:val="231F20"/>
                <w:spacing w:val="-5"/>
                <w:sz w:val="22"/>
              </w:rPr>
            </w:pPr>
            <w:r w:rsidRPr="00931074">
              <w:rPr>
                <w:rFonts w:ascii="Arial" w:hAnsi="Arial" w:cs="Arial"/>
                <w:b/>
                <w:color w:val="231F20"/>
                <w:spacing w:val="-5"/>
                <w:sz w:val="22"/>
              </w:rPr>
              <w:t>FIG ITEM</w:t>
            </w:r>
          </w:p>
        </w:tc>
        <w:tc>
          <w:tcPr>
            <w:tcW w:w="2127" w:type="dxa"/>
            <w:vMerge w:val="restart"/>
            <w:vAlign w:val="center"/>
          </w:tcPr>
          <w:p w:rsidR="00931074" w:rsidRPr="00931074" w:rsidRDefault="00931074" w:rsidP="00931074">
            <w:pPr>
              <w:jc w:val="center"/>
              <w:rPr>
                <w:rFonts w:ascii="Arial" w:hAnsi="Arial" w:cs="Arial"/>
                <w:b/>
                <w:color w:val="231F20"/>
                <w:spacing w:val="-5"/>
                <w:sz w:val="22"/>
              </w:rPr>
            </w:pPr>
            <w:r w:rsidRPr="00931074">
              <w:rPr>
                <w:rFonts w:ascii="Arial" w:hAnsi="Arial" w:cs="Arial"/>
                <w:b/>
                <w:color w:val="231F20"/>
                <w:spacing w:val="-5"/>
                <w:sz w:val="22"/>
              </w:rPr>
              <w:t>PART NUMBER</w:t>
            </w:r>
          </w:p>
        </w:tc>
        <w:tc>
          <w:tcPr>
            <w:tcW w:w="4536" w:type="dxa"/>
            <w:gridSpan w:val="2"/>
            <w:vAlign w:val="center"/>
          </w:tcPr>
          <w:p w:rsidR="00931074" w:rsidRPr="00931074" w:rsidRDefault="00931074" w:rsidP="00931074">
            <w:pPr>
              <w:jc w:val="center"/>
              <w:rPr>
                <w:rFonts w:ascii="Arial" w:hAnsi="Arial" w:cs="Arial"/>
                <w:b/>
                <w:color w:val="231F20"/>
                <w:spacing w:val="-5"/>
                <w:sz w:val="22"/>
              </w:rPr>
            </w:pPr>
            <w:r w:rsidRPr="00931074">
              <w:rPr>
                <w:rFonts w:ascii="Arial" w:hAnsi="Arial" w:cs="Arial"/>
                <w:b/>
                <w:color w:val="231F20"/>
                <w:spacing w:val="-5"/>
                <w:sz w:val="22"/>
              </w:rPr>
              <w:t>NOMENCLATURE</w:t>
            </w:r>
          </w:p>
        </w:tc>
        <w:tc>
          <w:tcPr>
            <w:tcW w:w="2126" w:type="dxa"/>
            <w:vMerge w:val="restart"/>
            <w:vAlign w:val="center"/>
          </w:tcPr>
          <w:p w:rsidR="00931074" w:rsidRPr="00931074" w:rsidRDefault="00931074" w:rsidP="00931074">
            <w:pPr>
              <w:jc w:val="center"/>
              <w:rPr>
                <w:rFonts w:ascii="Arial" w:hAnsi="Arial" w:cs="Arial"/>
                <w:b/>
                <w:color w:val="231F20"/>
                <w:spacing w:val="-5"/>
                <w:sz w:val="22"/>
              </w:rPr>
            </w:pPr>
            <w:r>
              <w:rPr>
                <w:rFonts w:ascii="Arial" w:hAnsi="Arial" w:cs="Arial"/>
                <w:b/>
                <w:color w:val="231F20"/>
                <w:spacing w:val="-5"/>
                <w:sz w:val="22"/>
              </w:rPr>
              <w:t>EFFECT.</w:t>
            </w:r>
          </w:p>
        </w:tc>
        <w:tc>
          <w:tcPr>
            <w:tcW w:w="872" w:type="dxa"/>
            <w:vMerge w:val="restart"/>
            <w:vAlign w:val="center"/>
          </w:tcPr>
          <w:p w:rsidR="00931074" w:rsidRPr="00931074" w:rsidRDefault="00931074" w:rsidP="00931074">
            <w:pPr>
              <w:jc w:val="center"/>
              <w:rPr>
                <w:rFonts w:ascii="Arial" w:hAnsi="Arial" w:cs="Arial"/>
                <w:b/>
                <w:color w:val="231F20"/>
                <w:spacing w:val="-5"/>
                <w:sz w:val="22"/>
              </w:rPr>
            </w:pPr>
            <w:r>
              <w:rPr>
                <w:rFonts w:ascii="Arial" w:hAnsi="Arial" w:cs="Arial"/>
                <w:b/>
                <w:color w:val="231F20"/>
                <w:spacing w:val="-5"/>
                <w:sz w:val="22"/>
              </w:rPr>
              <w:t>UNITS PER ASSY</w:t>
            </w:r>
          </w:p>
        </w:tc>
      </w:tr>
      <w:tr w:rsidR="00931074" w:rsidRPr="00931074" w:rsidTr="00B11D4B">
        <w:tc>
          <w:tcPr>
            <w:tcW w:w="1129" w:type="dxa"/>
            <w:vMerge/>
            <w:vAlign w:val="center"/>
          </w:tcPr>
          <w:p w:rsidR="00931074" w:rsidRPr="00931074" w:rsidRDefault="00931074" w:rsidP="00931074">
            <w:pPr>
              <w:jc w:val="center"/>
              <w:rPr>
                <w:rFonts w:ascii="Arial" w:hAnsi="Arial" w:cs="Arial"/>
                <w:b/>
                <w:color w:val="231F20"/>
                <w:spacing w:val="-5"/>
                <w:sz w:val="22"/>
              </w:rPr>
            </w:pPr>
          </w:p>
        </w:tc>
        <w:tc>
          <w:tcPr>
            <w:tcW w:w="2127" w:type="dxa"/>
            <w:vMerge/>
            <w:vAlign w:val="center"/>
          </w:tcPr>
          <w:p w:rsidR="00931074" w:rsidRPr="00931074" w:rsidRDefault="00931074" w:rsidP="00931074">
            <w:pPr>
              <w:jc w:val="center"/>
              <w:rPr>
                <w:rFonts w:ascii="Arial" w:hAnsi="Arial" w:cs="Arial"/>
                <w:b/>
                <w:color w:val="231F20"/>
                <w:spacing w:val="-5"/>
                <w:sz w:val="22"/>
              </w:rPr>
            </w:pPr>
          </w:p>
        </w:tc>
        <w:tc>
          <w:tcPr>
            <w:tcW w:w="2268" w:type="dxa"/>
            <w:vAlign w:val="center"/>
          </w:tcPr>
          <w:p w:rsidR="00931074" w:rsidRPr="00931074" w:rsidRDefault="00931074" w:rsidP="00931074">
            <w:pPr>
              <w:rPr>
                <w:rFonts w:ascii="Arial" w:hAnsi="Arial" w:cs="Arial"/>
                <w:b/>
                <w:color w:val="231F20"/>
                <w:spacing w:val="-5"/>
                <w:sz w:val="22"/>
              </w:rPr>
            </w:pPr>
            <w:r>
              <w:rPr>
                <w:rFonts w:ascii="Arial" w:hAnsi="Arial" w:cs="Arial"/>
                <w:b/>
                <w:color w:val="231F20"/>
                <w:spacing w:val="-5"/>
                <w:sz w:val="22"/>
              </w:rPr>
              <w:t>123456</w:t>
            </w:r>
          </w:p>
        </w:tc>
        <w:tc>
          <w:tcPr>
            <w:tcW w:w="2268" w:type="dxa"/>
            <w:vAlign w:val="center"/>
          </w:tcPr>
          <w:p w:rsidR="00931074" w:rsidRPr="00931074" w:rsidRDefault="00931074" w:rsidP="00931074">
            <w:pPr>
              <w:jc w:val="right"/>
              <w:rPr>
                <w:rFonts w:ascii="Arial" w:hAnsi="Arial" w:cs="Arial"/>
                <w:b/>
                <w:color w:val="231F20"/>
                <w:spacing w:val="-5"/>
                <w:sz w:val="22"/>
              </w:rPr>
            </w:pPr>
            <w:r>
              <w:rPr>
                <w:rFonts w:ascii="Arial" w:hAnsi="Arial" w:cs="Arial"/>
                <w:b/>
                <w:color w:val="231F20"/>
                <w:spacing w:val="-5"/>
                <w:sz w:val="22"/>
              </w:rPr>
              <w:t>INDEX</w:t>
            </w:r>
          </w:p>
        </w:tc>
        <w:tc>
          <w:tcPr>
            <w:tcW w:w="2126" w:type="dxa"/>
            <w:vMerge/>
            <w:vAlign w:val="center"/>
          </w:tcPr>
          <w:p w:rsidR="00931074" w:rsidRPr="00931074" w:rsidRDefault="00931074" w:rsidP="00931074">
            <w:pPr>
              <w:jc w:val="center"/>
              <w:rPr>
                <w:rFonts w:ascii="Arial" w:hAnsi="Arial" w:cs="Arial"/>
                <w:b/>
                <w:color w:val="231F20"/>
                <w:spacing w:val="-5"/>
                <w:sz w:val="22"/>
              </w:rPr>
            </w:pPr>
          </w:p>
        </w:tc>
        <w:tc>
          <w:tcPr>
            <w:tcW w:w="872" w:type="dxa"/>
            <w:vMerge/>
            <w:vAlign w:val="center"/>
          </w:tcPr>
          <w:p w:rsidR="00931074" w:rsidRPr="00931074" w:rsidRDefault="00931074" w:rsidP="00931074">
            <w:pPr>
              <w:jc w:val="center"/>
              <w:rPr>
                <w:rFonts w:ascii="Arial" w:hAnsi="Arial" w:cs="Arial"/>
                <w:b/>
                <w:color w:val="231F20"/>
                <w:spacing w:val="-5"/>
                <w:sz w:val="22"/>
              </w:rPr>
            </w:pPr>
          </w:p>
        </w:tc>
      </w:tr>
      <w:tr w:rsidR="00931074" w:rsidRPr="00931074" w:rsidTr="004A4898">
        <w:trPr>
          <w:trHeight w:val="311"/>
        </w:trPr>
        <w:tc>
          <w:tcPr>
            <w:tcW w:w="1129" w:type="dxa"/>
            <w:vAlign w:val="center"/>
          </w:tcPr>
          <w:p w:rsidR="00931074" w:rsidRPr="00931074" w:rsidRDefault="00931074" w:rsidP="00931074">
            <w:pPr>
              <w:jc w:val="right"/>
              <w:rPr>
                <w:rFonts w:ascii="Arial" w:hAnsi="Arial" w:cs="Arial"/>
                <w:color w:val="231F20"/>
                <w:spacing w:val="-5"/>
                <w:sz w:val="22"/>
              </w:rPr>
            </w:pPr>
            <w:r w:rsidRPr="00931074">
              <w:rPr>
                <w:rFonts w:ascii="Arial" w:hAnsi="Arial" w:cs="Arial"/>
                <w:color w:val="231F20"/>
                <w:spacing w:val="-5"/>
                <w:sz w:val="22"/>
              </w:rPr>
              <w:t>80-001A</w:t>
            </w:r>
          </w:p>
        </w:tc>
        <w:tc>
          <w:tcPr>
            <w:tcW w:w="2127" w:type="dxa"/>
            <w:vAlign w:val="center"/>
          </w:tcPr>
          <w:p w:rsidR="00931074" w:rsidRPr="00931074" w:rsidRDefault="00931074" w:rsidP="00931074">
            <w:pPr>
              <w:rPr>
                <w:rFonts w:ascii="Arial" w:hAnsi="Arial" w:cs="Arial"/>
                <w:color w:val="231F20"/>
                <w:spacing w:val="-5"/>
                <w:sz w:val="22"/>
              </w:rPr>
            </w:pPr>
          </w:p>
        </w:tc>
        <w:tc>
          <w:tcPr>
            <w:tcW w:w="4536" w:type="dxa"/>
            <w:gridSpan w:val="2"/>
            <w:vAlign w:val="center"/>
          </w:tcPr>
          <w:p w:rsidR="00931074" w:rsidRPr="00931074" w:rsidRDefault="00931074" w:rsidP="004A4898">
            <w:pPr>
              <w:jc w:val="center"/>
              <w:rPr>
                <w:rFonts w:ascii="Arial" w:hAnsi="Arial" w:cs="Arial"/>
                <w:color w:val="231F20"/>
                <w:spacing w:val="-5"/>
                <w:sz w:val="22"/>
              </w:rPr>
            </w:pPr>
            <w:r w:rsidRPr="00931074">
              <w:rPr>
                <w:rFonts w:ascii="Arial" w:hAnsi="Arial" w:cs="Arial"/>
                <w:color w:val="231F20"/>
                <w:spacing w:val="-5"/>
                <w:sz w:val="22"/>
              </w:rPr>
              <w:t>BRAKE CONTROL SYSTEM, INDICATING</w:t>
            </w:r>
          </w:p>
        </w:tc>
        <w:tc>
          <w:tcPr>
            <w:tcW w:w="2126" w:type="dxa"/>
            <w:vAlign w:val="center"/>
          </w:tcPr>
          <w:p w:rsidR="00931074" w:rsidRPr="00931074" w:rsidRDefault="00931074" w:rsidP="00931074">
            <w:pPr>
              <w:jc w:val="center"/>
              <w:rPr>
                <w:rFonts w:ascii="Arial" w:hAnsi="Arial" w:cs="Arial"/>
                <w:color w:val="231F20"/>
                <w:spacing w:val="-5"/>
                <w:sz w:val="22"/>
              </w:rPr>
            </w:pPr>
          </w:p>
        </w:tc>
        <w:tc>
          <w:tcPr>
            <w:tcW w:w="872" w:type="dxa"/>
            <w:vAlign w:val="center"/>
          </w:tcPr>
          <w:p w:rsidR="00931074" w:rsidRPr="00931074" w:rsidRDefault="00931074" w:rsidP="00931074">
            <w:pPr>
              <w:jc w:val="right"/>
              <w:rPr>
                <w:rFonts w:ascii="Arial" w:hAnsi="Arial" w:cs="Arial"/>
                <w:color w:val="231F20"/>
                <w:spacing w:val="-5"/>
                <w:sz w:val="22"/>
              </w:rPr>
            </w:pPr>
            <w:r w:rsidRPr="00931074">
              <w:rPr>
                <w:rFonts w:ascii="Arial" w:hAnsi="Arial" w:cs="Arial"/>
                <w:color w:val="231F20"/>
                <w:spacing w:val="-5"/>
                <w:sz w:val="22"/>
              </w:rPr>
              <w:t>1</w:t>
            </w:r>
          </w:p>
        </w:tc>
      </w:tr>
      <w:tr w:rsidR="00931074" w:rsidRPr="00931074" w:rsidTr="00B11D4B">
        <w:trPr>
          <w:trHeight w:val="397"/>
        </w:trPr>
        <w:tc>
          <w:tcPr>
            <w:tcW w:w="1129"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010A</w:t>
            </w:r>
          </w:p>
        </w:tc>
        <w:tc>
          <w:tcPr>
            <w:tcW w:w="2127"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694TS03Y01SE</w:t>
            </w:r>
          </w:p>
        </w:tc>
        <w:tc>
          <w:tcPr>
            <w:tcW w:w="2268"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BOARD,ASSY</w:t>
            </w:r>
          </w:p>
        </w:tc>
        <w:tc>
          <w:tcPr>
            <w:tcW w:w="2268" w:type="dxa"/>
            <w:vAlign w:val="center"/>
          </w:tcPr>
          <w:p w:rsidR="00931074" w:rsidRPr="00B11D4B" w:rsidRDefault="00931074" w:rsidP="00931074">
            <w:pPr>
              <w:jc w:val="right"/>
              <w:rPr>
                <w:rFonts w:ascii="Arial" w:hAnsi="Arial" w:cs="Arial"/>
                <w:b/>
                <w:color w:val="231F20"/>
                <w:spacing w:val="-5"/>
                <w:sz w:val="22"/>
              </w:rPr>
            </w:pPr>
            <w:r w:rsidRPr="00B11D4B">
              <w:rPr>
                <w:rFonts w:ascii="Arial" w:hAnsi="Arial" w:cs="Arial"/>
                <w:b/>
                <w:color w:val="0070C0"/>
                <w:spacing w:val="-5"/>
                <w:sz w:val="22"/>
              </w:rPr>
              <w:t>13M</w:t>
            </w:r>
          </w:p>
        </w:tc>
        <w:tc>
          <w:tcPr>
            <w:tcW w:w="2126" w:type="dxa"/>
            <w:vAlign w:val="center"/>
          </w:tcPr>
          <w:p w:rsidR="00931074" w:rsidRPr="00931074" w:rsidRDefault="00931074"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RF</w:t>
            </w:r>
          </w:p>
        </w:tc>
      </w:tr>
      <w:tr w:rsidR="00931074" w:rsidRPr="00931074" w:rsidTr="00B11D4B">
        <w:trPr>
          <w:trHeight w:val="397"/>
        </w:trPr>
        <w:tc>
          <w:tcPr>
            <w:tcW w:w="1129"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020A</w:t>
            </w:r>
          </w:p>
        </w:tc>
        <w:tc>
          <w:tcPr>
            <w:tcW w:w="2127"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6002614-1</w:t>
            </w:r>
          </w:p>
        </w:tc>
        <w:tc>
          <w:tcPr>
            <w:tcW w:w="2268"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BOX,CONTROL</w:t>
            </w:r>
          </w:p>
        </w:tc>
        <w:tc>
          <w:tcPr>
            <w:tcW w:w="2268" w:type="dxa"/>
            <w:vAlign w:val="center"/>
          </w:tcPr>
          <w:p w:rsidR="00931074" w:rsidRPr="00B11D4B" w:rsidRDefault="00931074" w:rsidP="00931074">
            <w:pPr>
              <w:jc w:val="right"/>
              <w:rPr>
                <w:rFonts w:ascii="Arial" w:hAnsi="Arial" w:cs="Arial"/>
                <w:b/>
                <w:color w:val="231F20"/>
                <w:spacing w:val="-5"/>
                <w:sz w:val="22"/>
              </w:rPr>
            </w:pPr>
            <w:r w:rsidRPr="00B11D4B">
              <w:rPr>
                <w:rFonts w:ascii="Arial" w:hAnsi="Arial" w:cs="Arial"/>
                <w:b/>
                <w:color w:val="0070C0"/>
                <w:spacing w:val="-5"/>
                <w:sz w:val="22"/>
              </w:rPr>
              <w:t>52G</w:t>
            </w:r>
          </w:p>
        </w:tc>
        <w:tc>
          <w:tcPr>
            <w:tcW w:w="2126" w:type="dxa"/>
            <w:vAlign w:val="center"/>
          </w:tcPr>
          <w:p w:rsidR="00931074" w:rsidRPr="00931074" w:rsidRDefault="00931074"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1</w:t>
            </w:r>
          </w:p>
        </w:tc>
      </w:tr>
      <w:tr w:rsidR="00931074" w:rsidRPr="00931074" w:rsidTr="004A4898">
        <w:trPr>
          <w:trHeight w:val="299"/>
        </w:trPr>
        <w:tc>
          <w:tcPr>
            <w:tcW w:w="1129" w:type="dxa"/>
            <w:vAlign w:val="center"/>
          </w:tcPr>
          <w:p w:rsidR="00931074" w:rsidRPr="00931074" w:rsidRDefault="00931074" w:rsidP="00931074">
            <w:pPr>
              <w:jc w:val="right"/>
              <w:rPr>
                <w:rFonts w:ascii="Arial" w:hAnsi="Arial" w:cs="Arial"/>
                <w:color w:val="231F20"/>
                <w:spacing w:val="-5"/>
                <w:sz w:val="22"/>
              </w:rPr>
            </w:pPr>
          </w:p>
        </w:tc>
        <w:tc>
          <w:tcPr>
            <w:tcW w:w="2127" w:type="dxa"/>
            <w:vAlign w:val="center"/>
          </w:tcPr>
          <w:p w:rsidR="00931074" w:rsidRPr="00931074" w:rsidRDefault="00931074" w:rsidP="00931074">
            <w:pPr>
              <w:rPr>
                <w:rFonts w:ascii="Arial" w:hAnsi="Arial" w:cs="Arial"/>
                <w:color w:val="231F20"/>
                <w:spacing w:val="-5"/>
                <w:sz w:val="22"/>
              </w:rPr>
            </w:pPr>
          </w:p>
        </w:tc>
        <w:tc>
          <w:tcPr>
            <w:tcW w:w="4536" w:type="dxa"/>
            <w:gridSpan w:val="2"/>
            <w:vAlign w:val="center"/>
          </w:tcPr>
          <w:p w:rsidR="00931074" w:rsidRPr="00931074" w:rsidRDefault="00931074" w:rsidP="00B11D4B">
            <w:pPr>
              <w:jc w:val="center"/>
              <w:rPr>
                <w:rFonts w:ascii="Arial" w:hAnsi="Arial" w:cs="Arial"/>
                <w:color w:val="231F20"/>
                <w:spacing w:val="-5"/>
                <w:sz w:val="22"/>
              </w:rPr>
            </w:pPr>
            <w:r>
              <w:rPr>
                <w:rFonts w:ascii="Arial" w:hAnsi="Arial" w:cs="Arial"/>
                <w:color w:val="231F20"/>
                <w:spacing w:val="-5"/>
                <w:sz w:val="22"/>
              </w:rPr>
              <w:t>ATTACHING PARTS</w:t>
            </w:r>
          </w:p>
        </w:tc>
        <w:tc>
          <w:tcPr>
            <w:tcW w:w="2126" w:type="dxa"/>
            <w:vAlign w:val="center"/>
          </w:tcPr>
          <w:p w:rsidR="00931074" w:rsidRPr="00931074" w:rsidRDefault="00931074" w:rsidP="00931074">
            <w:pPr>
              <w:jc w:val="center"/>
              <w:rPr>
                <w:rFonts w:ascii="Arial" w:hAnsi="Arial" w:cs="Arial"/>
                <w:color w:val="231F20"/>
                <w:spacing w:val="-5"/>
                <w:sz w:val="22"/>
              </w:rPr>
            </w:pPr>
          </w:p>
        </w:tc>
        <w:tc>
          <w:tcPr>
            <w:tcW w:w="872" w:type="dxa"/>
            <w:vAlign w:val="center"/>
          </w:tcPr>
          <w:p w:rsidR="00931074" w:rsidRPr="00931074" w:rsidRDefault="00931074" w:rsidP="00931074">
            <w:pPr>
              <w:jc w:val="right"/>
              <w:rPr>
                <w:rFonts w:ascii="Arial" w:hAnsi="Arial" w:cs="Arial"/>
                <w:color w:val="231F20"/>
                <w:spacing w:val="-5"/>
                <w:sz w:val="22"/>
              </w:rPr>
            </w:pPr>
          </w:p>
        </w:tc>
      </w:tr>
      <w:tr w:rsidR="00931074" w:rsidRPr="00931074" w:rsidTr="00B11D4B">
        <w:trPr>
          <w:trHeight w:val="397"/>
        </w:trPr>
        <w:tc>
          <w:tcPr>
            <w:tcW w:w="1129"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030A</w:t>
            </w:r>
          </w:p>
        </w:tc>
        <w:tc>
          <w:tcPr>
            <w:tcW w:w="2127"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NAS221-8</w:t>
            </w:r>
          </w:p>
        </w:tc>
        <w:tc>
          <w:tcPr>
            <w:tcW w:w="2268"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SCREW</w:t>
            </w:r>
          </w:p>
        </w:tc>
        <w:tc>
          <w:tcPr>
            <w:tcW w:w="2268" w:type="dxa"/>
            <w:vAlign w:val="center"/>
          </w:tcPr>
          <w:p w:rsidR="00931074" w:rsidRPr="00931074" w:rsidRDefault="00931074" w:rsidP="00931074">
            <w:pPr>
              <w:jc w:val="right"/>
              <w:rPr>
                <w:rFonts w:ascii="Arial" w:hAnsi="Arial" w:cs="Arial"/>
                <w:color w:val="231F20"/>
                <w:spacing w:val="-5"/>
                <w:sz w:val="22"/>
              </w:rPr>
            </w:pPr>
          </w:p>
        </w:tc>
        <w:tc>
          <w:tcPr>
            <w:tcW w:w="2126" w:type="dxa"/>
            <w:vAlign w:val="center"/>
          </w:tcPr>
          <w:p w:rsidR="00931074" w:rsidRPr="00931074" w:rsidRDefault="00B11D4B"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4</w:t>
            </w:r>
          </w:p>
        </w:tc>
      </w:tr>
      <w:tr w:rsidR="00931074" w:rsidRPr="00931074" w:rsidTr="00B11D4B">
        <w:trPr>
          <w:trHeight w:val="397"/>
        </w:trPr>
        <w:tc>
          <w:tcPr>
            <w:tcW w:w="1129"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040A</w:t>
            </w:r>
          </w:p>
        </w:tc>
        <w:tc>
          <w:tcPr>
            <w:tcW w:w="2127"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AN960-10L</w:t>
            </w:r>
          </w:p>
        </w:tc>
        <w:tc>
          <w:tcPr>
            <w:tcW w:w="2268" w:type="dxa"/>
            <w:vAlign w:val="center"/>
          </w:tcPr>
          <w:p w:rsidR="00931074" w:rsidRPr="00931074" w:rsidRDefault="00931074" w:rsidP="00931074">
            <w:pPr>
              <w:rPr>
                <w:rFonts w:ascii="Arial" w:hAnsi="Arial" w:cs="Arial"/>
                <w:color w:val="231F20"/>
                <w:spacing w:val="-5"/>
                <w:sz w:val="22"/>
              </w:rPr>
            </w:pPr>
            <w:r>
              <w:rPr>
                <w:rFonts w:ascii="Arial" w:hAnsi="Arial" w:cs="Arial"/>
                <w:color w:val="231F20"/>
                <w:spacing w:val="-5"/>
                <w:sz w:val="22"/>
              </w:rPr>
              <w:t>WASHER</w:t>
            </w:r>
          </w:p>
        </w:tc>
        <w:tc>
          <w:tcPr>
            <w:tcW w:w="2268" w:type="dxa"/>
            <w:vAlign w:val="center"/>
          </w:tcPr>
          <w:p w:rsidR="00931074" w:rsidRPr="00931074" w:rsidRDefault="00931074" w:rsidP="00931074">
            <w:pPr>
              <w:jc w:val="right"/>
              <w:rPr>
                <w:rFonts w:ascii="Arial" w:hAnsi="Arial" w:cs="Arial"/>
                <w:color w:val="231F20"/>
                <w:spacing w:val="-5"/>
                <w:sz w:val="22"/>
              </w:rPr>
            </w:pPr>
          </w:p>
        </w:tc>
        <w:tc>
          <w:tcPr>
            <w:tcW w:w="2126" w:type="dxa"/>
            <w:vAlign w:val="center"/>
          </w:tcPr>
          <w:p w:rsidR="00931074" w:rsidRPr="00931074" w:rsidRDefault="00B11D4B"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4</w:t>
            </w:r>
          </w:p>
        </w:tc>
      </w:tr>
      <w:tr w:rsidR="00931074" w:rsidRPr="00931074" w:rsidTr="00B11D4B">
        <w:trPr>
          <w:trHeight w:val="397"/>
        </w:trPr>
        <w:tc>
          <w:tcPr>
            <w:tcW w:w="1129" w:type="dxa"/>
            <w:vAlign w:val="center"/>
          </w:tcPr>
          <w:p w:rsidR="00931074" w:rsidRPr="00931074" w:rsidRDefault="00931074" w:rsidP="00931074">
            <w:pPr>
              <w:jc w:val="right"/>
              <w:rPr>
                <w:rFonts w:ascii="Arial" w:hAnsi="Arial" w:cs="Arial"/>
                <w:color w:val="231F20"/>
                <w:spacing w:val="-5"/>
                <w:sz w:val="22"/>
              </w:rPr>
            </w:pPr>
            <w:r>
              <w:rPr>
                <w:rFonts w:ascii="Arial" w:hAnsi="Arial" w:cs="Arial"/>
                <w:color w:val="231F20"/>
                <w:spacing w:val="-5"/>
                <w:sz w:val="22"/>
              </w:rPr>
              <w:t>050A</w:t>
            </w:r>
          </w:p>
        </w:tc>
        <w:tc>
          <w:tcPr>
            <w:tcW w:w="2127" w:type="dxa"/>
            <w:vAlign w:val="center"/>
          </w:tcPr>
          <w:p w:rsidR="00931074" w:rsidRPr="00931074" w:rsidRDefault="00B11D4B" w:rsidP="00931074">
            <w:pPr>
              <w:rPr>
                <w:rFonts w:ascii="Arial" w:hAnsi="Arial" w:cs="Arial"/>
                <w:color w:val="231F20"/>
                <w:spacing w:val="-5"/>
                <w:sz w:val="22"/>
              </w:rPr>
            </w:pPr>
            <w:r>
              <w:rPr>
                <w:rFonts w:ascii="Arial" w:hAnsi="Arial" w:cs="Arial"/>
                <w:color w:val="231F20"/>
                <w:spacing w:val="-5"/>
                <w:sz w:val="22"/>
              </w:rPr>
              <w:t>FNA401-02</w:t>
            </w:r>
          </w:p>
        </w:tc>
        <w:tc>
          <w:tcPr>
            <w:tcW w:w="2268" w:type="dxa"/>
            <w:vAlign w:val="center"/>
          </w:tcPr>
          <w:p w:rsidR="00931074" w:rsidRPr="00931074" w:rsidRDefault="00B11D4B" w:rsidP="00931074">
            <w:pPr>
              <w:rPr>
                <w:rFonts w:ascii="Arial" w:hAnsi="Arial" w:cs="Arial"/>
                <w:color w:val="231F20"/>
                <w:spacing w:val="-5"/>
                <w:sz w:val="22"/>
              </w:rPr>
            </w:pPr>
            <w:r>
              <w:rPr>
                <w:rFonts w:ascii="Arial" w:hAnsi="Arial" w:cs="Arial"/>
                <w:color w:val="231F20"/>
                <w:spacing w:val="-5"/>
                <w:sz w:val="22"/>
              </w:rPr>
              <w:t>NUT,ANCHOR</w:t>
            </w:r>
          </w:p>
        </w:tc>
        <w:tc>
          <w:tcPr>
            <w:tcW w:w="2268" w:type="dxa"/>
            <w:vAlign w:val="center"/>
          </w:tcPr>
          <w:p w:rsidR="00931074" w:rsidRPr="00931074" w:rsidRDefault="00931074" w:rsidP="00931074">
            <w:pPr>
              <w:jc w:val="right"/>
              <w:rPr>
                <w:rFonts w:ascii="Arial" w:hAnsi="Arial" w:cs="Arial"/>
                <w:color w:val="231F20"/>
                <w:spacing w:val="-5"/>
                <w:sz w:val="22"/>
              </w:rPr>
            </w:pPr>
          </w:p>
        </w:tc>
        <w:tc>
          <w:tcPr>
            <w:tcW w:w="2126" w:type="dxa"/>
            <w:vAlign w:val="center"/>
          </w:tcPr>
          <w:p w:rsidR="00931074" w:rsidRPr="00931074" w:rsidRDefault="00B11D4B"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931074" w:rsidRPr="00931074" w:rsidRDefault="00B11D4B" w:rsidP="00931074">
            <w:pPr>
              <w:jc w:val="right"/>
              <w:rPr>
                <w:rFonts w:ascii="Arial" w:hAnsi="Arial" w:cs="Arial"/>
                <w:color w:val="231F20"/>
                <w:spacing w:val="-5"/>
                <w:sz w:val="22"/>
              </w:rPr>
            </w:pPr>
            <w:r>
              <w:rPr>
                <w:rFonts w:ascii="Arial" w:hAnsi="Arial" w:cs="Arial"/>
                <w:color w:val="231F20"/>
                <w:spacing w:val="-5"/>
                <w:sz w:val="22"/>
              </w:rPr>
              <w:t>3</w:t>
            </w:r>
          </w:p>
        </w:tc>
      </w:tr>
      <w:tr w:rsidR="00B11D4B" w:rsidRPr="00931074" w:rsidTr="00B11D4B">
        <w:tc>
          <w:tcPr>
            <w:tcW w:w="1129" w:type="dxa"/>
            <w:vAlign w:val="center"/>
          </w:tcPr>
          <w:p w:rsidR="00B11D4B" w:rsidRPr="00931074" w:rsidRDefault="00B11D4B" w:rsidP="00931074">
            <w:pPr>
              <w:jc w:val="right"/>
              <w:rPr>
                <w:rFonts w:ascii="Arial" w:hAnsi="Arial" w:cs="Arial"/>
                <w:color w:val="231F20"/>
                <w:spacing w:val="-5"/>
                <w:sz w:val="22"/>
              </w:rPr>
            </w:pPr>
          </w:p>
        </w:tc>
        <w:tc>
          <w:tcPr>
            <w:tcW w:w="2127" w:type="dxa"/>
            <w:vAlign w:val="center"/>
          </w:tcPr>
          <w:p w:rsidR="00B11D4B" w:rsidRPr="00931074" w:rsidRDefault="00B11D4B" w:rsidP="00931074">
            <w:pPr>
              <w:rPr>
                <w:rFonts w:ascii="Arial" w:hAnsi="Arial" w:cs="Arial"/>
                <w:color w:val="231F20"/>
                <w:spacing w:val="-5"/>
                <w:sz w:val="22"/>
              </w:rPr>
            </w:pPr>
          </w:p>
        </w:tc>
        <w:tc>
          <w:tcPr>
            <w:tcW w:w="4536" w:type="dxa"/>
            <w:gridSpan w:val="2"/>
            <w:vAlign w:val="center"/>
          </w:tcPr>
          <w:p w:rsidR="00B11D4B" w:rsidRPr="00931074" w:rsidRDefault="00B11D4B" w:rsidP="00B11D4B">
            <w:pPr>
              <w:jc w:val="center"/>
              <w:rPr>
                <w:rFonts w:ascii="Arial" w:hAnsi="Arial" w:cs="Arial"/>
                <w:color w:val="231F20"/>
                <w:spacing w:val="-5"/>
                <w:sz w:val="22"/>
              </w:rPr>
            </w:pPr>
            <w:r>
              <w:rPr>
                <w:rFonts w:ascii="Arial" w:hAnsi="Arial" w:cs="Arial"/>
                <w:color w:val="231F20"/>
                <w:spacing w:val="-5"/>
                <w:sz w:val="22"/>
              </w:rPr>
              <w:t>***</w:t>
            </w:r>
          </w:p>
        </w:tc>
        <w:tc>
          <w:tcPr>
            <w:tcW w:w="2126" w:type="dxa"/>
            <w:vAlign w:val="center"/>
          </w:tcPr>
          <w:p w:rsidR="00B11D4B" w:rsidRPr="00931074" w:rsidRDefault="00B11D4B" w:rsidP="00931074">
            <w:pPr>
              <w:jc w:val="center"/>
              <w:rPr>
                <w:rFonts w:ascii="Arial" w:hAnsi="Arial" w:cs="Arial"/>
                <w:color w:val="231F20"/>
                <w:spacing w:val="-5"/>
                <w:sz w:val="22"/>
              </w:rPr>
            </w:pPr>
          </w:p>
        </w:tc>
        <w:tc>
          <w:tcPr>
            <w:tcW w:w="872" w:type="dxa"/>
            <w:vAlign w:val="center"/>
          </w:tcPr>
          <w:p w:rsidR="00B11D4B" w:rsidRPr="00931074" w:rsidRDefault="00B11D4B" w:rsidP="00931074">
            <w:pPr>
              <w:jc w:val="right"/>
              <w:rPr>
                <w:rFonts w:ascii="Arial" w:hAnsi="Arial" w:cs="Arial"/>
                <w:color w:val="231F20"/>
                <w:spacing w:val="-5"/>
                <w:sz w:val="22"/>
              </w:rPr>
            </w:pPr>
          </w:p>
        </w:tc>
      </w:tr>
      <w:tr w:rsidR="00B11D4B" w:rsidRPr="00931074" w:rsidTr="00B11D4B">
        <w:trPr>
          <w:trHeight w:val="680"/>
        </w:trPr>
        <w:tc>
          <w:tcPr>
            <w:tcW w:w="1129" w:type="dxa"/>
            <w:vAlign w:val="center"/>
          </w:tcPr>
          <w:p w:rsidR="00B11D4B" w:rsidRPr="00931074" w:rsidRDefault="00B11D4B" w:rsidP="00931074">
            <w:pPr>
              <w:jc w:val="right"/>
              <w:rPr>
                <w:rFonts w:ascii="Arial" w:hAnsi="Arial" w:cs="Arial"/>
                <w:color w:val="231F20"/>
                <w:spacing w:val="-5"/>
                <w:sz w:val="22"/>
              </w:rPr>
            </w:pPr>
            <w:r>
              <w:rPr>
                <w:rFonts w:ascii="Arial" w:hAnsi="Arial" w:cs="Arial"/>
                <w:color w:val="231F20"/>
                <w:spacing w:val="-5"/>
                <w:sz w:val="22"/>
              </w:rPr>
              <w:t>080A</w:t>
            </w:r>
          </w:p>
        </w:tc>
        <w:tc>
          <w:tcPr>
            <w:tcW w:w="2127" w:type="dxa"/>
            <w:vAlign w:val="center"/>
          </w:tcPr>
          <w:p w:rsidR="00B11D4B" w:rsidRPr="00931074" w:rsidRDefault="00B11D4B" w:rsidP="00931074">
            <w:pPr>
              <w:rPr>
                <w:rFonts w:ascii="Arial" w:hAnsi="Arial" w:cs="Arial"/>
                <w:color w:val="231F20"/>
                <w:spacing w:val="-5"/>
                <w:sz w:val="22"/>
              </w:rPr>
            </w:pPr>
            <w:r>
              <w:rPr>
                <w:rFonts w:ascii="Arial" w:hAnsi="Arial" w:cs="Arial"/>
                <w:color w:val="231F20"/>
                <w:spacing w:val="-5"/>
                <w:sz w:val="22"/>
              </w:rPr>
              <w:t>5106RC16-26S50</w:t>
            </w:r>
          </w:p>
        </w:tc>
        <w:tc>
          <w:tcPr>
            <w:tcW w:w="2268" w:type="dxa"/>
            <w:vAlign w:val="center"/>
          </w:tcPr>
          <w:p w:rsidR="00B11D4B" w:rsidRPr="00931074" w:rsidRDefault="00B11D4B" w:rsidP="00931074">
            <w:pPr>
              <w:rPr>
                <w:rFonts w:ascii="Arial" w:hAnsi="Arial" w:cs="Arial"/>
                <w:color w:val="231F20"/>
                <w:spacing w:val="-5"/>
                <w:sz w:val="22"/>
              </w:rPr>
            </w:pPr>
            <w:r>
              <w:rPr>
                <w:rFonts w:ascii="Arial" w:hAnsi="Arial" w:cs="Arial"/>
                <w:color w:val="231F20"/>
                <w:spacing w:val="-5"/>
                <w:sz w:val="22"/>
              </w:rPr>
              <w:t>CONNECTOR</w:t>
            </w:r>
          </w:p>
        </w:tc>
        <w:tc>
          <w:tcPr>
            <w:tcW w:w="2268" w:type="dxa"/>
            <w:vAlign w:val="center"/>
          </w:tcPr>
          <w:p w:rsidR="00B11D4B" w:rsidRPr="00B11D4B" w:rsidRDefault="00B11D4B" w:rsidP="00931074">
            <w:pPr>
              <w:jc w:val="right"/>
              <w:rPr>
                <w:rFonts w:ascii="Arial" w:hAnsi="Arial" w:cs="Arial"/>
                <w:b/>
                <w:color w:val="0070C0"/>
                <w:spacing w:val="-5"/>
                <w:sz w:val="22"/>
              </w:rPr>
            </w:pPr>
            <w:r w:rsidRPr="00B11D4B">
              <w:rPr>
                <w:rFonts w:ascii="Arial" w:hAnsi="Arial" w:cs="Arial"/>
                <w:b/>
                <w:color w:val="0070C0"/>
                <w:spacing w:val="-5"/>
                <w:sz w:val="22"/>
              </w:rPr>
              <w:t>52GA</w:t>
            </w:r>
          </w:p>
          <w:p w:rsidR="00B11D4B" w:rsidRPr="00931074" w:rsidRDefault="00B11D4B" w:rsidP="00931074">
            <w:pPr>
              <w:jc w:val="right"/>
              <w:rPr>
                <w:rFonts w:ascii="Arial" w:hAnsi="Arial" w:cs="Arial"/>
                <w:color w:val="231F20"/>
                <w:spacing w:val="-5"/>
                <w:sz w:val="22"/>
              </w:rPr>
            </w:pPr>
            <w:r w:rsidRPr="00B11D4B">
              <w:rPr>
                <w:rFonts w:ascii="Arial" w:hAnsi="Arial" w:cs="Arial"/>
                <w:b/>
                <w:color w:val="0070C0"/>
                <w:spacing w:val="-5"/>
                <w:sz w:val="22"/>
              </w:rPr>
              <w:t>52GB</w:t>
            </w:r>
          </w:p>
        </w:tc>
        <w:tc>
          <w:tcPr>
            <w:tcW w:w="2126" w:type="dxa"/>
            <w:vAlign w:val="center"/>
          </w:tcPr>
          <w:p w:rsidR="00B11D4B" w:rsidRPr="00931074" w:rsidRDefault="00B11D4B"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B11D4B" w:rsidRPr="00931074" w:rsidRDefault="00B11D4B" w:rsidP="00931074">
            <w:pPr>
              <w:jc w:val="right"/>
              <w:rPr>
                <w:rFonts w:ascii="Arial" w:hAnsi="Arial" w:cs="Arial"/>
                <w:color w:val="231F20"/>
                <w:spacing w:val="-5"/>
                <w:sz w:val="22"/>
              </w:rPr>
            </w:pPr>
            <w:r>
              <w:rPr>
                <w:rFonts w:ascii="Arial" w:hAnsi="Arial" w:cs="Arial"/>
                <w:color w:val="231F20"/>
                <w:spacing w:val="-5"/>
                <w:sz w:val="22"/>
              </w:rPr>
              <w:t>2</w:t>
            </w:r>
          </w:p>
        </w:tc>
      </w:tr>
      <w:tr w:rsidR="00B11D4B" w:rsidRPr="00931074" w:rsidTr="00B11D4B">
        <w:trPr>
          <w:trHeight w:val="680"/>
        </w:trPr>
        <w:tc>
          <w:tcPr>
            <w:tcW w:w="1129" w:type="dxa"/>
            <w:vAlign w:val="center"/>
          </w:tcPr>
          <w:p w:rsidR="00B11D4B" w:rsidRPr="00931074" w:rsidRDefault="00B11D4B" w:rsidP="00931074">
            <w:pPr>
              <w:jc w:val="right"/>
              <w:rPr>
                <w:rFonts w:ascii="Arial" w:hAnsi="Arial" w:cs="Arial"/>
                <w:color w:val="231F20"/>
                <w:spacing w:val="-5"/>
                <w:sz w:val="22"/>
              </w:rPr>
            </w:pPr>
            <w:r>
              <w:rPr>
                <w:rFonts w:ascii="Arial" w:hAnsi="Arial" w:cs="Arial"/>
                <w:color w:val="231F20"/>
                <w:spacing w:val="-5"/>
                <w:sz w:val="22"/>
              </w:rPr>
              <w:t>090A</w:t>
            </w:r>
          </w:p>
        </w:tc>
        <w:tc>
          <w:tcPr>
            <w:tcW w:w="2127" w:type="dxa"/>
            <w:vAlign w:val="center"/>
          </w:tcPr>
          <w:p w:rsidR="00B11D4B" w:rsidRPr="00931074" w:rsidRDefault="00B11D4B" w:rsidP="00931074">
            <w:pPr>
              <w:rPr>
                <w:rFonts w:ascii="Arial" w:hAnsi="Arial" w:cs="Arial"/>
                <w:color w:val="231F20"/>
                <w:spacing w:val="-5"/>
                <w:sz w:val="22"/>
              </w:rPr>
            </w:pPr>
            <w:r>
              <w:rPr>
                <w:rFonts w:ascii="Arial" w:hAnsi="Arial" w:cs="Arial"/>
                <w:color w:val="231F20"/>
                <w:spacing w:val="-5"/>
                <w:sz w:val="22"/>
              </w:rPr>
              <w:t>F50B222303810A2</w:t>
            </w:r>
          </w:p>
        </w:tc>
        <w:tc>
          <w:tcPr>
            <w:tcW w:w="2268" w:type="dxa"/>
            <w:vAlign w:val="center"/>
          </w:tcPr>
          <w:p w:rsidR="00B11D4B" w:rsidRPr="00931074" w:rsidRDefault="00B11D4B" w:rsidP="00931074">
            <w:pPr>
              <w:rPr>
                <w:rFonts w:ascii="Arial" w:hAnsi="Arial" w:cs="Arial"/>
                <w:color w:val="231F20"/>
                <w:spacing w:val="-5"/>
                <w:sz w:val="22"/>
              </w:rPr>
            </w:pPr>
            <w:r>
              <w:rPr>
                <w:rFonts w:ascii="Arial" w:hAnsi="Arial" w:cs="Arial"/>
                <w:color w:val="231F20"/>
                <w:spacing w:val="-5"/>
                <w:sz w:val="22"/>
              </w:rPr>
              <w:t>SUPPORT</w:t>
            </w:r>
          </w:p>
        </w:tc>
        <w:tc>
          <w:tcPr>
            <w:tcW w:w="2268" w:type="dxa"/>
            <w:vAlign w:val="center"/>
          </w:tcPr>
          <w:p w:rsidR="00B11D4B" w:rsidRPr="00931074" w:rsidRDefault="00B11D4B" w:rsidP="00931074">
            <w:pPr>
              <w:jc w:val="right"/>
              <w:rPr>
                <w:rFonts w:ascii="Arial" w:hAnsi="Arial" w:cs="Arial"/>
                <w:color w:val="231F20"/>
                <w:spacing w:val="-5"/>
                <w:sz w:val="22"/>
              </w:rPr>
            </w:pPr>
          </w:p>
        </w:tc>
        <w:tc>
          <w:tcPr>
            <w:tcW w:w="2126" w:type="dxa"/>
            <w:vAlign w:val="center"/>
          </w:tcPr>
          <w:p w:rsidR="00B11D4B" w:rsidRPr="00931074" w:rsidRDefault="00B11D4B" w:rsidP="00931074">
            <w:pPr>
              <w:jc w:val="center"/>
              <w:rPr>
                <w:rFonts w:ascii="Arial" w:hAnsi="Arial" w:cs="Arial"/>
                <w:color w:val="231F20"/>
                <w:spacing w:val="-5"/>
                <w:sz w:val="22"/>
              </w:rPr>
            </w:pPr>
            <w:r>
              <w:rPr>
                <w:rFonts w:ascii="Arial" w:hAnsi="Arial" w:cs="Arial"/>
                <w:color w:val="231F20"/>
                <w:spacing w:val="-5"/>
                <w:sz w:val="22"/>
              </w:rPr>
              <w:t>FROM 002 TO 250</w:t>
            </w:r>
          </w:p>
        </w:tc>
        <w:tc>
          <w:tcPr>
            <w:tcW w:w="872" w:type="dxa"/>
            <w:vAlign w:val="center"/>
          </w:tcPr>
          <w:p w:rsidR="00B11D4B" w:rsidRPr="00931074" w:rsidRDefault="00B11D4B" w:rsidP="00931074">
            <w:pPr>
              <w:jc w:val="right"/>
              <w:rPr>
                <w:rFonts w:ascii="Arial" w:hAnsi="Arial" w:cs="Arial"/>
                <w:color w:val="231F20"/>
                <w:spacing w:val="-5"/>
                <w:sz w:val="22"/>
              </w:rPr>
            </w:pPr>
            <w:r>
              <w:rPr>
                <w:rFonts w:ascii="Arial" w:hAnsi="Arial" w:cs="Arial"/>
                <w:color w:val="231F20"/>
                <w:spacing w:val="-5"/>
                <w:sz w:val="22"/>
              </w:rPr>
              <w:t>1</w:t>
            </w:r>
          </w:p>
        </w:tc>
      </w:tr>
    </w:tbl>
    <w:p w:rsidR="00622728" w:rsidRDefault="000D58FF" w:rsidP="00622728">
      <w:pPr>
        <w:pStyle w:val="Titre2"/>
        <w:numPr>
          <w:ilvl w:val="0"/>
          <w:numId w:val="0"/>
        </w:numPr>
        <w:tabs>
          <w:tab w:val="left" w:pos="3969"/>
        </w:tabs>
        <w:spacing w:before="0" w:after="0"/>
        <w:ind w:left="576" w:hanging="576"/>
        <w:jc w:val="center"/>
        <w:rPr>
          <w:color w:val="231F20"/>
          <w:spacing w:val="-5"/>
          <w:sz w:val="24"/>
        </w:rPr>
      </w:pPr>
      <w:r>
        <w:rPr>
          <w:b w:val="0"/>
          <w:noProof/>
          <w:color w:val="231F20"/>
          <w:spacing w:val="-5"/>
          <w:sz w:val="24"/>
          <w:lang w:eastAsia="fr-FR"/>
        </w:rPr>
        <w:pict>
          <v:shape id="_x0000_s1092" type="#_x0000_t202" style="position:absolute;left:0;text-align:left;margin-left:181.6pt;margin-top:-.35pt;width:108pt;height:26.25pt;z-index:251761664;visibility:visible;mso-wrap-distance-top:3.6pt;mso-wrap-distance-bottom:3.6pt;mso-position-horizontal:righ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" stroked="f">
            <v:textbox>
              <w:txbxContent>
                <w:p w:rsidR="000D58FF" w:rsidRPr="00257C47" w:rsidRDefault="000D58FF" w:rsidP="00622728">
                  <w:pPr>
                    <w:jc w:val="center"/>
                    <w:rPr>
                      <w:rFonts w:ascii="Arial" w:hAnsi="Arial" w:cs="Arial"/>
                      <w:color w:val="FF0000"/>
                      <w:sz w:val="24"/>
                      <w:szCs w:val="24"/>
                    </w:rPr>
                  </w:pPr>
                  <w:r w:rsidRPr="00257C47">
                    <w:rPr>
                      <w:rFonts w:ascii="Arial" w:hAnsi="Arial" w:cs="Arial"/>
                      <w:color w:val="FF0000"/>
                      <w:sz w:val="24"/>
                      <w:szCs w:val="24"/>
                    </w:rPr>
                    <w:t>Effectivity :  ALL</w:t>
                  </w:r>
                </w:p>
              </w:txbxContent>
            </v:textbox>
          </v:shape>
        </w:pict>
      </w:r>
      <w:r w:rsidR="00622728" w:rsidRPr="00D358EC">
        <w:rPr>
          <w:color w:val="231F20"/>
          <w:spacing w:val="-5"/>
          <w:sz w:val="24"/>
        </w:rPr>
        <w:t xml:space="preserve">AIRCRAFT </w:t>
      </w:r>
      <w:r w:rsidR="0041367A">
        <w:rPr>
          <w:color w:val="231F20"/>
          <w:spacing w:val="-5"/>
          <w:sz w:val="24"/>
        </w:rPr>
        <w:t>TROUBLE</w:t>
      </w:r>
      <w:r w:rsidR="00622728">
        <w:rPr>
          <w:color w:val="231F20"/>
          <w:spacing w:val="-5"/>
          <w:sz w:val="24"/>
        </w:rPr>
        <w:t>SHOOTING</w:t>
      </w:r>
      <w:r w:rsidR="00622728" w:rsidRPr="00D358EC">
        <w:rPr>
          <w:color w:val="231F20"/>
          <w:spacing w:val="-5"/>
          <w:sz w:val="24"/>
        </w:rPr>
        <w:t xml:space="preserve"> MANUAL</w:t>
      </w:r>
    </w:p>
    <w:p w:rsidR="00622728" w:rsidRDefault="00622728" w:rsidP="00622728">
      <w:pPr>
        <w:pStyle w:val="Titre2"/>
        <w:tabs>
          <w:tab w:val="left" w:pos="3969"/>
        </w:tabs>
        <w:spacing w:before="0" w:after="0"/>
        <w:jc w:val="center"/>
        <w:rPr>
          <w:color w:val="231F20"/>
          <w:spacing w:val="-5"/>
          <w:sz w:val="24"/>
        </w:rPr>
      </w:pPr>
      <w:r w:rsidRPr="00D358EC">
        <w:rPr>
          <w:color w:val="231F20"/>
          <w:spacing w:val="-5"/>
          <w:sz w:val="24"/>
        </w:rPr>
        <w:t>TASK 32-4</w:t>
      </w:r>
      <w:r>
        <w:rPr>
          <w:color w:val="231F20"/>
          <w:spacing w:val="-5"/>
          <w:sz w:val="24"/>
        </w:rPr>
        <w:t>5</w:t>
      </w:r>
      <w:r w:rsidRPr="00D358EC">
        <w:rPr>
          <w:color w:val="231F20"/>
          <w:spacing w:val="-5"/>
          <w:sz w:val="24"/>
        </w:rPr>
        <w:t>-</w:t>
      </w:r>
      <w:r>
        <w:rPr>
          <w:color w:val="231F20"/>
          <w:spacing w:val="-5"/>
          <w:sz w:val="24"/>
        </w:rPr>
        <w:t>700-</w:t>
      </w:r>
      <w:r w:rsidR="00D65EE0">
        <w:rPr>
          <w:color w:val="231F20"/>
          <w:spacing w:val="-5"/>
          <w:sz w:val="24"/>
        </w:rPr>
        <w:t>950</w:t>
      </w:r>
    </w:p>
    <w:p w:rsidR="00622728" w:rsidRPr="00C7000A" w:rsidRDefault="00622728" w:rsidP="00622728">
      <w:r>
        <w:t>____________________________________________________________________________________________________________</w:t>
      </w:r>
    </w:p>
    <w:p w:rsidR="00622728" w:rsidRDefault="00622728" w:rsidP="00622728">
      <w:pPr>
        <w:pStyle w:val="Titre2"/>
        <w:tabs>
          <w:tab w:val="left" w:pos="3969"/>
        </w:tabs>
        <w:spacing w:before="0" w:after="0"/>
        <w:jc w:val="center"/>
        <w:rPr>
          <w:color w:val="0070C0"/>
          <w:spacing w:val="-5"/>
          <w:sz w:val="24"/>
        </w:rPr>
      </w:pPr>
      <w:r w:rsidRPr="00922893">
        <w:rPr>
          <w:color w:val="0070C0"/>
          <w:spacing w:val="-5"/>
          <w:sz w:val="24"/>
        </w:rPr>
        <w:t xml:space="preserve">ANTI-SKID </w:t>
      </w:r>
      <w:r w:rsidR="0041367A">
        <w:rPr>
          <w:color w:val="0070C0"/>
          <w:spacing w:val="-5"/>
          <w:sz w:val="24"/>
        </w:rPr>
        <w:t>TROUBLESHOOTING</w:t>
      </w:r>
    </w:p>
    <w:p w:rsidR="00622728" w:rsidRDefault="00622728" w:rsidP="004B2128">
      <w:pPr>
        <w:rPr>
          <w:b/>
          <w:color w:val="231F20"/>
          <w:spacing w:val="-5"/>
          <w:sz w:val="24"/>
        </w:rPr>
      </w:pPr>
    </w:p>
    <w:p w:rsidR="00622728" w:rsidRPr="0041367A" w:rsidRDefault="00D65EE0" w:rsidP="0041367A">
      <w:pPr>
        <w:pStyle w:val="Titre2"/>
        <w:numPr>
          <w:ilvl w:val="0"/>
          <w:numId w:val="37"/>
        </w:numPr>
        <w:tabs>
          <w:tab w:val="left" w:pos="3969"/>
        </w:tabs>
        <w:spacing w:before="0"/>
        <w:ind w:left="336"/>
        <w:rPr>
          <w:bCs w:val="0"/>
          <w:i w:val="0"/>
          <w:color w:val="000000"/>
          <w:sz w:val="22"/>
          <w:u w:val="single"/>
          <w:lang w:val="en-US" w:eastAsia="fr-FR"/>
        </w:rPr>
      </w:pPr>
      <w:r w:rsidRPr="0041367A">
        <w:rPr>
          <w:bCs w:val="0"/>
          <w:i w:val="0"/>
          <w:color w:val="000000"/>
          <w:sz w:val="24"/>
          <w:u w:val="single"/>
          <w:lang w:val="en-US" w:eastAsia="fr-FR"/>
        </w:rPr>
        <w:t>OVERVIEW OF THE JOB</w:t>
      </w:r>
    </w:p>
    <w:p w:rsidR="00D65EE0" w:rsidRDefault="0041367A" w:rsidP="004B2128">
      <w:pPr>
        <w:rPr>
          <w:rFonts w:ascii="Arial" w:hAnsi="Arial" w:cs="Arial"/>
          <w:bCs/>
          <w:color w:val="000000"/>
          <w:sz w:val="24"/>
          <w:lang w:val="en-US" w:eastAsia="fr-FR"/>
        </w:rPr>
      </w:pPr>
      <w:r>
        <w:rPr>
          <w:rFonts w:ascii="Arial" w:hAnsi="Arial" w:cs="Arial"/>
          <w:bCs/>
          <w:color w:val="000000"/>
          <w:sz w:val="24"/>
          <w:lang w:val="en-US" w:eastAsia="fr-FR"/>
        </w:rPr>
        <w:t>This TASK</w:t>
      </w:r>
      <w:r w:rsidRPr="0041367A">
        <w:rPr>
          <w:rFonts w:ascii="Arial" w:hAnsi="Arial" w:cs="Arial"/>
          <w:bCs/>
          <w:color w:val="000000"/>
          <w:sz w:val="24"/>
          <w:lang w:val="en-US" w:eastAsia="fr-FR"/>
        </w:rPr>
        <w:t xml:space="preserve"> is used to l</w:t>
      </w:r>
      <w:r>
        <w:rPr>
          <w:rFonts w:ascii="Arial" w:hAnsi="Arial" w:cs="Arial"/>
          <w:bCs/>
          <w:color w:val="000000"/>
          <w:sz w:val="24"/>
          <w:lang w:val="en-US" w:eastAsia="fr-FR"/>
        </w:rPr>
        <w:t xml:space="preserve">ocate the suspicious </w:t>
      </w:r>
      <w:r w:rsidRPr="0041367A">
        <w:rPr>
          <w:rFonts w:ascii="Arial" w:hAnsi="Arial" w:cs="Arial"/>
          <w:bCs/>
          <w:color w:val="000000"/>
          <w:sz w:val="24"/>
          <w:lang w:val="en-US" w:eastAsia="fr-FR"/>
        </w:rPr>
        <w:t>elements that caused anom</w:t>
      </w:r>
      <w:r>
        <w:rPr>
          <w:rFonts w:ascii="Arial" w:hAnsi="Arial" w:cs="Arial"/>
          <w:bCs/>
          <w:color w:val="000000"/>
          <w:sz w:val="24"/>
          <w:lang w:val="en-US" w:eastAsia="fr-FR"/>
        </w:rPr>
        <w:t>alies during the anti-skid test</w:t>
      </w:r>
      <w:r w:rsidR="00D65EE0">
        <w:rPr>
          <w:rFonts w:ascii="Arial" w:hAnsi="Arial" w:cs="Arial"/>
          <w:bCs/>
          <w:color w:val="000000"/>
          <w:sz w:val="24"/>
          <w:lang w:val="en-US" w:eastAsia="fr-FR"/>
        </w:rPr>
        <w:t>.</w:t>
      </w:r>
      <w:r w:rsidR="003977FD" w:rsidRPr="003977FD">
        <w:rPr>
          <w:rFonts w:ascii="Arial" w:hAnsi="Arial" w:cs="Arial"/>
          <w:noProof/>
          <w:color w:val="231F20"/>
          <w:spacing w:val="-5"/>
          <w:sz w:val="24"/>
          <w:lang w:eastAsia="fr-FR"/>
        </w:rPr>
        <w:t xml:space="preserve"> </w:t>
      </w:r>
    </w:p>
    <w:p w:rsidR="00D65EE0" w:rsidRDefault="00D65EE0" w:rsidP="004B2128">
      <w:pPr>
        <w:rPr>
          <w:rFonts w:ascii="Arial" w:hAnsi="Arial" w:cs="Arial"/>
          <w:bCs/>
          <w:color w:val="000000"/>
          <w:sz w:val="24"/>
          <w:lang w:val="en-US" w:eastAsia="fr-FR"/>
        </w:rPr>
      </w:pPr>
    </w:p>
    <w:p w:rsidR="00510032" w:rsidRPr="00510032" w:rsidRDefault="00510032" w:rsidP="00510032">
      <w:pPr>
        <w:pStyle w:val="Titre2"/>
        <w:numPr>
          <w:ilvl w:val="0"/>
          <w:numId w:val="37"/>
        </w:numPr>
        <w:tabs>
          <w:tab w:val="left" w:pos="3969"/>
        </w:tabs>
        <w:spacing w:before="0"/>
        <w:ind w:left="336"/>
        <w:rPr>
          <w:bCs w:val="0"/>
          <w:i w:val="0"/>
          <w:color w:val="000000"/>
          <w:sz w:val="24"/>
          <w:u w:val="single"/>
          <w:lang w:val="en-US" w:eastAsia="fr-FR"/>
        </w:rPr>
      </w:pPr>
      <w:r>
        <w:rPr>
          <w:bCs w:val="0"/>
          <w:i w:val="0"/>
          <w:color w:val="000000"/>
          <w:sz w:val="24"/>
          <w:u w:val="single"/>
          <w:lang w:val="en-US" w:eastAsia="fr-FR"/>
        </w:rPr>
        <w:t>TROUBLESHOOTING</w:t>
      </w:r>
    </w:p>
    <w:tbl>
      <w:tblPr>
        <w:tblStyle w:val="Grilledutableau"/>
        <w:tblpPr w:leftFromText="141" w:rightFromText="141" w:vertAnchor="text" w:horzAnchor="margin" w:tblpXSpec="right" w:tblpY="59"/>
        <w:tblW w:w="10440" w:type="dxa"/>
        <w:tblLook w:val="04A0" w:firstRow="1" w:lastRow="0" w:firstColumn="1" w:lastColumn="0" w:noHBand="0" w:noVBand="1"/>
      </w:tblPr>
      <w:tblGrid>
        <w:gridCol w:w="5102"/>
        <w:gridCol w:w="236"/>
        <w:gridCol w:w="5102"/>
      </w:tblGrid>
      <w:tr w:rsidR="00510032" w:rsidRPr="00D65EE0" w:rsidTr="00510032">
        <w:tc>
          <w:tcPr>
            <w:tcW w:w="5102" w:type="dxa"/>
            <w:vAlign w:val="center"/>
          </w:tcPr>
          <w:p w:rsidR="00510032" w:rsidRPr="00D65EE0" w:rsidRDefault="00510032" w:rsidP="00510032">
            <w:pPr>
              <w:jc w:val="center"/>
              <w:rPr>
                <w:rFonts w:ascii="Arial" w:hAnsi="Arial" w:cs="Arial"/>
                <w:color w:val="231F20"/>
                <w:spacing w:val="-5"/>
                <w:sz w:val="24"/>
              </w:rPr>
            </w:pPr>
            <w:r w:rsidRPr="00D65EE0">
              <w:rPr>
                <w:rFonts w:ascii="Arial" w:hAnsi="Arial" w:cs="Arial"/>
                <w:color w:val="231F20"/>
                <w:spacing w:val="-5"/>
                <w:sz w:val="24"/>
              </w:rPr>
              <w:t>TEST</w:t>
            </w:r>
            <w:r w:rsidR="006D3801">
              <w:rPr>
                <w:rFonts w:ascii="Arial" w:hAnsi="Arial" w:cs="Arial"/>
                <w:color w:val="231F20"/>
                <w:spacing w:val="-5"/>
                <w:sz w:val="24"/>
              </w:rPr>
              <w:t>S</w:t>
            </w:r>
          </w:p>
        </w:tc>
        <w:tc>
          <w:tcPr>
            <w:tcW w:w="236" w:type="dxa"/>
            <w:tcBorders>
              <w:top w:val="nil"/>
              <w:bottom w:val="nil"/>
            </w:tcBorders>
          </w:tcPr>
          <w:p w:rsidR="00510032" w:rsidRPr="00D65EE0"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ANOMALIES AND</w:t>
            </w:r>
            <w:r w:rsidRPr="00D65EE0">
              <w:rPr>
                <w:rFonts w:ascii="Arial" w:hAnsi="Arial" w:cs="Arial"/>
                <w:color w:val="231F20"/>
                <w:spacing w:val="-5"/>
                <w:sz w:val="24"/>
              </w:rPr>
              <w:t xml:space="preserve"> CAUSES</w:t>
            </w:r>
          </w:p>
        </w:tc>
      </w:tr>
      <w:tr w:rsidR="00510032" w:rsidRPr="00D65EE0" w:rsidTr="00510032">
        <w:tc>
          <w:tcPr>
            <w:tcW w:w="5102" w:type="dxa"/>
            <w:tcBorders>
              <w:left w:val="nil"/>
              <w:right w:val="nil"/>
            </w:tcBorders>
            <w:vAlign w:val="center"/>
          </w:tcPr>
          <w:p w:rsidR="00510032" w:rsidRDefault="00510032" w:rsidP="00510032">
            <w:pPr>
              <w:jc w:val="center"/>
              <w:rPr>
                <w:rFonts w:ascii="Arial" w:hAnsi="Arial" w:cs="Arial"/>
                <w:color w:val="231F20"/>
                <w:spacing w:val="-5"/>
                <w:sz w:val="24"/>
              </w:rPr>
            </w:pP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rPr>
          <w:trHeight w:val="852"/>
        </w:trPr>
        <w:tc>
          <w:tcPr>
            <w:tcW w:w="5102" w:type="dxa"/>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T</w:t>
            </w:r>
            <w:r w:rsidRPr="0041367A">
              <w:rPr>
                <w:rFonts w:ascii="Arial" w:hAnsi="Arial" w:cs="Arial"/>
                <w:color w:val="231F20"/>
                <w:spacing w:val="-5"/>
                <w:sz w:val="24"/>
              </w:rPr>
              <w:t>he brake pedals pressed, observe the green lamps "L" and "R" on the hydraulic panel.</w:t>
            </w:r>
          </w:p>
        </w:tc>
        <w:tc>
          <w:tcPr>
            <w:tcW w:w="236" w:type="dxa"/>
            <w:tcBorders>
              <w:top w:val="nil"/>
              <w:bottom w:val="nil"/>
              <w:right w:val="nil"/>
            </w:tcBorders>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8" o:spid="_x0000_s1113" type="#_x0000_t34" style="position:absolute;left:0;text-align:left;margin-left:-4.9pt;margin-top:19.75pt;width:139.15pt;height:36.95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" adj="21673" strokecolor="black [3040]">
                  <v:stroke endarrow="block"/>
                </v:shape>
              </w:pict>
            </w:r>
          </w:p>
        </w:tc>
        <w:tc>
          <w:tcPr>
            <w:tcW w:w="5102" w:type="dxa"/>
            <w:tcBorders>
              <w:top w:val="nil"/>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c>
          <w:tcPr>
            <w:tcW w:w="5102" w:type="dxa"/>
            <w:tcBorders>
              <w:left w:val="nil"/>
              <w:right w:val="nil"/>
            </w:tcBorders>
            <w:vAlign w:val="center"/>
          </w:tcPr>
          <w:p w:rsidR="00510032"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39" o:spid="_x0000_s1112" type="#_x0000_t32" style="position:absolute;left:0;text-align:left;margin-left:116.05pt;margin-top:-1.05pt;width:0;height:15.55pt;z-index:251851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" strokecolor="black [3040]">
                  <v:stroke endarrow="block"/>
                </v:shape>
              </w:pict>
            </w: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top w:val="nil"/>
              <w:left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6D3801">
        <w:trPr>
          <w:trHeight w:val="821"/>
        </w:trPr>
        <w:tc>
          <w:tcPr>
            <w:tcW w:w="5102" w:type="dxa"/>
            <w:vAlign w:val="center"/>
          </w:tcPr>
          <w:p w:rsidR="00510032" w:rsidRPr="00D65EE0" w:rsidRDefault="00510032" w:rsidP="006D3801">
            <w:pPr>
              <w:jc w:val="center"/>
              <w:rPr>
                <w:rFonts w:ascii="Arial" w:hAnsi="Arial" w:cs="Arial"/>
                <w:color w:val="231F20"/>
                <w:spacing w:val="-5"/>
                <w:sz w:val="24"/>
              </w:rPr>
            </w:pPr>
            <w:r>
              <w:rPr>
                <w:rFonts w:ascii="Arial" w:hAnsi="Arial" w:cs="Arial"/>
                <w:color w:val="231F20"/>
                <w:spacing w:val="-5"/>
                <w:sz w:val="24"/>
              </w:rPr>
              <w:t>Green lights are "ON"</w:t>
            </w:r>
          </w:p>
        </w:tc>
        <w:tc>
          <w:tcPr>
            <w:tcW w:w="236" w:type="dxa"/>
            <w:tcBorders>
              <w:top w:val="nil"/>
              <w:bottom w:val="nil"/>
            </w:tcBorders>
          </w:tcPr>
          <w:p w:rsidR="00510032"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Pr="00D65EE0" w:rsidRDefault="00510032" w:rsidP="00510032">
            <w:pPr>
              <w:jc w:val="center"/>
              <w:rPr>
                <w:rFonts w:ascii="Arial" w:hAnsi="Arial" w:cs="Arial"/>
                <w:color w:val="231F20"/>
                <w:spacing w:val="-5"/>
                <w:sz w:val="24"/>
              </w:rPr>
            </w:pPr>
            <w:r w:rsidRPr="0041367A">
              <w:rPr>
                <w:rFonts w:ascii="Arial" w:hAnsi="Arial" w:cs="Arial"/>
                <w:color w:val="231F20"/>
                <w:spacing w:val="-5"/>
                <w:sz w:val="24"/>
              </w:rPr>
              <w:t xml:space="preserve">Green </w:t>
            </w:r>
            <w:r>
              <w:rPr>
                <w:rFonts w:ascii="Arial" w:hAnsi="Arial" w:cs="Arial"/>
                <w:color w:val="231F20"/>
                <w:spacing w:val="-5"/>
                <w:sz w:val="24"/>
              </w:rPr>
              <w:t>lights</w:t>
            </w:r>
            <w:r w:rsidRPr="0041367A">
              <w:rPr>
                <w:rFonts w:ascii="Arial" w:hAnsi="Arial" w:cs="Arial"/>
                <w:color w:val="231F20"/>
                <w:spacing w:val="-5"/>
                <w:sz w:val="24"/>
              </w:rPr>
              <w:t xml:space="preserve"> don’t light up</w:t>
            </w:r>
          </w:p>
        </w:tc>
      </w:tr>
      <w:tr w:rsidR="00510032" w:rsidRPr="00D65EE0" w:rsidTr="00510032">
        <w:tc>
          <w:tcPr>
            <w:tcW w:w="5102" w:type="dxa"/>
            <w:tcBorders>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37" o:spid="_x0000_s1111" type="#_x0000_t32" style="position:absolute;left:0;text-align:left;margin-left:122.55pt;margin-top:-2pt;width:0;height:15.55pt;z-index:251850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" strokecolor="black [3040]">
                  <v:stroke endarrow="block"/>
                </v:shape>
              </w:pict>
            </w:r>
          </w:p>
        </w:tc>
      </w:tr>
      <w:tr w:rsidR="00510032" w:rsidRPr="00D65EE0" w:rsidTr="00510032">
        <w:trPr>
          <w:trHeight w:val="850"/>
        </w:trPr>
        <w:tc>
          <w:tcPr>
            <w:tcW w:w="5102" w:type="dxa"/>
            <w:tcBorders>
              <w:top w:val="nil"/>
              <w:left w:val="nil"/>
              <w:bottom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57" o:spid="_x0000_s1110" type="#_x0000_t32" style="position:absolute;left:0;text-align:left;margin-left:119.3pt;margin-top:-14.6pt;width:0;height:71.35pt;z-index:251865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" strokecolor="black [3040]">
                  <v:stroke endarrow="block"/>
                </v:shape>
              </w:pict>
            </w:r>
          </w:p>
        </w:tc>
        <w:tc>
          <w:tcPr>
            <w:tcW w:w="236" w:type="dxa"/>
            <w:tcBorders>
              <w:top w:val="nil"/>
              <w:left w:val="nil"/>
              <w:bottom w:val="nil"/>
            </w:tcBorders>
          </w:tcPr>
          <w:p w:rsidR="00510032" w:rsidRDefault="00510032" w:rsidP="00510032">
            <w:pPr>
              <w:jc w:val="center"/>
              <w:rPr>
                <w:rFonts w:ascii="Arial" w:hAnsi="Arial" w:cs="Arial"/>
                <w:color w:val="231F20"/>
                <w:spacing w:val="-5"/>
                <w:sz w:val="24"/>
              </w:rPr>
            </w:pPr>
          </w:p>
        </w:tc>
        <w:tc>
          <w:tcPr>
            <w:tcW w:w="5102" w:type="dxa"/>
            <w:tcBorders>
              <w:bottom w:val="single" w:sz="4" w:space="0" w:color="auto"/>
              <w:right w:val="single" w:sz="4" w:space="0" w:color="auto"/>
            </w:tcBorders>
            <w:vAlign w:val="center"/>
          </w:tcPr>
          <w:p w:rsidR="00510032" w:rsidRPr="00D65EE0" w:rsidRDefault="00510032" w:rsidP="00510032">
            <w:pPr>
              <w:ind w:left="-71"/>
              <w:jc w:val="center"/>
              <w:rPr>
                <w:rFonts w:ascii="Arial" w:hAnsi="Arial" w:cs="Arial"/>
                <w:color w:val="231F20"/>
                <w:spacing w:val="-5"/>
                <w:sz w:val="24"/>
              </w:rPr>
            </w:pPr>
            <w:r w:rsidRPr="0041367A">
              <w:rPr>
                <w:rFonts w:ascii="Arial" w:hAnsi="Arial" w:cs="Arial"/>
                <w:color w:val="231F20"/>
                <w:spacing w:val="-5"/>
                <w:sz w:val="24"/>
              </w:rPr>
              <w:t>Check: Brake pressure switches</w:t>
            </w:r>
            <w:r w:rsidRPr="0041367A">
              <w:rPr>
                <w:rFonts w:ascii="Arial" w:hAnsi="Arial" w:cs="Arial"/>
                <w:color w:val="231F20"/>
                <w:spacing w:val="-5"/>
                <w:sz w:val="24"/>
              </w:rPr>
              <w:br/>
              <w:t>The hydraulic generation</w:t>
            </w:r>
          </w:p>
        </w:tc>
      </w:tr>
      <w:tr w:rsidR="00510032" w:rsidRPr="00D65EE0" w:rsidTr="00510032">
        <w:tc>
          <w:tcPr>
            <w:tcW w:w="5102" w:type="dxa"/>
            <w:tcBorders>
              <w:top w:val="nil"/>
              <w:left w:val="nil"/>
              <w:right w:val="nil"/>
            </w:tcBorders>
            <w:vAlign w:val="center"/>
          </w:tcPr>
          <w:p w:rsidR="00510032" w:rsidRPr="00D65EE0" w:rsidRDefault="00510032" w:rsidP="00510032">
            <w:pPr>
              <w:jc w:val="center"/>
              <w:rPr>
                <w:rFonts w:ascii="Arial" w:hAnsi="Arial" w:cs="Arial"/>
                <w:color w:val="231F20"/>
                <w:spacing w:val="-5"/>
                <w:sz w:val="24"/>
              </w:rPr>
            </w:pP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rPr>
          <w:trHeight w:val="850"/>
        </w:trPr>
        <w:tc>
          <w:tcPr>
            <w:tcW w:w="5102" w:type="dxa"/>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Press the Anti-skid</w:t>
            </w:r>
            <w:r w:rsidRPr="00EE7D15">
              <w:rPr>
                <w:rFonts w:ascii="Arial" w:hAnsi="Arial" w:cs="Arial"/>
                <w:color w:val="231F20"/>
                <w:spacing w:val="-5"/>
                <w:sz w:val="24"/>
              </w:rPr>
              <w:t xml:space="preserve"> push button</w:t>
            </w:r>
          </w:p>
        </w:tc>
        <w:tc>
          <w:tcPr>
            <w:tcW w:w="236" w:type="dxa"/>
            <w:tcBorders>
              <w:top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top w:val="nil"/>
              <w:left w:val="nil"/>
              <w:bottom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en angle 46" o:spid="_x0000_s1109" type="#_x0000_t34" style="position:absolute;left:0;text-align:left;margin-left:-18.1pt;margin-top:20.3pt;width:139.1pt;height:36.95pt;z-index:251857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" adj="21673" strokecolor="black [3040]">
                  <v:stroke endarrow="block"/>
                </v:shape>
              </w:pict>
            </w:r>
          </w:p>
        </w:tc>
      </w:tr>
      <w:tr w:rsidR="00510032" w:rsidRPr="00D65EE0" w:rsidTr="00510032">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41" o:spid="_x0000_s1108" type="#_x0000_t32" style="position:absolute;left:0;text-align:left;margin-left:116.3pt;margin-top:-2.1pt;width:0;height:15.55pt;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" strokecolor="black [3040]">
                  <v:stroke endarrow="block"/>
                </v:shape>
              </w:pict>
            </w: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top w:val="nil"/>
              <w:left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rPr>
          <w:trHeight w:val="850"/>
        </w:trPr>
        <w:tc>
          <w:tcPr>
            <w:tcW w:w="5102" w:type="dxa"/>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Green lights stay "ON"</w:t>
            </w:r>
          </w:p>
        </w:tc>
        <w:tc>
          <w:tcPr>
            <w:tcW w:w="236" w:type="dxa"/>
            <w:tcBorders>
              <w:top w:val="nil"/>
              <w:bottom w:val="nil"/>
            </w:tcBorders>
          </w:tcPr>
          <w:p w:rsidR="00510032"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One or 2 lights switch "OFF"</w:t>
            </w:r>
          </w:p>
        </w:tc>
      </w:tr>
      <w:tr w:rsidR="00510032" w:rsidRPr="00D65EE0" w:rsidTr="00510032">
        <w:tc>
          <w:tcPr>
            <w:tcW w:w="5102" w:type="dxa"/>
            <w:tcBorders>
              <w:left w:val="nil"/>
              <w:bottom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50" o:spid="_x0000_s1107" type="#_x0000_t32" style="position:absolute;left:0;text-align:left;margin-left:118.1pt;margin-top:-.95pt;width:0;height:70.7pt;z-index:251862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" strokecolor="black [3040]">
                  <v:stroke endarrow="block"/>
                </v:shape>
              </w:pict>
            </w: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42" o:spid="_x0000_s1106" type="#_x0000_t32" style="position:absolute;left:0;text-align:left;margin-left:121.3pt;margin-top:-1.3pt;width:0;height:15.55pt;z-index:251854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" strokecolor="black [3040]">
                  <v:stroke endarrow="block"/>
                </v:shape>
              </w:pict>
            </w:r>
          </w:p>
        </w:tc>
      </w:tr>
      <w:tr w:rsidR="00510032" w:rsidRPr="00D65EE0" w:rsidTr="00510032">
        <w:trPr>
          <w:trHeight w:val="850"/>
        </w:trPr>
        <w:tc>
          <w:tcPr>
            <w:tcW w:w="5102" w:type="dxa"/>
            <w:tcBorders>
              <w:top w:val="nil"/>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c>
          <w:tcPr>
            <w:tcW w:w="236" w:type="dxa"/>
            <w:tcBorders>
              <w:top w:val="nil"/>
              <w:left w:val="nil"/>
              <w:bottom w:val="nil"/>
            </w:tcBorders>
          </w:tcPr>
          <w:p w:rsidR="00510032"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Default="00510032" w:rsidP="00510032">
            <w:pPr>
              <w:jc w:val="center"/>
              <w:rPr>
                <w:rFonts w:ascii="Arial" w:hAnsi="Arial" w:cs="Arial"/>
                <w:color w:val="231F20"/>
                <w:spacing w:val="-5"/>
                <w:sz w:val="24"/>
              </w:rPr>
            </w:pPr>
            <w:r>
              <w:rPr>
                <w:rFonts w:ascii="Arial" w:hAnsi="Arial" w:cs="Arial"/>
                <w:color w:val="231F20"/>
                <w:spacing w:val="-5"/>
                <w:sz w:val="24"/>
              </w:rPr>
              <w:t>Check : The Tachymeter generators</w:t>
            </w:r>
          </w:p>
          <w:p w:rsidR="00510032" w:rsidRPr="00B74EBC" w:rsidRDefault="00510032" w:rsidP="00510032">
            <w:pPr>
              <w:ind w:left="1723"/>
              <w:rPr>
                <w:rFonts w:ascii="Arial" w:hAnsi="Arial" w:cs="Arial"/>
                <w:color w:val="231F20"/>
                <w:spacing w:val="-5"/>
                <w:sz w:val="24"/>
              </w:rPr>
            </w:pPr>
            <w:r>
              <w:rPr>
                <w:rFonts w:ascii="Arial" w:hAnsi="Arial" w:cs="Arial"/>
                <w:color w:val="231F20"/>
                <w:spacing w:val="-5"/>
                <w:sz w:val="24"/>
              </w:rPr>
              <w:t xml:space="preserve">The </w:t>
            </w:r>
            <w:r w:rsidRPr="00B74EBC">
              <w:rPr>
                <w:rFonts w:ascii="Arial" w:hAnsi="Arial" w:cs="Arial"/>
                <w:color w:val="231F20"/>
                <w:spacing w:val="-5"/>
                <w:sz w:val="24"/>
              </w:rPr>
              <w:t xml:space="preserve">Anti-Skid </w:t>
            </w:r>
            <w:r>
              <w:rPr>
                <w:rFonts w:ascii="Arial" w:hAnsi="Arial" w:cs="Arial"/>
                <w:color w:val="231F20"/>
                <w:spacing w:val="-5"/>
                <w:sz w:val="24"/>
              </w:rPr>
              <w:t xml:space="preserve">Unit </w:t>
            </w:r>
            <w:r w:rsidRPr="00B74EBC">
              <w:rPr>
                <w:rFonts w:ascii="Arial" w:hAnsi="Arial" w:cs="Arial"/>
                <w:color w:val="231F20"/>
                <w:spacing w:val="-5"/>
                <w:sz w:val="24"/>
              </w:rPr>
              <w:t>52G</w:t>
            </w:r>
          </w:p>
        </w:tc>
      </w:tr>
      <w:tr w:rsidR="00510032" w:rsidRPr="00D65EE0" w:rsidTr="00510032">
        <w:tc>
          <w:tcPr>
            <w:tcW w:w="5102" w:type="dxa"/>
            <w:tcBorders>
              <w:top w:val="nil"/>
              <w:left w:val="nil"/>
              <w:right w:val="nil"/>
            </w:tcBorders>
            <w:vAlign w:val="center"/>
          </w:tcPr>
          <w:p w:rsidR="00510032" w:rsidRPr="00D65EE0" w:rsidRDefault="00510032" w:rsidP="00510032">
            <w:pPr>
              <w:rPr>
                <w:rFonts w:ascii="Arial" w:hAnsi="Arial" w:cs="Arial"/>
                <w:color w:val="231F20"/>
                <w:spacing w:val="-5"/>
                <w:sz w:val="24"/>
              </w:rPr>
            </w:pP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bottom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rPr>
          <w:trHeight w:val="850"/>
        </w:trPr>
        <w:tc>
          <w:tcPr>
            <w:tcW w:w="5102" w:type="dxa"/>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Release the Push b</w:t>
            </w:r>
            <w:r w:rsidRPr="004E1FD2">
              <w:rPr>
                <w:rFonts w:ascii="Arial" w:hAnsi="Arial" w:cs="Arial"/>
                <w:color w:val="231F20"/>
                <w:spacing w:val="-5"/>
                <w:sz w:val="24"/>
              </w:rPr>
              <w:t>utton</w:t>
            </w:r>
          </w:p>
        </w:tc>
        <w:tc>
          <w:tcPr>
            <w:tcW w:w="236" w:type="dxa"/>
            <w:tcBorders>
              <w:top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top w:val="nil"/>
              <w:left w:val="nil"/>
              <w:bottom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en angle 47" o:spid="_x0000_s1105" type="#_x0000_t34" style="position:absolute;left:0;text-align:left;margin-left:-16.4pt;margin-top:23.25pt;width:139.1pt;height:36.95pt;z-index:251858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" adj="21673" strokecolor="black [3040]">
                  <v:stroke endarrow="block"/>
                </v:shape>
              </w:pict>
            </w:r>
          </w:p>
        </w:tc>
      </w:tr>
      <w:tr w:rsidR="00510032" w:rsidRPr="00D65EE0" w:rsidTr="00510032">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56" o:spid="_x0000_s1104" type="#_x0000_t32" style="position:absolute;left:0;text-align:left;margin-left:119.35pt;margin-top:.3pt;width:0;height:14.4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" strokecolor="black [3040]">
                  <v:stroke endarrow="block"/>
                </v:shape>
              </w:pict>
            </w: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top w:val="nil"/>
              <w:left w:val="nil"/>
              <w:right w:val="nil"/>
            </w:tcBorders>
            <w:vAlign w:val="center"/>
          </w:tcPr>
          <w:p w:rsidR="00510032" w:rsidRPr="00D65EE0" w:rsidRDefault="00510032" w:rsidP="00510032">
            <w:pPr>
              <w:jc w:val="center"/>
              <w:rPr>
                <w:rFonts w:ascii="Arial" w:hAnsi="Arial" w:cs="Arial"/>
                <w:color w:val="231F20"/>
                <w:spacing w:val="-5"/>
                <w:sz w:val="24"/>
              </w:rPr>
            </w:pPr>
          </w:p>
        </w:tc>
      </w:tr>
      <w:tr w:rsidR="00510032" w:rsidRPr="00D65EE0" w:rsidTr="00510032">
        <w:trPr>
          <w:trHeight w:val="850"/>
        </w:trPr>
        <w:tc>
          <w:tcPr>
            <w:tcW w:w="5102" w:type="dxa"/>
            <w:vAlign w:val="center"/>
          </w:tcPr>
          <w:p w:rsidR="00510032" w:rsidRPr="00D65EE0" w:rsidRDefault="00510032" w:rsidP="00510032">
            <w:pPr>
              <w:jc w:val="center"/>
              <w:rPr>
                <w:rFonts w:ascii="Arial" w:hAnsi="Arial" w:cs="Arial"/>
                <w:color w:val="231F20"/>
                <w:spacing w:val="-5"/>
                <w:sz w:val="24"/>
              </w:rPr>
            </w:pPr>
            <w:r w:rsidRPr="004E1FD2">
              <w:rPr>
                <w:rFonts w:ascii="Arial" w:hAnsi="Arial" w:cs="Arial"/>
                <w:color w:val="231F20"/>
                <w:spacing w:val="-5"/>
                <w:sz w:val="24"/>
              </w:rPr>
              <w:t xml:space="preserve">Green lights go </w:t>
            </w:r>
            <w:r>
              <w:rPr>
                <w:rFonts w:ascii="Arial" w:hAnsi="Arial" w:cs="Arial"/>
                <w:color w:val="231F20"/>
                <w:spacing w:val="-5"/>
                <w:sz w:val="24"/>
              </w:rPr>
              <w:t>"OFF"</w:t>
            </w:r>
            <w:r w:rsidRPr="004E1FD2">
              <w:rPr>
                <w:rFonts w:ascii="Arial" w:hAnsi="Arial" w:cs="Arial"/>
                <w:color w:val="231F20"/>
                <w:spacing w:val="-5"/>
                <w:sz w:val="24"/>
              </w:rPr>
              <w:t xml:space="preserve"> instantly</w:t>
            </w:r>
            <w:r w:rsidR="005322D1">
              <w:rPr>
                <w:rFonts w:ascii="Arial" w:hAnsi="Arial" w:cs="Arial"/>
                <w:color w:val="231F20"/>
                <w:spacing w:val="-5"/>
                <w:sz w:val="24"/>
              </w:rPr>
              <w:t xml:space="preserve"> (&lt;0.5s)</w:t>
            </w:r>
          </w:p>
        </w:tc>
        <w:tc>
          <w:tcPr>
            <w:tcW w:w="236" w:type="dxa"/>
            <w:tcBorders>
              <w:top w:val="nil"/>
              <w:bottom w:val="nil"/>
            </w:tcBorders>
          </w:tcPr>
          <w:p w:rsidR="00510032"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Green lights go "OFF"</w:t>
            </w:r>
            <w:r w:rsidRPr="004E1FD2">
              <w:rPr>
                <w:rFonts w:ascii="Arial" w:hAnsi="Arial" w:cs="Arial"/>
                <w:color w:val="231F20"/>
                <w:spacing w:val="-5"/>
                <w:sz w:val="24"/>
              </w:rPr>
              <w:t xml:space="preserve"> after a significant delay (&gt; 2s)</w:t>
            </w:r>
          </w:p>
        </w:tc>
      </w:tr>
      <w:tr w:rsidR="00510032" w:rsidRPr="00D65EE0" w:rsidTr="00510032">
        <w:trPr>
          <w:trHeight w:val="593"/>
        </w:trPr>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53" o:spid="_x0000_s1103" type="#_x0000_t32" style="position:absolute;left:0;text-align:left;margin-left:117.65pt;margin-top:-.95pt;width:0;height:29.4pt;z-index:251863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" strokecolor="black [3040]">
                  <v:stroke endarrow="block"/>
                </v:shape>
              </w:pict>
            </w:r>
          </w:p>
        </w:tc>
        <w:tc>
          <w:tcPr>
            <w:tcW w:w="236" w:type="dxa"/>
            <w:tcBorders>
              <w:top w:val="nil"/>
              <w:left w:val="nil"/>
              <w:bottom w:val="nil"/>
              <w:right w:val="nil"/>
            </w:tcBorders>
          </w:tcPr>
          <w:p w:rsidR="00510032" w:rsidRPr="00D65EE0" w:rsidRDefault="00510032" w:rsidP="00510032">
            <w:pPr>
              <w:jc w:val="center"/>
              <w:rPr>
                <w:rFonts w:ascii="Arial" w:hAnsi="Arial" w:cs="Arial"/>
                <w:color w:val="231F20"/>
                <w:spacing w:val="-5"/>
                <w:sz w:val="24"/>
              </w:rPr>
            </w:pPr>
          </w:p>
        </w:tc>
        <w:tc>
          <w:tcPr>
            <w:tcW w:w="5102" w:type="dxa"/>
            <w:tcBorders>
              <w:left w:val="nil"/>
              <w:right w:val="nil"/>
            </w:tcBorders>
            <w:vAlign w:val="center"/>
          </w:tcPr>
          <w:p w:rsidR="00510032" w:rsidRPr="00D65EE0" w:rsidRDefault="000D58FF" w:rsidP="00510032">
            <w:pPr>
              <w:jc w:val="center"/>
              <w:rPr>
                <w:rFonts w:ascii="Arial" w:hAnsi="Arial" w:cs="Arial"/>
                <w:color w:val="231F20"/>
                <w:spacing w:val="-5"/>
                <w:sz w:val="24"/>
              </w:rPr>
            </w:pPr>
            <w:r>
              <w:rPr>
                <w:rFonts w:ascii="Arial" w:hAnsi="Arial" w:cs="Arial"/>
                <w:noProof/>
                <w:color w:val="231F20"/>
                <w:spacing w:val="-5"/>
                <w:sz w:val="24"/>
                <w:lang w:eastAsia="fr-FR"/>
              </w:rPr>
              <w:pict>
                <v:shape id="Connecteur droit avec flèche 49" o:spid="_x0000_s1102" type="#_x0000_t32" style="position:absolute;left:0;text-align:left;margin-left:122.8pt;margin-top:1.4pt;width:.8pt;height:29.3pt;flip:x;z-index:251860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" strokecolor="black [3040]">
                  <v:stroke endarrow="block"/>
                </v:shape>
              </w:pict>
            </w:r>
          </w:p>
        </w:tc>
      </w:tr>
      <w:tr w:rsidR="00510032" w:rsidRPr="00D65EE0" w:rsidTr="00510032">
        <w:trPr>
          <w:trHeight w:val="1134"/>
        </w:trPr>
        <w:tc>
          <w:tcPr>
            <w:tcW w:w="5102" w:type="dxa"/>
            <w:vAlign w:val="center"/>
          </w:tcPr>
          <w:p w:rsidR="00510032" w:rsidRPr="00D65EE0" w:rsidRDefault="00510032" w:rsidP="00510032">
            <w:pPr>
              <w:jc w:val="center"/>
              <w:rPr>
                <w:rFonts w:ascii="Arial" w:hAnsi="Arial" w:cs="Arial"/>
                <w:color w:val="231F20"/>
                <w:spacing w:val="-5"/>
                <w:sz w:val="24"/>
              </w:rPr>
            </w:pPr>
            <w:r w:rsidRPr="004E1FD2">
              <w:rPr>
                <w:rFonts w:ascii="Arial" w:hAnsi="Arial" w:cs="Arial"/>
                <w:color w:val="231F20"/>
                <w:spacing w:val="-5"/>
                <w:sz w:val="24"/>
              </w:rPr>
              <w:t xml:space="preserve">Green lights </w:t>
            </w:r>
            <w:r>
              <w:rPr>
                <w:rFonts w:ascii="Arial" w:hAnsi="Arial" w:cs="Arial"/>
                <w:color w:val="231F20"/>
                <w:spacing w:val="-5"/>
                <w:sz w:val="24"/>
              </w:rPr>
              <w:t>go "on"</w:t>
            </w:r>
            <w:r w:rsidRPr="004E1FD2">
              <w:rPr>
                <w:rFonts w:ascii="Arial" w:hAnsi="Arial" w:cs="Arial"/>
                <w:color w:val="231F20"/>
                <w:spacing w:val="-5"/>
                <w:sz w:val="24"/>
              </w:rPr>
              <w:t xml:space="preserve"> within seconds when brake pressure rises to 1600 psi</w:t>
            </w:r>
          </w:p>
        </w:tc>
        <w:tc>
          <w:tcPr>
            <w:tcW w:w="236" w:type="dxa"/>
            <w:tcBorders>
              <w:top w:val="nil"/>
              <w:bottom w:val="nil"/>
            </w:tcBorders>
          </w:tcPr>
          <w:p w:rsidR="00510032" w:rsidRPr="00D65EE0" w:rsidRDefault="00510032" w:rsidP="00510032">
            <w:pPr>
              <w:jc w:val="center"/>
              <w:rPr>
                <w:rFonts w:ascii="Arial" w:hAnsi="Arial" w:cs="Arial"/>
                <w:color w:val="231F20"/>
                <w:spacing w:val="-5"/>
                <w:sz w:val="24"/>
              </w:rPr>
            </w:pPr>
          </w:p>
        </w:tc>
        <w:tc>
          <w:tcPr>
            <w:tcW w:w="5102" w:type="dxa"/>
            <w:tcBorders>
              <w:right w:val="single" w:sz="4" w:space="0" w:color="auto"/>
            </w:tcBorders>
            <w:vAlign w:val="center"/>
          </w:tcPr>
          <w:p w:rsidR="00510032" w:rsidRPr="00D65EE0" w:rsidRDefault="00510032" w:rsidP="00510032">
            <w:pPr>
              <w:jc w:val="center"/>
              <w:rPr>
                <w:rFonts w:ascii="Arial" w:hAnsi="Arial" w:cs="Arial"/>
                <w:color w:val="231F20"/>
                <w:spacing w:val="-5"/>
                <w:sz w:val="24"/>
              </w:rPr>
            </w:pPr>
            <w:r>
              <w:rPr>
                <w:rFonts w:ascii="Arial" w:hAnsi="Arial" w:cs="Arial"/>
                <w:color w:val="231F20"/>
                <w:spacing w:val="-5"/>
                <w:sz w:val="24"/>
              </w:rPr>
              <w:t>Check Servo-v</w:t>
            </w:r>
            <w:r w:rsidRPr="004E1FD2">
              <w:rPr>
                <w:rFonts w:ascii="Arial" w:hAnsi="Arial" w:cs="Arial"/>
                <w:color w:val="231F20"/>
                <w:spacing w:val="-5"/>
                <w:sz w:val="24"/>
              </w:rPr>
              <w:t>alve</w:t>
            </w:r>
          </w:p>
        </w:tc>
      </w:tr>
    </w:tbl>
    <w:p w:rsidR="00510032" w:rsidRDefault="00510032" w:rsidP="004B2128">
      <w:pPr>
        <w:rPr>
          <w:rFonts w:ascii="Arial" w:hAnsi="Arial" w:cs="Arial"/>
          <w:bCs/>
          <w:color w:val="000000"/>
          <w:sz w:val="24"/>
          <w:lang w:val="en-US" w:eastAsia="fr-FR"/>
        </w:rPr>
      </w:pPr>
    </w:p>
    <w:p w:rsidR="006D2A8A" w:rsidRDefault="006D2A8A" w:rsidP="000B6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905E0D" w:rsidRDefault="00905E0D" w:rsidP="00403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sectPr w:rsidR="00905E0D" w:rsidSect="006614CD">
          <w:pgSz w:w="23811" w:h="16838" w:orient="landscape"/>
          <w:pgMar w:top="765" w:right="737" w:bottom="851" w:left="737" w:header="709" w:footer="653" w:gutter="0"/>
          <w:cols w:num="2" w:space="736"/>
          <w:titlePg/>
          <w:docGrid w:linePitch="360"/>
        </w:sectPr>
      </w:pPr>
    </w:p>
    <w:p w:rsidR="00753906" w:rsidRPr="00C2615C" w:rsidRDefault="00BB7818" w:rsidP="00510032">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sidRPr="00C2615C">
        <w:rPr>
          <w:rFonts w:ascii="Arial" w:hAnsi="Arial" w:cs="Arial"/>
          <w:b/>
          <w:bCs/>
          <w:iCs/>
          <w:sz w:val="24"/>
          <w:szCs w:val="24"/>
          <w:lang w:bidi="fr-FR"/>
        </w:rPr>
        <w:lastRenderedPageBreak/>
        <w:t xml:space="preserve">SCHEMA </w:t>
      </w:r>
      <w:r w:rsidR="00C2615C" w:rsidRPr="00C2615C">
        <w:rPr>
          <w:rFonts w:ascii="Arial" w:hAnsi="Arial" w:cs="Arial"/>
          <w:b/>
          <w:bCs/>
          <w:iCs/>
          <w:sz w:val="24"/>
          <w:szCs w:val="24"/>
          <w:lang w:bidi="fr-FR"/>
        </w:rPr>
        <w:t>ELECTRIQUE</w:t>
      </w:r>
    </w:p>
    <w:p w:rsidR="00F7363D" w:rsidRPr="00C2615C" w:rsidRDefault="002E111D" w:rsidP="00C261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lang w:bidi="fr-FR"/>
        </w:rPr>
      </w:pPr>
      <w:r>
        <w:rPr>
          <w:rFonts w:ascii="Arial" w:hAnsi="Arial" w:cs="Arial"/>
          <w:b/>
          <w:bCs/>
          <w:iCs/>
          <w:noProof/>
          <w:sz w:val="24"/>
          <w:szCs w:val="24"/>
          <w:lang w:eastAsia="fr-FR"/>
        </w:rPr>
        <w:pict>
          <v:rect id="_x0000_s1145" style="position:absolute;left:0;text-align:left;margin-left:233.9pt;margin-top:14.4pt;width:132pt;height:29.25pt;z-index:251954176" fillcolor="white [3212]" strokecolor="white [3212]"/>
        </w:pict>
      </w:r>
      <w:r w:rsidR="000D58FF">
        <w:rPr>
          <w:rFonts w:ascii="Arial" w:hAnsi="Arial" w:cs="Arial"/>
          <w:b/>
          <w:bCs/>
          <w:iCs/>
          <w:noProof/>
          <w:sz w:val="24"/>
          <w:szCs w:val="24"/>
          <w:lang w:eastAsia="fr-FR"/>
        </w:rPr>
        <w:pict>
          <v:group id="Groupe 533" o:spid="_x0000_s1093" style="position:absolute;left:0;text-align:left;margin-left:429.75pt;margin-top:112.75pt;width:62.3pt;height:29pt;z-index:251800576;mso-width-relative:margin;mso-height-relative:margin" coordsize="791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">
            <v:line id="Connecteur droit 523" o:spid="_x0000_s1094" style="position:absolute;flip:y;visibility:visible" from="0,901" to="0,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" strokecolor="black [3040]">
              <v:stroke dashstyle="dash"/>
            </v:line>
            <v:line id="Connecteur droit 524" o:spid="_x0000_s1095" style="position:absolute;visibility:visible" from="0,879" to="256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" strokecolor="black [3040]">
              <v:stroke dashstyle="dash"/>
            </v:line>
            <v:line id="Connecteur droit 527" o:spid="_x0000_s1096" style="position:absolute;visibility:visible" from="6177,879" to="79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" strokecolor="black [3040]">
              <v:stroke dashstyle="dash"/>
            </v:line>
            <v:line id="Connecteur droit 528" o:spid="_x0000_s1097" style="position:absolute;flip:y;visibility:visible" from="7912,836" to="7912,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" strokecolor="black [3040]">
              <v:stroke dashstyle="dash"/>
            </v:line>
            <v:shape id="_x0000_s1098" type="#_x0000_t202" style="position:absolute;left:2286;width:4220;height:1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" strokeweight=".25pt">
              <v:stroke dashstyle="dash"/>
              <v:textbox>
                <w:txbxContent>
                  <w:p w:rsidR="000D58FF" w:rsidRPr="005C4C44" w:rsidRDefault="000D58FF" w:rsidP="005C4C44">
                    <w:pPr>
                      <w:jc w:val="center"/>
                      <w:rPr>
                        <w:rFonts w:ascii="Arial" w:hAnsi="Arial" w:cs="Arial"/>
                        <w:i/>
                        <w:sz w:val="12"/>
                      </w:rPr>
                    </w:pPr>
                    <w:r>
                      <w:rPr>
                        <w:rFonts w:ascii="Arial" w:hAnsi="Arial" w:cs="Arial"/>
                        <w:i/>
                        <w:sz w:val="12"/>
                      </w:rPr>
                      <w:t>Ampli</w:t>
                    </w:r>
                  </w:p>
                </w:txbxContent>
              </v:textbox>
            </v:shape>
          </v:group>
        </w:pict>
      </w:r>
      <w:r w:rsidR="000D58FF">
        <w:rPr>
          <w:rFonts w:ascii="Arial" w:hAnsi="Arial" w:cs="Arial"/>
          <w:b/>
          <w:bCs/>
          <w:iCs/>
          <w:noProof/>
          <w:sz w:val="24"/>
          <w:szCs w:val="24"/>
          <w:lang w:eastAsia="fr-FR"/>
        </w:rPr>
        <w:pict>
          <v:shape id="_x0000_s1099" type="#_x0000_t202" style="position:absolute;left:0;text-align:left;margin-left:116.15pt;margin-top:347.45pt;width:41.1pt;height:16.6pt;z-index:251785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" filled="f" stroked="f">
            <v:textbox>
              <w:txbxContent>
                <w:p w:rsidR="000D58FF" w:rsidRPr="005E6C0C" w:rsidRDefault="000D58FF">
                  <w:pPr>
                    <w:rPr>
                      <w:rFonts w:ascii="Arial" w:hAnsi="Arial" w:cs="Arial"/>
                      <w:sz w:val="16"/>
                    </w:rPr>
                  </w:pPr>
                  <w:r w:rsidRPr="005E6C0C">
                    <w:rPr>
                      <w:rFonts w:ascii="Arial" w:hAnsi="Arial" w:cs="Arial"/>
                      <w:sz w:val="16"/>
                    </w:rPr>
                    <w:t>13M28</w:t>
                  </w:r>
                </w:p>
                <w:p w:rsidR="000D58FF" w:rsidRDefault="000D58FF"/>
              </w:txbxContent>
            </v:textbox>
          </v:shape>
        </w:pict>
      </w:r>
      <w:r w:rsidR="00C2615C">
        <w:rPr>
          <w:noProof/>
          <w:lang w:eastAsia="fr-FR"/>
        </w:rPr>
        <w:drawing>
          <wp:inline distT="0" distB="0" distL="0" distR="0">
            <wp:extent cx="13300363" cy="86228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7180" t="27090" r="2522" b="31592"/>
                    <a:stretch/>
                  </pic:blipFill>
                  <pic:spPr bwMode="auto">
                    <a:xfrm>
                      <a:off x="0" y="0"/>
                      <a:ext cx="13313385" cy="8631307"/>
                    </a:xfrm>
                    <a:prstGeom prst="rect">
                      <a:avLst/>
                    </a:prstGeom>
                    <a:ln>
                      <a:noFill/>
                    </a:ln>
                    <a:extLst>
                      <a:ext uri="{53640926-AAD7-44D8-BBD7-CCE9431645EC}">
                        <a14:shadowObscured xmlns:a14="http://schemas.microsoft.com/office/drawing/2010/main"/>
                      </a:ext>
                    </a:extLst>
                  </pic:spPr>
                </pic:pic>
              </a:graphicData>
            </a:graphic>
          </wp:inline>
        </w:drawing>
      </w:r>
    </w:p>
    <w:p w:rsidR="00397065" w:rsidRDefault="00397065" w:rsidP="004D4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rsidR="00403203" w:rsidRDefault="00C2615C" w:rsidP="00C261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sectPr w:rsidR="00403203" w:rsidSect="00C2615C">
          <w:pgSz w:w="23811" w:h="16838" w:orient="landscape"/>
          <w:pgMar w:top="765" w:right="737" w:bottom="680" w:left="737" w:header="709" w:footer="510" w:gutter="0"/>
          <w:cols w:space="736"/>
          <w:titlePg/>
          <w:docGrid w:linePitch="360"/>
        </w:sectPr>
      </w:pPr>
      <w:r w:rsidRPr="00403203">
        <w:rPr>
          <w:rFonts w:ascii="Arial" w:hAnsi="Arial" w:cs="Arial"/>
          <w:b/>
          <w:bCs/>
          <w:iCs/>
          <w:sz w:val="24"/>
          <w:szCs w:val="24"/>
          <w:u w:val="single"/>
          <w:lang w:bidi="fr-FR"/>
        </w:rPr>
        <w:t xml:space="preserve">Figure </w:t>
      </w:r>
      <w:r w:rsidR="00905E0D">
        <w:rPr>
          <w:rFonts w:ascii="Arial" w:hAnsi="Arial" w:cs="Arial"/>
          <w:b/>
          <w:bCs/>
          <w:iCs/>
          <w:sz w:val="24"/>
          <w:szCs w:val="24"/>
          <w:u w:val="single"/>
          <w:lang w:bidi="fr-FR"/>
        </w:rPr>
        <w:t>9</w:t>
      </w:r>
      <w:r w:rsidR="00403203" w:rsidRPr="00403203">
        <w:rPr>
          <w:rFonts w:ascii="Arial" w:hAnsi="Arial" w:cs="Arial"/>
          <w:b/>
          <w:bCs/>
          <w:iCs/>
          <w:sz w:val="24"/>
          <w:szCs w:val="24"/>
          <w:u w:val="single"/>
          <w:lang w:bidi="fr-FR"/>
        </w:rPr>
        <w:t> : Normal and Emergency Brake</w:t>
      </w:r>
      <w:r w:rsidR="00381134">
        <w:rPr>
          <w:rFonts w:ascii="Arial" w:hAnsi="Arial" w:cs="Arial"/>
          <w:b/>
          <w:bCs/>
          <w:iCs/>
          <w:sz w:val="24"/>
          <w:szCs w:val="24"/>
          <w:u w:val="single"/>
          <w:lang w:bidi="fr-FR"/>
        </w:rPr>
        <w:t xml:space="preserve"> W-32-40-00</w:t>
      </w:r>
    </w:p>
    <w:p w:rsidR="00362A73" w:rsidRDefault="000D58FF" w:rsidP="00510032">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lastRenderedPageBreak/>
        <w:pict>
          <v:rect id="Rectangle 55" o:spid="_x0000_s1101" style="position:absolute;left:0;text-align:left;margin-left:1005.75pt;margin-top:8.5pt;width:125.3pt;height:42.05pt;z-index:251716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KGfQIAAHE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" fillcolor="white [3212]" stroked="f">
            <w10:wrap anchorx="margin"/>
          </v:rect>
        </w:pict>
      </w:r>
      <w:r w:rsidR="00362A73">
        <w:rPr>
          <w:rFonts w:ascii="Arial" w:hAnsi="Arial" w:cs="Arial"/>
          <w:b/>
          <w:bCs/>
          <w:iCs/>
          <w:sz w:val="24"/>
          <w:szCs w:val="24"/>
          <w:lang w:bidi="fr-FR"/>
        </w:rPr>
        <w:t>SCHEMA HYDRAULIQUE</w:t>
      </w:r>
    </w:p>
    <w:p w:rsidR="00362A73" w:rsidRDefault="009922D2" w:rsidP="00362A73">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noProof/>
          <w:sz w:val="24"/>
          <w:szCs w:val="24"/>
          <w:lang w:eastAsia="fr-FR"/>
        </w:rPr>
        <w:pict>
          <v:rect id="_x0000_s1146" style="position:absolute;left:0;text-align:left;margin-left:146.15pt;margin-top:24.5pt;width:82.5pt;height:24.85pt;z-index:251955200" fillcolor="#d8d8d8 [2732]" stroked="f"/>
        </w:pict>
      </w:r>
      <w:r w:rsidR="000D58FF">
        <w:rPr>
          <w:rFonts w:ascii="Arial" w:hAnsi="Arial" w:cs="Arial"/>
          <w:b/>
          <w:bCs/>
          <w:iCs/>
          <w:noProof/>
          <w:sz w:val="24"/>
          <w:szCs w:val="24"/>
          <w:lang w:eastAsia="fr-FR"/>
        </w:rPr>
        <w:pict>
          <v:rect id="Rectangle 555" o:spid="_x0000_s1100" style="position:absolute;left:0;text-align:left;margin-left:802.6pt;margin-top:433.05pt;width:281.2pt;height:187.2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" filled="f" strokecolor="#7f7f7f [1612]" strokeweight="1.5pt">
            <v:shadow on="t" color="black" opacity="22937f" origin=",.5" offset="0,.63889mm"/>
          </v:rect>
        </w:pict>
      </w:r>
      <w:r w:rsidR="00EE0E62">
        <w:rPr>
          <w:rFonts w:ascii="Arial" w:hAnsi="Arial" w:cs="Arial"/>
          <w:b/>
          <w:bCs/>
          <w:iCs/>
          <w:noProof/>
          <w:sz w:val="24"/>
          <w:szCs w:val="24"/>
          <w:lang w:eastAsia="fr-FR"/>
        </w:rPr>
        <w:drawing>
          <wp:inline distT="0" distB="0" distL="0" distR="0">
            <wp:extent cx="13692250" cy="8449597"/>
            <wp:effectExtent l="0" t="0" r="508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2-24 Hydraulic Circuit for Normal Brake_page-0001.jpg"/>
                    <pic:cNvPicPr/>
                  </pic:nvPicPr>
                  <pic:blipFill rotWithShape="1">
                    <a:blip r:embed="rId44" cstate="print">
                      <a:extLst>
                        <a:ext uri="{28A0092B-C50C-407E-A947-70E740481C1C}">
                          <a14:useLocalDpi xmlns:a14="http://schemas.microsoft.com/office/drawing/2010/main" val="0"/>
                        </a:ext>
                      </a:extLst>
                    </a:blip>
                    <a:srcRect l="7620" t="6857" r="3713" b="15762"/>
                    <a:stretch/>
                  </pic:blipFill>
                  <pic:spPr bwMode="auto">
                    <a:xfrm>
                      <a:off x="0" y="0"/>
                      <a:ext cx="13756651" cy="8489339"/>
                    </a:xfrm>
                    <a:prstGeom prst="rect">
                      <a:avLst/>
                    </a:prstGeom>
                    <a:ln>
                      <a:noFill/>
                    </a:ln>
                    <a:extLst>
                      <a:ext uri="{53640926-AAD7-44D8-BBD7-CCE9431645EC}">
                        <a14:shadowObscured xmlns:a14="http://schemas.microsoft.com/office/drawing/2010/main"/>
                      </a:ext>
                    </a:extLst>
                  </pic:spPr>
                </pic:pic>
              </a:graphicData>
            </a:graphic>
          </wp:inline>
        </w:drawing>
      </w:r>
    </w:p>
    <w:p w:rsidR="00EE0E62" w:rsidRPr="00EE0E62" w:rsidRDefault="00EE0E62" w:rsidP="00EE0E62">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sidRPr="00EE0E62">
        <w:rPr>
          <w:rFonts w:ascii="Arial" w:hAnsi="Arial" w:cs="Arial"/>
          <w:b/>
          <w:bCs/>
          <w:iCs/>
          <w:sz w:val="24"/>
          <w:szCs w:val="24"/>
          <w:u w:val="single"/>
          <w:lang w:bidi="fr-FR"/>
        </w:rPr>
        <w:t>Figure 10 : Hydraulic Circuit for Normal Brake</w:t>
      </w:r>
      <w:r w:rsidR="00381134">
        <w:rPr>
          <w:rFonts w:ascii="Arial" w:hAnsi="Arial" w:cs="Arial"/>
          <w:b/>
          <w:bCs/>
          <w:iCs/>
          <w:sz w:val="24"/>
          <w:szCs w:val="24"/>
          <w:u w:val="single"/>
          <w:lang w:bidi="fr-FR"/>
        </w:rPr>
        <w:t xml:space="preserve"> D-32-43-01</w:t>
      </w:r>
    </w:p>
    <w:p w:rsidR="00EE0E62" w:rsidRDefault="00EE0E62" w:rsidP="00362A73">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p>
    <w:p w:rsidR="00362A73" w:rsidRDefault="00362A73" w:rsidP="00362A73">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sectPr w:rsidR="00362A73" w:rsidSect="00EE0E62">
          <w:pgSz w:w="23811" w:h="16838" w:orient="landscape"/>
          <w:pgMar w:top="765" w:right="737" w:bottom="680" w:left="737" w:header="709" w:footer="510" w:gutter="0"/>
          <w:cols w:space="736"/>
          <w:titlePg/>
          <w:docGrid w:linePitch="360"/>
        </w:sectPr>
      </w:pPr>
    </w:p>
    <w:p w:rsidR="00553241" w:rsidRDefault="00553241" w:rsidP="00510032">
      <w:pPr>
        <w:pStyle w:val="Paragraphedeliste"/>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lastRenderedPageBreak/>
        <w:t>SERVICE BULLETIN</w:t>
      </w:r>
    </w:p>
    <w:p w:rsidR="00553241" w:rsidRPr="00553241" w:rsidRDefault="00553241" w:rsidP="005532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18"/>
          <w:szCs w:val="24"/>
          <w:lang w:bidi="fr-FR"/>
        </w:rPr>
      </w:pPr>
      <w:r w:rsidRPr="00553241">
        <w:rPr>
          <w:rFonts w:ascii="Arial" w:hAnsi="Arial" w:cs="Arial"/>
          <w:i/>
          <w:iCs/>
          <w:color w:val="008100"/>
          <w:sz w:val="48"/>
          <w:szCs w:val="72"/>
          <w:lang w:eastAsia="fr-FR"/>
        </w:rPr>
        <w:t>SERVICE BULLETIN</w:t>
      </w:r>
    </w:p>
    <w:p w:rsidR="00553241" w:rsidRDefault="00553241" w:rsidP="005532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Arial" w:hAnsi="Arial" w:cs="Arial"/>
          <w:b/>
          <w:bCs/>
          <w:iCs/>
          <w:sz w:val="24"/>
          <w:szCs w:val="24"/>
          <w:lang w:bidi="fr-FR"/>
        </w:rPr>
      </w:pPr>
      <w:r>
        <w:rPr>
          <w:rFonts w:ascii="Arial" w:hAnsi="Arial" w:cs="Arial"/>
          <w:b/>
          <w:bCs/>
          <w:iCs/>
          <w:sz w:val="24"/>
          <w:szCs w:val="24"/>
          <w:lang w:bidi="fr-FR"/>
        </w:rPr>
        <w:t>AMD-BA / F50 / 0020</w:t>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r>
      <w:r w:rsidR="00204E8C">
        <w:rPr>
          <w:rFonts w:ascii="Arial" w:hAnsi="Arial" w:cs="Arial"/>
          <w:b/>
          <w:bCs/>
          <w:iCs/>
          <w:sz w:val="24"/>
          <w:szCs w:val="24"/>
          <w:lang w:bidi="fr-FR"/>
        </w:rPr>
        <w:tab/>
        <w:t>22 Nov. 2020</w:t>
      </w:r>
    </w:p>
    <w:p w:rsidR="00553241" w:rsidRDefault="00553241"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iCs/>
          <w:sz w:val="24"/>
          <w:szCs w:val="24"/>
          <w:lang w:bidi="fr-FR"/>
        </w:rPr>
      </w:pPr>
      <w:r>
        <w:rPr>
          <w:rFonts w:ascii="Arial" w:hAnsi="Arial" w:cs="Arial"/>
          <w:b/>
          <w:bCs/>
          <w:iCs/>
          <w:sz w:val="24"/>
          <w:szCs w:val="24"/>
          <w:lang w:bidi="fr-FR"/>
        </w:rPr>
        <w:t>LANDING GEAR</w:t>
      </w:r>
    </w:p>
    <w:p w:rsidR="00553241" w:rsidRDefault="00553241"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iCs/>
          <w:sz w:val="24"/>
          <w:szCs w:val="24"/>
          <w:lang w:bidi="fr-FR"/>
        </w:rPr>
      </w:pPr>
      <w:r>
        <w:rPr>
          <w:rFonts w:ascii="Arial" w:hAnsi="Arial" w:cs="Arial"/>
          <w:b/>
          <w:bCs/>
          <w:iCs/>
          <w:sz w:val="24"/>
          <w:szCs w:val="24"/>
          <w:lang w:bidi="fr-FR"/>
        </w:rPr>
        <w:t xml:space="preserve">ANTISKID CONTROL </w:t>
      </w:r>
      <w:r w:rsidR="004A42D8">
        <w:rPr>
          <w:rFonts w:ascii="Arial" w:hAnsi="Arial" w:cs="Arial"/>
          <w:b/>
          <w:bCs/>
          <w:iCs/>
          <w:sz w:val="24"/>
          <w:szCs w:val="24"/>
          <w:lang w:bidi="fr-FR"/>
        </w:rPr>
        <w:t>UNIT</w:t>
      </w:r>
    </w:p>
    <w:p w:rsidR="00553241" w:rsidRDefault="00553241"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iCs/>
          <w:sz w:val="24"/>
          <w:szCs w:val="24"/>
          <w:lang w:bidi="fr-FR"/>
        </w:rPr>
      </w:pPr>
      <w:r>
        <w:rPr>
          <w:rFonts w:ascii="Arial" w:hAnsi="Arial" w:cs="Arial"/>
          <w:b/>
          <w:bCs/>
          <w:iCs/>
          <w:sz w:val="24"/>
          <w:szCs w:val="24"/>
          <w:lang w:bidi="fr-FR"/>
        </w:rPr>
        <w:t>GROUND AND FLIGHT TEST DURATION REDUCED</w:t>
      </w:r>
    </w:p>
    <w:p w:rsidR="00553241" w:rsidRDefault="00553241"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iCs/>
          <w:sz w:val="24"/>
          <w:szCs w:val="24"/>
          <w:lang w:bidi="fr-FR"/>
        </w:rPr>
      </w:pPr>
      <w:r>
        <w:rPr>
          <w:rFonts w:ascii="Arial" w:hAnsi="Arial" w:cs="Arial"/>
          <w:b/>
          <w:bCs/>
          <w:iCs/>
          <w:sz w:val="24"/>
          <w:szCs w:val="24"/>
          <w:lang w:bidi="fr-FR"/>
        </w:rPr>
        <w:t>_______________________________________________</w:t>
      </w:r>
    </w:p>
    <w:p w:rsidR="00553241" w:rsidRDefault="00553241" w:rsidP="005532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
          <w:bCs/>
          <w:iCs/>
          <w:sz w:val="24"/>
          <w:szCs w:val="24"/>
          <w:lang w:bidi="fr-FR"/>
        </w:rPr>
      </w:pPr>
    </w:p>
    <w:p w:rsidR="00553241" w:rsidRPr="00204E8C" w:rsidRDefault="00553241" w:rsidP="00965F9E">
      <w:pPr>
        <w:pStyle w:val="Paragraphedeliste"/>
        <w:widowControl w:val="0"/>
        <w:numPr>
          <w:ilvl w:val="0"/>
          <w:numId w:val="9"/>
        </w:numPr>
        <w:tabs>
          <w:tab w:val="left" w:pos="560"/>
          <w:tab w:val="left" w:pos="1680"/>
          <w:tab w:val="left" w:pos="2694"/>
          <w:tab w:val="left" w:pos="2800"/>
          <w:tab w:val="left" w:pos="3360"/>
          <w:tab w:val="left" w:pos="3920"/>
          <w:tab w:val="left" w:pos="4480"/>
          <w:tab w:val="left" w:pos="5040"/>
          <w:tab w:val="left" w:pos="5600"/>
          <w:tab w:val="left" w:pos="6160"/>
          <w:tab w:val="left" w:pos="6720"/>
        </w:tabs>
        <w:autoSpaceDE w:val="0"/>
        <w:spacing w:line="360" w:lineRule="auto"/>
        <w:ind w:left="993" w:hanging="283"/>
        <w:rPr>
          <w:rFonts w:ascii="Arial" w:hAnsi="Arial" w:cs="Arial"/>
          <w:bCs/>
          <w:iCs/>
          <w:sz w:val="24"/>
          <w:szCs w:val="24"/>
          <w:u w:val="single"/>
          <w:lang w:bidi="fr-FR"/>
        </w:rPr>
      </w:pPr>
      <w:r w:rsidRPr="00204E8C">
        <w:rPr>
          <w:rFonts w:ascii="Arial" w:hAnsi="Arial" w:cs="Arial"/>
          <w:bCs/>
          <w:iCs/>
          <w:sz w:val="24"/>
          <w:szCs w:val="24"/>
          <w:u w:val="single"/>
          <w:lang w:bidi="fr-FR"/>
        </w:rPr>
        <w:t>Planning information</w:t>
      </w:r>
    </w:p>
    <w:p w:rsidR="00553241" w:rsidRPr="008D5189" w:rsidRDefault="00553241" w:rsidP="00965F9E">
      <w:pPr>
        <w:pStyle w:val="Paragraphedeliste"/>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hAnsi="Arial" w:cs="Arial"/>
          <w:bCs/>
          <w:iCs/>
          <w:sz w:val="24"/>
          <w:szCs w:val="24"/>
          <w:lang w:bidi="fr-FR"/>
        </w:rPr>
      </w:pPr>
      <w:r w:rsidRPr="008D5189">
        <w:rPr>
          <w:rFonts w:ascii="Arial" w:hAnsi="Arial" w:cs="Arial"/>
          <w:bCs/>
          <w:iCs/>
          <w:sz w:val="24"/>
          <w:szCs w:val="24"/>
          <w:lang w:bidi="fr-FR"/>
        </w:rPr>
        <w:t>Effectivity</w:t>
      </w:r>
    </w:p>
    <w:p w:rsidR="00553241" w:rsidRPr="00204E8C" w:rsidRDefault="00553241"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 xml:space="preserve">This Service Bulletin is applicable to the </w:t>
      </w:r>
      <w:bookmarkStart w:id="0" w:name="_GoBack"/>
      <w:bookmarkEnd w:id="0"/>
      <w:r w:rsidRPr="00204E8C">
        <w:rPr>
          <w:rFonts w:ascii="Arial" w:hAnsi="Arial" w:cs="Arial"/>
          <w:bCs/>
          <w:iCs/>
          <w:sz w:val="24"/>
          <w:szCs w:val="24"/>
          <w:lang w:bidi="fr-FR"/>
        </w:rPr>
        <w:t xml:space="preserve">airplanes serial numbers </w:t>
      </w:r>
      <w:r w:rsidR="00BE39EF">
        <w:rPr>
          <w:rFonts w:ascii="Arial" w:hAnsi="Arial" w:cs="Arial"/>
          <w:bCs/>
          <w:iCs/>
          <w:sz w:val="24"/>
          <w:szCs w:val="24"/>
          <w:lang w:bidi="fr-FR"/>
        </w:rPr>
        <w:t>up to</w:t>
      </w:r>
      <w:r w:rsidR="00550186" w:rsidRPr="00204E8C">
        <w:rPr>
          <w:rFonts w:ascii="Arial" w:hAnsi="Arial" w:cs="Arial"/>
          <w:bCs/>
          <w:iCs/>
          <w:sz w:val="24"/>
          <w:szCs w:val="24"/>
          <w:lang w:bidi="fr-FR"/>
        </w:rPr>
        <w:t xml:space="preserve"> </w:t>
      </w:r>
      <w:r w:rsidR="00D358EC">
        <w:rPr>
          <w:rFonts w:ascii="Arial" w:hAnsi="Arial" w:cs="Arial"/>
          <w:bCs/>
          <w:iCs/>
          <w:sz w:val="24"/>
          <w:szCs w:val="24"/>
          <w:lang w:bidi="fr-FR"/>
        </w:rPr>
        <w:t>165</w:t>
      </w:r>
      <w:r w:rsidR="00550186" w:rsidRPr="00204E8C">
        <w:rPr>
          <w:rFonts w:ascii="Arial" w:hAnsi="Arial" w:cs="Arial"/>
          <w:bCs/>
          <w:iCs/>
          <w:sz w:val="24"/>
          <w:szCs w:val="24"/>
          <w:lang w:bidi="fr-FR"/>
        </w:rPr>
        <w:t>.</w:t>
      </w:r>
    </w:p>
    <w:p w:rsidR="00550186" w:rsidRPr="00204E8C" w:rsidRDefault="00550186" w:rsidP="005532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550186" w:rsidRPr="008D5189" w:rsidRDefault="00550186" w:rsidP="00965F9E">
      <w:pPr>
        <w:pStyle w:val="Paragraphedeliste"/>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hAnsi="Arial" w:cs="Arial"/>
          <w:bCs/>
          <w:iCs/>
          <w:sz w:val="24"/>
          <w:szCs w:val="24"/>
          <w:lang w:bidi="fr-FR"/>
        </w:rPr>
      </w:pPr>
      <w:r w:rsidRPr="008D5189">
        <w:rPr>
          <w:rFonts w:ascii="Arial" w:hAnsi="Arial" w:cs="Arial"/>
          <w:bCs/>
          <w:iCs/>
          <w:sz w:val="24"/>
          <w:szCs w:val="24"/>
          <w:lang w:bidi="fr-FR"/>
        </w:rPr>
        <w:t>Reason</w:t>
      </w:r>
    </w:p>
    <w:p w:rsidR="00550186" w:rsidRDefault="00550186"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The procedure is different from testing the antiskid system in flight and on the ground.</w:t>
      </w:r>
    </w:p>
    <w:p w:rsidR="00BE39EF" w:rsidRPr="00204E8C" w:rsidRDefault="00BE39EF"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p>
    <w:p w:rsidR="00550186" w:rsidRDefault="00204E8C"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P</w:t>
      </w:r>
      <w:r w:rsidR="00BE39EF">
        <w:rPr>
          <w:rFonts w:ascii="Arial" w:hAnsi="Arial" w:cs="Arial"/>
          <w:bCs/>
          <w:iCs/>
          <w:sz w:val="24"/>
          <w:szCs w:val="24"/>
          <w:lang w:bidi="fr-FR"/>
        </w:rPr>
        <w:t>urpo</w:t>
      </w:r>
      <w:r w:rsidRPr="00204E8C">
        <w:rPr>
          <w:rFonts w:ascii="Arial" w:hAnsi="Arial" w:cs="Arial"/>
          <w:bCs/>
          <w:iCs/>
          <w:sz w:val="24"/>
          <w:szCs w:val="24"/>
          <w:lang w:bidi="fr-FR"/>
        </w:rPr>
        <w:t>se of this Service Bulletin is to put in accordance these two procedure</w:t>
      </w:r>
      <w:r w:rsidR="00FC615A">
        <w:rPr>
          <w:rFonts w:ascii="Arial" w:hAnsi="Arial" w:cs="Arial"/>
          <w:bCs/>
          <w:iCs/>
          <w:sz w:val="24"/>
          <w:szCs w:val="24"/>
          <w:lang w:bidi="fr-FR"/>
        </w:rPr>
        <w:t>s</w:t>
      </w:r>
      <w:r w:rsidRPr="00204E8C">
        <w:rPr>
          <w:rFonts w:ascii="Arial" w:hAnsi="Arial" w:cs="Arial"/>
          <w:bCs/>
          <w:iCs/>
          <w:sz w:val="24"/>
          <w:szCs w:val="24"/>
          <w:lang w:bidi="fr-FR"/>
        </w:rPr>
        <w:t xml:space="preserve"> and reduce the test duration so as to make the pilot’s task easier.</w:t>
      </w:r>
    </w:p>
    <w:p w:rsidR="00BE39EF" w:rsidRPr="00204E8C" w:rsidRDefault="00BE39EF"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p>
    <w:p w:rsidR="00204E8C" w:rsidRPr="00204E8C" w:rsidRDefault="00204E8C"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Ground and flight test common procedure following this Service Bulletin is describe in revision N°2 (and subsequent) of the Operating Manual.</w:t>
      </w:r>
    </w:p>
    <w:p w:rsidR="00204E8C" w:rsidRPr="00204E8C" w:rsidRDefault="00204E8C" w:rsidP="005532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204E8C" w:rsidRPr="008D5189" w:rsidRDefault="00204E8C" w:rsidP="00965F9E">
      <w:pPr>
        <w:pStyle w:val="Paragraphedeliste"/>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hAnsi="Arial" w:cs="Arial"/>
          <w:bCs/>
          <w:iCs/>
          <w:sz w:val="24"/>
          <w:szCs w:val="24"/>
          <w:lang w:bidi="fr-FR"/>
        </w:rPr>
      </w:pPr>
      <w:r w:rsidRPr="008D5189">
        <w:rPr>
          <w:rFonts w:ascii="Arial" w:hAnsi="Arial" w:cs="Arial"/>
          <w:bCs/>
          <w:iCs/>
          <w:sz w:val="24"/>
          <w:szCs w:val="24"/>
          <w:lang w:bidi="fr-FR"/>
        </w:rPr>
        <w:t>Description</w:t>
      </w:r>
    </w:p>
    <w:p w:rsidR="00204E8C" w:rsidRDefault="00204E8C"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This Service Bulletin provides instructions for :</w:t>
      </w:r>
    </w:p>
    <w:p w:rsidR="00BE39EF" w:rsidRPr="00204E8C" w:rsidRDefault="00BE39EF"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p>
    <w:p w:rsidR="00204E8C" w:rsidRPr="00204E8C" w:rsidRDefault="00204E8C" w:rsidP="00965F9E">
      <w:pPr>
        <w:pStyle w:val="Paragraphedeliste"/>
        <w:widowControl w:val="0"/>
        <w:numPr>
          <w:ilvl w:val="3"/>
          <w:numId w:val="2"/>
        </w:numPr>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spacing w:line="276" w:lineRule="auto"/>
        <w:ind w:left="1701"/>
        <w:rPr>
          <w:rFonts w:ascii="Arial" w:hAnsi="Arial" w:cs="Arial"/>
          <w:bCs/>
          <w:iCs/>
          <w:sz w:val="24"/>
          <w:szCs w:val="24"/>
          <w:lang w:bidi="fr-FR"/>
        </w:rPr>
      </w:pPr>
      <w:r w:rsidRPr="00204E8C">
        <w:rPr>
          <w:rFonts w:ascii="Arial" w:hAnsi="Arial" w:cs="Arial"/>
          <w:bCs/>
          <w:iCs/>
          <w:sz w:val="24"/>
          <w:szCs w:val="24"/>
          <w:lang w:bidi="fr-FR"/>
        </w:rPr>
        <w:t xml:space="preserve">Removing the anti-skid control </w:t>
      </w:r>
      <w:r w:rsidR="004A42D8">
        <w:rPr>
          <w:rFonts w:ascii="Arial" w:hAnsi="Arial" w:cs="Arial"/>
          <w:bCs/>
          <w:iCs/>
          <w:sz w:val="24"/>
          <w:szCs w:val="24"/>
          <w:lang w:bidi="fr-FR"/>
        </w:rPr>
        <w:t>unit</w:t>
      </w:r>
    </w:p>
    <w:p w:rsidR="00204E8C" w:rsidRPr="00204E8C" w:rsidRDefault="00204E8C" w:rsidP="00965F9E">
      <w:pPr>
        <w:pStyle w:val="Paragraphedeliste"/>
        <w:widowControl w:val="0"/>
        <w:numPr>
          <w:ilvl w:val="3"/>
          <w:numId w:val="2"/>
        </w:numPr>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spacing w:line="276" w:lineRule="auto"/>
        <w:ind w:left="1701"/>
        <w:rPr>
          <w:rFonts w:ascii="Arial" w:hAnsi="Arial" w:cs="Arial"/>
          <w:bCs/>
          <w:iCs/>
          <w:sz w:val="24"/>
          <w:szCs w:val="24"/>
          <w:lang w:bidi="fr-FR"/>
        </w:rPr>
      </w:pPr>
      <w:r w:rsidRPr="00204E8C">
        <w:rPr>
          <w:rFonts w:ascii="Arial" w:hAnsi="Arial" w:cs="Arial"/>
          <w:bCs/>
          <w:iCs/>
          <w:sz w:val="24"/>
          <w:szCs w:val="24"/>
          <w:lang w:bidi="fr-FR"/>
        </w:rPr>
        <w:t xml:space="preserve">Replacing the antiskid control </w:t>
      </w:r>
      <w:r w:rsidR="004A42D8">
        <w:rPr>
          <w:rFonts w:ascii="Arial" w:hAnsi="Arial" w:cs="Arial"/>
          <w:bCs/>
          <w:iCs/>
          <w:sz w:val="24"/>
          <w:szCs w:val="24"/>
          <w:lang w:bidi="fr-FR"/>
        </w:rPr>
        <w:t>unit</w:t>
      </w:r>
      <w:r w:rsidRPr="00204E8C">
        <w:rPr>
          <w:rFonts w:ascii="Arial" w:hAnsi="Arial" w:cs="Arial"/>
          <w:bCs/>
          <w:iCs/>
          <w:sz w:val="24"/>
          <w:szCs w:val="24"/>
          <w:lang w:bidi="fr-FR"/>
        </w:rPr>
        <w:t xml:space="preserve"> either by a new equipment.</w:t>
      </w:r>
    </w:p>
    <w:p w:rsidR="00204E8C" w:rsidRPr="00204E8C" w:rsidRDefault="00204E8C" w:rsidP="00965F9E">
      <w:pPr>
        <w:pStyle w:val="Paragraphedeliste"/>
        <w:widowControl w:val="0"/>
        <w:numPr>
          <w:ilvl w:val="3"/>
          <w:numId w:val="2"/>
        </w:numPr>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spacing w:line="276" w:lineRule="auto"/>
        <w:ind w:left="1701"/>
        <w:rPr>
          <w:rFonts w:ascii="Arial" w:hAnsi="Arial" w:cs="Arial"/>
          <w:bCs/>
          <w:iCs/>
          <w:sz w:val="24"/>
          <w:szCs w:val="24"/>
          <w:lang w:bidi="fr-FR"/>
        </w:rPr>
      </w:pPr>
      <w:r w:rsidRPr="00204E8C">
        <w:rPr>
          <w:rFonts w:ascii="Arial" w:hAnsi="Arial" w:cs="Arial"/>
          <w:bCs/>
          <w:iCs/>
          <w:sz w:val="24"/>
          <w:szCs w:val="24"/>
          <w:lang w:bidi="fr-FR"/>
        </w:rPr>
        <w:t>Performing an antiskid system test.</w:t>
      </w:r>
    </w:p>
    <w:p w:rsidR="00204E8C" w:rsidRPr="00204E8C" w:rsidRDefault="00204E8C" w:rsidP="00204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204E8C" w:rsidRPr="008D5189" w:rsidRDefault="00204E8C" w:rsidP="00965F9E">
      <w:pPr>
        <w:pStyle w:val="Paragraphedeliste"/>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hAnsi="Arial" w:cs="Arial"/>
          <w:bCs/>
          <w:iCs/>
          <w:sz w:val="24"/>
          <w:szCs w:val="24"/>
          <w:lang w:bidi="fr-FR"/>
        </w:rPr>
      </w:pPr>
      <w:r w:rsidRPr="008D5189">
        <w:rPr>
          <w:rFonts w:ascii="Arial" w:hAnsi="Arial" w:cs="Arial"/>
          <w:bCs/>
          <w:iCs/>
          <w:sz w:val="24"/>
          <w:szCs w:val="24"/>
          <w:lang w:bidi="fr-FR"/>
        </w:rPr>
        <w:t>Compliance</w:t>
      </w:r>
    </w:p>
    <w:p w:rsidR="00204E8C" w:rsidRPr="00204E8C" w:rsidRDefault="00204E8C"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Recommended</w:t>
      </w:r>
    </w:p>
    <w:p w:rsidR="00204E8C" w:rsidRPr="00204E8C" w:rsidRDefault="00204E8C"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204E8C" w:rsidRPr="008D5189" w:rsidRDefault="00204E8C" w:rsidP="00965F9E">
      <w:pPr>
        <w:pStyle w:val="Paragraphedeliste"/>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Arial" w:hAnsi="Arial" w:cs="Arial"/>
          <w:bCs/>
          <w:iCs/>
          <w:sz w:val="24"/>
          <w:szCs w:val="24"/>
          <w:lang w:bidi="fr-FR"/>
        </w:rPr>
      </w:pPr>
      <w:r w:rsidRPr="008D5189">
        <w:rPr>
          <w:rFonts w:ascii="Arial" w:hAnsi="Arial" w:cs="Arial"/>
          <w:bCs/>
          <w:iCs/>
          <w:sz w:val="24"/>
          <w:szCs w:val="24"/>
          <w:lang w:bidi="fr-FR"/>
        </w:rPr>
        <w:t>Approval</w:t>
      </w:r>
    </w:p>
    <w:p w:rsidR="00204E8C" w:rsidRPr="00204E8C" w:rsidRDefault="00204E8C" w:rsidP="00BE39E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18"/>
        <w:rPr>
          <w:rFonts w:ascii="Arial" w:hAnsi="Arial" w:cs="Arial"/>
          <w:bCs/>
          <w:iCs/>
          <w:sz w:val="24"/>
          <w:szCs w:val="24"/>
          <w:lang w:bidi="fr-FR"/>
        </w:rPr>
      </w:pPr>
      <w:r w:rsidRPr="00204E8C">
        <w:rPr>
          <w:rFonts w:ascii="Arial" w:hAnsi="Arial" w:cs="Arial"/>
          <w:bCs/>
          <w:iCs/>
          <w:sz w:val="24"/>
          <w:szCs w:val="24"/>
          <w:lang w:bidi="fr-FR"/>
        </w:rPr>
        <w:t>DGAC approved.</w:t>
      </w:r>
    </w:p>
    <w:p w:rsidR="00204E8C" w:rsidRPr="00204E8C" w:rsidRDefault="00204E8C"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204E8C" w:rsidRPr="004A42D8" w:rsidRDefault="00BE39EF" w:rsidP="00965F9E">
      <w:pPr>
        <w:pStyle w:val="Paragraphedeliste"/>
        <w:widowControl w:val="0"/>
        <w:numPr>
          <w:ilvl w:val="0"/>
          <w:numId w:val="9"/>
        </w:numPr>
        <w:tabs>
          <w:tab w:val="left" w:pos="560"/>
          <w:tab w:val="left" w:pos="1680"/>
          <w:tab w:val="left" w:pos="2694"/>
          <w:tab w:val="left" w:pos="2800"/>
          <w:tab w:val="left" w:pos="3360"/>
          <w:tab w:val="left" w:pos="3920"/>
          <w:tab w:val="left" w:pos="4480"/>
          <w:tab w:val="left" w:pos="5040"/>
          <w:tab w:val="left" w:pos="5600"/>
          <w:tab w:val="left" w:pos="6160"/>
          <w:tab w:val="left" w:pos="6720"/>
        </w:tabs>
        <w:autoSpaceDE w:val="0"/>
        <w:spacing w:line="360" w:lineRule="auto"/>
        <w:ind w:left="993" w:hanging="283"/>
        <w:rPr>
          <w:rFonts w:ascii="Arial" w:hAnsi="Arial" w:cs="Arial"/>
          <w:bCs/>
          <w:iCs/>
          <w:sz w:val="24"/>
          <w:szCs w:val="24"/>
          <w:u w:val="single"/>
          <w:lang w:bidi="fr-FR"/>
        </w:rPr>
      </w:pPr>
      <w:r w:rsidRPr="004A42D8">
        <w:rPr>
          <w:rFonts w:ascii="Arial" w:hAnsi="Arial" w:cs="Arial"/>
          <w:bCs/>
          <w:iCs/>
          <w:sz w:val="24"/>
          <w:szCs w:val="24"/>
          <w:u w:val="single"/>
          <w:lang w:bidi="fr-FR"/>
        </w:rPr>
        <w:t>Accomplisment instruction</w:t>
      </w:r>
    </w:p>
    <w:p w:rsidR="00BE39EF" w:rsidRDefault="00BE39EF"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t>Airplane</w:t>
      </w:r>
      <w:r w:rsidR="00FC615A">
        <w:rPr>
          <w:rFonts w:ascii="Arial" w:hAnsi="Arial" w:cs="Arial"/>
          <w:bCs/>
          <w:iCs/>
          <w:sz w:val="24"/>
          <w:szCs w:val="24"/>
          <w:lang w:bidi="fr-FR"/>
        </w:rPr>
        <w:t xml:space="preserve"> on its wheels, battery switch</w:t>
      </w:r>
      <w:r>
        <w:rPr>
          <w:rFonts w:ascii="Arial" w:hAnsi="Arial" w:cs="Arial"/>
          <w:bCs/>
          <w:iCs/>
          <w:sz w:val="24"/>
          <w:szCs w:val="24"/>
          <w:lang w:bidi="fr-FR"/>
        </w:rPr>
        <w:t xml:space="preserve"> </w:t>
      </w:r>
      <w:r w:rsidR="00822F0B">
        <w:rPr>
          <w:rFonts w:ascii="Arial" w:hAnsi="Arial" w:cs="Arial"/>
          <w:bCs/>
          <w:iCs/>
          <w:sz w:val="24"/>
          <w:szCs w:val="24"/>
          <w:lang w:bidi="fr-FR"/>
        </w:rPr>
        <w:t>"</w:t>
      </w:r>
      <w:r>
        <w:rPr>
          <w:rFonts w:ascii="Arial" w:hAnsi="Arial" w:cs="Arial"/>
          <w:bCs/>
          <w:iCs/>
          <w:sz w:val="24"/>
          <w:szCs w:val="24"/>
          <w:lang w:bidi="fr-FR"/>
        </w:rPr>
        <w:t>OFF</w:t>
      </w:r>
      <w:r w:rsidR="00822F0B">
        <w:rPr>
          <w:rFonts w:ascii="Arial" w:hAnsi="Arial" w:cs="Arial"/>
          <w:bCs/>
          <w:iCs/>
          <w:sz w:val="24"/>
          <w:szCs w:val="24"/>
          <w:lang w:bidi="fr-FR"/>
        </w:rPr>
        <w:t>"</w:t>
      </w:r>
      <w:r>
        <w:rPr>
          <w:rFonts w:ascii="Arial" w:hAnsi="Arial" w:cs="Arial"/>
          <w:bCs/>
          <w:iCs/>
          <w:sz w:val="24"/>
          <w:szCs w:val="24"/>
          <w:lang w:bidi="fr-FR"/>
        </w:rPr>
        <w:t>. No ground power unit connected to the airplane.</w:t>
      </w:r>
    </w:p>
    <w:p w:rsidR="00BE39EF" w:rsidRDefault="00BE39EF"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BE39EF" w:rsidRDefault="00BE39EF"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t>Open the RH electrical compartment (see figure A for location).</w:t>
      </w:r>
    </w:p>
    <w:p w:rsidR="00BE39EF" w:rsidRDefault="00BE39EF"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BE39EF" w:rsidRDefault="00BE39EF"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t xml:space="preserve">Remove the antiskid control </w:t>
      </w:r>
      <w:r w:rsidR="004A42D8">
        <w:rPr>
          <w:rFonts w:ascii="Arial" w:hAnsi="Arial" w:cs="Arial"/>
          <w:bCs/>
          <w:iCs/>
          <w:sz w:val="24"/>
          <w:szCs w:val="24"/>
          <w:lang w:bidi="fr-FR"/>
        </w:rPr>
        <w:t>unit</w:t>
      </w:r>
      <w:r>
        <w:rPr>
          <w:rFonts w:ascii="Arial" w:hAnsi="Arial" w:cs="Arial"/>
          <w:bCs/>
          <w:iCs/>
          <w:sz w:val="24"/>
          <w:szCs w:val="24"/>
          <w:lang w:bidi="fr-FR"/>
        </w:rPr>
        <w:t xml:space="preserve"> GOODYEAR 6002614-1.</w:t>
      </w:r>
    </w:p>
    <w:p w:rsidR="00BE39EF" w:rsidRDefault="004A42D8"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br w:type="column"/>
      </w:r>
      <w:r w:rsidR="00BE39EF">
        <w:rPr>
          <w:rFonts w:ascii="Arial" w:hAnsi="Arial" w:cs="Arial"/>
          <w:bCs/>
          <w:iCs/>
          <w:sz w:val="24"/>
          <w:szCs w:val="24"/>
          <w:lang w:bidi="fr-FR"/>
        </w:rPr>
        <w:t xml:space="preserve">Install the </w:t>
      </w:r>
      <w:r>
        <w:rPr>
          <w:rFonts w:ascii="Arial" w:hAnsi="Arial" w:cs="Arial"/>
          <w:bCs/>
          <w:iCs/>
          <w:sz w:val="24"/>
          <w:szCs w:val="24"/>
          <w:lang w:bidi="fr-FR"/>
        </w:rPr>
        <w:t>antiskid unit</w:t>
      </w:r>
      <w:r w:rsidR="00BE39EF">
        <w:rPr>
          <w:rFonts w:ascii="Arial" w:hAnsi="Arial" w:cs="Arial"/>
          <w:bCs/>
          <w:iCs/>
          <w:sz w:val="24"/>
          <w:szCs w:val="24"/>
          <w:lang w:bidi="fr-FR"/>
        </w:rPr>
        <w:t xml:space="preserve"> GOODYEAR 6002614-2 and connect the connector.</w:t>
      </w:r>
    </w:p>
    <w:p w:rsidR="00BE39EF" w:rsidRDefault="00BE39EF"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BE39EF" w:rsidRDefault="00BE39EF"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t>Test the antiskid system according to the procedure herebelow :</w:t>
      </w:r>
    </w:p>
    <w:p w:rsidR="00BE39EF" w:rsidRDefault="00BE39EF"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BE39EF" w:rsidRDefault="00BE39EF" w:rsidP="00965F9E">
      <w:pPr>
        <w:pStyle w:val="Paragraphedeliste"/>
        <w:widowControl w:val="0"/>
        <w:numPr>
          <w:ilvl w:val="4"/>
          <w:numId w:val="2"/>
        </w:numPr>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spacing w:line="276" w:lineRule="auto"/>
        <w:ind w:left="1843"/>
        <w:rPr>
          <w:rFonts w:ascii="Arial" w:hAnsi="Arial" w:cs="Arial"/>
          <w:bCs/>
          <w:iCs/>
          <w:sz w:val="24"/>
          <w:szCs w:val="24"/>
          <w:lang w:bidi="fr-FR"/>
        </w:rPr>
      </w:pPr>
      <w:r>
        <w:rPr>
          <w:rFonts w:ascii="Arial" w:hAnsi="Arial" w:cs="Arial"/>
          <w:bCs/>
          <w:iCs/>
          <w:sz w:val="24"/>
          <w:szCs w:val="24"/>
          <w:lang w:bidi="fr-FR"/>
        </w:rPr>
        <w:t>Airplane on its wheels. Battery switch</w:t>
      </w:r>
      <w:r w:rsidR="00822F0B">
        <w:rPr>
          <w:rFonts w:ascii="Arial" w:hAnsi="Arial" w:cs="Arial"/>
          <w:bCs/>
          <w:iCs/>
          <w:sz w:val="24"/>
          <w:szCs w:val="24"/>
          <w:lang w:bidi="fr-FR"/>
        </w:rPr>
        <w:t xml:space="preserve"> "ON"</w:t>
      </w:r>
      <w:r w:rsidR="001620F2">
        <w:rPr>
          <w:rFonts w:ascii="Arial" w:hAnsi="Arial" w:cs="Arial"/>
          <w:bCs/>
          <w:iCs/>
          <w:sz w:val="24"/>
          <w:szCs w:val="24"/>
          <w:lang w:bidi="fr-FR"/>
        </w:rPr>
        <w:t>, Primary BUS "B" supplied</w:t>
      </w:r>
      <w:r w:rsidR="00822F0B">
        <w:rPr>
          <w:rFonts w:ascii="Arial" w:hAnsi="Arial" w:cs="Arial"/>
          <w:bCs/>
          <w:iCs/>
          <w:sz w:val="24"/>
          <w:szCs w:val="24"/>
          <w:lang w:bidi="fr-FR"/>
        </w:rPr>
        <w:t xml:space="preserve"> and hydraulic power unit connected to the airplane.</w:t>
      </w:r>
    </w:p>
    <w:p w:rsidR="00822F0B" w:rsidRDefault="00822F0B"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822F0B" w:rsidRDefault="00822F0B" w:rsidP="00965F9E">
      <w:pPr>
        <w:pStyle w:val="Paragraphedeliste"/>
        <w:widowControl w:val="0"/>
        <w:numPr>
          <w:ilvl w:val="4"/>
          <w:numId w:val="2"/>
        </w:numPr>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spacing w:line="276" w:lineRule="auto"/>
        <w:ind w:left="1843"/>
        <w:rPr>
          <w:rFonts w:ascii="Arial" w:hAnsi="Arial" w:cs="Arial"/>
          <w:bCs/>
          <w:iCs/>
          <w:sz w:val="24"/>
          <w:szCs w:val="24"/>
          <w:lang w:bidi="fr-FR"/>
        </w:rPr>
      </w:pPr>
      <w:r>
        <w:rPr>
          <w:rFonts w:ascii="Arial" w:hAnsi="Arial" w:cs="Arial"/>
          <w:bCs/>
          <w:iCs/>
          <w:sz w:val="24"/>
          <w:szCs w:val="24"/>
          <w:lang w:bidi="fr-FR"/>
        </w:rPr>
        <w:t>Check that</w:t>
      </w:r>
      <w:r w:rsidR="00A9566A">
        <w:rPr>
          <w:rFonts w:ascii="Arial" w:hAnsi="Arial" w:cs="Arial"/>
          <w:bCs/>
          <w:iCs/>
          <w:sz w:val="24"/>
          <w:szCs w:val="24"/>
          <w:lang w:bidi="fr-FR"/>
        </w:rPr>
        <w:t xml:space="preserve"> </w:t>
      </w:r>
      <w:r>
        <w:rPr>
          <w:rFonts w:ascii="Arial" w:hAnsi="Arial" w:cs="Arial"/>
          <w:bCs/>
          <w:iCs/>
          <w:sz w:val="24"/>
          <w:szCs w:val="24"/>
          <w:lang w:bidi="fr-FR"/>
        </w:rPr>
        <w:t>"BRAKE" selector is in "#1 ON</w:t>
      </w:r>
      <w:r w:rsidR="004A42D8">
        <w:rPr>
          <w:rFonts w:ascii="Arial" w:hAnsi="Arial" w:cs="Arial"/>
          <w:bCs/>
          <w:iCs/>
          <w:sz w:val="24"/>
          <w:szCs w:val="24"/>
          <w:lang w:bidi="fr-FR"/>
        </w:rPr>
        <w:t>" (</w:t>
      </w:r>
      <w:r>
        <w:rPr>
          <w:rFonts w:ascii="Arial" w:hAnsi="Arial" w:cs="Arial"/>
          <w:bCs/>
          <w:iCs/>
          <w:sz w:val="24"/>
          <w:szCs w:val="24"/>
          <w:lang w:bidi="fr-FR"/>
        </w:rPr>
        <w:t>antiskid system activated).</w:t>
      </w:r>
    </w:p>
    <w:p w:rsidR="00822F0B" w:rsidRDefault="00822F0B" w:rsidP="00204E8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p>
    <w:p w:rsidR="00822F0B" w:rsidRDefault="00822F0B" w:rsidP="00965F9E">
      <w:pPr>
        <w:pStyle w:val="Paragraphedeliste"/>
        <w:widowControl w:val="0"/>
        <w:numPr>
          <w:ilvl w:val="4"/>
          <w:numId w:val="2"/>
        </w:numPr>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spacing w:line="276" w:lineRule="auto"/>
        <w:ind w:left="1843"/>
        <w:rPr>
          <w:rFonts w:ascii="Arial" w:hAnsi="Arial" w:cs="Arial"/>
          <w:bCs/>
          <w:iCs/>
          <w:sz w:val="24"/>
          <w:szCs w:val="24"/>
          <w:lang w:bidi="fr-FR"/>
        </w:rPr>
      </w:pPr>
      <w:r>
        <w:rPr>
          <w:rFonts w:ascii="Arial" w:hAnsi="Arial" w:cs="Arial"/>
          <w:bCs/>
          <w:iCs/>
          <w:sz w:val="24"/>
          <w:szCs w:val="24"/>
          <w:lang w:bidi="fr-FR"/>
        </w:rPr>
        <w:t>Check :</w:t>
      </w:r>
    </w:p>
    <w:p w:rsidR="00A109E2" w:rsidRDefault="00822F0B"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 xml:space="preserve">Press the brake-pedals </w:t>
      </w:r>
      <w:r w:rsidR="00A109E2">
        <w:rPr>
          <w:rFonts w:ascii="Arial" w:hAnsi="Arial" w:cs="Arial"/>
          <w:bCs/>
          <w:iCs/>
          <w:sz w:val="24"/>
          <w:szCs w:val="24"/>
          <w:lang w:bidi="fr-FR"/>
        </w:rPr>
        <w:t>:</w:t>
      </w:r>
      <w:r w:rsidR="00A109E2">
        <w:rPr>
          <w:rFonts w:ascii="Arial" w:hAnsi="Arial" w:cs="Arial"/>
          <w:bCs/>
          <w:iCs/>
          <w:sz w:val="24"/>
          <w:szCs w:val="24"/>
          <w:lang w:bidi="fr-FR"/>
        </w:rPr>
        <w:tab/>
        <w:t>"L" and "R" lights should come on.</w:t>
      </w:r>
    </w:p>
    <w:p w:rsidR="00822F0B" w:rsidRDefault="00C004E3"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P</w:t>
      </w:r>
      <w:r w:rsidR="00822F0B">
        <w:rPr>
          <w:rFonts w:ascii="Arial" w:hAnsi="Arial" w:cs="Arial"/>
          <w:bCs/>
          <w:iCs/>
          <w:sz w:val="24"/>
          <w:szCs w:val="24"/>
          <w:lang w:bidi="fr-FR"/>
        </w:rPr>
        <w:t>ress the test button :</w:t>
      </w:r>
      <w:r w:rsidR="00822F0B">
        <w:rPr>
          <w:rFonts w:ascii="Arial" w:hAnsi="Arial" w:cs="Arial"/>
          <w:bCs/>
          <w:iCs/>
          <w:sz w:val="24"/>
          <w:szCs w:val="24"/>
          <w:lang w:bidi="fr-FR"/>
        </w:rPr>
        <w:tab/>
      </w:r>
      <w:r w:rsidR="00A109E2">
        <w:rPr>
          <w:rFonts w:ascii="Arial" w:hAnsi="Arial" w:cs="Arial"/>
          <w:bCs/>
          <w:iCs/>
          <w:noProof/>
          <w:sz w:val="24"/>
          <w:szCs w:val="24"/>
          <w:lang w:eastAsia="fr-FR"/>
        </w:rPr>
        <w:t>"L" and "R" lights stay "ON"</w:t>
      </w:r>
    </w:p>
    <w:p w:rsidR="004A42D8" w:rsidRDefault="004A42D8"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Release the test button :</w:t>
      </w:r>
    </w:p>
    <w:p w:rsidR="004A42D8" w:rsidRDefault="00A109E2" w:rsidP="00A109E2">
      <w:pPr>
        <w:pStyle w:val="Paragraphedeliste"/>
        <w:widowControl w:val="0"/>
        <w:numPr>
          <w:ilvl w:val="3"/>
          <w:numId w:val="2"/>
        </w:numPr>
        <w:tabs>
          <w:tab w:val="left" w:pos="560"/>
          <w:tab w:val="left" w:pos="1120"/>
          <w:tab w:val="left" w:pos="1680"/>
          <w:tab w:val="left" w:pos="2240"/>
          <w:tab w:val="left" w:pos="2800"/>
          <w:tab w:val="left" w:pos="3119"/>
          <w:tab w:val="left" w:pos="3686"/>
          <w:tab w:val="left" w:pos="5040"/>
          <w:tab w:val="left" w:pos="5600"/>
          <w:tab w:val="left" w:pos="6160"/>
          <w:tab w:val="left" w:pos="6521"/>
          <w:tab w:val="left" w:pos="7088"/>
        </w:tabs>
        <w:autoSpaceDE w:val="0"/>
        <w:spacing w:line="276" w:lineRule="auto"/>
        <w:rPr>
          <w:rFonts w:ascii="Arial" w:hAnsi="Arial" w:cs="Arial"/>
          <w:bCs/>
          <w:iCs/>
          <w:sz w:val="24"/>
          <w:szCs w:val="24"/>
          <w:lang w:bidi="fr-FR"/>
        </w:rPr>
      </w:pPr>
      <w:r>
        <w:rPr>
          <w:rFonts w:ascii="Arial" w:hAnsi="Arial" w:cs="Arial"/>
          <w:bCs/>
          <w:iCs/>
          <w:sz w:val="24"/>
          <w:szCs w:val="24"/>
          <w:lang w:bidi="fr-FR"/>
        </w:rPr>
        <w:t>"</w:t>
      </w:r>
      <w:r w:rsidR="004A42D8">
        <w:rPr>
          <w:rFonts w:ascii="Arial" w:hAnsi="Arial" w:cs="Arial"/>
          <w:bCs/>
          <w:iCs/>
          <w:sz w:val="24"/>
          <w:szCs w:val="24"/>
          <w:lang w:bidi="fr-FR"/>
        </w:rPr>
        <w:t>L</w:t>
      </w:r>
      <w:r>
        <w:rPr>
          <w:rFonts w:ascii="Arial" w:hAnsi="Arial" w:cs="Arial"/>
          <w:bCs/>
          <w:iCs/>
          <w:sz w:val="24"/>
          <w:szCs w:val="24"/>
          <w:lang w:bidi="fr-FR"/>
        </w:rPr>
        <w:t xml:space="preserve">" </w:t>
      </w:r>
      <w:r w:rsidR="004A42D8">
        <w:rPr>
          <w:rFonts w:ascii="Arial" w:hAnsi="Arial" w:cs="Arial"/>
          <w:bCs/>
          <w:iCs/>
          <w:sz w:val="24"/>
          <w:szCs w:val="24"/>
          <w:lang w:bidi="fr-FR"/>
        </w:rPr>
        <w:t>and</w:t>
      </w:r>
      <w:r>
        <w:rPr>
          <w:rFonts w:ascii="Arial" w:hAnsi="Arial" w:cs="Arial"/>
          <w:bCs/>
          <w:iCs/>
          <w:sz w:val="24"/>
          <w:szCs w:val="24"/>
          <w:lang w:bidi="fr-FR"/>
        </w:rPr>
        <w:t xml:space="preserve"> "</w:t>
      </w:r>
      <w:r w:rsidR="004A42D8">
        <w:rPr>
          <w:rFonts w:ascii="Arial" w:hAnsi="Arial" w:cs="Arial"/>
          <w:bCs/>
          <w:iCs/>
          <w:sz w:val="24"/>
          <w:szCs w:val="24"/>
          <w:lang w:bidi="fr-FR"/>
        </w:rPr>
        <w:t>R</w:t>
      </w:r>
      <w:r>
        <w:rPr>
          <w:rFonts w:ascii="Arial" w:hAnsi="Arial" w:cs="Arial"/>
          <w:bCs/>
          <w:iCs/>
          <w:sz w:val="24"/>
          <w:szCs w:val="24"/>
          <w:lang w:bidi="fr-FR"/>
        </w:rPr>
        <w:t xml:space="preserve">" </w:t>
      </w:r>
      <w:r w:rsidR="00716D6E">
        <w:rPr>
          <w:rFonts w:ascii="Arial" w:hAnsi="Arial" w:cs="Arial"/>
          <w:bCs/>
          <w:iCs/>
          <w:sz w:val="24"/>
          <w:szCs w:val="24"/>
          <w:lang w:bidi="fr-FR"/>
        </w:rPr>
        <w:t xml:space="preserve">lights go out (&lt; </w:t>
      </w:r>
      <w:r w:rsidR="004A42D8">
        <w:rPr>
          <w:rFonts w:ascii="Arial" w:hAnsi="Arial" w:cs="Arial"/>
          <w:bCs/>
          <w:iCs/>
          <w:sz w:val="24"/>
          <w:szCs w:val="24"/>
          <w:lang w:bidi="fr-FR"/>
        </w:rPr>
        <w:t>0.5 s approximately).</w:t>
      </w:r>
    </w:p>
    <w:p w:rsidR="004A42D8" w:rsidRDefault="004A42D8" w:rsidP="004A42D8">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rPr>
          <w:rFonts w:ascii="Arial" w:hAnsi="Arial" w:cs="Arial"/>
          <w:bCs/>
          <w:iCs/>
          <w:sz w:val="24"/>
          <w:szCs w:val="24"/>
          <w:lang w:bidi="fr-FR"/>
        </w:rPr>
      </w:pPr>
    </w:p>
    <w:p w:rsidR="004A42D8" w:rsidRDefault="004A42D8"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When the lights go out, release the pedals.</w:t>
      </w:r>
    </w:p>
    <w:p w:rsidR="004A42D8" w:rsidRDefault="00AD1926"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 xml:space="preserve">Press pedals after 6 seconds, </w:t>
      </w:r>
      <w:r w:rsidR="004A42D8">
        <w:rPr>
          <w:rFonts w:ascii="Arial" w:hAnsi="Arial" w:cs="Arial"/>
          <w:bCs/>
          <w:iCs/>
          <w:sz w:val="24"/>
          <w:szCs w:val="24"/>
          <w:lang w:bidi="fr-FR"/>
        </w:rPr>
        <w:t>the lights come on again.</w:t>
      </w:r>
    </w:p>
    <w:p w:rsidR="00AD1926" w:rsidRDefault="00AD1926" w:rsidP="00A109E2">
      <w:pPr>
        <w:pStyle w:val="Paragraphedeliste"/>
        <w:widowControl w:val="0"/>
        <w:numPr>
          <w:ilvl w:val="0"/>
          <w:numId w:val="12"/>
        </w:numPr>
        <w:tabs>
          <w:tab w:val="left" w:pos="56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360" w:lineRule="auto"/>
        <w:ind w:left="2268"/>
        <w:rPr>
          <w:rFonts w:ascii="Arial" w:hAnsi="Arial" w:cs="Arial"/>
          <w:bCs/>
          <w:iCs/>
          <w:sz w:val="24"/>
          <w:szCs w:val="24"/>
          <w:lang w:bidi="fr-FR"/>
        </w:rPr>
      </w:pPr>
      <w:r>
        <w:rPr>
          <w:rFonts w:ascii="Arial" w:hAnsi="Arial" w:cs="Arial"/>
          <w:bCs/>
          <w:iCs/>
          <w:sz w:val="24"/>
          <w:szCs w:val="24"/>
          <w:lang w:bidi="fr-FR"/>
        </w:rPr>
        <w:t>When the lights go out, the test is OK</w:t>
      </w:r>
    </w:p>
    <w:p w:rsidR="00AD1926" w:rsidRPr="00AD1926" w:rsidRDefault="00AD1926" w:rsidP="00AD1926">
      <w:pPr>
        <w:pStyle w:val="Paragraphedeliste"/>
        <w:rPr>
          <w:rFonts w:ascii="Arial" w:hAnsi="Arial" w:cs="Arial"/>
          <w:bCs/>
          <w:iCs/>
          <w:sz w:val="24"/>
          <w:szCs w:val="24"/>
          <w:lang w:bidi="fr-FR"/>
        </w:rPr>
      </w:pPr>
    </w:p>
    <w:p w:rsidR="004A42D8" w:rsidRDefault="004A42D8" w:rsidP="00965F9E">
      <w:pPr>
        <w:pStyle w:val="Paragraphedeliste"/>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bCs/>
          <w:iCs/>
          <w:sz w:val="24"/>
          <w:szCs w:val="24"/>
          <w:lang w:bidi="fr-FR"/>
        </w:rPr>
      </w:pPr>
      <w:r>
        <w:rPr>
          <w:rFonts w:ascii="Arial" w:hAnsi="Arial" w:cs="Arial"/>
          <w:bCs/>
          <w:iCs/>
          <w:sz w:val="24"/>
          <w:szCs w:val="24"/>
          <w:lang w:bidi="fr-FR"/>
        </w:rPr>
        <w:t>Record compliance with this Service Bulletin in appropriate airplane documents.</w:t>
      </w:r>
    </w:p>
    <w:p w:rsidR="004A42D8" w:rsidRDefault="004A42D8" w:rsidP="004A42D8">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rPr>
          <w:rFonts w:ascii="Arial" w:hAnsi="Arial" w:cs="Arial"/>
          <w:bCs/>
          <w:iCs/>
          <w:sz w:val="24"/>
          <w:szCs w:val="24"/>
          <w:lang w:bidi="fr-FR"/>
        </w:rPr>
      </w:pPr>
    </w:p>
    <w:p w:rsidR="004A42D8" w:rsidRPr="00F7484C" w:rsidRDefault="004A42D8" w:rsidP="00965F9E">
      <w:pPr>
        <w:pStyle w:val="Paragraphedeliste"/>
        <w:widowControl w:val="0"/>
        <w:numPr>
          <w:ilvl w:val="0"/>
          <w:numId w:val="9"/>
        </w:numPr>
        <w:tabs>
          <w:tab w:val="left" w:pos="560"/>
          <w:tab w:val="left" w:pos="1680"/>
          <w:tab w:val="left" w:pos="2694"/>
          <w:tab w:val="left" w:pos="2800"/>
          <w:tab w:val="left" w:pos="3360"/>
          <w:tab w:val="left" w:pos="3920"/>
          <w:tab w:val="left" w:pos="4480"/>
          <w:tab w:val="left" w:pos="5040"/>
          <w:tab w:val="left" w:pos="5600"/>
          <w:tab w:val="left" w:pos="6160"/>
          <w:tab w:val="left" w:pos="6720"/>
        </w:tabs>
        <w:autoSpaceDE w:val="0"/>
        <w:spacing w:line="360" w:lineRule="auto"/>
        <w:ind w:left="993" w:hanging="283"/>
        <w:rPr>
          <w:rFonts w:ascii="Arial" w:hAnsi="Arial" w:cs="Arial"/>
          <w:bCs/>
          <w:iCs/>
          <w:sz w:val="24"/>
          <w:szCs w:val="24"/>
          <w:u w:val="single"/>
          <w:lang w:bidi="fr-FR"/>
        </w:rPr>
      </w:pPr>
      <w:r w:rsidRPr="00F7484C">
        <w:rPr>
          <w:rFonts w:ascii="Arial" w:hAnsi="Arial" w:cs="Arial"/>
          <w:bCs/>
          <w:iCs/>
          <w:sz w:val="24"/>
          <w:szCs w:val="24"/>
          <w:u w:val="single"/>
          <w:lang w:bidi="fr-FR"/>
        </w:rPr>
        <w:t>Material information</w:t>
      </w:r>
    </w:p>
    <w:tbl>
      <w:tblPr>
        <w:tblStyle w:val="Grilledutableau"/>
        <w:tblW w:w="0" w:type="auto"/>
        <w:jc w:val="center"/>
        <w:tblLook w:val="04A0" w:firstRow="1" w:lastRow="0" w:firstColumn="1" w:lastColumn="0" w:noHBand="0" w:noVBand="1"/>
      </w:tblPr>
      <w:tblGrid>
        <w:gridCol w:w="1543"/>
        <w:gridCol w:w="709"/>
        <w:gridCol w:w="2552"/>
        <w:gridCol w:w="1559"/>
        <w:gridCol w:w="1701"/>
      </w:tblGrid>
      <w:tr w:rsidR="008D5189" w:rsidTr="00A80599">
        <w:trPr>
          <w:trHeight w:val="581"/>
          <w:jc w:val="center"/>
        </w:trPr>
        <w:tc>
          <w:tcPr>
            <w:tcW w:w="1543"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New P/N</w:t>
            </w:r>
          </w:p>
        </w:tc>
        <w:tc>
          <w:tcPr>
            <w:tcW w:w="709"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Qty</w:t>
            </w:r>
          </w:p>
        </w:tc>
        <w:tc>
          <w:tcPr>
            <w:tcW w:w="2552"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Key word</w:t>
            </w:r>
          </w:p>
        </w:tc>
        <w:tc>
          <w:tcPr>
            <w:tcW w:w="1559"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Old P/N</w:t>
            </w:r>
          </w:p>
        </w:tc>
        <w:tc>
          <w:tcPr>
            <w:tcW w:w="1701" w:type="dxa"/>
            <w:vAlign w:val="center"/>
          </w:tcPr>
          <w:p w:rsidR="00F7484C" w:rsidRDefault="00A80599"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Location</w:t>
            </w:r>
          </w:p>
        </w:tc>
      </w:tr>
      <w:tr w:rsidR="008D5189" w:rsidTr="008D5189">
        <w:trPr>
          <w:trHeight w:val="632"/>
          <w:jc w:val="center"/>
        </w:trPr>
        <w:tc>
          <w:tcPr>
            <w:tcW w:w="1543"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6002614-2</w:t>
            </w:r>
          </w:p>
        </w:tc>
        <w:tc>
          <w:tcPr>
            <w:tcW w:w="709" w:type="dxa"/>
            <w:vAlign w:val="center"/>
          </w:tcPr>
          <w:p w:rsidR="00F7484C" w:rsidRDefault="00F7484C"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1</w:t>
            </w:r>
          </w:p>
        </w:tc>
        <w:tc>
          <w:tcPr>
            <w:tcW w:w="2552" w:type="dxa"/>
            <w:vAlign w:val="center"/>
          </w:tcPr>
          <w:p w:rsidR="00F7484C" w:rsidRDefault="008D5189"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Antiskid Control Unit</w:t>
            </w:r>
          </w:p>
        </w:tc>
        <w:tc>
          <w:tcPr>
            <w:tcW w:w="1559" w:type="dxa"/>
            <w:vAlign w:val="center"/>
          </w:tcPr>
          <w:p w:rsidR="00F7484C" w:rsidRDefault="008D5189"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6002614-1</w:t>
            </w:r>
          </w:p>
        </w:tc>
        <w:tc>
          <w:tcPr>
            <w:tcW w:w="1701" w:type="dxa"/>
            <w:vAlign w:val="center"/>
          </w:tcPr>
          <w:p w:rsidR="00F7484C" w:rsidRDefault="00A80599" w:rsidP="008D518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7088"/>
              </w:tabs>
              <w:autoSpaceDE w:val="0"/>
              <w:spacing w:line="276" w:lineRule="auto"/>
              <w:ind w:left="0"/>
              <w:jc w:val="center"/>
              <w:rPr>
                <w:rFonts w:ascii="Arial" w:hAnsi="Arial" w:cs="Arial"/>
                <w:bCs/>
                <w:iCs/>
                <w:sz w:val="24"/>
                <w:szCs w:val="24"/>
                <w:lang w:bidi="fr-FR"/>
              </w:rPr>
            </w:pPr>
            <w:r>
              <w:rPr>
                <w:rFonts w:ascii="Arial" w:hAnsi="Arial" w:cs="Arial"/>
                <w:bCs/>
                <w:iCs/>
                <w:sz w:val="24"/>
                <w:szCs w:val="24"/>
                <w:lang w:bidi="fr-FR"/>
              </w:rPr>
              <w:t>Zone 230</w:t>
            </w:r>
          </w:p>
        </w:tc>
      </w:tr>
    </w:tbl>
    <w:p w:rsidR="004A42D8" w:rsidRPr="008D5189" w:rsidRDefault="004A42D8" w:rsidP="008D5189">
      <w:pPr>
        <w:rPr>
          <w:rFonts w:ascii="Arial" w:hAnsi="Arial" w:cs="Arial"/>
          <w:sz w:val="24"/>
        </w:rPr>
      </w:pPr>
    </w:p>
    <w:p w:rsidR="004A42D8" w:rsidRDefault="008D5189" w:rsidP="008D5189">
      <w:pPr>
        <w:jc w:val="center"/>
        <w:rPr>
          <w:rFonts w:ascii="Arial" w:hAnsi="Arial" w:cs="Arial"/>
          <w:sz w:val="24"/>
        </w:rPr>
      </w:pPr>
      <w:r w:rsidRPr="008D5189">
        <w:rPr>
          <w:rFonts w:ascii="Arial" w:hAnsi="Arial" w:cs="Arial"/>
          <w:noProof/>
          <w:sz w:val="24"/>
          <w:lang w:eastAsia="fr-FR"/>
        </w:rPr>
        <w:drawing>
          <wp:inline distT="0" distB="0" distL="0" distR="0">
            <wp:extent cx="2310713" cy="2633251"/>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335190" cy="2661145"/>
                    </a:xfrm>
                    <a:prstGeom prst="rect">
                      <a:avLst/>
                    </a:prstGeom>
                  </pic:spPr>
                </pic:pic>
              </a:graphicData>
            </a:graphic>
          </wp:inline>
        </w:drawing>
      </w:r>
    </w:p>
    <w:p w:rsidR="008D5189" w:rsidRPr="008D5189" w:rsidRDefault="008D5189" w:rsidP="008D5189">
      <w:pPr>
        <w:jc w:val="center"/>
        <w:rPr>
          <w:rFonts w:ascii="Arial" w:hAnsi="Arial" w:cs="Arial"/>
          <w:sz w:val="24"/>
        </w:rPr>
      </w:pPr>
    </w:p>
    <w:p w:rsidR="008D5189" w:rsidRPr="00381134" w:rsidRDefault="008D5189" w:rsidP="008D5189">
      <w:pPr>
        <w:jc w:val="center"/>
        <w:rPr>
          <w:rFonts w:ascii="Arial" w:hAnsi="Arial" w:cs="Arial"/>
          <w:b/>
          <w:sz w:val="24"/>
          <w:u w:val="single"/>
        </w:rPr>
      </w:pPr>
      <w:r w:rsidRPr="00381134">
        <w:rPr>
          <w:rFonts w:ascii="Arial" w:hAnsi="Arial" w:cs="Arial"/>
          <w:b/>
          <w:sz w:val="24"/>
          <w:u w:val="single"/>
        </w:rPr>
        <w:t>Figure A : Antiskid control unit Location</w:t>
      </w:r>
    </w:p>
    <w:p w:rsidR="00214462" w:rsidRPr="008F36DC" w:rsidRDefault="00214462" w:rsidP="00392F29">
      <w:pPr>
        <w:rPr>
          <w:rFonts w:ascii="Arial" w:hAnsi="Arial" w:cs="Arial"/>
          <w:sz w:val="24"/>
        </w:rPr>
      </w:pPr>
    </w:p>
    <w:sectPr w:rsidR="00214462" w:rsidRPr="008F36DC" w:rsidSect="000600B1">
      <w:pgSz w:w="23811" w:h="16838" w:orient="landscape"/>
      <w:pgMar w:top="765" w:right="737" w:bottom="680" w:left="737" w:header="709" w:footer="510" w:gutter="0"/>
      <w:cols w:num="2" w:space="7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EF6" w:rsidRDefault="00D67EF6">
      <w:r>
        <w:separator/>
      </w:r>
    </w:p>
  </w:endnote>
  <w:endnote w:type="continuationSeparator" w:id="0">
    <w:p w:rsidR="00D67EF6" w:rsidRDefault="00D6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6237"/>
      <w:gridCol w:w="3544"/>
      <w:gridCol w:w="2126"/>
      <w:gridCol w:w="1559"/>
      <w:gridCol w:w="1701"/>
      <w:gridCol w:w="1559"/>
    </w:tblGrid>
    <w:tr w:rsidR="000D58FF" w:rsidTr="00021C87">
      <w:trPr>
        <w:trHeight w:val="179"/>
      </w:trPr>
      <w:tc>
        <w:tcPr>
          <w:tcW w:w="5387" w:type="dxa"/>
          <w:shd w:val="clear" w:color="auto" w:fill="auto"/>
          <w:vAlign w:val="center"/>
        </w:tcPr>
        <w:p w:rsidR="000D58FF" w:rsidRPr="00FA1B54" w:rsidRDefault="000D58FF" w:rsidP="006614CD">
          <w:pPr>
            <w:snapToGrid w:val="0"/>
            <w:jc w:val="center"/>
            <w:rPr>
              <w:rFonts w:ascii="Arial" w:hAnsi="Arial" w:cs="Arial"/>
              <w:b/>
              <w:sz w:val="18"/>
            </w:rPr>
          </w:pPr>
          <w:r w:rsidRPr="00FA1B54">
            <w:rPr>
              <w:rFonts w:ascii="Arial" w:hAnsi="Arial" w:cs="Arial"/>
              <w:b/>
              <w:sz w:val="18"/>
            </w:rPr>
            <w:t xml:space="preserve">BACCALAURÉAT PROFESSIONNEL AÉRONAUTIQUE </w:t>
          </w:r>
          <w:r>
            <w:rPr>
              <w:rFonts w:ascii="Arial" w:hAnsi="Arial" w:cs="Arial"/>
              <w:b/>
              <w:sz w:val="18"/>
            </w:rPr>
            <w:t xml:space="preserve">  </w:t>
          </w:r>
          <w:r w:rsidRPr="00FA1B54">
            <w:rPr>
              <w:rFonts w:ascii="Arial" w:hAnsi="Arial" w:cs="Arial"/>
              <w:b/>
              <w:sz w:val="18"/>
            </w:rPr>
            <w:t xml:space="preserve">OPTION : </w:t>
          </w:r>
          <w:r w:rsidRPr="00F8105D">
            <w:rPr>
              <w:rFonts w:ascii="Arial" w:hAnsi="Arial" w:cs="Arial"/>
              <w:b/>
              <w:sz w:val="18"/>
            </w:rPr>
            <w:t xml:space="preserve">SYSTÈMES </w:t>
          </w:r>
        </w:p>
      </w:tc>
      <w:tc>
        <w:tcPr>
          <w:tcW w:w="6237" w:type="dxa"/>
          <w:shd w:val="clear" w:color="auto" w:fill="auto"/>
          <w:vAlign w:val="center"/>
        </w:tcPr>
        <w:p w:rsidR="000D58FF" w:rsidRPr="00FA1B54" w:rsidRDefault="000D58FF" w:rsidP="006614CD">
          <w:pPr>
            <w:snapToGrid w:val="0"/>
            <w:jc w:val="center"/>
            <w:rPr>
              <w:rFonts w:ascii="Arial" w:hAnsi="Arial" w:cs="Arial"/>
              <w:b/>
              <w:sz w:val="18"/>
            </w:rPr>
          </w:pPr>
          <w:r w:rsidRPr="00FA1B54">
            <w:rPr>
              <w:rFonts w:ascii="Arial" w:hAnsi="Arial" w:cs="Arial"/>
              <w:b/>
              <w:sz w:val="18"/>
            </w:rPr>
            <w:t>ÉPREUVE E2 (U2)</w:t>
          </w:r>
          <w:r>
            <w:rPr>
              <w:rFonts w:ascii="Arial" w:hAnsi="Arial" w:cs="Arial"/>
              <w:b/>
              <w:sz w:val="18"/>
            </w:rPr>
            <w:t xml:space="preserve"> </w:t>
          </w:r>
          <w:r w:rsidRPr="00FA1B54">
            <w:rPr>
              <w:rFonts w:ascii="Arial" w:hAnsi="Arial" w:cs="Arial"/>
              <w:b/>
              <w:sz w:val="18"/>
            </w:rPr>
            <w:t>– EXPLOITATION DE LA DOCUMENTATION TECHNIQUE</w:t>
          </w:r>
        </w:p>
      </w:tc>
      <w:tc>
        <w:tcPr>
          <w:tcW w:w="3544" w:type="dxa"/>
          <w:shd w:val="clear" w:color="auto" w:fill="auto"/>
          <w:vAlign w:val="center"/>
        </w:tcPr>
        <w:p w:rsidR="000D58FF" w:rsidRPr="00F8105D" w:rsidRDefault="000D58FF" w:rsidP="006614CD">
          <w:pPr>
            <w:jc w:val="center"/>
            <w:rPr>
              <w:rFonts w:ascii="Arial" w:hAnsi="Arial" w:cs="Arial"/>
              <w:b/>
              <w:sz w:val="18"/>
            </w:rPr>
          </w:pPr>
          <w:r>
            <w:rPr>
              <w:rFonts w:ascii="Arial" w:hAnsi="Arial" w:cs="Arial"/>
              <w:b/>
              <w:sz w:val="18"/>
            </w:rPr>
            <w:t xml:space="preserve">CODE : </w:t>
          </w:r>
          <w:r w:rsidRPr="004A1C52">
            <w:rPr>
              <w:rFonts w:ascii="Arial" w:hAnsi="Arial" w:cs="Arial"/>
              <w:b/>
              <w:sz w:val="18"/>
              <w:highlight w:val="yellow"/>
            </w:rPr>
            <w:t>2022-AER B U21</w:t>
          </w:r>
        </w:p>
      </w:tc>
      <w:tc>
        <w:tcPr>
          <w:tcW w:w="2126" w:type="dxa"/>
          <w:shd w:val="clear" w:color="auto" w:fill="auto"/>
          <w:vAlign w:val="center"/>
        </w:tcPr>
        <w:p w:rsidR="000D58FF" w:rsidRPr="00FA1B54" w:rsidRDefault="000D58FF" w:rsidP="006614CD">
          <w:pPr>
            <w:jc w:val="center"/>
            <w:rPr>
              <w:rFonts w:ascii="Arial" w:hAnsi="Arial" w:cs="Arial"/>
              <w:b/>
              <w:sz w:val="18"/>
            </w:rPr>
          </w:pPr>
          <w:r w:rsidRPr="00FA1B54">
            <w:rPr>
              <w:rFonts w:ascii="Arial" w:hAnsi="Arial" w:cs="Arial"/>
              <w:b/>
              <w:sz w:val="18"/>
            </w:rPr>
            <w:t xml:space="preserve">DOSSIER </w:t>
          </w:r>
        </w:p>
        <w:p w:rsidR="000D58FF" w:rsidRPr="00FA1B54" w:rsidRDefault="000D58FF" w:rsidP="006614CD">
          <w:pPr>
            <w:jc w:val="center"/>
            <w:rPr>
              <w:rFonts w:ascii="Arial" w:hAnsi="Arial" w:cs="Arial"/>
              <w:b/>
              <w:sz w:val="18"/>
            </w:rPr>
          </w:pPr>
          <w:r w:rsidRPr="00FA1B54">
            <w:rPr>
              <w:rFonts w:ascii="Arial" w:hAnsi="Arial" w:cs="Arial"/>
              <w:b/>
              <w:sz w:val="18"/>
            </w:rPr>
            <w:t>TECHNIQUE</w:t>
          </w:r>
        </w:p>
      </w:tc>
      <w:tc>
        <w:tcPr>
          <w:tcW w:w="1559" w:type="dxa"/>
          <w:shd w:val="clear" w:color="auto" w:fill="auto"/>
          <w:vAlign w:val="center"/>
        </w:tcPr>
        <w:p w:rsidR="000D58FF" w:rsidRPr="00FA1B54" w:rsidRDefault="000D58FF" w:rsidP="006614CD">
          <w:pPr>
            <w:jc w:val="center"/>
            <w:rPr>
              <w:rFonts w:ascii="Arial" w:hAnsi="Arial" w:cs="Arial"/>
              <w:b/>
              <w:sz w:val="18"/>
            </w:rPr>
          </w:pPr>
          <w:r w:rsidRPr="00FA1B54">
            <w:rPr>
              <w:rFonts w:ascii="Arial" w:hAnsi="Arial" w:cs="Arial"/>
              <w:b/>
              <w:sz w:val="18"/>
            </w:rPr>
            <w:t>Durée : 4 h</w:t>
          </w:r>
        </w:p>
      </w:tc>
      <w:tc>
        <w:tcPr>
          <w:tcW w:w="1701" w:type="dxa"/>
          <w:shd w:val="clear" w:color="auto" w:fill="auto"/>
          <w:vAlign w:val="center"/>
        </w:tcPr>
        <w:p w:rsidR="000D58FF" w:rsidRPr="00FA1B54" w:rsidRDefault="000D58FF" w:rsidP="006614CD">
          <w:pPr>
            <w:jc w:val="center"/>
            <w:rPr>
              <w:rFonts w:ascii="Arial" w:hAnsi="Arial" w:cs="Arial"/>
              <w:b/>
              <w:sz w:val="18"/>
            </w:rPr>
          </w:pPr>
          <w:r>
            <w:rPr>
              <w:rFonts w:ascii="Arial" w:hAnsi="Arial" w:cs="Arial"/>
              <w:b/>
              <w:sz w:val="18"/>
            </w:rPr>
            <w:t>Session 2022</w:t>
          </w:r>
        </w:p>
      </w:tc>
      <w:tc>
        <w:tcPr>
          <w:tcW w:w="1559" w:type="dxa"/>
          <w:shd w:val="clear" w:color="auto" w:fill="auto"/>
          <w:vAlign w:val="center"/>
        </w:tcPr>
        <w:p w:rsidR="000D58FF" w:rsidRPr="00FA1B54" w:rsidRDefault="000D58FF" w:rsidP="006614CD">
          <w:pPr>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133F35">
            <w:rPr>
              <w:rStyle w:val="Numrodepage"/>
              <w:rFonts w:ascii="Arial" w:hAnsi="Arial" w:cs="Arial"/>
              <w:b/>
              <w:noProof/>
              <w:sz w:val="18"/>
            </w:rPr>
            <w:t>9</w:t>
          </w:r>
          <w:r w:rsidRPr="00FA1B54">
            <w:rPr>
              <w:rStyle w:val="Numrodepage"/>
              <w:rFonts w:ascii="Arial" w:hAnsi="Arial" w:cs="Arial"/>
              <w:b/>
              <w:sz w:val="18"/>
            </w:rPr>
            <w:fldChar w:fldCharType="end"/>
          </w:r>
          <w:r w:rsidRPr="00FA1B54">
            <w:rPr>
              <w:rStyle w:val="Numrodepage"/>
              <w:rFonts w:ascii="Arial" w:hAnsi="Arial" w:cs="Arial"/>
              <w:b/>
              <w:sz w:val="18"/>
            </w:rPr>
            <w:t>/</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NUMPAGES \* ARABIC </w:instrText>
          </w:r>
          <w:r w:rsidRPr="00FA1B54">
            <w:rPr>
              <w:rStyle w:val="Numrodepage"/>
              <w:rFonts w:ascii="Arial" w:hAnsi="Arial" w:cs="Arial"/>
              <w:b/>
              <w:sz w:val="18"/>
            </w:rPr>
            <w:fldChar w:fldCharType="separate"/>
          </w:r>
          <w:r w:rsidR="00133F35">
            <w:rPr>
              <w:rStyle w:val="Numrodepage"/>
              <w:rFonts w:ascii="Arial" w:hAnsi="Arial" w:cs="Arial"/>
              <w:b/>
              <w:noProof/>
              <w:sz w:val="18"/>
            </w:rPr>
            <w:t>12</w:t>
          </w:r>
          <w:r w:rsidRPr="00FA1B54">
            <w:rPr>
              <w:rStyle w:val="Numrodepage"/>
              <w:rFonts w:ascii="Arial" w:hAnsi="Arial" w:cs="Arial"/>
              <w:b/>
              <w:sz w:val="18"/>
            </w:rPr>
            <w:fldChar w:fldCharType="end"/>
          </w:r>
        </w:p>
      </w:tc>
    </w:tr>
  </w:tbl>
  <w:p w:rsidR="000D58FF" w:rsidRDefault="000D58FF">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113" w:type="dxa"/>
      <w:tblInd w:w="-5" w:type="dxa"/>
      <w:tblLayout w:type="fixed"/>
      <w:tblLook w:val="0000" w:firstRow="0" w:lastRow="0" w:firstColumn="0" w:lastColumn="0" w:noHBand="0" w:noVBand="0"/>
    </w:tblPr>
    <w:tblGrid>
      <w:gridCol w:w="5387"/>
      <w:gridCol w:w="6237"/>
      <w:gridCol w:w="3544"/>
      <w:gridCol w:w="2126"/>
      <w:gridCol w:w="1559"/>
      <w:gridCol w:w="1701"/>
      <w:gridCol w:w="1559"/>
    </w:tblGrid>
    <w:tr w:rsidR="000D58FF" w:rsidTr="00021C87">
      <w:trPr>
        <w:trHeight w:val="179"/>
      </w:trPr>
      <w:tc>
        <w:tcPr>
          <w:tcW w:w="5387" w:type="dxa"/>
          <w:vMerge w:val="restart"/>
          <w:tcBorders>
            <w:top w:val="single" w:sz="4" w:space="0" w:color="000000"/>
            <w:left w:val="single" w:sz="4" w:space="0" w:color="000000"/>
          </w:tcBorders>
          <w:shd w:val="clear" w:color="auto" w:fill="auto"/>
          <w:vAlign w:val="center"/>
        </w:tcPr>
        <w:p w:rsidR="000D58FF" w:rsidRPr="00FA1B54" w:rsidRDefault="000D58FF" w:rsidP="000E12F7">
          <w:pPr>
            <w:snapToGrid w:val="0"/>
            <w:jc w:val="center"/>
            <w:rPr>
              <w:rFonts w:ascii="Arial" w:hAnsi="Arial" w:cs="Arial"/>
              <w:b/>
              <w:sz w:val="18"/>
            </w:rPr>
          </w:pPr>
          <w:r w:rsidRPr="00FA1B54">
            <w:rPr>
              <w:rFonts w:ascii="Arial" w:hAnsi="Arial" w:cs="Arial"/>
              <w:b/>
              <w:sz w:val="18"/>
            </w:rPr>
            <w:t xml:space="preserve">BACCALAURÉAT PROFESSIONNEL AÉRONAUTIQUE </w:t>
          </w:r>
          <w:r>
            <w:rPr>
              <w:rFonts w:ascii="Arial" w:hAnsi="Arial" w:cs="Arial"/>
              <w:b/>
              <w:sz w:val="18"/>
            </w:rPr>
            <w:t xml:space="preserve">  </w:t>
          </w:r>
          <w:r w:rsidRPr="00FA1B54">
            <w:rPr>
              <w:rFonts w:ascii="Arial" w:hAnsi="Arial" w:cs="Arial"/>
              <w:b/>
              <w:sz w:val="18"/>
            </w:rPr>
            <w:t xml:space="preserve">OPTION : </w:t>
          </w:r>
          <w:r w:rsidRPr="00F8105D">
            <w:rPr>
              <w:rFonts w:ascii="Arial" w:hAnsi="Arial" w:cs="Arial"/>
              <w:b/>
              <w:sz w:val="18"/>
            </w:rPr>
            <w:t xml:space="preserve">SYSTÈMES </w:t>
          </w:r>
        </w:p>
      </w:tc>
      <w:tc>
        <w:tcPr>
          <w:tcW w:w="6237" w:type="dxa"/>
          <w:vMerge w:val="restart"/>
          <w:tcBorders>
            <w:top w:val="single" w:sz="4" w:space="0" w:color="000000"/>
            <w:left w:val="single" w:sz="4" w:space="0" w:color="000000"/>
          </w:tcBorders>
          <w:shd w:val="clear" w:color="auto" w:fill="auto"/>
          <w:vAlign w:val="center"/>
        </w:tcPr>
        <w:p w:rsidR="000D58FF" w:rsidRPr="00FA1B54" w:rsidRDefault="000D58FF">
          <w:pPr>
            <w:snapToGrid w:val="0"/>
            <w:jc w:val="center"/>
            <w:rPr>
              <w:rFonts w:ascii="Arial" w:hAnsi="Arial" w:cs="Arial"/>
              <w:b/>
              <w:sz w:val="18"/>
            </w:rPr>
          </w:pPr>
          <w:r w:rsidRPr="00FA1B54">
            <w:rPr>
              <w:rFonts w:ascii="Arial" w:hAnsi="Arial" w:cs="Arial"/>
              <w:b/>
              <w:sz w:val="18"/>
            </w:rPr>
            <w:t>ÉPREUVE E2 (U2)</w:t>
          </w:r>
          <w:r>
            <w:rPr>
              <w:rFonts w:ascii="Arial" w:hAnsi="Arial" w:cs="Arial"/>
              <w:b/>
              <w:sz w:val="18"/>
            </w:rPr>
            <w:t xml:space="preserve"> </w:t>
          </w:r>
          <w:r w:rsidRPr="00FA1B54">
            <w:rPr>
              <w:rFonts w:ascii="Arial" w:hAnsi="Arial" w:cs="Arial"/>
              <w:b/>
              <w:sz w:val="18"/>
            </w:rPr>
            <w:t>– EXPLOITATION DE LA DOCUMENTATION TECHNIQUE</w:t>
          </w:r>
        </w:p>
      </w:tc>
      <w:tc>
        <w:tcPr>
          <w:tcW w:w="3544" w:type="dxa"/>
          <w:vMerge w:val="restart"/>
          <w:tcBorders>
            <w:top w:val="single" w:sz="4" w:space="0" w:color="000000"/>
            <w:left w:val="single" w:sz="4" w:space="0" w:color="000000"/>
          </w:tcBorders>
          <w:shd w:val="clear" w:color="auto" w:fill="auto"/>
          <w:vAlign w:val="center"/>
        </w:tcPr>
        <w:p w:rsidR="000D58FF" w:rsidRPr="00F8105D" w:rsidRDefault="000D58FF" w:rsidP="0061578E">
          <w:pPr>
            <w:jc w:val="center"/>
            <w:rPr>
              <w:rFonts w:ascii="Arial" w:hAnsi="Arial" w:cs="Arial"/>
              <w:b/>
              <w:sz w:val="18"/>
            </w:rPr>
          </w:pPr>
          <w:r>
            <w:rPr>
              <w:rFonts w:ascii="Arial" w:hAnsi="Arial" w:cs="Arial"/>
              <w:b/>
              <w:sz w:val="18"/>
            </w:rPr>
            <w:t xml:space="preserve">CODE : </w:t>
          </w:r>
          <w:r w:rsidRPr="00772752">
            <w:rPr>
              <w:rFonts w:ascii="Arial" w:hAnsi="Arial" w:cs="Arial"/>
              <w:b/>
              <w:sz w:val="18"/>
              <w:highlight w:val="yellow"/>
            </w:rPr>
            <w:t>2022-AER B U21</w:t>
          </w:r>
        </w:p>
      </w:tc>
      <w:tc>
        <w:tcPr>
          <w:tcW w:w="2126" w:type="dxa"/>
          <w:vMerge w:val="restart"/>
          <w:tcBorders>
            <w:top w:val="single" w:sz="4" w:space="0" w:color="000000"/>
            <w:left w:val="single" w:sz="4" w:space="0" w:color="000000"/>
          </w:tcBorders>
          <w:shd w:val="clear" w:color="auto" w:fill="auto"/>
          <w:vAlign w:val="center"/>
        </w:tcPr>
        <w:p w:rsidR="000D58FF" w:rsidRPr="00FA1B54" w:rsidRDefault="000D58FF" w:rsidP="002A4253">
          <w:pPr>
            <w:jc w:val="center"/>
            <w:rPr>
              <w:rFonts w:ascii="Arial" w:hAnsi="Arial" w:cs="Arial"/>
              <w:b/>
              <w:sz w:val="18"/>
            </w:rPr>
          </w:pPr>
          <w:r w:rsidRPr="00FA1B54">
            <w:rPr>
              <w:rFonts w:ascii="Arial" w:hAnsi="Arial" w:cs="Arial"/>
              <w:b/>
              <w:sz w:val="18"/>
            </w:rPr>
            <w:t xml:space="preserve">DOSSIER </w:t>
          </w:r>
        </w:p>
        <w:p w:rsidR="000D58FF" w:rsidRPr="00FA1B54" w:rsidRDefault="000D58FF" w:rsidP="002A4253">
          <w:pPr>
            <w:jc w:val="center"/>
            <w:rPr>
              <w:rFonts w:ascii="Arial" w:hAnsi="Arial" w:cs="Arial"/>
              <w:b/>
              <w:sz w:val="18"/>
            </w:rPr>
          </w:pPr>
          <w:r w:rsidRPr="00FA1B54">
            <w:rPr>
              <w:rFonts w:ascii="Arial" w:hAnsi="Arial" w:cs="Arial"/>
              <w:b/>
              <w:sz w:val="18"/>
            </w:rPr>
            <w:t>TECHNIQUE</w:t>
          </w:r>
        </w:p>
      </w:tc>
      <w:tc>
        <w:tcPr>
          <w:tcW w:w="1559" w:type="dxa"/>
          <w:tcBorders>
            <w:top w:val="single" w:sz="4" w:space="0" w:color="000000"/>
            <w:left w:val="single" w:sz="4" w:space="0" w:color="000000"/>
            <w:bottom w:val="single" w:sz="4" w:space="0" w:color="auto"/>
          </w:tcBorders>
          <w:shd w:val="clear" w:color="auto" w:fill="auto"/>
          <w:vAlign w:val="center"/>
        </w:tcPr>
        <w:p w:rsidR="000D58FF" w:rsidRPr="00FA1B54" w:rsidRDefault="000D58FF">
          <w:pPr>
            <w:jc w:val="center"/>
            <w:rPr>
              <w:rFonts w:ascii="Arial" w:hAnsi="Arial" w:cs="Arial"/>
              <w:b/>
              <w:sz w:val="18"/>
            </w:rPr>
          </w:pPr>
          <w:r w:rsidRPr="00FA1B54">
            <w:rPr>
              <w:rFonts w:ascii="Arial" w:hAnsi="Arial" w:cs="Arial"/>
              <w:b/>
              <w:sz w:val="18"/>
            </w:rPr>
            <w:t>Durée : 4 h</w:t>
          </w:r>
        </w:p>
      </w:tc>
      <w:tc>
        <w:tcPr>
          <w:tcW w:w="1701" w:type="dxa"/>
          <w:vMerge w:val="restart"/>
          <w:tcBorders>
            <w:top w:val="single" w:sz="4" w:space="0" w:color="000000"/>
            <w:left w:val="single" w:sz="4" w:space="0" w:color="000000"/>
          </w:tcBorders>
          <w:shd w:val="clear" w:color="auto" w:fill="auto"/>
          <w:vAlign w:val="center"/>
        </w:tcPr>
        <w:p w:rsidR="000D58FF" w:rsidRPr="00FA1B54" w:rsidRDefault="000D58FF">
          <w:pPr>
            <w:jc w:val="center"/>
            <w:rPr>
              <w:rFonts w:ascii="Arial" w:hAnsi="Arial" w:cs="Arial"/>
              <w:b/>
              <w:sz w:val="18"/>
            </w:rPr>
          </w:pPr>
          <w:r w:rsidRPr="00772752">
            <w:rPr>
              <w:rFonts w:ascii="Arial" w:hAnsi="Arial" w:cs="Arial"/>
              <w:b/>
              <w:sz w:val="18"/>
              <w:highlight w:val="yellow"/>
            </w:rPr>
            <w:t>Session 2022</w:t>
          </w:r>
        </w:p>
      </w:tc>
      <w:tc>
        <w:tcPr>
          <w:tcW w:w="1559" w:type="dxa"/>
          <w:vMerge w:val="restart"/>
          <w:tcBorders>
            <w:top w:val="single" w:sz="4" w:space="0" w:color="000000"/>
            <w:left w:val="single" w:sz="4" w:space="0" w:color="000000"/>
            <w:right w:val="single" w:sz="4" w:space="0" w:color="000000"/>
          </w:tcBorders>
          <w:shd w:val="clear" w:color="auto" w:fill="auto"/>
          <w:vAlign w:val="center"/>
        </w:tcPr>
        <w:p w:rsidR="000D58FF" w:rsidRPr="00FA1B54" w:rsidRDefault="000D58FF" w:rsidP="0061578E">
          <w:pPr>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133F35">
            <w:rPr>
              <w:rStyle w:val="Numrodepage"/>
              <w:rFonts w:ascii="Arial" w:hAnsi="Arial" w:cs="Arial"/>
              <w:b/>
              <w:noProof/>
              <w:sz w:val="18"/>
            </w:rPr>
            <w:t>12</w:t>
          </w:r>
          <w:r w:rsidRPr="00FA1B54">
            <w:rPr>
              <w:rStyle w:val="Numrodepage"/>
              <w:rFonts w:ascii="Arial" w:hAnsi="Arial" w:cs="Arial"/>
              <w:b/>
              <w:sz w:val="18"/>
            </w:rPr>
            <w:fldChar w:fldCharType="end"/>
          </w:r>
          <w:r w:rsidRPr="00FA1B54">
            <w:rPr>
              <w:rStyle w:val="Numrodepage"/>
              <w:rFonts w:ascii="Arial" w:hAnsi="Arial" w:cs="Arial"/>
              <w:b/>
              <w:sz w:val="18"/>
            </w:rPr>
            <w:t>/</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NUMPAGES \* ARABIC </w:instrText>
          </w:r>
          <w:r w:rsidRPr="00FA1B54">
            <w:rPr>
              <w:rStyle w:val="Numrodepage"/>
              <w:rFonts w:ascii="Arial" w:hAnsi="Arial" w:cs="Arial"/>
              <w:b/>
              <w:sz w:val="18"/>
            </w:rPr>
            <w:fldChar w:fldCharType="separate"/>
          </w:r>
          <w:r w:rsidR="00133F35">
            <w:rPr>
              <w:rStyle w:val="Numrodepage"/>
              <w:rFonts w:ascii="Arial" w:hAnsi="Arial" w:cs="Arial"/>
              <w:b/>
              <w:noProof/>
              <w:sz w:val="18"/>
            </w:rPr>
            <w:t>12</w:t>
          </w:r>
          <w:r w:rsidRPr="00FA1B54">
            <w:rPr>
              <w:rStyle w:val="Numrodepage"/>
              <w:rFonts w:ascii="Arial" w:hAnsi="Arial" w:cs="Arial"/>
              <w:b/>
              <w:sz w:val="18"/>
            </w:rPr>
            <w:fldChar w:fldCharType="end"/>
          </w:r>
        </w:p>
      </w:tc>
    </w:tr>
    <w:tr w:rsidR="000D58FF" w:rsidTr="00021C87">
      <w:trPr>
        <w:trHeight w:val="178"/>
      </w:trPr>
      <w:tc>
        <w:tcPr>
          <w:tcW w:w="5387" w:type="dxa"/>
          <w:vMerge/>
          <w:tcBorders>
            <w:left w:val="single" w:sz="4" w:space="0" w:color="000000"/>
            <w:bottom w:val="single" w:sz="4" w:space="0" w:color="000000"/>
          </w:tcBorders>
          <w:shd w:val="clear" w:color="auto" w:fill="auto"/>
          <w:vAlign w:val="center"/>
        </w:tcPr>
        <w:p w:rsidR="000D58FF" w:rsidRPr="00FA1B54" w:rsidRDefault="000D58FF">
          <w:pPr>
            <w:snapToGrid w:val="0"/>
            <w:jc w:val="center"/>
            <w:rPr>
              <w:rFonts w:ascii="Arial" w:hAnsi="Arial" w:cs="Arial"/>
              <w:b/>
              <w:sz w:val="18"/>
            </w:rPr>
          </w:pPr>
        </w:p>
      </w:tc>
      <w:tc>
        <w:tcPr>
          <w:tcW w:w="6237" w:type="dxa"/>
          <w:vMerge/>
          <w:tcBorders>
            <w:left w:val="single" w:sz="4" w:space="0" w:color="000000"/>
            <w:bottom w:val="single" w:sz="4" w:space="0" w:color="000000"/>
          </w:tcBorders>
          <w:shd w:val="clear" w:color="auto" w:fill="auto"/>
          <w:vAlign w:val="center"/>
        </w:tcPr>
        <w:p w:rsidR="000D58FF" w:rsidRPr="00FA1B54" w:rsidRDefault="000D58FF">
          <w:pPr>
            <w:snapToGrid w:val="0"/>
            <w:jc w:val="center"/>
            <w:rPr>
              <w:rFonts w:ascii="Arial" w:hAnsi="Arial" w:cs="Arial"/>
              <w:b/>
              <w:sz w:val="18"/>
            </w:rPr>
          </w:pPr>
        </w:p>
      </w:tc>
      <w:tc>
        <w:tcPr>
          <w:tcW w:w="3544" w:type="dxa"/>
          <w:vMerge/>
          <w:tcBorders>
            <w:left w:val="single" w:sz="4" w:space="0" w:color="000000"/>
            <w:bottom w:val="single" w:sz="4" w:space="0" w:color="000000"/>
          </w:tcBorders>
          <w:shd w:val="clear" w:color="auto" w:fill="auto"/>
          <w:vAlign w:val="center"/>
        </w:tcPr>
        <w:p w:rsidR="000D58FF" w:rsidRPr="00F8105D" w:rsidRDefault="000D58FF">
          <w:pPr>
            <w:jc w:val="center"/>
            <w:rPr>
              <w:rFonts w:ascii="Arial" w:hAnsi="Arial" w:cs="Arial"/>
              <w:b/>
            </w:rPr>
          </w:pPr>
        </w:p>
      </w:tc>
      <w:tc>
        <w:tcPr>
          <w:tcW w:w="2126" w:type="dxa"/>
          <w:vMerge/>
          <w:tcBorders>
            <w:left w:val="single" w:sz="4" w:space="0" w:color="000000"/>
            <w:bottom w:val="single" w:sz="4" w:space="0" w:color="000000"/>
          </w:tcBorders>
          <w:shd w:val="clear" w:color="auto" w:fill="auto"/>
          <w:vAlign w:val="center"/>
        </w:tcPr>
        <w:p w:rsidR="000D58FF" w:rsidRDefault="000D58FF">
          <w:pPr>
            <w:jc w:val="center"/>
            <w:rPr>
              <w:rFonts w:ascii="Arial" w:hAnsi="Arial" w:cs="Arial"/>
              <w:b/>
            </w:rPr>
          </w:pPr>
        </w:p>
      </w:tc>
      <w:tc>
        <w:tcPr>
          <w:tcW w:w="1559" w:type="dxa"/>
          <w:tcBorders>
            <w:top w:val="single" w:sz="4" w:space="0" w:color="auto"/>
            <w:left w:val="single" w:sz="4" w:space="0" w:color="000000"/>
            <w:bottom w:val="single" w:sz="4" w:space="0" w:color="000000"/>
          </w:tcBorders>
          <w:shd w:val="clear" w:color="auto" w:fill="auto"/>
          <w:vAlign w:val="center"/>
        </w:tcPr>
        <w:p w:rsidR="000D58FF" w:rsidRDefault="000D58FF">
          <w:pPr>
            <w:jc w:val="center"/>
            <w:rPr>
              <w:rFonts w:ascii="Arial" w:hAnsi="Arial" w:cs="Arial"/>
              <w:b/>
            </w:rPr>
          </w:pPr>
          <w:r w:rsidRPr="003A6DAE">
            <w:rPr>
              <w:rFonts w:ascii="Arial" w:hAnsi="Arial" w:cs="Arial"/>
              <w:b/>
              <w:sz w:val="18"/>
            </w:rPr>
            <w:t>Coef. : 4</w:t>
          </w:r>
        </w:p>
      </w:tc>
      <w:tc>
        <w:tcPr>
          <w:tcW w:w="1701" w:type="dxa"/>
          <w:vMerge/>
          <w:tcBorders>
            <w:left w:val="single" w:sz="4" w:space="0" w:color="000000"/>
            <w:bottom w:val="single" w:sz="4" w:space="0" w:color="000000"/>
          </w:tcBorders>
          <w:shd w:val="clear" w:color="auto" w:fill="auto"/>
          <w:vAlign w:val="center"/>
        </w:tcPr>
        <w:p w:rsidR="000D58FF" w:rsidRDefault="000D58FF">
          <w:pPr>
            <w:jc w:val="center"/>
            <w:rPr>
              <w:rFonts w:ascii="Arial" w:hAnsi="Arial" w:cs="Arial"/>
              <w:b/>
            </w:rPr>
          </w:pPr>
        </w:p>
      </w:tc>
      <w:tc>
        <w:tcPr>
          <w:tcW w:w="1559" w:type="dxa"/>
          <w:vMerge/>
          <w:tcBorders>
            <w:left w:val="single" w:sz="4" w:space="0" w:color="000000"/>
            <w:bottom w:val="single" w:sz="4" w:space="0" w:color="000000"/>
            <w:right w:val="single" w:sz="4" w:space="0" w:color="000000"/>
          </w:tcBorders>
          <w:shd w:val="clear" w:color="auto" w:fill="auto"/>
          <w:vAlign w:val="center"/>
        </w:tcPr>
        <w:p w:rsidR="000D58FF" w:rsidRPr="00FB4362" w:rsidRDefault="000D58FF">
          <w:pPr>
            <w:jc w:val="center"/>
            <w:rPr>
              <w:rFonts w:ascii="Arial" w:hAnsi="Arial" w:cs="Arial"/>
              <w:b/>
            </w:rPr>
          </w:pPr>
        </w:p>
      </w:tc>
    </w:tr>
  </w:tbl>
  <w:p w:rsidR="000D58FF" w:rsidRDefault="000D58FF">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EF6" w:rsidRDefault="00D67EF6">
      <w:r>
        <w:separator/>
      </w:r>
    </w:p>
  </w:footnote>
  <w:footnote w:type="continuationSeparator" w:id="0">
    <w:p w:rsidR="00D67EF6" w:rsidRDefault="00D67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5"/>
    <w:multiLevelType w:val="singleLevel"/>
    <w:tmpl w:val="00000005"/>
    <w:name w:val="WW8Num5"/>
    <w:lvl w:ilvl="0">
      <w:start w:val="67"/>
      <w:numFmt w:val="bullet"/>
      <w:lvlText w:val="-"/>
      <w:lvlJc w:val="left"/>
      <w:pPr>
        <w:tabs>
          <w:tab w:val="num" w:pos="0"/>
        </w:tabs>
        <w:ind w:left="720" w:hanging="360"/>
      </w:pPr>
      <w:rPr>
        <w:rFonts w:ascii="Arial" w:hAnsi="Arial" w:cs="Arial" w:hint="default"/>
        <w:lang w:val="en-US" w:eastAsia="fr-FR"/>
      </w:rPr>
    </w:lvl>
  </w:abstractNum>
  <w:abstractNum w:abstractNumId="5" w15:restartNumberingAfterBreak="0">
    <w:nsid w:val="03F57E31"/>
    <w:multiLevelType w:val="multilevel"/>
    <w:tmpl w:val="DC6005BA"/>
    <w:lvl w:ilvl="0">
      <w:start w:val="1"/>
      <w:numFmt w:val="none"/>
      <w:suff w:val="nothing"/>
      <w:lvlText w:val=""/>
      <w:lvlJc w:val="left"/>
      <w:pPr>
        <w:tabs>
          <w:tab w:val="num" w:pos="0"/>
        </w:tabs>
        <w:ind w:left="432" w:hanging="432"/>
      </w:pPr>
    </w:lvl>
    <w:lvl w:ilvl="1">
      <w:start w:val="1"/>
      <w:numFmt w:val="decimal"/>
      <w:lvlText w:val="%2."/>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7F03C8F"/>
    <w:multiLevelType w:val="hybridMultilevel"/>
    <w:tmpl w:val="E996DDE8"/>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0AA50EAA"/>
    <w:multiLevelType w:val="hybridMultilevel"/>
    <w:tmpl w:val="75ACA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212055"/>
    <w:multiLevelType w:val="hybridMultilevel"/>
    <w:tmpl w:val="E996DDE8"/>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19D75DA"/>
    <w:multiLevelType w:val="hybridMultilevel"/>
    <w:tmpl w:val="E7C4D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4D46D7"/>
    <w:multiLevelType w:val="hybridMultilevel"/>
    <w:tmpl w:val="D6A63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D87F25"/>
    <w:multiLevelType w:val="hybridMultilevel"/>
    <w:tmpl w:val="C88AEE1C"/>
    <w:lvl w:ilvl="0" w:tplc="F1F009F2">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FA5AF9"/>
    <w:multiLevelType w:val="hybridMultilevel"/>
    <w:tmpl w:val="A372C1AA"/>
    <w:lvl w:ilvl="0" w:tplc="74B23F44">
      <w:start w:val="1"/>
      <w:numFmt w:val="lowerLetter"/>
      <w:lvlText w:val="(%1)"/>
      <w:lvlJc w:val="left"/>
      <w:pPr>
        <w:ind w:left="3905" w:hanging="360"/>
      </w:pPr>
      <w:rPr>
        <w:rFonts w:hint="default"/>
      </w:rPr>
    </w:lvl>
    <w:lvl w:ilvl="1" w:tplc="040C0019" w:tentative="1">
      <w:start w:val="1"/>
      <w:numFmt w:val="lowerLetter"/>
      <w:lvlText w:val="%2."/>
      <w:lvlJc w:val="left"/>
      <w:pPr>
        <w:ind w:left="3218" w:hanging="360"/>
      </w:pPr>
    </w:lvl>
    <w:lvl w:ilvl="2" w:tplc="040C001B" w:tentative="1">
      <w:start w:val="1"/>
      <w:numFmt w:val="lowerRoman"/>
      <w:lvlText w:val="%3."/>
      <w:lvlJc w:val="right"/>
      <w:pPr>
        <w:ind w:left="3938" w:hanging="180"/>
      </w:pPr>
    </w:lvl>
    <w:lvl w:ilvl="3" w:tplc="040C000F" w:tentative="1">
      <w:start w:val="1"/>
      <w:numFmt w:val="decimal"/>
      <w:lvlText w:val="%4."/>
      <w:lvlJc w:val="left"/>
      <w:pPr>
        <w:ind w:left="4658" w:hanging="360"/>
      </w:pPr>
    </w:lvl>
    <w:lvl w:ilvl="4" w:tplc="040C0019" w:tentative="1">
      <w:start w:val="1"/>
      <w:numFmt w:val="lowerLetter"/>
      <w:lvlText w:val="%5."/>
      <w:lvlJc w:val="left"/>
      <w:pPr>
        <w:ind w:left="5378" w:hanging="360"/>
      </w:pPr>
    </w:lvl>
    <w:lvl w:ilvl="5" w:tplc="040C001B" w:tentative="1">
      <w:start w:val="1"/>
      <w:numFmt w:val="lowerRoman"/>
      <w:lvlText w:val="%6."/>
      <w:lvlJc w:val="right"/>
      <w:pPr>
        <w:ind w:left="6098" w:hanging="180"/>
      </w:pPr>
    </w:lvl>
    <w:lvl w:ilvl="6" w:tplc="040C000F" w:tentative="1">
      <w:start w:val="1"/>
      <w:numFmt w:val="decimal"/>
      <w:lvlText w:val="%7."/>
      <w:lvlJc w:val="left"/>
      <w:pPr>
        <w:ind w:left="6818" w:hanging="360"/>
      </w:pPr>
    </w:lvl>
    <w:lvl w:ilvl="7" w:tplc="040C0019" w:tentative="1">
      <w:start w:val="1"/>
      <w:numFmt w:val="lowerLetter"/>
      <w:lvlText w:val="%8."/>
      <w:lvlJc w:val="left"/>
      <w:pPr>
        <w:ind w:left="7538" w:hanging="360"/>
      </w:pPr>
    </w:lvl>
    <w:lvl w:ilvl="8" w:tplc="040C001B" w:tentative="1">
      <w:start w:val="1"/>
      <w:numFmt w:val="lowerRoman"/>
      <w:lvlText w:val="%9."/>
      <w:lvlJc w:val="right"/>
      <w:pPr>
        <w:ind w:left="8258" w:hanging="180"/>
      </w:pPr>
    </w:lvl>
  </w:abstractNum>
  <w:abstractNum w:abstractNumId="13" w15:restartNumberingAfterBreak="0">
    <w:nsid w:val="28E7681C"/>
    <w:multiLevelType w:val="hybridMultilevel"/>
    <w:tmpl w:val="8034D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8548D9"/>
    <w:multiLevelType w:val="hybridMultilevel"/>
    <w:tmpl w:val="DB5E5A4E"/>
    <w:lvl w:ilvl="0" w:tplc="7BE20F78">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3A551501"/>
    <w:multiLevelType w:val="hybridMultilevel"/>
    <w:tmpl w:val="0FAA531C"/>
    <w:name w:val="WW8Num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045AA1"/>
    <w:multiLevelType w:val="hybridMultilevel"/>
    <w:tmpl w:val="8AE2A890"/>
    <w:lvl w:ilvl="0" w:tplc="49A006AC">
      <w:start w:val="1"/>
      <w:numFmt w:val="decimal"/>
      <w:lvlText w:val="%1."/>
      <w:lvlJc w:val="left"/>
      <w:pPr>
        <w:ind w:left="720" w:hanging="360"/>
      </w:pPr>
      <w:rPr>
        <w:b/>
      </w:rPr>
    </w:lvl>
    <w:lvl w:ilvl="1" w:tplc="33DABE16">
      <w:numFmt w:val="bullet"/>
      <w:lvlText w:val="•"/>
      <w:lvlJc w:val="left"/>
      <w:pPr>
        <w:ind w:left="1440" w:hanging="360"/>
      </w:pPr>
      <w:rPr>
        <w:rFonts w:ascii="Arial" w:eastAsia="Times New Roman" w:hAnsi="Arial" w:cs="Arial" w:hint="default"/>
      </w:rPr>
    </w:lvl>
    <w:lvl w:ilvl="2" w:tplc="55B2F5DC">
      <w:numFmt w:val="bullet"/>
      <w:lvlText w:val=""/>
      <w:lvlJc w:val="left"/>
      <w:pPr>
        <w:ind w:left="2340" w:hanging="360"/>
      </w:pPr>
      <w:rPr>
        <w:rFonts w:ascii="Symbol" w:eastAsia="Times New Roman" w:hAnsi="Symbol" w:cs="Arial" w:hint="default"/>
      </w:rPr>
    </w:lvl>
    <w:lvl w:ilvl="3" w:tplc="D2F49BE8">
      <w:start w:val="10"/>
      <w:numFmt w:val="bullet"/>
      <w:lvlText w:val="-"/>
      <w:lvlJc w:val="left"/>
      <w:pPr>
        <w:ind w:left="2880" w:hanging="360"/>
      </w:pPr>
      <w:rPr>
        <w:rFonts w:ascii="Arial" w:eastAsia="Times New Roman" w:hAnsi="Arial" w:cs="Arial" w:hint="default"/>
      </w:rPr>
    </w:lvl>
    <w:lvl w:ilvl="4" w:tplc="91806682">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995F65"/>
    <w:multiLevelType w:val="multilevel"/>
    <w:tmpl w:val="DC6005BA"/>
    <w:lvl w:ilvl="0">
      <w:start w:val="1"/>
      <w:numFmt w:val="none"/>
      <w:suff w:val="nothing"/>
      <w:lvlText w:val=""/>
      <w:lvlJc w:val="left"/>
      <w:pPr>
        <w:tabs>
          <w:tab w:val="num" w:pos="0"/>
        </w:tabs>
        <w:ind w:left="432" w:hanging="432"/>
      </w:pPr>
    </w:lvl>
    <w:lvl w:ilvl="1">
      <w:start w:val="1"/>
      <w:numFmt w:val="decimal"/>
      <w:lvlText w:val="%2."/>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4A6E1904"/>
    <w:multiLevelType w:val="hybridMultilevel"/>
    <w:tmpl w:val="EB3020A4"/>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9" w15:restartNumberingAfterBreak="0">
    <w:nsid w:val="4B1A6698"/>
    <w:multiLevelType w:val="hybridMultilevel"/>
    <w:tmpl w:val="E19E12E6"/>
    <w:lvl w:ilvl="0" w:tplc="84C264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4D6269"/>
    <w:multiLevelType w:val="hybridMultilevel"/>
    <w:tmpl w:val="E19E12E6"/>
    <w:lvl w:ilvl="0" w:tplc="84C264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FF2ACF"/>
    <w:multiLevelType w:val="hybridMultilevel"/>
    <w:tmpl w:val="64384F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E637C1"/>
    <w:multiLevelType w:val="hybridMultilevel"/>
    <w:tmpl w:val="5B80B514"/>
    <w:lvl w:ilvl="0" w:tplc="DE18F4A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35757A"/>
    <w:multiLevelType w:val="hybridMultilevel"/>
    <w:tmpl w:val="3D0C86AA"/>
    <w:lvl w:ilvl="0" w:tplc="DE18F4A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21342F"/>
    <w:multiLevelType w:val="hybridMultilevel"/>
    <w:tmpl w:val="5A56F6F2"/>
    <w:lvl w:ilvl="0" w:tplc="811CB842">
      <w:start w:val="1"/>
      <w:numFmt w:val="lowerLetter"/>
      <w:lvlText w:val="(%1)"/>
      <w:lvlJc w:val="left"/>
      <w:pPr>
        <w:ind w:left="1215" w:hanging="360"/>
      </w:pPr>
      <w:rPr>
        <w:rFonts w:hint="default"/>
      </w:r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25" w15:restartNumberingAfterBreak="0">
    <w:nsid w:val="5C4A577C"/>
    <w:multiLevelType w:val="hybridMultilevel"/>
    <w:tmpl w:val="F4FE551C"/>
    <w:lvl w:ilvl="0" w:tplc="33DABE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48410B"/>
    <w:multiLevelType w:val="hybridMultilevel"/>
    <w:tmpl w:val="F0161D8E"/>
    <w:name w:val="WW8Num2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2B6DAB"/>
    <w:multiLevelType w:val="hybridMultilevel"/>
    <w:tmpl w:val="238031B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15:restartNumberingAfterBreak="0">
    <w:nsid w:val="65997D23"/>
    <w:multiLevelType w:val="hybridMultilevel"/>
    <w:tmpl w:val="32844DA2"/>
    <w:lvl w:ilvl="0" w:tplc="84C264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5C16BBC"/>
    <w:multiLevelType w:val="hybridMultilevel"/>
    <w:tmpl w:val="C838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B55B95"/>
    <w:multiLevelType w:val="hybridMultilevel"/>
    <w:tmpl w:val="716EE3D8"/>
    <w:name w:val="WW8Num2223"/>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05D61D9"/>
    <w:multiLevelType w:val="hybridMultilevel"/>
    <w:tmpl w:val="399C6FFA"/>
    <w:name w:val="WW8Num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0C1E3C"/>
    <w:multiLevelType w:val="hybridMultilevel"/>
    <w:tmpl w:val="63FEA08E"/>
    <w:lvl w:ilvl="0" w:tplc="D66EE8F2">
      <w:start w:val="1"/>
      <w:numFmt w:val="decimal"/>
      <w:lvlText w:val="%1."/>
      <w:lvlJc w:val="left"/>
      <w:pPr>
        <w:ind w:left="644" w:hanging="360"/>
      </w:pPr>
      <w:rPr>
        <w:b/>
        <w:i w:val="0"/>
        <w:color w:val="000000" w:themeColor="text1"/>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33" w15:restartNumberingAfterBreak="0">
    <w:nsid w:val="75C56504"/>
    <w:multiLevelType w:val="hybridMultilevel"/>
    <w:tmpl w:val="46EC61EA"/>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4" w15:restartNumberingAfterBreak="0">
    <w:nsid w:val="760B5EF4"/>
    <w:multiLevelType w:val="hybridMultilevel"/>
    <w:tmpl w:val="1D28CA5C"/>
    <w:lvl w:ilvl="0" w:tplc="9EEE86A0">
      <w:start w:val="1"/>
      <w:numFmt w:val="decimal"/>
      <w:lvlText w:val="%1."/>
      <w:lvlJc w:val="left"/>
      <w:pPr>
        <w:ind w:left="644" w:hanging="360"/>
      </w:pPr>
      <w:rPr>
        <w:color w:val="000000" w:themeColor="text1"/>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35" w15:restartNumberingAfterBreak="0">
    <w:nsid w:val="7A0018A8"/>
    <w:multiLevelType w:val="hybridMultilevel"/>
    <w:tmpl w:val="4E825908"/>
    <w:lvl w:ilvl="0" w:tplc="91806682">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6" w15:restartNumberingAfterBreak="0">
    <w:nsid w:val="7A6B1E1C"/>
    <w:multiLevelType w:val="hybridMultilevel"/>
    <w:tmpl w:val="F1389C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801F89"/>
    <w:multiLevelType w:val="hybridMultilevel"/>
    <w:tmpl w:val="64384F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6"/>
  </w:num>
  <w:num w:numId="3">
    <w:abstractNumId w:val="28"/>
  </w:num>
  <w:num w:numId="4">
    <w:abstractNumId w:val="25"/>
  </w:num>
  <w:num w:numId="5">
    <w:abstractNumId w:val="13"/>
  </w:num>
  <w:num w:numId="6">
    <w:abstractNumId w:val="33"/>
  </w:num>
  <w:num w:numId="7">
    <w:abstractNumId w:val="29"/>
  </w:num>
  <w:num w:numId="8">
    <w:abstractNumId w:val="22"/>
  </w:num>
  <w:num w:numId="9">
    <w:abstractNumId w:val="18"/>
  </w:num>
  <w:num w:numId="10">
    <w:abstractNumId w:val="6"/>
  </w:num>
  <w:num w:numId="11">
    <w:abstractNumId w:val="8"/>
  </w:num>
  <w:num w:numId="12">
    <w:abstractNumId w:val="12"/>
  </w:num>
  <w:num w:numId="13">
    <w:abstractNumId w:val="20"/>
  </w:num>
  <w:num w:numId="14">
    <w:abstractNumId w:val="35"/>
  </w:num>
  <w:num w:numId="15">
    <w:abstractNumId w:val="27"/>
  </w:num>
  <w:num w:numId="16">
    <w:abstractNumId w:val="17"/>
  </w:num>
  <w:num w:numId="17">
    <w:abstractNumId w:val="0"/>
  </w:num>
  <w:num w:numId="18">
    <w:abstractNumId w:val="0"/>
  </w:num>
  <w:num w:numId="19">
    <w:abstractNumId w:val="0"/>
  </w:num>
  <w:num w:numId="20">
    <w:abstractNumId w:val="5"/>
  </w:num>
  <w:num w:numId="21">
    <w:abstractNumId w:val="21"/>
  </w:num>
  <w:num w:numId="22">
    <w:abstractNumId w:val="36"/>
  </w:num>
  <w:num w:numId="23">
    <w:abstractNumId w:val="37"/>
  </w:num>
  <w:num w:numId="24">
    <w:abstractNumId w:val="0"/>
  </w:num>
  <w:num w:numId="25">
    <w:abstractNumId w:val="0"/>
  </w:num>
  <w:num w:numId="26">
    <w:abstractNumId w:val="0"/>
  </w:num>
  <w:num w:numId="27">
    <w:abstractNumId w:val="32"/>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34"/>
  </w:num>
  <w:num w:numId="38">
    <w:abstractNumId w:val="0"/>
  </w:num>
  <w:num w:numId="39">
    <w:abstractNumId w:val="19"/>
  </w:num>
  <w:num w:numId="40">
    <w:abstractNumId w:val="0"/>
  </w:num>
  <w:num w:numId="41">
    <w:abstractNumId w:val="10"/>
  </w:num>
  <w:num w:numId="42">
    <w:abstractNumId w:val="7"/>
  </w:num>
  <w:num w:numId="43">
    <w:abstractNumId w:val="9"/>
  </w:num>
  <w:num w:numId="44">
    <w:abstractNumId w:val="24"/>
  </w:num>
  <w:num w:numId="45">
    <w:abstractNumId w:val="11"/>
  </w:num>
  <w:num w:numId="46">
    <w:abstractNumId w:val="14"/>
  </w:num>
  <w:num w:numId="4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D018F"/>
    <w:rsid w:val="00013D40"/>
    <w:rsid w:val="00021C87"/>
    <w:rsid w:val="00043412"/>
    <w:rsid w:val="000600B1"/>
    <w:rsid w:val="0006029B"/>
    <w:rsid w:val="00066D85"/>
    <w:rsid w:val="000A339B"/>
    <w:rsid w:val="000B2D02"/>
    <w:rsid w:val="000B4B63"/>
    <w:rsid w:val="000B6DCC"/>
    <w:rsid w:val="000C6CED"/>
    <w:rsid w:val="000D58FF"/>
    <w:rsid w:val="000E08B8"/>
    <w:rsid w:val="000E12F7"/>
    <w:rsid w:val="000E50CB"/>
    <w:rsid w:val="000F28BA"/>
    <w:rsid w:val="00104C6B"/>
    <w:rsid w:val="001158E2"/>
    <w:rsid w:val="00133B12"/>
    <w:rsid w:val="00133F35"/>
    <w:rsid w:val="00137217"/>
    <w:rsid w:val="00141DE2"/>
    <w:rsid w:val="001620F2"/>
    <w:rsid w:val="00164414"/>
    <w:rsid w:val="001720B3"/>
    <w:rsid w:val="00177545"/>
    <w:rsid w:val="0018179E"/>
    <w:rsid w:val="001861F5"/>
    <w:rsid w:val="001910A1"/>
    <w:rsid w:val="0019249C"/>
    <w:rsid w:val="00194F14"/>
    <w:rsid w:val="001A2481"/>
    <w:rsid w:val="001A5E27"/>
    <w:rsid w:val="001B2696"/>
    <w:rsid w:val="001B7823"/>
    <w:rsid w:val="001C2B5A"/>
    <w:rsid w:val="001C2CF8"/>
    <w:rsid w:val="001C6C25"/>
    <w:rsid w:val="00204E8C"/>
    <w:rsid w:val="00205C15"/>
    <w:rsid w:val="0020723C"/>
    <w:rsid w:val="002078BE"/>
    <w:rsid w:val="00207985"/>
    <w:rsid w:val="00212286"/>
    <w:rsid w:val="00214462"/>
    <w:rsid w:val="00222998"/>
    <w:rsid w:val="00235AD0"/>
    <w:rsid w:val="00241580"/>
    <w:rsid w:val="0024208C"/>
    <w:rsid w:val="0024267E"/>
    <w:rsid w:val="0024320E"/>
    <w:rsid w:val="00244DB6"/>
    <w:rsid w:val="00257C47"/>
    <w:rsid w:val="00260824"/>
    <w:rsid w:val="00262D1E"/>
    <w:rsid w:val="00264668"/>
    <w:rsid w:val="002726A2"/>
    <w:rsid w:val="002751E1"/>
    <w:rsid w:val="002821A3"/>
    <w:rsid w:val="00287958"/>
    <w:rsid w:val="002A4253"/>
    <w:rsid w:val="002B30C3"/>
    <w:rsid w:val="002D25FE"/>
    <w:rsid w:val="002E07B9"/>
    <w:rsid w:val="002E111D"/>
    <w:rsid w:val="002E476A"/>
    <w:rsid w:val="002E6565"/>
    <w:rsid w:val="002F324E"/>
    <w:rsid w:val="00300488"/>
    <w:rsid w:val="00301822"/>
    <w:rsid w:val="00302142"/>
    <w:rsid w:val="003300F4"/>
    <w:rsid w:val="00330880"/>
    <w:rsid w:val="00334CED"/>
    <w:rsid w:val="003354DE"/>
    <w:rsid w:val="00335996"/>
    <w:rsid w:val="003476EA"/>
    <w:rsid w:val="00351114"/>
    <w:rsid w:val="00354E5E"/>
    <w:rsid w:val="003568E4"/>
    <w:rsid w:val="00362A73"/>
    <w:rsid w:val="00371F38"/>
    <w:rsid w:val="00381134"/>
    <w:rsid w:val="003858A0"/>
    <w:rsid w:val="00386A75"/>
    <w:rsid w:val="003900FC"/>
    <w:rsid w:val="00392F29"/>
    <w:rsid w:val="00397065"/>
    <w:rsid w:val="003977FD"/>
    <w:rsid w:val="003A6DAE"/>
    <w:rsid w:val="003D0AE1"/>
    <w:rsid w:val="003D2DDD"/>
    <w:rsid w:val="003E67ED"/>
    <w:rsid w:val="00403203"/>
    <w:rsid w:val="0041367A"/>
    <w:rsid w:val="00414000"/>
    <w:rsid w:val="00417CE5"/>
    <w:rsid w:val="0044604F"/>
    <w:rsid w:val="00447B76"/>
    <w:rsid w:val="00451064"/>
    <w:rsid w:val="00454E7B"/>
    <w:rsid w:val="00460BA6"/>
    <w:rsid w:val="00461B3F"/>
    <w:rsid w:val="004774DF"/>
    <w:rsid w:val="0048183F"/>
    <w:rsid w:val="004928BD"/>
    <w:rsid w:val="004A1C52"/>
    <w:rsid w:val="004A42D8"/>
    <w:rsid w:val="004A4898"/>
    <w:rsid w:val="004B2128"/>
    <w:rsid w:val="004B2F9A"/>
    <w:rsid w:val="004B60F4"/>
    <w:rsid w:val="004B71A5"/>
    <w:rsid w:val="004C331E"/>
    <w:rsid w:val="004D4D41"/>
    <w:rsid w:val="004D6D3A"/>
    <w:rsid w:val="004E1FD2"/>
    <w:rsid w:val="00505E7A"/>
    <w:rsid w:val="00510032"/>
    <w:rsid w:val="005114FB"/>
    <w:rsid w:val="005145B6"/>
    <w:rsid w:val="00521E8C"/>
    <w:rsid w:val="00524157"/>
    <w:rsid w:val="00524647"/>
    <w:rsid w:val="005322D1"/>
    <w:rsid w:val="00536516"/>
    <w:rsid w:val="00536529"/>
    <w:rsid w:val="005403D6"/>
    <w:rsid w:val="005449EB"/>
    <w:rsid w:val="00550186"/>
    <w:rsid w:val="00553241"/>
    <w:rsid w:val="00553DA4"/>
    <w:rsid w:val="00563B3B"/>
    <w:rsid w:val="00565F17"/>
    <w:rsid w:val="00566804"/>
    <w:rsid w:val="00567006"/>
    <w:rsid w:val="00580627"/>
    <w:rsid w:val="0058197E"/>
    <w:rsid w:val="00583D01"/>
    <w:rsid w:val="00593C9E"/>
    <w:rsid w:val="005A1ABA"/>
    <w:rsid w:val="005C4C44"/>
    <w:rsid w:val="005C5A0B"/>
    <w:rsid w:val="005E2E91"/>
    <w:rsid w:val="005E6C0C"/>
    <w:rsid w:val="005F2752"/>
    <w:rsid w:val="0060097A"/>
    <w:rsid w:val="00606C62"/>
    <w:rsid w:val="006129F6"/>
    <w:rsid w:val="006150CF"/>
    <w:rsid w:val="0061578E"/>
    <w:rsid w:val="00615994"/>
    <w:rsid w:val="00622728"/>
    <w:rsid w:val="006340E3"/>
    <w:rsid w:val="00634394"/>
    <w:rsid w:val="00641ABF"/>
    <w:rsid w:val="006516BE"/>
    <w:rsid w:val="0066126E"/>
    <w:rsid w:val="006614CD"/>
    <w:rsid w:val="006675E8"/>
    <w:rsid w:val="006774C0"/>
    <w:rsid w:val="006A40F3"/>
    <w:rsid w:val="006B2FA8"/>
    <w:rsid w:val="006C380F"/>
    <w:rsid w:val="006C54B7"/>
    <w:rsid w:val="006D2A8A"/>
    <w:rsid w:val="006D3801"/>
    <w:rsid w:val="006E1D6A"/>
    <w:rsid w:val="006E1DAA"/>
    <w:rsid w:val="006E3DEF"/>
    <w:rsid w:val="006E4894"/>
    <w:rsid w:val="006F3BB3"/>
    <w:rsid w:val="006F4984"/>
    <w:rsid w:val="007010C8"/>
    <w:rsid w:val="007022E9"/>
    <w:rsid w:val="00716D6E"/>
    <w:rsid w:val="00723BE5"/>
    <w:rsid w:val="007437F4"/>
    <w:rsid w:val="00745C95"/>
    <w:rsid w:val="00753906"/>
    <w:rsid w:val="00753F8D"/>
    <w:rsid w:val="00764C07"/>
    <w:rsid w:val="00772752"/>
    <w:rsid w:val="00772BF0"/>
    <w:rsid w:val="007765C1"/>
    <w:rsid w:val="00777D18"/>
    <w:rsid w:val="00777E4B"/>
    <w:rsid w:val="0078148D"/>
    <w:rsid w:val="00781EFC"/>
    <w:rsid w:val="00794882"/>
    <w:rsid w:val="007A15CE"/>
    <w:rsid w:val="007A1DE4"/>
    <w:rsid w:val="007A2E6C"/>
    <w:rsid w:val="007B7B1E"/>
    <w:rsid w:val="007C7776"/>
    <w:rsid w:val="007D338E"/>
    <w:rsid w:val="007F6801"/>
    <w:rsid w:val="007F6A13"/>
    <w:rsid w:val="008160BC"/>
    <w:rsid w:val="00822F0B"/>
    <w:rsid w:val="00851397"/>
    <w:rsid w:val="00855759"/>
    <w:rsid w:val="008621D9"/>
    <w:rsid w:val="00875B2C"/>
    <w:rsid w:val="008769C6"/>
    <w:rsid w:val="00887C79"/>
    <w:rsid w:val="00891E65"/>
    <w:rsid w:val="00892453"/>
    <w:rsid w:val="008968BC"/>
    <w:rsid w:val="008A0DD7"/>
    <w:rsid w:val="008A5965"/>
    <w:rsid w:val="008A6D65"/>
    <w:rsid w:val="008B373C"/>
    <w:rsid w:val="008B41BF"/>
    <w:rsid w:val="008D018F"/>
    <w:rsid w:val="008D5189"/>
    <w:rsid w:val="008D69EB"/>
    <w:rsid w:val="008D77B8"/>
    <w:rsid w:val="008F1001"/>
    <w:rsid w:val="008F36DC"/>
    <w:rsid w:val="00905E0D"/>
    <w:rsid w:val="00922893"/>
    <w:rsid w:val="00925116"/>
    <w:rsid w:val="00926A53"/>
    <w:rsid w:val="00926E04"/>
    <w:rsid w:val="00927B54"/>
    <w:rsid w:val="00931074"/>
    <w:rsid w:val="009345ED"/>
    <w:rsid w:val="00950EFA"/>
    <w:rsid w:val="00960003"/>
    <w:rsid w:val="00965F9E"/>
    <w:rsid w:val="009674A8"/>
    <w:rsid w:val="00971265"/>
    <w:rsid w:val="00972069"/>
    <w:rsid w:val="0097648B"/>
    <w:rsid w:val="0098771C"/>
    <w:rsid w:val="009922D2"/>
    <w:rsid w:val="009962D4"/>
    <w:rsid w:val="009C2378"/>
    <w:rsid w:val="009C5DFD"/>
    <w:rsid w:val="009D11A7"/>
    <w:rsid w:val="009E71AA"/>
    <w:rsid w:val="009F39F5"/>
    <w:rsid w:val="009F5A59"/>
    <w:rsid w:val="00A00A9F"/>
    <w:rsid w:val="00A014D0"/>
    <w:rsid w:val="00A109E2"/>
    <w:rsid w:val="00A1427E"/>
    <w:rsid w:val="00A3564C"/>
    <w:rsid w:val="00A61BD1"/>
    <w:rsid w:val="00A75437"/>
    <w:rsid w:val="00A77851"/>
    <w:rsid w:val="00A80599"/>
    <w:rsid w:val="00A8767D"/>
    <w:rsid w:val="00A935AE"/>
    <w:rsid w:val="00A9560E"/>
    <w:rsid w:val="00A9566A"/>
    <w:rsid w:val="00AB3951"/>
    <w:rsid w:val="00AC61EB"/>
    <w:rsid w:val="00AD1926"/>
    <w:rsid w:val="00AF1ABF"/>
    <w:rsid w:val="00B05AB6"/>
    <w:rsid w:val="00B06DE1"/>
    <w:rsid w:val="00B11D4B"/>
    <w:rsid w:val="00B262D3"/>
    <w:rsid w:val="00B34609"/>
    <w:rsid w:val="00B34C82"/>
    <w:rsid w:val="00B4347C"/>
    <w:rsid w:val="00B50C92"/>
    <w:rsid w:val="00B577FC"/>
    <w:rsid w:val="00B602E1"/>
    <w:rsid w:val="00B62C37"/>
    <w:rsid w:val="00B64EFC"/>
    <w:rsid w:val="00B74EBC"/>
    <w:rsid w:val="00B80DAC"/>
    <w:rsid w:val="00B8398F"/>
    <w:rsid w:val="00B87709"/>
    <w:rsid w:val="00BA17DF"/>
    <w:rsid w:val="00BB7818"/>
    <w:rsid w:val="00BC6DC0"/>
    <w:rsid w:val="00BD1646"/>
    <w:rsid w:val="00BD6113"/>
    <w:rsid w:val="00BD6E55"/>
    <w:rsid w:val="00BE0EBB"/>
    <w:rsid w:val="00BE39EF"/>
    <w:rsid w:val="00BE430F"/>
    <w:rsid w:val="00BE7F01"/>
    <w:rsid w:val="00BF5EB2"/>
    <w:rsid w:val="00C003C1"/>
    <w:rsid w:val="00C004E3"/>
    <w:rsid w:val="00C005F9"/>
    <w:rsid w:val="00C132B5"/>
    <w:rsid w:val="00C1641D"/>
    <w:rsid w:val="00C2615C"/>
    <w:rsid w:val="00C34C5A"/>
    <w:rsid w:val="00C376C4"/>
    <w:rsid w:val="00C405C9"/>
    <w:rsid w:val="00C4090F"/>
    <w:rsid w:val="00C4522F"/>
    <w:rsid w:val="00C466D9"/>
    <w:rsid w:val="00C6400F"/>
    <w:rsid w:val="00C7000A"/>
    <w:rsid w:val="00C74DFC"/>
    <w:rsid w:val="00C863B1"/>
    <w:rsid w:val="00C902E6"/>
    <w:rsid w:val="00C94657"/>
    <w:rsid w:val="00C95DF0"/>
    <w:rsid w:val="00CE6CE9"/>
    <w:rsid w:val="00CF3B03"/>
    <w:rsid w:val="00D11AC7"/>
    <w:rsid w:val="00D13EC3"/>
    <w:rsid w:val="00D279F6"/>
    <w:rsid w:val="00D355D0"/>
    <w:rsid w:val="00D35720"/>
    <w:rsid w:val="00D358EC"/>
    <w:rsid w:val="00D3712C"/>
    <w:rsid w:val="00D3723A"/>
    <w:rsid w:val="00D37760"/>
    <w:rsid w:val="00D53CC4"/>
    <w:rsid w:val="00D5519E"/>
    <w:rsid w:val="00D568AF"/>
    <w:rsid w:val="00D6350E"/>
    <w:rsid w:val="00D65EE0"/>
    <w:rsid w:val="00D67EF6"/>
    <w:rsid w:val="00D7114B"/>
    <w:rsid w:val="00D77040"/>
    <w:rsid w:val="00D77C14"/>
    <w:rsid w:val="00D879C3"/>
    <w:rsid w:val="00D95C2B"/>
    <w:rsid w:val="00DA7E31"/>
    <w:rsid w:val="00DB063D"/>
    <w:rsid w:val="00DB4C72"/>
    <w:rsid w:val="00DD508A"/>
    <w:rsid w:val="00DE6CD6"/>
    <w:rsid w:val="00DF1F52"/>
    <w:rsid w:val="00E0210E"/>
    <w:rsid w:val="00E10488"/>
    <w:rsid w:val="00E203F7"/>
    <w:rsid w:val="00E24019"/>
    <w:rsid w:val="00E3364B"/>
    <w:rsid w:val="00E35787"/>
    <w:rsid w:val="00E86D9A"/>
    <w:rsid w:val="00E953A6"/>
    <w:rsid w:val="00E962BC"/>
    <w:rsid w:val="00EA6736"/>
    <w:rsid w:val="00ED530A"/>
    <w:rsid w:val="00EE0E62"/>
    <w:rsid w:val="00EE2C49"/>
    <w:rsid w:val="00EE6669"/>
    <w:rsid w:val="00EE6757"/>
    <w:rsid w:val="00EE7D15"/>
    <w:rsid w:val="00F00B1E"/>
    <w:rsid w:val="00F074B1"/>
    <w:rsid w:val="00F203D5"/>
    <w:rsid w:val="00F303E7"/>
    <w:rsid w:val="00F41A29"/>
    <w:rsid w:val="00F5188D"/>
    <w:rsid w:val="00F61749"/>
    <w:rsid w:val="00F617C8"/>
    <w:rsid w:val="00F64ABC"/>
    <w:rsid w:val="00F7363D"/>
    <w:rsid w:val="00F7484C"/>
    <w:rsid w:val="00F808E7"/>
    <w:rsid w:val="00F8105D"/>
    <w:rsid w:val="00FA1B54"/>
    <w:rsid w:val="00FB2856"/>
    <w:rsid w:val="00FB4362"/>
    <w:rsid w:val="00FB6526"/>
    <w:rsid w:val="00FC615A"/>
    <w:rsid w:val="00FD2026"/>
    <w:rsid w:val="00FE1D17"/>
    <w:rsid w:val="00FE3B24"/>
    <w:rsid w:val="00FF25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536"/>
        <o:r id="V:Rule2" type="connector" idref="#Connecteur droit avec flèche 22"/>
        <o:r id="V:Rule3" type="connector" idref="#Connecteur droit avec flèche 535"/>
        <o:r id="V:Rule4" type="connector" idref="#Connecteur droit avec flèche 57"/>
        <o:r id="V:Rule5" type="connector" idref="#Connecteur droit avec flèche 37"/>
        <o:r id="V:Rule6" type="connector" idref="#Connecteur en angle 38"/>
        <o:r id="V:Rule7" type="connector" idref="#Connecteur droit avec flèche 39"/>
        <o:r id="V:Rule8" type="connector" idref="#Connecteur droit avec flèche 50"/>
        <o:r id="V:Rule9" type="connector" idref="#Connecteur droit avec flèche 42"/>
        <o:r id="V:Rule10" type="connector" idref="#Connecteur droit avec flèche 56"/>
        <o:r id="V:Rule11" type="connector" idref="#Connecteur en angle 47"/>
        <o:r id="V:Rule12" type="connector" idref="#Connecteur en angle 46"/>
        <o:r id="V:Rule13" type="connector" idref="#Connecteur droit avec flèche 41"/>
        <o:r id="V:Rule14" type="connector" idref="#Connecteur droit avec flèche 53"/>
        <o:r id="V:Rule15" type="connector" idref="#Connecteur droit avec flèche 49"/>
      </o:rules>
    </o:shapelayout>
  </w:shapeDefaults>
  <w:doNotEmbedSmartTags/>
  <w:decimalSymbol w:val=","/>
  <w:listSeparator w:val=";"/>
  <w14:docId w14:val="275CB6F4"/>
  <w15:docId w15:val="{6AB3FD82-9668-4DB6-BE48-3832EB55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C72"/>
    <w:pPr>
      <w:suppressAutoHyphens/>
    </w:pPr>
    <w:rPr>
      <w:lang w:eastAsia="zh-CN"/>
    </w:rPr>
  </w:style>
  <w:style w:type="paragraph" w:styleId="Titre1">
    <w:name w:val="heading 1"/>
    <w:basedOn w:val="Normal"/>
    <w:next w:val="Normal"/>
    <w:link w:val="Titre1Car"/>
    <w:uiPriority w:val="9"/>
    <w:qFormat/>
    <w:rsid w:val="000600B1"/>
    <w:pPr>
      <w:keepNext/>
      <w:numPr>
        <w:numId w:val="1"/>
      </w:numPr>
      <w:spacing w:before="120"/>
      <w:ind w:left="136" w:firstLine="0"/>
      <w:outlineLvl w:val="0"/>
    </w:pPr>
    <w:rPr>
      <w:sz w:val="24"/>
    </w:rPr>
  </w:style>
  <w:style w:type="paragraph" w:styleId="Titre2">
    <w:name w:val="heading 2"/>
    <w:basedOn w:val="Normal"/>
    <w:next w:val="Normal"/>
    <w:link w:val="Titre2Car"/>
    <w:qFormat/>
    <w:rsid w:val="000600B1"/>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0600B1"/>
    <w:pPr>
      <w:keepNext/>
      <w:numPr>
        <w:ilvl w:val="2"/>
        <w:numId w:val="1"/>
      </w:numPr>
      <w:spacing w:before="120"/>
      <w:ind w:left="136" w:firstLine="0"/>
      <w:jc w:val="center"/>
      <w:outlineLvl w:val="2"/>
    </w:pPr>
    <w:rPr>
      <w:sz w:val="24"/>
    </w:rPr>
  </w:style>
  <w:style w:type="paragraph" w:styleId="Titre4">
    <w:name w:val="heading 4"/>
    <w:basedOn w:val="Normal"/>
    <w:next w:val="Normal"/>
    <w:qFormat/>
    <w:rsid w:val="000600B1"/>
    <w:pPr>
      <w:keepNext/>
      <w:numPr>
        <w:ilvl w:val="3"/>
        <w:numId w:val="1"/>
      </w:numPr>
      <w:outlineLvl w:val="3"/>
    </w:pPr>
    <w:rPr>
      <w:b/>
      <w:caps/>
      <w:sz w:val="18"/>
    </w:rPr>
  </w:style>
  <w:style w:type="paragraph" w:styleId="Titre5">
    <w:name w:val="heading 5"/>
    <w:basedOn w:val="Normal"/>
    <w:next w:val="Normal"/>
    <w:qFormat/>
    <w:rsid w:val="000600B1"/>
    <w:pPr>
      <w:keepNext/>
      <w:numPr>
        <w:ilvl w:val="4"/>
        <w:numId w:val="1"/>
      </w:numPr>
      <w:jc w:val="center"/>
      <w:outlineLvl w:val="4"/>
    </w:pPr>
    <w:rPr>
      <w:b/>
    </w:rPr>
  </w:style>
  <w:style w:type="paragraph" w:styleId="Titre6">
    <w:name w:val="heading 6"/>
    <w:basedOn w:val="Normal"/>
    <w:next w:val="Normal"/>
    <w:qFormat/>
    <w:rsid w:val="000600B1"/>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0600B1"/>
  </w:style>
  <w:style w:type="character" w:customStyle="1" w:styleId="WW8Num1z1">
    <w:name w:val="WW8Num1z1"/>
    <w:rsid w:val="000600B1"/>
  </w:style>
  <w:style w:type="character" w:customStyle="1" w:styleId="WW8Num1z2">
    <w:name w:val="WW8Num1z2"/>
    <w:rsid w:val="000600B1"/>
  </w:style>
  <w:style w:type="character" w:customStyle="1" w:styleId="WW8Num1z3">
    <w:name w:val="WW8Num1z3"/>
    <w:rsid w:val="000600B1"/>
  </w:style>
  <w:style w:type="character" w:customStyle="1" w:styleId="WW8Num1z4">
    <w:name w:val="WW8Num1z4"/>
    <w:rsid w:val="000600B1"/>
  </w:style>
  <w:style w:type="character" w:customStyle="1" w:styleId="WW8Num1z5">
    <w:name w:val="WW8Num1z5"/>
    <w:rsid w:val="000600B1"/>
  </w:style>
  <w:style w:type="character" w:customStyle="1" w:styleId="WW8Num1z6">
    <w:name w:val="WW8Num1z6"/>
    <w:rsid w:val="000600B1"/>
  </w:style>
  <w:style w:type="character" w:customStyle="1" w:styleId="WW8Num1z7">
    <w:name w:val="WW8Num1z7"/>
    <w:rsid w:val="000600B1"/>
  </w:style>
  <w:style w:type="character" w:customStyle="1" w:styleId="WW8Num1z8">
    <w:name w:val="WW8Num1z8"/>
    <w:rsid w:val="000600B1"/>
  </w:style>
  <w:style w:type="character" w:customStyle="1" w:styleId="WW8Num2z0">
    <w:name w:val="WW8Num2z0"/>
    <w:rsid w:val="000600B1"/>
    <w:rPr>
      <w:rFonts w:ascii="Symbol" w:hAnsi="Symbol" w:cs="Symbol" w:hint="default"/>
    </w:rPr>
  </w:style>
  <w:style w:type="character" w:customStyle="1" w:styleId="WW8Num3z0">
    <w:name w:val="WW8Num3z0"/>
    <w:rsid w:val="000600B1"/>
    <w:rPr>
      <w:rFonts w:ascii="Wingdings" w:hAnsi="Wingdings" w:cs="Wingdings" w:hint="default"/>
    </w:rPr>
  </w:style>
  <w:style w:type="character" w:customStyle="1" w:styleId="WW8Num4z0">
    <w:name w:val="WW8Num4z0"/>
    <w:rsid w:val="000600B1"/>
    <w:rPr>
      <w:rFonts w:ascii="Wingdings" w:hAnsi="Wingdings" w:cs="Wingdings" w:hint="default"/>
    </w:rPr>
  </w:style>
  <w:style w:type="character" w:customStyle="1" w:styleId="WW8Num5z0">
    <w:name w:val="WW8Num5z0"/>
    <w:rsid w:val="000600B1"/>
    <w:rPr>
      <w:rFonts w:ascii="Arial" w:eastAsia="Arial" w:hAnsi="Arial" w:cs="Arial" w:hint="default"/>
      <w:lang w:val="en-US" w:eastAsia="fr-FR"/>
    </w:rPr>
  </w:style>
  <w:style w:type="character" w:customStyle="1" w:styleId="Policepardfaut2">
    <w:name w:val="Police par défaut2"/>
    <w:rsid w:val="000600B1"/>
  </w:style>
  <w:style w:type="character" w:customStyle="1" w:styleId="WW8Num2z1">
    <w:name w:val="WW8Num2z1"/>
    <w:rsid w:val="000600B1"/>
    <w:rPr>
      <w:rFonts w:ascii="Courier New" w:hAnsi="Courier New" w:cs="Courier New" w:hint="default"/>
    </w:rPr>
  </w:style>
  <w:style w:type="character" w:customStyle="1" w:styleId="WW8Num2z2">
    <w:name w:val="WW8Num2z2"/>
    <w:rsid w:val="000600B1"/>
    <w:rPr>
      <w:rFonts w:ascii="Wingdings" w:hAnsi="Wingdings" w:cs="Wingdings" w:hint="default"/>
    </w:rPr>
  </w:style>
  <w:style w:type="character" w:customStyle="1" w:styleId="Policepardfaut1">
    <w:name w:val="Police par défaut1"/>
    <w:rsid w:val="000600B1"/>
  </w:style>
  <w:style w:type="character" w:styleId="Numrodepage">
    <w:name w:val="page number"/>
    <w:basedOn w:val="Policepardfaut1"/>
    <w:rsid w:val="000600B1"/>
  </w:style>
  <w:style w:type="character" w:customStyle="1" w:styleId="WW8Num7z0">
    <w:name w:val="WW8Num7z0"/>
    <w:rsid w:val="000600B1"/>
    <w:rPr>
      <w:rFonts w:ascii="Arial" w:eastAsia="Times New Roman" w:hAnsi="Arial" w:cs="Arial" w:hint="default"/>
      <w:lang w:val="en-US" w:eastAsia="fr-FR"/>
    </w:rPr>
  </w:style>
  <w:style w:type="character" w:customStyle="1" w:styleId="WW8Num7z1">
    <w:name w:val="WW8Num7z1"/>
    <w:rsid w:val="000600B1"/>
    <w:rPr>
      <w:rFonts w:ascii="Courier New" w:hAnsi="Courier New" w:cs="Courier New" w:hint="default"/>
    </w:rPr>
  </w:style>
  <w:style w:type="character" w:customStyle="1" w:styleId="WW8Num7z2">
    <w:name w:val="WW8Num7z2"/>
    <w:rsid w:val="000600B1"/>
    <w:rPr>
      <w:rFonts w:ascii="Wingdings" w:hAnsi="Wingdings" w:cs="Wingdings" w:hint="default"/>
    </w:rPr>
  </w:style>
  <w:style w:type="character" w:customStyle="1" w:styleId="WW8Num7z3">
    <w:name w:val="WW8Num7z3"/>
    <w:rsid w:val="000600B1"/>
    <w:rPr>
      <w:rFonts w:ascii="Symbol" w:hAnsi="Symbol" w:cs="Symbol" w:hint="default"/>
    </w:rPr>
  </w:style>
  <w:style w:type="character" w:styleId="Lienhypertexte">
    <w:name w:val="Hyperlink"/>
    <w:rsid w:val="000600B1"/>
    <w:rPr>
      <w:color w:val="0000FF"/>
      <w:u w:val="single"/>
    </w:rPr>
  </w:style>
  <w:style w:type="paragraph" w:customStyle="1" w:styleId="Titre20">
    <w:name w:val="Titre2"/>
    <w:basedOn w:val="Titre10"/>
    <w:next w:val="Corpsdetexte"/>
    <w:rsid w:val="000600B1"/>
    <w:pPr>
      <w:jc w:val="center"/>
    </w:pPr>
    <w:rPr>
      <w:b/>
      <w:bCs/>
      <w:sz w:val="56"/>
      <w:szCs w:val="56"/>
    </w:rPr>
  </w:style>
  <w:style w:type="paragraph" w:styleId="Corpsdetexte">
    <w:name w:val="Body Text"/>
    <w:basedOn w:val="Normal"/>
    <w:rsid w:val="000600B1"/>
    <w:pPr>
      <w:spacing w:after="140" w:line="288" w:lineRule="auto"/>
    </w:pPr>
  </w:style>
  <w:style w:type="paragraph" w:styleId="Liste">
    <w:name w:val="List"/>
    <w:basedOn w:val="Corpsdetexte"/>
    <w:rsid w:val="000600B1"/>
    <w:rPr>
      <w:rFonts w:cs="Mangal"/>
    </w:rPr>
  </w:style>
  <w:style w:type="paragraph" w:styleId="Lgende">
    <w:name w:val="caption"/>
    <w:basedOn w:val="Normal"/>
    <w:qFormat/>
    <w:rsid w:val="000600B1"/>
    <w:pPr>
      <w:suppressLineNumbers/>
      <w:spacing w:before="120" w:after="120"/>
    </w:pPr>
    <w:rPr>
      <w:rFonts w:cs="Mangal"/>
      <w:i/>
      <w:iCs/>
      <w:sz w:val="24"/>
      <w:szCs w:val="24"/>
    </w:rPr>
  </w:style>
  <w:style w:type="paragraph" w:customStyle="1" w:styleId="Index">
    <w:name w:val="Index"/>
    <w:basedOn w:val="Normal"/>
    <w:rsid w:val="000600B1"/>
    <w:pPr>
      <w:suppressLineNumbers/>
    </w:pPr>
    <w:rPr>
      <w:rFonts w:cs="Mangal"/>
    </w:rPr>
  </w:style>
  <w:style w:type="paragraph" w:customStyle="1" w:styleId="Titre10">
    <w:name w:val="Titre1"/>
    <w:basedOn w:val="Normal"/>
    <w:next w:val="Corpsdetexte"/>
    <w:rsid w:val="000600B1"/>
    <w:pPr>
      <w:keepNext/>
      <w:spacing w:before="240" w:after="120"/>
    </w:pPr>
    <w:rPr>
      <w:rFonts w:ascii="Liberation Sans" w:eastAsia="Microsoft YaHei" w:hAnsi="Liberation Sans" w:cs="Mangal"/>
      <w:sz w:val="28"/>
      <w:szCs w:val="28"/>
    </w:rPr>
  </w:style>
  <w:style w:type="paragraph" w:styleId="En-tte">
    <w:name w:val="header"/>
    <w:basedOn w:val="Normal"/>
    <w:rsid w:val="000600B1"/>
    <w:pPr>
      <w:tabs>
        <w:tab w:val="center" w:pos="4536"/>
        <w:tab w:val="right" w:pos="9072"/>
      </w:tabs>
    </w:pPr>
  </w:style>
  <w:style w:type="paragraph" w:styleId="Pieddepage">
    <w:name w:val="footer"/>
    <w:basedOn w:val="Normal"/>
    <w:rsid w:val="000600B1"/>
    <w:pPr>
      <w:tabs>
        <w:tab w:val="center" w:pos="4536"/>
        <w:tab w:val="right" w:pos="9072"/>
      </w:tabs>
    </w:pPr>
  </w:style>
  <w:style w:type="paragraph" w:customStyle="1" w:styleId="Contenudetableau">
    <w:name w:val="Contenu de tableau"/>
    <w:basedOn w:val="Normal"/>
    <w:rsid w:val="000600B1"/>
    <w:pPr>
      <w:suppressLineNumbers/>
    </w:pPr>
  </w:style>
  <w:style w:type="paragraph" w:customStyle="1" w:styleId="Titredetableau">
    <w:name w:val="Titre de tableau"/>
    <w:basedOn w:val="Contenudetableau"/>
    <w:rsid w:val="000600B1"/>
    <w:pPr>
      <w:jc w:val="center"/>
    </w:pPr>
    <w:rPr>
      <w:b/>
      <w:bCs/>
    </w:rPr>
  </w:style>
  <w:style w:type="paragraph" w:customStyle="1" w:styleId="Quotations">
    <w:name w:val="Quotations"/>
    <w:basedOn w:val="Normal"/>
    <w:rsid w:val="000600B1"/>
    <w:pPr>
      <w:spacing w:after="283"/>
      <w:ind w:left="567" w:right="567"/>
    </w:pPr>
  </w:style>
  <w:style w:type="paragraph" w:styleId="Sous-titre">
    <w:name w:val="Subtitle"/>
    <w:basedOn w:val="Titre10"/>
    <w:next w:val="Corpsdetexte"/>
    <w:qFormat/>
    <w:rsid w:val="000600B1"/>
    <w:pPr>
      <w:spacing w:before="60"/>
      <w:jc w:val="center"/>
    </w:pPr>
    <w:rPr>
      <w:sz w:val="36"/>
      <w:szCs w:val="36"/>
    </w:rPr>
  </w:style>
  <w:style w:type="paragraph" w:customStyle="1" w:styleId="RENVOI">
    <w:name w:val="RENVOI"/>
    <w:basedOn w:val="Normal"/>
    <w:rsid w:val="000600B1"/>
    <w:pPr>
      <w:ind w:right="5584"/>
    </w:pPr>
    <w:rPr>
      <w:rFonts w:ascii="Arial" w:hAnsi="Arial" w:cs="Arial"/>
      <w:b/>
    </w:rPr>
  </w:style>
  <w:style w:type="paragraph" w:customStyle="1" w:styleId="Sansinterligne1">
    <w:name w:val="Sans interligne1"/>
    <w:rsid w:val="000600B1"/>
    <w:pPr>
      <w:suppressAutoHyphens/>
    </w:pPr>
    <w:rPr>
      <w:rFonts w:ascii="Liberation Serif" w:eastAsia="SimSun" w:hAnsi="Liberation Serif" w:cs="Mangal"/>
      <w:sz w:val="24"/>
      <w:szCs w:val="24"/>
      <w:lang w:eastAsia="zh-CN" w:bidi="hi-IN"/>
    </w:rPr>
  </w:style>
  <w:style w:type="paragraph" w:customStyle="1" w:styleId="Contenudecadre">
    <w:name w:val="Contenu de cadre"/>
    <w:basedOn w:val="Normal"/>
    <w:rsid w:val="000600B1"/>
  </w:style>
  <w:style w:type="paragraph" w:styleId="Titre">
    <w:name w:val="Title"/>
    <w:basedOn w:val="Titre20"/>
    <w:next w:val="Corpsdetexte"/>
    <w:qFormat/>
    <w:rsid w:val="000600B1"/>
  </w:style>
  <w:style w:type="paragraph" w:styleId="Textedebulles">
    <w:name w:val="Balloon Text"/>
    <w:basedOn w:val="Normal"/>
    <w:link w:val="TextedebullesCar"/>
    <w:uiPriority w:val="99"/>
    <w:semiHidden/>
    <w:unhideWhenUsed/>
    <w:rsid w:val="002726A2"/>
    <w:rPr>
      <w:rFonts w:ascii="Tahoma" w:hAnsi="Tahoma"/>
      <w:sz w:val="16"/>
      <w:szCs w:val="16"/>
    </w:rPr>
  </w:style>
  <w:style w:type="character" w:customStyle="1" w:styleId="TextedebullesCar">
    <w:name w:val="Texte de bulles Car"/>
    <w:link w:val="Textedebulles"/>
    <w:uiPriority w:val="99"/>
    <w:semiHidden/>
    <w:rsid w:val="002726A2"/>
    <w:rPr>
      <w:rFonts w:ascii="Tahoma" w:hAnsi="Tahoma" w:cs="Tahoma"/>
      <w:sz w:val="16"/>
      <w:szCs w:val="16"/>
      <w:lang w:eastAsia="zh-CN"/>
    </w:rPr>
  </w:style>
  <w:style w:type="table" w:styleId="Grilledutableau">
    <w:name w:val="Table Grid"/>
    <w:basedOn w:val="TableauNormal"/>
    <w:rsid w:val="00972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rsid w:val="009C5DFD"/>
    <w:pPr>
      <w:ind w:left="720"/>
      <w:contextualSpacing/>
    </w:pPr>
  </w:style>
  <w:style w:type="character" w:customStyle="1" w:styleId="Titre2Car">
    <w:name w:val="Titre 2 Car"/>
    <w:basedOn w:val="Policepardfaut"/>
    <w:link w:val="Titre2"/>
    <w:rsid w:val="00922893"/>
    <w:rPr>
      <w:rFonts w:ascii="Arial" w:hAnsi="Arial" w:cs="Arial"/>
      <w:b/>
      <w:bCs/>
      <w:i/>
      <w:iCs/>
      <w:sz w:val="28"/>
      <w:szCs w:val="28"/>
      <w:lang w:eastAsia="zh-CN"/>
    </w:rPr>
  </w:style>
  <w:style w:type="paragraph" w:styleId="NormalWeb">
    <w:name w:val="Normal (Web)"/>
    <w:basedOn w:val="Normal"/>
    <w:uiPriority w:val="99"/>
    <w:semiHidden/>
    <w:unhideWhenUsed/>
    <w:rsid w:val="008F1001"/>
    <w:pPr>
      <w:suppressAutoHyphens w:val="0"/>
      <w:spacing w:before="100" w:beforeAutospacing="1" w:after="100" w:afterAutospacing="1"/>
    </w:pPr>
    <w:rPr>
      <w:sz w:val="24"/>
      <w:szCs w:val="24"/>
      <w:lang w:eastAsia="fr-FR"/>
    </w:rPr>
  </w:style>
  <w:style w:type="character" w:styleId="lev">
    <w:name w:val="Strong"/>
    <w:basedOn w:val="Policepardfaut"/>
    <w:uiPriority w:val="22"/>
    <w:qFormat/>
    <w:rsid w:val="008F1001"/>
    <w:rPr>
      <w:b/>
      <w:bCs/>
    </w:rPr>
  </w:style>
  <w:style w:type="character" w:customStyle="1" w:styleId="Titre1Car">
    <w:name w:val="Titre 1 Car"/>
    <w:basedOn w:val="Policepardfaut"/>
    <w:link w:val="Titre1"/>
    <w:uiPriority w:val="9"/>
    <w:rsid w:val="009674A8"/>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6125">
      <w:bodyDiv w:val="1"/>
      <w:marLeft w:val="0"/>
      <w:marRight w:val="0"/>
      <w:marTop w:val="0"/>
      <w:marBottom w:val="0"/>
      <w:divBdr>
        <w:top w:val="none" w:sz="0" w:space="0" w:color="auto"/>
        <w:left w:val="none" w:sz="0" w:space="0" w:color="auto"/>
        <w:bottom w:val="none" w:sz="0" w:space="0" w:color="auto"/>
        <w:right w:val="none" w:sz="0" w:space="0" w:color="auto"/>
      </w:divBdr>
    </w:div>
    <w:div w:id="1138113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9C533-95C2-464B-835D-A3172673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2342</Words>
  <Characters>12881</Characters>
  <DocSecurity>0</DocSecurity>
  <Lines>107</Lines>
  <Paragraphs>30</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
  <LinksUpToDate>false</LinksUpToDate>
  <CharactersWithSpaces>15193</CharactersWithSpaces>
  <SharedDoc>false</SharedDoc>
  <HLinks>
    <vt:vector size="42" baseType="variant">
      <vt:variant>
        <vt:i4>65565</vt:i4>
      </vt:variant>
      <vt:variant>
        <vt:i4>22</vt:i4>
      </vt:variant>
      <vt:variant>
        <vt:i4>0</vt:i4>
      </vt:variant>
      <vt:variant>
        <vt:i4>5</vt:i4>
      </vt:variant>
      <vt:variant>
        <vt:lpwstr/>
      </vt:variant>
      <vt:variant>
        <vt:lpwstr>00-1</vt:lpwstr>
      </vt:variant>
      <vt:variant>
        <vt:i4>65565</vt:i4>
      </vt:variant>
      <vt:variant>
        <vt:i4>19</vt:i4>
      </vt:variant>
      <vt:variant>
        <vt:i4>0</vt:i4>
      </vt:variant>
      <vt:variant>
        <vt:i4>5</vt:i4>
      </vt:variant>
      <vt:variant>
        <vt:lpwstr/>
      </vt:variant>
      <vt:variant>
        <vt:lpwstr>00-1</vt:lpwstr>
      </vt:variant>
      <vt:variant>
        <vt:i4>65565</vt:i4>
      </vt:variant>
      <vt:variant>
        <vt:i4>16</vt:i4>
      </vt:variant>
      <vt:variant>
        <vt:i4>0</vt:i4>
      </vt:variant>
      <vt:variant>
        <vt:i4>5</vt:i4>
      </vt:variant>
      <vt:variant>
        <vt:lpwstr/>
      </vt:variant>
      <vt:variant>
        <vt:lpwstr>00-1</vt:lpwstr>
      </vt:variant>
      <vt:variant>
        <vt:i4>65565</vt:i4>
      </vt:variant>
      <vt:variant>
        <vt:i4>13</vt:i4>
      </vt:variant>
      <vt:variant>
        <vt:i4>0</vt:i4>
      </vt:variant>
      <vt:variant>
        <vt:i4>5</vt:i4>
      </vt:variant>
      <vt:variant>
        <vt:lpwstr/>
      </vt:variant>
      <vt:variant>
        <vt:lpwstr>00-1</vt:lpwstr>
      </vt:variant>
      <vt:variant>
        <vt:i4>65565</vt:i4>
      </vt:variant>
      <vt:variant>
        <vt:i4>10</vt:i4>
      </vt:variant>
      <vt:variant>
        <vt:i4>0</vt:i4>
      </vt:variant>
      <vt:variant>
        <vt:i4>5</vt:i4>
      </vt:variant>
      <vt:variant>
        <vt:lpwstr/>
      </vt:variant>
      <vt:variant>
        <vt:lpwstr>00-1</vt:lpwstr>
      </vt:variant>
      <vt:variant>
        <vt:i4>1638425</vt:i4>
      </vt:variant>
      <vt:variant>
        <vt:i4>7</vt:i4>
      </vt:variant>
      <vt:variant>
        <vt:i4>0</vt:i4>
      </vt:variant>
      <vt:variant>
        <vt:i4>5</vt:i4>
      </vt:variant>
      <vt:variant>
        <vt:lpwstr/>
      </vt:variant>
      <vt:variant>
        <vt:lpwstr>67-00-23</vt:lpwstr>
      </vt:variant>
      <vt:variant>
        <vt:i4>4849789</vt:i4>
      </vt:variant>
      <vt:variant>
        <vt:i4>4</vt:i4>
      </vt:variant>
      <vt:variant>
        <vt:i4>0</vt:i4>
      </vt:variant>
      <vt:variant>
        <vt:i4>5</vt:i4>
      </vt:variant>
      <vt:variant>
        <vt:lpwstr/>
      </vt:variant>
      <vt:variant>
        <vt:lpwstr>mm_67-12.cgm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2024-01-08T10:30:00Z</cp:lastPrinted>
  <dcterms:created xsi:type="dcterms:W3CDTF">2023-09-29T08:43:00Z</dcterms:created>
  <dcterms:modified xsi:type="dcterms:W3CDTF">2024-01-08T10:52:00Z</dcterms:modified>
</cp:coreProperties>
</file>