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8701040" w14:textId="727086C6"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6048A65"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87E69A0" w14:textId="40AC9712" w:rsidR="00EA6736" w:rsidRPr="00D108E8" w:rsidRDefault="00EA6736" w:rsidP="00EA6736">
      <w:pPr>
        <w:ind w:left="114"/>
        <w:jc w:val="center"/>
        <w:rPr>
          <w:rFonts w:ascii="Arial" w:hAnsi="Arial" w:cs="Arial"/>
          <w:bCs/>
          <w:iCs/>
          <w:sz w:val="24"/>
          <w:szCs w:val="24"/>
          <w:lang w:bidi="fr-FR"/>
        </w:rPr>
      </w:pPr>
      <w:r w:rsidRPr="00950EFA">
        <w:rPr>
          <w:rFonts w:ascii="Arial" w:hAnsi="Arial" w:cs="Arial"/>
          <w:sz w:val="24"/>
          <w:szCs w:val="24"/>
        </w:rPr>
        <w:t>Le do</w:t>
      </w:r>
      <w:r>
        <w:rPr>
          <w:rFonts w:ascii="Arial" w:hAnsi="Arial" w:cs="Arial"/>
          <w:sz w:val="24"/>
          <w:szCs w:val="24"/>
        </w:rPr>
        <w:t xml:space="preserve">ssier technique se </w:t>
      </w:r>
      <w:r w:rsidRPr="00D108E8">
        <w:rPr>
          <w:rFonts w:ascii="Arial" w:hAnsi="Arial" w:cs="Arial"/>
          <w:sz w:val="24"/>
          <w:szCs w:val="24"/>
        </w:rPr>
        <w:t>compose de 1</w:t>
      </w:r>
      <w:r w:rsidR="006F7E2E" w:rsidRPr="00D108E8">
        <w:rPr>
          <w:rFonts w:ascii="Arial" w:hAnsi="Arial" w:cs="Arial"/>
          <w:sz w:val="24"/>
          <w:szCs w:val="24"/>
        </w:rPr>
        <w:t>2</w:t>
      </w:r>
      <w:r w:rsidRPr="00D108E8">
        <w:rPr>
          <w:rFonts w:ascii="Arial" w:hAnsi="Arial" w:cs="Arial"/>
          <w:sz w:val="24"/>
          <w:szCs w:val="24"/>
        </w:rPr>
        <w:t xml:space="preserve"> pages, numérotées de 1/1</w:t>
      </w:r>
      <w:r w:rsidR="006F7E2E" w:rsidRPr="00D108E8">
        <w:rPr>
          <w:rFonts w:ascii="Arial" w:hAnsi="Arial" w:cs="Arial"/>
          <w:sz w:val="24"/>
          <w:szCs w:val="24"/>
        </w:rPr>
        <w:t>2</w:t>
      </w:r>
      <w:r w:rsidRPr="00D108E8">
        <w:rPr>
          <w:rFonts w:ascii="Arial" w:hAnsi="Arial" w:cs="Arial"/>
          <w:sz w:val="24"/>
          <w:szCs w:val="24"/>
        </w:rPr>
        <w:t xml:space="preserve"> à 1</w:t>
      </w:r>
      <w:r w:rsidR="006F7E2E" w:rsidRPr="00D108E8">
        <w:rPr>
          <w:rFonts w:ascii="Arial" w:hAnsi="Arial" w:cs="Arial"/>
          <w:sz w:val="24"/>
          <w:szCs w:val="24"/>
        </w:rPr>
        <w:t>2</w:t>
      </w:r>
      <w:r w:rsidRPr="00D108E8">
        <w:rPr>
          <w:rFonts w:ascii="Arial" w:hAnsi="Arial" w:cs="Arial"/>
          <w:sz w:val="24"/>
          <w:szCs w:val="24"/>
        </w:rPr>
        <w:t>/1</w:t>
      </w:r>
      <w:r w:rsidR="006F7E2E" w:rsidRPr="00D108E8">
        <w:rPr>
          <w:rFonts w:ascii="Arial" w:hAnsi="Arial" w:cs="Arial"/>
          <w:sz w:val="24"/>
          <w:szCs w:val="24"/>
        </w:rPr>
        <w:t>2</w:t>
      </w:r>
      <w:r w:rsidRPr="00D108E8">
        <w:rPr>
          <w:rFonts w:ascii="Arial" w:hAnsi="Arial" w:cs="Arial"/>
          <w:sz w:val="24"/>
          <w:szCs w:val="24"/>
        </w:rPr>
        <w:t>.</w:t>
      </w:r>
    </w:p>
    <w:p w14:paraId="34A6EACE" w14:textId="0EEDDBF9" w:rsidR="00EA6736" w:rsidRDefault="00EA6736"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sidRPr="00950EFA">
        <w:rPr>
          <w:rFonts w:ascii="Arial" w:hAnsi="Arial" w:cs="Arial"/>
          <w:bCs/>
          <w:iCs/>
          <w:sz w:val="24"/>
          <w:szCs w:val="24"/>
          <w:lang w:bidi="fr-FR"/>
        </w:rPr>
        <w:t>Dès que le dossier technique vous est remis, assurez-vous qu’il est complet.</w:t>
      </w:r>
    </w:p>
    <w:p w14:paraId="561C98B4" w14:textId="74E249C1" w:rsidR="006C380F" w:rsidRPr="00950EFA" w:rsidRDefault="006C380F" w:rsidP="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r>
        <w:rPr>
          <w:rFonts w:ascii="Arial" w:hAnsi="Arial" w:cs="Arial"/>
          <w:sz w:val="24"/>
          <w:szCs w:val="24"/>
        </w:rPr>
        <w:t>S’il est incomplet, demandez un autre exemplaire au chef de salle.</w:t>
      </w:r>
    </w:p>
    <w:p w14:paraId="5DF53512"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AE22333" w14:textId="76187A29"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4136B1C" w14:textId="6E1EAC76"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9CB2F58" w14:textId="3C9BEF65"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53BDD3E" w14:textId="65308B5A"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D4AB4E7" w14:textId="6D87F153"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93CF0BB" w14:textId="77777777"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B57C9D0" w14:textId="263EC4C4"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10F6985" w14:textId="5F7E987F"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D91BB08" w14:textId="77777777" w:rsidR="00EA6736" w:rsidRDefault="00EA6736" w:rsidP="00D67976">
      <w:pPr>
        <w:shd w:val="clear" w:color="auto" w:fill="F2F2F2" w:themeFill="background1" w:themeFillShade="F2"/>
        <w:jc w:val="center"/>
        <w:rPr>
          <w:rFonts w:ascii="Arial" w:hAnsi="Arial" w:cs="Arial"/>
          <w:b/>
          <w:sz w:val="28"/>
          <w:szCs w:val="28"/>
        </w:rPr>
      </w:pPr>
      <w:r>
        <w:rPr>
          <w:rFonts w:ascii="Arial" w:hAnsi="Arial" w:cs="Arial"/>
          <w:b/>
          <w:sz w:val="52"/>
          <w:szCs w:val="52"/>
        </w:rPr>
        <w:t>DOSSIER TECHNIQUE</w:t>
      </w:r>
    </w:p>
    <w:p w14:paraId="16AD2884" w14:textId="099FD498" w:rsidR="00EA6736" w:rsidRDefault="00EA6736" w:rsidP="00887C79">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3AB81FE" w14:textId="7AFE7196"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F7563CE" w14:textId="38AABA53"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B239458" w14:textId="332F13C3" w:rsidR="008D69EB"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6DD446B" w14:textId="3B71E603" w:rsidR="008D69EB"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FC1EA47" w14:textId="60A8D8C8" w:rsidR="008D69EB" w:rsidRDefault="008D6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7F8154B" w14:textId="78280BED"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35E7B6F" w14:textId="771C8911"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1CC33C1A" w14:textId="3C03BDF1" w:rsidR="00EA6736" w:rsidRDefault="00EA67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0A82609" w14:textId="50CD7388" w:rsidR="0060097A" w:rsidRPr="00EA6736" w:rsidRDefault="0060097A">
      <w:pPr>
        <w:ind w:firstLine="57"/>
        <w:jc w:val="center"/>
        <w:rPr>
          <w:rFonts w:ascii="Arial" w:hAnsi="Arial" w:cs="Arial"/>
          <w:b/>
          <w:caps/>
          <w:sz w:val="28"/>
          <w:szCs w:val="32"/>
        </w:rPr>
      </w:pPr>
      <w:r w:rsidRPr="00EA6736">
        <w:rPr>
          <w:rFonts w:ascii="Arial" w:hAnsi="Arial" w:cs="Arial"/>
          <w:b/>
          <w:caps/>
          <w:sz w:val="28"/>
          <w:szCs w:val="32"/>
        </w:rPr>
        <w:t>BaccalaurÉat Professionnel</w:t>
      </w:r>
    </w:p>
    <w:p w14:paraId="2DC81E2F" w14:textId="04032A2F" w:rsidR="0060097A" w:rsidRPr="00EA6736" w:rsidRDefault="0060097A">
      <w:pPr>
        <w:spacing w:before="120" w:line="360" w:lineRule="auto"/>
        <w:ind w:firstLine="57"/>
        <w:jc w:val="center"/>
        <w:rPr>
          <w:rFonts w:ascii="Arial" w:hAnsi="Arial" w:cs="Arial"/>
          <w:b/>
          <w:sz w:val="28"/>
          <w:szCs w:val="32"/>
        </w:rPr>
      </w:pPr>
      <w:r w:rsidRPr="00EA6736">
        <w:rPr>
          <w:rFonts w:ascii="Arial" w:hAnsi="Arial" w:cs="Arial"/>
          <w:b/>
          <w:caps/>
          <w:sz w:val="28"/>
          <w:szCs w:val="32"/>
        </w:rPr>
        <w:t>AÉRONAUTIQUE</w:t>
      </w:r>
    </w:p>
    <w:p w14:paraId="734B956F" w14:textId="5696DFD3" w:rsidR="0060097A" w:rsidRDefault="0060097A" w:rsidP="0023692F">
      <w:pPr>
        <w:jc w:val="center"/>
        <w:rPr>
          <w:rFonts w:ascii="Arial" w:hAnsi="Arial" w:cs="Arial"/>
          <w:b/>
          <w:sz w:val="28"/>
          <w:szCs w:val="32"/>
        </w:rPr>
      </w:pPr>
      <w:r w:rsidRPr="00EA6736">
        <w:rPr>
          <w:rFonts w:ascii="Arial" w:hAnsi="Arial" w:cs="Arial"/>
          <w:b/>
          <w:sz w:val="28"/>
          <w:szCs w:val="32"/>
        </w:rPr>
        <w:t xml:space="preserve">OPTION : </w:t>
      </w:r>
      <w:r w:rsidR="0023692F">
        <w:rPr>
          <w:rFonts w:ascii="Arial" w:hAnsi="Arial" w:cs="Arial"/>
          <w:b/>
          <w:sz w:val="28"/>
          <w:szCs w:val="32"/>
        </w:rPr>
        <w:t>SYSTEME</w:t>
      </w:r>
      <w:r w:rsidR="007F7C7E">
        <w:rPr>
          <w:rFonts w:ascii="Arial" w:hAnsi="Arial" w:cs="Arial"/>
          <w:b/>
          <w:sz w:val="28"/>
          <w:szCs w:val="32"/>
        </w:rPr>
        <w:t>S</w:t>
      </w:r>
    </w:p>
    <w:p w14:paraId="61A68D81" w14:textId="2196509F" w:rsidR="0023692F" w:rsidRDefault="0023692F" w:rsidP="0023692F">
      <w:pPr>
        <w:jc w:val="center"/>
        <w:rPr>
          <w:rFonts w:ascii="Arial" w:hAnsi="Arial" w:cs="Arial"/>
          <w:bCs/>
          <w:iCs/>
          <w:sz w:val="24"/>
          <w:szCs w:val="24"/>
          <w:lang w:bidi="fr-FR"/>
        </w:rPr>
      </w:pPr>
    </w:p>
    <w:p w14:paraId="00BF3929" w14:textId="506EDA6B" w:rsidR="00447B76" w:rsidRDefault="00447B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9FCADD6" w14:textId="2A46E82D"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D1DB13F" w14:textId="580D52D7" w:rsidR="0060097A" w:rsidRDefault="0060097A">
      <w:pPr>
        <w:ind w:left="114"/>
        <w:jc w:val="center"/>
        <w:rPr>
          <w:rFonts w:ascii="Arial" w:hAnsi="Arial" w:cs="Arial"/>
          <w:b/>
          <w:sz w:val="28"/>
          <w:szCs w:val="28"/>
        </w:rPr>
      </w:pPr>
    </w:p>
    <w:p w14:paraId="2154C24A" w14:textId="78006918" w:rsidR="00887C79" w:rsidRPr="00FC251D" w:rsidRDefault="0060097A">
      <w:pPr>
        <w:spacing w:line="360" w:lineRule="auto"/>
        <w:ind w:left="114"/>
        <w:jc w:val="center"/>
        <w:rPr>
          <w:rFonts w:ascii="Arial" w:hAnsi="Arial" w:cs="Arial"/>
          <w:b/>
          <w:sz w:val="28"/>
          <w:szCs w:val="32"/>
        </w:rPr>
      </w:pPr>
      <w:r w:rsidRPr="00FC251D">
        <w:rPr>
          <w:rFonts w:ascii="Arial" w:hAnsi="Arial" w:cs="Arial"/>
          <w:b/>
          <w:caps/>
          <w:sz w:val="28"/>
          <w:szCs w:val="32"/>
        </w:rPr>
        <w:t>É</w:t>
      </w:r>
      <w:r w:rsidRPr="00FC251D">
        <w:rPr>
          <w:rFonts w:ascii="Arial" w:hAnsi="Arial" w:cs="Arial"/>
          <w:b/>
          <w:sz w:val="28"/>
          <w:szCs w:val="32"/>
        </w:rPr>
        <w:t>PREUVE E2</w:t>
      </w:r>
      <w:r w:rsidR="00EA6736" w:rsidRPr="00FC251D">
        <w:rPr>
          <w:rFonts w:ascii="Arial" w:hAnsi="Arial" w:cs="Arial"/>
          <w:b/>
          <w:sz w:val="28"/>
          <w:szCs w:val="32"/>
        </w:rPr>
        <w:t xml:space="preserve"> (U2)</w:t>
      </w:r>
      <w:r w:rsidR="001325BB" w:rsidRPr="001325BB">
        <w:rPr>
          <w:noProof/>
        </w:rPr>
        <w:t xml:space="preserve"> </w:t>
      </w:r>
    </w:p>
    <w:p w14:paraId="472564ED" w14:textId="3096A0A9" w:rsidR="0060097A" w:rsidRPr="00FC251D" w:rsidRDefault="0060097A">
      <w:pPr>
        <w:spacing w:line="360" w:lineRule="auto"/>
        <w:ind w:left="114"/>
        <w:jc w:val="center"/>
        <w:rPr>
          <w:rFonts w:ascii="Arial" w:hAnsi="Arial" w:cs="Arial"/>
          <w:b/>
          <w:caps/>
          <w:sz w:val="28"/>
          <w:szCs w:val="32"/>
        </w:rPr>
      </w:pPr>
      <w:r w:rsidRPr="00FC251D">
        <w:rPr>
          <w:rFonts w:ascii="Arial" w:hAnsi="Arial" w:cs="Arial"/>
          <w:b/>
          <w:caps/>
          <w:sz w:val="28"/>
          <w:szCs w:val="32"/>
        </w:rPr>
        <w:t xml:space="preserve">EXPLOITATION DE LA </w:t>
      </w:r>
    </w:p>
    <w:p w14:paraId="009DA3EE" w14:textId="35B2BF18" w:rsidR="0060097A" w:rsidRPr="00FC251D" w:rsidRDefault="0060097A">
      <w:pPr>
        <w:ind w:left="114"/>
        <w:jc w:val="center"/>
        <w:rPr>
          <w:rFonts w:ascii="Arial" w:hAnsi="Arial" w:cs="Arial"/>
          <w:b/>
          <w:bCs/>
          <w:iCs/>
          <w:sz w:val="24"/>
          <w:szCs w:val="28"/>
          <w:lang w:bidi="fr-FR"/>
        </w:rPr>
      </w:pPr>
      <w:r w:rsidRPr="00FC251D">
        <w:rPr>
          <w:rFonts w:ascii="Arial" w:hAnsi="Arial" w:cs="Arial"/>
          <w:b/>
          <w:caps/>
          <w:sz w:val="28"/>
          <w:szCs w:val="32"/>
        </w:rPr>
        <w:t>DOCUMENTATION TECHNIQUE</w:t>
      </w:r>
    </w:p>
    <w:p w14:paraId="22A418C3" w14:textId="76342AF3"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C56AAD6" w14:textId="6284B39C"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3E49DD8" w14:textId="19861541"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bookmarkStart w:id="0" w:name="_GoBack"/>
      <w:bookmarkEnd w:id="0"/>
    </w:p>
    <w:p w14:paraId="248859F6" w14:textId="10FC2FA0"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3ED3199" w14:textId="7171BBBC" w:rsidR="0060097A" w:rsidRPr="00FA1B54"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D946B5C" w14:textId="21338FCC"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1E78BC8"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AEA2597"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3B0D298" w14:textId="77777777"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5A14AE53" w14:textId="7D46EA1D" w:rsidR="0060097A" w:rsidRDefault="00600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4904AB4" w14:textId="55046151"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41638EB" w14:textId="5C214D30" w:rsidR="00187F03" w:rsidRDefault="00187F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756315D" w14:textId="5DDB9DEA" w:rsidR="004D3CE1" w:rsidRDefault="001325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r>
        <w:rPr>
          <w:rFonts w:ascii="Arial" w:hAnsi="Arial" w:cs="Arial"/>
          <w:bCs/>
          <w:iCs/>
          <w:noProof/>
          <w:sz w:val="24"/>
          <w:szCs w:val="24"/>
          <w:lang w:eastAsia="fr-FR"/>
        </w:rPr>
        <mc:AlternateContent>
          <mc:Choice Requires="wpg">
            <w:drawing>
              <wp:anchor distT="0" distB="0" distL="114300" distR="114300" simplePos="0" relativeHeight="251695104" behindDoc="0" locked="0" layoutInCell="1" allowOverlap="1" wp14:anchorId="53B05F12" wp14:editId="003E1F88">
                <wp:simplePos x="0" y="0"/>
                <wp:positionH relativeFrom="column">
                  <wp:posOffset>424522</wp:posOffset>
                </wp:positionH>
                <wp:positionV relativeFrom="paragraph">
                  <wp:posOffset>586</wp:posOffset>
                </wp:positionV>
                <wp:extent cx="6072016" cy="9336307"/>
                <wp:effectExtent l="0" t="0" r="5080" b="0"/>
                <wp:wrapTight wrapText="bothSides">
                  <wp:wrapPolygon edited="0">
                    <wp:start x="1017" y="0"/>
                    <wp:lineTo x="1017" y="10578"/>
                    <wp:lineTo x="0" y="11107"/>
                    <wp:lineTo x="0" y="15206"/>
                    <wp:lineTo x="9352" y="15515"/>
                    <wp:lineTo x="9352" y="17630"/>
                    <wp:lineTo x="10707" y="18335"/>
                    <wp:lineTo x="678" y="18380"/>
                    <wp:lineTo x="678" y="21553"/>
                    <wp:lineTo x="14977" y="21553"/>
                    <wp:lineTo x="15112" y="18424"/>
                    <wp:lineTo x="14706" y="18380"/>
                    <wp:lineTo x="10775" y="18335"/>
                    <wp:lineTo x="21550" y="17718"/>
                    <wp:lineTo x="21550" y="12165"/>
                    <wp:lineTo x="8674" y="11989"/>
                    <wp:lineTo x="8674" y="11283"/>
                    <wp:lineTo x="13486" y="11283"/>
                    <wp:lineTo x="20398" y="10887"/>
                    <wp:lineTo x="20330" y="0"/>
                    <wp:lineTo x="1017" y="0"/>
                  </wp:wrapPolygon>
                </wp:wrapTight>
                <wp:docPr id="79" name="Groupe 79"/>
                <wp:cNvGraphicFramePr/>
                <a:graphic xmlns:a="http://schemas.openxmlformats.org/drawingml/2006/main">
                  <a:graphicData uri="http://schemas.microsoft.com/office/word/2010/wordprocessingGroup">
                    <wpg:wgp>
                      <wpg:cNvGrpSpPr/>
                      <wpg:grpSpPr>
                        <a:xfrm>
                          <a:off x="0" y="0"/>
                          <a:ext cx="6072016" cy="9336307"/>
                          <a:chOff x="0" y="0"/>
                          <a:chExt cx="6072016" cy="9336307"/>
                        </a:xfrm>
                      </wpg:grpSpPr>
                      <pic:pic xmlns:pic="http://schemas.openxmlformats.org/drawingml/2006/picture">
                        <pic:nvPicPr>
                          <pic:cNvPr id="19" name="Imag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8246" y="0"/>
                            <a:ext cx="5374640" cy="4702810"/>
                          </a:xfrm>
                          <a:prstGeom prst="rect">
                            <a:avLst/>
                          </a:prstGeom>
                          <a:noFill/>
                          <a:ln w="9525">
                            <a:noFill/>
                            <a:miter lim="800000"/>
                            <a:headEnd/>
                            <a:tailEnd/>
                          </a:ln>
                        </pic:spPr>
                      </pic:pic>
                      <pic:pic xmlns:pic="http://schemas.openxmlformats.org/drawingml/2006/picture">
                        <pic:nvPicPr>
                          <pic:cNvPr id="23" name="Image 1"/>
                          <pic:cNvPicPr>
                            <a:picLocks noChangeAspect="1"/>
                          </pic:cNvPicPr>
                        </pic:nvPicPr>
                        <pic:blipFill rotWithShape="1">
                          <a:blip r:embed="rId9" cstate="print">
                            <a:extLst>
                              <a:ext uri="{28A0092B-C50C-407E-A947-70E740481C1C}">
                                <a14:useLocalDpi xmlns:a14="http://schemas.microsoft.com/office/drawing/2010/main" val="0"/>
                              </a:ext>
                            </a:extLst>
                          </a:blip>
                          <a:srcRect t="73689"/>
                          <a:stretch/>
                        </pic:blipFill>
                        <pic:spPr bwMode="auto">
                          <a:xfrm>
                            <a:off x="222738" y="7971692"/>
                            <a:ext cx="3970655" cy="1364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 2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806462"/>
                            <a:ext cx="2427605" cy="1758315"/>
                          </a:xfrm>
                          <a:prstGeom prst="rect">
                            <a:avLst/>
                          </a:prstGeom>
                        </pic:spPr>
                      </pic:pic>
                      <wpg:grpSp>
                        <wpg:cNvPr id="78" name="Groupe 78"/>
                        <wpg:cNvGrpSpPr/>
                        <wpg:grpSpPr>
                          <a:xfrm>
                            <a:off x="2672861" y="5275385"/>
                            <a:ext cx="3399155" cy="2388235"/>
                            <a:chOff x="0" y="0"/>
                            <a:chExt cx="3399155" cy="2388235"/>
                          </a:xfrm>
                        </wpg:grpSpPr>
                        <pic:pic xmlns:pic="http://schemas.openxmlformats.org/drawingml/2006/picture">
                          <pic:nvPicPr>
                            <pic:cNvPr id="77" name="Image 7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99155" cy="2388235"/>
                            </a:xfrm>
                            <a:prstGeom prst="rect">
                              <a:avLst/>
                            </a:prstGeom>
                          </pic:spPr>
                        </pic:pic>
                        <pic:pic xmlns:pic="http://schemas.openxmlformats.org/drawingml/2006/picture">
                          <pic:nvPicPr>
                            <pic:cNvPr id="26" name="Image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754923" y="0"/>
                              <a:ext cx="333375" cy="247650"/>
                            </a:xfrm>
                            <a:prstGeom prst="rect">
                              <a:avLst/>
                            </a:prstGeom>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58B4B7" id="Groupe 79" o:spid="_x0000_s1026" style="position:absolute;margin-left:33.45pt;margin-top:.05pt;width:478.1pt;height:735.15pt;z-index:251695104" coordsize="60720,93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3282;width:53746;height:47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">
                  <v:imagedata r:id="rId13" o:title=""/>
                </v:shape>
                <v:shape id="Image 1" o:spid="_x0000_s1028" type="#_x0000_t75" style="position:absolute;left:2227;top:79716;width:39706;height:13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">
                  <v:imagedata r:id="rId14" o:title="" croptop="48293f"/>
                </v:shape>
                <v:shape id="Image 24" o:spid="_x0000_s1029" type="#_x0000_t75" style="position:absolute;top:48064;width:24276;height:17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">
                  <v:imagedata r:id="rId15" o:title=""/>
                </v:shape>
                <v:group id="Groupe 78" o:spid="_x0000_s1030" style="position:absolute;left:26728;top:52753;width:33992;height:23883" coordsize="33991,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Image 77" o:spid="_x0000_s1031" type="#_x0000_t75" style="position:absolute;width:33991;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">
                    <v:imagedata r:id="rId16" o:title=""/>
                  </v:shape>
                  <v:shape id="Image 26" o:spid="_x0000_s1032" type="#_x0000_t75" style="position:absolute;left:27549;width:3333;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">
                    <v:imagedata r:id="rId17" o:title=""/>
                  </v:shape>
                </v:group>
                <w10:wrap type="tight"/>
              </v:group>
            </w:pict>
          </mc:Fallback>
        </mc:AlternateContent>
      </w:r>
    </w:p>
    <w:p w14:paraId="2227A2F2" w14:textId="65A2DCB4"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3F9C779" w14:textId="10663DE2"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3D60C12C" w14:textId="43DF860F"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7126B574" w14:textId="750C1255"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B2835FF" w14:textId="00AC5FDE"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FE66E3C" w14:textId="761FE28A"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4042BF58" w14:textId="5BB36C82"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0D569364" w14:textId="4D6126D7"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231BD2D6" w14:textId="7D740F37" w:rsidR="004D3CE1" w:rsidRDefault="004D3C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Arial" w:hAnsi="Arial" w:cs="Arial"/>
          <w:bCs/>
          <w:iCs/>
          <w:sz w:val="24"/>
          <w:szCs w:val="24"/>
          <w:lang w:bidi="fr-FR"/>
        </w:rPr>
      </w:pPr>
    </w:p>
    <w:p w14:paraId="6878A903" w14:textId="33D2FCB6" w:rsidR="004D3CE1" w:rsidRDefault="004D3CE1">
      <w:pPr>
        <w:suppressAutoHyphens w:val="0"/>
        <w:rPr>
          <w:rFonts w:ascii="Arial" w:hAnsi="Arial" w:cs="Arial"/>
          <w:bCs/>
          <w:iCs/>
          <w:sz w:val="24"/>
          <w:szCs w:val="24"/>
          <w:lang w:bidi="fr-FR"/>
        </w:rPr>
      </w:pPr>
      <w:r>
        <w:rPr>
          <w:rFonts w:ascii="Arial" w:hAnsi="Arial" w:cs="Arial"/>
          <w:bCs/>
          <w:iCs/>
          <w:sz w:val="24"/>
          <w:szCs w:val="24"/>
          <w:lang w:bidi="fr-FR"/>
        </w:rPr>
        <w:br w:type="page"/>
      </w:r>
    </w:p>
    <w:p w14:paraId="5B624ADF" w14:textId="542BC1B1" w:rsidR="004D3CE1" w:rsidRPr="00D67976" w:rsidRDefault="004D3CE1" w:rsidP="004D3CE1">
      <w:pPr>
        <w:spacing w:after="240"/>
        <w:rPr>
          <w:rFonts w:ascii="Arial" w:hAnsi="Arial" w:cs="Arial"/>
          <w:b/>
          <w:i/>
          <w:sz w:val="24"/>
          <w:szCs w:val="24"/>
        </w:rPr>
      </w:pPr>
      <w:r w:rsidRPr="00D67976">
        <w:rPr>
          <w:rFonts w:ascii="Arial" w:hAnsi="Arial" w:cs="Arial"/>
          <w:sz w:val="24"/>
          <w:szCs w:val="24"/>
        </w:rPr>
        <w:lastRenderedPageBreak/>
        <w:t>L’étude porte sur</w:t>
      </w:r>
      <w:r>
        <w:rPr>
          <w:rFonts w:ascii="Arial" w:hAnsi="Arial" w:cs="Arial"/>
          <w:sz w:val="24"/>
          <w:szCs w:val="24"/>
        </w:rPr>
        <w:t xml:space="preserve"> </w:t>
      </w:r>
      <w:r w:rsidRPr="00D67976">
        <w:rPr>
          <w:rFonts w:ascii="Arial" w:hAnsi="Arial" w:cs="Arial"/>
          <w:sz w:val="24"/>
          <w:szCs w:val="24"/>
        </w:rPr>
        <w:t xml:space="preserve">un </w:t>
      </w:r>
      <w:hyperlink r:id="rId18" w:history="1">
        <w:r w:rsidRPr="00D67976">
          <w:rPr>
            <w:rFonts w:ascii="Arial" w:hAnsi="Arial" w:cs="Arial"/>
            <w:sz w:val="24"/>
            <w:szCs w:val="24"/>
          </w:rPr>
          <w:t>avion d'affaires</w:t>
        </w:r>
      </w:hyperlink>
      <w:r w:rsidRPr="00D67976">
        <w:rPr>
          <w:rFonts w:ascii="Arial" w:hAnsi="Arial" w:cs="Arial"/>
          <w:sz w:val="24"/>
          <w:szCs w:val="24"/>
        </w:rPr>
        <w:t xml:space="preserve"> français produit dans le Sud-Ouest de la France. Il s'agit d'un monomoteur </w:t>
      </w:r>
      <w:hyperlink r:id="rId19" w:tooltip="Turbopropulseur" w:history="1">
        <w:r w:rsidRPr="00D67976">
          <w:rPr>
            <w:rFonts w:ascii="Arial" w:hAnsi="Arial" w:cs="Arial"/>
            <w:sz w:val="24"/>
            <w:szCs w:val="24"/>
          </w:rPr>
          <w:t>turbopropulsé</w:t>
        </w:r>
      </w:hyperlink>
      <w:r w:rsidRPr="00D67976">
        <w:rPr>
          <w:rFonts w:ascii="Arial" w:hAnsi="Arial" w:cs="Arial"/>
          <w:sz w:val="24"/>
          <w:szCs w:val="24"/>
        </w:rPr>
        <w:t xml:space="preserve"> à aile basse. Il peut transporter jusqu'à </w:t>
      </w:r>
      <w:r>
        <w:rPr>
          <w:rFonts w:ascii="Arial" w:hAnsi="Arial" w:cs="Arial"/>
          <w:sz w:val="24"/>
          <w:szCs w:val="24"/>
        </w:rPr>
        <w:t>six personnes.</w:t>
      </w:r>
    </w:p>
    <w:p w14:paraId="1B647D2C" w14:textId="5D5A9F19" w:rsidR="00070B03" w:rsidRPr="001E15A0" w:rsidRDefault="00070B03" w:rsidP="00070B03">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480"/>
        <w:ind w:left="0"/>
        <w:jc w:val="center"/>
        <w:rPr>
          <w:rFonts w:ascii="Arial" w:hAnsi="Arial" w:cs="Arial"/>
          <w:b/>
          <w:sz w:val="32"/>
          <w:szCs w:val="32"/>
        </w:rPr>
      </w:pPr>
      <w:r w:rsidRPr="001E15A0">
        <w:rPr>
          <w:rFonts w:ascii="Arial" w:hAnsi="Arial" w:cs="Arial"/>
          <w:b/>
          <w:sz w:val="32"/>
          <w:szCs w:val="32"/>
        </w:rPr>
        <w:t>Description et opération de l’entrée d’air</w:t>
      </w:r>
    </w:p>
    <w:p w14:paraId="7922BF3F" w14:textId="0B0D0FDA" w:rsidR="00070B03" w:rsidRPr="00042844" w:rsidRDefault="00070B03" w:rsidP="006430AD">
      <w:pPr>
        <w:spacing w:after="240"/>
        <w:rPr>
          <w:rFonts w:ascii="Arial" w:hAnsi="Arial" w:cs="Arial"/>
          <w:b/>
          <w:i/>
          <w:sz w:val="28"/>
          <w:szCs w:val="28"/>
        </w:rPr>
      </w:pPr>
      <w:r w:rsidRPr="00042844">
        <w:rPr>
          <w:rFonts w:ascii="Arial" w:hAnsi="Arial" w:cs="Arial"/>
          <w:b/>
          <w:i/>
          <w:sz w:val="28"/>
          <w:szCs w:val="28"/>
        </w:rPr>
        <w:t>1-Généralité :</w:t>
      </w:r>
      <w:r w:rsidRPr="00070B03">
        <w:rPr>
          <w:noProof/>
        </w:rPr>
        <w:t xml:space="preserve"> </w:t>
      </w:r>
    </w:p>
    <w:p w14:paraId="450FD1EB" w14:textId="20E883AB" w:rsidR="00070B03" w:rsidRPr="00922BF0" w:rsidRDefault="00070B03" w:rsidP="006430AD">
      <w:pPr>
        <w:spacing w:after="240"/>
        <w:rPr>
          <w:rFonts w:ascii="Arial" w:hAnsi="Arial" w:cs="Arial"/>
          <w:sz w:val="24"/>
          <w:szCs w:val="24"/>
        </w:rPr>
      </w:pPr>
      <w:r w:rsidRPr="00922BF0">
        <w:rPr>
          <w:rFonts w:ascii="Arial" w:hAnsi="Arial" w:cs="Arial"/>
          <w:color w:val="222222"/>
          <w:sz w:val="24"/>
          <w:szCs w:val="24"/>
        </w:rPr>
        <w:t>Le système d'admission d'air permet la canalisation et la régulation du volume d'air dynamique nécessaire au bon fonctionnement du moteur</w:t>
      </w:r>
      <w:r>
        <w:rPr>
          <w:rFonts w:ascii="Arial" w:hAnsi="Arial" w:cs="Arial"/>
          <w:color w:val="222222"/>
          <w:sz w:val="24"/>
          <w:szCs w:val="24"/>
        </w:rPr>
        <w:t>.</w:t>
      </w:r>
    </w:p>
    <w:p w14:paraId="0AF4EBEE" w14:textId="45A5F8A0" w:rsidR="00070B03" w:rsidRDefault="00070B03" w:rsidP="00070B03">
      <w:pPr>
        <w:rPr>
          <w:rFonts w:ascii="Arial" w:hAnsi="Arial" w:cs="Arial"/>
          <w:sz w:val="24"/>
          <w:szCs w:val="24"/>
        </w:rPr>
      </w:pPr>
      <w:r>
        <w:rPr>
          <w:rFonts w:ascii="Arial" w:hAnsi="Arial" w:cs="Arial"/>
          <w:sz w:val="24"/>
          <w:szCs w:val="24"/>
        </w:rPr>
        <w:t>Il consiste en :</w:t>
      </w:r>
    </w:p>
    <w:p w14:paraId="710BCED8" w14:textId="77777777" w:rsidR="00070B03" w:rsidRDefault="00070B03" w:rsidP="0023692F">
      <w:pPr>
        <w:ind w:left="426"/>
        <w:rPr>
          <w:rFonts w:ascii="Arial" w:hAnsi="Arial" w:cs="Arial"/>
          <w:sz w:val="24"/>
          <w:szCs w:val="24"/>
        </w:rPr>
      </w:pPr>
      <w:r>
        <w:rPr>
          <w:rFonts w:ascii="Arial" w:hAnsi="Arial" w:cs="Arial"/>
          <w:sz w:val="24"/>
          <w:szCs w:val="24"/>
        </w:rPr>
        <w:t xml:space="preserve">- </w:t>
      </w:r>
      <w:r w:rsidRPr="00BF748C">
        <w:rPr>
          <w:rFonts w:ascii="Arial" w:hAnsi="Arial" w:cs="Arial"/>
          <w:sz w:val="24"/>
          <w:szCs w:val="24"/>
        </w:rPr>
        <w:t xml:space="preserve">un séparateur inertiel </w:t>
      </w:r>
    </w:p>
    <w:p w14:paraId="6D0B15F3" w14:textId="77777777" w:rsidR="00070B03" w:rsidRDefault="00070B03" w:rsidP="0023692F">
      <w:pPr>
        <w:ind w:left="426"/>
        <w:rPr>
          <w:rFonts w:ascii="Arial" w:hAnsi="Arial" w:cs="Arial"/>
          <w:sz w:val="24"/>
          <w:szCs w:val="24"/>
        </w:rPr>
      </w:pPr>
      <w:r>
        <w:rPr>
          <w:rFonts w:ascii="Arial" w:hAnsi="Arial" w:cs="Arial"/>
          <w:sz w:val="24"/>
          <w:szCs w:val="24"/>
        </w:rPr>
        <w:t xml:space="preserve">- </w:t>
      </w:r>
      <w:r w:rsidRPr="00BF748C">
        <w:rPr>
          <w:rFonts w:ascii="Arial" w:hAnsi="Arial" w:cs="Arial"/>
          <w:sz w:val="24"/>
          <w:szCs w:val="24"/>
        </w:rPr>
        <w:t>un</w:t>
      </w:r>
      <w:r>
        <w:rPr>
          <w:rFonts w:ascii="Arial" w:hAnsi="Arial" w:cs="Arial"/>
          <w:sz w:val="24"/>
          <w:szCs w:val="24"/>
        </w:rPr>
        <w:t xml:space="preserve"> plénum</w:t>
      </w:r>
      <w:r>
        <w:t xml:space="preserve"> </w:t>
      </w:r>
      <w:r w:rsidRPr="00BF748C">
        <w:rPr>
          <w:rFonts w:ascii="Arial" w:hAnsi="Arial" w:cs="Arial"/>
          <w:sz w:val="24"/>
          <w:szCs w:val="24"/>
        </w:rPr>
        <w:t xml:space="preserve">de moteur </w:t>
      </w:r>
      <w:r w:rsidRPr="00370856">
        <w:rPr>
          <w:rFonts w:ascii="Arial" w:hAnsi="Arial" w:cs="Arial"/>
          <w:i/>
        </w:rPr>
        <w:t>(Volume d'air mis en surpression relative par rapport à l'air extérieur)</w:t>
      </w:r>
    </w:p>
    <w:p w14:paraId="5D55F141" w14:textId="77777777" w:rsidR="00070B03" w:rsidRDefault="00070B03" w:rsidP="0023692F">
      <w:pPr>
        <w:spacing w:after="240"/>
        <w:ind w:left="426"/>
        <w:rPr>
          <w:rFonts w:ascii="Arial" w:hAnsi="Arial" w:cs="Arial"/>
          <w:sz w:val="24"/>
          <w:szCs w:val="24"/>
        </w:rPr>
      </w:pPr>
      <w:r>
        <w:rPr>
          <w:rFonts w:ascii="Arial" w:hAnsi="Arial" w:cs="Arial"/>
          <w:sz w:val="24"/>
          <w:szCs w:val="24"/>
        </w:rPr>
        <w:t xml:space="preserve">- </w:t>
      </w:r>
      <w:r w:rsidRPr="00BF748C">
        <w:rPr>
          <w:rFonts w:ascii="Arial" w:hAnsi="Arial" w:cs="Arial"/>
          <w:sz w:val="24"/>
          <w:szCs w:val="24"/>
        </w:rPr>
        <w:t>un commutateur de commande situé sur le panneau PL13</w:t>
      </w:r>
      <w:r>
        <w:rPr>
          <w:rFonts w:ascii="Arial" w:hAnsi="Arial" w:cs="Arial"/>
          <w:sz w:val="24"/>
          <w:szCs w:val="24"/>
        </w:rPr>
        <w:t>- référence 30-00-01.</w:t>
      </w:r>
    </w:p>
    <w:p w14:paraId="45152CB2" w14:textId="77777777" w:rsidR="00070B03" w:rsidRDefault="00070B03" w:rsidP="00236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222222"/>
          <w:sz w:val="24"/>
          <w:szCs w:val="24"/>
          <w:lang w:eastAsia="fr-FR"/>
        </w:rPr>
      </w:pPr>
      <w:r w:rsidRPr="00EC30CB">
        <w:rPr>
          <w:rFonts w:ascii="Arial" w:hAnsi="Arial" w:cs="Arial"/>
          <w:color w:val="222222"/>
          <w:sz w:val="24"/>
          <w:szCs w:val="24"/>
          <w:lang w:eastAsia="fr-FR"/>
        </w:rPr>
        <w:t>Il utilise également le panneau consultatif M6</w:t>
      </w:r>
      <w:r>
        <w:rPr>
          <w:rFonts w:ascii="Arial" w:hAnsi="Arial" w:cs="Arial"/>
          <w:color w:val="222222"/>
          <w:sz w:val="24"/>
          <w:szCs w:val="24"/>
          <w:lang w:eastAsia="fr-FR"/>
        </w:rPr>
        <w:t xml:space="preserve"> – référence 31-60-00</w:t>
      </w:r>
    </w:p>
    <w:p w14:paraId="58607996" w14:textId="40C8A775" w:rsidR="00070B03" w:rsidRPr="00EC30CB" w:rsidRDefault="00070B03" w:rsidP="00070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Arial" w:hAnsi="Arial" w:cs="Arial"/>
          <w:color w:val="222222"/>
          <w:sz w:val="24"/>
          <w:szCs w:val="24"/>
          <w:lang w:eastAsia="fr-FR"/>
        </w:rPr>
      </w:pPr>
      <w:r w:rsidRPr="00EC30CB">
        <w:rPr>
          <w:rFonts w:ascii="Arial" w:hAnsi="Arial" w:cs="Arial"/>
          <w:color w:val="222222"/>
          <w:sz w:val="24"/>
          <w:szCs w:val="24"/>
          <w:lang w:eastAsia="fr-FR"/>
        </w:rPr>
        <w:t>Le système est alimenté électriquement par le</w:t>
      </w:r>
      <w:r>
        <w:rPr>
          <w:rFonts w:ascii="Arial" w:hAnsi="Arial" w:cs="Arial"/>
          <w:color w:val="222222"/>
          <w:sz w:val="24"/>
          <w:szCs w:val="24"/>
          <w:lang w:eastAsia="fr-FR"/>
        </w:rPr>
        <w:t xml:space="preserve"> bar</w:t>
      </w:r>
      <w:r w:rsidRPr="00EC30CB">
        <w:rPr>
          <w:rFonts w:ascii="Arial" w:hAnsi="Arial" w:cs="Arial"/>
          <w:color w:val="222222"/>
          <w:sz w:val="24"/>
          <w:szCs w:val="24"/>
          <w:lang w:eastAsia="fr-FR"/>
        </w:rPr>
        <w:t xml:space="preserve"> </w:t>
      </w:r>
      <w:r>
        <w:rPr>
          <w:rFonts w:ascii="Arial" w:hAnsi="Arial" w:cs="Arial"/>
          <w:color w:val="222222"/>
          <w:sz w:val="24"/>
          <w:szCs w:val="24"/>
          <w:lang w:eastAsia="fr-FR"/>
        </w:rPr>
        <w:t>« </w:t>
      </w:r>
      <w:r w:rsidRPr="00EC30CB">
        <w:rPr>
          <w:rFonts w:ascii="Arial" w:hAnsi="Arial" w:cs="Arial"/>
          <w:color w:val="222222"/>
          <w:sz w:val="24"/>
          <w:szCs w:val="24"/>
          <w:lang w:eastAsia="fr-FR"/>
        </w:rPr>
        <w:t>bus 1</w:t>
      </w:r>
      <w:r>
        <w:rPr>
          <w:rFonts w:ascii="Arial" w:hAnsi="Arial" w:cs="Arial"/>
          <w:color w:val="222222"/>
          <w:sz w:val="24"/>
          <w:szCs w:val="24"/>
          <w:lang w:eastAsia="fr-FR"/>
        </w:rPr>
        <w:t> ».</w:t>
      </w:r>
    </w:p>
    <w:p w14:paraId="08254FEE" w14:textId="1F5CAA5D" w:rsidR="00070B03" w:rsidRPr="00042844" w:rsidRDefault="00D67976" w:rsidP="00070B03">
      <w:pPr>
        <w:spacing w:after="360"/>
        <w:rPr>
          <w:rFonts w:ascii="Arial" w:hAnsi="Arial" w:cs="Arial"/>
          <w:b/>
          <w:i/>
          <w:sz w:val="28"/>
          <w:szCs w:val="28"/>
        </w:rPr>
      </w:pPr>
      <w:r>
        <w:rPr>
          <w:rFonts w:ascii="Arial" w:hAnsi="Arial" w:cs="Arial"/>
          <w:b/>
          <w:i/>
          <w:noProof/>
          <w:sz w:val="28"/>
          <w:szCs w:val="28"/>
          <w:lang w:eastAsia="fr-FR"/>
        </w:rPr>
        <mc:AlternateContent>
          <mc:Choice Requires="wpg">
            <w:drawing>
              <wp:anchor distT="0" distB="0" distL="114300" distR="114300" simplePos="0" relativeHeight="251631616" behindDoc="0" locked="0" layoutInCell="1" allowOverlap="1" wp14:anchorId="485633E0" wp14:editId="6A4C6478">
                <wp:simplePos x="0" y="0"/>
                <wp:positionH relativeFrom="column">
                  <wp:posOffset>469265</wp:posOffset>
                </wp:positionH>
                <wp:positionV relativeFrom="paragraph">
                  <wp:posOffset>278130</wp:posOffset>
                </wp:positionV>
                <wp:extent cx="5976620" cy="5528945"/>
                <wp:effectExtent l="0" t="0" r="5080" b="0"/>
                <wp:wrapNone/>
                <wp:docPr id="5" name="Groupe 5"/>
                <wp:cNvGraphicFramePr/>
                <a:graphic xmlns:a="http://schemas.openxmlformats.org/drawingml/2006/main">
                  <a:graphicData uri="http://schemas.microsoft.com/office/word/2010/wordprocessingGroup">
                    <wpg:wgp>
                      <wpg:cNvGrpSpPr/>
                      <wpg:grpSpPr>
                        <a:xfrm>
                          <a:off x="0" y="0"/>
                          <a:ext cx="5976620" cy="5528945"/>
                          <a:chOff x="0" y="0"/>
                          <a:chExt cx="6163885" cy="5709683"/>
                        </a:xfrm>
                      </wpg:grpSpPr>
                      <pic:pic xmlns:pic="http://schemas.openxmlformats.org/drawingml/2006/picture">
                        <pic:nvPicPr>
                          <pic:cNvPr id="1" name="Imag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58205" cy="1722120"/>
                          </a:xfrm>
                          <a:prstGeom prst="rect">
                            <a:avLst/>
                          </a:prstGeom>
                        </pic:spPr>
                      </pic:pic>
                      <wpg:grpSp>
                        <wpg:cNvPr id="29" name="Groupe 29"/>
                        <wpg:cNvGrpSpPr/>
                        <wpg:grpSpPr>
                          <a:xfrm>
                            <a:off x="82061" y="2286000"/>
                            <a:ext cx="6081824" cy="3423683"/>
                            <a:chOff x="0" y="0"/>
                            <a:chExt cx="4526653" cy="2494280"/>
                          </a:xfrm>
                        </wpg:grpSpPr>
                        <pic:pic xmlns:pic="http://schemas.openxmlformats.org/drawingml/2006/picture">
                          <pic:nvPicPr>
                            <pic:cNvPr id="15" name="Image 1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97223" y="0"/>
                              <a:ext cx="4329430" cy="2494280"/>
                            </a:xfrm>
                            <a:prstGeom prst="rect">
                              <a:avLst/>
                            </a:prstGeom>
                          </pic:spPr>
                        </pic:pic>
                        <pic:pic xmlns:pic="http://schemas.openxmlformats.org/drawingml/2006/picture">
                          <pic:nvPicPr>
                            <pic:cNvPr id="25" name="Image 25"/>
                            <pic:cNvPicPr>
                              <a:picLocks noChangeAspect="1"/>
                            </pic:cNvPicPr>
                          </pic:nvPicPr>
                          <pic:blipFill rotWithShape="1">
                            <a:blip r:embed="rId22">
                              <a:extLst>
                                <a:ext uri="{28A0092B-C50C-407E-A947-70E740481C1C}">
                                  <a14:useLocalDpi xmlns:a14="http://schemas.microsoft.com/office/drawing/2010/main" val="0"/>
                                </a:ext>
                              </a:extLst>
                            </a:blip>
                            <a:srcRect l="-1" r="70930"/>
                            <a:stretch/>
                          </pic:blipFill>
                          <pic:spPr bwMode="auto">
                            <a:xfrm>
                              <a:off x="0" y="358588"/>
                              <a:ext cx="1332230" cy="198374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5F0540" id="Groupe 5" o:spid="_x0000_s1026" style="position:absolute;margin-left:36.95pt;margin-top:21.9pt;width:470.6pt;height:435.35pt;z-index:251631616;mso-width-relative:margin;mso-height-relative:margin" coordsize="61638,57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">
                <v:shape id="Image 1" o:spid="_x0000_s1027" type="#_x0000_t75" style="position:absolute;width:59582;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">
                  <v:imagedata r:id="rId23" o:title=""/>
                </v:shape>
                <v:group id="Groupe 29" o:spid="_x0000_s1028" style="position:absolute;left:820;top:22860;width:60818;height:34236" coordsize="45266,2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Image 15" o:spid="_x0000_s1029" type="#_x0000_t75" style="position:absolute;left:1972;width:43294;height:24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">
                    <v:imagedata r:id="rId24" o:title=""/>
                  </v:shape>
                  <v:shape id="Image 25" o:spid="_x0000_s1030" type="#_x0000_t75" style="position:absolute;top:3585;width:13322;height:1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">
                    <v:imagedata r:id="rId25" o:title="" cropleft="-1f" cropright="46485f"/>
                  </v:shape>
                </v:group>
              </v:group>
            </w:pict>
          </mc:Fallback>
        </mc:AlternateContent>
      </w:r>
      <w:r w:rsidR="00070B03" w:rsidRPr="00042844">
        <w:rPr>
          <w:rFonts w:ascii="Arial" w:hAnsi="Arial" w:cs="Arial"/>
          <w:b/>
          <w:i/>
          <w:sz w:val="28"/>
          <w:szCs w:val="28"/>
        </w:rPr>
        <w:t>2- Localisation :</w:t>
      </w:r>
      <w:r w:rsidR="00070B03" w:rsidRPr="00042844">
        <w:rPr>
          <w:noProof/>
          <w:sz w:val="28"/>
          <w:szCs w:val="28"/>
        </w:rPr>
        <w:t xml:space="preserve"> </w:t>
      </w:r>
    </w:p>
    <w:p w14:paraId="1A78082C" w14:textId="69633E5F" w:rsidR="00070B03" w:rsidRDefault="00070B03" w:rsidP="00070B03">
      <w:pPr>
        <w:rPr>
          <w:rFonts w:ascii="Arial" w:hAnsi="Arial" w:cs="Arial"/>
          <w:sz w:val="24"/>
          <w:szCs w:val="24"/>
        </w:rPr>
      </w:pPr>
    </w:p>
    <w:p w14:paraId="09DE47FE" w14:textId="0C0598E7" w:rsidR="00070B03" w:rsidRDefault="00070B03" w:rsidP="00070B03">
      <w:pPr>
        <w:rPr>
          <w:rFonts w:ascii="Arial" w:hAnsi="Arial" w:cs="Arial"/>
          <w:sz w:val="24"/>
          <w:szCs w:val="24"/>
        </w:rPr>
      </w:pPr>
    </w:p>
    <w:p w14:paraId="2F7CA41B" w14:textId="399C84A9" w:rsidR="00070B03" w:rsidRDefault="00070B03" w:rsidP="00070B03">
      <w:pPr>
        <w:rPr>
          <w:rFonts w:ascii="Arial" w:hAnsi="Arial" w:cs="Arial"/>
          <w:sz w:val="24"/>
          <w:szCs w:val="24"/>
        </w:rPr>
      </w:pPr>
    </w:p>
    <w:p w14:paraId="5BB06890" w14:textId="4F777033" w:rsidR="00070B03" w:rsidRDefault="00070B03" w:rsidP="00070B03">
      <w:pPr>
        <w:rPr>
          <w:rFonts w:ascii="Arial" w:hAnsi="Arial" w:cs="Arial"/>
          <w:sz w:val="24"/>
          <w:szCs w:val="24"/>
        </w:rPr>
      </w:pPr>
    </w:p>
    <w:p w14:paraId="19A84477" w14:textId="43A4169B" w:rsidR="00070B03" w:rsidRDefault="00070B03" w:rsidP="00070B03">
      <w:pPr>
        <w:rPr>
          <w:rFonts w:ascii="Arial" w:hAnsi="Arial" w:cs="Arial"/>
          <w:sz w:val="24"/>
          <w:szCs w:val="24"/>
        </w:rPr>
      </w:pPr>
    </w:p>
    <w:p w14:paraId="67574F23" w14:textId="77777777" w:rsidR="00070B03" w:rsidRDefault="00070B03" w:rsidP="00070B03">
      <w:pPr>
        <w:rPr>
          <w:rFonts w:ascii="Arial" w:hAnsi="Arial" w:cs="Arial"/>
          <w:sz w:val="24"/>
          <w:szCs w:val="24"/>
        </w:rPr>
      </w:pPr>
    </w:p>
    <w:p w14:paraId="1B83DD9D" w14:textId="26E78F56" w:rsidR="00070B03" w:rsidRDefault="00070B03" w:rsidP="00070B03">
      <w:pPr>
        <w:rPr>
          <w:rFonts w:ascii="Arial" w:hAnsi="Arial" w:cs="Arial"/>
          <w:sz w:val="24"/>
          <w:szCs w:val="24"/>
        </w:rPr>
      </w:pPr>
    </w:p>
    <w:p w14:paraId="2CD99917" w14:textId="7C8593A1" w:rsidR="00070B03" w:rsidRDefault="00070B03" w:rsidP="00070B03">
      <w:pPr>
        <w:rPr>
          <w:rFonts w:ascii="Arial" w:hAnsi="Arial" w:cs="Arial"/>
          <w:sz w:val="24"/>
          <w:szCs w:val="24"/>
        </w:rPr>
      </w:pPr>
    </w:p>
    <w:p w14:paraId="32D2E504" w14:textId="4FC1D5CC" w:rsidR="00070B03" w:rsidRDefault="00070B03" w:rsidP="00070B03">
      <w:pPr>
        <w:rPr>
          <w:rFonts w:ascii="Arial" w:hAnsi="Arial" w:cs="Arial"/>
          <w:sz w:val="24"/>
          <w:szCs w:val="24"/>
        </w:rPr>
      </w:pPr>
    </w:p>
    <w:p w14:paraId="5FA8A63D" w14:textId="44B52AA8" w:rsidR="00070B03" w:rsidRDefault="00070B03" w:rsidP="00070B03">
      <w:pPr>
        <w:rPr>
          <w:rFonts w:ascii="Arial" w:hAnsi="Arial" w:cs="Arial"/>
          <w:sz w:val="24"/>
          <w:szCs w:val="24"/>
        </w:rPr>
      </w:pPr>
    </w:p>
    <w:p w14:paraId="63FE5F8E" w14:textId="18AE1853" w:rsidR="00070B03" w:rsidRDefault="00070B03" w:rsidP="00070B03">
      <w:pPr>
        <w:rPr>
          <w:rFonts w:ascii="Arial" w:hAnsi="Arial" w:cs="Arial"/>
          <w:sz w:val="24"/>
          <w:szCs w:val="24"/>
        </w:rPr>
      </w:pPr>
    </w:p>
    <w:p w14:paraId="30A4ABEB" w14:textId="5DED5B34" w:rsidR="00070B03" w:rsidRDefault="00070B03" w:rsidP="00070B03">
      <w:pPr>
        <w:rPr>
          <w:rFonts w:ascii="Arial" w:hAnsi="Arial" w:cs="Arial"/>
          <w:sz w:val="24"/>
          <w:szCs w:val="24"/>
        </w:rPr>
      </w:pPr>
    </w:p>
    <w:p w14:paraId="75D0D4D8" w14:textId="67826571" w:rsidR="009D48D0" w:rsidRDefault="009D48D0" w:rsidP="00070B03">
      <w:pPr>
        <w:rPr>
          <w:rFonts w:ascii="Arial" w:hAnsi="Arial" w:cs="Arial"/>
          <w:sz w:val="24"/>
          <w:szCs w:val="24"/>
        </w:rPr>
      </w:pPr>
    </w:p>
    <w:p w14:paraId="107A8D60" w14:textId="488E4FE0" w:rsidR="009D48D0" w:rsidRDefault="009D48D0" w:rsidP="00070B03">
      <w:pPr>
        <w:rPr>
          <w:rFonts w:ascii="Arial" w:hAnsi="Arial" w:cs="Arial"/>
          <w:sz w:val="24"/>
          <w:szCs w:val="24"/>
        </w:rPr>
      </w:pPr>
    </w:p>
    <w:p w14:paraId="169B2077" w14:textId="583931C5" w:rsidR="009D48D0" w:rsidRDefault="009D48D0" w:rsidP="00070B03">
      <w:pPr>
        <w:rPr>
          <w:rFonts w:ascii="Arial" w:hAnsi="Arial" w:cs="Arial"/>
          <w:sz w:val="24"/>
          <w:szCs w:val="24"/>
        </w:rPr>
      </w:pPr>
    </w:p>
    <w:p w14:paraId="253749C7" w14:textId="03455AA6" w:rsidR="009D48D0" w:rsidRDefault="009D48D0" w:rsidP="00070B03">
      <w:pPr>
        <w:rPr>
          <w:rFonts w:ascii="Arial" w:hAnsi="Arial" w:cs="Arial"/>
          <w:sz w:val="24"/>
          <w:szCs w:val="24"/>
        </w:rPr>
      </w:pPr>
    </w:p>
    <w:p w14:paraId="4F5957AB" w14:textId="270AECC7" w:rsidR="009D48D0" w:rsidRDefault="009D48D0" w:rsidP="00070B03">
      <w:pPr>
        <w:rPr>
          <w:rFonts w:ascii="Arial" w:hAnsi="Arial" w:cs="Arial"/>
          <w:sz w:val="24"/>
          <w:szCs w:val="24"/>
        </w:rPr>
      </w:pPr>
    </w:p>
    <w:p w14:paraId="5C873040" w14:textId="4952E49C" w:rsidR="009D48D0" w:rsidRDefault="009D48D0" w:rsidP="00070B03">
      <w:pPr>
        <w:rPr>
          <w:rFonts w:ascii="Arial" w:hAnsi="Arial" w:cs="Arial"/>
          <w:sz w:val="24"/>
          <w:szCs w:val="24"/>
        </w:rPr>
      </w:pPr>
    </w:p>
    <w:p w14:paraId="0C191AF4" w14:textId="67CFE3A1" w:rsidR="009D48D0" w:rsidRDefault="009D48D0" w:rsidP="00070B03">
      <w:pPr>
        <w:rPr>
          <w:rFonts w:ascii="Arial" w:hAnsi="Arial" w:cs="Arial"/>
          <w:sz w:val="24"/>
          <w:szCs w:val="24"/>
        </w:rPr>
      </w:pPr>
    </w:p>
    <w:p w14:paraId="399D5295" w14:textId="3EB0F33C" w:rsidR="009D48D0" w:rsidRDefault="009D48D0" w:rsidP="00070B03">
      <w:pPr>
        <w:rPr>
          <w:rFonts w:ascii="Arial" w:hAnsi="Arial" w:cs="Arial"/>
          <w:sz w:val="24"/>
          <w:szCs w:val="24"/>
        </w:rPr>
      </w:pPr>
    </w:p>
    <w:p w14:paraId="3BCB83E7" w14:textId="098FFAC1" w:rsidR="009D48D0" w:rsidRDefault="009D48D0" w:rsidP="00070B03">
      <w:pPr>
        <w:rPr>
          <w:rFonts w:ascii="Arial" w:hAnsi="Arial" w:cs="Arial"/>
          <w:sz w:val="24"/>
          <w:szCs w:val="24"/>
        </w:rPr>
      </w:pPr>
    </w:p>
    <w:p w14:paraId="73937CAD" w14:textId="551868E3" w:rsidR="009D48D0" w:rsidRDefault="009D48D0" w:rsidP="00070B03">
      <w:pPr>
        <w:rPr>
          <w:rFonts w:ascii="Arial" w:hAnsi="Arial" w:cs="Arial"/>
          <w:sz w:val="24"/>
          <w:szCs w:val="24"/>
        </w:rPr>
      </w:pPr>
    </w:p>
    <w:p w14:paraId="62D36F66" w14:textId="64658960" w:rsidR="009D48D0" w:rsidRDefault="009D48D0" w:rsidP="00070B03">
      <w:pPr>
        <w:rPr>
          <w:rFonts w:ascii="Arial" w:hAnsi="Arial" w:cs="Arial"/>
          <w:sz w:val="24"/>
          <w:szCs w:val="24"/>
        </w:rPr>
      </w:pPr>
    </w:p>
    <w:p w14:paraId="2654023E" w14:textId="5418EA68" w:rsidR="009D48D0" w:rsidRDefault="009D48D0" w:rsidP="00070B03">
      <w:pPr>
        <w:rPr>
          <w:rFonts w:ascii="Arial" w:hAnsi="Arial" w:cs="Arial"/>
          <w:sz w:val="24"/>
          <w:szCs w:val="24"/>
        </w:rPr>
      </w:pPr>
    </w:p>
    <w:p w14:paraId="5183E5CB" w14:textId="4C136D98" w:rsidR="009D48D0" w:rsidRDefault="009D48D0" w:rsidP="00070B03">
      <w:pPr>
        <w:rPr>
          <w:rFonts w:ascii="Arial" w:hAnsi="Arial" w:cs="Arial"/>
          <w:sz w:val="24"/>
          <w:szCs w:val="24"/>
        </w:rPr>
      </w:pPr>
    </w:p>
    <w:p w14:paraId="206039AF" w14:textId="2691C3C5" w:rsidR="009D48D0" w:rsidRDefault="009D48D0" w:rsidP="00070B03">
      <w:pPr>
        <w:rPr>
          <w:rFonts w:ascii="Arial" w:hAnsi="Arial" w:cs="Arial"/>
          <w:sz w:val="24"/>
          <w:szCs w:val="24"/>
        </w:rPr>
      </w:pPr>
    </w:p>
    <w:p w14:paraId="41102433" w14:textId="234984E2" w:rsidR="009D48D0" w:rsidRDefault="009D48D0" w:rsidP="00070B03">
      <w:pPr>
        <w:rPr>
          <w:rFonts w:ascii="Arial" w:hAnsi="Arial" w:cs="Arial"/>
          <w:sz w:val="24"/>
          <w:szCs w:val="24"/>
        </w:rPr>
      </w:pPr>
    </w:p>
    <w:p w14:paraId="567B8919" w14:textId="5C476A5C" w:rsidR="009D48D0" w:rsidRDefault="009D48D0" w:rsidP="00070B03">
      <w:pPr>
        <w:rPr>
          <w:rFonts w:ascii="Arial" w:hAnsi="Arial" w:cs="Arial"/>
          <w:sz w:val="24"/>
          <w:szCs w:val="24"/>
        </w:rPr>
      </w:pPr>
    </w:p>
    <w:p w14:paraId="3AC822F0" w14:textId="2AF13106" w:rsidR="009D48D0" w:rsidRDefault="009D48D0" w:rsidP="00070B03">
      <w:pPr>
        <w:rPr>
          <w:rFonts w:ascii="Arial" w:hAnsi="Arial" w:cs="Arial"/>
          <w:sz w:val="24"/>
          <w:szCs w:val="24"/>
        </w:rPr>
      </w:pPr>
    </w:p>
    <w:p w14:paraId="01F272DF" w14:textId="4D2D979F" w:rsidR="009D48D0" w:rsidRDefault="009D48D0" w:rsidP="00070B03">
      <w:pPr>
        <w:rPr>
          <w:rFonts w:ascii="Arial" w:hAnsi="Arial" w:cs="Arial"/>
          <w:sz w:val="24"/>
          <w:szCs w:val="24"/>
        </w:rPr>
      </w:pPr>
    </w:p>
    <w:p w14:paraId="691E9AF5" w14:textId="562BA4EF" w:rsidR="009D48D0" w:rsidRDefault="009D48D0" w:rsidP="00070B03">
      <w:pPr>
        <w:rPr>
          <w:rFonts w:ascii="Arial" w:hAnsi="Arial" w:cs="Arial"/>
          <w:sz w:val="24"/>
          <w:szCs w:val="24"/>
        </w:rPr>
      </w:pPr>
    </w:p>
    <w:p w14:paraId="63634F4C" w14:textId="73E5F4B7" w:rsidR="009D48D0" w:rsidRDefault="009D48D0" w:rsidP="00070B03">
      <w:pPr>
        <w:rPr>
          <w:rFonts w:ascii="Arial" w:hAnsi="Arial" w:cs="Arial"/>
          <w:sz w:val="24"/>
          <w:szCs w:val="24"/>
        </w:rPr>
      </w:pPr>
    </w:p>
    <w:p w14:paraId="57EA1614" w14:textId="1E260B24" w:rsidR="009D48D0" w:rsidRDefault="00B75844" w:rsidP="00070B03">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83840" behindDoc="0" locked="0" layoutInCell="1" allowOverlap="1" wp14:anchorId="34862711" wp14:editId="0FB7350D">
                <wp:simplePos x="0" y="0"/>
                <wp:positionH relativeFrom="column">
                  <wp:posOffset>532498</wp:posOffset>
                </wp:positionH>
                <wp:positionV relativeFrom="paragraph">
                  <wp:posOffset>-293270</wp:posOffset>
                </wp:positionV>
                <wp:extent cx="6193155" cy="9452811"/>
                <wp:effectExtent l="0" t="0" r="0" b="0"/>
                <wp:wrapNone/>
                <wp:docPr id="72" name="Groupe 72"/>
                <wp:cNvGraphicFramePr/>
                <a:graphic xmlns:a="http://schemas.openxmlformats.org/drawingml/2006/main">
                  <a:graphicData uri="http://schemas.microsoft.com/office/word/2010/wordprocessingGroup">
                    <wpg:wgp>
                      <wpg:cNvGrpSpPr/>
                      <wpg:grpSpPr>
                        <a:xfrm>
                          <a:off x="0" y="0"/>
                          <a:ext cx="6193155" cy="9452811"/>
                          <a:chOff x="0" y="0"/>
                          <a:chExt cx="6193155" cy="9452811"/>
                        </a:xfrm>
                      </wpg:grpSpPr>
                      <wpg:grpSp>
                        <wpg:cNvPr id="12" name="Groupe 12"/>
                        <wpg:cNvGrpSpPr/>
                        <wpg:grpSpPr>
                          <a:xfrm>
                            <a:off x="0" y="0"/>
                            <a:ext cx="6193155" cy="8833925"/>
                            <a:chOff x="0" y="0"/>
                            <a:chExt cx="6193155" cy="8833925"/>
                          </a:xfrm>
                        </wpg:grpSpPr>
                        <wpg:grpSp>
                          <wpg:cNvPr id="4" name="Groupe 4"/>
                          <wpg:cNvGrpSpPr/>
                          <wpg:grpSpPr>
                            <a:xfrm>
                              <a:off x="0" y="0"/>
                              <a:ext cx="6193155" cy="8833925"/>
                              <a:chOff x="0" y="0"/>
                              <a:chExt cx="6193155" cy="8833925"/>
                            </a:xfrm>
                          </wpg:grpSpPr>
                          <pic:pic xmlns:pic="http://schemas.openxmlformats.org/drawingml/2006/picture">
                            <pic:nvPicPr>
                              <pic:cNvPr id="33" name="Image 33"/>
                              <pic:cNvPicPr>
                                <a:picLocks noChangeAspect="1"/>
                              </pic:cNvPicPr>
                            </pic:nvPicPr>
                            <pic:blipFill rotWithShape="1">
                              <a:blip r:embed="rId26" cstate="print">
                                <a:extLst>
                                  <a:ext uri="{28A0092B-C50C-407E-A947-70E740481C1C}">
                                    <a14:useLocalDpi xmlns:a14="http://schemas.microsoft.com/office/drawing/2010/main" val="0"/>
                                  </a:ext>
                                </a:extLst>
                              </a:blip>
                              <a:srcRect t="29303" b="28788"/>
                              <a:stretch/>
                            </pic:blipFill>
                            <pic:spPr bwMode="auto">
                              <a:xfrm>
                                <a:off x="0" y="0"/>
                                <a:ext cx="6193155" cy="20072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 3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679938" y="2532185"/>
                                <a:ext cx="4781550" cy="6301740"/>
                              </a:xfrm>
                              <a:prstGeom prst="rect">
                                <a:avLst/>
                              </a:prstGeom>
                            </pic:spPr>
                          </pic:pic>
                        </wpg:grpSp>
                        <wps:wsp>
                          <wps:cNvPr id="11" name="Arc 11"/>
                          <wps:cNvSpPr/>
                          <wps:spPr>
                            <a:xfrm rot="10632728">
                              <a:off x="1213338" y="152400"/>
                              <a:ext cx="536575" cy="3506469"/>
                            </a:xfrm>
                            <a:prstGeom prst="arc">
                              <a:avLst>
                                <a:gd name="adj1" fmla="val 16699332"/>
                                <a:gd name="adj2" fmla="val 0"/>
                              </a:avLst>
                            </a:prstGeom>
                            <a:ln w="76200">
                              <a:headEnd type="none" w="med" len="med"/>
                              <a:tailEnd type="triangle" w="med" len="med"/>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7" name="Image 27"/>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85010" y="9071811"/>
                            <a:ext cx="4829175" cy="3810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A12B2A" id="Groupe 72" o:spid="_x0000_s1026" style="position:absolute;margin-left:41.95pt;margin-top:-23.1pt;width:487.65pt;height:744.3pt;z-index:251683840" coordsize="61931,9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">
                <v:group id="Groupe 12" o:spid="_x0000_s1027" style="position:absolute;width:61931;height:88339" coordsize="6193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4" o:spid="_x0000_s1028" style="position:absolute;width:61931;height:88339" coordsize="61931,8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Image 33" o:spid="_x0000_s1029" type="#_x0000_t75" style="position:absolute;width:61931;height:20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">
                      <v:imagedata r:id="rId29" o:title="" croptop="19204f" cropbottom="18867f"/>
                    </v:shape>
                    <v:shape id="Image 32" o:spid="_x0000_s1030" type="#_x0000_t75" style="position:absolute;left:6799;top:25321;width:47815;height:6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">
                      <v:imagedata r:id="rId30" o:title=""/>
                    </v:shape>
                  </v:group>
                  <v:shape id="Arc 11" o:spid="_x0000_s1031" style="position:absolute;left:12133;top:1524;width:5366;height:35064;rotation:11613774fd;visibility:visible;mso-wrap-style:square;v-text-anchor:middle" coordsize="536575,350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" path="m453674,485897nsc506624,816671,536576,1274546,536576,1753236r-268288,-1l453674,485897xem453674,485897nfc506624,816671,536576,1274546,536576,1753236e" filled="f" strokecolor="black [3200]" strokeweight="6pt">
                    <v:stroke endarrow="block"/>
                    <v:shadow on="t" color="black" opacity="24903f" origin=",.5" offset="0,.55556mm"/>
                    <v:path arrowok="t" o:connecttype="custom" o:connectlocs="453674,485897;536576,1753236" o:connectangles="0,0"/>
                  </v:shape>
                </v:group>
                <v:shape id="Image 27" o:spid="_x0000_s1032" type="#_x0000_t75" style="position:absolute;left:3850;top:90718;width:4829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">
                  <v:imagedata r:id="rId31" o:title=""/>
                </v:shape>
              </v:group>
            </w:pict>
          </mc:Fallback>
        </mc:AlternateContent>
      </w:r>
    </w:p>
    <w:p w14:paraId="0C4E8147" w14:textId="3D56FAD8" w:rsidR="009D48D0" w:rsidRDefault="009D48D0" w:rsidP="00070B03">
      <w:pPr>
        <w:rPr>
          <w:rFonts w:ascii="Arial" w:hAnsi="Arial" w:cs="Arial"/>
          <w:sz w:val="24"/>
          <w:szCs w:val="24"/>
        </w:rPr>
      </w:pPr>
    </w:p>
    <w:p w14:paraId="490B3957" w14:textId="3FBAD185" w:rsidR="009D48D0" w:rsidRDefault="009D48D0" w:rsidP="00070B03">
      <w:pPr>
        <w:rPr>
          <w:rFonts w:ascii="Arial" w:hAnsi="Arial" w:cs="Arial"/>
          <w:sz w:val="24"/>
          <w:szCs w:val="24"/>
        </w:rPr>
      </w:pPr>
    </w:p>
    <w:p w14:paraId="7464275C" w14:textId="3C3DA58F" w:rsidR="009D48D0" w:rsidRDefault="009D48D0" w:rsidP="00070B03">
      <w:pPr>
        <w:rPr>
          <w:rFonts w:ascii="Arial" w:hAnsi="Arial" w:cs="Arial"/>
          <w:sz w:val="24"/>
          <w:szCs w:val="24"/>
        </w:rPr>
      </w:pPr>
    </w:p>
    <w:p w14:paraId="595A38EC" w14:textId="22FF355D" w:rsidR="009D48D0" w:rsidRDefault="009D48D0" w:rsidP="00070B03">
      <w:pPr>
        <w:rPr>
          <w:rFonts w:ascii="Arial" w:hAnsi="Arial" w:cs="Arial"/>
          <w:sz w:val="24"/>
          <w:szCs w:val="24"/>
        </w:rPr>
      </w:pPr>
    </w:p>
    <w:p w14:paraId="32F57E6C" w14:textId="343E837B" w:rsidR="009D48D0" w:rsidRDefault="009D48D0" w:rsidP="00070B03">
      <w:pPr>
        <w:rPr>
          <w:rFonts w:ascii="Arial" w:hAnsi="Arial" w:cs="Arial"/>
          <w:sz w:val="24"/>
          <w:szCs w:val="24"/>
        </w:rPr>
      </w:pPr>
    </w:p>
    <w:p w14:paraId="071F58EC" w14:textId="5315060C" w:rsidR="009D48D0" w:rsidRDefault="009D48D0" w:rsidP="00070B03">
      <w:pPr>
        <w:rPr>
          <w:rFonts w:ascii="Arial" w:hAnsi="Arial" w:cs="Arial"/>
          <w:sz w:val="24"/>
          <w:szCs w:val="24"/>
        </w:rPr>
      </w:pPr>
    </w:p>
    <w:p w14:paraId="02576646" w14:textId="4B7986B5" w:rsidR="009D48D0" w:rsidRDefault="009D48D0" w:rsidP="00070B03">
      <w:pPr>
        <w:rPr>
          <w:rFonts w:ascii="Arial" w:hAnsi="Arial" w:cs="Arial"/>
          <w:sz w:val="24"/>
          <w:szCs w:val="24"/>
        </w:rPr>
      </w:pPr>
    </w:p>
    <w:p w14:paraId="5C8C063A" w14:textId="28EC9F30" w:rsidR="009D48D0" w:rsidRDefault="009D48D0" w:rsidP="00070B03">
      <w:pPr>
        <w:rPr>
          <w:rFonts w:ascii="Arial" w:hAnsi="Arial" w:cs="Arial"/>
          <w:sz w:val="24"/>
          <w:szCs w:val="24"/>
        </w:rPr>
      </w:pPr>
    </w:p>
    <w:p w14:paraId="2BFCB05E" w14:textId="07B07120" w:rsidR="009D48D0" w:rsidRDefault="009D48D0" w:rsidP="00070B03">
      <w:pPr>
        <w:rPr>
          <w:rFonts w:ascii="Arial" w:hAnsi="Arial" w:cs="Arial"/>
          <w:sz w:val="24"/>
          <w:szCs w:val="24"/>
        </w:rPr>
      </w:pPr>
    </w:p>
    <w:p w14:paraId="55C40F86" w14:textId="381B3109" w:rsidR="009D48D0" w:rsidRDefault="009D48D0" w:rsidP="00070B03">
      <w:pPr>
        <w:rPr>
          <w:rFonts w:ascii="Arial" w:hAnsi="Arial" w:cs="Arial"/>
          <w:sz w:val="24"/>
          <w:szCs w:val="24"/>
        </w:rPr>
      </w:pPr>
    </w:p>
    <w:p w14:paraId="1FB8E523" w14:textId="6FB54D83" w:rsidR="009D48D0" w:rsidRDefault="009D48D0" w:rsidP="00070B03">
      <w:pPr>
        <w:rPr>
          <w:rFonts w:ascii="Arial" w:hAnsi="Arial" w:cs="Arial"/>
          <w:sz w:val="24"/>
          <w:szCs w:val="24"/>
        </w:rPr>
      </w:pPr>
    </w:p>
    <w:p w14:paraId="631A4E6C" w14:textId="7D1BF905" w:rsidR="009D48D0" w:rsidRDefault="009D48D0" w:rsidP="00070B03">
      <w:pPr>
        <w:rPr>
          <w:rFonts w:ascii="Arial" w:hAnsi="Arial" w:cs="Arial"/>
          <w:sz w:val="24"/>
          <w:szCs w:val="24"/>
        </w:rPr>
      </w:pPr>
    </w:p>
    <w:p w14:paraId="33937207" w14:textId="3A8A5482" w:rsidR="009D48D0" w:rsidRDefault="009D48D0" w:rsidP="00070B03">
      <w:pPr>
        <w:rPr>
          <w:rFonts w:ascii="Arial" w:hAnsi="Arial" w:cs="Arial"/>
          <w:sz w:val="24"/>
          <w:szCs w:val="24"/>
        </w:rPr>
      </w:pPr>
    </w:p>
    <w:p w14:paraId="67D8C129" w14:textId="01773C1B" w:rsidR="009D48D0" w:rsidRDefault="009D48D0" w:rsidP="00070B03">
      <w:pPr>
        <w:rPr>
          <w:rFonts w:ascii="Arial" w:hAnsi="Arial" w:cs="Arial"/>
          <w:sz w:val="24"/>
          <w:szCs w:val="24"/>
        </w:rPr>
      </w:pPr>
    </w:p>
    <w:p w14:paraId="56499519" w14:textId="5FE9D040" w:rsidR="009D48D0" w:rsidRDefault="009D48D0" w:rsidP="00070B03">
      <w:pPr>
        <w:rPr>
          <w:rFonts w:ascii="Arial" w:hAnsi="Arial" w:cs="Arial"/>
          <w:sz w:val="24"/>
          <w:szCs w:val="24"/>
        </w:rPr>
      </w:pPr>
    </w:p>
    <w:p w14:paraId="27E70955" w14:textId="655DD2CD" w:rsidR="009D48D0" w:rsidRDefault="009D48D0" w:rsidP="00070B03">
      <w:pPr>
        <w:rPr>
          <w:rFonts w:ascii="Arial" w:hAnsi="Arial" w:cs="Arial"/>
          <w:sz w:val="24"/>
          <w:szCs w:val="24"/>
        </w:rPr>
      </w:pPr>
    </w:p>
    <w:p w14:paraId="5B6CE2E7" w14:textId="7B49AF5A" w:rsidR="009D48D0" w:rsidRDefault="009D48D0" w:rsidP="00070B03">
      <w:pPr>
        <w:rPr>
          <w:rFonts w:ascii="Arial" w:hAnsi="Arial" w:cs="Arial"/>
          <w:sz w:val="24"/>
          <w:szCs w:val="24"/>
        </w:rPr>
      </w:pPr>
    </w:p>
    <w:p w14:paraId="54D8FE10" w14:textId="23979B15" w:rsidR="009D48D0" w:rsidRDefault="009D48D0" w:rsidP="00070B03">
      <w:pPr>
        <w:rPr>
          <w:rFonts w:ascii="Arial" w:hAnsi="Arial" w:cs="Arial"/>
          <w:sz w:val="24"/>
          <w:szCs w:val="24"/>
        </w:rPr>
      </w:pPr>
    </w:p>
    <w:p w14:paraId="0A25445B" w14:textId="54E9EB8D" w:rsidR="009D48D0" w:rsidRDefault="009D48D0" w:rsidP="00070B03">
      <w:pPr>
        <w:rPr>
          <w:rFonts w:ascii="Arial" w:hAnsi="Arial" w:cs="Arial"/>
          <w:sz w:val="24"/>
          <w:szCs w:val="24"/>
        </w:rPr>
      </w:pPr>
    </w:p>
    <w:p w14:paraId="1473E9DB" w14:textId="3DDF3892" w:rsidR="009D48D0" w:rsidRDefault="009D48D0" w:rsidP="00070B03">
      <w:pPr>
        <w:rPr>
          <w:rFonts w:ascii="Arial" w:hAnsi="Arial" w:cs="Arial"/>
          <w:sz w:val="24"/>
          <w:szCs w:val="24"/>
        </w:rPr>
      </w:pPr>
    </w:p>
    <w:p w14:paraId="378A13DA" w14:textId="472871BB" w:rsidR="009D48D0" w:rsidRDefault="009D48D0" w:rsidP="00070B03">
      <w:pPr>
        <w:rPr>
          <w:rFonts w:ascii="Arial" w:hAnsi="Arial" w:cs="Arial"/>
          <w:sz w:val="24"/>
          <w:szCs w:val="24"/>
        </w:rPr>
      </w:pPr>
    </w:p>
    <w:p w14:paraId="759FDD1C" w14:textId="10F274A2" w:rsidR="009D48D0" w:rsidRDefault="009D48D0" w:rsidP="00070B03">
      <w:pPr>
        <w:rPr>
          <w:rFonts w:ascii="Arial" w:hAnsi="Arial" w:cs="Arial"/>
          <w:sz w:val="24"/>
          <w:szCs w:val="24"/>
        </w:rPr>
      </w:pPr>
    </w:p>
    <w:p w14:paraId="40712F43" w14:textId="0F74E751" w:rsidR="009D48D0" w:rsidRDefault="009D48D0" w:rsidP="00070B03">
      <w:pPr>
        <w:rPr>
          <w:rFonts w:ascii="Arial" w:hAnsi="Arial" w:cs="Arial"/>
          <w:sz w:val="24"/>
          <w:szCs w:val="24"/>
        </w:rPr>
      </w:pPr>
    </w:p>
    <w:p w14:paraId="10DEDC1F" w14:textId="50AF4111" w:rsidR="009D48D0" w:rsidRDefault="009D48D0" w:rsidP="00070B03">
      <w:pPr>
        <w:rPr>
          <w:rFonts w:ascii="Arial" w:hAnsi="Arial" w:cs="Arial"/>
          <w:sz w:val="24"/>
          <w:szCs w:val="24"/>
        </w:rPr>
      </w:pPr>
    </w:p>
    <w:p w14:paraId="6E5FFEAB" w14:textId="73B9C99F" w:rsidR="009D48D0" w:rsidRDefault="009D48D0" w:rsidP="00070B03">
      <w:pPr>
        <w:rPr>
          <w:rFonts w:ascii="Arial" w:hAnsi="Arial" w:cs="Arial"/>
          <w:sz w:val="24"/>
          <w:szCs w:val="24"/>
        </w:rPr>
      </w:pPr>
    </w:p>
    <w:p w14:paraId="3978E15B" w14:textId="6D6A3EFE" w:rsidR="009D48D0" w:rsidRDefault="009D48D0" w:rsidP="00070B03">
      <w:pPr>
        <w:rPr>
          <w:rFonts w:ascii="Arial" w:hAnsi="Arial" w:cs="Arial"/>
          <w:sz w:val="24"/>
          <w:szCs w:val="24"/>
        </w:rPr>
      </w:pPr>
    </w:p>
    <w:p w14:paraId="1FFF756F" w14:textId="2648F12D" w:rsidR="009D48D0" w:rsidRDefault="009D48D0" w:rsidP="00070B03">
      <w:pPr>
        <w:rPr>
          <w:rFonts w:ascii="Arial" w:hAnsi="Arial" w:cs="Arial"/>
          <w:sz w:val="24"/>
          <w:szCs w:val="24"/>
        </w:rPr>
      </w:pPr>
    </w:p>
    <w:p w14:paraId="57591A9F" w14:textId="105F2659" w:rsidR="009D48D0" w:rsidRDefault="009D48D0" w:rsidP="00070B03">
      <w:pPr>
        <w:rPr>
          <w:rFonts w:ascii="Arial" w:hAnsi="Arial" w:cs="Arial"/>
          <w:sz w:val="24"/>
          <w:szCs w:val="24"/>
        </w:rPr>
      </w:pPr>
    </w:p>
    <w:p w14:paraId="2D4EDCFB" w14:textId="458048F3" w:rsidR="009D48D0" w:rsidRDefault="009D48D0" w:rsidP="00070B03">
      <w:pPr>
        <w:rPr>
          <w:rFonts w:ascii="Arial" w:hAnsi="Arial" w:cs="Arial"/>
          <w:sz w:val="24"/>
          <w:szCs w:val="24"/>
        </w:rPr>
      </w:pPr>
    </w:p>
    <w:p w14:paraId="657B5BDB" w14:textId="487FC8A2" w:rsidR="009D48D0" w:rsidRDefault="009D48D0" w:rsidP="00070B03">
      <w:pPr>
        <w:rPr>
          <w:rFonts w:ascii="Arial" w:hAnsi="Arial" w:cs="Arial"/>
          <w:sz w:val="24"/>
          <w:szCs w:val="24"/>
        </w:rPr>
      </w:pPr>
    </w:p>
    <w:p w14:paraId="6940D427" w14:textId="7717CC2F" w:rsidR="009D48D0" w:rsidRDefault="009D48D0" w:rsidP="00070B03">
      <w:pPr>
        <w:rPr>
          <w:rFonts w:ascii="Arial" w:hAnsi="Arial" w:cs="Arial"/>
          <w:sz w:val="24"/>
          <w:szCs w:val="24"/>
        </w:rPr>
      </w:pPr>
    </w:p>
    <w:p w14:paraId="6701161E" w14:textId="1AD95C7B" w:rsidR="009D48D0" w:rsidRDefault="009D48D0" w:rsidP="00070B03">
      <w:pPr>
        <w:rPr>
          <w:rFonts w:ascii="Arial" w:hAnsi="Arial" w:cs="Arial"/>
          <w:sz w:val="24"/>
          <w:szCs w:val="24"/>
        </w:rPr>
      </w:pPr>
    </w:p>
    <w:p w14:paraId="1BBDD567" w14:textId="5CB08D55" w:rsidR="009D48D0" w:rsidRDefault="009D48D0" w:rsidP="00070B03">
      <w:pPr>
        <w:rPr>
          <w:rFonts w:ascii="Arial" w:hAnsi="Arial" w:cs="Arial"/>
          <w:sz w:val="24"/>
          <w:szCs w:val="24"/>
        </w:rPr>
      </w:pPr>
    </w:p>
    <w:p w14:paraId="7C2AE991" w14:textId="154F4AE7" w:rsidR="009D48D0" w:rsidRDefault="009D48D0" w:rsidP="00070B03">
      <w:pPr>
        <w:rPr>
          <w:rFonts w:ascii="Arial" w:hAnsi="Arial" w:cs="Arial"/>
          <w:sz w:val="24"/>
          <w:szCs w:val="24"/>
        </w:rPr>
      </w:pPr>
    </w:p>
    <w:p w14:paraId="1DF930B3" w14:textId="7BCE0004" w:rsidR="009D48D0" w:rsidRDefault="009D48D0" w:rsidP="00070B03">
      <w:pPr>
        <w:rPr>
          <w:rFonts w:ascii="Arial" w:hAnsi="Arial" w:cs="Arial"/>
          <w:sz w:val="24"/>
          <w:szCs w:val="24"/>
        </w:rPr>
      </w:pPr>
    </w:p>
    <w:p w14:paraId="28E3941D" w14:textId="3DB5DD59" w:rsidR="009D48D0" w:rsidRDefault="009D48D0" w:rsidP="00070B03">
      <w:pPr>
        <w:rPr>
          <w:rFonts w:ascii="Arial" w:hAnsi="Arial" w:cs="Arial"/>
          <w:sz w:val="24"/>
          <w:szCs w:val="24"/>
        </w:rPr>
      </w:pPr>
    </w:p>
    <w:p w14:paraId="04F97DBF" w14:textId="78A463E4" w:rsidR="009D48D0" w:rsidRDefault="009D48D0" w:rsidP="00070B03">
      <w:pPr>
        <w:rPr>
          <w:rFonts w:ascii="Arial" w:hAnsi="Arial" w:cs="Arial"/>
          <w:sz w:val="24"/>
          <w:szCs w:val="24"/>
        </w:rPr>
      </w:pPr>
    </w:p>
    <w:p w14:paraId="76C567C0" w14:textId="32847698" w:rsidR="009D48D0" w:rsidRDefault="009D48D0" w:rsidP="00070B03">
      <w:pPr>
        <w:rPr>
          <w:rFonts w:ascii="Arial" w:hAnsi="Arial" w:cs="Arial"/>
          <w:sz w:val="24"/>
          <w:szCs w:val="24"/>
        </w:rPr>
      </w:pPr>
    </w:p>
    <w:p w14:paraId="7F9A00F1" w14:textId="4D4DA204" w:rsidR="009D48D0" w:rsidRDefault="009D48D0" w:rsidP="00070B03">
      <w:pPr>
        <w:rPr>
          <w:rFonts w:ascii="Arial" w:hAnsi="Arial" w:cs="Arial"/>
          <w:sz w:val="24"/>
          <w:szCs w:val="24"/>
        </w:rPr>
      </w:pPr>
    </w:p>
    <w:p w14:paraId="2750716A" w14:textId="317F18F7" w:rsidR="009D48D0" w:rsidRDefault="009D48D0" w:rsidP="00070B03">
      <w:pPr>
        <w:rPr>
          <w:rFonts w:ascii="Arial" w:hAnsi="Arial" w:cs="Arial"/>
          <w:sz w:val="24"/>
          <w:szCs w:val="24"/>
        </w:rPr>
      </w:pPr>
    </w:p>
    <w:p w14:paraId="43960BBA" w14:textId="6E4CBBC7" w:rsidR="009D48D0" w:rsidRDefault="009D48D0" w:rsidP="00070B03">
      <w:pPr>
        <w:rPr>
          <w:rFonts w:ascii="Arial" w:hAnsi="Arial" w:cs="Arial"/>
          <w:sz w:val="24"/>
          <w:szCs w:val="24"/>
        </w:rPr>
      </w:pPr>
    </w:p>
    <w:p w14:paraId="10CCC000" w14:textId="2C67940A" w:rsidR="009D48D0" w:rsidRDefault="009D48D0" w:rsidP="00070B03">
      <w:pPr>
        <w:rPr>
          <w:rFonts w:ascii="Arial" w:hAnsi="Arial" w:cs="Arial"/>
          <w:sz w:val="24"/>
          <w:szCs w:val="24"/>
        </w:rPr>
      </w:pPr>
    </w:p>
    <w:p w14:paraId="6CB6D6A5" w14:textId="3D5560EB" w:rsidR="009D48D0" w:rsidRDefault="009D48D0" w:rsidP="00070B03">
      <w:pPr>
        <w:rPr>
          <w:rFonts w:ascii="Arial" w:hAnsi="Arial" w:cs="Arial"/>
          <w:sz w:val="24"/>
          <w:szCs w:val="24"/>
        </w:rPr>
      </w:pPr>
    </w:p>
    <w:p w14:paraId="0F73DD48" w14:textId="193E0BE1" w:rsidR="009D48D0" w:rsidRDefault="009D48D0" w:rsidP="00070B03">
      <w:pPr>
        <w:rPr>
          <w:rFonts w:ascii="Arial" w:hAnsi="Arial" w:cs="Arial"/>
          <w:sz w:val="24"/>
          <w:szCs w:val="24"/>
        </w:rPr>
      </w:pPr>
    </w:p>
    <w:p w14:paraId="38642E56" w14:textId="4F84F4FF" w:rsidR="00070B03" w:rsidRDefault="00070B03" w:rsidP="00070B03">
      <w:pPr>
        <w:rPr>
          <w:rFonts w:ascii="Arial" w:hAnsi="Arial" w:cs="Arial"/>
          <w:sz w:val="24"/>
          <w:szCs w:val="24"/>
        </w:rPr>
      </w:pPr>
    </w:p>
    <w:p w14:paraId="76527C85" w14:textId="79A314D0" w:rsidR="00070B03" w:rsidRDefault="00070B03" w:rsidP="00070B03">
      <w:pPr>
        <w:rPr>
          <w:rFonts w:ascii="Arial" w:hAnsi="Arial" w:cs="Arial"/>
          <w:sz w:val="24"/>
          <w:szCs w:val="24"/>
        </w:rPr>
      </w:pPr>
      <w:r>
        <w:rPr>
          <w:rFonts w:ascii="Arial" w:hAnsi="Arial" w:cs="Arial"/>
          <w:sz w:val="24"/>
          <w:szCs w:val="24"/>
        </w:rPr>
        <w:br w:type="page"/>
      </w:r>
    </w:p>
    <w:p w14:paraId="557FEE01" w14:textId="4616D29A" w:rsidR="00070B03" w:rsidRPr="00042844" w:rsidRDefault="00070B03" w:rsidP="006430AD">
      <w:pPr>
        <w:spacing w:after="240"/>
        <w:rPr>
          <w:rFonts w:ascii="Arial" w:hAnsi="Arial" w:cs="Arial"/>
          <w:b/>
          <w:i/>
          <w:sz w:val="28"/>
          <w:szCs w:val="28"/>
        </w:rPr>
      </w:pPr>
      <w:r w:rsidRPr="00042844">
        <w:rPr>
          <w:rFonts w:ascii="Arial" w:hAnsi="Arial" w:cs="Arial"/>
          <w:b/>
          <w:i/>
          <w:sz w:val="28"/>
          <w:szCs w:val="28"/>
        </w:rPr>
        <w:lastRenderedPageBreak/>
        <w:t>3- Description :</w:t>
      </w:r>
    </w:p>
    <w:p w14:paraId="27DA8796" w14:textId="5E07267C" w:rsidR="00070B03" w:rsidRPr="006E139A" w:rsidRDefault="00070B03" w:rsidP="006430AD">
      <w:pPr>
        <w:spacing w:after="240"/>
        <w:rPr>
          <w:rFonts w:ascii="Arial" w:hAnsi="Arial" w:cs="Arial"/>
          <w:b/>
          <w:sz w:val="24"/>
          <w:szCs w:val="24"/>
        </w:rPr>
      </w:pPr>
      <w:r w:rsidRPr="006E139A">
        <w:rPr>
          <w:rFonts w:ascii="Arial" w:hAnsi="Arial" w:cs="Arial"/>
          <w:b/>
          <w:sz w:val="24"/>
          <w:szCs w:val="24"/>
        </w:rPr>
        <w:t>3.1 Le séparateur inertiel :</w:t>
      </w:r>
    </w:p>
    <w:p w14:paraId="05905C90" w14:textId="6522BCEE" w:rsidR="00070B03" w:rsidRDefault="00070B03" w:rsidP="00E125EB">
      <w:pPr>
        <w:spacing w:after="240"/>
        <w:rPr>
          <w:rFonts w:ascii="Arial" w:hAnsi="Arial" w:cs="Arial"/>
          <w:sz w:val="24"/>
          <w:szCs w:val="24"/>
        </w:rPr>
      </w:pPr>
      <w:r>
        <w:rPr>
          <w:rFonts w:ascii="Arial" w:hAnsi="Arial" w:cs="Arial"/>
          <w:sz w:val="24"/>
          <w:szCs w:val="24"/>
        </w:rPr>
        <w:t>Le séparateur inertiel canalise et régule l’air dynamique admis à l’intérieur du GTP.</w:t>
      </w:r>
    </w:p>
    <w:p w14:paraId="0E3BB657" w14:textId="3A72FDA3" w:rsidR="00070B03" w:rsidRDefault="00070B03" w:rsidP="00E125EB">
      <w:pPr>
        <w:spacing w:after="240"/>
        <w:rPr>
          <w:rFonts w:ascii="Arial" w:hAnsi="Arial" w:cs="Arial"/>
          <w:sz w:val="24"/>
          <w:szCs w:val="24"/>
        </w:rPr>
      </w:pPr>
      <w:r>
        <w:rPr>
          <w:rFonts w:ascii="Arial" w:hAnsi="Arial" w:cs="Arial"/>
          <w:sz w:val="24"/>
          <w:szCs w:val="24"/>
        </w:rPr>
        <w:t>Il permet d’</w:t>
      </w:r>
      <w:r w:rsidRPr="00A424B2">
        <w:rPr>
          <w:rFonts w:ascii="Arial" w:hAnsi="Arial" w:cs="Arial"/>
          <w:sz w:val="24"/>
          <w:szCs w:val="24"/>
        </w:rPr>
        <w:t xml:space="preserve">éliminer un maximum de particules solides </w:t>
      </w:r>
      <w:r>
        <w:rPr>
          <w:rFonts w:ascii="Arial" w:hAnsi="Arial" w:cs="Arial"/>
          <w:sz w:val="24"/>
          <w:szCs w:val="24"/>
        </w:rPr>
        <w:t xml:space="preserve">en suspension </w:t>
      </w:r>
      <w:r w:rsidRPr="00A424B2">
        <w:rPr>
          <w:rFonts w:ascii="Arial" w:hAnsi="Arial" w:cs="Arial"/>
          <w:sz w:val="24"/>
          <w:szCs w:val="24"/>
        </w:rPr>
        <w:t>d</w:t>
      </w:r>
      <w:r>
        <w:rPr>
          <w:rFonts w:ascii="Arial" w:hAnsi="Arial" w:cs="Arial"/>
          <w:sz w:val="24"/>
          <w:szCs w:val="24"/>
        </w:rPr>
        <w:t>ans</w:t>
      </w:r>
      <w:r w:rsidRPr="00A424B2">
        <w:rPr>
          <w:rFonts w:ascii="Arial" w:hAnsi="Arial" w:cs="Arial"/>
          <w:sz w:val="24"/>
          <w:szCs w:val="24"/>
        </w:rPr>
        <w:t xml:space="preserve"> l'air ambiant</w:t>
      </w:r>
      <w:r w:rsidRPr="00ED1AFD">
        <w:rPr>
          <w:rFonts w:ascii="Arial" w:hAnsi="Arial" w:cs="Arial"/>
          <w:i/>
        </w:rPr>
        <w:t>.</w:t>
      </w:r>
    </w:p>
    <w:p w14:paraId="23CED9A9" w14:textId="68D91B17" w:rsidR="00070B03" w:rsidRDefault="00070B03" w:rsidP="00070B03">
      <w:pPr>
        <w:rPr>
          <w:rFonts w:ascii="Arial" w:hAnsi="Arial" w:cs="Arial"/>
          <w:sz w:val="24"/>
          <w:szCs w:val="24"/>
        </w:rPr>
      </w:pPr>
      <w:r w:rsidRPr="0012189A">
        <w:rPr>
          <w:rFonts w:ascii="Arial" w:hAnsi="Arial" w:cs="Arial"/>
          <w:sz w:val="24"/>
          <w:szCs w:val="24"/>
        </w:rPr>
        <w:t>Le séparateur inertiel comprend</w:t>
      </w:r>
      <w:r>
        <w:rPr>
          <w:rFonts w:ascii="Arial" w:hAnsi="Arial" w:cs="Arial"/>
          <w:sz w:val="24"/>
          <w:szCs w:val="24"/>
        </w:rPr>
        <w:t> :</w:t>
      </w:r>
    </w:p>
    <w:p w14:paraId="5180E8C2" w14:textId="1ABF978F" w:rsidR="00070B03" w:rsidRPr="0012189A" w:rsidRDefault="00070B03" w:rsidP="0023692F">
      <w:pPr>
        <w:ind w:left="567"/>
        <w:rPr>
          <w:rFonts w:ascii="Arial" w:hAnsi="Arial" w:cs="Arial"/>
          <w:sz w:val="24"/>
          <w:szCs w:val="24"/>
        </w:rPr>
      </w:pPr>
      <w:r>
        <w:rPr>
          <w:rFonts w:ascii="Arial" w:hAnsi="Arial" w:cs="Arial"/>
          <w:sz w:val="24"/>
          <w:szCs w:val="24"/>
        </w:rPr>
        <w:t>-</w:t>
      </w:r>
      <w:r w:rsidR="00220FE4">
        <w:rPr>
          <w:rFonts w:ascii="Arial" w:hAnsi="Arial" w:cs="Arial"/>
          <w:sz w:val="24"/>
          <w:szCs w:val="24"/>
        </w:rPr>
        <w:t xml:space="preserve"> </w:t>
      </w:r>
      <w:r w:rsidRPr="0012189A">
        <w:rPr>
          <w:rFonts w:ascii="Arial" w:hAnsi="Arial" w:cs="Arial"/>
          <w:sz w:val="24"/>
          <w:szCs w:val="24"/>
        </w:rPr>
        <w:t>une structure</w:t>
      </w:r>
      <w:r w:rsidR="00D103BA">
        <w:rPr>
          <w:rFonts w:ascii="Arial" w:hAnsi="Arial" w:cs="Arial"/>
          <w:sz w:val="24"/>
          <w:szCs w:val="24"/>
        </w:rPr>
        <w:t xml:space="preserve"> 5</w:t>
      </w:r>
      <w:r w:rsidRPr="0012189A">
        <w:rPr>
          <w:rFonts w:ascii="Arial" w:hAnsi="Arial" w:cs="Arial"/>
          <w:sz w:val="24"/>
          <w:szCs w:val="24"/>
        </w:rPr>
        <w:t xml:space="preserve"> en alliage d'aluminium</w:t>
      </w:r>
      <w:r>
        <w:rPr>
          <w:rFonts w:ascii="Arial" w:hAnsi="Arial" w:cs="Arial"/>
          <w:sz w:val="24"/>
          <w:szCs w:val="24"/>
        </w:rPr>
        <w:t>,</w:t>
      </w:r>
    </w:p>
    <w:p w14:paraId="596E3570" w14:textId="55414186" w:rsidR="00070B03" w:rsidRPr="0012189A" w:rsidRDefault="00070B03" w:rsidP="0023692F">
      <w:pPr>
        <w:ind w:left="567"/>
        <w:rPr>
          <w:rFonts w:ascii="Arial" w:hAnsi="Arial" w:cs="Arial"/>
          <w:sz w:val="24"/>
          <w:szCs w:val="24"/>
        </w:rPr>
      </w:pPr>
      <w:r>
        <w:rPr>
          <w:rFonts w:ascii="Arial" w:hAnsi="Arial" w:cs="Arial"/>
          <w:sz w:val="24"/>
          <w:szCs w:val="24"/>
        </w:rPr>
        <w:t>-</w:t>
      </w:r>
      <w:r w:rsidR="00220FE4">
        <w:rPr>
          <w:rFonts w:ascii="Arial" w:hAnsi="Arial" w:cs="Arial"/>
          <w:sz w:val="24"/>
          <w:szCs w:val="24"/>
        </w:rPr>
        <w:t xml:space="preserve"> </w:t>
      </w:r>
      <w:r w:rsidRPr="0012189A">
        <w:rPr>
          <w:rFonts w:ascii="Arial" w:hAnsi="Arial" w:cs="Arial"/>
          <w:sz w:val="24"/>
          <w:szCs w:val="24"/>
        </w:rPr>
        <w:t>un volet</w:t>
      </w:r>
      <w:r>
        <w:rPr>
          <w:rFonts w:ascii="Arial" w:hAnsi="Arial" w:cs="Arial"/>
          <w:sz w:val="24"/>
          <w:szCs w:val="24"/>
        </w:rPr>
        <w:t xml:space="preserve"> 3</w:t>
      </w:r>
      <w:r w:rsidRPr="0012189A">
        <w:rPr>
          <w:rFonts w:ascii="Arial" w:hAnsi="Arial" w:cs="Arial"/>
          <w:sz w:val="24"/>
          <w:szCs w:val="24"/>
        </w:rPr>
        <w:t xml:space="preserve"> et une </w:t>
      </w:r>
      <w:r w:rsidR="00224C0C">
        <w:rPr>
          <w:rFonts w:ascii="Arial" w:hAnsi="Arial" w:cs="Arial"/>
          <w:sz w:val="24"/>
          <w:szCs w:val="24"/>
        </w:rPr>
        <w:t>porte</w:t>
      </w:r>
      <w:r>
        <w:rPr>
          <w:rFonts w:ascii="Arial" w:hAnsi="Arial" w:cs="Arial"/>
          <w:sz w:val="24"/>
          <w:szCs w:val="24"/>
        </w:rPr>
        <w:t xml:space="preserve"> 2</w:t>
      </w:r>
      <w:r w:rsidRPr="0012189A">
        <w:rPr>
          <w:rFonts w:ascii="Arial" w:hAnsi="Arial" w:cs="Arial"/>
          <w:sz w:val="24"/>
          <w:szCs w:val="24"/>
        </w:rPr>
        <w:t xml:space="preserve"> en </w:t>
      </w:r>
      <w:r>
        <w:rPr>
          <w:rFonts w:ascii="Arial" w:hAnsi="Arial" w:cs="Arial"/>
          <w:sz w:val="24"/>
          <w:szCs w:val="24"/>
        </w:rPr>
        <w:t xml:space="preserve">matériaux </w:t>
      </w:r>
      <w:r w:rsidRPr="0012189A">
        <w:rPr>
          <w:rFonts w:ascii="Arial" w:hAnsi="Arial" w:cs="Arial"/>
          <w:sz w:val="24"/>
          <w:szCs w:val="24"/>
        </w:rPr>
        <w:t xml:space="preserve">composite </w:t>
      </w:r>
      <w:r w:rsidRPr="0012189A">
        <w:rPr>
          <w:rFonts w:ascii="Arial" w:hAnsi="Arial" w:cs="Arial"/>
          <w:i/>
        </w:rPr>
        <w:t>(tissu de verre, tissu de verre nid d'abeille)</w:t>
      </w:r>
      <w:r>
        <w:rPr>
          <w:rFonts w:ascii="Arial" w:hAnsi="Arial" w:cs="Arial"/>
          <w:sz w:val="24"/>
          <w:szCs w:val="24"/>
        </w:rPr>
        <w:t>,</w:t>
      </w:r>
    </w:p>
    <w:p w14:paraId="7404F728" w14:textId="1A9A967D" w:rsidR="00070B03" w:rsidRPr="0012189A" w:rsidRDefault="00070B03" w:rsidP="0023692F">
      <w:pPr>
        <w:ind w:left="567"/>
        <w:rPr>
          <w:rFonts w:ascii="Arial" w:hAnsi="Arial" w:cs="Arial"/>
          <w:sz w:val="24"/>
          <w:szCs w:val="24"/>
        </w:rPr>
      </w:pPr>
      <w:r>
        <w:rPr>
          <w:rFonts w:ascii="Arial" w:hAnsi="Arial" w:cs="Arial"/>
          <w:sz w:val="24"/>
          <w:szCs w:val="24"/>
        </w:rPr>
        <w:t>-</w:t>
      </w:r>
      <w:r w:rsidR="00220FE4">
        <w:rPr>
          <w:rFonts w:ascii="Arial" w:hAnsi="Arial" w:cs="Arial"/>
          <w:sz w:val="24"/>
          <w:szCs w:val="24"/>
        </w:rPr>
        <w:t xml:space="preserve"> </w:t>
      </w:r>
      <w:r w:rsidRPr="0012189A">
        <w:rPr>
          <w:rFonts w:ascii="Arial" w:hAnsi="Arial" w:cs="Arial"/>
          <w:sz w:val="24"/>
          <w:szCs w:val="24"/>
        </w:rPr>
        <w:t>un actionneur électrique</w:t>
      </w:r>
      <w:r>
        <w:rPr>
          <w:rFonts w:ascii="Arial" w:hAnsi="Arial" w:cs="Arial"/>
          <w:sz w:val="24"/>
          <w:szCs w:val="24"/>
        </w:rPr>
        <w:t xml:space="preserve"> 6 (référence </w:t>
      </w:r>
      <w:r w:rsidRPr="0012189A">
        <w:rPr>
          <w:rFonts w:ascii="Arial" w:hAnsi="Arial" w:cs="Arial"/>
          <w:sz w:val="24"/>
          <w:szCs w:val="24"/>
        </w:rPr>
        <w:t>B15</w:t>
      </w:r>
      <w:r>
        <w:rPr>
          <w:rFonts w:ascii="Arial" w:hAnsi="Arial" w:cs="Arial"/>
          <w:sz w:val="24"/>
          <w:szCs w:val="24"/>
        </w:rPr>
        <w:t>)</w:t>
      </w:r>
      <w:r w:rsidRPr="0012189A">
        <w:rPr>
          <w:rFonts w:ascii="Arial" w:hAnsi="Arial" w:cs="Arial"/>
          <w:sz w:val="24"/>
          <w:szCs w:val="24"/>
        </w:rPr>
        <w:t xml:space="preserve"> installé sur l</w:t>
      </w:r>
      <w:r>
        <w:rPr>
          <w:rFonts w:ascii="Arial" w:hAnsi="Arial" w:cs="Arial"/>
          <w:sz w:val="24"/>
          <w:szCs w:val="24"/>
        </w:rPr>
        <w:t>e côté droit de la</w:t>
      </w:r>
      <w:r w:rsidRPr="0012189A">
        <w:rPr>
          <w:rFonts w:ascii="Arial" w:hAnsi="Arial" w:cs="Arial"/>
          <w:sz w:val="24"/>
          <w:szCs w:val="24"/>
        </w:rPr>
        <w:t xml:space="preserve"> structure</w:t>
      </w:r>
      <w:r>
        <w:rPr>
          <w:rFonts w:ascii="Arial" w:hAnsi="Arial" w:cs="Arial"/>
          <w:sz w:val="24"/>
          <w:szCs w:val="24"/>
        </w:rPr>
        <w:t>,</w:t>
      </w:r>
    </w:p>
    <w:p w14:paraId="7D8AA1D4" w14:textId="25FC8595" w:rsidR="00070B03" w:rsidRPr="0012189A" w:rsidRDefault="00070B03" w:rsidP="0023692F">
      <w:pPr>
        <w:ind w:left="567"/>
        <w:rPr>
          <w:rFonts w:ascii="Arial" w:hAnsi="Arial" w:cs="Arial"/>
          <w:sz w:val="24"/>
          <w:szCs w:val="24"/>
        </w:rPr>
      </w:pPr>
      <w:r>
        <w:rPr>
          <w:rFonts w:ascii="Arial" w:hAnsi="Arial" w:cs="Arial"/>
          <w:sz w:val="24"/>
          <w:szCs w:val="24"/>
        </w:rPr>
        <w:t>-</w:t>
      </w:r>
      <w:r w:rsidR="00220FE4">
        <w:rPr>
          <w:rFonts w:ascii="Arial" w:hAnsi="Arial" w:cs="Arial"/>
          <w:sz w:val="24"/>
          <w:szCs w:val="24"/>
        </w:rPr>
        <w:t xml:space="preserve"> </w:t>
      </w:r>
      <w:r w:rsidRPr="0012189A">
        <w:rPr>
          <w:rFonts w:ascii="Arial" w:hAnsi="Arial" w:cs="Arial"/>
          <w:sz w:val="24"/>
          <w:szCs w:val="24"/>
        </w:rPr>
        <w:t xml:space="preserve">un système de </w:t>
      </w:r>
      <w:r>
        <w:rPr>
          <w:rFonts w:ascii="Arial" w:hAnsi="Arial" w:cs="Arial"/>
          <w:sz w:val="24"/>
          <w:szCs w:val="24"/>
        </w:rPr>
        <w:t>bielles et renvois</w:t>
      </w:r>
      <w:r w:rsidR="00D103BA">
        <w:rPr>
          <w:rFonts w:ascii="Arial" w:hAnsi="Arial" w:cs="Arial"/>
          <w:sz w:val="24"/>
          <w:szCs w:val="24"/>
        </w:rPr>
        <w:t xml:space="preserve"> 7</w:t>
      </w:r>
      <w:r>
        <w:rPr>
          <w:rFonts w:ascii="Arial" w:hAnsi="Arial" w:cs="Arial"/>
          <w:sz w:val="24"/>
          <w:szCs w:val="24"/>
        </w:rPr>
        <w:t>,</w:t>
      </w:r>
      <w:r w:rsidRPr="00070B03">
        <w:rPr>
          <w:noProof/>
        </w:rPr>
        <w:t xml:space="preserve"> </w:t>
      </w:r>
    </w:p>
    <w:p w14:paraId="4A6F3C39" w14:textId="52B0C09C" w:rsidR="00070B03" w:rsidRPr="00922BF0" w:rsidRDefault="00070B03" w:rsidP="0023692F">
      <w:pPr>
        <w:spacing w:after="240"/>
        <w:ind w:left="567"/>
        <w:rPr>
          <w:rFonts w:ascii="Arial" w:hAnsi="Arial" w:cs="Arial"/>
          <w:sz w:val="24"/>
          <w:szCs w:val="24"/>
        </w:rPr>
      </w:pPr>
      <w:r>
        <w:rPr>
          <w:rFonts w:ascii="Arial" w:hAnsi="Arial" w:cs="Arial"/>
          <w:sz w:val="24"/>
          <w:szCs w:val="24"/>
        </w:rPr>
        <w:t>-</w:t>
      </w:r>
      <w:r w:rsidR="00220FE4">
        <w:rPr>
          <w:rFonts w:ascii="Arial" w:hAnsi="Arial" w:cs="Arial"/>
          <w:sz w:val="24"/>
          <w:szCs w:val="24"/>
        </w:rPr>
        <w:t xml:space="preserve"> </w:t>
      </w:r>
      <w:r w:rsidRPr="0012189A">
        <w:rPr>
          <w:rFonts w:ascii="Arial" w:hAnsi="Arial" w:cs="Arial"/>
          <w:sz w:val="24"/>
          <w:szCs w:val="24"/>
        </w:rPr>
        <w:t>deux conduits d'éjection.</w:t>
      </w:r>
    </w:p>
    <w:p w14:paraId="28663A70" w14:textId="71B72465" w:rsidR="00070B03" w:rsidRDefault="00070B03" w:rsidP="00E125EB">
      <w:pPr>
        <w:spacing w:after="240"/>
        <w:rPr>
          <w:rFonts w:ascii="Arial" w:hAnsi="Arial" w:cs="Arial"/>
          <w:color w:val="222222"/>
          <w:sz w:val="24"/>
          <w:szCs w:val="24"/>
        </w:rPr>
      </w:pPr>
      <w:r w:rsidRPr="00B70C71">
        <w:rPr>
          <w:rFonts w:ascii="Arial" w:hAnsi="Arial" w:cs="Arial"/>
          <w:color w:val="222222"/>
          <w:sz w:val="24"/>
          <w:szCs w:val="24"/>
        </w:rPr>
        <w:t xml:space="preserve">Le volet et la </w:t>
      </w:r>
      <w:r w:rsidR="00224C0C">
        <w:rPr>
          <w:rFonts w:ascii="Arial" w:hAnsi="Arial" w:cs="Arial"/>
          <w:color w:val="222222"/>
          <w:sz w:val="24"/>
          <w:szCs w:val="24"/>
        </w:rPr>
        <w:t>porte</w:t>
      </w:r>
      <w:r w:rsidRPr="00B70C71">
        <w:rPr>
          <w:rFonts w:ascii="Arial" w:hAnsi="Arial" w:cs="Arial"/>
          <w:color w:val="222222"/>
          <w:sz w:val="24"/>
          <w:szCs w:val="24"/>
        </w:rPr>
        <w:t xml:space="preserve"> sont commandés par l'actionneur électrique et </w:t>
      </w:r>
      <w:r>
        <w:rPr>
          <w:rFonts w:ascii="Arial" w:hAnsi="Arial" w:cs="Arial"/>
          <w:color w:val="222222"/>
          <w:sz w:val="24"/>
          <w:szCs w:val="24"/>
        </w:rPr>
        <w:t>un</w:t>
      </w:r>
      <w:r w:rsidRPr="00B70C71">
        <w:rPr>
          <w:rFonts w:ascii="Arial" w:hAnsi="Arial" w:cs="Arial"/>
          <w:color w:val="222222"/>
          <w:sz w:val="24"/>
          <w:szCs w:val="24"/>
        </w:rPr>
        <w:t xml:space="preserve"> système </w:t>
      </w:r>
      <w:r>
        <w:rPr>
          <w:rFonts w:ascii="Arial" w:hAnsi="Arial" w:cs="Arial"/>
          <w:color w:val="222222"/>
          <w:sz w:val="24"/>
          <w:szCs w:val="24"/>
        </w:rPr>
        <w:t>de bielles et renvois</w:t>
      </w:r>
      <w:r w:rsidRPr="00B70C71">
        <w:rPr>
          <w:rFonts w:ascii="Arial" w:hAnsi="Arial" w:cs="Arial"/>
          <w:color w:val="222222"/>
          <w:sz w:val="24"/>
          <w:szCs w:val="24"/>
        </w:rPr>
        <w:t>.</w:t>
      </w:r>
    </w:p>
    <w:p w14:paraId="74DCAB75" w14:textId="1C9ADAD8" w:rsidR="00070B03" w:rsidRDefault="00070B03" w:rsidP="00E125EB">
      <w:pPr>
        <w:spacing w:after="240"/>
        <w:rPr>
          <w:rFonts w:ascii="Arial" w:hAnsi="Arial" w:cs="Arial"/>
          <w:sz w:val="24"/>
          <w:szCs w:val="24"/>
        </w:rPr>
      </w:pPr>
      <w:r w:rsidRPr="00B70C71">
        <w:rPr>
          <w:rFonts w:ascii="Arial" w:hAnsi="Arial" w:cs="Arial"/>
          <w:sz w:val="24"/>
          <w:szCs w:val="24"/>
        </w:rPr>
        <w:t>L'actionneur B15 commandé par le commutateur S93 est alimenté électriquement par un</w:t>
      </w:r>
      <w:r w:rsidR="00D10B5D">
        <w:rPr>
          <w:rFonts w:ascii="Arial" w:hAnsi="Arial" w:cs="Arial"/>
          <w:sz w:val="24"/>
          <w:szCs w:val="24"/>
        </w:rPr>
        <w:t>e</w:t>
      </w:r>
      <w:r w:rsidRPr="00B70C71">
        <w:rPr>
          <w:rFonts w:ascii="Arial" w:hAnsi="Arial" w:cs="Arial"/>
          <w:sz w:val="24"/>
          <w:szCs w:val="24"/>
        </w:rPr>
        <w:t xml:space="preserve"> bar</w:t>
      </w:r>
      <w:r w:rsidR="00D10B5D">
        <w:rPr>
          <w:rFonts w:ascii="Arial" w:hAnsi="Arial" w:cs="Arial"/>
          <w:sz w:val="24"/>
          <w:szCs w:val="24"/>
        </w:rPr>
        <w:t>re</w:t>
      </w:r>
      <w:r w:rsidRPr="00B70C71">
        <w:rPr>
          <w:rFonts w:ascii="Arial" w:hAnsi="Arial" w:cs="Arial"/>
          <w:sz w:val="24"/>
          <w:szCs w:val="24"/>
        </w:rPr>
        <w:t xml:space="preserve"> "bus 1" et protégé par un disjoncteur CB 66 "</w:t>
      </w:r>
      <w:r w:rsidRPr="00220350">
        <w:rPr>
          <w:rFonts w:ascii="Arial" w:hAnsi="Arial" w:cs="Arial"/>
          <w:sz w:val="24"/>
          <w:szCs w:val="24"/>
        </w:rPr>
        <w:t>INERT SEP".</w:t>
      </w:r>
    </w:p>
    <w:p w14:paraId="50AAA05D" w14:textId="78D62EF1" w:rsidR="00070B03" w:rsidRDefault="00B75844" w:rsidP="00E125EB">
      <w:pPr>
        <w:spacing w:after="480"/>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687936" behindDoc="0" locked="0" layoutInCell="1" allowOverlap="1" wp14:anchorId="4BD3C2BE" wp14:editId="027AF357">
                <wp:simplePos x="0" y="0"/>
                <wp:positionH relativeFrom="column">
                  <wp:posOffset>-107048</wp:posOffset>
                </wp:positionH>
                <wp:positionV relativeFrom="paragraph">
                  <wp:posOffset>753143</wp:posOffset>
                </wp:positionV>
                <wp:extent cx="7017385" cy="5049253"/>
                <wp:effectExtent l="0" t="0" r="0" b="0"/>
                <wp:wrapTopAndBottom/>
                <wp:docPr id="75" name="Groupe 75"/>
                <wp:cNvGraphicFramePr/>
                <a:graphic xmlns:a="http://schemas.openxmlformats.org/drawingml/2006/main">
                  <a:graphicData uri="http://schemas.microsoft.com/office/word/2010/wordprocessingGroup">
                    <wpg:wgp>
                      <wpg:cNvGrpSpPr/>
                      <wpg:grpSpPr>
                        <a:xfrm>
                          <a:off x="0" y="0"/>
                          <a:ext cx="7017385" cy="5049253"/>
                          <a:chOff x="0" y="0"/>
                          <a:chExt cx="7017385" cy="5049253"/>
                        </a:xfrm>
                      </wpg:grpSpPr>
                      <wpg:grpSp>
                        <wpg:cNvPr id="6" name="Groupe 6"/>
                        <wpg:cNvGrpSpPr/>
                        <wpg:grpSpPr>
                          <a:xfrm>
                            <a:off x="0" y="0"/>
                            <a:ext cx="7017385" cy="4656455"/>
                            <a:chOff x="0" y="0"/>
                            <a:chExt cx="7017385" cy="4656553"/>
                          </a:xfrm>
                        </wpg:grpSpPr>
                        <pic:pic xmlns:pic="http://schemas.openxmlformats.org/drawingml/2006/picture">
                          <pic:nvPicPr>
                            <pic:cNvPr id="40" name="Image 40"/>
                            <pic:cNvPicPr>
                              <a:picLocks noChangeAspect="1"/>
                            </pic:cNvPicPr>
                          </pic:nvPicPr>
                          <pic:blipFill rotWithShape="1">
                            <a:blip r:embed="rId32">
                              <a:extLst>
                                <a:ext uri="{28A0092B-C50C-407E-A947-70E740481C1C}">
                                  <a14:useLocalDpi xmlns:a14="http://schemas.microsoft.com/office/drawing/2010/main" val="0"/>
                                </a:ext>
                              </a:extLst>
                            </a:blip>
                            <a:srcRect l="67954" t="-753" r="-2392" b="81890"/>
                            <a:stretch/>
                          </pic:blipFill>
                          <pic:spPr bwMode="auto">
                            <a:xfrm>
                              <a:off x="4572000" y="0"/>
                              <a:ext cx="2445385" cy="1518920"/>
                            </a:xfrm>
                            <a:prstGeom prst="rect">
                              <a:avLst/>
                            </a:prstGeom>
                            <a:ln>
                              <a:noFill/>
                            </a:ln>
                            <a:extLst>
                              <a:ext uri="{53640926-AAD7-44D8-BBD7-CCE9431645EC}">
                                <a14:shadowObscured xmlns:a14="http://schemas.microsoft.com/office/drawing/2010/main"/>
                              </a:ext>
                            </a:extLst>
                          </pic:spPr>
                        </pic:pic>
                        <wps:wsp>
                          <wps:cNvPr id="42" name="Flèche : droite 42"/>
                          <wps:cNvSpPr/>
                          <wps:spPr>
                            <a:xfrm flipH="1">
                              <a:off x="183173" y="534866"/>
                              <a:ext cx="2203450" cy="990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A76D76" w14:textId="77777777" w:rsidR="00070B03" w:rsidRPr="00AC5117" w:rsidRDefault="00070B03" w:rsidP="00070B03">
                                <w:pPr>
                                  <w:jc w:val="center"/>
                                  <w:rPr>
                                    <w:rFonts w:ascii="Arial" w:hAnsi="Arial" w:cs="Arial"/>
                                    <w:b/>
                                    <w:color w:val="FFFFFF" w:themeColor="background1"/>
                                    <w:sz w:val="56"/>
                                  </w:rPr>
                                </w:pPr>
                                <w:r w:rsidRPr="00AC5117">
                                  <w:rPr>
                                    <w:rFonts w:ascii="Arial" w:hAnsi="Arial" w:cs="Arial"/>
                                    <w:b/>
                                    <w:color w:val="FFFFFF" w:themeColor="background1"/>
                                    <w:sz w:val="56"/>
                                  </w:rPr>
                                  <w:t>FWD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Image 41"/>
                            <pic:cNvPicPr/>
                          </pic:nvPicPr>
                          <pic:blipFill rotWithShape="1">
                            <a:blip r:embed="rId32">
                              <a:extLst>
                                <a:ext uri="{28A0092B-C50C-407E-A947-70E740481C1C}">
                                  <a14:useLocalDpi xmlns:a14="http://schemas.microsoft.com/office/drawing/2010/main" val="0"/>
                                </a:ext>
                              </a:extLst>
                            </a:blip>
                            <a:srcRect l="-937" t="61817" r="2819"/>
                            <a:stretch/>
                          </pic:blipFill>
                          <pic:spPr bwMode="auto">
                            <a:xfrm>
                              <a:off x="0" y="1629508"/>
                              <a:ext cx="6858635" cy="3027045"/>
                            </a:xfrm>
                            <a:prstGeom prst="rect">
                              <a:avLst/>
                            </a:prstGeom>
                            <a:ln>
                              <a:noFill/>
                            </a:ln>
                            <a:extLst>
                              <a:ext uri="{53640926-AAD7-44D8-BBD7-CCE9431645EC}">
                                <a14:shadowObscured xmlns:a14="http://schemas.microsoft.com/office/drawing/2010/main"/>
                              </a:ext>
                            </a:extLst>
                          </pic:spPr>
                        </pic:pic>
                        <wps:wsp>
                          <wps:cNvPr id="3" name="Zone de texte 3"/>
                          <wps:cNvSpPr txBox="1"/>
                          <wps:spPr>
                            <a:xfrm>
                              <a:off x="1066800" y="23446"/>
                              <a:ext cx="3371849" cy="386715"/>
                            </a:xfrm>
                            <a:prstGeom prst="rect">
                              <a:avLst/>
                            </a:prstGeom>
                            <a:solidFill>
                              <a:schemeClr val="bg1">
                                <a:lumMod val="85000"/>
                              </a:schemeClr>
                            </a:solidFill>
                            <a:ln w="6350">
                              <a:solidFill>
                                <a:prstClr val="black"/>
                              </a:solidFill>
                            </a:ln>
                          </wps:spPr>
                          <wps:txbx>
                            <w:txbxContent>
                              <w:p w14:paraId="1EBFB5E2" w14:textId="1194A340" w:rsidR="007673B0" w:rsidRPr="007673B0" w:rsidRDefault="007673B0" w:rsidP="007673B0">
                                <w:pPr>
                                  <w:shd w:val="clear" w:color="auto" w:fill="D9D9D9" w:themeFill="background1" w:themeFillShade="D9"/>
                                  <w:rPr>
                                    <w:rFonts w:ascii="Arial" w:hAnsi="Arial" w:cs="Arial"/>
                                    <w:b/>
                                    <w:sz w:val="36"/>
                                    <w:szCs w:val="36"/>
                                  </w:rPr>
                                </w:pPr>
                                <w:r w:rsidRPr="007673B0">
                                  <w:rPr>
                                    <w:rFonts w:ascii="Arial" w:hAnsi="Arial" w:cs="Arial"/>
                                    <w:b/>
                                    <w:sz w:val="36"/>
                                    <w:szCs w:val="36"/>
                                  </w:rPr>
                                  <w:t>Séparateur inertiel</w:t>
                                </w:r>
                                <w:r w:rsidR="00E33517">
                                  <w:rPr>
                                    <w:rFonts w:ascii="Arial" w:hAnsi="Arial" w:cs="Arial"/>
                                    <w:b/>
                                    <w:sz w:val="36"/>
                                    <w:szCs w:val="36"/>
                                  </w:rPr>
                                  <w:t xml:space="preserve"> de profil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4" name="Image 7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92506" y="4668253"/>
                            <a:ext cx="4829175" cy="38100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D3C2BE" id="Groupe 75" o:spid="_x0000_s1026" style="position:absolute;margin-left:-8.45pt;margin-top:59.3pt;width:552.55pt;height:397.6pt;z-index:251687936" coordsize="70173,50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">
                <v:group id="Groupe 6" o:spid="_x0000_s1027" style="position:absolute;width:70173;height:46564" coordsize="70173,4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40" o:spid="_x0000_s1028" type="#_x0000_t75" style="position:absolute;left:45720;width:24453;height:15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">
                    <v:imagedata r:id="rId33" o:title="" croptop="-493f" cropbottom="53667f" cropleft="44534f" cropright="-1568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2" o:spid="_x0000_s1029" type="#_x0000_t13" style="position:absolute;left:1831;top:5348;width:22035;height:990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" adj="16745" fillcolor="#4f81bd [3204]" strokecolor="#243f60 [1604]" strokeweight="2pt">
                    <v:textbox>
                      <w:txbxContent>
                        <w:p w14:paraId="69A76D76" w14:textId="77777777" w:rsidR="00070B03" w:rsidRPr="00AC5117" w:rsidRDefault="00070B03" w:rsidP="00070B03">
                          <w:pPr>
                            <w:jc w:val="center"/>
                            <w:rPr>
                              <w:rFonts w:ascii="Arial" w:hAnsi="Arial" w:cs="Arial"/>
                              <w:b/>
                              <w:color w:val="FFFFFF" w:themeColor="background1"/>
                              <w:sz w:val="56"/>
                            </w:rPr>
                          </w:pPr>
                          <w:r w:rsidRPr="00AC5117">
                            <w:rPr>
                              <w:rFonts w:ascii="Arial" w:hAnsi="Arial" w:cs="Arial"/>
                              <w:b/>
                              <w:color w:val="FFFFFF" w:themeColor="background1"/>
                              <w:sz w:val="56"/>
                            </w:rPr>
                            <w:t>FWD</w:t>
                          </w:r>
                        </w:p>
                      </w:txbxContent>
                    </v:textbox>
                  </v:shape>
                  <v:shape id="Image 41" o:spid="_x0000_s1030" type="#_x0000_t75" style="position:absolute;top:16295;width:68586;height:30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">
                    <v:imagedata r:id="rId33" o:title="" croptop="40512f" cropleft="-614f" cropright="1847f"/>
                  </v:shape>
                  <v:shapetype id="_x0000_t202" coordsize="21600,21600" o:spt="202" path="m,l,21600r21600,l21600,xe">
                    <v:stroke joinstyle="miter"/>
                    <v:path gradientshapeok="t" o:connecttype="rect"/>
                  </v:shapetype>
                  <v:shape id="Zone de texte 3" o:spid="_x0000_s1031" type="#_x0000_t202" style="position:absolute;left:10668;top:234;width:33718;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" fillcolor="#d8d8d8 [2732]" strokeweight=".5pt">
                    <v:textbox>
                      <w:txbxContent>
                        <w:p w14:paraId="1EBFB5E2" w14:textId="1194A340" w:rsidR="007673B0" w:rsidRPr="007673B0" w:rsidRDefault="007673B0" w:rsidP="007673B0">
                          <w:pPr>
                            <w:shd w:val="clear" w:color="auto" w:fill="D9D9D9" w:themeFill="background1" w:themeFillShade="D9"/>
                            <w:rPr>
                              <w:rFonts w:ascii="Arial" w:hAnsi="Arial" w:cs="Arial"/>
                              <w:b/>
                              <w:sz w:val="36"/>
                              <w:szCs w:val="36"/>
                            </w:rPr>
                          </w:pPr>
                          <w:r w:rsidRPr="007673B0">
                            <w:rPr>
                              <w:rFonts w:ascii="Arial" w:hAnsi="Arial" w:cs="Arial"/>
                              <w:b/>
                              <w:sz w:val="36"/>
                              <w:szCs w:val="36"/>
                            </w:rPr>
                            <w:t>Séparateur inertiel</w:t>
                          </w:r>
                          <w:r w:rsidR="00E33517">
                            <w:rPr>
                              <w:rFonts w:ascii="Arial" w:hAnsi="Arial" w:cs="Arial"/>
                              <w:b/>
                              <w:sz w:val="36"/>
                              <w:szCs w:val="36"/>
                            </w:rPr>
                            <w:t xml:space="preserve"> de profil</w:t>
                          </w:r>
                        </w:p>
                      </w:txbxContent>
                    </v:textbox>
                  </v:shape>
                </v:group>
                <v:shape id="Image 74" o:spid="_x0000_s1032" type="#_x0000_t75" style="position:absolute;left:1925;top:46682;width:4829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">
                  <v:imagedata r:id="rId31" o:title=""/>
                </v:shape>
                <w10:wrap type="topAndBottom"/>
              </v:group>
            </w:pict>
          </mc:Fallback>
        </mc:AlternateContent>
      </w:r>
      <w:r w:rsidR="00070B03" w:rsidRPr="00241C53">
        <w:rPr>
          <w:rFonts w:ascii="Arial" w:hAnsi="Arial" w:cs="Arial"/>
          <w:sz w:val="24"/>
          <w:szCs w:val="24"/>
        </w:rPr>
        <w:t>Le séparateur à inertie est installé sous le moteur et assure la connexion entre la lèvre d’admission d’air et le plénum du moteur.</w:t>
      </w:r>
    </w:p>
    <w:p w14:paraId="123745FE" w14:textId="375B6EAA" w:rsidR="00E125EB" w:rsidRDefault="00E125EB" w:rsidP="00E125EB">
      <w:pPr>
        <w:spacing w:after="240"/>
        <w:rPr>
          <w:rFonts w:ascii="Arial" w:hAnsi="Arial" w:cs="Arial"/>
          <w:b/>
          <w:sz w:val="24"/>
          <w:szCs w:val="24"/>
        </w:rPr>
      </w:pPr>
    </w:p>
    <w:p w14:paraId="3CD6E92D" w14:textId="21AFBAB1" w:rsidR="00070B03" w:rsidRPr="006E139A" w:rsidRDefault="00070B03" w:rsidP="00E125EB">
      <w:pPr>
        <w:spacing w:after="240"/>
        <w:rPr>
          <w:rFonts w:ascii="Arial" w:hAnsi="Arial" w:cs="Arial"/>
          <w:b/>
          <w:sz w:val="24"/>
          <w:szCs w:val="24"/>
        </w:rPr>
      </w:pPr>
      <w:r w:rsidRPr="006E139A">
        <w:rPr>
          <w:rFonts w:ascii="Arial" w:hAnsi="Arial" w:cs="Arial"/>
          <w:b/>
          <w:sz w:val="24"/>
          <w:szCs w:val="24"/>
        </w:rPr>
        <w:t>3.2 Plénum</w:t>
      </w:r>
      <w:r w:rsidRPr="006E139A">
        <w:rPr>
          <w:b/>
        </w:rPr>
        <w:t xml:space="preserve"> </w:t>
      </w:r>
      <w:r w:rsidRPr="006E139A">
        <w:rPr>
          <w:rFonts w:ascii="Arial" w:hAnsi="Arial" w:cs="Arial"/>
          <w:b/>
          <w:sz w:val="24"/>
          <w:szCs w:val="24"/>
        </w:rPr>
        <w:t>de moteur :</w:t>
      </w:r>
    </w:p>
    <w:p w14:paraId="1BBC3193" w14:textId="62DA3792" w:rsidR="00070B03" w:rsidRDefault="00070B03" w:rsidP="00E125EB">
      <w:pPr>
        <w:spacing w:after="240"/>
        <w:rPr>
          <w:rFonts w:ascii="Arial" w:hAnsi="Arial" w:cs="Arial"/>
          <w:sz w:val="24"/>
          <w:szCs w:val="24"/>
        </w:rPr>
      </w:pPr>
      <w:r>
        <w:rPr>
          <w:rFonts w:ascii="Arial" w:hAnsi="Arial" w:cs="Arial"/>
          <w:sz w:val="24"/>
          <w:szCs w:val="24"/>
        </w:rPr>
        <w:t>L</w:t>
      </w:r>
      <w:r w:rsidRPr="006E139A">
        <w:rPr>
          <w:rFonts w:ascii="Arial" w:hAnsi="Arial" w:cs="Arial"/>
          <w:sz w:val="24"/>
          <w:szCs w:val="24"/>
        </w:rPr>
        <w:t>e plénum du moteur assure une meilleure répartition de la pression de l'air admis par le moteur.</w:t>
      </w:r>
    </w:p>
    <w:p w14:paraId="1DC6A028" w14:textId="77777777" w:rsidR="00070B03" w:rsidRDefault="00070B03" w:rsidP="00E125EB">
      <w:pPr>
        <w:spacing w:after="240"/>
        <w:rPr>
          <w:rFonts w:ascii="Arial" w:hAnsi="Arial" w:cs="Arial"/>
          <w:sz w:val="24"/>
          <w:szCs w:val="24"/>
        </w:rPr>
      </w:pPr>
      <w:r w:rsidRPr="003624AD">
        <w:rPr>
          <w:rFonts w:ascii="Arial" w:hAnsi="Arial" w:cs="Arial"/>
          <w:sz w:val="24"/>
          <w:szCs w:val="24"/>
        </w:rPr>
        <w:t>Il est composé de panneaux en alliage d’aluminium fixés à l’aide de vis permettant l’accès aux accessoires du moteur.</w:t>
      </w:r>
    </w:p>
    <w:p w14:paraId="67FAEA82" w14:textId="77777777" w:rsidR="00070B03" w:rsidRDefault="00070B03" w:rsidP="00E125EB">
      <w:pPr>
        <w:spacing w:after="240"/>
        <w:rPr>
          <w:rFonts w:ascii="Arial" w:hAnsi="Arial" w:cs="Arial"/>
          <w:sz w:val="24"/>
          <w:szCs w:val="24"/>
        </w:rPr>
      </w:pPr>
      <w:r w:rsidRPr="00736202">
        <w:rPr>
          <w:rFonts w:ascii="Arial" w:hAnsi="Arial" w:cs="Arial"/>
          <w:sz w:val="24"/>
          <w:szCs w:val="24"/>
        </w:rPr>
        <w:t>Le plénum du moteur est fixé au pare-feu du moteur par des vis. Il enveloppe</w:t>
      </w:r>
      <w:r>
        <w:rPr>
          <w:rFonts w:ascii="Arial" w:hAnsi="Arial" w:cs="Arial"/>
          <w:sz w:val="24"/>
          <w:szCs w:val="24"/>
        </w:rPr>
        <w:t xml:space="preserve"> l’</w:t>
      </w:r>
      <w:r w:rsidRPr="00736202">
        <w:rPr>
          <w:rFonts w:ascii="Arial" w:hAnsi="Arial" w:cs="Arial"/>
          <w:sz w:val="24"/>
          <w:szCs w:val="24"/>
        </w:rPr>
        <w:t>admission d'air du moteur.</w:t>
      </w:r>
    </w:p>
    <w:p w14:paraId="20035E1C" w14:textId="1071190E" w:rsidR="00070B03" w:rsidRPr="00F7547C" w:rsidRDefault="00070B03" w:rsidP="00070B03">
      <w:pPr>
        <w:spacing w:after="360"/>
        <w:rPr>
          <w:rFonts w:ascii="Arial" w:hAnsi="Arial" w:cs="Arial"/>
          <w:sz w:val="24"/>
          <w:szCs w:val="24"/>
        </w:rPr>
      </w:pPr>
      <w:r w:rsidRPr="00964F9C">
        <w:rPr>
          <w:rFonts w:ascii="Arial" w:hAnsi="Arial" w:cs="Arial"/>
          <w:sz w:val="24"/>
          <w:szCs w:val="24"/>
        </w:rPr>
        <w:t xml:space="preserve">L'étanchéité avec le séparateur </w:t>
      </w:r>
      <w:r>
        <w:rPr>
          <w:rFonts w:ascii="Arial" w:hAnsi="Arial" w:cs="Arial"/>
          <w:sz w:val="24"/>
          <w:szCs w:val="24"/>
        </w:rPr>
        <w:t>par inertie</w:t>
      </w:r>
      <w:r w:rsidRPr="00964F9C">
        <w:rPr>
          <w:rFonts w:ascii="Arial" w:hAnsi="Arial" w:cs="Arial"/>
          <w:sz w:val="24"/>
          <w:szCs w:val="24"/>
        </w:rPr>
        <w:t xml:space="preserve"> est assurée par des joints souples </w:t>
      </w:r>
      <w:r>
        <w:rPr>
          <w:rFonts w:ascii="Arial" w:hAnsi="Arial" w:cs="Arial"/>
          <w:sz w:val="24"/>
          <w:szCs w:val="24"/>
        </w:rPr>
        <w:t xml:space="preserve">qui </w:t>
      </w:r>
      <w:r w:rsidRPr="00F7547C">
        <w:rPr>
          <w:rFonts w:ascii="Arial" w:hAnsi="Arial" w:cs="Arial"/>
          <w:sz w:val="24"/>
          <w:szCs w:val="24"/>
        </w:rPr>
        <w:t xml:space="preserve">permettent le libre mouvement </w:t>
      </w:r>
      <w:r w:rsidR="00F7547C" w:rsidRPr="00F7547C">
        <w:rPr>
          <w:rFonts w:ascii="Arial" w:hAnsi="Arial" w:cs="Arial"/>
          <w:sz w:val="24"/>
          <w:szCs w:val="24"/>
        </w:rPr>
        <w:t>du</w:t>
      </w:r>
      <w:r w:rsidRPr="00F7547C">
        <w:rPr>
          <w:rFonts w:ascii="Arial" w:hAnsi="Arial" w:cs="Arial"/>
          <w:sz w:val="24"/>
          <w:szCs w:val="24"/>
        </w:rPr>
        <w:t xml:space="preserve"> capotage.</w:t>
      </w:r>
    </w:p>
    <w:p w14:paraId="3C3E2CB1" w14:textId="31386CFE" w:rsidR="00070B03" w:rsidRPr="00042844" w:rsidRDefault="00070B03" w:rsidP="00E125EB">
      <w:pPr>
        <w:spacing w:after="240"/>
        <w:rPr>
          <w:rFonts w:ascii="Arial" w:hAnsi="Arial" w:cs="Arial"/>
          <w:b/>
          <w:i/>
          <w:sz w:val="28"/>
          <w:szCs w:val="28"/>
        </w:rPr>
      </w:pPr>
      <w:r w:rsidRPr="00042844">
        <w:rPr>
          <w:rFonts w:ascii="Arial" w:hAnsi="Arial" w:cs="Arial"/>
          <w:b/>
          <w:i/>
          <w:sz w:val="28"/>
          <w:szCs w:val="28"/>
        </w:rPr>
        <w:t>4- Opération :</w:t>
      </w:r>
    </w:p>
    <w:p w14:paraId="384557F2" w14:textId="1463B7A9" w:rsidR="00070B03" w:rsidRPr="00AF24D6" w:rsidRDefault="00070B03" w:rsidP="00E125EB">
      <w:pPr>
        <w:spacing w:after="240"/>
        <w:rPr>
          <w:rFonts w:ascii="Arial" w:hAnsi="Arial" w:cs="Arial"/>
          <w:sz w:val="24"/>
          <w:szCs w:val="24"/>
        </w:rPr>
      </w:pPr>
      <w:r w:rsidRPr="00C413F6">
        <w:rPr>
          <w:rFonts w:ascii="Arial" w:hAnsi="Arial" w:cs="Arial"/>
          <w:sz w:val="24"/>
          <w:szCs w:val="24"/>
        </w:rPr>
        <w:t xml:space="preserve">Le </w:t>
      </w:r>
      <w:r>
        <w:rPr>
          <w:rFonts w:ascii="Arial" w:hAnsi="Arial" w:cs="Arial"/>
          <w:sz w:val="24"/>
          <w:szCs w:val="24"/>
        </w:rPr>
        <w:t>séparateur inertiel</w:t>
      </w:r>
      <w:r w:rsidRPr="00C413F6">
        <w:rPr>
          <w:rFonts w:ascii="Arial" w:hAnsi="Arial" w:cs="Arial"/>
          <w:sz w:val="24"/>
          <w:szCs w:val="24"/>
        </w:rPr>
        <w:t xml:space="preserve"> est utilisé lors du décollage ou de l’atterrissage </w:t>
      </w:r>
      <w:r w:rsidR="00A64ADA">
        <w:rPr>
          <w:rFonts w:ascii="Arial" w:hAnsi="Arial" w:cs="Arial"/>
          <w:sz w:val="24"/>
          <w:szCs w:val="24"/>
        </w:rPr>
        <w:t xml:space="preserve">en conditions </w:t>
      </w:r>
      <w:r w:rsidRPr="00C413F6">
        <w:rPr>
          <w:rFonts w:ascii="Arial" w:hAnsi="Arial" w:cs="Arial"/>
          <w:sz w:val="24"/>
          <w:szCs w:val="24"/>
        </w:rPr>
        <w:t xml:space="preserve">piste </w:t>
      </w:r>
      <w:r w:rsidRPr="00AF24D6">
        <w:rPr>
          <w:rFonts w:ascii="Arial" w:hAnsi="Arial" w:cs="Arial"/>
          <w:sz w:val="24"/>
          <w:szCs w:val="24"/>
        </w:rPr>
        <w:t>couverte d’eau</w:t>
      </w:r>
      <w:r w:rsidR="004D3CE1">
        <w:rPr>
          <w:rFonts w:ascii="Arial" w:hAnsi="Arial" w:cs="Arial"/>
          <w:sz w:val="24"/>
          <w:szCs w:val="24"/>
        </w:rPr>
        <w:t>, de neige, de gravillons, de poussière</w:t>
      </w:r>
      <w:r w:rsidR="00FA2DB0">
        <w:rPr>
          <w:rFonts w:ascii="Arial" w:hAnsi="Arial" w:cs="Arial"/>
          <w:sz w:val="24"/>
          <w:szCs w:val="24"/>
        </w:rPr>
        <w:t>,</w:t>
      </w:r>
      <w:r w:rsidRPr="00AF24D6">
        <w:rPr>
          <w:rFonts w:ascii="Arial" w:hAnsi="Arial" w:cs="Arial"/>
          <w:sz w:val="24"/>
          <w:szCs w:val="24"/>
        </w:rPr>
        <w:t xml:space="preserve"> de </w:t>
      </w:r>
      <w:r w:rsidR="004D3CE1">
        <w:rPr>
          <w:rFonts w:ascii="Arial" w:hAnsi="Arial" w:cs="Arial"/>
          <w:sz w:val="24"/>
          <w:szCs w:val="24"/>
        </w:rPr>
        <w:t>sable</w:t>
      </w:r>
      <w:r w:rsidR="00FA2DB0">
        <w:rPr>
          <w:rFonts w:ascii="Arial" w:hAnsi="Arial" w:cs="Arial"/>
          <w:sz w:val="24"/>
          <w:szCs w:val="24"/>
        </w:rPr>
        <w:t>.</w:t>
      </w:r>
    </w:p>
    <w:p w14:paraId="574BA9FE" w14:textId="4FE90A09" w:rsidR="00070B03" w:rsidRDefault="00070B03" w:rsidP="00E12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222222"/>
          <w:sz w:val="24"/>
          <w:szCs w:val="24"/>
          <w:lang w:eastAsia="fr-FR"/>
        </w:rPr>
      </w:pPr>
      <w:r>
        <w:rPr>
          <w:rFonts w:ascii="Arial" w:hAnsi="Arial" w:cs="Arial"/>
          <w:color w:val="222222"/>
          <w:sz w:val="24"/>
          <w:szCs w:val="24"/>
          <w:lang w:eastAsia="fr-FR"/>
        </w:rPr>
        <w:t>I</w:t>
      </w:r>
      <w:r w:rsidRPr="00AF24D6">
        <w:rPr>
          <w:rFonts w:ascii="Arial" w:hAnsi="Arial" w:cs="Arial"/>
          <w:color w:val="222222"/>
          <w:sz w:val="24"/>
          <w:szCs w:val="24"/>
          <w:lang w:eastAsia="fr-FR"/>
        </w:rPr>
        <w:t>l est également utilisé pendant le vol en conditions givrantes et lors de fortes pluies</w:t>
      </w:r>
      <w:r>
        <w:rPr>
          <w:rFonts w:ascii="Arial" w:hAnsi="Arial" w:cs="Arial"/>
          <w:color w:val="222222"/>
          <w:sz w:val="24"/>
          <w:szCs w:val="24"/>
          <w:lang w:eastAsia="fr-FR"/>
        </w:rPr>
        <w:t>.</w:t>
      </w:r>
    </w:p>
    <w:p w14:paraId="0CC54F44" w14:textId="26C51DB3" w:rsidR="00070B03" w:rsidRDefault="00070B03" w:rsidP="00E12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222222"/>
          <w:sz w:val="24"/>
          <w:szCs w:val="24"/>
          <w:lang w:eastAsia="fr-FR"/>
        </w:rPr>
      </w:pPr>
      <w:r w:rsidRPr="00AF24D6">
        <w:rPr>
          <w:rFonts w:ascii="Arial" w:hAnsi="Arial" w:cs="Arial"/>
          <w:color w:val="222222"/>
          <w:sz w:val="24"/>
          <w:szCs w:val="24"/>
          <w:lang w:eastAsia="fr-FR"/>
        </w:rPr>
        <w:t xml:space="preserve">Lorsque le </w:t>
      </w:r>
      <w:r w:rsidR="00561FA5">
        <w:rPr>
          <w:rFonts w:ascii="Arial" w:hAnsi="Arial" w:cs="Arial"/>
          <w:color w:val="222222"/>
          <w:sz w:val="24"/>
          <w:szCs w:val="24"/>
          <w:lang w:eastAsia="fr-FR"/>
        </w:rPr>
        <w:t>bouton</w:t>
      </w:r>
      <w:r w:rsidRPr="00AF24D6">
        <w:rPr>
          <w:rFonts w:ascii="Arial" w:hAnsi="Arial" w:cs="Arial"/>
          <w:color w:val="222222"/>
          <w:sz w:val="24"/>
          <w:szCs w:val="24"/>
          <w:lang w:eastAsia="fr-FR"/>
        </w:rPr>
        <w:t xml:space="preserve"> est réglé sur "marche</w:t>
      </w:r>
      <w:r w:rsidR="00561FA5">
        <w:rPr>
          <w:rFonts w:ascii="Arial" w:hAnsi="Arial" w:cs="Arial"/>
          <w:color w:val="222222"/>
          <w:sz w:val="24"/>
          <w:szCs w:val="24"/>
          <w:lang w:eastAsia="fr-FR"/>
        </w:rPr>
        <w:t xml:space="preserve"> normale</w:t>
      </w:r>
      <w:r w:rsidRPr="00AF24D6">
        <w:rPr>
          <w:rFonts w:ascii="Arial" w:hAnsi="Arial" w:cs="Arial"/>
          <w:color w:val="222222"/>
          <w:sz w:val="24"/>
          <w:szCs w:val="24"/>
          <w:lang w:eastAsia="fr-FR"/>
        </w:rPr>
        <w:t>", l'actionneur B15 contrôle le</w:t>
      </w:r>
      <w:r>
        <w:rPr>
          <w:rFonts w:ascii="Arial" w:hAnsi="Arial" w:cs="Arial"/>
          <w:color w:val="222222"/>
          <w:sz w:val="24"/>
          <w:szCs w:val="24"/>
          <w:lang w:eastAsia="fr-FR"/>
        </w:rPr>
        <w:t>s</w:t>
      </w:r>
      <w:r w:rsidRPr="00AF24D6">
        <w:rPr>
          <w:rFonts w:ascii="Arial" w:hAnsi="Arial" w:cs="Arial"/>
          <w:color w:val="222222"/>
          <w:sz w:val="24"/>
          <w:szCs w:val="24"/>
          <w:lang w:eastAsia="fr-FR"/>
        </w:rPr>
        <w:t xml:space="preserve"> déplacement</w:t>
      </w:r>
      <w:r>
        <w:rPr>
          <w:rFonts w:ascii="Arial" w:hAnsi="Arial" w:cs="Arial"/>
          <w:color w:val="222222"/>
          <w:sz w:val="24"/>
          <w:szCs w:val="24"/>
          <w:lang w:eastAsia="fr-FR"/>
        </w:rPr>
        <w:t xml:space="preserve">s </w:t>
      </w:r>
      <w:r w:rsidRPr="00AF24D6">
        <w:rPr>
          <w:rFonts w:ascii="Arial" w:hAnsi="Arial" w:cs="Arial"/>
          <w:color w:val="222222"/>
          <w:sz w:val="24"/>
          <w:szCs w:val="24"/>
          <w:lang w:eastAsia="fr-FR"/>
        </w:rPr>
        <w:t>simultané</w:t>
      </w:r>
      <w:r>
        <w:rPr>
          <w:rFonts w:ascii="Arial" w:hAnsi="Arial" w:cs="Arial"/>
          <w:color w:val="222222"/>
          <w:sz w:val="24"/>
          <w:szCs w:val="24"/>
          <w:lang w:eastAsia="fr-FR"/>
        </w:rPr>
        <w:t>s</w:t>
      </w:r>
      <w:r w:rsidRPr="00AF24D6">
        <w:rPr>
          <w:rFonts w:ascii="Arial" w:hAnsi="Arial" w:cs="Arial"/>
          <w:color w:val="222222"/>
          <w:sz w:val="24"/>
          <w:szCs w:val="24"/>
          <w:lang w:eastAsia="fr-FR"/>
        </w:rPr>
        <w:t xml:space="preserve"> de la </w:t>
      </w:r>
      <w:r w:rsidR="0077515D">
        <w:rPr>
          <w:rFonts w:ascii="Arial" w:hAnsi="Arial" w:cs="Arial"/>
          <w:color w:val="222222"/>
          <w:sz w:val="24"/>
          <w:szCs w:val="24"/>
          <w:lang w:eastAsia="fr-FR"/>
        </w:rPr>
        <w:t>porte</w:t>
      </w:r>
      <w:r w:rsidR="00561FA5" w:rsidRPr="00AF24D6">
        <w:rPr>
          <w:rFonts w:ascii="Arial" w:hAnsi="Arial" w:cs="Arial"/>
          <w:color w:val="222222"/>
          <w:sz w:val="24"/>
          <w:szCs w:val="24"/>
          <w:lang w:eastAsia="fr-FR"/>
        </w:rPr>
        <w:t xml:space="preserve"> </w:t>
      </w:r>
      <w:r>
        <w:rPr>
          <w:rFonts w:ascii="Arial" w:hAnsi="Arial" w:cs="Arial"/>
          <w:color w:val="222222"/>
          <w:sz w:val="24"/>
          <w:szCs w:val="24"/>
          <w:lang w:eastAsia="fr-FR"/>
        </w:rPr>
        <w:t>et du volet</w:t>
      </w:r>
      <w:r w:rsidR="00E067BA">
        <w:rPr>
          <w:rFonts w:ascii="Arial" w:hAnsi="Arial" w:cs="Arial"/>
          <w:color w:val="222222"/>
          <w:sz w:val="24"/>
          <w:szCs w:val="24"/>
          <w:lang w:eastAsia="fr-FR"/>
        </w:rPr>
        <w:t>.</w:t>
      </w:r>
    </w:p>
    <w:p w14:paraId="087E9CF4" w14:textId="37F84A7F" w:rsidR="00070B03" w:rsidRDefault="00070B03" w:rsidP="00E12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222222"/>
          <w:sz w:val="24"/>
          <w:szCs w:val="24"/>
          <w:lang w:eastAsia="fr-FR"/>
        </w:rPr>
      </w:pPr>
      <w:r w:rsidRPr="00A665AD">
        <w:rPr>
          <w:rFonts w:ascii="Arial" w:hAnsi="Arial" w:cs="Arial"/>
          <w:color w:val="222222"/>
          <w:sz w:val="24"/>
          <w:szCs w:val="24"/>
          <w:lang w:eastAsia="fr-FR"/>
        </w:rPr>
        <w:t>Le micro rupteur de fin de course d'extension de l'actionneur B15 commande l'éclairage de la lumière orange "INE</w:t>
      </w:r>
      <w:r>
        <w:rPr>
          <w:rFonts w:ascii="Arial" w:hAnsi="Arial" w:cs="Arial"/>
          <w:color w:val="222222"/>
          <w:sz w:val="24"/>
          <w:szCs w:val="24"/>
          <w:lang w:eastAsia="fr-FR"/>
        </w:rPr>
        <w:t>RT</w:t>
      </w:r>
      <w:r w:rsidRPr="00A665AD">
        <w:rPr>
          <w:rFonts w:ascii="Arial" w:hAnsi="Arial" w:cs="Arial"/>
          <w:color w:val="222222"/>
          <w:sz w:val="24"/>
          <w:szCs w:val="24"/>
          <w:lang w:eastAsia="fr-FR"/>
        </w:rPr>
        <w:t xml:space="preserve"> SEP" sur le panneau de signalisation M</w:t>
      </w:r>
      <w:r>
        <w:rPr>
          <w:rFonts w:ascii="Arial" w:hAnsi="Arial" w:cs="Arial"/>
          <w:color w:val="222222"/>
          <w:sz w:val="24"/>
          <w:szCs w:val="24"/>
          <w:lang w:eastAsia="fr-FR"/>
        </w:rPr>
        <w:t>6</w:t>
      </w:r>
      <w:r w:rsidRPr="00A665AD">
        <w:rPr>
          <w:rFonts w:ascii="Arial" w:hAnsi="Arial" w:cs="Arial"/>
          <w:color w:val="222222"/>
          <w:sz w:val="24"/>
          <w:szCs w:val="24"/>
          <w:lang w:eastAsia="fr-FR"/>
        </w:rPr>
        <w:t>.</w:t>
      </w:r>
    </w:p>
    <w:p w14:paraId="7C57E76C" w14:textId="0C33297E" w:rsidR="00070B03" w:rsidRDefault="00070B03" w:rsidP="00E12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Arial" w:hAnsi="Arial" w:cs="Arial"/>
          <w:color w:val="222222"/>
          <w:sz w:val="24"/>
          <w:szCs w:val="24"/>
          <w:lang w:eastAsia="fr-FR"/>
        </w:rPr>
      </w:pPr>
      <w:r w:rsidRPr="00220350">
        <w:rPr>
          <w:rFonts w:ascii="Arial" w:hAnsi="Arial" w:cs="Arial"/>
          <w:color w:val="222222"/>
          <w:sz w:val="24"/>
          <w:szCs w:val="24"/>
          <w:lang w:eastAsia="fr-FR"/>
        </w:rPr>
        <w:t>Le témoin reste allumé tant que le commutateur "INERT SEP" est réglé sur "</w:t>
      </w:r>
      <w:r>
        <w:rPr>
          <w:rFonts w:ascii="Arial" w:hAnsi="Arial" w:cs="Arial"/>
          <w:color w:val="222222"/>
          <w:sz w:val="24"/>
          <w:szCs w:val="24"/>
          <w:lang w:eastAsia="fr-FR"/>
        </w:rPr>
        <w:t>marche</w:t>
      </w:r>
      <w:r w:rsidRPr="00220350">
        <w:rPr>
          <w:rFonts w:ascii="Arial" w:hAnsi="Arial" w:cs="Arial"/>
          <w:color w:val="222222"/>
          <w:sz w:val="24"/>
          <w:szCs w:val="24"/>
          <w:lang w:eastAsia="fr-FR"/>
        </w:rPr>
        <w:t>"</w:t>
      </w:r>
      <w:r>
        <w:rPr>
          <w:rFonts w:ascii="Arial" w:hAnsi="Arial" w:cs="Arial"/>
          <w:color w:val="222222"/>
          <w:sz w:val="24"/>
          <w:szCs w:val="24"/>
          <w:lang w:eastAsia="fr-FR"/>
        </w:rPr>
        <w:t>.</w:t>
      </w:r>
    </w:p>
    <w:p w14:paraId="53560F92" w14:textId="1A063F58" w:rsidR="00070B03" w:rsidRPr="00AF24D6" w:rsidRDefault="00070B03" w:rsidP="00070B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222222"/>
          <w:sz w:val="24"/>
          <w:szCs w:val="24"/>
          <w:lang w:eastAsia="fr-FR"/>
        </w:rPr>
      </w:pPr>
      <w:r w:rsidRPr="00220350">
        <w:rPr>
          <w:rFonts w:ascii="Arial" w:hAnsi="Arial" w:cs="Arial"/>
          <w:color w:val="222222"/>
          <w:sz w:val="24"/>
          <w:szCs w:val="24"/>
          <w:lang w:eastAsia="fr-FR"/>
        </w:rPr>
        <w:t>La position d</w:t>
      </w:r>
      <w:r w:rsidR="00FF082F">
        <w:rPr>
          <w:rFonts w:ascii="Arial" w:hAnsi="Arial" w:cs="Arial"/>
          <w:color w:val="222222"/>
          <w:sz w:val="24"/>
          <w:szCs w:val="24"/>
          <w:lang w:eastAsia="fr-FR"/>
        </w:rPr>
        <w:t>u</w:t>
      </w:r>
      <w:r w:rsidRPr="00220350">
        <w:rPr>
          <w:rFonts w:ascii="Arial" w:hAnsi="Arial" w:cs="Arial"/>
          <w:color w:val="222222"/>
          <w:sz w:val="24"/>
          <w:szCs w:val="24"/>
          <w:lang w:eastAsia="fr-FR"/>
        </w:rPr>
        <w:t xml:space="preserve"> volet</w:t>
      </w:r>
      <w:r w:rsidR="00FF082F">
        <w:rPr>
          <w:rFonts w:ascii="Arial" w:hAnsi="Arial" w:cs="Arial"/>
          <w:color w:val="222222"/>
          <w:sz w:val="24"/>
          <w:szCs w:val="24"/>
          <w:lang w:eastAsia="fr-FR"/>
        </w:rPr>
        <w:t xml:space="preserve"> et de la </w:t>
      </w:r>
      <w:r w:rsidR="00224C0C">
        <w:rPr>
          <w:rFonts w:ascii="Arial" w:hAnsi="Arial" w:cs="Arial"/>
          <w:color w:val="222222"/>
          <w:sz w:val="24"/>
          <w:szCs w:val="24"/>
          <w:lang w:eastAsia="fr-FR"/>
        </w:rPr>
        <w:t>port</w:t>
      </w:r>
      <w:r w:rsidR="00FF082F">
        <w:rPr>
          <w:rFonts w:ascii="Arial" w:hAnsi="Arial" w:cs="Arial"/>
          <w:color w:val="222222"/>
          <w:sz w:val="24"/>
          <w:szCs w:val="24"/>
          <w:lang w:eastAsia="fr-FR"/>
        </w:rPr>
        <w:t>e</w:t>
      </w:r>
      <w:r w:rsidRPr="00220350">
        <w:rPr>
          <w:rFonts w:ascii="Arial" w:hAnsi="Arial" w:cs="Arial"/>
          <w:color w:val="222222"/>
          <w:sz w:val="24"/>
          <w:szCs w:val="24"/>
          <w:lang w:eastAsia="fr-FR"/>
        </w:rPr>
        <w:t xml:space="preserve"> accélère d’abord puis tourne brusquement le flux d’air vers l’entrée du moteur.</w:t>
      </w:r>
      <w:r w:rsidRPr="00260B25">
        <w:t xml:space="preserve"> </w:t>
      </w:r>
      <w:r w:rsidRPr="00260B25">
        <w:rPr>
          <w:rFonts w:ascii="Arial" w:hAnsi="Arial" w:cs="Arial"/>
          <w:color w:val="222222"/>
          <w:sz w:val="24"/>
          <w:szCs w:val="24"/>
          <w:lang w:eastAsia="fr-FR"/>
        </w:rPr>
        <w:t xml:space="preserve">Des particules telles que la neige, l’humidité et d’autres objets étrangers plus calorifiques que l’air sont entraînées directement par leur inertie dans le conduit de dérivation passant de part et d’autre du train d’atterrissage avant </w:t>
      </w:r>
      <w:r w:rsidR="008347BF">
        <w:rPr>
          <w:rFonts w:ascii="Arial" w:hAnsi="Arial" w:cs="Arial"/>
          <w:color w:val="222222"/>
          <w:sz w:val="24"/>
          <w:szCs w:val="24"/>
          <w:lang w:eastAsia="fr-FR"/>
        </w:rPr>
        <w:t xml:space="preserve">évacuation </w:t>
      </w:r>
      <w:r w:rsidR="009324DF">
        <w:rPr>
          <w:rFonts w:ascii="Arial" w:hAnsi="Arial" w:cs="Arial"/>
          <w:color w:val="222222"/>
          <w:sz w:val="24"/>
          <w:szCs w:val="24"/>
          <w:lang w:eastAsia="fr-FR"/>
        </w:rPr>
        <w:t>vers l’extérieur.</w:t>
      </w:r>
    </w:p>
    <w:p w14:paraId="27A03F43" w14:textId="2F227FD1" w:rsidR="00070B03" w:rsidRDefault="00070B03" w:rsidP="00070B03">
      <w:pPr>
        <w:rPr>
          <w:rFonts w:ascii="Arial" w:hAnsi="Arial" w:cs="Arial"/>
          <w:sz w:val="24"/>
          <w:szCs w:val="24"/>
        </w:rPr>
      </w:pPr>
    </w:p>
    <w:p w14:paraId="33C53D43" w14:textId="3F9BBD7C" w:rsidR="00D83653" w:rsidRPr="00A4430B" w:rsidRDefault="005D645A" w:rsidP="005D645A">
      <w:pPr>
        <w:rPr>
          <w:rFonts w:ascii="Arial" w:hAnsi="Arial" w:cs="Arial"/>
          <w:sz w:val="24"/>
          <w:szCs w:val="24"/>
        </w:rPr>
      </w:pPr>
      <w:r>
        <w:rPr>
          <w:rFonts w:ascii="Arial" w:hAnsi="Arial" w:cs="Arial"/>
          <w:noProof/>
          <w:sz w:val="24"/>
          <w:szCs w:val="24"/>
          <w:lang w:eastAsia="fr-FR"/>
        </w:rPr>
        <w:drawing>
          <wp:anchor distT="0" distB="0" distL="114300" distR="114300" simplePos="0" relativeHeight="251718656" behindDoc="1" locked="0" layoutInCell="1" allowOverlap="1" wp14:anchorId="30EFC6FB" wp14:editId="41D60C40">
            <wp:simplePos x="0" y="0"/>
            <wp:positionH relativeFrom="column">
              <wp:posOffset>-115570</wp:posOffset>
            </wp:positionH>
            <wp:positionV relativeFrom="paragraph">
              <wp:posOffset>214630</wp:posOffset>
            </wp:positionV>
            <wp:extent cx="7058025" cy="3578225"/>
            <wp:effectExtent l="0" t="0" r="9525" b="3175"/>
            <wp:wrapTight wrapText="bothSides">
              <wp:wrapPolygon edited="0">
                <wp:start x="0" y="0"/>
                <wp:lineTo x="0" y="21504"/>
                <wp:lineTo x="21571" y="21504"/>
                <wp:lineTo x="21571"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58025" cy="357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50A" w:rsidRPr="0026350A">
        <w:rPr>
          <w:rFonts w:ascii="Arial" w:hAnsi="Arial" w:cs="Arial"/>
          <w:noProof/>
          <w:sz w:val="24"/>
          <w:szCs w:val="24"/>
        </w:rPr>
        <w:t>Entrée d’air en position « séparateur activé »</w:t>
      </w:r>
      <w:r w:rsidR="00B4519B">
        <w:rPr>
          <w:rFonts w:ascii="Arial" w:hAnsi="Arial" w:cs="Arial"/>
          <w:sz w:val="24"/>
          <w:szCs w:val="24"/>
        </w:rPr>
        <w:br w:type="page"/>
      </w:r>
    </w:p>
    <w:p w14:paraId="612239A1" w14:textId="5B21E915" w:rsidR="00B4519B" w:rsidRPr="00B4519B" w:rsidRDefault="00C66B9B" w:rsidP="00070B03">
      <w:pPr>
        <w:rPr>
          <w:rFonts w:ascii="Arial" w:hAnsi="Arial" w:cs="Arial"/>
          <w:b/>
          <w:i/>
          <w:sz w:val="28"/>
          <w:szCs w:val="28"/>
        </w:rPr>
      </w:pPr>
      <w:r w:rsidRPr="00ED267C">
        <w:rPr>
          <w:rFonts w:ascii="Arial" w:hAnsi="Arial" w:cs="Arial"/>
          <w:bCs/>
          <w:iCs/>
          <w:noProof/>
          <w:sz w:val="24"/>
          <w:szCs w:val="24"/>
          <w:lang w:eastAsia="fr-FR"/>
        </w:rPr>
        <w:lastRenderedPageBreak/>
        <w:drawing>
          <wp:anchor distT="0" distB="0" distL="114300" distR="114300" simplePos="0" relativeHeight="251651072" behindDoc="0" locked="0" layoutInCell="1" allowOverlap="1" wp14:anchorId="2D6CE265" wp14:editId="4BA0BD35">
            <wp:simplePos x="0" y="0"/>
            <wp:positionH relativeFrom="column">
              <wp:posOffset>844550</wp:posOffset>
            </wp:positionH>
            <wp:positionV relativeFrom="paragraph">
              <wp:posOffset>247650</wp:posOffset>
            </wp:positionV>
            <wp:extent cx="11476355" cy="3485515"/>
            <wp:effectExtent l="0" t="0" r="0" b="635"/>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éma cinématique.TIF"/>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4445" t="24654" r="2881" b="29414"/>
                    <a:stretch/>
                  </pic:blipFill>
                  <pic:spPr bwMode="auto">
                    <a:xfrm>
                      <a:off x="0" y="0"/>
                      <a:ext cx="11476355" cy="3485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519B" w:rsidRPr="007673B0">
        <w:rPr>
          <w:rFonts w:ascii="Arial" w:hAnsi="Arial" w:cs="Arial"/>
          <w:b/>
          <w:i/>
          <w:sz w:val="28"/>
          <w:szCs w:val="28"/>
        </w:rPr>
        <w:t>5- Schéma cinématique de principe de fonctionnement du séparateur inertiel</w:t>
      </w:r>
    </w:p>
    <w:p w14:paraId="0414523E" w14:textId="77777777" w:rsidR="00C66B9B" w:rsidRDefault="00C66B9B">
      <w:pPr>
        <w:suppressAutoHyphens w:val="0"/>
        <w:rPr>
          <w:rFonts w:ascii="Arial" w:hAnsi="Arial" w:cs="Arial"/>
          <w:sz w:val="24"/>
          <w:szCs w:val="24"/>
        </w:rPr>
      </w:pPr>
    </w:p>
    <w:p w14:paraId="76E9F547" w14:textId="3ABF4099" w:rsidR="009D48D0" w:rsidRPr="00DC50EA" w:rsidRDefault="00841D44" w:rsidP="009D48D0">
      <w:pPr>
        <w:pBdr>
          <w:top w:val="single" w:sz="4" w:space="1" w:color="auto"/>
          <w:left w:val="single" w:sz="4" w:space="4" w:color="auto"/>
          <w:bottom w:val="single" w:sz="4" w:space="1" w:color="auto"/>
          <w:right w:val="single" w:sz="4" w:space="4" w:color="auto"/>
        </w:pBdr>
        <w:shd w:val="clear" w:color="auto" w:fill="F2F2F2" w:themeFill="background1" w:themeFillShade="F2"/>
        <w:spacing w:after="480"/>
        <w:jc w:val="center"/>
        <w:rPr>
          <w:rFonts w:ascii="Arial" w:hAnsi="Arial" w:cs="Arial"/>
          <w:b/>
          <w:sz w:val="32"/>
          <w:szCs w:val="32"/>
        </w:rPr>
      </w:pPr>
      <w:r>
        <w:rPr>
          <w:rFonts w:ascii="Arial" w:hAnsi="Arial" w:cs="Arial"/>
          <w:b/>
          <w:sz w:val="32"/>
          <w:szCs w:val="32"/>
        </w:rPr>
        <w:t xml:space="preserve">Extrait de AMM : </w:t>
      </w:r>
      <w:r w:rsidR="009D48D0">
        <w:rPr>
          <w:rFonts w:ascii="Arial" w:hAnsi="Arial" w:cs="Arial"/>
          <w:b/>
          <w:sz w:val="32"/>
          <w:szCs w:val="32"/>
        </w:rPr>
        <w:t>Contrôle</w:t>
      </w:r>
      <w:r w:rsidR="009D48D0" w:rsidRPr="00141AD3">
        <w:rPr>
          <w:rFonts w:ascii="Arial" w:hAnsi="Arial" w:cs="Arial"/>
          <w:b/>
          <w:sz w:val="32"/>
          <w:szCs w:val="32"/>
        </w:rPr>
        <w:t xml:space="preserve"> et inspection du séparateur inertiel</w:t>
      </w:r>
    </w:p>
    <w:p w14:paraId="08739304" w14:textId="073CF969" w:rsidR="009D48D0" w:rsidRPr="00A246B7" w:rsidRDefault="009D48D0" w:rsidP="002A7735">
      <w:pPr>
        <w:spacing w:after="240"/>
        <w:ind w:left="284"/>
        <w:rPr>
          <w:rFonts w:ascii="Arial" w:hAnsi="Arial" w:cs="Arial"/>
          <w:b/>
          <w:sz w:val="24"/>
          <w:szCs w:val="24"/>
          <w:lang w:val="en-US"/>
        </w:rPr>
      </w:pPr>
      <w:r w:rsidRPr="00A246B7">
        <w:rPr>
          <w:rFonts w:ascii="Arial" w:hAnsi="Arial" w:cs="Arial"/>
          <w:b/>
          <w:sz w:val="24"/>
          <w:szCs w:val="24"/>
          <w:lang w:val="en-US"/>
        </w:rPr>
        <w:t>A-</w:t>
      </w:r>
      <w:r w:rsidRPr="00A246B7">
        <w:rPr>
          <w:b/>
          <w:lang w:val="en-US"/>
        </w:rPr>
        <w:t xml:space="preserve"> </w:t>
      </w:r>
      <w:r w:rsidR="00A246B7" w:rsidRPr="00A246B7">
        <w:rPr>
          <w:rFonts w:ascii="Arial" w:hAnsi="Arial" w:cs="Arial"/>
          <w:b/>
          <w:sz w:val="24"/>
          <w:szCs w:val="24"/>
          <w:lang w:val="en-US"/>
        </w:rPr>
        <w:t>Tools of inertial s</w:t>
      </w:r>
      <w:r w:rsidR="00A246B7">
        <w:rPr>
          <w:rFonts w:ascii="Arial" w:hAnsi="Arial" w:cs="Arial"/>
          <w:b/>
          <w:sz w:val="24"/>
          <w:szCs w:val="24"/>
          <w:lang w:val="en-US"/>
        </w:rPr>
        <w:t>eparator</w:t>
      </w:r>
    </w:p>
    <w:p w14:paraId="54DBBB6C" w14:textId="11A5D640" w:rsidR="009D48D0" w:rsidRPr="00A531FB" w:rsidRDefault="00A246B7" w:rsidP="009D48D0">
      <w:pPr>
        <w:pStyle w:val="Paragraphedeliste"/>
        <w:contextualSpacing w:val="0"/>
        <w:rPr>
          <w:rFonts w:ascii="Arial" w:hAnsi="Arial" w:cs="Arial"/>
          <w:sz w:val="24"/>
          <w:szCs w:val="24"/>
          <w:lang w:val="en-GB"/>
        </w:rPr>
      </w:pPr>
      <w:r w:rsidRPr="00A531FB">
        <w:rPr>
          <w:rFonts w:ascii="Arial" w:hAnsi="Arial" w:cs="Arial"/>
          <w:sz w:val="24"/>
          <w:szCs w:val="24"/>
          <w:lang w:val="en-GB"/>
        </w:rPr>
        <w:t>Ground power unit</w:t>
      </w:r>
    </w:p>
    <w:p w14:paraId="0DC1B762" w14:textId="77777777" w:rsidR="00A246B7" w:rsidRPr="00A246B7" w:rsidRDefault="00A246B7" w:rsidP="00A246B7">
      <w:pPr>
        <w:pStyle w:val="Paragraphedeliste"/>
        <w:ind w:left="284"/>
        <w:contextualSpacing w:val="0"/>
        <w:rPr>
          <w:rFonts w:ascii="Arial" w:hAnsi="Arial" w:cs="Arial"/>
          <w:b/>
          <w:sz w:val="24"/>
          <w:szCs w:val="24"/>
          <w:lang w:val="en-US"/>
        </w:rPr>
      </w:pPr>
      <w:r w:rsidRPr="00A246B7">
        <w:rPr>
          <w:rFonts w:ascii="Arial" w:hAnsi="Arial" w:cs="Arial"/>
          <w:b/>
          <w:sz w:val="24"/>
          <w:szCs w:val="24"/>
          <w:lang w:val="en-US"/>
        </w:rPr>
        <w:t>B- Procedure</w:t>
      </w:r>
    </w:p>
    <w:p w14:paraId="5BA4DA68" w14:textId="77777777" w:rsidR="00A246B7" w:rsidRPr="00A246B7" w:rsidRDefault="00A246B7" w:rsidP="00A246B7">
      <w:pPr>
        <w:pStyle w:val="Paragraphedeliste"/>
        <w:ind w:left="284"/>
        <w:contextualSpacing w:val="0"/>
        <w:rPr>
          <w:rFonts w:ascii="Arial" w:hAnsi="Arial" w:cs="Arial"/>
          <w:sz w:val="24"/>
          <w:szCs w:val="24"/>
          <w:lang w:val="en-US"/>
        </w:rPr>
      </w:pPr>
      <w:r w:rsidRPr="00A246B7">
        <w:rPr>
          <w:rFonts w:ascii="Arial" w:hAnsi="Arial" w:cs="Arial"/>
          <w:sz w:val="24"/>
          <w:szCs w:val="24"/>
          <w:lang w:val="en-US"/>
        </w:rPr>
        <w:t>1- Open engine cowlings 131 and 132.</w:t>
      </w:r>
    </w:p>
    <w:p w14:paraId="5E5B9D46" w14:textId="231C34EB" w:rsidR="00A246B7" w:rsidRDefault="00A246B7" w:rsidP="00A246B7">
      <w:pPr>
        <w:pStyle w:val="Paragraphedeliste"/>
        <w:ind w:left="284"/>
        <w:contextualSpacing w:val="0"/>
        <w:rPr>
          <w:rFonts w:ascii="Arial" w:hAnsi="Arial" w:cs="Arial"/>
          <w:sz w:val="24"/>
          <w:szCs w:val="24"/>
          <w:lang w:val="en-US"/>
        </w:rPr>
      </w:pPr>
      <w:r w:rsidRPr="00C439DB">
        <w:rPr>
          <w:rFonts w:ascii="Arial" w:hAnsi="Arial" w:cs="Arial"/>
          <w:sz w:val="24"/>
          <w:szCs w:val="24"/>
          <w:lang w:val="en-US"/>
        </w:rPr>
        <w:t>2-</w:t>
      </w:r>
      <w:r w:rsidR="00E942C3">
        <w:rPr>
          <w:rFonts w:ascii="Arial" w:hAnsi="Arial" w:cs="Arial"/>
          <w:sz w:val="24"/>
          <w:szCs w:val="24"/>
          <w:lang w:val="en-US"/>
        </w:rPr>
        <w:t xml:space="preserve"> </w:t>
      </w:r>
      <w:r w:rsidRPr="00C439DB">
        <w:rPr>
          <w:rFonts w:ascii="Arial" w:hAnsi="Arial" w:cs="Arial"/>
          <w:sz w:val="24"/>
          <w:szCs w:val="24"/>
          <w:lang w:val="en-US"/>
        </w:rPr>
        <w:t>Remove engine cowlings 121, 122, 13</w:t>
      </w:r>
      <w:r w:rsidR="00E942C3">
        <w:rPr>
          <w:rFonts w:ascii="Arial" w:hAnsi="Arial" w:cs="Arial"/>
          <w:sz w:val="24"/>
          <w:szCs w:val="24"/>
          <w:lang w:val="en-US"/>
        </w:rPr>
        <w:t>4 (right side)</w:t>
      </w:r>
      <w:r w:rsidRPr="00C439DB">
        <w:rPr>
          <w:rFonts w:ascii="Arial" w:hAnsi="Arial" w:cs="Arial"/>
          <w:sz w:val="24"/>
          <w:szCs w:val="24"/>
          <w:lang w:val="en-US"/>
        </w:rPr>
        <w:t>, and 13</w:t>
      </w:r>
      <w:r w:rsidR="00204EC8">
        <w:rPr>
          <w:rFonts w:ascii="Arial" w:hAnsi="Arial" w:cs="Arial"/>
          <w:sz w:val="24"/>
          <w:szCs w:val="24"/>
          <w:lang w:val="en-US"/>
        </w:rPr>
        <w:t>3</w:t>
      </w:r>
      <w:r w:rsidR="00E942C3">
        <w:rPr>
          <w:rFonts w:ascii="Arial" w:hAnsi="Arial" w:cs="Arial"/>
          <w:sz w:val="24"/>
          <w:szCs w:val="24"/>
          <w:lang w:val="en-US"/>
        </w:rPr>
        <w:t xml:space="preserve"> (left side)</w:t>
      </w:r>
      <w:r w:rsidRPr="00C439DB">
        <w:rPr>
          <w:rFonts w:ascii="Arial" w:hAnsi="Arial" w:cs="Arial"/>
          <w:sz w:val="24"/>
          <w:szCs w:val="24"/>
          <w:lang w:val="en-US"/>
        </w:rPr>
        <w:t xml:space="preserve"> </w:t>
      </w:r>
      <w:r>
        <w:rPr>
          <w:rFonts w:ascii="Arial" w:hAnsi="Arial" w:cs="Arial"/>
          <w:sz w:val="24"/>
          <w:szCs w:val="24"/>
          <w:lang w:val="en-US"/>
        </w:rPr>
        <w:t>–</w:t>
      </w:r>
      <w:r w:rsidRPr="00C439DB">
        <w:rPr>
          <w:rFonts w:ascii="Arial" w:hAnsi="Arial" w:cs="Arial"/>
          <w:sz w:val="24"/>
          <w:szCs w:val="24"/>
          <w:lang w:val="en-US"/>
        </w:rPr>
        <w:t xml:space="preserve"> r</w:t>
      </w:r>
      <w:r>
        <w:rPr>
          <w:rFonts w:ascii="Arial" w:hAnsi="Arial" w:cs="Arial"/>
          <w:sz w:val="24"/>
          <w:szCs w:val="24"/>
          <w:lang w:val="en-US"/>
        </w:rPr>
        <w:t>efer to 71-10-00</w:t>
      </w:r>
    </w:p>
    <w:p w14:paraId="7BAD69EE" w14:textId="77777777" w:rsidR="00A246B7" w:rsidRDefault="00A246B7" w:rsidP="00A246B7">
      <w:pPr>
        <w:pStyle w:val="Paragraphedeliste"/>
        <w:ind w:left="284"/>
        <w:contextualSpacing w:val="0"/>
        <w:rPr>
          <w:rFonts w:ascii="Arial" w:hAnsi="Arial" w:cs="Arial"/>
          <w:sz w:val="24"/>
          <w:szCs w:val="24"/>
          <w:lang w:val="en-US"/>
        </w:rPr>
      </w:pPr>
      <w:r>
        <w:rPr>
          <w:rFonts w:ascii="Arial" w:hAnsi="Arial" w:cs="Arial"/>
          <w:sz w:val="24"/>
          <w:szCs w:val="24"/>
          <w:lang w:val="en-US"/>
        </w:rPr>
        <w:t>3- Check B15 actuator wiring for condition, connection and attachment.</w:t>
      </w:r>
    </w:p>
    <w:p w14:paraId="46C5D80E" w14:textId="77777777" w:rsidR="00A246B7" w:rsidRDefault="00A246B7" w:rsidP="00A246B7">
      <w:pPr>
        <w:pStyle w:val="Paragraphedeliste"/>
        <w:ind w:left="284"/>
        <w:contextualSpacing w:val="0"/>
        <w:rPr>
          <w:rFonts w:ascii="Arial" w:hAnsi="Arial" w:cs="Arial"/>
          <w:sz w:val="24"/>
          <w:szCs w:val="24"/>
          <w:lang w:val="en-US"/>
        </w:rPr>
      </w:pPr>
      <w:r>
        <w:rPr>
          <w:rFonts w:ascii="Arial" w:hAnsi="Arial" w:cs="Arial"/>
          <w:sz w:val="24"/>
          <w:szCs w:val="24"/>
          <w:lang w:val="en-US"/>
        </w:rPr>
        <w:t>4- Check for:</w:t>
      </w:r>
    </w:p>
    <w:p w14:paraId="2EFE7005" w14:textId="77777777" w:rsidR="00A246B7" w:rsidRDefault="00A246B7" w:rsidP="00EA73C0">
      <w:pPr>
        <w:pStyle w:val="Paragraphedeliste"/>
        <w:numPr>
          <w:ilvl w:val="0"/>
          <w:numId w:val="11"/>
        </w:numPr>
        <w:spacing w:after="0" w:line="240" w:lineRule="auto"/>
        <w:ind w:left="1060" w:hanging="357"/>
        <w:contextualSpacing w:val="0"/>
        <w:rPr>
          <w:rFonts w:ascii="Arial" w:hAnsi="Arial" w:cs="Arial"/>
          <w:sz w:val="24"/>
          <w:szCs w:val="24"/>
          <w:lang w:val="en-US"/>
        </w:rPr>
      </w:pPr>
      <w:r>
        <w:rPr>
          <w:rFonts w:ascii="Arial" w:hAnsi="Arial" w:cs="Arial"/>
          <w:sz w:val="24"/>
          <w:szCs w:val="24"/>
          <w:lang w:val="en-US"/>
        </w:rPr>
        <w:t>Duct distortion,</w:t>
      </w:r>
    </w:p>
    <w:p w14:paraId="721C4EF9" w14:textId="77777777" w:rsidR="00A246B7" w:rsidRDefault="00A246B7" w:rsidP="00EA73C0">
      <w:pPr>
        <w:pStyle w:val="Paragraphedeliste"/>
        <w:numPr>
          <w:ilvl w:val="0"/>
          <w:numId w:val="11"/>
        </w:numPr>
        <w:spacing w:after="0" w:line="240" w:lineRule="auto"/>
        <w:ind w:left="1060" w:hanging="357"/>
        <w:contextualSpacing w:val="0"/>
        <w:rPr>
          <w:rFonts w:ascii="Arial" w:hAnsi="Arial" w:cs="Arial"/>
          <w:sz w:val="24"/>
          <w:szCs w:val="24"/>
          <w:lang w:val="en-US"/>
        </w:rPr>
      </w:pPr>
      <w:r>
        <w:rPr>
          <w:rFonts w:ascii="Arial" w:hAnsi="Arial" w:cs="Arial"/>
          <w:sz w:val="24"/>
          <w:szCs w:val="24"/>
          <w:lang w:val="en-US"/>
        </w:rPr>
        <w:t>Cracks,</w:t>
      </w:r>
    </w:p>
    <w:p w14:paraId="430E9A85" w14:textId="77777777" w:rsidR="00A246B7" w:rsidRDefault="00A246B7" w:rsidP="00EA73C0">
      <w:pPr>
        <w:pStyle w:val="Paragraphedeliste"/>
        <w:numPr>
          <w:ilvl w:val="0"/>
          <w:numId w:val="11"/>
        </w:numPr>
        <w:spacing w:after="0" w:line="240" w:lineRule="auto"/>
        <w:ind w:left="1060" w:hanging="357"/>
        <w:contextualSpacing w:val="0"/>
        <w:rPr>
          <w:rFonts w:ascii="Arial" w:hAnsi="Arial" w:cs="Arial"/>
          <w:sz w:val="24"/>
          <w:szCs w:val="24"/>
          <w:lang w:val="en-US"/>
        </w:rPr>
      </w:pPr>
      <w:r>
        <w:rPr>
          <w:rFonts w:ascii="Arial" w:hAnsi="Arial" w:cs="Arial"/>
          <w:sz w:val="24"/>
          <w:szCs w:val="24"/>
          <w:lang w:val="en-US"/>
        </w:rPr>
        <w:t>Loose rivets,</w:t>
      </w:r>
    </w:p>
    <w:p w14:paraId="224AC818" w14:textId="77777777" w:rsidR="00A246B7" w:rsidRDefault="00A246B7" w:rsidP="00EA73C0">
      <w:pPr>
        <w:pStyle w:val="Paragraphedeliste"/>
        <w:numPr>
          <w:ilvl w:val="0"/>
          <w:numId w:val="11"/>
        </w:numPr>
        <w:spacing w:after="0" w:line="240" w:lineRule="auto"/>
        <w:ind w:left="1060" w:hanging="357"/>
        <w:contextualSpacing w:val="0"/>
        <w:rPr>
          <w:rFonts w:ascii="Arial" w:hAnsi="Arial" w:cs="Arial"/>
          <w:sz w:val="24"/>
          <w:szCs w:val="24"/>
          <w:lang w:val="en-US"/>
        </w:rPr>
      </w:pPr>
      <w:r>
        <w:rPr>
          <w:rFonts w:ascii="Arial" w:hAnsi="Arial" w:cs="Arial"/>
          <w:sz w:val="24"/>
          <w:szCs w:val="24"/>
          <w:lang w:val="en-US"/>
        </w:rPr>
        <w:t>Slack between pins and bearing,</w:t>
      </w:r>
    </w:p>
    <w:p w14:paraId="29EB0A26" w14:textId="77777777" w:rsidR="00A246B7" w:rsidRDefault="00A246B7" w:rsidP="00EA73C0">
      <w:pPr>
        <w:pStyle w:val="Paragraphedeliste"/>
        <w:numPr>
          <w:ilvl w:val="0"/>
          <w:numId w:val="11"/>
        </w:numPr>
        <w:spacing w:after="0" w:line="240" w:lineRule="auto"/>
        <w:ind w:left="1060" w:hanging="357"/>
        <w:contextualSpacing w:val="0"/>
        <w:rPr>
          <w:rFonts w:ascii="Arial" w:hAnsi="Arial" w:cs="Arial"/>
          <w:sz w:val="24"/>
          <w:szCs w:val="24"/>
          <w:lang w:val="en-US"/>
        </w:rPr>
      </w:pPr>
      <w:r>
        <w:rPr>
          <w:rFonts w:ascii="Arial" w:hAnsi="Arial" w:cs="Arial"/>
          <w:sz w:val="24"/>
          <w:szCs w:val="24"/>
          <w:lang w:val="en-US"/>
        </w:rPr>
        <w:t>Slack in rod ball ends,</w:t>
      </w:r>
    </w:p>
    <w:p w14:paraId="38F12DF2" w14:textId="77777777" w:rsidR="00A246B7" w:rsidRPr="00C439DB" w:rsidRDefault="00A246B7" w:rsidP="00EA73C0">
      <w:pPr>
        <w:pStyle w:val="Paragraphedeliste"/>
        <w:numPr>
          <w:ilvl w:val="0"/>
          <w:numId w:val="11"/>
        </w:numPr>
        <w:spacing w:line="240" w:lineRule="auto"/>
        <w:ind w:left="1060" w:hanging="357"/>
        <w:contextualSpacing w:val="0"/>
        <w:rPr>
          <w:rFonts w:ascii="Arial" w:hAnsi="Arial" w:cs="Arial"/>
          <w:sz w:val="24"/>
          <w:szCs w:val="24"/>
          <w:lang w:val="en-US"/>
        </w:rPr>
      </w:pPr>
      <w:r>
        <w:rPr>
          <w:rFonts w:ascii="Arial" w:hAnsi="Arial" w:cs="Arial"/>
          <w:sz w:val="24"/>
          <w:szCs w:val="24"/>
          <w:lang w:val="en-US"/>
        </w:rPr>
        <w:t>Corrosion.</w:t>
      </w:r>
    </w:p>
    <w:p w14:paraId="177C6419" w14:textId="77777777" w:rsidR="00A246B7" w:rsidRDefault="00A246B7" w:rsidP="00A246B7">
      <w:pPr>
        <w:pStyle w:val="Paragraphedeliste"/>
        <w:ind w:left="284"/>
        <w:contextualSpacing w:val="0"/>
        <w:rPr>
          <w:rFonts w:ascii="Arial" w:hAnsi="Arial" w:cs="Arial"/>
          <w:sz w:val="24"/>
          <w:szCs w:val="24"/>
          <w:lang w:val="en-US"/>
        </w:rPr>
      </w:pPr>
      <w:r>
        <w:rPr>
          <w:rFonts w:ascii="Arial" w:hAnsi="Arial" w:cs="Arial"/>
          <w:sz w:val="24"/>
          <w:szCs w:val="24"/>
          <w:lang w:val="en-US"/>
        </w:rPr>
        <w:t>5- Check the condition of:</w:t>
      </w:r>
    </w:p>
    <w:p w14:paraId="1A18DBFD" w14:textId="77777777" w:rsidR="00A246B7" w:rsidRDefault="00A246B7" w:rsidP="00EA73C0">
      <w:pPr>
        <w:pStyle w:val="Paragraphedeliste"/>
        <w:spacing w:after="0"/>
        <w:ind w:left="284"/>
        <w:contextualSpacing w:val="0"/>
        <w:rPr>
          <w:rFonts w:ascii="Arial" w:hAnsi="Arial" w:cs="Arial"/>
          <w:sz w:val="24"/>
          <w:szCs w:val="24"/>
          <w:lang w:val="en-US"/>
        </w:rPr>
      </w:pPr>
      <w:r>
        <w:rPr>
          <w:rFonts w:ascii="Arial" w:hAnsi="Arial" w:cs="Arial"/>
          <w:sz w:val="24"/>
          <w:szCs w:val="24"/>
          <w:lang w:val="en-US"/>
        </w:rPr>
        <w:tab/>
        <w:t>- Seals,</w:t>
      </w:r>
    </w:p>
    <w:p w14:paraId="46BC48A2" w14:textId="77777777" w:rsidR="00A246B7" w:rsidRDefault="00A246B7" w:rsidP="00EA73C0">
      <w:pPr>
        <w:pStyle w:val="Paragraphedeliste"/>
        <w:spacing w:after="0"/>
        <w:ind w:left="284"/>
        <w:contextualSpacing w:val="0"/>
        <w:rPr>
          <w:rFonts w:ascii="Arial" w:hAnsi="Arial" w:cs="Arial"/>
          <w:sz w:val="24"/>
          <w:szCs w:val="24"/>
          <w:lang w:val="en-US"/>
        </w:rPr>
      </w:pPr>
      <w:r>
        <w:rPr>
          <w:rFonts w:ascii="Arial" w:hAnsi="Arial" w:cs="Arial"/>
          <w:sz w:val="24"/>
          <w:szCs w:val="24"/>
          <w:lang w:val="en-US"/>
        </w:rPr>
        <w:tab/>
        <w:t>- rubber stop,</w:t>
      </w:r>
    </w:p>
    <w:p w14:paraId="403B52E2" w14:textId="77777777" w:rsidR="00A246B7" w:rsidRDefault="00A246B7" w:rsidP="00EA73C0">
      <w:pPr>
        <w:pStyle w:val="Paragraphedeliste"/>
        <w:spacing w:after="0"/>
        <w:ind w:left="284"/>
        <w:contextualSpacing w:val="0"/>
        <w:rPr>
          <w:rFonts w:ascii="Arial" w:hAnsi="Arial" w:cs="Arial"/>
          <w:sz w:val="24"/>
          <w:szCs w:val="24"/>
          <w:lang w:val="en-US"/>
        </w:rPr>
      </w:pPr>
      <w:r>
        <w:rPr>
          <w:rFonts w:ascii="Arial" w:hAnsi="Arial" w:cs="Arial"/>
          <w:sz w:val="24"/>
          <w:szCs w:val="24"/>
          <w:lang w:val="en-US"/>
        </w:rPr>
        <w:tab/>
        <w:t>- Flap brushes,</w:t>
      </w:r>
    </w:p>
    <w:p w14:paraId="3EE76E62" w14:textId="77777777" w:rsidR="00A246B7" w:rsidRDefault="00A246B7" w:rsidP="00A246B7">
      <w:pPr>
        <w:pStyle w:val="Paragraphedeliste"/>
        <w:ind w:left="284"/>
        <w:contextualSpacing w:val="0"/>
        <w:rPr>
          <w:rFonts w:ascii="Arial" w:hAnsi="Arial" w:cs="Arial"/>
          <w:sz w:val="24"/>
          <w:szCs w:val="24"/>
          <w:lang w:val="en-US"/>
        </w:rPr>
      </w:pPr>
      <w:r>
        <w:rPr>
          <w:rFonts w:ascii="Arial" w:hAnsi="Arial" w:cs="Arial"/>
          <w:sz w:val="24"/>
          <w:szCs w:val="24"/>
          <w:lang w:val="en-US"/>
        </w:rPr>
        <w:tab/>
        <w:t>- Electrical wiring attaching clamp.</w:t>
      </w:r>
    </w:p>
    <w:p w14:paraId="4F828DFA" w14:textId="3F8A4B08" w:rsidR="00A246B7" w:rsidRDefault="00A246B7" w:rsidP="00A246B7">
      <w:pPr>
        <w:pStyle w:val="Paragraphedeliste"/>
        <w:ind w:left="284"/>
        <w:contextualSpacing w:val="0"/>
        <w:rPr>
          <w:rFonts w:ascii="Arial" w:hAnsi="Arial" w:cs="Arial"/>
          <w:sz w:val="24"/>
          <w:szCs w:val="24"/>
          <w:lang w:val="en-US"/>
        </w:rPr>
      </w:pPr>
      <w:r>
        <w:rPr>
          <w:rFonts w:ascii="Arial" w:hAnsi="Arial" w:cs="Arial"/>
          <w:sz w:val="24"/>
          <w:szCs w:val="24"/>
          <w:lang w:val="en-US"/>
        </w:rPr>
        <w:t>6- Check the attachment of:</w:t>
      </w:r>
    </w:p>
    <w:p w14:paraId="130717C1" w14:textId="77777777" w:rsidR="00B42E52" w:rsidRDefault="00B42E52" w:rsidP="00B42E52">
      <w:pPr>
        <w:pStyle w:val="Paragraphedeliste"/>
        <w:ind w:left="1060"/>
        <w:contextualSpacing w:val="0"/>
        <w:rPr>
          <w:rFonts w:ascii="Arial" w:hAnsi="Arial" w:cs="Arial"/>
          <w:sz w:val="24"/>
          <w:szCs w:val="24"/>
          <w:lang w:val="en-US"/>
        </w:rPr>
      </w:pPr>
    </w:p>
    <w:p w14:paraId="1B4A0300" w14:textId="77777777" w:rsidR="00B42E52" w:rsidRDefault="00B42E52" w:rsidP="00B42E52">
      <w:pPr>
        <w:pStyle w:val="Paragraphedeliste"/>
        <w:ind w:left="1060"/>
        <w:contextualSpacing w:val="0"/>
        <w:rPr>
          <w:rFonts w:ascii="Arial" w:hAnsi="Arial" w:cs="Arial"/>
          <w:sz w:val="24"/>
          <w:szCs w:val="24"/>
          <w:lang w:val="en-US"/>
        </w:rPr>
      </w:pPr>
    </w:p>
    <w:p w14:paraId="326D07D4" w14:textId="0161DA11" w:rsidR="00E942C3" w:rsidRPr="00B42E52" w:rsidRDefault="00A246B7" w:rsidP="00B42E52">
      <w:pPr>
        <w:pStyle w:val="Paragraphedeliste"/>
        <w:numPr>
          <w:ilvl w:val="0"/>
          <w:numId w:val="11"/>
        </w:numPr>
        <w:ind w:left="1060" w:hanging="357"/>
        <w:contextualSpacing w:val="0"/>
        <w:rPr>
          <w:rFonts w:ascii="Arial" w:hAnsi="Arial" w:cs="Arial"/>
          <w:sz w:val="24"/>
          <w:szCs w:val="24"/>
          <w:lang w:val="en-US"/>
        </w:rPr>
      </w:pPr>
      <w:r>
        <w:rPr>
          <w:rFonts w:ascii="Arial" w:hAnsi="Arial" w:cs="Arial"/>
          <w:sz w:val="24"/>
          <w:szCs w:val="24"/>
          <w:lang w:val="en-US"/>
        </w:rPr>
        <w:t>Flap stops,</w:t>
      </w:r>
    </w:p>
    <w:p w14:paraId="770C4862" w14:textId="79BF13F1" w:rsidR="00A246B7" w:rsidRDefault="00A246B7" w:rsidP="00E942C3">
      <w:pPr>
        <w:pStyle w:val="Paragraphedeliste"/>
        <w:numPr>
          <w:ilvl w:val="0"/>
          <w:numId w:val="11"/>
        </w:numPr>
        <w:spacing w:after="0"/>
        <w:ind w:left="1060" w:hanging="357"/>
        <w:contextualSpacing w:val="0"/>
        <w:rPr>
          <w:rFonts w:ascii="Arial" w:hAnsi="Arial" w:cs="Arial"/>
          <w:sz w:val="24"/>
          <w:szCs w:val="24"/>
          <w:lang w:val="en-US"/>
        </w:rPr>
      </w:pPr>
      <w:r>
        <w:rPr>
          <w:rFonts w:ascii="Arial" w:hAnsi="Arial" w:cs="Arial"/>
          <w:sz w:val="24"/>
          <w:szCs w:val="24"/>
          <w:lang w:val="en-US"/>
        </w:rPr>
        <w:t>Flap brushes,</w:t>
      </w:r>
    </w:p>
    <w:p w14:paraId="2D41C825" w14:textId="77777777" w:rsidR="00A246B7" w:rsidRDefault="00A246B7" w:rsidP="00EA73C0">
      <w:pPr>
        <w:pStyle w:val="Paragraphedeliste"/>
        <w:numPr>
          <w:ilvl w:val="0"/>
          <w:numId w:val="11"/>
        </w:numPr>
        <w:spacing w:after="0"/>
        <w:ind w:left="1060" w:hanging="357"/>
        <w:contextualSpacing w:val="0"/>
        <w:rPr>
          <w:rFonts w:ascii="Arial" w:hAnsi="Arial" w:cs="Arial"/>
          <w:sz w:val="24"/>
          <w:szCs w:val="24"/>
          <w:lang w:val="en-US"/>
        </w:rPr>
      </w:pPr>
      <w:r>
        <w:rPr>
          <w:rFonts w:ascii="Arial" w:hAnsi="Arial" w:cs="Arial"/>
          <w:sz w:val="24"/>
          <w:szCs w:val="24"/>
          <w:lang w:val="en-US"/>
        </w:rPr>
        <w:t>Seals,</w:t>
      </w:r>
    </w:p>
    <w:p w14:paraId="4FA806B0" w14:textId="77777777" w:rsidR="00A246B7" w:rsidRDefault="00A246B7" w:rsidP="00EA73C0">
      <w:pPr>
        <w:pStyle w:val="Paragraphedeliste"/>
        <w:numPr>
          <w:ilvl w:val="0"/>
          <w:numId w:val="11"/>
        </w:numPr>
        <w:ind w:left="1060" w:hanging="357"/>
        <w:contextualSpacing w:val="0"/>
        <w:rPr>
          <w:rFonts w:ascii="Arial" w:hAnsi="Arial" w:cs="Arial"/>
          <w:sz w:val="24"/>
          <w:szCs w:val="24"/>
          <w:lang w:val="en-US"/>
        </w:rPr>
      </w:pPr>
      <w:r>
        <w:rPr>
          <w:rFonts w:ascii="Arial" w:hAnsi="Arial" w:cs="Arial"/>
          <w:sz w:val="24"/>
          <w:szCs w:val="24"/>
          <w:lang w:val="en-US"/>
        </w:rPr>
        <w:t>B15 actuator.</w:t>
      </w:r>
    </w:p>
    <w:p w14:paraId="7C156035" w14:textId="77777777" w:rsidR="00A246B7" w:rsidRDefault="00A246B7" w:rsidP="00EA73C0">
      <w:pPr>
        <w:spacing w:after="240"/>
        <w:ind w:left="284"/>
        <w:rPr>
          <w:rFonts w:ascii="Arial" w:hAnsi="Arial" w:cs="Arial"/>
          <w:sz w:val="24"/>
          <w:szCs w:val="24"/>
          <w:lang w:val="en-US"/>
        </w:rPr>
      </w:pPr>
      <w:r>
        <w:rPr>
          <w:rFonts w:ascii="Arial" w:hAnsi="Arial" w:cs="Arial"/>
          <w:sz w:val="24"/>
          <w:szCs w:val="24"/>
          <w:lang w:val="en-US"/>
        </w:rPr>
        <w:t>7- Make sure attaching screws and mechanism are correctly tightened and safe tied.</w:t>
      </w:r>
    </w:p>
    <w:p w14:paraId="5B18BC07" w14:textId="77777777" w:rsidR="00A246B7" w:rsidRDefault="00A246B7" w:rsidP="00EA73C0">
      <w:pPr>
        <w:spacing w:after="240"/>
        <w:ind w:left="284"/>
        <w:rPr>
          <w:rFonts w:ascii="Arial" w:hAnsi="Arial" w:cs="Arial"/>
          <w:sz w:val="24"/>
          <w:szCs w:val="24"/>
          <w:lang w:val="en-US"/>
        </w:rPr>
      </w:pPr>
      <w:r>
        <w:rPr>
          <w:rFonts w:ascii="Arial" w:hAnsi="Arial" w:cs="Arial"/>
          <w:sz w:val="24"/>
          <w:szCs w:val="24"/>
          <w:lang w:val="en-US"/>
        </w:rPr>
        <w:t>8- Make sure the draining hole is not obstructed.</w:t>
      </w:r>
    </w:p>
    <w:p w14:paraId="59E4F3A7" w14:textId="77777777" w:rsidR="00747404" w:rsidRPr="00B268BB" w:rsidRDefault="00747404" w:rsidP="00747404">
      <w:pPr>
        <w:spacing w:after="240"/>
        <w:ind w:left="284"/>
        <w:rPr>
          <w:rFonts w:ascii="Arial" w:hAnsi="Arial" w:cs="Arial"/>
          <w:sz w:val="24"/>
          <w:szCs w:val="24"/>
          <w:lang w:val="en-US"/>
        </w:rPr>
      </w:pPr>
      <w:r>
        <w:rPr>
          <w:rFonts w:ascii="Arial" w:hAnsi="Arial" w:cs="Arial"/>
          <w:sz w:val="24"/>
          <w:szCs w:val="24"/>
          <w:lang w:val="en-US"/>
        </w:rPr>
        <w:t>9- Connect the ground power unit – refer 24-40-00.</w:t>
      </w:r>
    </w:p>
    <w:p w14:paraId="3F643572" w14:textId="77777777" w:rsidR="00747404" w:rsidRDefault="00747404" w:rsidP="00747404">
      <w:pPr>
        <w:ind w:left="284"/>
        <w:rPr>
          <w:rFonts w:ascii="Arial" w:hAnsi="Arial" w:cs="Arial"/>
          <w:sz w:val="24"/>
          <w:szCs w:val="24"/>
          <w:lang w:val="en-US"/>
        </w:rPr>
      </w:pPr>
      <w:r>
        <w:rPr>
          <w:rFonts w:ascii="Arial" w:hAnsi="Arial" w:cs="Arial"/>
          <w:sz w:val="24"/>
          <w:szCs w:val="24"/>
          <w:lang w:val="en-US"/>
        </w:rPr>
        <w:t>10- Perform an operational test:</w:t>
      </w:r>
    </w:p>
    <w:p w14:paraId="02631FD9" w14:textId="76EF4E67" w:rsidR="00747404" w:rsidRDefault="00747404" w:rsidP="00747404">
      <w:pPr>
        <w:spacing w:before="60"/>
        <w:ind w:left="284"/>
        <w:rPr>
          <w:rFonts w:ascii="Arial" w:hAnsi="Arial" w:cs="Arial"/>
          <w:sz w:val="24"/>
          <w:szCs w:val="24"/>
          <w:lang w:val="en-US"/>
        </w:rPr>
      </w:pPr>
      <w:r>
        <w:rPr>
          <w:rFonts w:ascii="Arial" w:hAnsi="Arial" w:cs="Arial"/>
          <w:sz w:val="24"/>
          <w:szCs w:val="24"/>
          <w:lang w:val="en-US"/>
        </w:rPr>
        <w:tab/>
        <w:t>a) Set “SOURCE” selector to “GPU”</w:t>
      </w:r>
      <w:r w:rsidR="00E942C3">
        <w:rPr>
          <w:rFonts w:ascii="Arial" w:hAnsi="Arial" w:cs="Arial"/>
          <w:sz w:val="24"/>
          <w:szCs w:val="24"/>
          <w:lang w:val="en-US"/>
        </w:rPr>
        <w:tab/>
      </w:r>
    </w:p>
    <w:p w14:paraId="2FC97B9C" w14:textId="77777777" w:rsidR="00747404" w:rsidRDefault="00747404" w:rsidP="00747404">
      <w:pPr>
        <w:spacing w:before="60"/>
        <w:ind w:left="284"/>
        <w:rPr>
          <w:rFonts w:ascii="Arial" w:hAnsi="Arial" w:cs="Arial"/>
          <w:sz w:val="24"/>
          <w:szCs w:val="24"/>
          <w:lang w:val="en-US"/>
        </w:rPr>
      </w:pPr>
      <w:r>
        <w:rPr>
          <w:rFonts w:ascii="Arial" w:hAnsi="Arial" w:cs="Arial"/>
          <w:sz w:val="24"/>
          <w:szCs w:val="24"/>
          <w:lang w:val="en-US"/>
        </w:rPr>
        <w:tab/>
        <w:t>b) Set “INERT SEP” switch to “ON”</w:t>
      </w:r>
    </w:p>
    <w:p w14:paraId="5F97D6DB" w14:textId="7AA39783" w:rsidR="00747404" w:rsidRDefault="00747404" w:rsidP="00747404">
      <w:pPr>
        <w:spacing w:before="60"/>
        <w:ind w:left="284"/>
        <w:rPr>
          <w:rFonts w:ascii="Arial" w:hAnsi="Arial" w:cs="Arial"/>
          <w:sz w:val="24"/>
          <w:szCs w:val="24"/>
          <w:lang w:val="en-US"/>
        </w:rPr>
      </w:pPr>
      <w:r>
        <w:rPr>
          <w:rFonts w:ascii="Arial" w:hAnsi="Arial" w:cs="Arial"/>
          <w:sz w:val="24"/>
          <w:szCs w:val="24"/>
          <w:lang w:val="en-US"/>
        </w:rPr>
        <w:tab/>
        <w:t xml:space="preserve">c) </w:t>
      </w:r>
      <w:bookmarkStart w:id="1" w:name="_Hlk3992389"/>
      <w:r>
        <w:rPr>
          <w:rFonts w:ascii="Arial" w:hAnsi="Arial" w:cs="Arial"/>
          <w:sz w:val="24"/>
          <w:szCs w:val="24"/>
          <w:lang w:val="en-US"/>
        </w:rPr>
        <w:t xml:space="preserve">Make sure “INERT SEP” amber warning light </w:t>
      </w:r>
      <w:r w:rsidR="00A159B1">
        <w:rPr>
          <w:rFonts w:ascii="Arial" w:hAnsi="Arial" w:cs="Arial"/>
          <w:sz w:val="24"/>
          <w:szCs w:val="24"/>
          <w:lang w:val="en-US"/>
        </w:rPr>
        <w:t xml:space="preserve">on “M6 advisory panel”, </w:t>
      </w:r>
      <w:r>
        <w:rPr>
          <w:rFonts w:ascii="Arial" w:hAnsi="Arial" w:cs="Arial"/>
          <w:sz w:val="24"/>
          <w:szCs w:val="24"/>
          <w:lang w:val="en-US"/>
        </w:rPr>
        <w:t>comes on</w:t>
      </w:r>
      <w:bookmarkEnd w:id="1"/>
      <w:r w:rsidR="00A159B1">
        <w:rPr>
          <w:rFonts w:ascii="Arial" w:hAnsi="Arial" w:cs="Arial"/>
          <w:sz w:val="24"/>
          <w:szCs w:val="24"/>
          <w:lang w:val="en-US"/>
        </w:rPr>
        <w:t>.</w:t>
      </w:r>
    </w:p>
    <w:p w14:paraId="5F1A6F77" w14:textId="77777777" w:rsidR="00747404" w:rsidRDefault="00747404" w:rsidP="00747404">
      <w:pPr>
        <w:spacing w:before="60"/>
        <w:ind w:left="284"/>
        <w:rPr>
          <w:rFonts w:ascii="Arial" w:hAnsi="Arial" w:cs="Arial"/>
          <w:sz w:val="24"/>
          <w:szCs w:val="24"/>
          <w:lang w:val="en-US"/>
        </w:rPr>
      </w:pPr>
      <w:r>
        <w:rPr>
          <w:rFonts w:ascii="Arial" w:hAnsi="Arial" w:cs="Arial"/>
          <w:sz w:val="24"/>
          <w:szCs w:val="24"/>
          <w:lang w:val="en-US"/>
        </w:rPr>
        <w:tab/>
        <w:t>d) Inspect for door opening against deflector and for flap low position in contact with side stops.</w:t>
      </w:r>
    </w:p>
    <w:p w14:paraId="14331541" w14:textId="77777777" w:rsidR="00747404" w:rsidRDefault="00747404" w:rsidP="00747404">
      <w:pPr>
        <w:spacing w:before="60"/>
        <w:ind w:left="284"/>
        <w:rPr>
          <w:rFonts w:ascii="Arial" w:hAnsi="Arial" w:cs="Arial"/>
          <w:sz w:val="24"/>
          <w:szCs w:val="24"/>
          <w:lang w:val="en-US"/>
        </w:rPr>
      </w:pPr>
      <w:r>
        <w:rPr>
          <w:rFonts w:ascii="Arial" w:hAnsi="Arial" w:cs="Arial"/>
          <w:sz w:val="24"/>
          <w:szCs w:val="24"/>
          <w:lang w:val="en-US"/>
        </w:rPr>
        <w:tab/>
        <w:t>e) Set “INSERT SEP” switch to “OFF”.</w:t>
      </w:r>
    </w:p>
    <w:p w14:paraId="06C31D1B" w14:textId="58819B50" w:rsidR="00747404" w:rsidRDefault="00747404" w:rsidP="00747404">
      <w:pPr>
        <w:spacing w:before="60"/>
        <w:ind w:left="284"/>
        <w:rPr>
          <w:rFonts w:ascii="Arial" w:hAnsi="Arial" w:cs="Arial"/>
          <w:sz w:val="24"/>
          <w:szCs w:val="24"/>
          <w:lang w:val="en-US"/>
        </w:rPr>
      </w:pPr>
      <w:r>
        <w:rPr>
          <w:rFonts w:ascii="Arial" w:hAnsi="Arial" w:cs="Arial"/>
          <w:sz w:val="24"/>
          <w:szCs w:val="24"/>
          <w:lang w:val="en-US"/>
        </w:rPr>
        <w:tab/>
        <w:t xml:space="preserve">f) Make sure “INERT SEP” amber warning light </w:t>
      </w:r>
      <w:r w:rsidR="00A159B1">
        <w:rPr>
          <w:rFonts w:ascii="Arial" w:hAnsi="Arial" w:cs="Arial"/>
          <w:sz w:val="24"/>
          <w:szCs w:val="24"/>
          <w:lang w:val="en-US"/>
        </w:rPr>
        <w:t>on</w:t>
      </w:r>
      <w:proofErr w:type="gramStart"/>
      <w:r w:rsidR="00A159B1">
        <w:rPr>
          <w:rFonts w:ascii="Arial" w:hAnsi="Arial" w:cs="Arial"/>
          <w:sz w:val="24"/>
          <w:szCs w:val="24"/>
          <w:lang w:val="en-US"/>
        </w:rPr>
        <w:t>“ M6</w:t>
      </w:r>
      <w:proofErr w:type="gramEnd"/>
      <w:r w:rsidR="00A159B1">
        <w:rPr>
          <w:rFonts w:ascii="Arial" w:hAnsi="Arial" w:cs="Arial"/>
          <w:sz w:val="24"/>
          <w:szCs w:val="24"/>
          <w:lang w:val="en-US"/>
        </w:rPr>
        <w:t xml:space="preserve"> advisory panel”, </w:t>
      </w:r>
      <w:r>
        <w:rPr>
          <w:rFonts w:ascii="Arial" w:hAnsi="Arial" w:cs="Arial"/>
          <w:sz w:val="24"/>
          <w:szCs w:val="24"/>
          <w:lang w:val="en-US"/>
        </w:rPr>
        <w:t>goes off.</w:t>
      </w:r>
    </w:p>
    <w:p w14:paraId="06405B05" w14:textId="77777777" w:rsidR="00747404" w:rsidRDefault="00747404" w:rsidP="00747404">
      <w:pPr>
        <w:spacing w:before="60" w:after="240"/>
        <w:ind w:left="284"/>
        <w:rPr>
          <w:rFonts w:ascii="Arial" w:hAnsi="Arial" w:cs="Arial"/>
          <w:sz w:val="24"/>
          <w:szCs w:val="24"/>
          <w:lang w:val="en-US"/>
        </w:rPr>
      </w:pPr>
      <w:r>
        <w:rPr>
          <w:rFonts w:ascii="Arial" w:hAnsi="Arial" w:cs="Arial"/>
          <w:sz w:val="24"/>
          <w:szCs w:val="24"/>
          <w:lang w:val="en-US"/>
        </w:rPr>
        <w:tab/>
        <w:t>h) Set “SOURCE” selector to “OFF”.</w:t>
      </w:r>
    </w:p>
    <w:p w14:paraId="6DF089DC" w14:textId="77777777" w:rsidR="00747404" w:rsidRDefault="00747404" w:rsidP="00747404">
      <w:pPr>
        <w:spacing w:after="240"/>
        <w:ind w:left="284"/>
        <w:rPr>
          <w:rFonts w:ascii="Arial" w:hAnsi="Arial" w:cs="Arial"/>
          <w:sz w:val="24"/>
          <w:szCs w:val="24"/>
          <w:lang w:val="en-US"/>
        </w:rPr>
      </w:pPr>
      <w:r>
        <w:rPr>
          <w:rFonts w:ascii="Arial" w:hAnsi="Arial" w:cs="Arial"/>
          <w:sz w:val="24"/>
          <w:szCs w:val="24"/>
          <w:lang w:val="en-US"/>
        </w:rPr>
        <w:t>11- Disconnect the ground power unit – refer to 24-40-00.</w:t>
      </w:r>
    </w:p>
    <w:p w14:paraId="3FE59BDB" w14:textId="77777777" w:rsidR="00747404" w:rsidRDefault="00747404" w:rsidP="00747404">
      <w:pPr>
        <w:spacing w:after="240"/>
        <w:ind w:left="284"/>
        <w:rPr>
          <w:rFonts w:ascii="Arial" w:hAnsi="Arial" w:cs="Arial"/>
          <w:sz w:val="24"/>
          <w:szCs w:val="24"/>
          <w:lang w:val="en-US"/>
        </w:rPr>
      </w:pPr>
      <w:r>
        <w:rPr>
          <w:rFonts w:ascii="Arial" w:hAnsi="Arial" w:cs="Arial"/>
          <w:sz w:val="24"/>
          <w:szCs w:val="24"/>
          <w:lang w:val="en-US"/>
        </w:rPr>
        <w:t>12- Make sure all the tools and materials are removed and the work area is clean and free from debris.</w:t>
      </w:r>
    </w:p>
    <w:p w14:paraId="6698FFCA" w14:textId="77777777" w:rsidR="00747404" w:rsidRDefault="00747404" w:rsidP="00747404">
      <w:pPr>
        <w:spacing w:after="240"/>
        <w:ind w:left="284"/>
        <w:rPr>
          <w:rFonts w:ascii="Arial" w:hAnsi="Arial" w:cs="Arial"/>
          <w:sz w:val="24"/>
          <w:szCs w:val="24"/>
          <w:lang w:val="en-US"/>
        </w:rPr>
      </w:pPr>
      <w:r>
        <w:rPr>
          <w:rFonts w:ascii="Arial" w:hAnsi="Arial" w:cs="Arial"/>
          <w:sz w:val="24"/>
          <w:szCs w:val="24"/>
          <w:lang w:val="en-US"/>
        </w:rPr>
        <w:t>13- Install engine cowlings</w:t>
      </w:r>
      <w:r w:rsidRPr="00C439DB">
        <w:rPr>
          <w:rFonts w:ascii="Arial" w:hAnsi="Arial" w:cs="Arial"/>
          <w:sz w:val="24"/>
          <w:szCs w:val="24"/>
          <w:lang w:val="en-US"/>
        </w:rPr>
        <w:t xml:space="preserve"> </w:t>
      </w:r>
      <w:r>
        <w:rPr>
          <w:rFonts w:ascii="Arial" w:hAnsi="Arial" w:cs="Arial"/>
          <w:sz w:val="24"/>
          <w:szCs w:val="24"/>
          <w:lang w:val="en-US"/>
        </w:rPr>
        <w:t>133, 134, 122 and 121 -refer to 71-10-00.</w:t>
      </w:r>
    </w:p>
    <w:p w14:paraId="6435BAED" w14:textId="4D460D8C" w:rsidR="00E942C3" w:rsidRDefault="00747404" w:rsidP="00747404">
      <w:pPr>
        <w:pStyle w:val="Paragraphedeliste"/>
        <w:ind w:left="284"/>
        <w:contextualSpacing w:val="0"/>
        <w:rPr>
          <w:rFonts w:ascii="Arial" w:hAnsi="Arial" w:cs="Arial"/>
          <w:sz w:val="24"/>
          <w:szCs w:val="24"/>
          <w:lang w:val="en-GB"/>
        </w:rPr>
      </w:pPr>
      <w:r w:rsidRPr="002D5E0B">
        <w:rPr>
          <w:rFonts w:ascii="Arial" w:hAnsi="Arial" w:cs="Arial"/>
          <w:sz w:val="24"/>
          <w:szCs w:val="24"/>
          <w:lang w:val="en-GB"/>
        </w:rPr>
        <w:t>14- Close engine cowlings 131 and 132.</w:t>
      </w:r>
    </w:p>
    <w:p w14:paraId="1699E36B" w14:textId="7C50F3AE" w:rsidR="00747404" w:rsidRPr="00534EF5" w:rsidRDefault="00E942C3" w:rsidP="00747404">
      <w:pPr>
        <w:pStyle w:val="Paragraphedeliste"/>
        <w:ind w:left="284"/>
        <w:contextualSpacing w:val="0"/>
        <w:rPr>
          <w:rFonts w:ascii="Arial" w:hAnsi="Arial" w:cs="Arial"/>
          <w:b/>
          <w:sz w:val="24"/>
          <w:szCs w:val="24"/>
        </w:rPr>
      </w:pPr>
      <w:proofErr w:type="spellStart"/>
      <w:r w:rsidRPr="00534EF5">
        <w:rPr>
          <w:rFonts w:ascii="Arial" w:hAnsi="Arial" w:cs="Arial"/>
          <w:b/>
          <w:sz w:val="24"/>
          <w:szCs w:val="24"/>
        </w:rPr>
        <w:t>Validity</w:t>
      </w:r>
      <w:proofErr w:type="spellEnd"/>
      <w:r w:rsidRPr="00534EF5">
        <w:rPr>
          <w:rFonts w:ascii="Arial" w:hAnsi="Arial" w:cs="Arial"/>
          <w:b/>
          <w:sz w:val="24"/>
          <w:szCs w:val="24"/>
        </w:rPr>
        <w:t xml:space="preserve"> : all</w:t>
      </w:r>
      <w:r w:rsidRPr="00534EF5">
        <w:rPr>
          <w:rFonts w:ascii="Arial" w:hAnsi="Arial" w:cs="Arial"/>
          <w:b/>
          <w:sz w:val="24"/>
          <w:szCs w:val="24"/>
        </w:rPr>
        <w:tab/>
      </w:r>
      <w:r w:rsidRPr="00534EF5">
        <w:rPr>
          <w:rFonts w:ascii="Arial" w:hAnsi="Arial" w:cs="Arial"/>
          <w:b/>
          <w:sz w:val="24"/>
          <w:szCs w:val="24"/>
        </w:rPr>
        <w:tab/>
      </w:r>
      <w:r w:rsidRPr="00534EF5">
        <w:rPr>
          <w:rFonts w:ascii="Arial" w:hAnsi="Arial" w:cs="Arial"/>
          <w:b/>
          <w:sz w:val="24"/>
          <w:szCs w:val="24"/>
        </w:rPr>
        <w:tab/>
      </w:r>
      <w:r w:rsidRPr="00534EF5">
        <w:rPr>
          <w:rFonts w:ascii="Arial" w:hAnsi="Arial" w:cs="Arial"/>
          <w:b/>
          <w:sz w:val="24"/>
          <w:szCs w:val="24"/>
        </w:rPr>
        <w:tab/>
      </w:r>
      <w:r w:rsidRPr="00534EF5">
        <w:rPr>
          <w:rFonts w:ascii="Arial" w:hAnsi="Arial" w:cs="Arial"/>
          <w:b/>
          <w:sz w:val="24"/>
          <w:szCs w:val="24"/>
        </w:rPr>
        <w:tab/>
      </w:r>
      <w:r w:rsidRPr="00534EF5">
        <w:rPr>
          <w:rFonts w:ascii="Arial" w:hAnsi="Arial" w:cs="Arial"/>
          <w:b/>
          <w:sz w:val="24"/>
          <w:szCs w:val="24"/>
        </w:rPr>
        <w:tab/>
      </w:r>
      <w:r w:rsidRPr="00534EF5">
        <w:rPr>
          <w:rFonts w:ascii="Arial" w:hAnsi="Arial" w:cs="Arial"/>
          <w:b/>
          <w:sz w:val="24"/>
          <w:szCs w:val="24"/>
        </w:rPr>
        <w:tab/>
      </w:r>
      <w:r w:rsidRPr="00534EF5">
        <w:rPr>
          <w:rFonts w:ascii="Arial" w:hAnsi="Arial" w:cs="Arial"/>
          <w:b/>
          <w:sz w:val="32"/>
          <w:szCs w:val="32"/>
        </w:rPr>
        <w:t>71-60-01</w:t>
      </w:r>
      <w:r w:rsidRPr="00534EF5">
        <w:rPr>
          <w:rFonts w:ascii="Arial" w:hAnsi="Arial" w:cs="Arial"/>
          <w:b/>
          <w:sz w:val="24"/>
          <w:szCs w:val="24"/>
        </w:rPr>
        <w:tab/>
      </w:r>
      <w:r w:rsidRPr="00534EF5">
        <w:rPr>
          <w:rFonts w:ascii="Arial" w:hAnsi="Arial" w:cs="Arial"/>
          <w:b/>
          <w:sz w:val="24"/>
          <w:szCs w:val="24"/>
        </w:rPr>
        <w:tab/>
      </w:r>
      <w:r w:rsidR="00747404" w:rsidRPr="00534EF5">
        <w:rPr>
          <w:rFonts w:ascii="Arial" w:hAnsi="Arial" w:cs="Arial"/>
          <w:b/>
          <w:sz w:val="24"/>
          <w:szCs w:val="24"/>
        </w:rPr>
        <w:br w:type="page"/>
      </w:r>
    </w:p>
    <w:p w14:paraId="44ED47B8" w14:textId="2892FA36" w:rsidR="002A7735" w:rsidRPr="00534EF5" w:rsidRDefault="00B75844" w:rsidP="00B4519B">
      <w:pPr>
        <w:pStyle w:val="Paragraphedeliste"/>
        <w:spacing w:line="240" w:lineRule="auto"/>
        <w:ind w:left="284"/>
        <w:contextualSpacing w:val="0"/>
        <w:rPr>
          <w:rFonts w:ascii="Arial" w:hAnsi="Arial" w:cs="Arial"/>
          <w:sz w:val="24"/>
          <w:szCs w:val="24"/>
        </w:rPr>
      </w:pPr>
      <w:r>
        <w:rPr>
          <w:rFonts w:ascii="Arial" w:hAnsi="Arial" w:cs="Arial"/>
          <w:noProof/>
          <w:sz w:val="24"/>
          <w:szCs w:val="24"/>
          <w:lang w:eastAsia="fr-FR"/>
        </w:rPr>
        <w:lastRenderedPageBreak/>
        <mc:AlternateContent>
          <mc:Choice Requires="wpg">
            <w:drawing>
              <wp:anchor distT="0" distB="0" distL="114300" distR="114300" simplePos="0" relativeHeight="251676672" behindDoc="0" locked="0" layoutInCell="1" allowOverlap="1" wp14:anchorId="2995A2CA" wp14:editId="70876F72">
                <wp:simplePos x="0" y="0"/>
                <wp:positionH relativeFrom="column">
                  <wp:posOffset>512445</wp:posOffset>
                </wp:positionH>
                <wp:positionV relativeFrom="paragraph">
                  <wp:posOffset>0</wp:posOffset>
                </wp:positionV>
                <wp:extent cx="13477875" cy="9440545"/>
                <wp:effectExtent l="0" t="0" r="9525" b="8255"/>
                <wp:wrapTopAndBottom/>
                <wp:docPr id="22" name="Groupe 22"/>
                <wp:cNvGraphicFramePr/>
                <a:graphic xmlns:a="http://schemas.openxmlformats.org/drawingml/2006/main">
                  <a:graphicData uri="http://schemas.microsoft.com/office/word/2010/wordprocessingGroup">
                    <wpg:wgp>
                      <wpg:cNvGrpSpPr/>
                      <wpg:grpSpPr>
                        <a:xfrm>
                          <a:off x="0" y="0"/>
                          <a:ext cx="13477875" cy="9440545"/>
                          <a:chOff x="0" y="0"/>
                          <a:chExt cx="13525500" cy="9602203"/>
                        </a:xfrm>
                      </wpg:grpSpPr>
                      <pic:pic xmlns:pic="http://schemas.openxmlformats.org/drawingml/2006/picture">
                        <pic:nvPicPr>
                          <pic:cNvPr id="16" name="Image 1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3525500" cy="9441180"/>
                          </a:xfrm>
                          <a:prstGeom prst="rect">
                            <a:avLst/>
                          </a:prstGeom>
                        </pic:spPr>
                      </pic:pic>
                      <pic:pic xmlns:pic="http://schemas.openxmlformats.org/drawingml/2006/picture">
                        <pic:nvPicPr>
                          <pic:cNvPr id="20" name="Image 2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820526" y="9240253"/>
                            <a:ext cx="4876800" cy="361950"/>
                          </a:xfrm>
                          <a:prstGeom prst="rect">
                            <a:avLst/>
                          </a:prstGeom>
                        </pic:spPr>
                      </pic:pic>
                      <pic:pic xmlns:pic="http://schemas.openxmlformats.org/drawingml/2006/picture">
                        <pic:nvPicPr>
                          <pic:cNvPr id="21" name="Image 2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40632" y="9240253"/>
                            <a:ext cx="4876800" cy="36195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819BDC" id="Groupe 22" o:spid="_x0000_s1026" style="position:absolute;margin-left:40.35pt;margin-top:0;width:1061.25pt;height:743.35pt;z-index:251676672;mso-width-relative:margin;mso-height-relative:margin" coordsize="135255,9602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UaJt3f7&#10;Rz1P+RU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UZuPmACsc1J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">
                <v:shape id="Image 16" o:spid="_x0000_s1027" type="#_x0000_t75" style="position:absolute;width:135255;height:9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">
                  <v:imagedata r:id="rId39" o:title=""/>
                </v:shape>
                <v:shape id="Image 20" o:spid="_x0000_s1028" type="#_x0000_t75" style="position:absolute;left:78205;top:92402;width:4876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">
                  <v:imagedata r:id="rId40" o:title=""/>
                </v:shape>
                <v:shape id="Image 21" o:spid="_x0000_s1029" type="#_x0000_t75" style="position:absolute;left:2406;top:92402;width:48768;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">
                  <v:imagedata r:id="rId40" o:title=""/>
                </v:shape>
                <w10:wrap type="topAndBottom"/>
              </v:group>
            </w:pict>
          </mc:Fallback>
        </mc:AlternateContent>
      </w:r>
    </w:p>
    <w:p w14:paraId="620D93D7" w14:textId="2DA55902" w:rsidR="00D4374D" w:rsidRPr="00A84A66" w:rsidRDefault="00A531FB" w:rsidP="00D4374D">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480"/>
        <w:ind w:left="284"/>
        <w:jc w:val="center"/>
        <w:rPr>
          <w:rFonts w:ascii="Arial" w:hAnsi="Arial" w:cs="Arial"/>
          <w:b/>
          <w:sz w:val="32"/>
          <w:szCs w:val="32"/>
        </w:rPr>
      </w:pPr>
      <w:r w:rsidRPr="00A84A66">
        <w:rPr>
          <w:rFonts w:ascii="Arial" w:hAnsi="Arial" w:cs="Arial"/>
          <w:b/>
          <w:sz w:val="32"/>
          <w:szCs w:val="32"/>
        </w:rPr>
        <w:lastRenderedPageBreak/>
        <w:t>Dégivrage hélice</w:t>
      </w:r>
    </w:p>
    <w:p w14:paraId="74A38604" w14:textId="78367E5F" w:rsidR="0003300F" w:rsidRPr="00A84A66" w:rsidRDefault="009D2BD5" w:rsidP="0003300F">
      <w:pPr>
        <w:pStyle w:val="Paragraphedeliste"/>
        <w:spacing w:before="240" w:after="0"/>
        <w:ind w:left="284"/>
        <w:contextualSpacing w:val="0"/>
        <w:rPr>
          <w:rFonts w:ascii="Arial" w:hAnsi="Arial" w:cs="Arial"/>
          <w:b/>
          <w:i/>
          <w:sz w:val="28"/>
          <w:szCs w:val="28"/>
        </w:rPr>
      </w:pPr>
      <w:r>
        <w:rPr>
          <w:rFonts w:ascii="Arial" w:hAnsi="Arial" w:cs="Arial"/>
          <w:b/>
          <w:i/>
          <w:noProof/>
          <w:sz w:val="28"/>
          <w:szCs w:val="28"/>
          <w:lang w:eastAsia="fr-FR"/>
        </w:rPr>
        <mc:AlternateContent>
          <mc:Choice Requires="wps">
            <w:drawing>
              <wp:anchor distT="0" distB="0" distL="114300" distR="114300" simplePos="0" relativeHeight="251737088" behindDoc="0" locked="0" layoutInCell="1" allowOverlap="1" wp14:anchorId="5D9AF214" wp14:editId="16CB5669">
                <wp:simplePos x="0" y="0"/>
                <wp:positionH relativeFrom="column">
                  <wp:posOffset>1589405</wp:posOffset>
                </wp:positionH>
                <wp:positionV relativeFrom="paragraph">
                  <wp:posOffset>900430</wp:posOffset>
                </wp:positionV>
                <wp:extent cx="1158240" cy="274320"/>
                <wp:effectExtent l="0" t="0" r="3810" b="0"/>
                <wp:wrapNone/>
                <wp:docPr id="48" name="Zone de texte 48"/>
                <wp:cNvGraphicFramePr/>
                <a:graphic xmlns:a="http://schemas.openxmlformats.org/drawingml/2006/main">
                  <a:graphicData uri="http://schemas.microsoft.com/office/word/2010/wordprocessingShape">
                    <wps:wsp>
                      <wps:cNvSpPr txBox="1"/>
                      <wps:spPr>
                        <a:xfrm>
                          <a:off x="0" y="0"/>
                          <a:ext cx="1158240" cy="274320"/>
                        </a:xfrm>
                        <a:prstGeom prst="rect">
                          <a:avLst/>
                        </a:prstGeom>
                        <a:solidFill>
                          <a:schemeClr val="lt1"/>
                        </a:solidFill>
                        <a:ln w="6350">
                          <a:noFill/>
                        </a:ln>
                      </wps:spPr>
                      <wps:txbx>
                        <w:txbxContent>
                          <w:p w14:paraId="7451A128" w14:textId="2DC0C347" w:rsidR="009D2BD5" w:rsidRPr="009D2BD5" w:rsidRDefault="009D2BD5" w:rsidP="009D2BD5">
                            <w:pPr>
                              <w:rPr>
                                <w:rFonts w:asciiTheme="majorHAnsi" w:hAnsiTheme="majorHAnsi" w:cstheme="majorHAnsi"/>
                              </w:rPr>
                            </w:pPr>
                            <w:r w:rsidRPr="009D2BD5">
                              <w:rPr>
                                <w:rFonts w:asciiTheme="majorHAnsi" w:hAnsiTheme="majorHAnsi" w:cstheme="majorHAnsi"/>
                              </w:rPr>
                              <w:t>(Voir 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AF214" id="Zone de texte 48" o:spid="_x0000_s1033" type="#_x0000_t202" style="position:absolute;left:0;text-align:left;margin-left:125.15pt;margin-top:70.9pt;width:91.2pt;height:2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" fillcolor="white [3201]" stroked="f" strokeweight=".5pt">
                <v:textbox>
                  <w:txbxContent>
                    <w:p w14:paraId="7451A128" w14:textId="2DC0C347" w:rsidR="009D2BD5" w:rsidRPr="009D2BD5" w:rsidRDefault="009D2BD5" w:rsidP="009D2BD5">
                      <w:pPr>
                        <w:rPr>
                          <w:rFonts w:asciiTheme="majorHAnsi" w:hAnsiTheme="majorHAnsi" w:cstheme="majorHAnsi"/>
                        </w:rPr>
                      </w:pPr>
                      <w:r w:rsidRPr="009D2BD5">
                        <w:rPr>
                          <w:rFonts w:asciiTheme="majorHAnsi" w:hAnsiTheme="majorHAnsi" w:cstheme="majorHAnsi"/>
                        </w:rPr>
                        <w:t>(Voir figure 1)</w:t>
                      </w:r>
                    </w:p>
                  </w:txbxContent>
                </v:textbox>
              </v:shape>
            </w:pict>
          </mc:Fallback>
        </mc:AlternateContent>
      </w:r>
      <w:r>
        <w:rPr>
          <w:rFonts w:ascii="Arial" w:hAnsi="Arial" w:cs="Arial"/>
          <w:b/>
          <w:i/>
          <w:noProof/>
          <w:sz w:val="28"/>
          <w:szCs w:val="28"/>
          <w:lang w:eastAsia="fr-FR"/>
        </w:rPr>
        <mc:AlternateContent>
          <mc:Choice Requires="wps">
            <w:drawing>
              <wp:anchor distT="0" distB="0" distL="114300" distR="114300" simplePos="0" relativeHeight="251734016" behindDoc="0" locked="0" layoutInCell="1" allowOverlap="1" wp14:anchorId="69935645" wp14:editId="11BEC680">
                <wp:simplePos x="0" y="0"/>
                <wp:positionH relativeFrom="column">
                  <wp:posOffset>1139825</wp:posOffset>
                </wp:positionH>
                <wp:positionV relativeFrom="paragraph">
                  <wp:posOffset>1974850</wp:posOffset>
                </wp:positionV>
                <wp:extent cx="388620" cy="259080"/>
                <wp:effectExtent l="0" t="0" r="0" b="7620"/>
                <wp:wrapNone/>
                <wp:docPr id="9" name="Zone de texte 9"/>
                <wp:cNvGraphicFramePr/>
                <a:graphic xmlns:a="http://schemas.openxmlformats.org/drawingml/2006/main">
                  <a:graphicData uri="http://schemas.microsoft.com/office/word/2010/wordprocessingShape">
                    <wps:wsp>
                      <wps:cNvSpPr txBox="1"/>
                      <wps:spPr>
                        <a:xfrm>
                          <a:off x="0" y="0"/>
                          <a:ext cx="388620" cy="259080"/>
                        </a:xfrm>
                        <a:prstGeom prst="rect">
                          <a:avLst/>
                        </a:prstGeom>
                        <a:solidFill>
                          <a:schemeClr val="lt1"/>
                        </a:solidFill>
                        <a:ln w="6350">
                          <a:noFill/>
                        </a:ln>
                      </wps:spPr>
                      <wps:txbx>
                        <w:txbxContent>
                          <w:p w14:paraId="1AB6CC7F" w14:textId="0D06931B" w:rsidR="009D2BD5" w:rsidRPr="009D2BD5" w:rsidRDefault="009D2BD5" w:rsidP="009D2BD5">
                            <w:pPr>
                              <w:rPr>
                                <w:b/>
                                <w:bCs/>
                              </w:rPr>
                            </w:pPr>
                            <w:r w:rsidRPr="009D2BD5">
                              <w:rPr>
                                <w:b/>
                                <w:bCs/>
                              </w:rPr>
                              <w:t>(</w:t>
                            </w:r>
                            <w:r>
                              <w:rPr>
                                <w:b/>
                                <w:bCs/>
                              </w:rPr>
                              <w:t>D</w:t>
                            </w:r>
                            <w:r w:rsidRPr="009D2BD5">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935645" id="Zone de texte 9" o:spid="_x0000_s1034" type="#_x0000_t202" style="position:absolute;left:0;text-align:left;margin-left:89.75pt;margin-top:155.5pt;width:30.6pt;height:2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" fillcolor="white [3201]" stroked="f" strokeweight=".5pt">
                <v:textbox>
                  <w:txbxContent>
                    <w:p w14:paraId="1AB6CC7F" w14:textId="0D06931B" w:rsidR="009D2BD5" w:rsidRPr="009D2BD5" w:rsidRDefault="009D2BD5" w:rsidP="009D2BD5">
                      <w:pPr>
                        <w:rPr>
                          <w:b/>
                          <w:bCs/>
                        </w:rPr>
                      </w:pPr>
                      <w:r w:rsidRPr="009D2BD5">
                        <w:rPr>
                          <w:b/>
                          <w:bCs/>
                        </w:rPr>
                        <w:t>(</w:t>
                      </w:r>
                      <w:r>
                        <w:rPr>
                          <w:b/>
                          <w:bCs/>
                        </w:rPr>
                        <w:t>D</w:t>
                      </w:r>
                      <w:r w:rsidRPr="009D2BD5">
                        <w:rPr>
                          <w:b/>
                          <w:bCs/>
                        </w:rPr>
                        <w:t>)</w:t>
                      </w:r>
                    </w:p>
                  </w:txbxContent>
                </v:textbox>
              </v:shape>
            </w:pict>
          </mc:Fallback>
        </mc:AlternateContent>
      </w:r>
      <w:r>
        <w:rPr>
          <w:rFonts w:ascii="Arial" w:hAnsi="Arial" w:cs="Arial"/>
          <w:b/>
          <w:i/>
          <w:noProof/>
          <w:sz w:val="28"/>
          <w:szCs w:val="28"/>
          <w:lang w:eastAsia="fr-FR"/>
        </w:rPr>
        <mc:AlternateContent>
          <mc:Choice Requires="wps">
            <w:drawing>
              <wp:anchor distT="0" distB="0" distL="114300" distR="114300" simplePos="0" relativeHeight="251731968" behindDoc="0" locked="0" layoutInCell="1" allowOverlap="1" wp14:anchorId="711CD115" wp14:editId="5ED1D37F">
                <wp:simplePos x="0" y="0"/>
                <wp:positionH relativeFrom="column">
                  <wp:posOffset>1429385</wp:posOffset>
                </wp:positionH>
                <wp:positionV relativeFrom="paragraph">
                  <wp:posOffset>1723390</wp:posOffset>
                </wp:positionV>
                <wp:extent cx="388620" cy="259080"/>
                <wp:effectExtent l="0" t="0" r="0" b="7620"/>
                <wp:wrapNone/>
                <wp:docPr id="8" name="Zone de texte 8"/>
                <wp:cNvGraphicFramePr/>
                <a:graphic xmlns:a="http://schemas.openxmlformats.org/drawingml/2006/main">
                  <a:graphicData uri="http://schemas.microsoft.com/office/word/2010/wordprocessingShape">
                    <wps:wsp>
                      <wps:cNvSpPr txBox="1"/>
                      <wps:spPr>
                        <a:xfrm>
                          <a:off x="0" y="0"/>
                          <a:ext cx="388620" cy="259080"/>
                        </a:xfrm>
                        <a:prstGeom prst="rect">
                          <a:avLst/>
                        </a:prstGeom>
                        <a:solidFill>
                          <a:schemeClr val="lt1"/>
                        </a:solidFill>
                        <a:ln w="6350">
                          <a:noFill/>
                        </a:ln>
                      </wps:spPr>
                      <wps:txbx>
                        <w:txbxContent>
                          <w:p w14:paraId="53DE73F6" w14:textId="6FFEC1C0" w:rsidR="009D2BD5" w:rsidRPr="009D2BD5" w:rsidRDefault="009D2BD5" w:rsidP="009D2BD5">
                            <w:pPr>
                              <w:rPr>
                                <w:b/>
                                <w:bCs/>
                              </w:rPr>
                            </w:pPr>
                            <w:r w:rsidRPr="009D2BD5">
                              <w:rPr>
                                <w:b/>
                                <w:bCs/>
                              </w:rPr>
                              <w:t>(</w:t>
                            </w:r>
                            <w:r>
                              <w:rPr>
                                <w:b/>
                                <w:bCs/>
                              </w:rPr>
                              <w:t>C</w:t>
                            </w:r>
                            <w:r w:rsidRPr="009D2BD5">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CD115" id="Zone de texte 8" o:spid="_x0000_s1035" type="#_x0000_t202" style="position:absolute;left:0;text-align:left;margin-left:112.55pt;margin-top:135.7pt;width:30.6pt;height:2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" fillcolor="white [3201]" stroked="f" strokeweight=".5pt">
                <v:textbox>
                  <w:txbxContent>
                    <w:p w14:paraId="53DE73F6" w14:textId="6FFEC1C0" w:rsidR="009D2BD5" w:rsidRPr="009D2BD5" w:rsidRDefault="009D2BD5" w:rsidP="009D2BD5">
                      <w:pPr>
                        <w:rPr>
                          <w:b/>
                          <w:bCs/>
                        </w:rPr>
                      </w:pPr>
                      <w:r w:rsidRPr="009D2BD5">
                        <w:rPr>
                          <w:b/>
                          <w:bCs/>
                        </w:rPr>
                        <w:t>(</w:t>
                      </w:r>
                      <w:r>
                        <w:rPr>
                          <w:b/>
                          <w:bCs/>
                        </w:rPr>
                        <w:t>C</w:t>
                      </w:r>
                      <w:r w:rsidRPr="009D2BD5">
                        <w:rPr>
                          <w:b/>
                          <w:bCs/>
                        </w:rPr>
                        <w:t>)</w:t>
                      </w:r>
                    </w:p>
                  </w:txbxContent>
                </v:textbox>
              </v:shape>
            </w:pict>
          </mc:Fallback>
        </mc:AlternateContent>
      </w:r>
      <w:r>
        <w:rPr>
          <w:rFonts w:ascii="Arial" w:hAnsi="Arial" w:cs="Arial"/>
          <w:b/>
          <w:i/>
          <w:noProof/>
          <w:sz w:val="28"/>
          <w:szCs w:val="28"/>
          <w:lang w:eastAsia="fr-FR"/>
        </w:rPr>
        <mc:AlternateContent>
          <mc:Choice Requires="wps">
            <w:drawing>
              <wp:anchor distT="0" distB="0" distL="114300" distR="114300" simplePos="0" relativeHeight="251729920" behindDoc="0" locked="0" layoutInCell="1" allowOverlap="1" wp14:anchorId="2260BBA6" wp14:editId="32AB956A">
                <wp:simplePos x="0" y="0"/>
                <wp:positionH relativeFrom="column">
                  <wp:posOffset>1574165</wp:posOffset>
                </wp:positionH>
                <wp:positionV relativeFrom="paragraph">
                  <wp:posOffset>1456690</wp:posOffset>
                </wp:positionV>
                <wp:extent cx="388620" cy="259080"/>
                <wp:effectExtent l="0" t="0" r="0" b="7620"/>
                <wp:wrapNone/>
                <wp:docPr id="7" name="Zone de texte 7"/>
                <wp:cNvGraphicFramePr/>
                <a:graphic xmlns:a="http://schemas.openxmlformats.org/drawingml/2006/main">
                  <a:graphicData uri="http://schemas.microsoft.com/office/word/2010/wordprocessingShape">
                    <wps:wsp>
                      <wps:cNvSpPr txBox="1"/>
                      <wps:spPr>
                        <a:xfrm>
                          <a:off x="0" y="0"/>
                          <a:ext cx="388620" cy="259080"/>
                        </a:xfrm>
                        <a:prstGeom prst="rect">
                          <a:avLst/>
                        </a:prstGeom>
                        <a:solidFill>
                          <a:schemeClr val="lt1"/>
                        </a:solidFill>
                        <a:ln w="6350">
                          <a:noFill/>
                        </a:ln>
                      </wps:spPr>
                      <wps:txbx>
                        <w:txbxContent>
                          <w:p w14:paraId="4A226EAC" w14:textId="1551DAC8" w:rsidR="009D2BD5" w:rsidRPr="009D2BD5" w:rsidRDefault="009D2BD5" w:rsidP="009D2BD5">
                            <w:pPr>
                              <w:rPr>
                                <w:b/>
                                <w:bCs/>
                              </w:rPr>
                            </w:pPr>
                            <w:r w:rsidRPr="009D2BD5">
                              <w:rPr>
                                <w:b/>
                                <w:bCs/>
                              </w:rPr>
                              <w:t>(</w:t>
                            </w:r>
                            <w:r>
                              <w:rPr>
                                <w:b/>
                                <w:bCs/>
                              </w:rPr>
                              <w:t>B</w:t>
                            </w:r>
                            <w:r w:rsidRPr="009D2BD5">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60BBA6" id="Zone de texte 7" o:spid="_x0000_s1036" type="#_x0000_t202" style="position:absolute;left:0;text-align:left;margin-left:123.95pt;margin-top:114.7pt;width:30.6pt;height:2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" fillcolor="white [3201]" stroked="f" strokeweight=".5pt">
                <v:textbox>
                  <w:txbxContent>
                    <w:p w14:paraId="4A226EAC" w14:textId="1551DAC8" w:rsidR="009D2BD5" w:rsidRPr="009D2BD5" w:rsidRDefault="009D2BD5" w:rsidP="009D2BD5">
                      <w:pPr>
                        <w:rPr>
                          <w:b/>
                          <w:bCs/>
                        </w:rPr>
                      </w:pPr>
                      <w:r w:rsidRPr="009D2BD5">
                        <w:rPr>
                          <w:b/>
                          <w:bCs/>
                        </w:rPr>
                        <w:t>(</w:t>
                      </w:r>
                      <w:r>
                        <w:rPr>
                          <w:b/>
                          <w:bCs/>
                        </w:rPr>
                        <w:t>B</w:t>
                      </w:r>
                      <w:r w:rsidRPr="009D2BD5">
                        <w:rPr>
                          <w:b/>
                          <w:bCs/>
                        </w:rPr>
                        <w:t>)</w:t>
                      </w:r>
                    </w:p>
                  </w:txbxContent>
                </v:textbox>
              </v:shape>
            </w:pict>
          </mc:Fallback>
        </mc:AlternateContent>
      </w:r>
      <w:r>
        <w:rPr>
          <w:rFonts w:ascii="Arial" w:hAnsi="Arial" w:cs="Arial"/>
          <w:b/>
          <w:i/>
          <w:noProof/>
          <w:sz w:val="28"/>
          <w:szCs w:val="28"/>
          <w:lang w:eastAsia="fr-FR"/>
        </w:rPr>
        <mc:AlternateContent>
          <mc:Choice Requires="wps">
            <w:drawing>
              <wp:anchor distT="0" distB="0" distL="114300" distR="114300" simplePos="0" relativeHeight="251727872" behindDoc="0" locked="0" layoutInCell="1" allowOverlap="1" wp14:anchorId="0A2D6DFE" wp14:editId="7B8FDB05">
                <wp:simplePos x="0" y="0"/>
                <wp:positionH relativeFrom="column">
                  <wp:posOffset>1292225</wp:posOffset>
                </wp:positionH>
                <wp:positionV relativeFrom="paragraph">
                  <wp:posOffset>1174750</wp:posOffset>
                </wp:positionV>
                <wp:extent cx="388620" cy="259080"/>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388620" cy="259080"/>
                        </a:xfrm>
                        <a:prstGeom prst="rect">
                          <a:avLst/>
                        </a:prstGeom>
                        <a:solidFill>
                          <a:schemeClr val="lt1"/>
                        </a:solidFill>
                        <a:ln w="6350">
                          <a:noFill/>
                        </a:ln>
                      </wps:spPr>
                      <wps:txbx>
                        <w:txbxContent>
                          <w:p w14:paraId="6936FB99" w14:textId="71704C4A" w:rsidR="009D2BD5" w:rsidRPr="009D2BD5" w:rsidRDefault="009D2BD5">
                            <w:pPr>
                              <w:rPr>
                                <w:b/>
                                <w:bCs/>
                              </w:rPr>
                            </w:pPr>
                            <w:r w:rsidRPr="009D2BD5">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D6DFE" id="Zone de texte 2" o:spid="_x0000_s1037" type="#_x0000_t202" style="position:absolute;left:0;text-align:left;margin-left:101.75pt;margin-top:92.5pt;width:30.6pt;height:2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" fillcolor="white [3201]" stroked="f" strokeweight=".5pt">
                <v:textbox>
                  <w:txbxContent>
                    <w:p w14:paraId="6936FB99" w14:textId="71704C4A" w:rsidR="009D2BD5" w:rsidRPr="009D2BD5" w:rsidRDefault="009D2BD5">
                      <w:pPr>
                        <w:rPr>
                          <w:b/>
                          <w:bCs/>
                        </w:rPr>
                      </w:pPr>
                      <w:r w:rsidRPr="009D2BD5">
                        <w:rPr>
                          <w:b/>
                          <w:bCs/>
                        </w:rPr>
                        <w:t>(A)</w:t>
                      </w:r>
                    </w:p>
                  </w:txbxContent>
                </v:textbox>
              </v:shape>
            </w:pict>
          </mc:Fallback>
        </mc:AlternateContent>
      </w:r>
      <w:r w:rsidR="00E224B5">
        <w:rPr>
          <w:rFonts w:ascii="Arial" w:hAnsi="Arial" w:cs="Arial"/>
          <w:b/>
          <w:i/>
          <w:noProof/>
          <w:sz w:val="28"/>
          <w:szCs w:val="28"/>
          <w:lang w:eastAsia="fr-FR"/>
        </w:rPr>
        <mc:AlternateContent>
          <mc:Choice Requires="wpg">
            <w:drawing>
              <wp:anchor distT="0" distB="0" distL="114300" distR="114300" simplePos="0" relativeHeight="251703296" behindDoc="0" locked="0" layoutInCell="1" allowOverlap="1" wp14:anchorId="2A59ABAC" wp14:editId="58D25503">
                <wp:simplePos x="0" y="0"/>
                <wp:positionH relativeFrom="column">
                  <wp:posOffset>4445</wp:posOffset>
                </wp:positionH>
                <wp:positionV relativeFrom="paragraph">
                  <wp:posOffset>217170</wp:posOffset>
                </wp:positionV>
                <wp:extent cx="6682105" cy="7756525"/>
                <wp:effectExtent l="0" t="0" r="4445" b="0"/>
                <wp:wrapTight wrapText="bothSides">
                  <wp:wrapPolygon edited="0">
                    <wp:start x="0" y="0"/>
                    <wp:lineTo x="0" y="21538"/>
                    <wp:lineTo x="21183" y="21538"/>
                    <wp:lineTo x="21183" y="14429"/>
                    <wp:lineTo x="21553" y="13581"/>
                    <wp:lineTo x="21553" y="0"/>
                    <wp:lineTo x="0" y="0"/>
                  </wp:wrapPolygon>
                </wp:wrapTight>
                <wp:docPr id="13" name="Groupe 13"/>
                <wp:cNvGraphicFramePr/>
                <a:graphic xmlns:a="http://schemas.openxmlformats.org/drawingml/2006/main">
                  <a:graphicData uri="http://schemas.microsoft.com/office/word/2010/wordprocessingGroup">
                    <wpg:wgp>
                      <wpg:cNvGrpSpPr/>
                      <wpg:grpSpPr>
                        <a:xfrm>
                          <a:off x="0" y="0"/>
                          <a:ext cx="6682105" cy="7756525"/>
                          <a:chOff x="0" y="0"/>
                          <a:chExt cx="6543675" cy="6965266"/>
                        </a:xfrm>
                      </wpg:grpSpPr>
                      <pic:pic xmlns:pic="http://schemas.openxmlformats.org/drawingml/2006/picture">
                        <pic:nvPicPr>
                          <pic:cNvPr id="83" name="Image 83"/>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4443046"/>
                            <a:ext cx="6393180" cy="2522220"/>
                          </a:xfrm>
                          <a:prstGeom prst="rect">
                            <a:avLst/>
                          </a:prstGeom>
                          <a:noFill/>
                          <a:ln>
                            <a:noFill/>
                          </a:ln>
                        </pic:spPr>
                      </pic:pic>
                      <pic:pic xmlns:pic="http://schemas.openxmlformats.org/drawingml/2006/picture">
                        <pic:nvPicPr>
                          <pic:cNvPr id="82" name="Image 82"/>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2309446"/>
                            <a:ext cx="6507480" cy="2125980"/>
                          </a:xfrm>
                          <a:prstGeom prst="rect">
                            <a:avLst/>
                          </a:prstGeom>
                          <a:noFill/>
                          <a:ln>
                            <a:noFill/>
                          </a:ln>
                        </pic:spPr>
                      </pic:pic>
                      <pic:pic xmlns:pic="http://schemas.openxmlformats.org/drawingml/2006/picture">
                        <pic:nvPicPr>
                          <pic:cNvPr id="80" name="Image 80"/>
                          <pic:cNvPicPr>
                            <a:picLocks noChangeAspect="1"/>
                          </pic:cNvPicPr>
                        </pic:nvPicPr>
                        <pic:blipFill rotWithShape="1">
                          <a:blip r:embed="rId43">
                            <a:extLst>
                              <a:ext uri="{28A0092B-C50C-407E-A947-70E740481C1C}">
                                <a14:useLocalDpi xmlns:a14="http://schemas.microsoft.com/office/drawing/2010/main" val="0"/>
                              </a:ext>
                            </a:extLst>
                          </a:blip>
                          <a:srcRect l="4451" t="658"/>
                          <a:stretch/>
                        </pic:blipFill>
                        <pic:spPr bwMode="auto">
                          <a:xfrm>
                            <a:off x="0" y="0"/>
                            <a:ext cx="6543675" cy="22999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DB687F" id="Groupe 13" o:spid="_x0000_s1026" style="position:absolute;margin-left:.35pt;margin-top:17.1pt;width:526.15pt;height:610.75pt;z-index:251703296;mso-width-relative:margin;mso-height-relative:margin" coordsize="65436,696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">
                <v:shape id="Image 83" o:spid="_x0000_s1027" type="#_x0000_t75" style="position:absolute;top:44430;width:63931;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">
                  <v:imagedata r:id="rId44" o:title=""/>
                </v:shape>
                <v:shape id="Image 82" o:spid="_x0000_s1028" type="#_x0000_t75" style="position:absolute;top:23094;width:65074;height:2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">
                  <v:imagedata r:id="rId45" o:title=""/>
                </v:shape>
                <v:shape id="Image 80" o:spid="_x0000_s1029" type="#_x0000_t75" style="position:absolute;width:65436;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">
                  <v:imagedata r:id="rId46" o:title="" croptop="431f" cropleft="2917f"/>
                </v:shape>
                <w10:wrap type="tight"/>
              </v:group>
            </w:pict>
          </mc:Fallback>
        </mc:AlternateContent>
      </w:r>
    </w:p>
    <w:p w14:paraId="64930DB1" w14:textId="4BC2CCCA" w:rsidR="00A531FB" w:rsidRPr="00A84A66" w:rsidRDefault="00A531FB" w:rsidP="00A531FB">
      <w:pPr>
        <w:spacing w:after="360"/>
        <w:rPr>
          <w:rFonts w:ascii="Arial" w:hAnsi="Arial" w:cs="Arial"/>
          <w:b/>
          <w:i/>
          <w:sz w:val="28"/>
          <w:szCs w:val="28"/>
        </w:rPr>
      </w:pPr>
    </w:p>
    <w:p w14:paraId="3D08F51D" w14:textId="77E0DC6A" w:rsidR="00A531FB" w:rsidRPr="00A84A66" w:rsidRDefault="00A531FB" w:rsidP="00A531FB">
      <w:pPr>
        <w:spacing w:after="360"/>
        <w:rPr>
          <w:rFonts w:ascii="Arial" w:hAnsi="Arial" w:cs="Arial"/>
          <w:b/>
          <w:i/>
          <w:sz w:val="28"/>
          <w:szCs w:val="28"/>
        </w:rPr>
      </w:pPr>
    </w:p>
    <w:p w14:paraId="21A1C792" w14:textId="74531122" w:rsidR="00DA3F66" w:rsidRPr="00A84A66" w:rsidRDefault="00DA3F66" w:rsidP="00A531FB">
      <w:pPr>
        <w:spacing w:after="360"/>
        <w:rPr>
          <w:rFonts w:ascii="Arial" w:hAnsi="Arial" w:cs="Arial"/>
          <w:b/>
          <w:i/>
          <w:sz w:val="28"/>
          <w:szCs w:val="28"/>
        </w:rPr>
      </w:pPr>
    </w:p>
    <w:p w14:paraId="31C52D5A" w14:textId="1F794231" w:rsidR="003377D2" w:rsidRPr="00A84A66" w:rsidRDefault="004B63EC" w:rsidP="00A531FB">
      <w:pPr>
        <w:spacing w:after="360"/>
        <w:rPr>
          <w:rFonts w:ascii="Arial" w:hAnsi="Arial" w:cs="Arial"/>
          <w:b/>
          <w:i/>
          <w:sz w:val="28"/>
          <w:szCs w:val="28"/>
        </w:rPr>
      </w:pPr>
      <w:r>
        <w:rPr>
          <w:rFonts w:ascii="Arial" w:hAnsi="Arial" w:cs="Arial"/>
          <w:b/>
          <w:i/>
          <w:noProof/>
          <w:sz w:val="28"/>
          <w:szCs w:val="28"/>
          <w:lang w:eastAsia="fr-FR"/>
        </w:rPr>
        <mc:AlternateContent>
          <mc:Choice Requires="wpg">
            <w:drawing>
              <wp:anchor distT="0" distB="0" distL="114300" distR="114300" simplePos="0" relativeHeight="251726848" behindDoc="0" locked="0" layoutInCell="1" allowOverlap="1" wp14:anchorId="09ED26B3" wp14:editId="18143A38">
                <wp:simplePos x="0" y="0"/>
                <wp:positionH relativeFrom="column">
                  <wp:posOffset>-68252</wp:posOffset>
                </wp:positionH>
                <wp:positionV relativeFrom="paragraph">
                  <wp:posOffset>81784</wp:posOffset>
                </wp:positionV>
                <wp:extent cx="6774815" cy="8543925"/>
                <wp:effectExtent l="0" t="0" r="6985" b="9525"/>
                <wp:wrapNone/>
                <wp:docPr id="45" name="Groupe 45"/>
                <wp:cNvGraphicFramePr/>
                <a:graphic xmlns:a="http://schemas.openxmlformats.org/drawingml/2006/main">
                  <a:graphicData uri="http://schemas.microsoft.com/office/word/2010/wordprocessingGroup">
                    <wpg:wgp>
                      <wpg:cNvGrpSpPr/>
                      <wpg:grpSpPr>
                        <a:xfrm>
                          <a:off x="0" y="0"/>
                          <a:ext cx="6774815" cy="8543925"/>
                          <a:chOff x="0" y="0"/>
                          <a:chExt cx="6774815" cy="8543925"/>
                        </a:xfrm>
                      </wpg:grpSpPr>
                      <wpg:grpSp>
                        <wpg:cNvPr id="30" name="Groupe 30"/>
                        <wpg:cNvGrpSpPr/>
                        <wpg:grpSpPr>
                          <a:xfrm>
                            <a:off x="0" y="0"/>
                            <a:ext cx="6774815" cy="8543925"/>
                            <a:chOff x="0" y="0"/>
                            <a:chExt cx="6774815" cy="8381512"/>
                          </a:xfrm>
                        </wpg:grpSpPr>
                        <pic:pic xmlns:pic="http://schemas.openxmlformats.org/drawingml/2006/picture">
                          <pic:nvPicPr>
                            <pic:cNvPr id="84" name="Image 84"/>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99292" y="0"/>
                              <a:ext cx="5996940" cy="5684520"/>
                            </a:xfrm>
                            <a:prstGeom prst="rect">
                              <a:avLst/>
                            </a:prstGeom>
                            <a:noFill/>
                            <a:ln>
                              <a:noFill/>
                            </a:ln>
                          </pic:spPr>
                        </pic:pic>
                        <pic:pic xmlns:pic="http://schemas.openxmlformats.org/drawingml/2006/picture">
                          <pic:nvPicPr>
                            <pic:cNvPr id="85" name="Image 8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6330462"/>
                              <a:ext cx="6774815" cy="2051050"/>
                            </a:xfrm>
                            <a:prstGeom prst="rect">
                              <a:avLst/>
                            </a:prstGeom>
                            <a:noFill/>
                            <a:ln>
                              <a:noFill/>
                            </a:ln>
                          </pic:spPr>
                        </pic:pic>
                      </wpg:grpSp>
                      <wps:wsp>
                        <wps:cNvPr id="38" name="Ellipse 38"/>
                        <wps:cNvSpPr/>
                        <wps:spPr>
                          <a:xfrm>
                            <a:off x="880242" y="2607879"/>
                            <a:ext cx="400050" cy="414389"/>
                          </a:xfrm>
                          <a:prstGeom prst="ellipse">
                            <a:avLst/>
                          </a:prstGeom>
                          <a:solidFill>
                            <a:schemeClr val="bg1"/>
                          </a:solidFill>
                          <a:ln w="28575">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D5FC417" w14:textId="5572D1CB" w:rsidR="004B63EC" w:rsidRPr="004B63EC" w:rsidRDefault="004B63EC" w:rsidP="004B63EC">
                              <w:pPr>
                                <w:jc w:val="center"/>
                                <w:rPr>
                                  <w:color w:val="000000" w:themeColor="text1"/>
                                  <w:sz w:val="24"/>
                                  <w:szCs w:val="24"/>
                                </w:rPr>
                              </w:pPr>
                              <w:r w:rsidRPr="004B63EC">
                                <w:rPr>
                                  <w:color w:val="000000" w:themeColor="text1"/>
                                  <w:sz w:val="24"/>
                                  <w:szCs w:val="24"/>
                                </w:rPr>
                                <w:t>A</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39" name="Ellipse 39"/>
                        <wps:cNvSpPr/>
                        <wps:spPr>
                          <a:xfrm>
                            <a:off x="2330669" y="2734003"/>
                            <a:ext cx="400050" cy="414389"/>
                          </a:xfrm>
                          <a:prstGeom prst="ellipse">
                            <a:avLst/>
                          </a:prstGeom>
                          <a:solidFill>
                            <a:sysClr val="window" lastClr="FFFFFF"/>
                          </a:solidFill>
                          <a:ln w="285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32F35E14" w14:textId="653EBC24" w:rsidR="004B63EC" w:rsidRPr="004B63EC" w:rsidRDefault="004B63EC" w:rsidP="004B63EC">
                              <w:pPr>
                                <w:jc w:val="center"/>
                                <w:rPr>
                                  <w:color w:val="000000" w:themeColor="text1"/>
                                  <w:sz w:val="24"/>
                                  <w:szCs w:val="24"/>
                                </w:rPr>
                              </w:pPr>
                              <w:r>
                                <w:rPr>
                                  <w:color w:val="000000" w:themeColor="text1"/>
                                  <w:sz w:val="24"/>
                                  <w:szCs w:val="24"/>
                                </w:rPr>
                                <w:t>B</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3" name="Ellipse 43"/>
                        <wps:cNvSpPr/>
                        <wps:spPr>
                          <a:xfrm>
                            <a:off x="3576145" y="826375"/>
                            <a:ext cx="400050" cy="414389"/>
                          </a:xfrm>
                          <a:prstGeom prst="ellipse">
                            <a:avLst/>
                          </a:prstGeom>
                          <a:solidFill>
                            <a:sysClr val="window" lastClr="FFFFFF"/>
                          </a:solidFill>
                          <a:ln w="285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789BDACD" w14:textId="4416296C" w:rsidR="004B63EC" w:rsidRPr="004B63EC" w:rsidRDefault="004B63EC" w:rsidP="004B63EC">
                              <w:pPr>
                                <w:jc w:val="center"/>
                                <w:rPr>
                                  <w:color w:val="000000" w:themeColor="text1"/>
                                  <w:sz w:val="24"/>
                                  <w:szCs w:val="24"/>
                                </w:rPr>
                              </w:pPr>
                              <w:r>
                                <w:rPr>
                                  <w:color w:val="000000" w:themeColor="text1"/>
                                  <w:sz w:val="24"/>
                                  <w:szCs w:val="24"/>
                                </w:rPr>
                                <w:t>C</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4" name="Ellipse 44"/>
                        <wps:cNvSpPr/>
                        <wps:spPr>
                          <a:xfrm>
                            <a:off x="4490545" y="4736224"/>
                            <a:ext cx="400050" cy="414389"/>
                          </a:xfrm>
                          <a:prstGeom prst="ellipse">
                            <a:avLst/>
                          </a:prstGeom>
                          <a:solidFill>
                            <a:sysClr val="window" lastClr="FFFFFF"/>
                          </a:solidFill>
                          <a:ln w="285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213FE575" w14:textId="748F1F6D" w:rsidR="004B63EC" w:rsidRPr="004B63EC" w:rsidRDefault="004B63EC" w:rsidP="004B63EC">
                              <w:pPr>
                                <w:jc w:val="center"/>
                                <w:rPr>
                                  <w:color w:val="000000" w:themeColor="text1"/>
                                  <w:sz w:val="24"/>
                                  <w:szCs w:val="24"/>
                                </w:rPr>
                              </w:pPr>
                              <w:r>
                                <w:rPr>
                                  <w:color w:val="000000" w:themeColor="text1"/>
                                  <w:sz w:val="24"/>
                                  <w:szCs w:val="24"/>
                                </w:rPr>
                                <w:t>D</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ED26B3" id="Groupe 45" o:spid="_x0000_s1038" style="position:absolute;margin-left:-5.35pt;margin-top:6.45pt;width:533.45pt;height:672.75pt;z-index:251726848" coordsize="67748,85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">
                <v:group id="Groupe 30" o:spid="_x0000_s1039" style="position:absolute;width:67748;height:85439" coordsize="67748,8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Image 84" o:spid="_x0000_s1040" type="#_x0000_t75" style="position:absolute;left:1992;width:59970;height:56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">
                    <v:imagedata r:id="rId49" o:title=""/>
                  </v:shape>
                  <v:shape id="Image 85" o:spid="_x0000_s1041" type="#_x0000_t75" style="position:absolute;top:63304;width:67748;height:2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">
                    <v:imagedata r:id="rId50" o:title=""/>
                  </v:shape>
                </v:group>
                <v:oval id="Ellipse 38" o:spid="_x0000_s1042" style="position:absolute;left:8802;top:26078;width:4000;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" fillcolor="white [3212]" strokecolor="black [3213]" strokeweight="2.25pt">
                  <v:shadow on="t" color="black" opacity="22937f" origin=",.5" offset="0,.63889mm"/>
                  <v:textbox inset="1mm,,1mm">
                    <w:txbxContent>
                      <w:p w14:paraId="1D5FC417" w14:textId="5572D1CB" w:rsidR="004B63EC" w:rsidRPr="004B63EC" w:rsidRDefault="004B63EC" w:rsidP="004B63EC">
                        <w:pPr>
                          <w:jc w:val="center"/>
                          <w:rPr>
                            <w:color w:val="000000" w:themeColor="text1"/>
                            <w:sz w:val="24"/>
                            <w:szCs w:val="24"/>
                          </w:rPr>
                        </w:pPr>
                        <w:r w:rsidRPr="004B63EC">
                          <w:rPr>
                            <w:color w:val="000000" w:themeColor="text1"/>
                            <w:sz w:val="24"/>
                            <w:szCs w:val="24"/>
                          </w:rPr>
                          <w:t>A</w:t>
                        </w:r>
                      </w:p>
                    </w:txbxContent>
                  </v:textbox>
                </v:oval>
                <v:oval id="Ellipse 39" o:spid="_x0000_s1043" style="position:absolute;left:23306;top:27340;width:4001;height:4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" fillcolor="window" strokecolor="windowText" strokeweight="2.25pt">
                  <v:shadow on="t" color="black" opacity="22937f" origin=",.5" offset="0,.63889mm"/>
                  <v:textbox inset="1mm,,1mm">
                    <w:txbxContent>
                      <w:p w14:paraId="32F35E14" w14:textId="653EBC24" w:rsidR="004B63EC" w:rsidRPr="004B63EC" w:rsidRDefault="004B63EC" w:rsidP="004B63EC">
                        <w:pPr>
                          <w:jc w:val="center"/>
                          <w:rPr>
                            <w:color w:val="000000" w:themeColor="text1"/>
                            <w:sz w:val="24"/>
                            <w:szCs w:val="24"/>
                          </w:rPr>
                        </w:pPr>
                        <w:r>
                          <w:rPr>
                            <w:color w:val="000000" w:themeColor="text1"/>
                            <w:sz w:val="24"/>
                            <w:szCs w:val="24"/>
                          </w:rPr>
                          <w:t>B</w:t>
                        </w:r>
                      </w:p>
                    </w:txbxContent>
                  </v:textbox>
                </v:oval>
                <v:oval id="Ellipse 43" o:spid="_x0000_s1044" style="position:absolute;left:35761;top:8263;width:4000;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" fillcolor="window" strokecolor="windowText" strokeweight="2.25pt">
                  <v:shadow on="t" color="black" opacity="22937f" origin=",.5" offset="0,.63889mm"/>
                  <v:textbox inset="1mm,,1mm">
                    <w:txbxContent>
                      <w:p w14:paraId="789BDACD" w14:textId="4416296C" w:rsidR="004B63EC" w:rsidRPr="004B63EC" w:rsidRDefault="004B63EC" w:rsidP="004B63EC">
                        <w:pPr>
                          <w:jc w:val="center"/>
                          <w:rPr>
                            <w:color w:val="000000" w:themeColor="text1"/>
                            <w:sz w:val="24"/>
                            <w:szCs w:val="24"/>
                          </w:rPr>
                        </w:pPr>
                        <w:r>
                          <w:rPr>
                            <w:color w:val="000000" w:themeColor="text1"/>
                            <w:sz w:val="24"/>
                            <w:szCs w:val="24"/>
                          </w:rPr>
                          <w:t>C</w:t>
                        </w:r>
                      </w:p>
                    </w:txbxContent>
                  </v:textbox>
                </v:oval>
                <v:oval id="Ellipse 44" o:spid="_x0000_s1045" style="position:absolute;left:44905;top:47362;width:4000;height:4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" fillcolor="window" strokecolor="windowText" strokeweight="2.25pt">
                  <v:shadow on="t" color="black" opacity="22937f" origin=",.5" offset="0,.63889mm"/>
                  <v:textbox inset="1mm,,1mm">
                    <w:txbxContent>
                      <w:p w14:paraId="213FE575" w14:textId="748F1F6D" w:rsidR="004B63EC" w:rsidRPr="004B63EC" w:rsidRDefault="004B63EC" w:rsidP="004B63EC">
                        <w:pPr>
                          <w:jc w:val="center"/>
                          <w:rPr>
                            <w:color w:val="000000" w:themeColor="text1"/>
                            <w:sz w:val="24"/>
                            <w:szCs w:val="24"/>
                          </w:rPr>
                        </w:pPr>
                        <w:r>
                          <w:rPr>
                            <w:color w:val="000000" w:themeColor="text1"/>
                            <w:sz w:val="24"/>
                            <w:szCs w:val="24"/>
                          </w:rPr>
                          <w:t>D</w:t>
                        </w:r>
                      </w:p>
                    </w:txbxContent>
                  </v:textbox>
                </v:oval>
              </v:group>
            </w:pict>
          </mc:Fallback>
        </mc:AlternateContent>
      </w:r>
    </w:p>
    <w:p w14:paraId="0D343D30" w14:textId="49645593" w:rsidR="003377D2" w:rsidRPr="00A84A66" w:rsidRDefault="003377D2" w:rsidP="00A531FB">
      <w:pPr>
        <w:spacing w:after="360"/>
        <w:rPr>
          <w:rFonts w:ascii="Arial" w:hAnsi="Arial" w:cs="Arial"/>
          <w:b/>
          <w:i/>
          <w:sz w:val="28"/>
          <w:szCs w:val="28"/>
        </w:rPr>
      </w:pPr>
    </w:p>
    <w:p w14:paraId="61BFE7D7" w14:textId="186DA5D8" w:rsidR="003377D2" w:rsidRPr="00A84A66" w:rsidRDefault="009D2BD5" w:rsidP="003377D2">
      <w:pPr>
        <w:suppressAutoHyphens w:val="0"/>
        <w:rPr>
          <w:rFonts w:ascii="Arial" w:hAnsi="Arial" w:cs="Arial"/>
          <w:b/>
          <w:i/>
          <w:sz w:val="28"/>
          <w:szCs w:val="28"/>
        </w:rPr>
      </w:pPr>
      <w:r>
        <w:rPr>
          <w:rFonts w:ascii="Arial" w:hAnsi="Arial" w:cs="Arial"/>
          <w:b/>
          <w:i/>
          <w:noProof/>
          <w:sz w:val="28"/>
          <w:szCs w:val="28"/>
          <w:lang w:eastAsia="fr-FR"/>
        </w:rPr>
        <mc:AlternateContent>
          <mc:Choice Requires="wps">
            <w:drawing>
              <wp:anchor distT="0" distB="0" distL="114300" distR="114300" simplePos="0" relativeHeight="251735040" behindDoc="0" locked="0" layoutInCell="1" allowOverlap="1" wp14:anchorId="418002B8" wp14:editId="5B0A3FEC">
                <wp:simplePos x="0" y="0"/>
                <wp:positionH relativeFrom="column">
                  <wp:posOffset>310515</wp:posOffset>
                </wp:positionH>
                <wp:positionV relativeFrom="paragraph">
                  <wp:posOffset>3673475</wp:posOffset>
                </wp:positionV>
                <wp:extent cx="87630" cy="944880"/>
                <wp:effectExtent l="57150" t="19050" r="64770" b="83820"/>
                <wp:wrapNone/>
                <wp:docPr id="10" name="Rectangle 10"/>
                <wp:cNvGraphicFramePr/>
                <a:graphic xmlns:a="http://schemas.openxmlformats.org/drawingml/2006/main">
                  <a:graphicData uri="http://schemas.microsoft.com/office/word/2010/wordprocessingShape">
                    <wps:wsp>
                      <wps:cNvSpPr/>
                      <wps:spPr>
                        <a:xfrm>
                          <a:off x="0" y="0"/>
                          <a:ext cx="87630" cy="94488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233AED" id="Rectangle 10" o:spid="_x0000_s1026" style="position:absolute;margin-left:24.45pt;margin-top:289.25pt;width:6.9pt;height:74.4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" fillcolor="white [3212]" stroked="f">
                <v:shadow on="t" color="black" opacity="22937f" origin=",.5" offset="0,.63889mm"/>
              </v:rect>
            </w:pict>
          </mc:Fallback>
        </mc:AlternateContent>
      </w:r>
      <w:r w:rsidR="003377D2" w:rsidRPr="00A84A66">
        <w:rPr>
          <w:rFonts w:ascii="Arial" w:hAnsi="Arial" w:cs="Arial"/>
          <w:b/>
          <w:i/>
          <w:sz w:val="28"/>
          <w:szCs w:val="28"/>
        </w:rPr>
        <w:br w:type="page"/>
      </w:r>
    </w:p>
    <w:p w14:paraId="45294657" w14:textId="1A796502" w:rsidR="003377D2" w:rsidRDefault="009D2BD5" w:rsidP="00F559DD">
      <w:pPr>
        <w:spacing w:after="240"/>
        <w:rPr>
          <w:rFonts w:ascii="Arial" w:hAnsi="Arial" w:cs="Arial"/>
          <w:b/>
          <w:i/>
          <w:sz w:val="24"/>
          <w:szCs w:val="24"/>
        </w:rPr>
      </w:pPr>
      <w:r>
        <w:rPr>
          <w:rFonts w:ascii="Arial" w:hAnsi="Arial" w:cs="Arial"/>
          <w:b/>
          <w:i/>
          <w:noProof/>
          <w:sz w:val="28"/>
          <w:szCs w:val="28"/>
          <w:lang w:eastAsia="fr-FR"/>
        </w:rPr>
        <w:lastRenderedPageBreak/>
        <mc:AlternateContent>
          <mc:Choice Requires="wps">
            <w:drawing>
              <wp:anchor distT="0" distB="0" distL="114300" distR="114300" simplePos="0" relativeHeight="251744256" behindDoc="0" locked="0" layoutInCell="1" allowOverlap="1" wp14:anchorId="3E24D000" wp14:editId="334328D0">
                <wp:simplePos x="0" y="0"/>
                <wp:positionH relativeFrom="column">
                  <wp:posOffset>6995795</wp:posOffset>
                </wp:positionH>
                <wp:positionV relativeFrom="paragraph">
                  <wp:posOffset>8212455</wp:posOffset>
                </wp:positionV>
                <wp:extent cx="1611630" cy="201930"/>
                <wp:effectExtent l="57150" t="19050" r="64770" b="83820"/>
                <wp:wrapNone/>
                <wp:docPr id="52" name="Rectangle 52"/>
                <wp:cNvGraphicFramePr/>
                <a:graphic xmlns:a="http://schemas.openxmlformats.org/drawingml/2006/main">
                  <a:graphicData uri="http://schemas.microsoft.com/office/word/2010/wordprocessingShape">
                    <wps:wsp>
                      <wps:cNvSpPr/>
                      <wps:spPr>
                        <a:xfrm>
                          <a:off x="0" y="0"/>
                          <a:ext cx="1611630" cy="20193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795925" id="Rectangle 52" o:spid="_x0000_s1026" style="position:absolute;margin-left:550.85pt;margin-top:646.65pt;width:126.9pt;height:15.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" fillcolor="white [3212]" stroked="f">
                <v:shadow on="t" color="black" opacity="22937f" origin=",.5" offset="0,.63889mm"/>
              </v:rect>
            </w:pict>
          </mc:Fallback>
        </mc:AlternateContent>
      </w:r>
      <w:r>
        <w:rPr>
          <w:rFonts w:ascii="Arial" w:hAnsi="Arial" w:cs="Arial"/>
          <w:b/>
          <w:i/>
          <w:noProof/>
          <w:sz w:val="28"/>
          <w:szCs w:val="28"/>
          <w:lang w:eastAsia="fr-FR"/>
        </w:rPr>
        <mc:AlternateContent>
          <mc:Choice Requires="wps">
            <w:drawing>
              <wp:anchor distT="0" distB="0" distL="114300" distR="114300" simplePos="0" relativeHeight="251742208" behindDoc="0" locked="0" layoutInCell="1" allowOverlap="1" wp14:anchorId="0BA8F923" wp14:editId="32817281">
                <wp:simplePos x="0" y="0"/>
                <wp:positionH relativeFrom="column">
                  <wp:posOffset>6988175</wp:posOffset>
                </wp:positionH>
                <wp:positionV relativeFrom="paragraph">
                  <wp:posOffset>8014335</wp:posOffset>
                </wp:positionV>
                <wp:extent cx="1634490" cy="171450"/>
                <wp:effectExtent l="57150" t="19050" r="60960" b="76200"/>
                <wp:wrapNone/>
                <wp:docPr id="51" name="Rectangle 51"/>
                <wp:cNvGraphicFramePr/>
                <a:graphic xmlns:a="http://schemas.openxmlformats.org/drawingml/2006/main">
                  <a:graphicData uri="http://schemas.microsoft.com/office/word/2010/wordprocessingShape">
                    <wps:wsp>
                      <wps:cNvSpPr/>
                      <wps:spPr>
                        <a:xfrm>
                          <a:off x="0" y="0"/>
                          <a:ext cx="1634490" cy="17145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85C62A" id="Rectangle 51" o:spid="_x0000_s1026" style="position:absolute;margin-left:550.25pt;margin-top:631.05pt;width:128.7pt;height:1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" fillcolor="white [3212]" stroked="f">
                <v:shadow on="t" color="black" opacity="22937f" origin=",.5" offset="0,.63889mm"/>
              </v:rect>
            </w:pict>
          </mc:Fallback>
        </mc:AlternateContent>
      </w:r>
      <w:r>
        <w:rPr>
          <w:rFonts w:ascii="Arial" w:hAnsi="Arial" w:cs="Arial"/>
          <w:b/>
          <w:i/>
          <w:noProof/>
          <w:sz w:val="28"/>
          <w:szCs w:val="28"/>
          <w:lang w:eastAsia="fr-FR"/>
        </w:rPr>
        <mc:AlternateContent>
          <mc:Choice Requires="wps">
            <w:drawing>
              <wp:anchor distT="0" distB="0" distL="114300" distR="114300" simplePos="0" relativeHeight="251740160" behindDoc="0" locked="0" layoutInCell="1" allowOverlap="1" wp14:anchorId="514EAE0E" wp14:editId="2B128885">
                <wp:simplePos x="0" y="0"/>
                <wp:positionH relativeFrom="column">
                  <wp:posOffset>8656955</wp:posOffset>
                </wp:positionH>
                <wp:positionV relativeFrom="paragraph">
                  <wp:posOffset>8212455</wp:posOffset>
                </wp:positionV>
                <wp:extent cx="2381250" cy="201930"/>
                <wp:effectExtent l="57150" t="19050" r="57150" b="83820"/>
                <wp:wrapNone/>
                <wp:docPr id="50" name="Rectangle 50"/>
                <wp:cNvGraphicFramePr/>
                <a:graphic xmlns:a="http://schemas.openxmlformats.org/drawingml/2006/main">
                  <a:graphicData uri="http://schemas.microsoft.com/office/word/2010/wordprocessingShape">
                    <wps:wsp>
                      <wps:cNvSpPr/>
                      <wps:spPr>
                        <a:xfrm>
                          <a:off x="0" y="0"/>
                          <a:ext cx="2381250" cy="20193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FEE17B" id="Rectangle 50" o:spid="_x0000_s1026" style="position:absolute;margin-left:681.65pt;margin-top:646.65pt;width:187.5pt;height:1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" fillcolor="white [3212]" stroked="f">
                <v:shadow on="t" color="black" opacity="22937f" origin=",.5" offset="0,.63889mm"/>
              </v:rect>
            </w:pict>
          </mc:Fallback>
        </mc:AlternateContent>
      </w:r>
      <w:r>
        <w:rPr>
          <w:rFonts w:ascii="Arial" w:hAnsi="Arial" w:cs="Arial"/>
          <w:b/>
          <w:i/>
          <w:noProof/>
          <w:sz w:val="28"/>
          <w:szCs w:val="28"/>
          <w:lang w:eastAsia="fr-FR"/>
        </w:rPr>
        <mc:AlternateContent>
          <mc:Choice Requires="wps">
            <w:drawing>
              <wp:anchor distT="0" distB="0" distL="114300" distR="114300" simplePos="0" relativeHeight="251738112" behindDoc="0" locked="0" layoutInCell="1" allowOverlap="1" wp14:anchorId="3B52D4B7" wp14:editId="010C1F00">
                <wp:simplePos x="0" y="0"/>
                <wp:positionH relativeFrom="column">
                  <wp:posOffset>8653145</wp:posOffset>
                </wp:positionH>
                <wp:positionV relativeFrom="paragraph">
                  <wp:posOffset>7560945</wp:posOffset>
                </wp:positionV>
                <wp:extent cx="3131820" cy="213360"/>
                <wp:effectExtent l="57150" t="19050" r="49530" b="72390"/>
                <wp:wrapNone/>
                <wp:docPr id="49" name="Rectangle 49"/>
                <wp:cNvGraphicFramePr/>
                <a:graphic xmlns:a="http://schemas.openxmlformats.org/drawingml/2006/main">
                  <a:graphicData uri="http://schemas.microsoft.com/office/word/2010/wordprocessingShape">
                    <wps:wsp>
                      <wps:cNvSpPr/>
                      <wps:spPr>
                        <a:xfrm>
                          <a:off x="0" y="0"/>
                          <a:ext cx="3131820" cy="21336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B53C75" id="Rectangle 49" o:spid="_x0000_s1026" style="position:absolute;margin-left:681.35pt;margin-top:595.35pt;width:246.6pt;height:16.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" fillcolor="white [3212]" stroked="f">
                <v:shadow on="t" color="black" opacity="22937f" origin=",.5" offset="0,.63889mm"/>
              </v:rect>
            </w:pict>
          </mc:Fallback>
        </mc:AlternateContent>
      </w:r>
      <w:r w:rsidR="00D80538" w:rsidRPr="005B5972">
        <w:rPr>
          <w:rFonts w:ascii="Arial" w:hAnsi="Arial" w:cs="Arial"/>
          <w:b/>
          <w:i/>
          <w:noProof/>
          <w:sz w:val="28"/>
          <w:szCs w:val="28"/>
          <w:lang w:eastAsia="fr-FR"/>
        </w:rPr>
        <w:drawing>
          <wp:anchor distT="0" distB="0" distL="114300" distR="114300" simplePos="0" relativeHeight="251696128" behindDoc="1" locked="0" layoutInCell="1" allowOverlap="1" wp14:anchorId="10765F0D" wp14:editId="490DFDD2">
            <wp:simplePos x="0" y="0"/>
            <wp:positionH relativeFrom="margin">
              <wp:align>left</wp:align>
            </wp:positionH>
            <wp:positionV relativeFrom="paragraph">
              <wp:posOffset>-1578610</wp:posOffset>
            </wp:positionV>
            <wp:extent cx="8877935" cy="12038965"/>
            <wp:effectExtent l="635" t="0" r="0" b="0"/>
            <wp:wrapTight wrapText="bothSides">
              <wp:wrapPolygon edited="0">
                <wp:start x="2" y="21601"/>
                <wp:lineTo x="21554" y="21601"/>
                <wp:lineTo x="21554" y="34"/>
                <wp:lineTo x="2" y="34"/>
                <wp:lineTo x="2" y="21601"/>
              </wp:wrapPolygon>
            </wp:wrapTight>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5400000">
                      <a:off x="0" y="0"/>
                      <a:ext cx="8877935" cy="1203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38" w:rsidRPr="005B5972">
        <w:rPr>
          <w:rFonts w:ascii="Arial" w:hAnsi="Arial" w:cs="Arial"/>
          <w:b/>
          <w:i/>
          <w:sz w:val="24"/>
          <w:szCs w:val="24"/>
        </w:rPr>
        <w:t>Fig.2 : Schéma de câblage dégivrage hélice</w:t>
      </w:r>
    </w:p>
    <w:p w14:paraId="48EECF60" w14:textId="77777777" w:rsidR="003377D2" w:rsidRDefault="003377D2">
      <w:pPr>
        <w:suppressAutoHyphens w:val="0"/>
        <w:rPr>
          <w:rFonts w:ascii="Arial" w:hAnsi="Arial" w:cs="Arial"/>
          <w:b/>
          <w:i/>
          <w:sz w:val="24"/>
          <w:szCs w:val="24"/>
        </w:rPr>
      </w:pPr>
      <w:r>
        <w:rPr>
          <w:rFonts w:ascii="Arial" w:hAnsi="Arial" w:cs="Arial"/>
          <w:b/>
          <w:i/>
          <w:sz w:val="24"/>
          <w:szCs w:val="24"/>
        </w:rPr>
        <w:br w:type="page"/>
      </w:r>
    </w:p>
    <w:p w14:paraId="13EFCEA4" w14:textId="13E50C58" w:rsidR="005B5972" w:rsidRDefault="004D69B6" w:rsidP="00F559DD">
      <w:pPr>
        <w:spacing w:after="240"/>
        <w:rPr>
          <w:rFonts w:ascii="Arial" w:hAnsi="Arial" w:cs="Arial"/>
          <w:b/>
          <w:i/>
          <w:sz w:val="24"/>
          <w:szCs w:val="24"/>
        </w:rPr>
      </w:pPr>
      <w:r w:rsidRPr="004D69B6">
        <w:rPr>
          <w:rFonts w:ascii="Arial" w:hAnsi="Arial" w:cs="Arial"/>
          <w:i/>
          <w:noProof/>
          <w:sz w:val="24"/>
          <w:szCs w:val="24"/>
          <w:lang w:eastAsia="fr-FR"/>
        </w:rPr>
        <w:lastRenderedPageBreak/>
        <w:drawing>
          <wp:inline distT="0" distB="0" distL="0" distR="0" wp14:anchorId="262ABC96" wp14:editId="38CF2B52">
            <wp:extent cx="6964266" cy="7316653"/>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970347" cy="7323042"/>
                    </a:xfrm>
                    <a:prstGeom prst="rect">
                      <a:avLst/>
                    </a:prstGeom>
                    <a:noFill/>
                    <a:ln>
                      <a:noFill/>
                    </a:ln>
                  </pic:spPr>
                </pic:pic>
              </a:graphicData>
            </a:graphic>
          </wp:inline>
        </w:drawing>
      </w:r>
    </w:p>
    <w:p w14:paraId="3111531B" w14:textId="77777777" w:rsidR="005B5972" w:rsidRDefault="005B5972" w:rsidP="005B5972">
      <w:pPr>
        <w:spacing w:after="240"/>
        <w:ind w:left="284"/>
        <w:rPr>
          <w:rFonts w:ascii="Arial" w:hAnsi="Arial" w:cs="Arial"/>
          <w:b/>
          <w:i/>
          <w:color w:val="222222"/>
          <w:sz w:val="28"/>
          <w:szCs w:val="28"/>
        </w:rPr>
      </w:pPr>
    </w:p>
    <w:p w14:paraId="2E4523B4" w14:textId="77777777" w:rsidR="005B5972" w:rsidRDefault="005B5972" w:rsidP="005B5972">
      <w:pPr>
        <w:spacing w:after="240"/>
        <w:ind w:left="284"/>
        <w:rPr>
          <w:rFonts w:ascii="Arial" w:hAnsi="Arial" w:cs="Arial"/>
          <w:b/>
          <w:i/>
          <w:color w:val="222222"/>
          <w:sz w:val="28"/>
          <w:szCs w:val="28"/>
        </w:rPr>
      </w:pPr>
    </w:p>
    <w:p w14:paraId="5E329447" w14:textId="77777777" w:rsidR="005B5972" w:rsidRDefault="005B5972" w:rsidP="005B5972">
      <w:pPr>
        <w:spacing w:after="240"/>
        <w:ind w:left="284"/>
        <w:rPr>
          <w:rFonts w:ascii="Arial" w:hAnsi="Arial" w:cs="Arial"/>
          <w:b/>
          <w:i/>
          <w:color w:val="222222"/>
          <w:sz w:val="28"/>
          <w:szCs w:val="28"/>
        </w:rPr>
      </w:pPr>
    </w:p>
    <w:p w14:paraId="2AB828A8" w14:textId="77777777" w:rsidR="005B5972" w:rsidRDefault="005B5972" w:rsidP="005B5972">
      <w:pPr>
        <w:spacing w:after="240"/>
        <w:ind w:left="284"/>
        <w:rPr>
          <w:rFonts w:ascii="Arial" w:hAnsi="Arial" w:cs="Arial"/>
          <w:b/>
          <w:i/>
          <w:color w:val="222222"/>
          <w:sz w:val="28"/>
          <w:szCs w:val="28"/>
        </w:rPr>
      </w:pPr>
    </w:p>
    <w:p w14:paraId="75694E06" w14:textId="77777777" w:rsidR="005B5972" w:rsidRDefault="005B5972" w:rsidP="005B5972">
      <w:pPr>
        <w:spacing w:after="240"/>
        <w:ind w:left="284"/>
        <w:rPr>
          <w:rFonts w:ascii="Arial" w:hAnsi="Arial" w:cs="Arial"/>
          <w:b/>
          <w:i/>
          <w:color w:val="222222"/>
          <w:sz w:val="28"/>
          <w:szCs w:val="28"/>
        </w:rPr>
      </w:pPr>
    </w:p>
    <w:p w14:paraId="20484513" w14:textId="77777777" w:rsidR="005B5972" w:rsidRDefault="005B5972" w:rsidP="005B5972">
      <w:pPr>
        <w:spacing w:after="240"/>
        <w:ind w:left="284"/>
        <w:rPr>
          <w:rFonts w:ascii="Arial" w:hAnsi="Arial" w:cs="Arial"/>
          <w:b/>
          <w:i/>
          <w:color w:val="222222"/>
          <w:sz w:val="28"/>
          <w:szCs w:val="28"/>
        </w:rPr>
      </w:pPr>
    </w:p>
    <w:p w14:paraId="6E5D4E16" w14:textId="551743CA" w:rsidR="005B5972" w:rsidRDefault="00CE6F28" w:rsidP="005B5972">
      <w:pPr>
        <w:spacing w:after="240"/>
        <w:ind w:left="284"/>
        <w:rPr>
          <w:rFonts w:ascii="Arial" w:hAnsi="Arial" w:cs="Arial"/>
          <w:b/>
          <w:i/>
          <w:color w:val="222222"/>
          <w:sz w:val="28"/>
          <w:szCs w:val="28"/>
        </w:rPr>
      </w:pPr>
      <w:r>
        <w:rPr>
          <w:rFonts w:ascii="Arial" w:hAnsi="Arial" w:cs="Arial"/>
          <w:b/>
          <w:i/>
          <w:noProof/>
          <w:color w:val="222222"/>
          <w:sz w:val="28"/>
          <w:szCs w:val="28"/>
          <w:lang w:eastAsia="fr-FR"/>
        </w:rPr>
        <mc:AlternateContent>
          <mc:Choice Requires="wpg">
            <w:drawing>
              <wp:anchor distT="0" distB="0" distL="114300" distR="114300" simplePos="0" relativeHeight="251754496" behindDoc="0" locked="0" layoutInCell="1" allowOverlap="1" wp14:anchorId="78908295" wp14:editId="7EBDB969">
                <wp:simplePos x="0" y="0"/>
                <wp:positionH relativeFrom="column">
                  <wp:posOffset>2491</wp:posOffset>
                </wp:positionH>
                <wp:positionV relativeFrom="paragraph">
                  <wp:posOffset>358287</wp:posOffset>
                </wp:positionV>
                <wp:extent cx="6486964" cy="9097107"/>
                <wp:effectExtent l="0" t="0" r="9525" b="8890"/>
                <wp:wrapNone/>
                <wp:docPr id="61" name="Groupe 61"/>
                <wp:cNvGraphicFramePr/>
                <a:graphic xmlns:a="http://schemas.openxmlformats.org/drawingml/2006/main">
                  <a:graphicData uri="http://schemas.microsoft.com/office/word/2010/wordprocessingGroup">
                    <wpg:wgp>
                      <wpg:cNvGrpSpPr/>
                      <wpg:grpSpPr>
                        <a:xfrm>
                          <a:off x="0" y="0"/>
                          <a:ext cx="6486964" cy="9097107"/>
                          <a:chOff x="0" y="0"/>
                          <a:chExt cx="6393180" cy="9158995"/>
                        </a:xfrm>
                      </wpg:grpSpPr>
                      <wpg:grpSp>
                        <wpg:cNvPr id="59" name="Groupe 59"/>
                        <wpg:cNvGrpSpPr/>
                        <wpg:grpSpPr>
                          <a:xfrm>
                            <a:off x="0" y="0"/>
                            <a:ext cx="6393180" cy="9158995"/>
                            <a:chOff x="0" y="0"/>
                            <a:chExt cx="6393180" cy="9158995"/>
                          </a:xfrm>
                        </wpg:grpSpPr>
                        <wpg:grpSp>
                          <wpg:cNvPr id="31" name="Groupe 31"/>
                          <wpg:cNvGrpSpPr/>
                          <wpg:grpSpPr>
                            <a:xfrm>
                              <a:off x="0" y="0"/>
                              <a:ext cx="6393180" cy="9158995"/>
                              <a:chOff x="0" y="0"/>
                              <a:chExt cx="6393180" cy="9158995"/>
                            </a:xfrm>
                          </wpg:grpSpPr>
                          <pic:pic xmlns:pic="http://schemas.openxmlformats.org/drawingml/2006/picture">
                            <pic:nvPicPr>
                              <pic:cNvPr id="98" name="Image 98"/>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1371600" y="4994030"/>
                                <a:ext cx="4183380" cy="4164965"/>
                              </a:xfrm>
                              <a:prstGeom prst="rect">
                                <a:avLst/>
                              </a:prstGeom>
                              <a:noFill/>
                              <a:ln>
                                <a:noFill/>
                              </a:ln>
                            </pic:spPr>
                          </pic:pic>
                          <pic:pic xmlns:pic="http://schemas.openxmlformats.org/drawingml/2006/picture">
                            <pic:nvPicPr>
                              <pic:cNvPr id="97" name="Image 97"/>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93180" cy="4991100"/>
                              </a:xfrm>
                              <a:prstGeom prst="rect">
                                <a:avLst/>
                              </a:prstGeom>
                              <a:noFill/>
                              <a:ln>
                                <a:noFill/>
                              </a:ln>
                            </pic:spPr>
                          </pic:pic>
                        </wpg:grpSp>
                        <wps:wsp>
                          <wps:cNvPr id="58" name="Rectangle 58"/>
                          <wps:cNvSpPr/>
                          <wps:spPr>
                            <a:xfrm>
                              <a:off x="1535723" y="1172307"/>
                              <a:ext cx="562708" cy="222739"/>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Rectangle 60"/>
                        <wps:cNvSpPr/>
                        <wps:spPr>
                          <a:xfrm>
                            <a:off x="2168769" y="3950676"/>
                            <a:ext cx="492370" cy="17584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E67C140" id="Groupe 61" o:spid="_x0000_s1026" style="position:absolute;margin-left:.2pt;margin-top:28.2pt;width:510.8pt;height:716.3pt;z-index:251754496;mso-width-relative:margin;mso-height-relative:margin" coordsize="63931,9158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">
                <v:group id="Groupe 59" o:spid="_x0000_s1027" style="position:absolute;width:63931;height:91589" coordsize="63931,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e 31" o:spid="_x0000_s1028" style="position:absolute;width:63931;height:91589" coordsize="63931,9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 98" o:spid="_x0000_s1029" type="#_x0000_t75" style="position:absolute;left:13716;top:49940;width:41833;height:4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">
                      <v:imagedata r:id="rId55" o:title=""/>
                    </v:shape>
                    <v:shape id="Image 97" o:spid="_x0000_s1030" type="#_x0000_t75" style="position:absolute;width:63931;height:49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">
                      <v:imagedata r:id="rId56" o:title=""/>
                    </v:shape>
                  </v:group>
                  <v:rect id="Rectangle 58" o:spid="_x0000_s1031" style="position:absolute;left:15357;top:11723;width:5627;height:2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" fillcolor="white [3212]" stroked="f"/>
                </v:group>
                <v:rect id="Rectangle 60" o:spid="_x0000_s1032" style="position:absolute;left:21687;top:39506;width:4924;height:1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" fillcolor="white [3212]" stroked="f"/>
              </v:group>
            </w:pict>
          </mc:Fallback>
        </mc:AlternateContent>
      </w:r>
      <w:r w:rsidR="005B5972">
        <w:rPr>
          <w:rFonts w:ascii="Arial" w:hAnsi="Arial" w:cs="Arial"/>
          <w:b/>
          <w:i/>
          <w:color w:val="222222"/>
          <w:sz w:val="28"/>
          <w:szCs w:val="28"/>
        </w:rPr>
        <w:t>4- Vérification, contrôle et réglages :</w:t>
      </w:r>
    </w:p>
    <w:p w14:paraId="029CBEBD" w14:textId="7C807B99" w:rsidR="004D69B6" w:rsidRDefault="004D69B6">
      <w:pPr>
        <w:suppressAutoHyphens w:val="0"/>
        <w:rPr>
          <w:rFonts w:ascii="Arial" w:hAnsi="Arial" w:cs="Arial"/>
          <w:i/>
          <w:sz w:val="24"/>
          <w:szCs w:val="24"/>
        </w:rPr>
      </w:pPr>
      <w:r>
        <w:rPr>
          <w:rFonts w:ascii="Arial" w:hAnsi="Arial" w:cs="Arial"/>
          <w:i/>
          <w:sz w:val="24"/>
          <w:szCs w:val="24"/>
        </w:rPr>
        <w:br w:type="page"/>
      </w:r>
    </w:p>
    <w:p w14:paraId="257F3DEA" w14:textId="577A6D99" w:rsidR="0003300F" w:rsidRDefault="003377D2" w:rsidP="00D4374D">
      <w:pPr>
        <w:spacing w:after="360"/>
        <w:ind w:left="284"/>
        <w:rPr>
          <w:rFonts w:ascii="Arial" w:hAnsi="Arial" w:cs="Arial"/>
          <w:sz w:val="24"/>
          <w:szCs w:val="24"/>
        </w:rPr>
      </w:pPr>
      <w:r>
        <w:rPr>
          <w:rFonts w:ascii="Arial" w:hAnsi="Arial" w:cs="Arial"/>
          <w:noProof/>
          <w:sz w:val="24"/>
          <w:szCs w:val="24"/>
          <w:lang w:eastAsia="fr-FR"/>
        </w:rPr>
        <w:lastRenderedPageBreak/>
        <mc:AlternateContent>
          <mc:Choice Requires="wpg">
            <w:drawing>
              <wp:anchor distT="0" distB="0" distL="114300" distR="114300" simplePos="0" relativeHeight="251714560" behindDoc="0" locked="0" layoutInCell="1" allowOverlap="1" wp14:anchorId="0ECB68BE" wp14:editId="4F7EDC11">
                <wp:simplePos x="0" y="0"/>
                <wp:positionH relativeFrom="column">
                  <wp:posOffset>928</wp:posOffset>
                </wp:positionH>
                <wp:positionV relativeFrom="paragraph">
                  <wp:posOffset>586</wp:posOffset>
                </wp:positionV>
                <wp:extent cx="14203924" cy="8880573"/>
                <wp:effectExtent l="0" t="0" r="7620" b="0"/>
                <wp:wrapTight wrapText="bothSides">
                  <wp:wrapPolygon edited="0">
                    <wp:start x="11356" y="0"/>
                    <wp:lineTo x="11356" y="741"/>
                    <wp:lineTo x="0" y="973"/>
                    <wp:lineTo x="0" y="21546"/>
                    <wp:lineTo x="10342" y="21546"/>
                    <wp:lineTo x="10342" y="18534"/>
                    <wp:lineTo x="15238" y="18534"/>
                    <wp:lineTo x="19497" y="18210"/>
                    <wp:lineTo x="19526" y="8526"/>
                    <wp:lineTo x="18975" y="8526"/>
                    <wp:lineTo x="10342" y="8155"/>
                    <wp:lineTo x="10342" y="7414"/>
                    <wp:lineTo x="21583" y="7414"/>
                    <wp:lineTo x="21583" y="0"/>
                    <wp:lineTo x="11356" y="0"/>
                  </wp:wrapPolygon>
                </wp:wrapTight>
                <wp:docPr id="35" name="Groupe 35"/>
                <wp:cNvGraphicFramePr/>
                <a:graphic xmlns:a="http://schemas.openxmlformats.org/drawingml/2006/main">
                  <a:graphicData uri="http://schemas.microsoft.com/office/word/2010/wordprocessingGroup">
                    <wpg:wgp>
                      <wpg:cNvGrpSpPr/>
                      <wpg:grpSpPr>
                        <a:xfrm>
                          <a:off x="0" y="0"/>
                          <a:ext cx="14203924" cy="8880573"/>
                          <a:chOff x="0" y="0"/>
                          <a:chExt cx="14203924" cy="8880573"/>
                        </a:xfrm>
                      </wpg:grpSpPr>
                      <pic:pic xmlns:pic="http://schemas.openxmlformats.org/drawingml/2006/picture">
                        <pic:nvPicPr>
                          <pic:cNvPr id="81" name="Image 81"/>
                          <pic:cNvPicPr>
                            <a:picLocks noChangeAspect="1"/>
                          </pic:cNvPicPr>
                        </pic:nvPicPr>
                        <pic:blipFill rotWithShape="1">
                          <a:blip r:embed="rId57">
                            <a:extLst>
                              <a:ext uri="{28A0092B-C50C-407E-A947-70E740481C1C}">
                                <a14:useLocalDpi xmlns:a14="http://schemas.microsoft.com/office/drawing/2010/main" val="0"/>
                              </a:ext>
                            </a:extLst>
                          </a:blip>
                          <a:srcRect l="606" t="7831"/>
                          <a:stretch/>
                        </pic:blipFill>
                        <pic:spPr bwMode="auto">
                          <a:xfrm>
                            <a:off x="0" y="410308"/>
                            <a:ext cx="6775450" cy="8470265"/>
                          </a:xfrm>
                          <a:prstGeom prst="rect">
                            <a:avLst/>
                          </a:prstGeom>
                          <a:noFill/>
                          <a:ln>
                            <a:noFill/>
                          </a:ln>
                          <a:extLst>
                            <a:ext uri="{53640926-AAD7-44D8-BBD7-CCE9431645EC}">
                              <a14:shadowObscured xmlns:a14="http://schemas.microsoft.com/office/drawing/2010/main"/>
                            </a:ext>
                          </a:extLst>
                        </pic:spPr>
                      </pic:pic>
                      <wpg:grpSp>
                        <wpg:cNvPr id="34" name="Groupe 34"/>
                        <wpg:cNvGrpSpPr/>
                        <wpg:grpSpPr>
                          <a:xfrm>
                            <a:off x="7502769" y="0"/>
                            <a:ext cx="6701155" cy="7479323"/>
                            <a:chOff x="0" y="0"/>
                            <a:chExt cx="6701155" cy="7479323"/>
                          </a:xfrm>
                        </wpg:grpSpPr>
                        <pic:pic xmlns:pic="http://schemas.openxmlformats.org/drawingml/2006/picture">
                          <pic:nvPicPr>
                            <pic:cNvPr id="88" name="Image 88"/>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01155" cy="3048000"/>
                            </a:xfrm>
                            <a:prstGeom prst="rect">
                              <a:avLst/>
                            </a:prstGeom>
                            <a:noFill/>
                            <a:ln>
                              <a:noFill/>
                            </a:ln>
                          </pic:spPr>
                        </pic:pic>
                        <pic:pic xmlns:pic="http://schemas.openxmlformats.org/drawingml/2006/picture">
                          <pic:nvPicPr>
                            <pic:cNvPr id="89" name="Image 89"/>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1535723" y="3516923"/>
                              <a:ext cx="3743960" cy="3962400"/>
                            </a:xfrm>
                            <a:prstGeom prst="rect">
                              <a:avLst/>
                            </a:prstGeom>
                            <a:noFill/>
                            <a:ln>
                              <a:noFill/>
                            </a:ln>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409BD1" id="Groupe 35" o:spid="_x0000_s1026" style="position:absolute;margin-left:.05pt;margin-top:.05pt;width:1118.4pt;height:699.25pt;z-index:251714560" coordsize="142039,88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">
                <v:shape id="Image 81" o:spid="_x0000_s1027" type="#_x0000_t75" style="position:absolute;top:4103;width:67754;height:8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">
                  <v:imagedata r:id="rId60" o:title="" croptop="5132f" cropleft="397f"/>
                </v:shape>
                <v:group id="Groupe 34" o:spid="_x0000_s1028" style="position:absolute;left:75027;width:67012;height:74793" coordsize="67011,7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Image 88" o:spid="_x0000_s1029" type="#_x0000_t75" style="position:absolute;width:67011;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">
                    <v:imagedata r:id="rId61" o:title=""/>
                  </v:shape>
                  <v:shape id="Image 89" o:spid="_x0000_s1030" type="#_x0000_t75" style="position:absolute;left:15357;top:35169;width:37439;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">
                    <v:imagedata r:id="rId62" o:title=""/>
                  </v:shape>
                </v:group>
                <w10:wrap type="tight"/>
              </v:group>
            </w:pict>
          </mc:Fallback>
        </mc:AlternateContent>
      </w:r>
    </w:p>
    <w:p w14:paraId="4F5165E9" w14:textId="48E6B27F" w:rsidR="00D4374D" w:rsidRDefault="00D4374D" w:rsidP="004D69B6">
      <w:pPr>
        <w:spacing w:after="240"/>
        <w:rPr>
          <w:rFonts w:ascii="Arial" w:hAnsi="Arial" w:cs="Arial"/>
          <w:color w:val="222222"/>
          <w:sz w:val="24"/>
          <w:szCs w:val="24"/>
        </w:rPr>
      </w:pPr>
    </w:p>
    <w:p w14:paraId="710A5608" w14:textId="77777777" w:rsidR="005235D8" w:rsidRDefault="005235D8" w:rsidP="005235D8">
      <w:pPr>
        <w:spacing w:after="120"/>
        <w:ind w:left="284"/>
        <w:rPr>
          <w:rFonts w:ascii="Arial" w:hAnsi="Arial" w:cs="Arial"/>
          <w:b/>
          <w:color w:val="222222"/>
          <w:sz w:val="24"/>
          <w:szCs w:val="24"/>
        </w:rPr>
      </w:pPr>
    </w:p>
    <w:p w14:paraId="2EBDC8FC" w14:textId="2D1A7EEF" w:rsidR="004D69B6" w:rsidRDefault="004D69B6" w:rsidP="005235D8">
      <w:pPr>
        <w:spacing w:after="120"/>
        <w:ind w:left="284"/>
        <w:rPr>
          <w:rFonts w:ascii="Arial" w:hAnsi="Arial" w:cs="Arial"/>
          <w:b/>
          <w:color w:val="222222"/>
          <w:sz w:val="24"/>
          <w:szCs w:val="24"/>
        </w:rPr>
      </w:pPr>
    </w:p>
    <w:p w14:paraId="69F3D412" w14:textId="7711C6E0" w:rsidR="004D69B6" w:rsidRDefault="004D69B6" w:rsidP="005235D8">
      <w:pPr>
        <w:spacing w:after="120"/>
        <w:ind w:left="284"/>
        <w:rPr>
          <w:rFonts w:ascii="Arial" w:hAnsi="Arial" w:cs="Arial"/>
          <w:b/>
          <w:color w:val="222222"/>
          <w:sz w:val="24"/>
          <w:szCs w:val="24"/>
        </w:rPr>
      </w:pPr>
    </w:p>
    <w:p w14:paraId="047A1B0B" w14:textId="781A0CA7" w:rsidR="004D69B6" w:rsidRDefault="004D69B6" w:rsidP="004D69B6">
      <w:pPr>
        <w:spacing w:after="120"/>
        <w:ind w:left="284"/>
        <w:jc w:val="center"/>
        <w:rPr>
          <w:rFonts w:ascii="Arial" w:hAnsi="Arial" w:cs="Arial"/>
          <w:b/>
          <w:color w:val="222222"/>
          <w:sz w:val="24"/>
          <w:szCs w:val="24"/>
        </w:rPr>
      </w:pPr>
    </w:p>
    <w:p w14:paraId="1B4AE694" w14:textId="57468199" w:rsidR="003361D1" w:rsidRDefault="003377D2" w:rsidP="003377D2">
      <w:pPr>
        <w:suppressAutoHyphens w:val="0"/>
        <w:rPr>
          <w:rFonts w:ascii="Arial" w:hAnsi="Arial" w:cs="Arial"/>
          <w:b/>
          <w:color w:val="222222"/>
          <w:sz w:val="24"/>
          <w:szCs w:val="24"/>
        </w:rPr>
      </w:pPr>
      <w:r>
        <w:rPr>
          <w:rFonts w:ascii="Arial" w:hAnsi="Arial" w:cs="Arial"/>
          <w:b/>
          <w:color w:val="222222"/>
          <w:sz w:val="24"/>
          <w:szCs w:val="24"/>
        </w:rPr>
        <w:br w:type="page"/>
      </w:r>
    </w:p>
    <w:p w14:paraId="5183A934" w14:textId="314F11E6" w:rsidR="003361D1" w:rsidRDefault="005D56DE" w:rsidP="005235D8">
      <w:pPr>
        <w:spacing w:after="120"/>
        <w:ind w:left="284"/>
        <w:rPr>
          <w:rFonts w:ascii="Arial" w:hAnsi="Arial" w:cs="Arial"/>
          <w:b/>
          <w:color w:val="222222"/>
          <w:sz w:val="24"/>
          <w:szCs w:val="24"/>
        </w:rPr>
      </w:pPr>
      <w:r>
        <w:rPr>
          <w:noProof/>
          <w:lang w:eastAsia="fr-FR"/>
        </w:rPr>
        <w:lastRenderedPageBreak/>
        <w:drawing>
          <wp:anchor distT="0" distB="0" distL="114300" distR="114300" simplePos="0" relativeHeight="251745280" behindDoc="0" locked="0" layoutInCell="1" allowOverlap="1" wp14:anchorId="0B0F5259" wp14:editId="50CD59CF">
            <wp:simplePos x="0" y="0"/>
            <wp:positionH relativeFrom="column">
              <wp:posOffset>2861945</wp:posOffset>
            </wp:positionH>
            <wp:positionV relativeFrom="paragraph">
              <wp:posOffset>2588895</wp:posOffset>
            </wp:positionV>
            <wp:extent cx="593014" cy="13716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5951" t="18580" r="6548" b="23956"/>
                    <a:stretch/>
                  </pic:blipFill>
                  <pic:spPr bwMode="auto">
                    <a:xfrm>
                      <a:off x="0" y="0"/>
                      <a:ext cx="593014" cy="137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1D1" w:rsidRPr="003361D1">
        <w:rPr>
          <w:rFonts w:ascii="Arial" w:hAnsi="Arial" w:cs="Arial"/>
          <w:b/>
          <w:noProof/>
          <w:color w:val="222222"/>
          <w:sz w:val="24"/>
          <w:szCs w:val="24"/>
          <w:lang w:eastAsia="fr-FR"/>
        </w:rPr>
        <w:drawing>
          <wp:inline distT="0" distB="0" distL="0" distR="0" wp14:anchorId="346EA64B" wp14:editId="70FB27AC">
            <wp:extent cx="6652260" cy="8562703"/>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6172" cy="8567738"/>
                    </a:xfrm>
                    <a:prstGeom prst="rect">
                      <a:avLst/>
                    </a:prstGeom>
                    <a:noFill/>
                    <a:ln>
                      <a:noFill/>
                    </a:ln>
                  </pic:spPr>
                </pic:pic>
              </a:graphicData>
            </a:graphic>
          </wp:inline>
        </w:drawing>
      </w:r>
    </w:p>
    <w:p w14:paraId="50F390C3" w14:textId="38CC552E" w:rsidR="003361D1" w:rsidRDefault="003361D1">
      <w:pPr>
        <w:suppressAutoHyphens w:val="0"/>
        <w:rPr>
          <w:rFonts w:ascii="Arial" w:hAnsi="Arial" w:cs="Arial"/>
          <w:b/>
          <w:color w:val="222222"/>
          <w:sz w:val="24"/>
          <w:szCs w:val="24"/>
        </w:rPr>
      </w:pPr>
    </w:p>
    <w:p w14:paraId="4A63B571" w14:textId="799139FB" w:rsidR="003361D1" w:rsidRDefault="00E44506" w:rsidP="003361D1">
      <w:pPr>
        <w:spacing w:after="120"/>
        <w:rPr>
          <w:rFonts w:ascii="Arial" w:hAnsi="Arial" w:cs="Arial"/>
          <w:b/>
          <w:color w:val="222222"/>
          <w:sz w:val="24"/>
          <w:szCs w:val="24"/>
        </w:rPr>
      </w:pPr>
      <w:r>
        <w:rPr>
          <w:noProof/>
          <w:lang w:eastAsia="fr-FR"/>
        </w:rPr>
        <w:drawing>
          <wp:anchor distT="0" distB="0" distL="114300" distR="114300" simplePos="0" relativeHeight="251749376" behindDoc="0" locked="0" layoutInCell="1" allowOverlap="1" wp14:anchorId="2901F5A8" wp14:editId="6E2DEAA4">
            <wp:simplePos x="0" y="0"/>
            <wp:positionH relativeFrom="column">
              <wp:posOffset>388620</wp:posOffset>
            </wp:positionH>
            <wp:positionV relativeFrom="paragraph">
              <wp:posOffset>3086100</wp:posOffset>
            </wp:positionV>
            <wp:extent cx="1752600" cy="360045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l="4763" t="2758" r="7590" b="2491"/>
                    <a:stretch/>
                  </pic:blipFill>
                  <pic:spPr bwMode="auto">
                    <a:xfrm>
                      <a:off x="0" y="0"/>
                      <a:ext cx="1752600" cy="360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48352" behindDoc="0" locked="0" layoutInCell="1" allowOverlap="1" wp14:anchorId="06E95515" wp14:editId="728F8AD7">
            <wp:simplePos x="0" y="0"/>
            <wp:positionH relativeFrom="column">
              <wp:posOffset>2560320</wp:posOffset>
            </wp:positionH>
            <wp:positionV relativeFrom="paragraph">
              <wp:posOffset>3095626</wp:posOffset>
            </wp:positionV>
            <wp:extent cx="3505200" cy="377190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extLst>
                        <a:ext uri="{28A0092B-C50C-407E-A947-70E740481C1C}">
                          <a14:useLocalDpi xmlns:a14="http://schemas.microsoft.com/office/drawing/2010/main" val="0"/>
                        </a:ext>
                      </a:extLst>
                    </a:blip>
                    <a:srcRect l="1575" t="1907" r="1819" b="3702"/>
                    <a:stretch/>
                  </pic:blipFill>
                  <pic:spPr bwMode="auto">
                    <a:xfrm>
                      <a:off x="0" y="0"/>
                      <a:ext cx="3505200" cy="3771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1D1" w:rsidRPr="003361D1">
        <w:rPr>
          <w:rFonts w:ascii="Arial" w:hAnsi="Arial" w:cs="Arial"/>
          <w:b/>
          <w:noProof/>
          <w:color w:val="222222"/>
          <w:sz w:val="24"/>
          <w:szCs w:val="24"/>
          <w:lang w:eastAsia="fr-FR"/>
        </w:rPr>
        <w:drawing>
          <wp:inline distT="0" distB="0" distL="0" distR="0" wp14:anchorId="2621E469" wp14:editId="07CE3E4A">
            <wp:extent cx="6644640" cy="8521001"/>
            <wp:effectExtent l="0" t="0" r="381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51324" cy="8529573"/>
                    </a:xfrm>
                    <a:prstGeom prst="rect">
                      <a:avLst/>
                    </a:prstGeom>
                    <a:noFill/>
                    <a:ln>
                      <a:noFill/>
                    </a:ln>
                  </pic:spPr>
                </pic:pic>
              </a:graphicData>
            </a:graphic>
          </wp:inline>
        </w:drawing>
      </w:r>
    </w:p>
    <w:p w14:paraId="6B820CB7" w14:textId="58D5A288" w:rsidR="002D5E0B" w:rsidRDefault="003361D1" w:rsidP="003361D1">
      <w:pPr>
        <w:spacing w:after="120"/>
        <w:ind w:left="284"/>
        <w:rPr>
          <w:rFonts w:ascii="Arial" w:hAnsi="Arial" w:cs="Arial"/>
          <w:b/>
          <w:sz w:val="28"/>
          <w:szCs w:val="28"/>
        </w:rPr>
      </w:pPr>
      <w:r w:rsidRPr="003361D1">
        <w:rPr>
          <w:rFonts w:ascii="Arial" w:hAnsi="Arial" w:cs="Arial"/>
          <w:b/>
          <w:noProof/>
          <w:color w:val="222222"/>
          <w:sz w:val="24"/>
          <w:szCs w:val="24"/>
          <w:lang w:eastAsia="fr-FR"/>
        </w:rPr>
        <w:lastRenderedPageBreak/>
        <w:drawing>
          <wp:inline distT="0" distB="0" distL="0" distR="0" wp14:anchorId="35CB2ACE" wp14:editId="0E384AD1">
            <wp:extent cx="6804660" cy="8901503"/>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13538" cy="8913117"/>
                    </a:xfrm>
                    <a:prstGeom prst="rect">
                      <a:avLst/>
                    </a:prstGeom>
                    <a:noFill/>
                    <a:ln>
                      <a:noFill/>
                    </a:ln>
                  </pic:spPr>
                </pic:pic>
              </a:graphicData>
            </a:graphic>
          </wp:inline>
        </w:drawing>
      </w:r>
    </w:p>
    <w:p w14:paraId="014FD306" w14:textId="073E298D" w:rsidR="00C66B9B" w:rsidRDefault="00C66B9B" w:rsidP="003361D1">
      <w:pPr>
        <w:spacing w:after="120"/>
        <w:ind w:left="284"/>
        <w:rPr>
          <w:rFonts w:ascii="Arial" w:hAnsi="Arial" w:cs="Arial"/>
          <w:sz w:val="24"/>
          <w:szCs w:val="24"/>
        </w:rPr>
      </w:pPr>
    </w:p>
    <w:p w14:paraId="431F0019" w14:textId="7B90B8DA" w:rsidR="00237030" w:rsidRDefault="00237030" w:rsidP="00237030">
      <w:pPr>
        <w:rPr>
          <w:rFonts w:ascii="Arial" w:hAnsi="Arial" w:cs="Arial"/>
          <w:sz w:val="24"/>
          <w:szCs w:val="24"/>
        </w:rPr>
      </w:pPr>
    </w:p>
    <w:p w14:paraId="7A1086FE" w14:textId="6717AB97" w:rsidR="003377D2" w:rsidRDefault="003377D2" w:rsidP="00237030">
      <w:pPr>
        <w:rPr>
          <w:rFonts w:ascii="Arial" w:hAnsi="Arial" w:cs="Arial"/>
          <w:sz w:val="24"/>
          <w:szCs w:val="24"/>
        </w:rPr>
      </w:pPr>
    </w:p>
    <w:p w14:paraId="711BDEE5" w14:textId="77777777" w:rsidR="003377D2" w:rsidRDefault="003377D2">
      <w:pPr>
        <w:suppressAutoHyphens w:val="0"/>
        <w:rPr>
          <w:rFonts w:ascii="Arial" w:hAnsi="Arial" w:cs="Arial"/>
          <w:sz w:val="24"/>
          <w:szCs w:val="24"/>
        </w:rPr>
      </w:pPr>
    </w:p>
    <w:p w14:paraId="0150FB1A" w14:textId="38A5B4D5" w:rsidR="003377D2" w:rsidRDefault="00534EF5">
      <w:pPr>
        <w:suppressAutoHyphens w:val="0"/>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47328" behindDoc="0" locked="0" layoutInCell="1" allowOverlap="1" wp14:anchorId="481715A9" wp14:editId="236BCD20">
                <wp:simplePos x="0" y="0"/>
                <wp:positionH relativeFrom="column">
                  <wp:posOffset>169545</wp:posOffset>
                </wp:positionH>
                <wp:positionV relativeFrom="paragraph">
                  <wp:posOffset>100965</wp:posOffset>
                </wp:positionV>
                <wp:extent cx="6727190" cy="7282815"/>
                <wp:effectExtent l="0" t="0" r="0" b="0"/>
                <wp:wrapNone/>
                <wp:docPr id="57" name="Groupe 57"/>
                <wp:cNvGraphicFramePr/>
                <a:graphic xmlns:a="http://schemas.openxmlformats.org/drawingml/2006/main">
                  <a:graphicData uri="http://schemas.microsoft.com/office/word/2010/wordprocessingGroup">
                    <wpg:wgp>
                      <wpg:cNvGrpSpPr/>
                      <wpg:grpSpPr>
                        <a:xfrm>
                          <a:off x="0" y="0"/>
                          <a:ext cx="6727190" cy="7282815"/>
                          <a:chOff x="0" y="0"/>
                          <a:chExt cx="6727190" cy="7282815"/>
                        </a:xfrm>
                      </wpg:grpSpPr>
                      <wpg:grpSp>
                        <wpg:cNvPr id="36" name="Groupe 36"/>
                        <wpg:cNvGrpSpPr/>
                        <wpg:grpSpPr>
                          <a:xfrm>
                            <a:off x="0" y="0"/>
                            <a:ext cx="6727190" cy="7282815"/>
                            <a:chOff x="0" y="0"/>
                            <a:chExt cx="6727190" cy="7282815"/>
                          </a:xfrm>
                        </wpg:grpSpPr>
                        <pic:pic xmlns:pic="http://schemas.openxmlformats.org/drawingml/2006/picture">
                          <pic:nvPicPr>
                            <pic:cNvPr id="28" name="Image 28"/>
                            <pic:cNvPicPr>
                              <a:picLocks noChangeAspect="1"/>
                            </pic:cNvPicPr>
                          </pic:nvPicPr>
                          <pic:blipFill rotWithShape="1">
                            <a:blip r:embed="rId69">
                              <a:extLst>
                                <a:ext uri="{28A0092B-C50C-407E-A947-70E740481C1C}">
                                  <a14:useLocalDpi xmlns:a14="http://schemas.microsoft.com/office/drawing/2010/main" val="0"/>
                                </a:ext>
                              </a:extLst>
                            </a:blip>
                            <a:srcRect l="16845" t="42957"/>
                            <a:stretch/>
                          </pic:blipFill>
                          <pic:spPr bwMode="auto">
                            <a:xfrm>
                              <a:off x="785446" y="0"/>
                              <a:ext cx="4244975" cy="3266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Image 18"/>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3505200"/>
                              <a:ext cx="6727190" cy="3777615"/>
                            </a:xfrm>
                            <a:prstGeom prst="rect">
                              <a:avLst/>
                            </a:prstGeom>
                            <a:noFill/>
                            <a:ln>
                              <a:noFill/>
                            </a:ln>
                          </pic:spPr>
                        </pic:pic>
                      </wpg:grpSp>
                      <pic:pic xmlns:pic="http://schemas.openxmlformats.org/drawingml/2006/picture">
                        <pic:nvPicPr>
                          <pic:cNvPr id="54" name="Image 54"/>
                          <pic:cNvPicPr>
                            <a:picLocks noChangeAspect="1"/>
                          </pic:cNvPicPr>
                        </pic:nvPicPr>
                        <pic:blipFill rotWithShape="1">
                          <a:blip r:embed="rId71">
                            <a:extLst>
                              <a:ext uri="{28A0092B-C50C-407E-A947-70E740481C1C}">
                                <a14:useLocalDpi xmlns:a14="http://schemas.microsoft.com/office/drawing/2010/main" val="0"/>
                              </a:ext>
                            </a:extLst>
                          </a:blip>
                          <a:srcRect l="26507" t="22184" r="24597" b="23261"/>
                          <a:stretch/>
                        </pic:blipFill>
                        <pic:spPr bwMode="auto">
                          <a:xfrm>
                            <a:off x="5924550" y="5362575"/>
                            <a:ext cx="113665" cy="15113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2A59CB" id="Groupe 57" o:spid="_x0000_s1026" style="position:absolute;margin-left:13.35pt;margin-top:7.95pt;width:529.7pt;height:573.45pt;z-index:251747328" coordsize="67271,72828"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">
                <v:group id="Groupe 36" o:spid="_x0000_s1027" style="position:absolute;width:67271;height:72828" coordsize="67271,7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28" o:spid="_x0000_s1028" type="#_x0000_t75" style="position:absolute;left:7854;width:42450;height:32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">
                    <v:imagedata r:id="rId72" o:title="" croptop="28152f" cropleft="11040f"/>
                  </v:shape>
                  <v:shape id="Image 18" o:spid="_x0000_s1029" type="#_x0000_t75" style="position:absolute;top:35052;width:67271;height:37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">
                    <v:imagedata r:id="rId73" o:title=""/>
                  </v:shape>
                </v:group>
                <v:shape id="Image 54" o:spid="_x0000_s1030" type="#_x0000_t75" style="position:absolute;left:59245;top:53625;width:1137;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">
                  <v:imagedata r:id="rId74" o:title="" croptop="14539f" cropbottom="15244f" cropleft="17372f" cropright="16120f"/>
                </v:shape>
              </v:group>
            </w:pict>
          </mc:Fallback>
        </mc:AlternateContent>
      </w:r>
    </w:p>
    <w:p w14:paraId="121EC0A9" w14:textId="62C3A885" w:rsidR="003377D2" w:rsidRDefault="003377D2">
      <w:pPr>
        <w:suppressAutoHyphens w:val="0"/>
        <w:rPr>
          <w:rFonts w:ascii="Arial" w:hAnsi="Arial" w:cs="Arial"/>
          <w:sz w:val="24"/>
          <w:szCs w:val="24"/>
        </w:rPr>
      </w:pPr>
      <w:r>
        <w:rPr>
          <w:rFonts w:ascii="Arial" w:hAnsi="Arial" w:cs="Arial"/>
          <w:sz w:val="24"/>
          <w:szCs w:val="24"/>
        </w:rPr>
        <w:br w:type="page"/>
      </w:r>
    </w:p>
    <w:p w14:paraId="1753958D" w14:textId="481928A0" w:rsidR="00237030" w:rsidRDefault="00FA4DA2" w:rsidP="00237030">
      <w:pPr>
        <w:rPr>
          <w:rFonts w:ascii="Arial" w:hAnsi="Arial" w:cs="Arial"/>
          <w:sz w:val="24"/>
          <w:szCs w:val="24"/>
        </w:rPr>
      </w:pPr>
      <w:r>
        <w:rPr>
          <w:noProof/>
          <w:lang w:eastAsia="fr-FR"/>
        </w:rPr>
        <w:lastRenderedPageBreak/>
        <w:drawing>
          <wp:anchor distT="0" distB="0" distL="114300" distR="114300" simplePos="0" relativeHeight="251698176" behindDoc="1" locked="0" layoutInCell="1" allowOverlap="1" wp14:anchorId="185CABF2" wp14:editId="73A8F532">
            <wp:simplePos x="0" y="0"/>
            <wp:positionH relativeFrom="margin">
              <wp:posOffset>-154305</wp:posOffset>
            </wp:positionH>
            <wp:positionV relativeFrom="paragraph">
              <wp:posOffset>0</wp:posOffset>
            </wp:positionV>
            <wp:extent cx="10553065" cy="4886325"/>
            <wp:effectExtent l="0" t="0" r="635" b="9525"/>
            <wp:wrapTight wrapText="bothSides">
              <wp:wrapPolygon edited="0">
                <wp:start x="0" y="0"/>
                <wp:lineTo x="0" y="21558"/>
                <wp:lineTo x="21562" y="21558"/>
                <wp:lineTo x="21562"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0553065" cy="48863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pPr w:leftFromText="141" w:rightFromText="141" w:vertAnchor="text" w:horzAnchor="page" w:tblpX="15897" w:tblpY="1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1564"/>
        <w:gridCol w:w="1554"/>
        <w:gridCol w:w="993"/>
      </w:tblGrid>
      <w:tr w:rsidR="000D10E9" w:rsidRPr="000D10E9" w14:paraId="32D5A9E9" w14:textId="77777777" w:rsidTr="000D10E9">
        <w:trPr>
          <w:trHeight w:hRule="exact" w:val="340"/>
        </w:trPr>
        <w:tc>
          <w:tcPr>
            <w:tcW w:w="6658" w:type="dxa"/>
            <w:gridSpan w:val="4"/>
            <w:tcBorders>
              <w:bottom w:val="single" w:sz="4" w:space="0" w:color="auto"/>
            </w:tcBorders>
            <w:shd w:val="clear" w:color="auto" w:fill="FFFFFF" w:themeFill="background1"/>
          </w:tcPr>
          <w:p w14:paraId="62E97FB8" w14:textId="77777777" w:rsidR="00E52FAD" w:rsidRPr="000D10E9" w:rsidRDefault="00E52FAD" w:rsidP="00E52FAD">
            <w:pPr>
              <w:pStyle w:val="TableParagraph"/>
              <w:ind w:left="0" w:right="138"/>
              <w:jc w:val="center"/>
              <w:rPr>
                <w:rFonts w:ascii="Arial" w:hAnsi="Arial" w:cs="Arial"/>
                <w:sz w:val="24"/>
                <w:szCs w:val="24"/>
              </w:rPr>
            </w:pPr>
            <w:r w:rsidRPr="000D10E9">
              <w:rPr>
                <w:rFonts w:ascii="Arial" w:hAnsi="Arial" w:cs="Arial"/>
                <w:sz w:val="24"/>
                <w:szCs w:val="24"/>
                <w:lang w:val="fr-FR"/>
              </w:rPr>
              <w:t>Acier fortement allié</w:t>
            </w:r>
          </w:p>
        </w:tc>
      </w:tr>
      <w:tr w:rsidR="000D10E9" w:rsidRPr="000D10E9" w14:paraId="5657F745" w14:textId="77777777" w:rsidTr="00E52FAD">
        <w:trPr>
          <w:trHeight w:hRule="exact" w:val="340"/>
        </w:trPr>
        <w:tc>
          <w:tcPr>
            <w:tcW w:w="2547" w:type="dxa"/>
            <w:tcBorders>
              <w:bottom w:val="single" w:sz="4" w:space="0" w:color="auto"/>
            </w:tcBorders>
            <w:shd w:val="clear" w:color="auto" w:fill="D9D9D9"/>
          </w:tcPr>
          <w:p w14:paraId="49E410FB" w14:textId="77777777" w:rsidR="00E52FAD" w:rsidRPr="000D10E9" w:rsidRDefault="00E52FAD" w:rsidP="00E52FAD">
            <w:pPr>
              <w:pStyle w:val="TableParagraph"/>
              <w:ind w:left="590"/>
              <w:rPr>
                <w:rFonts w:ascii="Arial" w:hAnsi="Arial" w:cs="Arial"/>
                <w:sz w:val="24"/>
                <w:szCs w:val="24"/>
              </w:rPr>
            </w:pPr>
            <w:r w:rsidRPr="000D10E9">
              <w:rPr>
                <w:rFonts w:ascii="Arial" w:hAnsi="Arial" w:cs="Arial"/>
                <w:sz w:val="24"/>
                <w:szCs w:val="24"/>
                <w:lang w:val="fr-FR"/>
              </w:rPr>
              <w:t>Désignation</w:t>
            </w:r>
          </w:p>
        </w:tc>
        <w:tc>
          <w:tcPr>
            <w:tcW w:w="1564" w:type="dxa"/>
            <w:tcBorders>
              <w:bottom w:val="single" w:sz="4" w:space="0" w:color="auto"/>
            </w:tcBorders>
            <w:shd w:val="clear" w:color="auto" w:fill="D9D9D9"/>
            <w:vAlign w:val="center"/>
          </w:tcPr>
          <w:p w14:paraId="4D6C5602" w14:textId="77777777" w:rsidR="00E52FAD" w:rsidRPr="000D10E9" w:rsidRDefault="00E52FAD" w:rsidP="00E52FAD">
            <w:pPr>
              <w:pStyle w:val="TableParagraph"/>
              <w:ind w:left="117" w:right="103" w:firstLine="132"/>
              <w:jc w:val="center"/>
              <w:rPr>
                <w:rFonts w:ascii="Arial" w:hAnsi="Arial" w:cs="Arial"/>
                <w:sz w:val="24"/>
                <w:szCs w:val="24"/>
              </w:rPr>
            </w:pPr>
            <w:r w:rsidRPr="000D10E9">
              <w:rPr>
                <w:rFonts w:ascii="Arial" w:hAnsi="Arial" w:cs="Arial"/>
                <w:sz w:val="24"/>
                <w:szCs w:val="24"/>
              </w:rPr>
              <w:t>Re (MPa)</w:t>
            </w:r>
          </w:p>
        </w:tc>
        <w:tc>
          <w:tcPr>
            <w:tcW w:w="1554" w:type="dxa"/>
            <w:tcBorders>
              <w:bottom w:val="single" w:sz="4" w:space="0" w:color="auto"/>
            </w:tcBorders>
            <w:shd w:val="clear" w:color="auto" w:fill="D9D9D9"/>
            <w:vAlign w:val="center"/>
          </w:tcPr>
          <w:p w14:paraId="502C68FC" w14:textId="77777777" w:rsidR="00E52FAD" w:rsidRPr="000D10E9" w:rsidRDefault="00E52FAD" w:rsidP="00E52FAD">
            <w:pPr>
              <w:pStyle w:val="TableParagraph"/>
              <w:ind w:left="117" w:right="101" w:firstLine="141"/>
              <w:jc w:val="center"/>
              <w:rPr>
                <w:rFonts w:ascii="Arial" w:hAnsi="Arial" w:cs="Arial"/>
                <w:sz w:val="24"/>
                <w:szCs w:val="24"/>
              </w:rPr>
            </w:pPr>
            <w:r w:rsidRPr="000D10E9">
              <w:rPr>
                <w:rFonts w:ascii="Arial" w:hAnsi="Arial" w:cs="Arial"/>
                <w:sz w:val="24"/>
                <w:szCs w:val="24"/>
              </w:rPr>
              <w:t>Rr (MPa)</w:t>
            </w:r>
          </w:p>
        </w:tc>
        <w:tc>
          <w:tcPr>
            <w:tcW w:w="993" w:type="dxa"/>
            <w:tcBorders>
              <w:bottom w:val="single" w:sz="4" w:space="0" w:color="auto"/>
            </w:tcBorders>
            <w:shd w:val="clear" w:color="auto" w:fill="D9D9D9"/>
            <w:vAlign w:val="center"/>
          </w:tcPr>
          <w:p w14:paraId="52C478B7" w14:textId="77777777" w:rsidR="00E52FAD" w:rsidRPr="000D10E9" w:rsidRDefault="00E52FAD" w:rsidP="00E52FAD">
            <w:pPr>
              <w:pStyle w:val="TableParagraph"/>
              <w:ind w:left="0" w:right="138"/>
              <w:jc w:val="center"/>
              <w:rPr>
                <w:rFonts w:ascii="Arial" w:hAnsi="Arial" w:cs="Arial"/>
                <w:sz w:val="24"/>
                <w:szCs w:val="24"/>
              </w:rPr>
            </w:pPr>
            <w:r w:rsidRPr="000D10E9">
              <w:rPr>
                <w:rFonts w:ascii="Arial" w:hAnsi="Arial" w:cs="Arial"/>
                <w:sz w:val="24"/>
                <w:szCs w:val="24"/>
              </w:rPr>
              <w:t>A%</w:t>
            </w:r>
          </w:p>
        </w:tc>
      </w:tr>
      <w:tr w:rsidR="000D10E9" w:rsidRPr="000D10E9" w14:paraId="6EBA06C3" w14:textId="77777777" w:rsidTr="00E52FAD">
        <w:trPr>
          <w:trHeight w:hRule="exact" w:val="340"/>
        </w:trPr>
        <w:tc>
          <w:tcPr>
            <w:tcW w:w="2547" w:type="dxa"/>
            <w:vAlign w:val="center"/>
          </w:tcPr>
          <w:p w14:paraId="07B5F666" w14:textId="77777777" w:rsidR="00E52FAD" w:rsidRPr="000D10E9" w:rsidRDefault="00E52FAD" w:rsidP="00E52FAD">
            <w:pPr>
              <w:pStyle w:val="TableParagraph"/>
              <w:spacing w:before="33"/>
              <w:rPr>
                <w:rFonts w:ascii="Arial" w:hAnsi="Arial" w:cs="Arial"/>
                <w:sz w:val="24"/>
                <w:szCs w:val="24"/>
              </w:rPr>
            </w:pPr>
            <w:r w:rsidRPr="000D10E9">
              <w:rPr>
                <w:rFonts w:ascii="Arial" w:hAnsi="Arial" w:cs="Arial"/>
                <w:sz w:val="24"/>
                <w:szCs w:val="24"/>
              </w:rPr>
              <w:t>X 8 Cr 17</w:t>
            </w:r>
          </w:p>
        </w:tc>
        <w:tc>
          <w:tcPr>
            <w:tcW w:w="1564" w:type="dxa"/>
            <w:vAlign w:val="center"/>
          </w:tcPr>
          <w:p w14:paraId="6ABA62D8" w14:textId="77777777" w:rsidR="00E52FAD" w:rsidRPr="000D10E9" w:rsidRDefault="00E52FAD" w:rsidP="00E52FAD">
            <w:pPr>
              <w:pStyle w:val="TableParagraph"/>
              <w:spacing w:before="33"/>
              <w:ind w:left="179" w:right="179"/>
              <w:jc w:val="center"/>
              <w:rPr>
                <w:rFonts w:ascii="Arial" w:hAnsi="Arial" w:cs="Arial"/>
                <w:sz w:val="24"/>
                <w:szCs w:val="24"/>
              </w:rPr>
            </w:pPr>
            <w:r w:rsidRPr="000D10E9">
              <w:rPr>
                <w:rFonts w:ascii="Arial" w:hAnsi="Arial" w:cs="Arial"/>
                <w:sz w:val="24"/>
                <w:szCs w:val="24"/>
              </w:rPr>
              <w:t>250</w:t>
            </w:r>
          </w:p>
        </w:tc>
        <w:tc>
          <w:tcPr>
            <w:tcW w:w="1554" w:type="dxa"/>
            <w:vAlign w:val="center"/>
          </w:tcPr>
          <w:p w14:paraId="0B6EF6BA" w14:textId="77777777" w:rsidR="00E52FAD" w:rsidRPr="000D10E9" w:rsidRDefault="00E52FAD" w:rsidP="00E52FAD">
            <w:pPr>
              <w:pStyle w:val="TableParagraph"/>
              <w:spacing w:before="33"/>
              <w:ind w:left="213" w:right="126"/>
              <w:jc w:val="center"/>
              <w:rPr>
                <w:rFonts w:ascii="Arial" w:hAnsi="Arial" w:cs="Arial"/>
                <w:sz w:val="24"/>
                <w:szCs w:val="24"/>
              </w:rPr>
            </w:pPr>
            <w:r w:rsidRPr="000D10E9">
              <w:rPr>
                <w:rFonts w:ascii="Arial" w:hAnsi="Arial" w:cs="Arial"/>
                <w:sz w:val="24"/>
                <w:szCs w:val="24"/>
              </w:rPr>
              <w:t>450</w:t>
            </w:r>
          </w:p>
        </w:tc>
        <w:tc>
          <w:tcPr>
            <w:tcW w:w="993" w:type="dxa"/>
            <w:vAlign w:val="center"/>
          </w:tcPr>
          <w:p w14:paraId="3AFBF385" w14:textId="77777777" w:rsidR="00E52FAD" w:rsidRPr="000D10E9" w:rsidRDefault="00E52FAD" w:rsidP="00E52FAD">
            <w:pPr>
              <w:pStyle w:val="TableParagraph"/>
              <w:spacing w:before="33"/>
              <w:ind w:left="0" w:right="186"/>
              <w:jc w:val="center"/>
              <w:rPr>
                <w:rFonts w:ascii="Arial" w:hAnsi="Arial" w:cs="Arial"/>
                <w:sz w:val="24"/>
                <w:szCs w:val="24"/>
              </w:rPr>
            </w:pPr>
            <w:r w:rsidRPr="000D10E9">
              <w:rPr>
                <w:rFonts w:ascii="Arial" w:hAnsi="Arial" w:cs="Arial"/>
                <w:sz w:val="24"/>
                <w:szCs w:val="24"/>
              </w:rPr>
              <w:t>18</w:t>
            </w:r>
          </w:p>
        </w:tc>
      </w:tr>
      <w:tr w:rsidR="000D10E9" w:rsidRPr="000D10E9" w14:paraId="401201AF" w14:textId="77777777" w:rsidTr="00E52FAD">
        <w:trPr>
          <w:trHeight w:hRule="exact" w:val="340"/>
        </w:trPr>
        <w:tc>
          <w:tcPr>
            <w:tcW w:w="2547" w:type="dxa"/>
            <w:vAlign w:val="center"/>
          </w:tcPr>
          <w:p w14:paraId="71A251AF" w14:textId="77777777" w:rsidR="00E52FAD" w:rsidRPr="000D10E9" w:rsidRDefault="00E52FAD" w:rsidP="00E52FAD">
            <w:pPr>
              <w:pStyle w:val="TableParagraph"/>
              <w:spacing w:before="33"/>
              <w:rPr>
                <w:rFonts w:ascii="Arial" w:hAnsi="Arial" w:cs="Arial"/>
                <w:sz w:val="24"/>
                <w:szCs w:val="24"/>
              </w:rPr>
            </w:pPr>
            <w:r w:rsidRPr="000D10E9">
              <w:rPr>
                <w:rFonts w:ascii="Arial" w:hAnsi="Arial" w:cs="Arial"/>
                <w:sz w:val="24"/>
                <w:szCs w:val="24"/>
              </w:rPr>
              <w:t>X 30 Cr 30</w:t>
            </w:r>
          </w:p>
        </w:tc>
        <w:tc>
          <w:tcPr>
            <w:tcW w:w="1564" w:type="dxa"/>
            <w:vAlign w:val="center"/>
          </w:tcPr>
          <w:p w14:paraId="7B24A7AC" w14:textId="77777777" w:rsidR="00E52FAD" w:rsidRPr="000D10E9" w:rsidRDefault="00E52FAD" w:rsidP="00E52FAD">
            <w:pPr>
              <w:pStyle w:val="TableParagraph"/>
              <w:spacing w:before="33"/>
              <w:ind w:left="179" w:right="179"/>
              <w:jc w:val="center"/>
              <w:rPr>
                <w:rFonts w:ascii="Arial" w:hAnsi="Arial" w:cs="Arial"/>
                <w:sz w:val="24"/>
                <w:szCs w:val="24"/>
              </w:rPr>
            </w:pPr>
            <w:r w:rsidRPr="000D10E9">
              <w:rPr>
                <w:rFonts w:ascii="Arial" w:hAnsi="Arial" w:cs="Arial"/>
                <w:sz w:val="24"/>
                <w:szCs w:val="24"/>
              </w:rPr>
              <w:t>650</w:t>
            </w:r>
          </w:p>
        </w:tc>
        <w:tc>
          <w:tcPr>
            <w:tcW w:w="1554" w:type="dxa"/>
            <w:vAlign w:val="center"/>
          </w:tcPr>
          <w:p w14:paraId="4841707D" w14:textId="77777777" w:rsidR="00E52FAD" w:rsidRPr="000D10E9" w:rsidRDefault="00E52FAD" w:rsidP="00E52FAD">
            <w:pPr>
              <w:pStyle w:val="TableParagraph"/>
              <w:spacing w:before="33"/>
              <w:ind w:left="213" w:right="126"/>
              <w:jc w:val="center"/>
              <w:rPr>
                <w:rFonts w:ascii="Arial" w:hAnsi="Arial" w:cs="Arial"/>
                <w:sz w:val="24"/>
                <w:szCs w:val="24"/>
              </w:rPr>
            </w:pPr>
            <w:r w:rsidRPr="000D10E9">
              <w:rPr>
                <w:rFonts w:ascii="Arial" w:hAnsi="Arial" w:cs="Arial"/>
                <w:sz w:val="24"/>
                <w:szCs w:val="24"/>
              </w:rPr>
              <w:t>940</w:t>
            </w:r>
          </w:p>
        </w:tc>
        <w:tc>
          <w:tcPr>
            <w:tcW w:w="993" w:type="dxa"/>
            <w:vAlign w:val="center"/>
          </w:tcPr>
          <w:p w14:paraId="118540C2" w14:textId="77777777" w:rsidR="00E52FAD" w:rsidRPr="000D10E9" w:rsidRDefault="00E52FAD" w:rsidP="00E52FAD">
            <w:pPr>
              <w:pStyle w:val="TableParagraph"/>
              <w:spacing w:before="33"/>
              <w:ind w:left="0" w:right="186"/>
              <w:jc w:val="center"/>
              <w:rPr>
                <w:rFonts w:ascii="Arial" w:hAnsi="Arial" w:cs="Arial"/>
                <w:sz w:val="24"/>
                <w:szCs w:val="24"/>
              </w:rPr>
            </w:pPr>
            <w:r w:rsidRPr="000D10E9">
              <w:rPr>
                <w:rFonts w:ascii="Arial" w:hAnsi="Arial" w:cs="Arial"/>
                <w:sz w:val="24"/>
                <w:szCs w:val="24"/>
              </w:rPr>
              <w:t>10</w:t>
            </w:r>
          </w:p>
        </w:tc>
      </w:tr>
      <w:tr w:rsidR="000D10E9" w:rsidRPr="000D10E9" w14:paraId="4B7DC23A" w14:textId="77777777" w:rsidTr="00E52FAD">
        <w:trPr>
          <w:trHeight w:hRule="exact" w:val="340"/>
        </w:trPr>
        <w:tc>
          <w:tcPr>
            <w:tcW w:w="2547" w:type="dxa"/>
            <w:vAlign w:val="center"/>
          </w:tcPr>
          <w:p w14:paraId="0DD75AB0" w14:textId="77777777" w:rsidR="00E52FAD" w:rsidRPr="000D10E9" w:rsidRDefault="00E52FAD" w:rsidP="00E52FAD">
            <w:pPr>
              <w:pStyle w:val="TableParagraph"/>
              <w:spacing w:before="33"/>
              <w:rPr>
                <w:rFonts w:ascii="Arial" w:hAnsi="Arial" w:cs="Arial"/>
                <w:sz w:val="24"/>
                <w:szCs w:val="24"/>
              </w:rPr>
            </w:pPr>
            <w:r w:rsidRPr="000D10E9">
              <w:rPr>
                <w:rFonts w:ascii="Arial" w:hAnsi="Arial" w:cs="Arial"/>
                <w:sz w:val="24"/>
                <w:szCs w:val="24"/>
              </w:rPr>
              <w:t>X2 Cr Ni 18-10</w:t>
            </w:r>
          </w:p>
        </w:tc>
        <w:tc>
          <w:tcPr>
            <w:tcW w:w="1564" w:type="dxa"/>
            <w:vAlign w:val="center"/>
          </w:tcPr>
          <w:p w14:paraId="19BEC9B0" w14:textId="77777777" w:rsidR="00E52FAD" w:rsidRPr="000D10E9" w:rsidRDefault="00E52FAD" w:rsidP="00E52FAD">
            <w:pPr>
              <w:pStyle w:val="TableParagraph"/>
              <w:spacing w:before="33"/>
              <w:ind w:left="179" w:right="179"/>
              <w:jc w:val="center"/>
              <w:rPr>
                <w:rFonts w:ascii="Arial" w:hAnsi="Arial" w:cs="Arial"/>
                <w:sz w:val="24"/>
                <w:szCs w:val="24"/>
              </w:rPr>
            </w:pPr>
            <w:r w:rsidRPr="000D10E9">
              <w:rPr>
                <w:rFonts w:ascii="Arial" w:hAnsi="Arial" w:cs="Arial"/>
                <w:sz w:val="24"/>
                <w:szCs w:val="24"/>
              </w:rPr>
              <w:t>175</w:t>
            </w:r>
          </w:p>
        </w:tc>
        <w:tc>
          <w:tcPr>
            <w:tcW w:w="1554" w:type="dxa"/>
            <w:vAlign w:val="center"/>
          </w:tcPr>
          <w:p w14:paraId="474C1DCF" w14:textId="77777777" w:rsidR="00E52FAD" w:rsidRPr="000D10E9" w:rsidRDefault="00E52FAD" w:rsidP="00E52FAD">
            <w:pPr>
              <w:pStyle w:val="TableParagraph"/>
              <w:spacing w:before="33"/>
              <w:ind w:left="213" w:right="126"/>
              <w:jc w:val="center"/>
              <w:rPr>
                <w:rFonts w:ascii="Arial" w:hAnsi="Arial" w:cs="Arial"/>
                <w:sz w:val="24"/>
                <w:szCs w:val="24"/>
              </w:rPr>
            </w:pPr>
            <w:r w:rsidRPr="000D10E9">
              <w:rPr>
                <w:rFonts w:ascii="Arial" w:hAnsi="Arial" w:cs="Arial"/>
                <w:sz w:val="24"/>
                <w:szCs w:val="24"/>
              </w:rPr>
              <w:t>540</w:t>
            </w:r>
          </w:p>
        </w:tc>
        <w:tc>
          <w:tcPr>
            <w:tcW w:w="993" w:type="dxa"/>
            <w:vAlign w:val="center"/>
          </w:tcPr>
          <w:p w14:paraId="4E2062DE" w14:textId="77777777" w:rsidR="00E52FAD" w:rsidRPr="000D10E9" w:rsidRDefault="00E52FAD" w:rsidP="00E52FAD">
            <w:pPr>
              <w:pStyle w:val="TableParagraph"/>
              <w:spacing w:before="33"/>
              <w:ind w:left="0" w:right="186"/>
              <w:jc w:val="center"/>
              <w:rPr>
                <w:rFonts w:ascii="Arial" w:hAnsi="Arial" w:cs="Arial"/>
                <w:sz w:val="24"/>
                <w:szCs w:val="24"/>
              </w:rPr>
            </w:pPr>
            <w:r w:rsidRPr="000D10E9">
              <w:rPr>
                <w:rFonts w:ascii="Arial" w:hAnsi="Arial" w:cs="Arial"/>
                <w:sz w:val="24"/>
                <w:szCs w:val="24"/>
              </w:rPr>
              <w:t>45</w:t>
            </w:r>
          </w:p>
        </w:tc>
      </w:tr>
      <w:tr w:rsidR="000D10E9" w:rsidRPr="000D10E9" w14:paraId="7A1F9D90" w14:textId="77777777" w:rsidTr="00E52FAD">
        <w:trPr>
          <w:trHeight w:hRule="exact" w:val="340"/>
        </w:trPr>
        <w:tc>
          <w:tcPr>
            <w:tcW w:w="2547" w:type="dxa"/>
            <w:vAlign w:val="center"/>
          </w:tcPr>
          <w:p w14:paraId="32911445" w14:textId="77777777" w:rsidR="00E52FAD" w:rsidRPr="000D10E9" w:rsidRDefault="00E52FAD" w:rsidP="00E52FAD">
            <w:pPr>
              <w:pStyle w:val="TableParagraph"/>
              <w:spacing w:before="33"/>
              <w:rPr>
                <w:rFonts w:ascii="Arial" w:hAnsi="Arial" w:cs="Arial"/>
                <w:sz w:val="24"/>
                <w:szCs w:val="24"/>
              </w:rPr>
            </w:pPr>
            <w:r w:rsidRPr="000D10E9">
              <w:rPr>
                <w:rFonts w:ascii="Arial" w:hAnsi="Arial" w:cs="Arial"/>
                <w:sz w:val="24"/>
                <w:szCs w:val="24"/>
              </w:rPr>
              <w:t>X6 Cr Ni 18-9</w:t>
            </w:r>
          </w:p>
        </w:tc>
        <w:tc>
          <w:tcPr>
            <w:tcW w:w="1564" w:type="dxa"/>
            <w:vAlign w:val="center"/>
          </w:tcPr>
          <w:p w14:paraId="02C375CF" w14:textId="77777777" w:rsidR="00E52FAD" w:rsidRPr="000D10E9" w:rsidRDefault="00E52FAD" w:rsidP="00E52FAD">
            <w:pPr>
              <w:pStyle w:val="TableParagraph"/>
              <w:spacing w:before="33"/>
              <w:ind w:left="179" w:right="179"/>
              <w:jc w:val="center"/>
              <w:rPr>
                <w:rFonts w:ascii="Arial" w:hAnsi="Arial" w:cs="Arial"/>
                <w:sz w:val="24"/>
                <w:szCs w:val="24"/>
              </w:rPr>
            </w:pPr>
            <w:r w:rsidRPr="000D10E9">
              <w:rPr>
                <w:rFonts w:ascii="Arial" w:hAnsi="Arial" w:cs="Arial"/>
                <w:sz w:val="24"/>
                <w:szCs w:val="24"/>
              </w:rPr>
              <w:t>200</w:t>
            </w:r>
          </w:p>
        </w:tc>
        <w:tc>
          <w:tcPr>
            <w:tcW w:w="1554" w:type="dxa"/>
            <w:vAlign w:val="center"/>
          </w:tcPr>
          <w:p w14:paraId="1F8B3867" w14:textId="77777777" w:rsidR="00E52FAD" w:rsidRPr="000D10E9" w:rsidRDefault="00E52FAD" w:rsidP="00E52FAD">
            <w:pPr>
              <w:pStyle w:val="TableParagraph"/>
              <w:spacing w:before="33"/>
              <w:ind w:left="213" w:right="126"/>
              <w:jc w:val="center"/>
              <w:rPr>
                <w:rFonts w:ascii="Arial" w:hAnsi="Arial" w:cs="Arial"/>
                <w:sz w:val="24"/>
                <w:szCs w:val="24"/>
              </w:rPr>
            </w:pPr>
            <w:r w:rsidRPr="000D10E9">
              <w:rPr>
                <w:rFonts w:ascii="Arial" w:hAnsi="Arial" w:cs="Arial"/>
                <w:sz w:val="24"/>
                <w:szCs w:val="24"/>
              </w:rPr>
              <w:t>590</w:t>
            </w:r>
          </w:p>
        </w:tc>
        <w:tc>
          <w:tcPr>
            <w:tcW w:w="993" w:type="dxa"/>
            <w:vAlign w:val="center"/>
          </w:tcPr>
          <w:p w14:paraId="3AFF95B9" w14:textId="77777777" w:rsidR="00E52FAD" w:rsidRPr="000D10E9" w:rsidRDefault="00E52FAD" w:rsidP="00E52FAD">
            <w:pPr>
              <w:pStyle w:val="TableParagraph"/>
              <w:spacing w:before="33"/>
              <w:ind w:left="0" w:right="186"/>
              <w:jc w:val="center"/>
              <w:rPr>
                <w:rFonts w:ascii="Arial" w:hAnsi="Arial" w:cs="Arial"/>
                <w:sz w:val="24"/>
                <w:szCs w:val="24"/>
              </w:rPr>
            </w:pPr>
            <w:r w:rsidRPr="000D10E9">
              <w:rPr>
                <w:rFonts w:ascii="Arial" w:hAnsi="Arial" w:cs="Arial"/>
                <w:sz w:val="24"/>
                <w:szCs w:val="24"/>
              </w:rPr>
              <w:t>45</w:t>
            </w:r>
          </w:p>
        </w:tc>
      </w:tr>
      <w:tr w:rsidR="000D10E9" w:rsidRPr="000D10E9" w14:paraId="4FDE6C54" w14:textId="77777777" w:rsidTr="00E52FAD">
        <w:trPr>
          <w:trHeight w:hRule="exact" w:val="340"/>
        </w:trPr>
        <w:tc>
          <w:tcPr>
            <w:tcW w:w="2547" w:type="dxa"/>
            <w:vAlign w:val="center"/>
          </w:tcPr>
          <w:p w14:paraId="29ECA8D5" w14:textId="77777777" w:rsidR="00E52FAD" w:rsidRPr="000D10E9" w:rsidRDefault="00E52FAD" w:rsidP="00E52FAD">
            <w:pPr>
              <w:pStyle w:val="TableParagraph"/>
              <w:spacing w:before="33"/>
              <w:rPr>
                <w:rFonts w:ascii="Arial" w:hAnsi="Arial" w:cs="Arial"/>
                <w:sz w:val="24"/>
                <w:szCs w:val="24"/>
              </w:rPr>
            </w:pPr>
            <w:r w:rsidRPr="000D10E9">
              <w:rPr>
                <w:rFonts w:ascii="Arial" w:hAnsi="Arial" w:cs="Arial"/>
                <w:sz w:val="24"/>
                <w:szCs w:val="24"/>
              </w:rPr>
              <w:t xml:space="preserve">X6 Cr Ni </w:t>
            </w:r>
            <w:proofErr w:type="spellStart"/>
            <w:r w:rsidRPr="000D10E9">
              <w:rPr>
                <w:rFonts w:ascii="Arial" w:hAnsi="Arial" w:cs="Arial"/>
                <w:sz w:val="24"/>
                <w:szCs w:val="24"/>
              </w:rPr>
              <w:t>Ti</w:t>
            </w:r>
            <w:proofErr w:type="spellEnd"/>
            <w:r w:rsidRPr="000D10E9">
              <w:rPr>
                <w:rFonts w:ascii="Arial" w:hAnsi="Arial" w:cs="Arial"/>
                <w:sz w:val="24"/>
                <w:szCs w:val="24"/>
              </w:rPr>
              <w:t xml:space="preserve"> 18-10</w:t>
            </w:r>
          </w:p>
        </w:tc>
        <w:tc>
          <w:tcPr>
            <w:tcW w:w="1564" w:type="dxa"/>
            <w:vAlign w:val="center"/>
          </w:tcPr>
          <w:p w14:paraId="7715AF3E" w14:textId="77777777" w:rsidR="00E52FAD" w:rsidRPr="000D10E9" w:rsidRDefault="00E52FAD" w:rsidP="00E52FAD">
            <w:pPr>
              <w:pStyle w:val="TableParagraph"/>
              <w:spacing w:before="33"/>
              <w:ind w:left="179" w:right="179"/>
              <w:jc w:val="center"/>
              <w:rPr>
                <w:rFonts w:ascii="Arial" w:hAnsi="Arial" w:cs="Arial"/>
                <w:sz w:val="24"/>
                <w:szCs w:val="24"/>
              </w:rPr>
            </w:pPr>
            <w:r w:rsidRPr="000D10E9">
              <w:rPr>
                <w:rFonts w:ascii="Arial" w:hAnsi="Arial" w:cs="Arial"/>
                <w:sz w:val="24"/>
                <w:szCs w:val="24"/>
              </w:rPr>
              <w:t>210</w:t>
            </w:r>
          </w:p>
        </w:tc>
        <w:tc>
          <w:tcPr>
            <w:tcW w:w="1554" w:type="dxa"/>
            <w:vAlign w:val="center"/>
          </w:tcPr>
          <w:p w14:paraId="15F0E2C0" w14:textId="77777777" w:rsidR="00E52FAD" w:rsidRPr="000D10E9" w:rsidRDefault="00E52FAD" w:rsidP="00E52FAD">
            <w:pPr>
              <w:pStyle w:val="TableParagraph"/>
              <w:spacing w:before="33"/>
              <w:ind w:left="213" w:right="126"/>
              <w:jc w:val="center"/>
              <w:rPr>
                <w:rFonts w:ascii="Arial" w:hAnsi="Arial" w:cs="Arial"/>
                <w:sz w:val="24"/>
                <w:szCs w:val="24"/>
              </w:rPr>
            </w:pPr>
            <w:r w:rsidRPr="000D10E9">
              <w:rPr>
                <w:rFonts w:ascii="Arial" w:hAnsi="Arial" w:cs="Arial"/>
                <w:sz w:val="24"/>
                <w:szCs w:val="24"/>
              </w:rPr>
              <w:t>600</w:t>
            </w:r>
          </w:p>
        </w:tc>
        <w:tc>
          <w:tcPr>
            <w:tcW w:w="993" w:type="dxa"/>
            <w:vAlign w:val="center"/>
          </w:tcPr>
          <w:p w14:paraId="553791BA" w14:textId="77777777" w:rsidR="00E52FAD" w:rsidRPr="000D10E9" w:rsidRDefault="00E52FAD" w:rsidP="00E52FAD">
            <w:pPr>
              <w:pStyle w:val="TableParagraph"/>
              <w:spacing w:before="33"/>
              <w:ind w:left="0" w:right="186"/>
              <w:jc w:val="center"/>
              <w:rPr>
                <w:rFonts w:ascii="Arial" w:hAnsi="Arial" w:cs="Arial"/>
                <w:sz w:val="24"/>
                <w:szCs w:val="24"/>
              </w:rPr>
            </w:pPr>
            <w:r w:rsidRPr="000D10E9">
              <w:rPr>
                <w:rFonts w:ascii="Arial" w:hAnsi="Arial" w:cs="Arial"/>
                <w:sz w:val="24"/>
                <w:szCs w:val="24"/>
              </w:rPr>
              <w:t>40</w:t>
            </w:r>
          </w:p>
        </w:tc>
      </w:tr>
      <w:tr w:rsidR="000D10E9" w:rsidRPr="000D10E9" w14:paraId="3D6285F9" w14:textId="77777777" w:rsidTr="00E52FAD">
        <w:trPr>
          <w:trHeight w:hRule="exact" w:val="340"/>
        </w:trPr>
        <w:tc>
          <w:tcPr>
            <w:tcW w:w="2547" w:type="dxa"/>
            <w:vAlign w:val="center"/>
          </w:tcPr>
          <w:p w14:paraId="22EEB19A" w14:textId="77777777" w:rsidR="00E52FAD" w:rsidRPr="000D10E9" w:rsidRDefault="00E52FAD" w:rsidP="00E52FAD">
            <w:pPr>
              <w:pStyle w:val="TableParagraph"/>
              <w:spacing w:before="33"/>
              <w:rPr>
                <w:rFonts w:ascii="Arial" w:hAnsi="Arial" w:cs="Arial"/>
                <w:sz w:val="24"/>
                <w:szCs w:val="24"/>
              </w:rPr>
            </w:pPr>
            <w:r w:rsidRPr="000D10E9">
              <w:rPr>
                <w:rFonts w:ascii="Arial" w:hAnsi="Arial" w:cs="Arial"/>
                <w:sz w:val="24"/>
                <w:szCs w:val="24"/>
              </w:rPr>
              <w:t>X 6 Cr Ni Mo 17-11</w:t>
            </w:r>
          </w:p>
        </w:tc>
        <w:tc>
          <w:tcPr>
            <w:tcW w:w="1564" w:type="dxa"/>
            <w:vAlign w:val="center"/>
          </w:tcPr>
          <w:p w14:paraId="3A2027AE" w14:textId="77777777" w:rsidR="00E52FAD" w:rsidRPr="000D10E9" w:rsidRDefault="00E52FAD" w:rsidP="00E52FAD">
            <w:pPr>
              <w:pStyle w:val="TableParagraph"/>
              <w:spacing w:before="33"/>
              <w:ind w:left="179" w:right="179"/>
              <w:jc w:val="center"/>
              <w:rPr>
                <w:rFonts w:ascii="Arial" w:hAnsi="Arial" w:cs="Arial"/>
                <w:sz w:val="24"/>
                <w:szCs w:val="24"/>
              </w:rPr>
            </w:pPr>
            <w:r w:rsidRPr="000D10E9">
              <w:rPr>
                <w:rFonts w:ascii="Arial" w:hAnsi="Arial" w:cs="Arial"/>
                <w:sz w:val="24"/>
                <w:szCs w:val="24"/>
              </w:rPr>
              <w:t>190</w:t>
            </w:r>
          </w:p>
        </w:tc>
        <w:tc>
          <w:tcPr>
            <w:tcW w:w="1554" w:type="dxa"/>
            <w:vAlign w:val="center"/>
          </w:tcPr>
          <w:p w14:paraId="7E9F03AA" w14:textId="77777777" w:rsidR="00E52FAD" w:rsidRPr="000D10E9" w:rsidRDefault="00E52FAD" w:rsidP="00E52FAD">
            <w:pPr>
              <w:pStyle w:val="TableParagraph"/>
              <w:spacing w:before="33"/>
              <w:ind w:left="213" w:right="126"/>
              <w:jc w:val="center"/>
              <w:rPr>
                <w:rFonts w:ascii="Arial" w:hAnsi="Arial" w:cs="Arial"/>
                <w:sz w:val="24"/>
                <w:szCs w:val="24"/>
              </w:rPr>
            </w:pPr>
            <w:r w:rsidRPr="000D10E9">
              <w:rPr>
                <w:rFonts w:ascii="Arial" w:hAnsi="Arial" w:cs="Arial"/>
                <w:sz w:val="24"/>
                <w:szCs w:val="24"/>
              </w:rPr>
              <w:t>600</w:t>
            </w:r>
          </w:p>
        </w:tc>
        <w:tc>
          <w:tcPr>
            <w:tcW w:w="993" w:type="dxa"/>
            <w:vAlign w:val="center"/>
          </w:tcPr>
          <w:p w14:paraId="355C9F92" w14:textId="77777777" w:rsidR="00E52FAD" w:rsidRPr="000D10E9" w:rsidRDefault="00E52FAD" w:rsidP="00E52FAD">
            <w:pPr>
              <w:pStyle w:val="TableParagraph"/>
              <w:spacing w:before="33"/>
              <w:ind w:left="0" w:right="186"/>
              <w:jc w:val="center"/>
              <w:rPr>
                <w:rFonts w:ascii="Arial" w:hAnsi="Arial" w:cs="Arial"/>
                <w:sz w:val="24"/>
                <w:szCs w:val="24"/>
              </w:rPr>
            </w:pPr>
            <w:r w:rsidRPr="000D10E9">
              <w:rPr>
                <w:rFonts w:ascii="Arial" w:hAnsi="Arial" w:cs="Arial"/>
                <w:sz w:val="24"/>
                <w:szCs w:val="24"/>
              </w:rPr>
              <w:t>45</w:t>
            </w:r>
          </w:p>
        </w:tc>
      </w:tr>
    </w:tbl>
    <w:p w14:paraId="7C9D0D39" w14:textId="77777777" w:rsidR="00237030" w:rsidRPr="000D10E9" w:rsidRDefault="00237030" w:rsidP="00237030">
      <w:pPr>
        <w:rPr>
          <w:rFonts w:ascii="Arial" w:hAnsi="Arial" w:cs="Arial"/>
          <w:sz w:val="24"/>
          <w:szCs w:val="24"/>
        </w:rPr>
      </w:pPr>
    </w:p>
    <w:p w14:paraId="34484767" w14:textId="5E60BBEA" w:rsidR="009D48D0" w:rsidRPr="00D030ED" w:rsidRDefault="00E52FAD" w:rsidP="00D030ED">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spacing w:after="480"/>
        <w:ind w:left="284"/>
        <w:jc w:val="center"/>
        <w:rPr>
          <w:rFonts w:ascii="Arial" w:hAnsi="Arial" w:cs="Arial"/>
          <w:b/>
          <w:sz w:val="32"/>
          <w:szCs w:val="32"/>
        </w:rPr>
      </w:pPr>
      <w:r>
        <w:rPr>
          <w:rFonts w:ascii="Arial" w:hAnsi="Arial" w:cs="Arial"/>
          <w:b/>
          <w:sz w:val="32"/>
          <w:szCs w:val="32"/>
        </w:rPr>
        <w:t xml:space="preserve"> </w:t>
      </w:r>
      <w:r w:rsidR="00237030">
        <w:rPr>
          <w:rFonts w:ascii="Arial" w:hAnsi="Arial" w:cs="Arial"/>
          <w:b/>
          <w:sz w:val="32"/>
          <w:szCs w:val="32"/>
        </w:rPr>
        <w:t>Formulair</w:t>
      </w:r>
      <w:r w:rsidR="00D030ED">
        <w:rPr>
          <w:rFonts w:ascii="Arial" w:hAnsi="Arial" w:cs="Arial"/>
          <w:b/>
          <w:sz w:val="32"/>
          <w:szCs w:val="32"/>
        </w:rPr>
        <w:t>e</w:t>
      </w:r>
    </w:p>
    <w:p w14:paraId="795B01D6" w14:textId="77777777" w:rsidR="004914C8" w:rsidRDefault="004914C8" w:rsidP="004914C8">
      <w:pPr>
        <w:jc w:val="both"/>
        <w:rPr>
          <w:rFonts w:ascii="Arial" w:hAnsi="Arial" w:cs="Arial"/>
          <w:b/>
          <w:bCs/>
          <w:sz w:val="24"/>
          <w:szCs w:val="24"/>
          <w:u w:val="single"/>
        </w:rPr>
      </w:pPr>
      <w:r w:rsidRPr="00F80AB0">
        <w:rPr>
          <w:rFonts w:ascii="Arial" w:hAnsi="Arial" w:cs="Arial"/>
          <w:b/>
          <w:bCs/>
          <w:sz w:val="24"/>
          <w:szCs w:val="24"/>
          <w:u w:val="single"/>
        </w:rPr>
        <w:t>Résistances en série :</w:t>
      </w:r>
    </w:p>
    <w:p w14:paraId="6169B5B1" w14:textId="036A024B" w:rsidR="004914C8" w:rsidRPr="0027744A" w:rsidRDefault="004914C8" w:rsidP="0027744A">
      <w:pPr>
        <w:spacing w:before="240"/>
        <w:jc w:val="both"/>
        <w:rPr>
          <w:rFonts w:ascii="Arial" w:hAnsi="Arial" w:cs="Arial"/>
          <w:sz w:val="24"/>
          <w:szCs w:val="24"/>
        </w:rPr>
      </w:pPr>
      <w:r w:rsidRPr="0027744A">
        <w:rPr>
          <w:rFonts w:ascii="Arial" w:hAnsi="Arial" w:cs="Arial"/>
          <w:sz w:val="24"/>
          <w:szCs w:val="24"/>
        </w:rPr>
        <w:t xml:space="preserve">La résistance </w:t>
      </w:r>
      <w:r w:rsidR="00220FE4">
        <w:rPr>
          <w:rFonts w:ascii="Arial" w:hAnsi="Arial" w:cs="Arial"/>
          <w:sz w:val="24"/>
          <w:szCs w:val="24"/>
        </w:rPr>
        <w:t>équivalente</w:t>
      </w:r>
      <w:r w:rsidRPr="0027744A">
        <w:rPr>
          <w:rFonts w:ascii="Arial" w:hAnsi="Arial" w:cs="Arial"/>
          <w:sz w:val="24"/>
          <w:szCs w:val="24"/>
        </w:rPr>
        <w:t xml:space="preserve"> d'un ensemble de résistances en série est égale à la somme de leurs résistances.</w:t>
      </w:r>
    </w:p>
    <w:p w14:paraId="2F6C390B" w14:textId="44E2992D" w:rsidR="004914C8" w:rsidRPr="00F80AB0" w:rsidRDefault="004914C8" w:rsidP="004914C8">
      <w:pPr>
        <w:jc w:val="both"/>
        <w:rPr>
          <w:rFonts w:ascii="Arial" w:hAnsi="Arial" w:cs="Arial"/>
          <w:b/>
          <w:bCs/>
          <w:sz w:val="24"/>
          <w:szCs w:val="24"/>
        </w:rPr>
      </w:pPr>
      <w:r w:rsidRPr="00F80AB0">
        <w:rPr>
          <w:rFonts w:ascii="Arial" w:hAnsi="Arial" w:cs="Arial"/>
          <w:bCs/>
          <w:sz w:val="24"/>
          <w:szCs w:val="24"/>
        </w:rPr>
        <w:t>Si le circuit est composé de 2 résistances R1 et R2 alors :</w:t>
      </w:r>
      <w:r w:rsidRPr="00F80AB0">
        <w:rPr>
          <w:rFonts w:ascii="Arial" w:hAnsi="Arial" w:cs="Arial"/>
          <w:b/>
          <w:bCs/>
          <w:sz w:val="24"/>
          <w:szCs w:val="24"/>
        </w:rPr>
        <w:t xml:space="preserve"> </w:t>
      </w:r>
      <w:proofErr w:type="spellStart"/>
      <w:r w:rsidR="00FA4DA2" w:rsidRPr="00FA4DA2">
        <w:rPr>
          <w:rFonts w:ascii="Arial" w:hAnsi="Arial" w:cs="Arial"/>
          <w:b/>
          <w:bCs/>
          <w:sz w:val="28"/>
          <w:szCs w:val="28"/>
        </w:rPr>
        <w:t>R</w:t>
      </w:r>
      <w:r w:rsidR="005A0422" w:rsidRPr="005A0422">
        <w:rPr>
          <w:rFonts w:ascii="Arial" w:hAnsi="Arial" w:cs="Arial"/>
          <w:b/>
          <w:bCs/>
          <w:sz w:val="28"/>
          <w:szCs w:val="28"/>
          <w:vertAlign w:val="subscript"/>
        </w:rPr>
        <w:t>équivalent</w:t>
      </w:r>
      <w:proofErr w:type="spellEnd"/>
      <w:r w:rsidR="00FA4DA2" w:rsidRPr="00FA4DA2">
        <w:rPr>
          <w:rFonts w:ascii="Arial" w:hAnsi="Arial" w:cs="Arial"/>
          <w:b/>
          <w:bCs/>
          <w:sz w:val="28"/>
          <w:szCs w:val="28"/>
          <w:vertAlign w:val="subscript"/>
        </w:rPr>
        <w:t xml:space="preserve"> </w:t>
      </w:r>
      <w:r w:rsidR="00FA4DA2" w:rsidRPr="00FA4DA2">
        <w:rPr>
          <w:rFonts w:ascii="Arial" w:hAnsi="Arial" w:cs="Arial"/>
          <w:b/>
          <w:bCs/>
          <w:sz w:val="28"/>
          <w:szCs w:val="28"/>
        </w:rPr>
        <w:t>= R</w:t>
      </w:r>
      <w:r w:rsidR="00FA4DA2" w:rsidRPr="00FA4DA2">
        <w:rPr>
          <w:rFonts w:ascii="Arial" w:hAnsi="Arial" w:cs="Arial"/>
          <w:b/>
          <w:bCs/>
          <w:sz w:val="28"/>
          <w:szCs w:val="28"/>
          <w:vertAlign w:val="subscript"/>
        </w:rPr>
        <w:t xml:space="preserve">1 </w:t>
      </w:r>
      <w:r w:rsidR="00FA4DA2" w:rsidRPr="00FA4DA2">
        <w:rPr>
          <w:rFonts w:ascii="Arial" w:hAnsi="Arial" w:cs="Arial"/>
          <w:b/>
          <w:bCs/>
          <w:sz w:val="28"/>
          <w:szCs w:val="28"/>
        </w:rPr>
        <w:t>+ R</w:t>
      </w:r>
      <w:r w:rsidR="00FA4DA2" w:rsidRPr="00FA4DA2">
        <w:rPr>
          <w:rFonts w:ascii="Arial" w:hAnsi="Arial" w:cs="Arial"/>
          <w:b/>
          <w:bCs/>
          <w:sz w:val="28"/>
          <w:szCs w:val="28"/>
          <w:vertAlign w:val="subscript"/>
        </w:rPr>
        <w:t>2</w:t>
      </w:r>
    </w:p>
    <w:p w14:paraId="65D52A7E" w14:textId="77777777" w:rsidR="004914C8" w:rsidRPr="00F80AB0" w:rsidRDefault="004914C8" w:rsidP="004914C8">
      <w:pPr>
        <w:jc w:val="both"/>
        <w:rPr>
          <w:rFonts w:ascii="Arial" w:hAnsi="Arial" w:cs="Arial"/>
          <w:b/>
          <w:bCs/>
          <w:sz w:val="24"/>
          <w:szCs w:val="24"/>
        </w:rPr>
      </w:pPr>
    </w:p>
    <w:p w14:paraId="3DCC1943" w14:textId="133AA795" w:rsidR="004914C8" w:rsidRDefault="004914C8" w:rsidP="004914C8">
      <w:pPr>
        <w:jc w:val="both"/>
        <w:rPr>
          <w:rFonts w:ascii="Arial" w:hAnsi="Arial" w:cs="Arial"/>
          <w:b/>
          <w:bCs/>
          <w:sz w:val="24"/>
          <w:szCs w:val="24"/>
          <w:u w:val="single"/>
        </w:rPr>
      </w:pPr>
      <w:r w:rsidRPr="00F80AB0">
        <w:rPr>
          <w:rFonts w:ascii="Arial" w:hAnsi="Arial" w:cs="Arial"/>
          <w:b/>
          <w:bCs/>
          <w:sz w:val="24"/>
          <w:szCs w:val="24"/>
          <w:u w:val="single"/>
        </w:rPr>
        <w:t>Résistances en parallèle :</w:t>
      </w:r>
    </w:p>
    <w:tbl>
      <w:tblPr>
        <w:tblpPr w:leftFromText="141" w:rightFromText="141" w:vertAnchor="text" w:horzAnchor="page" w:tblpX="15878" w:tblpY="2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3402"/>
      </w:tblGrid>
      <w:tr w:rsidR="00E52FAD" w:rsidRPr="00307E36" w14:paraId="3F016768" w14:textId="77777777" w:rsidTr="000D10E9">
        <w:trPr>
          <w:trHeight w:val="988"/>
        </w:trPr>
        <w:tc>
          <w:tcPr>
            <w:tcW w:w="3373" w:type="dxa"/>
            <w:tcBorders>
              <w:top w:val="nil"/>
              <w:left w:val="nil"/>
            </w:tcBorders>
            <w:vAlign w:val="center"/>
          </w:tcPr>
          <w:p w14:paraId="2077C19D" w14:textId="77777777" w:rsidR="00E52FAD" w:rsidRPr="00307E36" w:rsidRDefault="00E52FAD" w:rsidP="00E52FAD">
            <w:pPr>
              <w:suppressAutoHyphens w:val="0"/>
              <w:jc w:val="center"/>
              <w:rPr>
                <w:rFonts w:ascii="Arial" w:hAnsi="Arial" w:cs="Arial"/>
                <w:bCs/>
                <w:sz w:val="24"/>
                <w:szCs w:val="24"/>
                <w:vertAlign w:val="superscript"/>
                <w:lang w:eastAsia="fr-FR"/>
              </w:rPr>
            </w:pPr>
            <w:r>
              <w:rPr>
                <w:rFonts w:ascii="Arial" w:hAnsi="Arial" w:cs="Arial"/>
                <w:bCs/>
                <w:sz w:val="24"/>
                <w:szCs w:val="24"/>
                <w:lang w:eastAsia="fr-FR"/>
              </w:rPr>
              <w:t>1 MPa = 1 N/mm</w:t>
            </w:r>
            <w:r>
              <w:rPr>
                <w:rFonts w:ascii="Arial" w:hAnsi="Arial" w:cs="Arial"/>
                <w:bCs/>
                <w:sz w:val="24"/>
                <w:szCs w:val="24"/>
                <w:vertAlign w:val="superscript"/>
                <w:lang w:eastAsia="fr-FR"/>
              </w:rPr>
              <w:t>2</w:t>
            </w:r>
          </w:p>
        </w:tc>
        <w:tc>
          <w:tcPr>
            <w:tcW w:w="3402" w:type="dxa"/>
            <w:shd w:val="clear" w:color="auto" w:fill="D9D9D9" w:themeFill="background1" w:themeFillShade="D9"/>
            <w:vAlign w:val="center"/>
          </w:tcPr>
          <w:p w14:paraId="2D4B5B7C" w14:textId="77777777" w:rsidR="00E52FAD" w:rsidRPr="00307E36" w:rsidRDefault="00E52FAD" w:rsidP="00E52FAD">
            <w:pPr>
              <w:suppressAutoHyphens w:val="0"/>
              <w:jc w:val="center"/>
              <w:rPr>
                <w:rFonts w:ascii="Arial" w:hAnsi="Arial" w:cs="Arial"/>
                <w:bCs/>
                <w:color w:val="FFFFFF"/>
                <w:sz w:val="24"/>
                <w:szCs w:val="24"/>
                <w:lang w:eastAsia="fr-FR"/>
              </w:rPr>
            </w:pPr>
            <w:r w:rsidRPr="000D10E9">
              <w:rPr>
                <w:rFonts w:ascii="Arial" w:hAnsi="Arial" w:cs="Arial"/>
                <w:bCs/>
                <w:sz w:val="24"/>
                <w:szCs w:val="24"/>
                <w:lang w:eastAsia="fr-FR"/>
              </w:rPr>
              <w:t>Résistance élastique au glissement Reg</w:t>
            </w:r>
          </w:p>
        </w:tc>
      </w:tr>
      <w:tr w:rsidR="00E52FAD" w:rsidRPr="00307E36" w14:paraId="44390C34" w14:textId="77777777" w:rsidTr="00E52FAD">
        <w:trPr>
          <w:trHeight w:val="350"/>
        </w:trPr>
        <w:tc>
          <w:tcPr>
            <w:tcW w:w="3373" w:type="dxa"/>
            <w:vAlign w:val="center"/>
          </w:tcPr>
          <w:p w14:paraId="33E8E5EF" w14:textId="77777777" w:rsidR="00E52FAD" w:rsidRPr="00307E36" w:rsidRDefault="00E52FAD" w:rsidP="00E52FAD">
            <w:pPr>
              <w:suppressAutoHyphens w:val="0"/>
              <w:jc w:val="center"/>
              <w:rPr>
                <w:rFonts w:ascii="Arial" w:hAnsi="Arial" w:cs="Arial"/>
                <w:bCs/>
                <w:sz w:val="24"/>
                <w:szCs w:val="24"/>
                <w:lang w:eastAsia="fr-FR"/>
              </w:rPr>
            </w:pPr>
            <w:r w:rsidRPr="00307E36">
              <w:rPr>
                <w:rFonts w:ascii="Arial" w:hAnsi="Arial" w:cs="Arial"/>
                <w:bCs/>
                <w:sz w:val="24"/>
                <w:szCs w:val="24"/>
                <w:lang w:eastAsia="fr-FR"/>
              </w:rPr>
              <w:t>Re ≤ 270 M</w:t>
            </w:r>
            <w:r>
              <w:rPr>
                <w:rFonts w:ascii="Arial" w:hAnsi="Arial" w:cs="Arial"/>
                <w:bCs/>
                <w:sz w:val="24"/>
                <w:szCs w:val="24"/>
                <w:lang w:eastAsia="fr-FR"/>
              </w:rPr>
              <w:t>P</w:t>
            </w:r>
            <w:r w:rsidRPr="00307E36">
              <w:rPr>
                <w:rFonts w:ascii="Arial" w:hAnsi="Arial" w:cs="Arial"/>
                <w:bCs/>
                <w:sz w:val="24"/>
                <w:szCs w:val="24"/>
                <w:lang w:eastAsia="fr-FR"/>
              </w:rPr>
              <w:t>a</w:t>
            </w:r>
          </w:p>
        </w:tc>
        <w:tc>
          <w:tcPr>
            <w:tcW w:w="3402" w:type="dxa"/>
            <w:vAlign w:val="center"/>
          </w:tcPr>
          <w:p w14:paraId="08C9E3E9" w14:textId="77777777" w:rsidR="00E52FAD" w:rsidRPr="00307E36" w:rsidRDefault="00E52FAD" w:rsidP="00E52FAD">
            <w:pPr>
              <w:suppressAutoHyphens w:val="0"/>
              <w:jc w:val="center"/>
              <w:rPr>
                <w:rFonts w:ascii="Arial" w:hAnsi="Arial" w:cs="Arial"/>
                <w:bCs/>
                <w:sz w:val="24"/>
                <w:szCs w:val="24"/>
                <w:lang w:eastAsia="fr-FR"/>
              </w:rPr>
            </w:pPr>
            <w:r w:rsidRPr="00307E36">
              <w:rPr>
                <w:rFonts w:ascii="Arial" w:hAnsi="Arial" w:cs="Arial"/>
                <w:bCs/>
                <w:sz w:val="24"/>
                <w:szCs w:val="24"/>
                <w:lang w:eastAsia="fr-FR"/>
              </w:rPr>
              <w:t>Reg</w:t>
            </w:r>
            <w:r>
              <w:rPr>
                <w:rFonts w:ascii="Arial" w:hAnsi="Arial" w:cs="Arial"/>
                <w:bCs/>
                <w:sz w:val="24"/>
                <w:szCs w:val="24"/>
                <w:lang w:eastAsia="fr-FR"/>
              </w:rPr>
              <w:t xml:space="preserve"> </w:t>
            </w:r>
            <w:r w:rsidRPr="00307E36">
              <w:rPr>
                <w:rFonts w:ascii="Arial" w:hAnsi="Arial" w:cs="Arial"/>
                <w:bCs/>
                <w:sz w:val="24"/>
                <w:szCs w:val="24"/>
                <w:lang w:eastAsia="fr-FR"/>
              </w:rPr>
              <w:t>= 0,5 x Re</w:t>
            </w:r>
          </w:p>
        </w:tc>
      </w:tr>
      <w:tr w:rsidR="00E52FAD" w:rsidRPr="00307E36" w14:paraId="17DE9514" w14:textId="77777777" w:rsidTr="00E52FAD">
        <w:trPr>
          <w:trHeight w:val="464"/>
        </w:trPr>
        <w:tc>
          <w:tcPr>
            <w:tcW w:w="3373" w:type="dxa"/>
            <w:vAlign w:val="center"/>
          </w:tcPr>
          <w:p w14:paraId="5B960752" w14:textId="77777777" w:rsidR="00E52FAD" w:rsidRPr="00307E36" w:rsidRDefault="00E52FAD" w:rsidP="00E52FAD">
            <w:pPr>
              <w:suppressAutoHyphens w:val="0"/>
              <w:jc w:val="center"/>
              <w:rPr>
                <w:rFonts w:ascii="Arial" w:hAnsi="Arial" w:cs="Arial"/>
                <w:bCs/>
                <w:sz w:val="24"/>
                <w:szCs w:val="24"/>
                <w:lang w:eastAsia="fr-FR"/>
              </w:rPr>
            </w:pPr>
            <w:r w:rsidRPr="00307E36">
              <w:rPr>
                <w:rFonts w:ascii="Arial" w:hAnsi="Arial" w:cs="Arial"/>
                <w:bCs/>
                <w:sz w:val="24"/>
                <w:szCs w:val="24"/>
                <w:lang w:eastAsia="fr-FR"/>
              </w:rPr>
              <w:t>270 M</w:t>
            </w:r>
            <w:r>
              <w:rPr>
                <w:rFonts w:ascii="Arial" w:hAnsi="Arial" w:cs="Arial"/>
                <w:bCs/>
                <w:sz w:val="24"/>
                <w:szCs w:val="24"/>
                <w:lang w:eastAsia="fr-FR"/>
              </w:rPr>
              <w:t>P</w:t>
            </w:r>
            <w:r w:rsidRPr="00307E36">
              <w:rPr>
                <w:rFonts w:ascii="Arial" w:hAnsi="Arial" w:cs="Arial"/>
                <w:bCs/>
                <w:sz w:val="24"/>
                <w:szCs w:val="24"/>
                <w:lang w:eastAsia="fr-FR"/>
              </w:rPr>
              <w:t>a ≤</w:t>
            </w:r>
            <w:r>
              <w:rPr>
                <w:rFonts w:ascii="Arial" w:hAnsi="Arial" w:cs="Arial"/>
                <w:bCs/>
                <w:sz w:val="24"/>
                <w:szCs w:val="24"/>
                <w:lang w:eastAsia="fr-FR"/>
              </w:rPr>
              <w:t xml:space="preserve"> </w:t>
            </w:r>
            <w:r w:rsidRPr="00307E36">
              <w:rPr>
                <w:rFonts w:ascii="Arial" w:hAnsi="Arial" w:cs="Arial"/>
                <w:bCs/>
                <w:sz w:val="24"/>
                <w:szCs w:val="24"/>
                <w:lang w:eastAsia="fr-FR"/>
              </w:rPr>
              <w:t>Re ≤ 520</w:t>
            </w:r>
            <w:r>
              <w:rPr>
                <w:rFonts w:ascii="Arial" w:hAnsi="Arial" w:cs="Arial"/>
                <w:bCs/>
                <w:sz w:val="24"/>
                <w:szCs w:val="24"/>
                <w:lang w:eastAsia="fr-FR"/>
              </w:rPr>
              <w:t xml:space="preserve"> </w:t>
            </w:r>
            <w:r w:rsidRPr="00307E36">
              <w:rPr>
                <w:rFonts w:ascii="Arial" w:hAnsi="Arial" w:cs="Arial"/>
                <w:bCs/>
                <w:sz w:val="24"/>
                <w:szCs w:val="24"/>
                <w:lang w:eastAsia="fr-FR"/>
              </w:rPr>
              <w:t>M</w:t>
            </w:r>
            <w:r>
              <w:rPr>
                <w:rFonts w:ascii="Arial" w:hAnsi="Arial" w:cs="Arial"/>
                <w:bCs/>
                <w:sz w:val="24"/>
                <w:szCs w:val="24"/>
                <w:lang w:eastAsia="fr-FR"/>
              </w:rPr>
              <w:t>P</w:t>
            </w:r>
            <w:r w:rsidRPr="00307E36">
              <w:rPr>
                <w:rFonts w:ascii="Arial" w:hAnsi="Arial" w:cs="Arial"/>
                <w:bCs/>
                <w:sz w:val="24"/>
                <w:szCs w:val="24"/>
                <w:lang w:eastAsia="fr-FR"/>
              </w:rPr>
              <w:t>a</w:t>
            </w:r>
          </w:p>
        </w:tc>
        <w:tc>
          <w:tcPr>
            <w:tcW w:w="3402" w:type="dxa"/>
            <w:vAlign w:val="center"/>
          </w:tcPr>
          <w:p w14:paraId="25A3CC3A" w14:textId="77777777" w:rsidR="00E52FAD" w:rsidRPr="00307E36" w:rsidRDefault="00E52FAD" w:rsidP="00E52FAD">
            <w:pPr>
              <w:suppressAutoHyphens w:val="0"/>
              <w:jc w:val="center"/>
              <w:rPr>
                <w:rFonts w:ascii="Arial" w:hAnsi="Arial" w:cs="Arial"/>
                <w:bCs/>
                <w:sz w:val="24"/>
                <w:szCs w:val="24"/>
                <w:lang w:eastAsia="fr-FR"/>
              </w:rPr>
            </w:pPr>
            <w:r w:rsidRPr="00307E36">
              <w:rPr>
                <w:rFonts w:ascii="Arial" w:hAnsi="Arial" w:cs="Arial"/>
                <w:bCs/>
                <w:sz w:val="24"/>
                <w:szCs w:val="24"/>
                <w:lang w:eastAsia="fr-FR"/>
              </w:rPr>
              <w:t>Reg</w:t>
            </w:r>
            <w:r>
              <w:rPr>
                <w:rFonts w:ascii="Arial" w:hAnsi="Arial" w:cs="Arial"/>
                <w:bCs/>
                <w:sz w:val="24"/>
                <w:szCs w:val="24"/>
                <w:lang w:eastAsia="fr-FR"/>
              </w:rPr>
              <w:t xml:space="preserve"> </w:t>
            </w:r>
            <w:r w:rsidRPr="00307E36">
              <w:rPr>
                <w:rFonts w:ascii="Arial" w:hAnsi="Arial" w:cs="Arial"/>
                <w:bCs/>
                <w:sz w:val="24"/>
                <w:szCs w:val="24"/>
                <w:lang w:eastAsia="fr-FR"/>
              </w:rPr>
              <w:t>= 0,7 x Re</w:t>
            </w:r>
          </w:p>
        </w:tc>
      </w:tr>
      <w:tr w:rsidR="00E52FAD" w:rsidRPr="00307E36" w14:paraId="2D04F5E5" w14:textId="77777777" w:rsidTr="00E52FAD">
        <w:trPr>
          <w:trHeight w:val="464"/>
        </w:trPr>
        <w:tc>
          <w:tcPr>
            <w:tcW w:w="3373" w:type="dxa"/>
            <w:vAlign w:val="center"/>
          </w:tcPr>
          <w:p w14:paraId="5109E918" w14:textId="77777777" w:rsidR="00E52FAD" w:rsidRPr="00307E36" w:rsidRDefault="00E52FAD" w:rsidP="00E52FAD">
            <w:pPr>
              <w:suppressAutoHyphens w:val="0"/>
              <w:jc w:val="center"/>
              <w:rPr>
                <w:rFonts w:ascii="Arial" w:hAnsi="Arial" w:cs="Arial"/>
                <w:bCs/>
                <w:sz w:val="24"/>
                <w:szCs w:val="24"/>
                <w:lang w:eastAsia="fr-FR"/>
              </w:rPr>
            </w:pPr>
            <w:r>
              <w:rPr>
                <w:rFonts w:ascii="Arial" w:hAnsi="Arial" w:cs="Arial"/>
                <w:bCs/>
                <w:sz w:val="24"/>
                <w:szCs w:val="24"/>
                <w:lang w:eastAsia="fr-FR"/>
              </w:rPr>
              <w:t>520</w:t>
            </w:r>
            <w:r w:rsidRPr="00307E36">
              <w:rPr>
                <w:rFonts w:ascii="Arial" w:hAnsi="Arial" w:cs="Arial"/>
                <w:bCs/>
                <w:sz w:val="24"/>
                <w:szCs w:val="24"/>
                <w:lang w:eastAsia="fr-FR"/>
              </w:rPr>
              <w:t xml:space="preserve"> M</w:t>
            </w:r>
            <w:r>
              <w:rPr>
                <w:rFonts w:ascii="Arial" w:hAnsi="Arial" w:cs="Arial"/>
                <w:bCs/>
                <w:sz w:val="24"/>
                <w:szCs w:val="24"/>
                <w:lang w:eastAsia="fr-FR"/>
              </w:rPr>
              <w:t>P</w:t>
            </w:r>
            <w:r w:rsidRPr="00307E36">
              <w:rPr>
                <w:rFonts w:ascii="Arial" w:hAnsi="Arial" w:cs="Arial"/>
                <w:bCs/>
                <w:sz w:val="24"/>
                <w:szCs w:val="24"/>
                <w:lang w:eastAsia="fr-FR"/>
              </w:rPr>
              <w:t>a ≤</w:t>
            </w:r>
            <w:r>
              <w:rPr>
                <w:rFonts w:ascii="Arial" w:hAnsi="Arial" w:cs="Arial"/>
                <w:bCs/>
                <w:sz w:val="24"/>
                <w:szCs w:val="24"/>
                <w:lang w:eastAsia="fr-FR"/>
              </w:rPr>
              <w:t xml:space="preserve"> </w:t>
            </w:r>
            <w:r w:rsidRPr="00307E36">
              <w:rPr>
                <w:rFonts w:ascii="Arial" w:hAnsi="Arial" w:cs="Arial"/>
                <w:bCs/>
                <w:sz w:val="24"/>
                <w:szCs w:val="24"/>
                <w:lang w:eastAsia="fr-FR"/>
              </w:rPr>
              <w:t>Re</w:t>
            </w:r>
          </w:p>
        </w:tc>
        <w:tc>
          <w:tcPr>
            <w:tcW w:w="3402" w:type="dxa"/>
            <w:vAlign w:val="center"/>
          </w:tcPr>
          <w:p w14:paraId="04402CD7" w14:textId="77777777" w:rsidR="00E52FAD" w:rsidRPr="00307E36" w:rsidRDefault="00E52FAD" w:rsidP="00E52FAD">
            <w:pPr>
              <w:suppressAutoHyphens w:val="0"/>
              <w:jc w:val="center"/>
              <w:rPr>
                <w:rFonts w:ascii="Arial" w:hAnsi="Arial" w:cs="Arial"/>
                <w:bCs/>
                <w:sz w:val="24"/>
                <w:szCs w:val="24"/>
                <w:lang w:eastAsia="fr-FR"/>
              </w:rPr>
            </w:pPr>
            <w:r>
              <w:rPr>
                <w:rFonts w:ascii="Arial" w:hAnsi="Arial" w:cs="Arial"/>
                <w:bCs/>
                <w:sz w:val="24"/>
                <w:szCs w:val="24"/>
                <w:lang w:eastAsia="fr-FR"/>
              </w:rPr>
              <w:t>Reg = 0.8 x Re</w:t>
            </w:r>
          </w:p>
        </w:tc>
      </w:tr>
    </w:tbl>
    <w:p w14:paraId="4DF77945" w14:textId="26904EED" w:rsidR="00FA4DA2" w:rsidRPr="0027744A" w:rsidRDefault="005A0422" w:rsidP="0027744A">
      <w:pPr>
        <w:spacing w:before="240" w:after="240"/>
        <w:rPr>
          <w:rFonts w:ascii="Arial" w:hAnsi="Arial" w:cs="Arial"/>
          <w:sz w:val="24"/>
          <w:szCs w:val="24"/>
        </w:rPr>
      </w:pPr>
      <w:r>
        <w:rPr>
          <w:rFonts w:ascii="Arial" w:hAnsi="Arial" w:cs="Arial"/>
          <w:b/>
          <w:bCs/>
          <w:noProof/>
          <w:sz w:val="24"/>
          <w:szCs w:val="24"/>
          <w:lang w:eastAsia="fr-FR"/>
        </w:rPr>
        <w:drawing>
          <wp:anchor distT="0" distB="0" distL="114300" distR="114300" simplePos="0" relativeHeight="251755520" behindDoc="1" locked="0" layoutInCell="1" allowOverlap="1" wp14:anchorId="203ACA52" wp14:editId="33D37E65">
            <wp:simplePos x="0" y="0"/>
            <wp:positionH relativeFrom="column">
              <wp:posOffset>4045389</wp:posOffset>
            </wp:positionH>
            <wp:positionV relativeFrom="paragraph">
              <wp:posOffset>481965</wp:posOffset>
            </wp:positionV>
            <wp:extent cx="1359535" cy="603885"/>
            <wp:effectExtent l="0" t="0" r="0" b="5715"/>
            <wp:wrapTight wrapText="bothSides">
              <wp:wrapPolygon edited="0">
                <wp:start x="0" y="0"/>
                <wp:lineTo x="0" y="21123"/>
                <wp:lineTo x="21186" y="21123"/>
                <wp:lineTo x="21186"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953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4C8" w:rsidRPr="0027744A">
        <w:rPr>
          <w:rFonts w:ascii="Arial" w:hAnsi="Arial" w:cs="Arial"/>
          <w:sz w:val="24"/>
          <w:szCs w:val="24"/>
        </w:rPr>
        <w:t xml:space="preserve">L’inverse de la résistance </w:t>
      </w:r>
      <w:r w:rsidR="00220FE4">
        <w:rPr>
          <w:rFonts w:ascii="Arial" w:hAnsi="Arial" w:cs="Arial"/>
          <w:sz w:val="24"/>
          <w:szCs w:val="24"/>
        </w:rPr>
        <w:t>équivalente</w:t>
      </w:r>
      <w:r w:rsidR="004914C8" w:rsidRPr="0027744A">
        <w:rPr>
          <w:rFonts w:ascii="Arial" w:hAnsi="Arial" w:cs="Arial"/>
          <w:sz w:val="24"/>
          <w:szCs w:val="24"/>
        </w:rPr>
        <w:t xml:space="preserve"> d'un ensemble de résistances en parallèle est égal à la somme des inverses de chacune des résistances.</w:t>
      </w:r>
    </w:p>
    <w:p w14:paraId="6F3BD466" w14:textId="77777777" w:rsidR="005A0422" w:rsidRDefault="004914C8" w:rsidP="0027744A">
      <w:pPr>
        <w:rPr>
          <w:rFonts w:ascii="Arial" w:hAnsi="Arial" w:cs="Arial"/>
          <w:sz w:val="24"/>
          <w:szCs w:val="24"/>
        </w:rPr>
      </w:pPr>
      <w:r w:rsidRPr="00F80AB0">
        <w:rPr>
          <w:rFonts w:ascii="Arial" w:hAnsi="Arial" w:cs="Arial"/>
          <w:bCs/>
          <w:sz w:val="24"/>
          <w:szCs w:val="24"/>
        </w:rPr>
        <w:t>Si le circuit est composé de 2 résistances R1 et R2 alors</w:t>
      </w:r>
      <w:r w:rsidRPr="00F80AB0">
        <w:rPr>
          <w:rFonts w:ascii="Arial" w:hAnsi="Arial" w:cs="Arial"/>
          <w:b/>
          <w:bCs/>
          <w:sz w:val="24"/>
          <w:szCs w:val="24"/>
        </w:rPr>
        <w:t>,</w:t>
      </w:r>
      <w:r w:rsidR="0027744A">
        <w:rPr>
          <w:rFonts w:ascii="Arial" w:hAnsi="Arial" w:cs="Arial"/>
          <w:b/>
          <w:bCs/>
          <w:sz w:val="24"/>
          <w:szCs w:val="24"/>
        </w:rPr>
        <w:t xml:space="preserve"> </w:t>
      </w:r>
      <w:r w:rsidR="00FA4DA2" w:rsidRPr="0027744A">
        <w:rPr>
          <w:rFonts w:ascii="Arial" w:hAnsi="Arial" w:cs="Arial"/>
          <w:sz w:val="24"/>
          <w:szCs w:val="24"/>
        </w:rPr>
        <w:t xml:space="preserve">d’où </w:t>
      </w:r>
    </w:p>
    <w:p w14:paraId="21ED991F" w14:textId="5DE32CD5" w:rsidR="00FA4DA2" w:rsidRPr="0027744A" w:rsidRDefault="00FA4DA2" w:rsidP="0027744A">
      <w:pPr>
        <w:rPr>
          <w:rFonts w:ascii="Arial" w:hAnsi="Arial" w:cs="Arial"/>
          <w:b/>
          <w:bCs/>
          <w:sz w:val="24"/>
          <w:szCs w:val="24"/>
        </w:rPr>
      </w:pPr>
      <w:proofErr w:type="spellStart"/>
      <w:r w:rsidRPr="0027744A">
        <w:rPr>
          <w:rFonts w:ascii="Arial" w:hAnsi="Arial" w:cs="Arial"/>
          <w:b/>
          <w:bCs/>
          <w:i/>
          <w:sz w:val="28"/>
          <w:szCs w:val="28"/>
        </w:rPr>
        <w:t>R</w:t>
      </w:r>
      <w:r w:rsidR="005A0422" w:rsidRPr="005A0422">
        <w:rPr>
          <w:rFonts w:ascii="Arial" w:hAnsi="Arial" w:cs="Arial"/>
          <w:b/>
          <w:bCs/>
          <w:i/>
          <w:sz w:val="28"/>
          <w:szCs w:val="28"/>
          <w:vertAlign w:val="subscript"/>
        </w:rPr>
        <w:t>équivalent</w:t>
      </w:r>
      <w:proofErr w:type="spellEnd"/>
      <w:r w:rsidRPr="0027744A">
        <w:rPr>
          <w:rFonts w:ascii="Arial" w:hAnsi="Arial" w:cs="Arial"/>
          <w:b/>
          <w:bCs/>
          <w:i/>
          <w:sz w:val="28"/>
          <w:szCs w:val="28"/>
        </w:rPr>
        <w:t xml:space="preserve"> </w:t>
      </w:r>
      <w:r w:rsidRPr="0027744A">
        <w:rPr>
          <w:rFonts w:ascii="Arial" w:hAnsi="Arial" w:cs="Arial"/>
          <w:b/>
          <w:bCs/>
          <w:sz w:val="28"/>
          <w:szCs w:val="28"/>
        </w:rPr>
        <w:t xml:space="preserve">= </w:t>
      </w:r>
      <w:r w:rsidRPr="0027744A">
        <w:rPr>
          <w:rFonts w:ascii="Arial" w:hAnsi="Arial" w:cs="Arial"/>
          <w:b/>
          <w:bCs/>
          <w:position w:val="-30"/>
          <w:sz w:val="28"/>
          <w:szCs w:val="28"/>
        </w:rPr>
        <w:object w:dxaOrig="900" w:dyaOrig="700" w14:anchorId="7E83D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40.8pt" o:ole="">
            <v:imagedata r:id="rId77" o:title=""/>
          </v:shape>
          <o:OLEObject Type="Embed" ProgID="Equation.3" ShapeID="_x0000_i1025" DrawAspect="Content" ObjectID="_1735124084" r:id="rId78"/>
        </w:object>
      </w:r>
    </w:p>
    <w:p w14:paraId="73120FFA" w14:textId="581F260F" w:rsidR="0027744A" w:rsidRDefault="004914C8" w:rsidP="0027744A">
      <w:pPr>
        <w:spacing w:before="240"/>
        <w:jc w:val="both"/>
        <w:rPr>
          <w:rFonts w:ascii="Arial" w:hAnsi="Arial" w:cs="Arial"/>
          <w:sz w:val="24"/>
          <w:szCs w:val="24"/>
        </w:rPr>
      </w:pPr>
      <w:r w:rsidRPr="00F80AB0">
        <w:rPr>
          <w:rFonts w:ascii="Arial" w:hAnsi="Arial" w:cs="Arial"/>
          <w:sz w:val="24"/>
          <w:szCs w:val="24"/>
          <w:u w:val="single"/>
        </w:rPr>
        <w:t>Cas particulier</w:t>
      </w:r>
      <w:r>
        <w:rPr>
          <w:rFonts w:ascii="Arial" w:hAnsi="Arial" w:cs="Arial"/>
          <w:sz w:val="24"/>
          <w:szCs w:val="24"/>
          <w:u w:val="single"/>
        </w:rPr>
        <w:t xml:space="preserve"> </w:t>
      </w:r>
      <w:r w:rsidRPr="00F80AB0">
        <w:rPr>
          <w:rFonts w:ascii="Arial" w:hAnsi="Arial" w:cs="Arial"/>
          <w:sz w:val="24"/>
          <w:szCs w:val="24"/>
          <w:u w:val="single"/>
        </w:rPr>
        <w:t>:</w:t>
      </w:r>
      <w:r w:rsidRPr="00F80AB0">
        <w:rPr>
          <w:rFonts w:ascii="Arial" w:hAnsi="Arial" w:cs="Arial"/>
          <w:sz w:val="24"/>
          <w:szCs w:val="24"/>
        </w:rPr>
        <w:t xml:space="preserve"> </w:t>
      </w:r>
    </w:p>
    <w:tbl>
      <w:tblPr>
        <w:tblpPr w:leftFromText="141" w:rightFromText="141" w:vertAnchor="text" w:horzAnchor="page" w:tblpX="15935" w:tblpY="4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931"/>
        <w:gridCol w:w="1701"/>
        <w:gridCol w:w="1417"/>
      </w:tblGrid>
      <w:tr w:rsidR="00E52FAD" w:rsidRPr="00307E36" w14:paraId="5CD8FDF9" w14:textId="77777777" w:rsidTr="00E52FAD">
        <w:trPr>
          <w:trHeight w:val="668"/>
        </w:trPr>
        <w:tc>
          <w:tcPr>
            <w:tcW w:w="1613" w:type="dxa"/>
            <w:vAlign w:val="center"/>
          </w:tcPr>
          <w:p w14:paraId="6C684674" w14:textId="77777777" w:rsidR="00E52FAD" w:rsidRPr="00307E36" w:rsidRDefault="00E52FAD" w:rsidP="00E52FAD">
            <w:pPr>
              <w:tabs>
                <w:tab w:val="left" w:pos="11340"/>
              </w:tabs>
              <w:suppressAutoHyphens w:val="0"/>
              <w:jc w:val="center"/>
              <w:rPr>
                <w:rFonts w:ascii="Arial" w:hAnsi="Arial" w:cs="Arial"/>
                <w:sz w:val="24"/>
                <w:szCs w:val="24"/>
                <w:lang w:eastAsia="fr-FR"/>
              </w:rPr>
            </w:pPr>
            <w:r w:rsidRPr="00307E36">
              <w:rPr>
                <w:rFonts w:ascii="Arial" w:hAnsi="Arial" w:cs="Arial"/>
                <w:bCs/>
                <w:sz w:val="44"/>
                <w:szCs w:val="44"/>
                <w:lang w:eastAsia="fr-FR"/>
              </w:rPr>
              <w:sym w:font="Symbol" w:char="F074"/>
            </w:r>
            <w:r w:rsidRPr="00307E36">
              <w:rPr>
                <w:rFonts w:ascii="Arial" w:hAnsi="Arial" w:cs="Arial"/>
                <w:bCs/>
                <w:sz w:val="24"/>
                <w:szCs w:val="24"/>
                <w:lang w:eastAsia="fr-FR"/>
              </w:rPr>
              <w:t xml:space="preserve">   </w:t>
            </w:r>
            <m:oMath>
              <m:r>
                <w:rPr>
                  <w:rFonts w:ascii="Cambria Math" w:hAnsi="Cambria Math" w:cs="Arial"/>
                  <w:sz w:val="24"/>
                  <w:szCs w:val="24"/>
                </w:rPr>
                <m:t>≤</m:t>
              </m:r>
            </m:oMath>
            <w:r w:rsidRPr="00307E36">
              <w:rPr>
                <w:rFonts w:ascii="Arial" w:hAnsi="Arial" w:cs="Arial"/>
                <w:bCs/>
                <w:sz w:val="24"/>
                <w:szCs w:val="24"/>
                <w:lang w:eastAsia="fr-FR"/>
              </w:rPr>
              <w:t xml:space="preserve"> Rpg</w:t>
            </w:r>
          </w:p>
        </w:tc>
        <w:tc>
          <w:tcPr>
            <w:tcW w:w="1931" w:type="dxa"/>
            <w:vAlign w:val="center"/>
          </w:tcPr>
          <w:p w14:paraId="7763D2E3" w14:textId="77777777" w:rsidR="00E52FAD" w:rsidRPr="00307E36" w:rsidRDefault="00E52FAD" w:rsidP="00E52FAD">
            <w:pPr>
              <w:tabs>
                <w:tab w:val="left" w:pos="11340"/>
              </w:tabs>
              <w:suppressAutoHyphens w:val="0"/>
              <w:jc w:val="center"/>
              <w:rPr>
                <w:rFonts w:ascii="Arial" w:hAnsi="Arial" w:cs="Arial"/>
                <w:sz w:val="24"/>
                <w:szCs w:val="24"/>
                <w:lang w:eastAsia="fr-FR"/>
              </w:rPr>
            </w:pPr>
            <w:proofErr w:type="spellStart"/>
            <w:r w:rsidRPr="00307E36">
              <w:rPr>
                <w:rFonts w:ascii="Arial" w:hAnsi="Arial" w:cs="Arial"/>
                <w:bCs/>
                <w:sz w:val="24"/>
                <w:szCs w:val="24"/>
                <w:lang w:eastAsia="fr-FR"/>
              </w:rPr>
              <w:t>Rpg</w:t>
            </w:r>
            <w:proofErr w:type="spellEnd"/>
            <w:r w:rsidRPr="00307E36">
              <w:rPr>
                <w:rFonts w:ascii="Arial" w:hAnsi="Arial" w:cs="Arial"/>
                <w:bCs/>
                <w:sz w:val="24"/>
                <w:szCs w:val="24"/>
                <w:lang w:eastAsia="fr-FR"/>
              </w:rPr>
              <w:t xml:space="preserve"> = Reg/k</w:t>
            </w:r>
          </w:p>
        </w:tc>
        <w:tc>
          <w:tcPr>
            <w:tcW w:w="1701" w:type="dxa"/>
            <w:vAlign w:val="center"/>
          </w:tcPr>
          <w:p w14:paraId="4B9E4D51" w14:textId="77777777" w:rsidR="00E52FAD" w:rsidRPr="00307E36" w:rsidRDefault="00E52FAD" w:rsidP="00E52FAD">
            <w:pPr>
              <w:tabs>
                <w:tab w:val="left" w:pos="11340"/>
              </w:tabs>
              <w:suppressAutoHyphens w:val="0"/>
              <w:jc w:val="center"/>
              <w:rPr>
                <w:rFonts w:ascii="Arial" w:hAnsi="Arial" w:cs="Arial"/>
                <w:bCs/>
                <w:sz w:val="24"/>
                <w:szCs w:val="24"/>
                <w:lang w:eastAsia="fr-FR"/>
              </w:rPr>
            </w:pPr>
            <w:r w:rsidRPr="00307E36">
              <w:rPr>
                <w:rFonts w:ascii="Arial" w:hAnsi="Arial" w:cs="Arial"/>
                <w:sz w:val="24"/>
                <w:szCs w:val="24"/>
                <w:lang w:val="pt-BR" w:eastAsia="fr-FR"/>
              </w:rPr>
              <w:t>S =</w:t>
            </w:r>
            <w:r w:rsidRPr="00307E36">
              <w:rPr>
                <w:rFonts w:ascii="Arial" w:hAnsi="Arial" w:cs="Arial"/>
                <w:sz w:val="32"/>
                <w:szCs w:val="32"/>
                <w:lang w:val="pt-BR" w:eastAsia="fr-FR"/>
              </w:rPr>
              <w:t xml:space="preserve"> </w:t>
            </w:r>
            <w:r w:rsidRPr="00307E36">
              <w:rPr>
                <w:rFonts w:ascii="Arial" w:hAnsi="Arial" w:cs="Arial"/>
                <w:sz w:val="32"/>
                <w:szCs w:val="32"/>
                <w:lang w:eastAsia="fr-FR"/>
              </w:rPr>
              <w:t>π</w:t>
            </w:r>
            <w:r w:rsidRPr="00307E36">
              <w:rPr>
                <w:rFonts w:ascii="Arial" w:hAnsi="Arial" w:cs="Arial"/>
                <w:sz w:val="24"/>
                <w:szCs w:val="24"/>
                <w:lang w:eastAsia="fr-FR"/>
              </w:rPr>
              <w:t>.</w:t>
            </w:r>
            <w:r w:rsidRPr="00307E36">
              <w:rPr>
                <w:rFonts w:ascii="Arial" w:hAnsi="Arial" w:cs="Arial"/>
                <w:sz w:val="32"/>
                <w:szCs w:val="32"/>
                <w:lang w:eastAsia="fr-FR"/>
              </w:rPr>
              <w:t>r²</w:t>
            </w:r>
          </w:p>
        </w:tc>
        <w:tc>
          <w:tcPr>
            <w:tcW w:w="1417" w:type="dxa"/>
            <w:vAlign w:val="center"/>
          </w:tcPr>
          <w:p w14:paraId="13090A33" w14:textId="77777777" w:rsidR="00E52FAD" w:rsidRPr="00307E36" w:rsidRDefault="00E52FAD" w:rsidP="00E52FAD">
            <w:pPr>
              <w:tabs>
                <w:tab w:val="left" w:pos="11340"/>
              </w:tabs>
              <w:suppressAutoHyphens w:val="0"/>
              <w:jc w:val="center"/>
              <w:rPr>
                <w:rFonts w:ascii="Arial" w:hAnsi="Arial" w:cs="Arial"/>
                <w:bCs/>
                <w:sz w:val="24"/>
                <w:szCs w:val="24"/>
                <w:lang w:eastAsia="fr-FR"/>
              </w:rPr>
            </w:pPr>
            <w:r w:rsidRPr="00307E36">
              <w:rPr>
                <w:rFonts w:ascii="Arial" w:hAnsi="Arial" w:cs="Arial"/>
                <w:bCs/>
                <w:sz w:val="44"/>
                <w:szCs w:val="44"/>
                <w:lang w:eastAsia="fr-FR"/>
              </w:rPr>
              <w:sym w:font="Symbol" w:char="F074"/>
            </w:r>
            <w:r w:rsidRPr="00307E36">
              <w:rPr>
                <w:rFonts w:ascii="Arial" w:hAnsi="Arial" w:cs="Arial"/>
                <w:bCs/>
                <w:sz w:val="24"/>
                <w:szCs w:val="24"/>
                <w:lang w:eastAsia="fr-FR"/>
              </w:rPr>
              <w:t xml:space="preserve"> = T / S</w:t>
            </w:r>
          </w:p>
        </w:tc>
      </w:tr>
    </w:tbl>
    <w:p w14:paraId="3A4855A6" w14:textId="75E56306" w:rsidR="004914C8" w:rsidRDefault="0027744A" w:rsidP="0027744A">
      <w:pPr>
        <w:jc w:val="both"/>
        <w:rPr>
          <w:rFonts w:ascii="Arial" w:hAnsi="Arial" w:cs="Arial"/>
          <w:b/>
          <w:bCs/>
          <w:sz w:val="40"/>
          <w:szCs w:val="40"/>
        </w:rPr>
      </w:pPr>
      <w:r>
        <w:rPr>
          <w:rFonts w:ascii="Arial" w:hAnsi="Arial" w:cs="Arial"/>
          <w:sz w:val="24"/>
          <w:szCs w:val="24"/>
        </w:rPr>
        <w:t>L</w:t>
      </w:r>
      <w:r w:rsidR="004914C8" w:rsidRPr="00F80AB0">
        <w:rPr>
          <w:rFonts w:ascii="Arial" w:hAnsi="Arial" w:cs="Arial"/>
          <w:sz w:val="24"/>
          <w:szCs w:val="24"/>
        </w:rPr>
        <w:t xml:space="preserve">a résistance </w:t>
      </w:r>
      <w:r w:rsidR="004914C8" w:rsidRPr="00F80AB0">
        <w:rPr>
          <w:rFonts w:ascii="Arial" w:hAnsi="Arial" w:cs="Arial"/>
          <w:b/>
          <w:bCs/>
          <w:sz w:val="24"/>
          <w:szCs w:val="24"/>
        </w:rPr>
        <w:t>R</w:t>
      </w:r>
      <w:r w:rsidR="004914C8" w:rsidRPr="00F80AB0">
        <w:rPr>
          <w:rFonts w:ascii="Arial" w:hAnsi="Arial" w:cs="Arial"/>
          <w:sz w:val="24"/>
          <w:szCs w:val="24"/>
        </w:rPr>
        <w:t xml:space="preserve"> équivalente à </w:t>
      </w:r>
      <w:r w:rsidR="004914C8" w:rsidRPr="00F80AB0">
        <w:rPr>
          <w:rFonts w:ascii="Arial" w:hAnsi="Arial" w:cs="Arial"/>
          <w:b/>
          <w:bCs/>
          <w:sz w:val="24"/>
          <w:szCs w:val="24"/>
        </w:rPr>
        <w:t>n</w:t>
      </w:r>
      <w:r w:rsidR="004914C8" w:rsidRPr="00F80AB0">
        <w:rPr>
          <w:rFonts w:ascii="Arial" w:hAnsi="Arial" w:cs="Arial"/>
          <w:sz w:val="24"/>
          <w:szCs w:val="24"/>
        </w:rPr>
        <w:t xml:space="preserve"> résistors de même valeur </w:t>
      </w:r>
      <w:r w:rsidR="004914C8" w:rsidRPr="00F80AB0">
        <w:rPr>
          <w:rFonts w:ascii="Arial" w:hAnsi="Arial" w:cs="Arial"/>
          <w:b/>
          <w:bCs/>
          <w:sz w:val="24"/>
          <w:szCs w:val="24"/>
        </w:rPr>
        <w:t>R</w:t>
      </w:r>
      <w:r w:rsidR="004914C8" w:rsidRPr="00F80AB0">
        <w:rPr>
          <w:rFonts w:ascii="Arial" w:hAnsi="Arial" w:cs="Arial"/>
          <w:b/>
          <w:bCs/>
          <w:position w:val="-5"/>
          <w:sz w:val="24"/>
          <w:szCs w:val="24"/>
        </w:rPr>
        <w:t>1</w:t>
      </w:r>
      <w:r w:rsidR="004914C8" w:rsidRPr="00F80AB0">
        <w:rPr>
          <w:rFonts w:ascii="Arial" w:hAnsi="Arial" w:cs="Arial"/>
          <w:sz w:val="24"/>
          <w:szCs w:val="24"/>
        </w:rPr>
        <w:t xml:space="preserve"> en parallèle est :</w:t>
      </w:r>
      <w:r w:rsidR="004914C8" w:rsidRPr="00F80AB0">
        <w:rPr>
          <w:rFonts w:ascii="Arial" w:hAnsi="Arial" w:cs="Arial"/>
          <w:sz w:val="24"/>
          <w:szCs w:val="24"/>
        </w:rPr>
        <w:tab/>
      </w:r>
      <m:oMath>
        <m:r>
          <m:rPr>
            <m:sty m:val="bi"/>
          </m:rPr>
          <w:rPr>
            <w:rFonts w:ascii="Cambria Math" w:hAnsi="Arial" w:cs="Arial"/>
            <w:sz w:val="40"/>
            <w:szCs w:val="40"/>
          </w:rPr>
          <m:t>R=</m:t>
        </m:r>
        <m:f>
          <m:fPr>
            <m:ctrlPr>
              <w:rPr>
                <w:rFonts w:ascii="Cambria Math" w:hAnsi="Arial" w:cs="Arial"/>
                <w:b/>
                <w:bCs/>
                <w:i/>
                <w:sz w:val="40"/>
                <w:szCs w:val="40"/>
              </w:rPr>
            </m:ctrlPr>
          </m:fPr>
          <m:num>
            <m:sSub>
              <m:sSubPr>
                <m:ctrlPr>
                  <w:rPr>
                    <w:rFonts w:ascii="Cambria Math" w:hAnsi="Arial" w:cs="Arial"/>
                    <w:b/>
                    <w:bCs/>
                    <w:i/>
                    <w:sz w:val="40"/>
                    <w:szCs w:val="40"/>
                  </w:rPr>
                </m:ctrlPr>
              </m:sSubPr>
              <m:e>
                <m:r>
                  <m:rPr>
                    <m:sty m:val="bi"/>
                  </m:rPr>
                  <w:rPr>
                    <w:rFonts w:ascii="Cambria Math" w:hAnsi="Arial" w:cs="Arial"/>
                    <w:sz w:val="40"/>
                    <w:szCs w:val="40"/>
                  </w:rPr>
                  <m:t>R</m:t>
                </m:r>
              </m:e>
              <m:sub>
                <m:r>
                  <m:rPr>
                    <m:sty m:val="bi"/>
                  </m:rPr>
                  <w:rPr>
                    <w:rFonts w:ascii="Cambria Math" w:hAnsi="Arial" w:cs="Arial"/>
                    <w:sz w:val="40"/>
                    <w:szCs w:val="40"/>
                  </w:rPr>
                  <m:t>1</m:t>
                </m:r>
              </m:sub>
            </m:sSub>
          </m:num>
          <m:den>
            <m:r>
              <m:rPr>
                <m:sty m:val="bi"/>
              </m:rPr>
              <w:rPr>
                <w:rFonts w:ascii="Cambria Math" w:hAnsi="Arial" w:cs="Arial"/>
                <w:sz w:val="40"/>
                <w:szCs w:val="40"/>
              </w:rPr>
              <m:t>n</m:t>
            </m:r>
          </m:den>
        </m:f>
      </m:oMath>
    </w:p>
    <w:p w14:paraId="39FF6C8F" w14:textId="5A2359F0" w:rsidR="00220FE4" w:rsidRPr="00566480" w:rsidRDefault="00566480" w:rsidP="0027744A">
      <w:pPr>
        <w:jc w:val="both"/>
        <w:rPr>
          <w:rFonts w:ascii="Arial" w:hAnsi="Arial" w:cs="Arial"/>
          <w:bCs/>
          <w:sz w:val="16"/>
          <w:szCs w:val="24"/>
        </w:rPr>
      </w:pPr>
      <w:r>
        <w:rPr>
          <w:rFonts w:ascii="Arial" w:hAnsi="Arial" w:cs="Arial"/>
          <w:bCs/>
          <w:sz w:val="24"/>
          <w:szCs w:val="40"/>
        </w:rPr>
        <w:t>Unité :</w:t>
      </w:r>
      <w:r w:rsidR="00220FE4" w:rsidRPr="00566480">
        <w:rPr>
          <w:rFonts w:ascii="Arial" w:hAnsi="Arial" w:cs="Arial"/>
          <w:bCs/>
          <w:sz w:val="24"/>
          <w:szCs w:val="40"/>
        </w:rPr>
        <w:t xml:space="preserve"> R en Ohm Ω</w:t>
      </w:r>
    </w:p>
    <w:p w14:paraId="3B4491EC" w14:textId="08386050" w:rsidR="00D030ED" w:rsidRDefault="00FA4DA2" w:rsidP="009D48D0">
      <w:pPr>
        <w:rPr>
          <w:rFonts w:ascii="Arial" w:hAnsi="Arial" w:cs="Arial"/>
          <w:sz w:val="24"/>
          <w:szCs w:val="24"/>
        </w:rPr>
      </w:pPr>
      <w:r>
        <w:rPr>
          <w:noProof/>
          <w:lang w:eastAsia="fr-FR"/>
        </w:rPr>
        <w:drawing>
          <wp:anchor distT="0" distB="0" distL="114300" distR="114300" simplePos="0" relativeHeight="251699200" behindDoc="1" locked="0" layoutInCell="1" allowOverlap="1" wp14:anchorId="3F32F058" wp14:editId="53A4ACA7">
            <wp:simplePos x="0" y="0"/>
            <wp:positionH relativeFrom="column">
              <wp:posOffset>3188970</wp:posOffset>
            </wp:positionH>
            <wp:positionV relativeFrom="paragraph">
              <wp:posOffset>4445</wp:posOffset>
            </wp:positionV>
            <wp:extent cx="3655060" cy="4886325"/>
            <wp:effectExtent l="0" t="0" r="2540" b="9525"/>
            <wp:wrapTight wrapText="bothSides">
              <wp:wrapPolygon edited="0">
                <wp:start x="0" y="0"/>
                <wp:lineTo x="0" y="21558"/>
                <wp:lineTo x="21502" y="21558"/>
                <wp:lineTo x="21502"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3655060" cy="4886325"/>
                    </a:xfrm>
                    <a:prstGeom prst="rect">
                      <a:avLst/>
                    </a:prstGeom>
                  </pic:spPr>
                </pic:pic>
              </a:graphicData>
            </a:graphic>
            <wp14:sizeRelH relativeFrom="page">
              <wp14:pctWidth>0</wp14:pctWidth>
            </wp14:sizeRelH>
            <wp14:sizeRelV relativeFrom="page">
              <wp14:pctHeight>0</wp14:pctHeight>
            </wp14:sizeRelV>
          </wp:anchor>
        </w:drawing>
      </w:r>
    </w:p>
    <w:sectPr w:rsidR="00D030ED">
      <w:footerReference w:type="default" r:id="rId80"/>
      <w:footerReference w:type="first" r:id="rId81"/>
      <w:pgSz w:w="23811" w:h="16838" w:orient="landscape"/>
      <w:pgMar w:top="765" w:right="737" w:bottom="680" w:left="737" w:header="709" w:footer="510" w:gutter="0"/>
      <w:cols w:num="2" w:space="73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E80CE" w14:textId="77777777" w:rsidR="00873DAB" w:rsidRDefault="00873DAB">
      <w:r>
        <w:separator/>
      </w:r>
    </w:p>
  </w:endnote>
  <w:endnote w:type="continuationSeparator" w:id="0">
    <w:p w14:paraId="42CAB519" w14:textId="77777777" w:rsidR="00873DAB" w:rsidRDefault="00873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821" w:type="dxa"/>
      <w:tblInd w:w="-289" w:type="dxa"/>
      <w:tblLayout w:type="fixed"/>
      <w:tblLook w:val="0000" w:firstRow="0" w:lastRow="0" w:firstColumn="0" w:lastColumn="0" w:noHBand="0" w:noVBand="0"/>
    </w:tblPr>
    <w:tblGrid>
      <w:gridCol w:w="5246"/>
      <w:gridCol w:w="6804"/>
      <w:gridCol w:w="2552"/>
      <w:gridCol w:w="2551"/>
      <w:gridCol w:w="1559"/>
      <w:gridCol w:w="1275"/>
      <w:gridCol w:w="1700"/>
      <w:gridCol w:w="1134"/>
    </w:tblGrid>
    <w:tr w:rsidR="004F50FB" w14:paraId="18F824F3" w14:textId="77777777" w:rsidTr="00E124DC">
      <w:trPr>
        <w:trHeight w:val="207"/>
      </w:trPr>
      <w:tc>
        <w:tcPr>
          <w:tcW w:w="5246" w:type="dxa"/>
          <w:vMerge w:val="restart"/>
          <w:tcBorders>
            <w:top w:val="single" w:sz="4" w:space="0" w:color="000000"/>
            <w:left w:val="single" w:sz="4" w:space="0" w:color="000000"/>
          </w:tcBorders>
          <w:shd w:val="clear" w:color="auto" w:fill="auto"/>
          <w:vAlign w:val="center"/>
        </w:tcPr>
        <w:p w14:paraId="1D5138BE" w14:textId="183DA145" w:rsidR="004F50FB" w:rsidRDefault="004F50FB" w:rsidP="004F50FB">
          <w:pPr>
            <w:snapToGrid w:val="0"/>
            <w:jc w:val="center"/>
            <w:rPr>
              <w:rFonts w:ascii="Arial" w:hAnsi="Arial" w:cs="Arial"/>
              <w:b/>
              <w:sz w:val="18"/>
            </w:rPr>
          </w:pPr>
          <w:r w:rsidRPr="00FA1B54">
            <w:rPr>
              <w:rFonts w:ascii="Arial" w:hAnsi="Arial" w:cs="Arial"/>
              <w:b/>
              <w:sz w:val="18"/>
            </w:rPr>
            <w:t xml:space="preserve">BACCALAURÉAT PROFESSIONNEL </w:t>
          </w:r>
          <w:r>
            <w:rPr>
              <w:rFonts w:ascii="Arial" w:hAnsi="Arial" w:cs="Arial"/>
              <w:b/>
              <w:sz w:val="18"/>
            </w:rPr>
            <w:t>AÉRONAUTIQUE</w:t>
          </w:r>
          <w:r w:rsidRPr="00FA1B54">
            <w:rPr>
              <w:rFonts w:ascii="Arial" w:hAnsi="Arial" w:cs="Arial"/>
              <w:b/>
              <w:sz w:val="18"/>
            </w:rPr>
            <w:t xml:space="preserve"> </w:t>
          </w:r>
        </w:p>
        <w:p w14:paraId="4FFA8001" w14:textId="2BE3F871" w:rsidR="004F50FB" w:rsidRPr="00FA1B54" w:rsidRDefault="004F50FB" w:rsidP="004F50FB">
          <w:pPr>
            <w:snapToGrid w:val="0"/>
            <w:jc w:val="center"/>
            <w:rPr>
              <w:rFonts w:ascii="Arial" w:hAnsi="Arial" w:cs="Arial"/>
              <w:b/>
              <w:sz w:val="18"/>
            </w:rPr>
          </w:pPr>
          <w:r>
            <w:rPr>
              <w:rFonts w:ascii="Arial" w:hAnsi="Arial" w:cs="Arial"/>
              <w:b/>
              <w:sz w:val="18"/>
            </w:rPr>
            <w:t>OPTION :</w:t>
          </w:r>
          <w:r w:rsidRPr="00FA1B54">
            <w:rPr>
              <w:rFonts w:ascii="Arial" w:hAnsi="Arial" w:cs="Arial"/>
              <w:b/>
              <w:sz w:val="18"/>
            </w:rPr>
            <w:t xml:space="preserve"> </w:t>
          </w:r>
          <w:r>
            <w:rPr>
              <w:rFonts w:ascii="Arial" w:hAnsi="Arial" w:cs="Arial"/>
              <w:b/>
              <w:sz w:val="18"/>
            </w:rPr>
            <w:t>SYSTEME</w:t>
          </w:r>
          <w:r w:rsidR="007F7C7E">
            <w:rPr>
              <w:rFonts w:ascii="Arial" w:hAnsi="Arial" w:cs="Arial"/>
              <w:b/>
              <w:sz w:val="18"/>
            </w:rPr>
            <w:t>S</w:t>
          </w:r>
        </w:p>
      </w:tc>
      <w:tc>
        <w:tcPr>
          <w:tcW w:w="6804" w:type="dxa"/>
          <w:vMerge w:val="restart"/>
          <w:tcBorders>
            <w:top w:val="single" w:sz="4" w:space="0" w:color="000000"/>
            <w:left w:val="single" w:sz="4" w:space="0" w:color="000000"/>
          </w:tcBorders>
          <w:shd w:val="clear" w:color="auto" w:fill="auto"/>
          <w:vAlign w:val="center"/>
        </w:tcPr>
        <w:p w14:paraId="580D7BEE" w14:textId="77777777" w:rsidR="004F50FB" w:rsidRPr="00FA1B54" w:rsidRDefault="004F50FB" w:rsidP="004F50FB">
          <w:pPr>
            <w:snapToGrid w:val="0"/>
            <w:jc w:val="center"/>
            <w:rPr>
              <w:rFonts w:ascii="Arial" w:hAnsi="Arial" w:cs="Arial"/>
              <w:b/>
              <w:sz w:val="18"/>
            </w:rPr>
          </w:pPr>
          <w:r w:rsidRPr="00FA1B54">
            <w:rPr>
              <w:rFonts w:ascii="Arial" w:hAnsi="Arial" w:cs="Arial"/>
              <w:b/>
              <w:sz w:val="18"/>
            </w:rPr>
            <w:t>ÉPREUVE E2 (U2)</w:t>
          </w:r>
          <w:r>
            <w:rPr>
              <w:rFonts w:ascii="Arial" w:hAnsi="Arial" w:cs="Arial"/>
              <w:b/>
              <w:sz w:val="18"/>
            </w:rPr>
            <w:t xml:space="preserve"> </w:t>
          </w:r>
          <w:r w:rsidRPr="00FA1B54">
            <w:rPr>
              <w:rFonts w:ascii="Arial" w:hAnsi="Arial" w:cs="Arial"/>
              <w:b/>
              <w:sz w:val="18"/>
            </w:rPr>
            <w:t>– EXPLOITATION DE LA DOCUMENTATION TECHNIQUE</w:t>
          </w:r>
        </w:p>
      </w:tc>
      <w:tc>
        <w:tcPr>
          <w:tcW w:w="2552" w:type="dxa"/>
          <w:vMerge w:val="restart"/>
          <w:tcBorders>
            <w:top w:val="single" w:sz="4" w:space="0" w:color="000000"/>
            <w:left w:val="single" w:sz="4" w:space="0" w:color="000000"/>
          </w:tcBorders>
          <w:shd w:val="clear" w:color="auto" w:fill="auto"/>
          <w:vAlign w:val="center"/>
        </w:tcPr>
        <w:p w14:paraId="0D3305F0" w14:textId="1A69EB84" w:rsidR="004F50FB" w:rsidRPr="008F4D39" w:rsidRDefault="003F616F" w:rsidP="003F616F">
          <w:pPr>
            <w:jc w:val="right"/>
            <w:rPr>
              <w:rFonts w:ascii="Arial" w:hAnsi="Arial" w:cs="Arial"/>
              <w:b/>
              <w:sz w:val="18"/>
              <w:lang w:val="es-ES"/>
            </w:rPr>
          </w:pPr>
          <w:r>
            <w:rPr>
              <w:rFonts w:ascii="Arial" w:hAnsi="Arial" w:cs="Arial"/>
              <w:b/>
              <w:sz w:val="18"/>
              <w:lang w:val="es-ES"/>
            </w:rPr>
            <w:t>CODE</w:t>
          </w:r>
          <w:r w:rsidR="004F50FB" w:rsidRPr="0038024A">
            <w:rPr>
              <w:rFonts w:ascii="Arial" w:hAnsi="Arial" w:cs="Arial"/>
              <w:b/>
              <w:sz w:val="18"/>
              <w:lang w:val="es-ES"/>
            </w:rPr>
            <w:t xml:space="preserve">: </w:t>
          </w:r>
          <w:r w:rsidR="007F7C7E">
            <w:rPr>
              <w:rFonts w:ascii="Arial" w:hAnsi="Arial" w:cs="Arial"/>
              <w:b/>
              <w:sz w:val="18"/>
              <w:lang w:val="es-ES"/>
            </w:rPr>
            <w:t>23</w:t>
          </w:r>
          <w:r w:rsidR="004F50FB">
            <w:rPr>
              <w:rFonts w:ascii="Arial" w:hAnsi="Arial" w:cs="Arial"/>
              <w:b/>
              <w:sz w:val="18"/>
              <w:lang w:val="es-ES"/>
            </w:rPr>
            <w:t>06-AER B U2 1</w:t>
          </w:r>
        </w:p>
      </w:tc>
      <w:tc>
        <w:tcPr>
          <w:tcW w:w="2551" w:type="dxa"/>
          <w:vMerge w:val="restart"/>
          <w:tcBorders>
            <w:top w:val="single" w:sz="4" w:space="0" w:color="000000"/>
            <w:left w:val="single" w:sz="4" w:space="0" w:color="000000"/>
          </w:tcBorders>
          <w:shd w:val="clear" w:color="auto" w:fill="auto"/>
          <w:vAlign w:val="center"/>
        </w:tcPr>
        <w:p w14:paraId="7977810E" w14:textId="77777777" w:rsidR="004F50FB" w:rsidRPr="00FA1B54" w:rsidRDefault="004F50FB" w:rsidP="004F50FB">
          <w:pPr>
            <w:jc w:val="center"/>
            <w:rPr>
              <w:rFonts w:ascii="Arial" w:hAnsi="Arial" w:cs="Arial"/>
              <w:b/>
              <w:sz w:val="18"/>
            </w:rPr>
          </w:pPr>
          <w:r w:rsidRPr="00FA1B54">
            <w:rPr>
              <w:rFonts w:ascii="Arial" w:hAnsi="Arial" w:cs="Arial"/>
              <w:b/>
              <w:sz w:val="18"/>
            </w:rPr>
            <w:t>DOSSIER TECHNIQUE</w:t>
          </w:r>
        </w:p>
      </w:tc>
      <w:tc>
        <w:tcPr>
          <w:tcW w:w="1559" w:type="dxa"/>
          <w:vMerge w:val="restart"/>
          <w:tcBorders>
            <w:top w:val="single" w:sz="4" w:space="0" w:color="000000"/>
            <w:left w:val="single" w:sz="4" w:space="0" w:color="000000"/>
          </w:tcBorders>
          <w:shd w:val="clear" w:color="auto" w:fill="auto"/>
          <w:vAlign w:val="center"/>
        </w:tcPr>
        <w:p w14:paraId="789EF11D" w14:textId="77777777" w:rsidR="004F50FB" w:rsidRPr="00FA1B54" w:rsidRDefault="004F50FB" w:rsidP="004F50FB">
          <w:pPr>
            <w:jc w:val="center"/>
            <w:rPr>
              <w:rFonts w:ascii="Arial" w:hAnsi="Arial" w:cs="Arial"/>
              <w:b/>
              <w:sz w:val="18"/>
            </w:rPr>
          </w:pPr>
          <w:r w:rsidRPr="00FA1B54">
            <w:rPr>
              <w:rFonts w:ascii="Arial" w:hAnsi="Arial" w:cs="Arial"/>
              <w:b/>
              <w:sz w:val="18"/>
            </w:rPr>
            <w:t>Durée : 4 h</w:t>
          </w:r>
        </w:p>
      </w:tc>
      <w:tc>
        <w:tcPr>
          <w:tcW w:w="1275" w:type="dxa"/>
          <w:vMerge w:val="restart"/>
          <w:tcBorders>
            <w:top w:val="single" w:sz="4" w:space="0" w:color="000000"/>
            <w:left w:val="single" w:sz="4" w:space="0" w:color="000000"/>
          </w:tcBorders>
          <w:shd w:val="clear" w:color="auto" w:fill="auto"/>
          <w:vAlign w:val="center"/>
        </w:tcPr>
        <w:p w14:paraId="0494EFA2" w14:textId="77777777" w:rsidR="004F50FB" w:rsidRPr="00FA1B54" w:rsidRDefault="004F50FB" w:rsidP="004F50FB">
          <w:pPr>
            <w:jc w:val="center"/>
            <w:rPr>
              <w:rFonts w:ascii="Arial" w:hAnsi="Arial" w:cs="Arial"/>
              <w:b/>
              <w:sz w:val="18"/>
            </w:rPr>
          </w:pPr>
          <w:proofErr w:type="spellStart"/>
          <w:r w:rsidRPr="003A6DAE">
            <w:rPr>
              <w:rFonts w:ascii="Arial" w:hAnsi="Arial" w:cs="Arial"/>
              <w:b/>
              <w:sz w:val="18"/>
            </w:rPr>
            <w:t>Coef</w:t>
          </w:r>
          <w:proofErr w:type="spellEnd"/>
          <w:r w:rsidRPr="003A6DAE">
            <w:rPr>
              <w:rFonts w:ascii="Arial" w:hAnsi="Arial" w:cs="Arial"/>
              <w:b/>
              <w:sz w:val="18"/>
            </w:rPr>
            <w:t>. : 4</w:t>
          </w:r>
        </w:p>
      </w:tc>
      <w:tc>
        <w:tcPr>
          <w:tcW w:w="1700" w:type="dxa"/>
          <w:vMerge w:val="restart"/>
          <w:tcBorders>
            <w:top w:val="single" w:sz="4" w:space="0" w:color="000000"/>
            <w:left w:val="single" w:sz="4" w:space="0" w:color="000000"/>
          </w:tcBorders>
          <w:shd w:val="clear" w:color="auto" w:fill="auto"/>
          <w:vAlign w:val="center"/>
        </w:tcPr>
        <w:p w14:paraId="60B9C456" w14:textId="64A14149" w:rsidR="004F50FB" w:rsidRPr="00FA1B54" w:rsidRDefault="004F50FB" w:rsidP="004F50FB">
          <w:pPr>
            <w:jc w:val="center"/>
            <w:rPr>
              <w:rFonts w:ascii="Arial" w:hAnsi="Arial" w:cs="Arial"/>
              <w:b/>
              <w:sz w:val="18"/>
            </w:rPr>
          </w:pPr>
          <w:r>
            <w:rPr>
              <w:rFonts w:ascii="Arial" w:hAnsi="Arial" w:cs="Arial"/>
              <w:b/>
              <w:sz w:val="18"/>
            </w:rPr>
            <w:t xml:space="preserve">Session </w:t>
          </w:r>
          <w:r w:rsidR="006667FB">
            <w:rPr>
              <w:rFonts w:ascii="Arial" w:hAnsi="Arial" w:cs="Arial"/>
              <w:b/>
              <w:sz w:val="18"/>
            </w:rPr>
            <w:t>2023</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51ADF0B5" w14:textId="725E6D4D" w:rsidR="004F50FB" w:rsidRPr="00FA1B54" w:rsidRDefault="004F50FB" w:rsidP="004F50FB">
          <w:pPr>
            <w:ind w:left="-104"/>
            <w:jc w:val="cente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3F616F">
            <w:rPr>
              <w:rStyle w:val="Numrodepage"/>
              <w:rFonts w:ascii="Arial" w:hAnsi="Arial" w:cs="Arial"/>
              <w:b/>
              <w:noProof/>
              <w:sz w:val="18"/>
            </w:rPr>
            <w:t>2</w:t>
          </w:r>
          <w:r w:rsidRPr="00FA1B54">
            <w:rPr>
              <w:rStyle w:val="Numrodepage"/>
              <w:rFonts w:ascii="Arial" w:hAnsi="Arial" w:cs="Arial"/>
              <w:b/>
              <w:sz w:val="18"/>
            </w:rPr>
            <w:fldChar w:fldCharType="end"/>
          </w:r>
          <w:r w:rsidRPr="00FA1B54">
            <w:rPr>
              <w:rStyle w:val="Numrodepage"/>
              <w:rFonts w:ascii="Arial" w:hAnsi="Arial" w:cs="Arial"/>
              <w:b/>
              <w:sz w:val="18"/>
            </w:rPr>
            <w:t>/</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NUMPAGES \* ARABIC </w:instrText>
          </w:r>
          <w:r w:rsidRPr="00FA1B54">
            <w:rPr>
              <w:rStyle w:val="Numrodepage"/>
              <w:rFonts w:ascii="Arial" w:hAnsi="Arial" w:cs="Arial"/>
              <w:b/>
              <w:sz w:val="18"/>
            </w:rPr>
            <w:fldChar w:fldCharType="separate"/>
          </w:r>
          <w:r w:rsidR="003F616F">
            <w:rPr>
              <w:rStyle w:val="Numrodepage"/>
              <w:rFonts w:ascii="Arial" w:hAnsi="Arial" w:cs="Arial"/>
              <w:b/>
              <w:noProof/>
              <w:sz w:val="18"/>
            </w:rPr>
            <w:t>12</w:t>
          </w:r>
          <w:r w:rsidRPr="00FA1B54">
            <w:rPr>
              <w:rStyle w:val="Numrodepage"/>
              <w:rFonts w:ascii="Arial" w:hAnsi="Arial" w:cs="Arial"/>
              <w:b/>
              <w:sz w:val="18"/>
            </w:rPr>
            <w:fldChar w:fldCharType="end"/>
          </w:r>
        </w:p>
      </w:tc>
    </w:tr>
    <w:tr w:rsidR="004F50FB" w14:paraId="7751DD9A" w14:textId="77777777" w:rsidTr="00E124DC">
      <w:trPr>
        <w:trHeight w:val="207"/>
      </w:trPr>
      <w:tc>
        <w:tcPr>
          <w:tcW w:w="5246" w:type="dxa"/>
          <w:vMerge/>
          <w:tcBorders>
            <w:left w:val="single" w:sz="4" w:space="0" w:color="000000"/>
            <w:bottom w:val="single" w:sz="4" w:space="0" w:color="000000"/>
          </w:tcBorders>
          <w:shd w:val="clear" w:color="auto" w:fill="auto"/>
          <w:vAlign w:val="center"/>
        </w:tcPr>
        <w:p w14:paraId="02AE45EA" w14:textId="77777777" w:rsidR="004F50FB" w:rsidRPr="00FA1B54" w:rsidRDefault="004F50FB" w:rsidP="004F50FB">
          <w:pPr>
            <w:snapToGrid w:val="0"/>
            <w:jc w:val="center"/>
            <w:rPr>
              <w:rFonts w:ascii="Arial" w:hAnsi="Arial" w:cs="Arial"/>
              <w:b/>
              <w:sz w:val="18"/>
            </w:rPr>
          </w:pPr>
        </w:p>
      </w:tc>
      <w:tc>
        <w:tcPr>
          <w:tcW w:w="6804" w:type="dxa"/>
          <w:vMerge/>
          <w:tcBorders>
            <w:left w:val="single" w:sz="4" w:space="0" w:color="000000"/>
            <w:bottom w:val="single" w:sz="4" w:space="0" w:color="000000"/>
          </w:tcBorders>
          <w:shd w:val="clear" w:color="auto" w:fill="auto"/>
          <w:vAlign w:val="center"/>
        </w:tcPr>
        <w:p w14:paraId="72BCC7FE" w14:textId="77777777" w:rsidR="004F50FB" w:rsidRPr="00FA1B54" w:rsidRDefault="004F50FB" w:rsidP="004F50FB">
          <w:pPr>
            <w:snapToGrid w:val="0"/>
            <w:jc w:val="center"/>
            <w:rPr>
              <w:rFonts w:ascii="Arial" w:hAnsi="Arial" w:cs="Arial"/>
              <w:b/>
              <w:sz w:val="18"/>
            </w:rPr>
          </w:pPr>
        </w:p>
      </w:tc>
      <w:tc>
        <w:tcPr>
          <w:tcW w:w="2552" w:type="dxa"/>
          <w:vMerge/>
          <w:tcBorders>
            <w:left w:val="single" w:sz="4" w:space="0" w:color="000000"/>
            <w:bottom w:val="single" w:sz="4" w:space="0" w:color="000000"/>
          </w:tcBorders>
          <w:shd w:val="clear" w:color="auto" w:fill="auto"/>
          <w:vAlign w:val="center"/>
        </w:tcPr>
        <w:p w14:paraId="4F515F00" w14:textId="77777777" w:rsidR="004F50FB" w:rsidRDefault="004F50FB" w:rsidP="004F50FB">
          <w:pPr>
            <w:jc w:val="center"/>
            <w:rPr>
              <w:rFonts w:ascii="Arial" w:hAnsi="Arial" w:cs="Arial"/>
              <w:b/>
            </w:rPr>
          </w:pPr>
        </w:p>
      </w:tc>
      <w:tc>
        <w:tcPr>
          <w:tcW w:w="2551" w:type="dxa"/>
          <w:vMerge/>
          <w:tcBorders>
            <w:left w:val="single" w:sz="4" w:space="0" w:color="000000"/>
            <w:bottom w:val="single" w:sz="4" w:space="0" w:color="000000"/>
          </w:tcBorders>
          <w:shd w:val="clear" w:color="auto" w:fill="auto"/>
          <w:vAlign w:val="center"/>
        </w:tcPr>
        <w:p w14:paraId="7FB659FD" w14:textId="77777777" w:rsidR="004F50FB" w:rsidRDefault="004F50FB" w:rsidP="004F50FB">
          <w:pPr>
            <w:jc w:val="center"/>
            <w:rPr>
              <w:rFonts w:ascii="Arial" w:hAnsi="Arial" w:cs="Arial"/>
              <w:b/>
            </w:rPr>
          </w:pPr>
        </w:p>
      </w:tc>
      <w:tc>
        <w:tcPr>
          <w:tcW w:w="1559" w:type="dxa"/>
          <w:vMerge/>
          <w:tcBorders>
            <w:left w:val="single" w:sz="4" w:space="0" w:color="000000"/>
            <w:bottom w:val="single" w:sz="4" w:space="0" w:color="000000"/>
          </w:tcBorders>
          <w:shd w:val="clear" w:color="auto" w:fill="auto"/>
          <w:vAlign w:val="center"/>
        </w:tcPr>
        <w:p w14:paraId="11A73AB2" w14:textId="77777777" w:rsidR="004F50FB" w:rsidRDefault="004F50FB" w:rsidP="004F50FB">
          <w:pPr>
            <w:jc w:val="center"/>
            <w:rPr>
              <w:rFonts w:ascii="Arial" w:hAnsi="Arial" w:cs="Arial"/>
              <w:b/>
            </w:rPr>
          </w:pPr>
        </w:p>
      </w:tc>
      <w:tc>
        <w:tcPr>
          <w:tcW w:w="1275" w:type="dxa"/>
          <w:vMerge/>
          <w:tcBorders>
            <w:left w:val="single" w:sz="4" w:space="0" w:color="000000"/>
            <w:bottom w:val="single" w:sz="4" w:space="0" w:color="000000"/>
          </w:tcBorders>
          <w:shd w:val="clear" w:color="auto" w:fill="auto"/>
          <w:vAlign w:val="center"/>
        </w:tcPr>
        <w:p w14:paraId="578374D6" w14:textId="77777777" w:rsidR="004F50FB" w:rsidRDefault="004F50FB" w:rsidP="004F50FB">
          <w:pPr>
            <w:jc w:val="center"/>
            <w:rPr>
              <w:rFonts w:ascii="Arial" w:hAnsi="Arial" w:cs="Arial"/>
              <w:b/>
            </w:rPr>
          </w:pPr>
        </w:p>
      </w:tc>
      <w:tc>
        <w:tcPr>
          <w:tcW w:w="1700" w:type="dxa"/>
          <w:vMerge/>
          <w:tcBorders>
            <w:left w:val="single" w:sz="4" w:space="0" w:color="000000"/>
            <w:bottom w:val="single" w:sz="4" w:space="0" w:color="000000"/>
          </w:tcBorders>
          <w:shd w:val="clear" w:color="auto" w:fill="auto"/>
          <w:vAlign w:val="center"/>
        </w:tcPr>
        <w:p w14:paraId="69261C18" w14:textId="77777777" w:rsidR="004F50FB" w:rsidRDefault="004F50FB" w:rsidP="004F50FB">
          <w:pPr>
            <w:jc w:val="center"/>
            <w:rPr>
              <w:rFonts w:ascii="Arial" w:hAnsi="Arial" w:cs="Arial"/>
              <w:b/>
            </w:rPr>
          </w:pPr>
        </w:p>
      </w:tc>
      <w:tc>
        <w:tcPr>
          <w:tcW w:w="1134" w:type="dxa"/>
          <w:vMerge/>
          <w:tcBorders>
            <w:left w:val="single" w:sz="4" w:space="0" w:color="000000"/>
            <w:bottom w:val="single" w:sz="4" w:space="0" w:color="000000"/>
            <w:right w:val="single" w:sz="4" w:space="0" w:color="000000"/>
          </w:tcBorders>
          <w:shd w:val="clear" w:color="auto" w:fill="auto"/>
          <w:vAlign w:val="center"/>
        </w:tcPr>
        <w:p w14:paraId="7610A333" w14:textId="77777777" w:rsidR="004F50FB" w:rsidRPr="00FB4362" w:rsidRDefault="004F50FB" w:rsidP="004F50FB">
          <w:pPr>
            <w:jc w:val="center"/>
            <w:rPr>
              <w:rFonts w:ascii="Arial" w:hAnsi="Arial" w:cs="Arial"/>
              <w:b/>
            </w:rPr>
          </w:pPr>
        </w:p>
      </w:tc>
    </w:tr>
  </w:tbl>
  <w:p w14:paraId="4726FAFC" w14:textId="77777777" w:rsidR="005E2E91" w:rsidRDefault="005E2E91">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821" w:type="dxa"/>
      <w:tblInd w:w="-289" w:type="dxa"/>
      <w:tblLayout w:type="fixed"/>
      <w:tblLook w:val="0000" w:firstRow="0" w:lastRow="0" w:firstColumn="0" w:lastColumn="0" w:noHBand="0" w:noVBand="0"/>
    </w:tblPr>
    <w:tblGrid>
      <w:gridCol w:w="5246"/>
      <w:gridCol w:w="6804"/>
      <w:gridCol w:w="2552"/>
      <w:gridCol w:w="2551"/>
      <w:gridCol w:w="1559"/>
      <w:gridCol w:w="1275"/>
      <w:gridCol w:w="1560"/>
      <w:gridCol w:w="1274"/>
    </w:tblGrid>
    <w:tr w:rsidR="00DF153B" w14:paraId="18C02118" w14:textId="77777777" w:rsidTr="006667FB">
      <w:trPr>
        <w:trHeight w:val="207"/>
      </w:trPr>
      <w:tc>
        <w:tcPr>
          <w:tcW w:w="5246" w:type="dxa"/>
          <w:vMerge w:val="restart"/>
          <w:tcBorders>
            <w:top w:val="single" w:sz="4" w:space="0" w:color="000000"/>
            <w:left w:val="single" w:sz="4" w:space="0" w:color="000000"/>
          </w:tcBorders>
          <w:shd w:val="clear" w:color="auto" w:fill="auto"/>
          <w:vAlign w:val="center"/>
        </w:tcPr>
        <w:p w14:paraId="36B599EE" w14:textId="1E7FF683" w:rsidR="00DF153B" w:rsidRDefault="00DF153B" w:rsidP="000E12F7">
          <w:pPr>
            <w:snapToGrid w:val="0"/>
            <w:jc w:val="center"/>
            <w:rPr>
              <w:rFonts w:ascii="Arial" w:hAnsi="Arial" w:cs="Arial"/>
              <w:b/>
              <w:sz w:val="18"/>
            </w:rPr>
          </w:pPr>
          <w:r w:rsidRPr="00FA1B54">
            <w:rPr>
              <w:rFonts w:ascii="Arial" w:hAnsi="Arial" w:cs="Arial"/>
              <w:b/>
              <w:sz w:val="18"/>
            </w:rPr>
            <w:t xml:space="preserve">BACCALAURÉAT </w:t>
          </w:r>
          <w:r w:rsidR="004F50FB" w:rsidRPr="00FA1B54">
            <w:rPr>
              <w:rFonts w:ascii="Arial" w:hAnsi="Arial" w:cs="Arial"/>
              <w:b/>
              <w:sz w:val="18"/>
            </w:rPr>
            <w:t xml:space="preserve">PROFESSIONNEL </w:t>
          </w:r>
          <w:r w:rsidR="004F50FB">
            <w:rPr>
              <w:rFonts w:ascii="Arial" w:hAnsi="Arial" w:cs="Arial"/>
              <w:b/>
              <w:sz w:val="18"/>
            </w:rPr>
            <w:t>AÉRONAUTIQUE</w:t>
          </w:r>
          <w:r w:rsidRPr="00FA1B54">
            <w:rPr>
              <w:rFonts w:ascii="Arial" w:hAnsi="Arial" w:cs="Arial"/>
              <w:b/>
              <w:sz w:val="18"/>
            </w:rPr>
            <w:t xml:space="preserve"> </w:t>
          </w:r>
        </w:p>
        <w:p w14:paraId="2EA444E1" w14:textId="5FAAB1D7" w:rsidR="00DF153B" w:rsidRPr="00FA1B54" w:rsidRDefault="00DF153B" w:rsidP="000E12F7">
          <w:pPr>
            <w:snapToGrid w:val="0"/>
            <w:jc w:val="center"/>
            <w:rPr>
              <w:rFonts w:ascii="Arial" w:hAnsi="Arial" w:cs="Arial"/>
              <w:b/>
              <w:sz w:val="18"/>
            </w:rPr>
          </w:pPr>
          <w:r>
            <w:rPr>
              <w:rFonts w:ascii="Arial" w:hAnsi="Arial" w:cs="Arial"/>
              <w:b/>
              <w:sz w:val="18"/>
            </w:rPr>
            <w:t>OPTION :</w:t>
          </w:r>
          <w:r w:rsidRPr="00FA1B54">
            <w:rPr>
              <w:rFonts w:ascii="Arial" w:hAnsi="Arial" w:cs="Arial"/>
              <w:b/>
              <w:sz w:val="18"/>
            </w:rPr>
            <w:t xml:space="preserve"> </w:t>
          </w:r>
          <w:r w:rsidR="008F4D39">
            <w:rPr>
              <w:rFonts w:ascii="Arial" w:hAnsi="Arial" w:cs="Arial"/>
              <w:b/>
              <w:sz w:val="18"/>
            </w:rPr>
            <w:t>SYSTEME</w:t>
          </w:r>
          <w:r w:rsidR="007F7C7E">
            <w:rPr>
              <w:rFonts w:ascii="Arial" w:hAnsi="Arial" w:cs="Arial"/>
              <w:b/>
              <w:sz w:val="18"/>
            </w:rPr>
            <w:t>S</w:t>
          </w:r>
        </w:p>
      </w:tc>
      <w:tc>
        <w:tcPr>
          <w:tcW w:w="6804" w:type="dxa"/>
          <w:vMerge w:val="restart"/>
          <w:tcBorders>
            <w:top w:val="single" w:sz="4" w:space="0" w:color="000000"/>
            <w:left w:val="single" w:sz="4" w:space="0" w:color="000000"/>
          </w:tcBorders>
          <w:shd w:val="clear" w:color="auto" w:fill="auto"/>
          <w:vAlign w:val="center"/>
        </w:tcPr>
        <w:p w14:paraId="6EF33384" w14:textId="1D5FD03F" w:rsidR="00DF153B" w:rsidRPr="00FA1B54" w:rsidRDefault="00DF153B">
          <w:pPr>
            <w:snapToGrid w:val="0"/>
            <w:jc w:val="center"/>
            <w:rPr>
              <w:rFonts w:ascii="Arial" w:hAnsi="Arial" w:cs="Arial"/>
              <w:b/>
              <w:sz w:val="18"/>
            </w:rPr>
          </w:pPr>
          <w:r w:rsidRPr="00FA1B54">
            <w:rPr>
              <w:rFonts w:ascii="Arial" w:hAnsi="Arial" w:cs="Arial"/>
              <w:b/>
              <w:sz w:val="18"/>
            </w:rPr>
            <w:t>ÉPREUVE E2 (U2)</w:t>
          </w:r>
          <w:r>
            <w:rPr>
              <w:rFonts w:ascii="Arial" w:hAnsi="Arial" w:cs="Arial"/>
              <w:b/>
              <w:sz w:val="18"/>
            </w:rPr>
            <w:t xml:space="preserve"> </w:t>
          </w:r>
          <w:r w:rsidRPr="00FA1B54">
            <w:rPr>
              <w:rFonts w:ascii="Arial" w:hAnsi="Arial" w:cs="Arial"/>
              <w:b/>
              <w:sz w:val="18"/>
            </w:rPr>
            <w:t>– EXPLOITATION DE LA DOCUMENTATION TECHNIQUE</w:t>
          </w:r>
        </w:p>
      </w:tc>
      <w:tc>
        <w:tcPr>
          <w:tcW w:w="2552" w:type="dxa"/>
          <w:vMerge w:val="restart"/>
          <w:tcBorders>
            <w:top w:val="single" w:sz="4" w:space="0" w:color="000000"/>
            <w:left w:val="single" w:sz="4" w:space="0" w:color="000000"/>
          </w:tcBorders>
          <w:shd w:val="clear" w:color="auto" w:fill="auto"/>
          <w:vAlign w:val="center"/>
        </w:tcPr>
        <w:p w14:paraId="531BDF8C" w14:textId="2D88EE4C" w:rsidR="004F50FB" w:rsidRPr="008F4D39" w:rsidRDefault="003F616F" w:rsidP="003F616F">
          <w:pPr>
            <w:jc w:val="right"/>
            <w:rPr>
              <w:rFonts w:ascii="Arial" w:hAnsi="Arial" w:cs="Arial"/>
              <w:b/>
              <w:sz w:val="18"/>
              <w:lang w:val="es-ES"/>
            </w:rPr>
          </w:pPr>
          <w:r>
            <w:rPr>
              <w:rFonts w:ascii="Arial" w:hAnsi="Arial" w:cs="Arial"/>
              <w:b/>
              <w:sz w:val="18"/>
              <w:lang w:val="es-ES"/>
            </w:rPr>
            <w:t>CODE</w:t>
          </w:r>
          <w:r w:rsidR="00DF153B" w:rsidRPr="0038024A">
            <w:rPr>
              <w:rFonts w:ascii="Arial" w:hAnsi="Arial" w:cs="Arial"/>
              <w:b/>
              <w:sz w:val="18"/>
              <w:lang w:val="es-ES"/>
            </w:rPr>
            <w:t xml:space="preserve"> : </w:t>
          </w:r>
          <w:r w:rsidR="007F7C7E">
            <w:rPr>
              <w:rFonts w:ascii="Arial" w:hAnsi="Arial" w:cs="Arial"/>
              <w:b/>
              <w:sz w:val="18"/>
              <w:lang w:val="es-ES"/>
            </w:rPr>
            <w:t>23</w:t>
          </w:r>
          <w:r w:rsidR="004F50FB">
            <w:rPr>
              <w:rFonts w:ascii="Arial" w:hAnsi="Arial" w:cs="Arial"/>
              <w:b/>
              <w:sz w:val="18"/>
              <w:lang w:val="es-ES"/>
            </w:rPr>
            <w:t>06-AER B U2 1</w:t>
          </w:r>
        </w:p>
      </w:tc>
      <w:tc>
        <w:tcPr>
          <w:tcW w:w="2551" w:type="dxa"/>
          <w:vMerge w:val="restart"/>
          <w:tcBorders>
            <w:top w:val="single" w:sz="4" w:space="0" w:color="000000"/>
            <w:left w:val="single" w:sz="4" w:space="0" w:color="000000"/>
          </w:tcBorders>
          <w:shd w:val="clear" w:color="auto" w:fill="auto"/>
          <w:vAlign w:val="center"/>
        </w:tcPr>
        <w:p w14:paraId="030C4F9C" w14:textId="3ECBACB1" w:rsidR="00DF153B" w:rsidRPr="00FA1B54" w:rsidRDefault="00DF153B" w:rsidP="00DF153B">
          <w:pPr>
            <w:jc w:val="center"/>
            <w:rPr>
              <w:rFonts w:ascii="Arial" w:hAnsi="Arial" w:cs="Arial"/>
              <w:b/>
              <w:sz w:val="18"/>
            </w:rPr>
          </w:pPr>
          <w:r w:rsidRPr="00FA1B54">
            <w:rPr>
              <w:rFonts w:ascii="Arial" w:hAnsi="Arial" w:cs="Arial"/>
              <w:b/>
              <w:sz w:val="18"/>
            </w:rPr>
            <w:t>DOSSIER TECHNIQUE</w:t>
          </w:r>
        </w:p>
      </w:tc>
      <w:tc>
        <w:tcPr>
          <w:tcW w:w="1559" w:type="dxa"/>
          <w:vMerge w:val="restart"/>
          <w:tcBorders>
            <w:top w:val="single" w:sz="4" w:space="0" w:color="000000"/>
            <w:left w:val="single" w:sz="4" w:space="0" w:color="000000"/>
          </w:tcBorders>
          <w:shd w:val="clear" w:color="auto" w:fill="auto"/>
          <w:vAlign w:val="center"/>
        </w:tcPr>
        <w:p w14:paraId="3C0633B9" w14:textId="77777777" w:rsidR="00DF153B" w:rsidRPr="00FA1B54" w:rsidRDefault="00DF153B" w:rsidP="002A4253">
          <w:pPr>
            <w:jc w:val="center"/>
            <w:rPr>
              <w:rFonts w:ascii="Arial" w:hAnsi="Arial" w:cs="Arial"/>
              <w:b/>
              <w:sz w:val="18"/>
            </w:rPr>
          </w:pPr>
          <w:r w:rsidRPr="00FA1B54">
            <w:rPr>
              <w:rFonts w:ascii="Arial" w:hAnsi="Arial" w:cs="Arial"/>
              <w:b/>
              <w:sz w:val="18"/>
            </w:rPr>
            <w:t>Durée : 4 h</w:t>
          </w:r>
        </w:p>
      </w:tc>
      <w:tc>
        <w:tcPr>
          <w:tcW w:w="1275" w:type="dxa"/>
          <w:vMerge w:val="restart"/>
          <w:tcBorders>
            <w:top w:val="single" w:sz="4" w:space="0" w:color="000000"/>
            <w:left w:val="single" w:sz="4" w:space="0" w:color="000000"/>
          </w:tcBorders>
          <w:shd w:val="clear" w:color="auto" w:fill="auto"/>
          <w:vAlign w:val="center"/>
        </w:tcPr>
        <w:p w14:paraId="0A56C281" w14:textId="11123373" w:rsidR="00DF153B" w:rsidRPr="00FA1B54" w:rsidRDefault="00DF153B" w:rsidP="002A4253">
          <w:pPr>
            <w:jc w:val="center"/>
            <w:rPr>
              <w:rFonts w:ascii="Arial" w:hAnsi="Arial" w:cs="Arial"/>
              <w:b/>
              <w:sz w:val="18"/>
            </w:rPr>
          </w:pPr>
          <w:r w:rsidRPr="003A6DAE">
            <w:rPr>
              <w:rFonts w:ascii="Arial" w:hAnsi="Arial" w:cs="Arial"/>
              <w:b/>
              <w:sz w:val="18"/>
            </w:rPr>
            <w:t>Coef. : 4</w:t>
          </w:r>
        </w:p>
      </w:tc>
      <w:tc>
        <w:tcPr>
          <w:tcW w:w="1560" w:type="dxa"/>
          <w:vMerge w:val="restart"/>
          <w:tcBorders>
            <w:top w:val="single" w:sz="4" w:space="0" w:color="000000"/>
            <w:left w:val="single" w:sz="4" w:space="0" w:color="000000"/>
          </w:tcBorders>
          <w:shd w:val="clear" w:color="auto" w:fill="auto"/>
          <w:vAlign w:val="center"/>
        </w:tcPr>
        <w:p w14:paraId="234A697C" w14:textId="02947DB9" w:rsidR="00DF153B" w:rsidRPr="00FA1B54" w:rsidRDefault="00DF153B">
          <w:pPr>
            <w:jc w:val="center"/>
            <w:rPr>
              <w:rFonts w:ascii="Arial" w:hAnsi="Arial" w:cs="Arial"/>
              <w:b/>
              <w:sz w:val="18"/>
            </w:rPr>
          </w:pPr>
          <w:r>
            <w:rPr>
              <w:rFonts w:ascii="Arial" w:hAnsi="Arial" w:cs="Arial"/>
              <w:b/>
              <w:sz w:val="18"/>
            </w:rPr>
            <w:t xml:space="preserve">Session </w:t>
          </w:r>
          <w:r w:rsidR="006667FB">
            <w:rPr>
              <w:rFonts w:ascii="Arial" w:hAnsi="Arial" w:cs="Arial"/>
              <w:b/>
              <w:sz w:val="18"/>
            </w:rPr>
            <w:t>2023</w:t>
          </w:r>
        </w:p>
      </w:tc>
      <w:tc>
        <w:tcPr>
          <w:tcW w:w="1274" w:type="dxa"/>
          <w:vMerge w:val="restart"/>
          <w:tcBorders>
            <w:top w:val="single" w:sz="4" w:space="0" w:color="000000"/>
            <w:left w:val="single" w:sz="4" w:space="0" w:color="000000"/>
            <w:right w:val="single" w:sz="4" w:space="0" w:color="000000"/>
          </w:tcBorders>
          <w:shd w:val="clear" w:color="auto" w:fill="auto"/>
          <w:vAlign w:val="center"/>
        </w:tcPr>
        <w:p w14:paraId="78BD7F0D" w14:textId="125DFD63" w:rsidR="00DF153B" w:rsidRPr="00FA1B54" w:rsidRDefault="00DF153B" w:rsidP="00D108E8">
          <w:pPr>
            <w:ind w:left="-104"/>
            <w:jc w:val="center"/>
            <w:rPr>
              <w:rFonts w:ascii="Arial" w:hAnsi="Arial" w:cs="Arial"/>
              <w:sz w:val="18"/>
            </w:rPr>
          </w:pPr>
          <w:r w:rsidRPr="00FA1B54">
            <w:rPr>
              <w:rFonts w:ascii="Arial" w:hAnsi="Arial" w:cs="Arial"/>
              <w:b/>
              <w:sz w:val="18"/>
            </w:rPr>
            <w:t xml:space="preserve">PAGE  </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PAGE </w:instrText>
          </w:r>
          <w:r w:rsidRPr="00FA1B54">
            <w:rPr>
              <w:rStyle w:val="Numrodepage"/>
              <w:rFonts w:ascii="Arial" w:hAnsi="Arial" w:cs="Arial"/>
              <w:b/>
              <w:sz w:val="18"/>
            </w:rPr>
            <w:fldChar w:fldCharType="separate"/>
          </w:r>
          <w:r w:rsidR="003F616F">
            <w:rPr>
              <w:rStyle w:val="Numrodepage"/>
              <w:rFonts w:ascii="Arial" w:hAnsi="Arial" w:cs="Arial"/>
              <w:b/>
              <w:noProof/>
              <w:sz w:val="18"/>
            </w:rPr>
            <w:t>1</w:t>
          </w:r>
          <w:r w:rsidRPr="00FA1B54">
            <w:rPr>
              <w:rStyle w:val="Numrodepage"/>
              <w:rFonts w:ascii="Arial" w:hAnsi="Arial" w:cs="Arial"/>
              <w:b/>
              <w:sz w:val="18"/>
            </w:rPr>
            <w:fldChar w:fldCharType="end"/>
          </w:r>
          <w:r w:rsidRPr="00FA1B54">
            <w:rPr>
              <w:rStyle w:val="Numrodepage"/>
              <w:rFonts w:ascii="Arial" w:hAnsi="Arial" w:cs="Arial"/>
              <w:b/>
              <w:sz w:val="18"/>
            </w:rPr>
            <w:t>/</w:t>
          </w:r>
          <w:r w:rsidRPr="00FA1B54">
            <w:rPr>
              <w:rStyle w:val="Numrodepage"/>
              <w:rFonts w:ascii="Arial" w:hAnsi="Arial" w:cs="Arial"/>
              <w:b/>
              <w:sz w:val="18"/>
            </w:rPr>
            <w:fldChar w:fldCharType="begin"/>
          </w:r>
          <w:r w:rsidRPr="00FA1B54">
            <w:rPr>
              <w:rStyle w:val="Numrodepage"/>
              <w:rFonts w:ascii="Arial" w:hAnsi="Arial" w:cs="Arial"/>
              <w:b/>
              <w:sz w:val="18"/>
            </w:rPr>
            <w:instrText xml:space="preserve"> NUMPAGES \* ARABIC </w:instrText>
          </w:r>
          <w:r w:rsidRPr="00FA1B54">
            <w:rPr>
              <w:rStyle w:val="Numrodepage"/>
              <w:rFonts w:ascii="Arial" w:hAnsi="Arial" w:cs="Arial"/>
              <w:b/>
              <w:sz w:val="18"/>
            </w:rPr>
            <w:fldChar w:fldCharType="separate"/>
          </w:r>
          <w:r w:rsidR="003F616F">
            <w:rPr>
              <w:rStyle w:val="Numrodepage"/>
              <w:rFonts w:ascii="Arial" w:hAnsi="Arial" w:cs="Arial"/>
              <w:b/>
              <w:noProof/>
              <w:sz w:val="18"/>
            </w:rPr>
            <w:t>12</w:t>
          </w:r>
          <w:r w:rsidRPr="00FA1B54">
            <w:rPr>
              <w:rStyle w:val="Numrodepage"/>
              <w:rFonts w:ascii="Arial" w:hAnsi="Arial" w:cs="Arial"/>
              <w:b/>
              <w:sz w:val="18"/>
            </w:rPr>
            <w:fldChar w:fldCharType="end"/>
          </w:r>
        </w:p>
      </w:tc>
    </w:tr>
    <w:tr w:rsidR="00DF153B" w14:paraId="783CFAE2" w14:textId="77777777" w:rsidTr="006667FB">
      <w:trPr>
        <w:trHeight w:val="207"/>
      </w:trPr>
      <w:tc>
        <w:tcPr>
          <w:tcW w:w="5246" w:type="dxa"/>
          <w:vMerge/>
          <w:tcBorders>
            <w:left w:val="single" w:sz="4" w:space="0" w:color="000000"/>
            <w:bottom w:val="single" w:sz="4" w:space="0" w:color="000000"/>
          </w:tcBorders>
          <w:shd w:val="clear" w:color="auto" w:fill="auto"/>
          <w:vAlign w:val="center"/>
        </w:tcPr>
        <w:p w14:paraId="7A0F8B95" w14:textId="482990F5" w:rsidR="00DF153B" w:rsidRPr="00FA1B54" w:rsidRDefault="00DF153B">
          <w:pPr>
            <w:snapToGrid w:val="0"/>
            <w:jc w:val="center"/>
            <w:rPr>
              <w:rFonts w:ascii="Arial" w:hAnsi="Arial" w:cs="Arial"/>
              <w:b/>
              <w:sz w:val="18"/>
            </w:rPr>
          </w:pPr>
        </w:p>
      </w:tc>
      <w:tc>
        <w:tcPr>
          <w:tcW w:w="6804" w:type="dxa"/>
          <w:vMerge/>
          <w:tcBorders>
            <w:left w:val="single" w:sz="4" w:space="0" w:color="000000"/>
            <w:bottom w:val="single" w:sz="4" w:space="0" w:color="000000"/>
          </w:tcBorders>
          <w:shd w:val="clear" w:color="auto" w:fill="auto"/>
          <w:vAlign w:val="center"/>
        </w:tcPr>
        <w:p w14:paraId="416AD369" w14:textId="6DC10082" w:rsidR="00DF153B" w:rsidRPr="00FA1B54" w:rsidRDefault="00DF153B">
          <w:pPr>
            <w:snapToGrid w:val="0"/>
            <w:jc w:val="center"/>
            <w:rPr>
              <w:rFonts w:ascii="Arial" w:hAnsi="Arial" w:cs="Arial"/>
              <w:b/>
              <w:sz w:val="18"/>
            </w:rPr>
          </w:pPr>
        </w:p>
      </w:tc>
      <w:tc>
        <w:tcPr>
          <w:tcW w:w="2552" w:type="dxa"/>
          <w:vMerge/>
          <w:tcBorders>
            <w:left w:val="single" w:sz="4" w:space="0" w:color="000000"/>
            <w:bottom w:val="single" w:sz="4" w:space="0" w:color="000000"/>
          </w:tcBorders>
          <w:shd w:val="clear" w:color="auto" w:fill="auto"/>
          <w:vAlign w:val="center"/>
        </w:tcPr>
        <w:p w14:paraId="031DEF06" w14:textId="77777777" w:rsidR="00DF153B" w:rsidRDefault="00DF153B">
          <w:pPr>
            <w:jc w:val="center"/>
            <w:rPr>
              <w:rFonts w:ascii="Arial" w:hAnsi="Arial" w:cs="Arial"/>
              <w:b/>
            </w:rPr>
          </w:pPr>
        </w:p>
      </w:tc>
      <w:tc>
        <w:tcPr>
          <w:tcW w:w="2551" w:type="dxa"/>
          <w:vMerge/>
          <w:tcBorders>
            <w:left w:val="single" w:sz="4" w:space="0" w:color="000000"/>
            <w:bottom w:val="single" w:sz="4" w:space="0" w:color="000000"/>
          </w:tcBorders>
          <w:shd w:val="clear" w:color="auto" w:fill="auto"/>
          <w:vAlign w:val="center"/>
        </w:tcPr>
        <w:p w14:paraId="3A3D2C80" w14:textId="305334D0" w:rsidR="00DF153B" w:rsidRDefault="00DF153B">
          <w:pPr>
            <w:jc w:val="center"/>
            <w:rPr>
              <w:rFonts w:ascii="Arial" w:hAnsi="Arial" w:cs="Arial"/>
              <w:b/>
            </w:rPr>
          </w:pPr>
        </w:p>
      </w:tc>
      <w:tc>
        <w:tcPr>
          <w:tcW w:w="1559" w:type="dxa"/>
          <w:vMerge/>
          <w:tcBorders>
            <w:left w:val="single" w:sz="4" w:space="0" w:color="000000"/>
            <w:bottom w:val="single" w:sz="4" w:space="0" w:color="000000"/>
          </w:tcBorders>
          <w:shd w:val="clear" w:color="auto" w:fill="auto"/>
          <w:vAlign w:val="center"/>
        </w:tcPr>
        <w:p w14:paraId="12265783" w14:textId="77777777" w:rsidR="00DF153B" w:rsidRDefault="00DF153B">
          <w:pPr>
            <w:jc w:val="center"/>
            <w:rPr>
              <w:rFonts w:ascii="Arial" w:hAnsi="Arial" w:cs="Arial"/>
              <w:b/>
            </w:rPr>
          </w:pPr>
        </w:p>
      </w:tc>
      <w:tc>
        <w:tcPr>
          <w:tcW w:w="1275" w:type="dxa"/>
          <w:vMerge/>
          <w:tcBorders>
            <w:left w:val="single" w:sz="4" w:space="0" w:color="000000"/>
            <w:bottom w:val="single" w:sz="4" w:space="0" w:color="000000"/>
          </w:tcBorders>
          <w:shd w:val="clear" w:color="auto" w:fill="auto"/>
          <w:vAlign w:val="center"/>
        </w:tcPr>
        <w:p w14:paraId="57E0FDAB" w14:textId="75F6A50A" w:rsidR="00DF153B" w:rsidRDefault="00DF153B">
          <w:pPr>
            <w:jc w:val="center"/>
            <w:rPr>
              <w:rFonts w:ascii="Arial" w:hAnsi="Arial" w:cs="Arial"/>
              <w:b/>
            </w:rPr>
          </w:pPr>
        </w:p>
      </w:tc>
      <w:tc>
        <w:tcPr>
          <w:tcW w:w="1560" w:type="dxa"/>
          <w:vMerge/>
          <w:tcBorders>
            <w:left w:val="single" w:sz="4" w:space="0" w:color="000000"/>
            <w:bottom w:val="single" w:sz="4" w:space="0" w:color="000000"/>
          </w:tcBorders>
          <w:shd w:val="clear" w:color="auto" w:fill="auto"/>
          <w:vAlign w:val="center"/>
        </w:tcPr>
        <w:p w14:paraId="0F235FEB" w14:textId="77777777" w:rsidR="00DF153B" w:rsidRDefault="00DF153B">
          <w:pPr>
            <w:jc w:val="center"/>
            <w:rPr>
              <w:rFonts w:ascii="Arial" w:hAnsi="Arial" w:cs="Arial"/>
              <w:b/>
            </w:rPr>
          </w:pPr>
        </w:p>
      </w:tc>
      <w:tc>
        <w:tcPr>
          <w:tcW w:w="1274" w:type="dxa"/>
          <w:vMerge/>
          <w:tcBorders>
            <w:left w:val="single" w:sz="4" w:space="0" w:color="000000"/>
            <w:bottom w:val="single" w:sz="4" w:space="0" w:color="000000"/>
            <w:right w:val="single" w:sz="4" w:space="0" w:color="000000"/>
          </w:tcBorders>
          <w:shd w:val="clear" w:color="auto" w:fill="auto"/>
          <w:vAlign w:val="center"/>
        </w:tcPr>
        <w:p w14:paraId="5B236740" w14:textId="77777777" w:rsidR="00DF153B" w:rsidRPr="00FB4362" w:rsidRDefault="00DF153B">
          <w:pPr>
            <w:jc w:val="center"/>
            <w:rPr>
              <w:rFonts w:ascii="Arial" w:hAnsi="Arial" w:cs="Arial"/>
              <w:b/>
            </w:rPr>
          </w:pPr>
        </w:p>
      </w:tc>
    </w:tr>
  </w:tbl>
  <w:p w14:paraId="1DC24381" w14:textId="77777777" w:rsidR="005E2E91" w:rsidRDefault="005E2E91">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26740" w14:textId="77777777" w:rsidR="00873DAB" w:rsidRDefault="00873DAB">
      <w:r>
        <w:separator/>
      </w:r>
    </w:p>
  </w:footnote>
  <w:footnote w:type="continuationSeparator" w:id="0">
    <w:p w14:paraId="1B6D6E2A" w14:textId="77777777" w:rsidR="00873DAB" w:rsidRDefault="00873D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D7A6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5"/>
    <w:multiLevelType w:val="singleLevel"/>
    <w:tmpl w:val="00000005"/>
    <w:name w:val="WW8Num5"/>
    <w:lvl w:ilvl="0">
      <w:start w:val="67"/>
      <w:numFmt w:val="bullet"/>
      <w:lvlText w:val="-"/>
      <w:lvlJc w:val="left"/>
      <w:pPr>
        <w:tabs>
          <w:tab w:val="num" w:pos="0"/>
        </w:tabs>
        <w:ind w:left="720" w:hanging="360"/>
      </w:pPr>
      <w:rPr>
        <w:rFonts w:ascii="Arial" w:hAnsi="Arial" w:cs="Arial" w:hint="default"/>
        <w:lang w:val="en-US" w:eastAsia="fr-FR"/>
      </w:rPr>
    </w:lvl>
  </w:abstractNum>
  <w:abstractNum w:abstractNumId="6" w15:restartNumberingAfterBreak="0">
    <w:nsid w:val="26CE66BA"/>
    <w:multiLevelType w:val="hybridMultilevel"/>
    <w:tmpl w:val="FD64A220"/>
    <w:lvl w:ilvl="0" w:tplc="9F447E12">
      <w:start w:val="4"/>
      <w:numFmt w:val="bullet"/>
      <w:lvlText w:val="-"/>
      <w:lvlJc w:val="left"/>
      <w:pPr>
        <w:ind w:left="1064" w:hanging="360"/>
      </w:pPr>
      <w:rPr>
        <w:rFonts w:ascii="Arial" w:eastAsiaTheme="minorHAnsi" w:hAnsi="Arial" w:cs="Arial" w:hint="default"/>
      </w:rPr>
    </w:lvl>
    <w:lvl w:ilvl="1" w:tplc="040C0003" w:tentative="1">
      <w:start w:val="1"/>
      <w:numFmt w:val="bullet"/>
      <w:lvlText w:val="o"/>
      <w:lvlJc w:val="left"/>
      <w:pPr>
        <w:ind w:left="1784" w:hanging="360"/>
      </w:pPr>
      <w:rPr>
        <w:rFonts w:ascii="Courier New" w:hAnsi="Courier New" w:cs="Courier New" w:hint="default"/>
      </w:rPr>
    </w:lvl>
    <w:lvl w:ilvl="2" w:tplc="040C0005" w:tentative="1">
      <w:start w:val="1"/>
      <w:numFmt w:val="bullet"/>
      <w:lvlText w:val=""/>
      <w:lvlJc w:val="left"/>
      <w:pPr>
        <w:ind w:left="2504" w:hanging="360"/>
      </w:pPr>
      <w:rPr>
        <w:rFonts w:ascii="Wingdings" w:hAnsi="Wingdings" w:hint="default"/>
      </w:rPr>
    </w:lvl>
    <w:lvl w:ilvl="3" w:tplc="040C0001" w:tentative="1">
      <w:start w:val="1"/>
      <w:numFmt w:val="bullet"/>
      <w:lvlText w:val=""/>
      <w:lvlJc w:val="left"/>
      <w:pPr>
        <w:ind w:left="3224" w:hanging="360"/>
      </w:pPr>
      <w:rPr>
        <w:rFonts w:ascii="Symbol" w:hAnsi="Symbol" w:hint="default"/>
      </w:rPr>
    </w:lvl>
    <w:lvl w:ilvl="4" w:tplc="040C0003" w:tentative="1">
      <w:start w:val="1"/>
      <w:numFmt w:val="bullet"/>
      <w:lvlText w:val="o"/>
      <w:lvlJc w:val="left"/>
      <w:pPr>
        <w:ind w:left="3944" w:hanging="360"/>
      </w:pPr>
      <w:rPr>
        <w:rFonts w:ascii="Courier New" w:hAnsi="Courier New" w:cs="Courier New" w:hint="default"/>
      </w:rPr>
    </w:lvl>
    <w:lvl w:ilvl="5" w:tplc="040C0005" w:tentative="1">
      <w:start w:val="1"/>
      <w:numFmt w:val="bullet"/>
      <w:lvlText w:val=""/>
      <w:lvlJc w:val="left"/>
      <w:pPr>
        <w:ind w:left="4664" w:hanging="360"/>
      </w:pPr>
      <w:rPr>
        <w:rFonts w:ascii="Wingdings" w:hAnsi="Wingdings" w:hint="default"/>
      </w:rPr>
    </w:lvl>
    <w:lvl w:ilvl="6" w:tplc="040C0001" w:tentative="1">
      <w:start w:val="1"/>
      <w:numFmt w:val="bullet"/>
      <w:lvlText w:val=""/>
      <w:lvlJc w:val="left"/>
      <w:pPr>
        <w:ind w:left="5384" w:hanging="360"/>
      </w:pPr>
      <w:rPr>
        <w:rFonts w:ascii="Symbol" w:hAnsi="Symbol" w:hint="default"/>
      </w:rPr>
    </w:lvl>
    <w:lvl w:ilvl="7" w:tplc="040C0003" w:tentative="1">
      <w:start w:val="1"/>
      <w:numFmt w:val="bullet"/>
      <w:lvlText w:val="o"/>
      <w:lvlJc w:val="left"/>
      <w:pPr>
        <w:ind w:left="6104" w:hanging="360"/>
      </w:pPr>
      <w:rPr>
        <w:rFonts w:ascii="Courier New" w:hAnsi="Courier New" w:cs="Courier New" w:hint="default"/>
      </w:rPr>
    </w:lvl>
    <w:lvl w:ilvl="8" w:tplc="040C0005" w:tentative="1">
      <w:start w:val="1"/>
      <w:numFmt w:val="bullet"/>
      <w:lvlText w:val=""/>
      <w:lvlJc w:val="left"/>
      <w:pPr>
        <w:ind w:left="6824" w:hanging="360"/>
      </w:pPr>
      <w:rPr>
        <w:rFonts w:ascii="Wingdings" w:hAnsi="Wingdings" w:hint="default"/>
      </w:rPr>
    </w:lvl>
  </w:abstractNum>
  <w:abstractNum w:abstractNumId="7" w15:restartNumberingAfterBreak="0">
    <w:nsid w:val="3A551501"/>
    <w:multiLevelType w:val="hybridMultilevel"/>
    <w:tmpl w:val="0FAA531C"/>
    <w:name w:val="WW8Num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E48410B"/>
    <w:multiLevelType w:val="hybridMultilevel"/>
    <w:tmpl w:val="F0161D8E"/>
    <w:name w:val="WW8Num22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EB55B95"/>
    <w:multiLevelType w:val="hybridMultilevel"/>
    <w:tmpl w:val="716EE3D8"/>
    <w:name w:val="WW8Num2223"/>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705D61D9"/>
    <w:multiLevelType w:val="hybridMultilevel"/>
    <w:tmpl w:val="399C6FFA"/>
    <w:name w:val="WW8Num22"/>
    <w:lvl w:ilvl="0" w:tplc="B90C7674">
      <w:start w:val="1"/>
      <w:numFmt w:val="bullet"/>
      <w:lvlText w:val="-"/>
      <w:lvlJc w:val="left"/>
      <w:pPr>
        <w:tabs>
          <w:tab w:val="num" w:pos="720"/>
        </w:tabs>
        <w:ind w:left="720" w:hanging="360"/>
      </w:pPr>
      <w:rPr>
        <w:rFonts w:ascii="Cambria" w:hAnsi="Cambria" w:cs="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10"/>
  </w:num>
  <w:num w:numId="8">
    <w:abstractNumId w:val="7"/>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18F"/>
    <w:rsid w:val="0003300F"/>
    <w:rsid w:val="000558B8"/>
    <w:rsid w:val="00066D85"/>
    <w:rsid w:val="00070B03"/>
    <w:rsid w:val="000B2D02"/>
    <w:rsid w:val="000D10E9"/>
    <w:rsid w:val="000D572D"/>
    <w:rsid w:val="000E08B8"/>
    <w:rsid w:val="000E12F7"/>
    <w:rsid w:val="000E3989"/>
    <w:rsid w:val="000E50CB"/>
    <w:rsid w:val="00111FA9"/>
    <w:rsid w:val="001158E2"/>
    <w:rsid w:val="00117D9B"/>
    <w:rsid w:val="001325BB"/>
    <w:rsid w:val="00164414"/>
    <w:rsid w:val="001720B3"/>
    <w:rsid w:val="001766F4"/>
    <w:rsid w:val="00177545"/>
    <w:rsid w:val="0018179E"/>
    <w:rsid w:val="00187F03"/>
    <w:rsid w:val="001910A1"/>
    <w:rsid w:val="0019249C"/>
    <w:rsid w:val="00194F14"/>
    <w:rsid w:val="001A2481"/>
    <w:rsid w:val="001A5E27"/>
    <w:rsid w:val="001B3237"/>
    <w:rsid w:val="001C6C25"/>
    <w:rsid w:val="001D2AEA"/>
    <w:rsid w:val="001D37DA"/>
    <w:rsid w:val="001F3973"/>
    <w:rsid w:val="001F6D63"/>
    <w:rsid w:val="00204EC8"/>
    <w:rsid w:val="00205578"/>
    <w:rsid w:val="00212286"/>
    <w:rsid w:val="00220FE4"/>
    <w:rsid w:val="00222998"/>
    <w:rsid w:val="00224C0C"/>
    <w:rsid w:val="0023692F"/>
    <w:rsid w:val="00237030"/>
    <w:rsid w:val="00241580"/>
    <w:rsid w:val="0024208C"/>
    <w:rsid w:val="0024267E"/>
    <w:rsid w:val="00244DB6"/>
    <w:rsid w:val="00260824"/>
    <w:rsid w:val="0026350A"/>
    <w:rsid w:val="0026597A"/>
    <w:rsid w:val="002726A2"/>
    <w:rsid w:val="0027744A"/>
    <w:rsid w:val="00287958"/>
    <w:rsid w:val="002936A9"/>
    <w:rsid w:val="002A277B"/>
    <w:rsid w:val="002A4253"/>
    <w:rsid w:val="002A7735"/>
    <w:rsid w:val="002D1E4A"/>
    <w:rsid w:val="002D25FE"/>
    <w:rsid w:val="002D5E0B"/>
    <w:rsid w:val="002E476A"/>
    <w:rsid w:val="002E6565"/>
    <w:rsid w:val="002F324E"/>
    <w:rsid w:val="00300488"/>
    <w:rsid w:val="00307E36"/>
    <w:rsid w:val="00314ECC"/>
    <w:rsid w:val="00332131"/>
    <w:rsid w:val="003354DE"/>
    <w:rsid w:val="003361D1"/>
    <w:rsid w:val="003376DD"/>
    <w:rsid w:val="003377D2"/>
    <w:rsid w:val="00351114"/>
    <w:rsid w:val="003568E4"/>
    <w:rsid w:val="00372AC3"/>
    <w:rsid w:val="00374609"/>
    <w:rsid w:val="0038024A"/>
    <w:rsid w:val="003A6DAE"/>
    <w:rsid w:val="003D0AE1"/>
    <w:rsid w:val="003D2DDD"/>
    <w:rsid w:val="003E67ED"/>
    <w:rsid w:val="003F616F"/>
    <w:rsid w:val="004066F5"/>
    <w:rsid w:val="004257F6"/>
    <w:rsid w:val="00447B76"/>
    <w:rsid w:val="00451064"/>
    <w:rsid w:val="00460BA6"/>
    <w:rsid w:val="00461B3F"/>
    <w:rsid w:val="004914C8"/>
    <w:rsid w:val="004A6D4E"/>
    <w:rsid w:val="004B63EC"/>
    <w:rsid w:val="004D3CE1"/>
    <w:rsid w:val="004D69B6"/>
    <w:rsid w:val="004F50FB"/>
    <w:rsid w:val="00505E7A"/>
    <w:rsid w:val="005114FB"/>
    <w:rsid w:val="00521E8C"/>
    <w:rsid w:val="005235D8"/>
    <w:rsid w:val="00534EF5"/>
    <w:rsid w:val="00536529"/>
    <w:rsid w:val="00542FEB"/>
    <w:rsid w:val="00561FA5"/>
    <w:rsid w:val="00564423"/>
    <w:rsid w:val="00566480"/>
    <w:rsid w:val="00574E32"/>
    <w:rsid w:val="0058197E"/>
    <w:rsid w:val="005A0422"/>
    <w:rsid w:val="005A1AE4"/>
    <w:rsid w:val="005B5972"/>
    <w:rsid w:val="005B7885"/>
    <w:rsid w:val="005C5A0B"/>
    <w:rsid w:val="005D0DDE"/>
    <w:rsid w:val="005D56DE"/>
    <w:rsid w:val="005D645A"/>
    <w:rsid w:val="005E2E91"/>
    <w:rsid w:val="005F2752"/>
    <w:rsid w:val="0060097A"/>
    <w:rsid w:val="00606C62"/>
    <w:rsid w:val="006129F6"/>
    <w:rsid w:val="00615994"/>
    <w:rsid w:val="00633ACE"/>
    <w:rsid w:val="006430AD"/>
    <w:rsid w:val="00660ED5"/>
    <w:rsid w:val="006667FB"/>
    <w:rsid w:val="00677186"/>
    <w:rsid w:val="006938AF"/>
    <w:rsid w:val="006B2FA8"/>
    <w:rsid w:val="006C380F"/>
    <w:rsid w:val="006F7E2E"/>
    <w:rsid w:val="00705C66"/>
    <w:rsid w:val="00723BE5"/>
    <w:rsid w:val="00730024"/>
    <w:rsid w:val="00747404"/>
    <w:rsid w:val="007673B0"/>
    <w:rsid w:val="00770A61"/>
    <w:rsid w:val="00773EAD"/>
    <w:rsid w:val="0077515D"/>
    <w:rsid w:val="00776166"/>
    <w:rsid w:val="00781EFC"/>
    <w:rsid w:val="007A1DE4"/>
    <w:rsid w:val="007A2E6C"/>
    <w:rsid w:val="007C7776"/>
    <w:rsid w:val="007F6801"/>
    <w:rsid w:val="007F7C7E"/>
    <w:rsid w:val="008346C2"/>
    <w:rsid w:val="008347BF"/>
    <w:rsid w:val="00841D44"/>
    <w:rsid w:val="00855759"/>
    <w:rsid w:val="00873DAB"/>
    <w:rsid w:val="00887C79"/>
    <w:rsid w:val="00891E65"/>
    <w:rsid w:val="00892453"/>
    <w:rsid w:val="008A0DD7"/>
    <w:rsid w:val="008A5965"/>
    <w:rsid w:val="008B41BF"/>
    <w:rsid w:val="008C548A"/>
    <w:rsid w:val="008D018F"/>
    <w:rsid w:val="008D69EB"/>
    <w:rsid w:val="008F4D39"/>
    <w:rsid w:val="008F77A3"/>
    <w:rsid w:val="00921EF7"/>
    <w:rsid w:val="00925116"/>
    <w:rsid w:val="00927B54"/>
    <w:rsid w:val="009324DF"/>
    <w:rsid w:val="009345ED"/>
    <w:rsid w:val="009435F7"/>
    <w:rsid w:val="00945ADB"/>
    <w:rsid w:val="0094775B"/>
    <w:rsid w:val="00950DAC"/>
    <w:rsid w:val="00950EFA"/>
    <w:rsid w:val="00960003"/>
    <w:rsid w:val="00972069"/>
    <w:rsid w:val="0097648B"/>
    <w:rsid w:val="0098771C"/>
    <w:rsid w:val="009952C8"/>
    <w:rsid w:val="009A048A"/>
    <w:rsid w:val="009D2BD5"/>
    <w:rsid w:val="009D48D0"/>
    <w:rsid w:val="009E71AA"/>
    <w:rsid w:val="009F39F5"/>
    <w:rsid w:val="00A0573E"/>
    <w:rsid w:val="00A1427E"/>
    <w:rsid w:val="00A159B1"/>
    <w:rsid w:val="00A246B7"/>
    <w:rsid w:val="00A4430B"/>
    <w:rsid w:val="00A531FB"/>
    <w:rsid w:val="00A64ADA"/>
    <w:rsid w:val="00A77851"/>
    <w:rsid w:val="00A83EB9"/>
    <w:rsid w:val="00A84A66"/>
    <w:rsid w:val="00A8767D"/>
    <w:rsid w:val="00AA7061"/>
    <w:rsid w:val="00AB1D2B"/>
    <w:rsid w:val="00AB3951"/>
    <w:rsid w:val="00AC61EB"/>
    <w:rsid w:val="00B030C8"/>
    <w:rsid w:val="00B262D3"/>
    <w:rsid w:val="00B42E52"/>
    <w:rsid w:val="00B4519B"/>
    <w:rsid w:val="00B62C37"/>
    <w:rsid w:val="00B64EFC"/>
    <w:rsid w:val="00B67856"/>
    <w:rsid w:val="00B75844"/>
    <w:rsid w:val="00B80DAC"/>
    <w:rsid w:val="00BC6DC0"/>
    <w:rsid w:val="00BE430F"/>
    <w:rsid w:val="00C00909"/>
    <w:rsid w:val="00C2499D"/>
    <w:rsid w:val="00C4090F"/>
    <w:rsid w:val="00C466D9"/>
    <w:rsid w:val="00C51BE8"/>
    <w:rsid w:val="00C56EED"/>
    <w:rsid w:val="00C66B9B"/>
    <w:rsid w:val="00C708EE"/>
    <w:rsid w:val="00C804C4"/>
    <w:rsid w:val="00C863B1"/>
    <w:rsid w:val="00C902E6"/>
    <w:rsid w:val="00CA75FA"/>
    <w:rsid w:val="00CE31ED"/>
    <w:rsid w:val="00CE6F28"/>
    <w:rsid w:val="00D030ED"/>
    <w:rsid w:val="00D103BA"/>
    <w:rsid w:val="00D108E8"/>
    <w:rsid w:val="00D10B5D"/>
    <w:rsid w:val="00D27AAA"/>
    <w:rsid w:val="00D35720"/>
    <w:rsid w:val="00D3723A"/>
    <w:rsid w:val="00D37760"/>
    <w:rsid w:val="00D4374D"/>
    <w:rsid w:val="00D5519E"/>
    <w:rsid w:val="00D568AF"/>
    <w:rsid w:val="00D67976"/>
    <w:rsid w:val="00D679E5"/>
    <w:rsid w:val="00D77040"/>
    <w:rsid w:val="00D80538"/>
    <w:rsid w:val="00D83653"/>
    <w:rsid w:val="00DA3F66"/>
    <w:rsid w:val="00DD508A"/>
    <w:rsid w:val="00DF153B"/>
    <w:rsid w:val="00DF1F52"/>
    <w:rsid w:val="00DF5C22"/>
    <w:rsid w:val="00E03856"/>
    <w:rsid w:val="00E067BA"/>
    <w:rsid w:val="00E11A96"/>
    <w:rsid w:val="00E125EB"/>
    <w:rsid w:val="00E224B5"/>
    <w:rsid w:val="00E23A55"/>
    <w:rsid w:val="00E33517"/>
    <w:rsid w:val="00E35419"/>
    <w:rsid w:val="00E35787"/>
    <w:rsid w:val="00E44506"/>
    <w:rsid w:val="00E52FAD"/>
    <w:rsid w:val="00E942C3"/>
    <w:rsid w:val="00E962BC"/>
    <w:rsid w:val="00EA6736"/>
    <w:rsid w:val="00EA73C0"/>
    <w:rsid w:val="00EC121A"/>
    <w:rsid w:val="00EF40B6"/>
    <w:rsid w:val="00F203D5"/>
    <w:rsid w:val="00F303E7"/>
    <w:rsid w:val="00F559DD"/>
    <w:rsid w:val="00F7547C"/>
    <w:rsid w:val="00FA1B54"/>
    <w:rsid w:val="00FA2DB0"/>
    <w:rsid w:val="00FA4DA2"/>
    <w:rsid w:val="00FB4362"/>
    <w:rsid w:val="00FC251D"/>
    <w:rsid w:val="00FD200B"/>
    <w:rsid w:val="00FD2026"/>
    <w:rsid w:val="00FE1D17"/>
    <w:rsid w:val="00FF082F"/>
    <w:rsid w:val="00FF3D8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501984CC"/>
  <w15:docId w15:val="{74477995-B5C1-4906-9D99-6B24189AF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zh-CN"/>
    </w:rPr>
  </w:style>
  <w:style w:type="paragraph" w:styleId="Titre1">
    <w:name w:val="heading 1"/>
    <w:basedOn w:val="Normal"/>
    <w:next w:val="Normal"/>
    <w:qFormat/>
    <w:pPr>
      <w:keepNext/>
      <w:numPr>
        <w:numId w:val="1"/>
      </w:numPr>
      <w:spacing w:before="120"/>
      <w:ind w:left="136" w:firstLine="0"/>
      <w:outlineLvl w:val="0"/>
    </w:pPr>
    <w:rPr>
      <w:sz w:val="24"/>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spacing w:before="120"/>
      <w:ind w:left="136" w:firstLine="0"/>
      <w:jc w:val="center"/>
      <w:outlineLvl w:val="2"/>
    </w:pPr>
    <w:rPr>
      <w:sz w:val="24"/>
    </w:rPr>
  </w:style>
  <w:style w:type="paragraph" w:styleId="Titre4">
    <w:name w:val="heading 4"/>
    <w:basedOn w:val="Normal"/>
    <w:next w:val="Normal"/>
    <w:qFormat/>
    <w:pPr>
      <w:keepNext/>
      <w:numPr>
        <w:ilvl w:val="3"/>
        <w:numId w:val="1"/>
      </w:numPr>
      <w:outlineLvl w:val="3"/>
    </w:pPr>
    <w:rPr>
      <w:b/>
      <w:caps/>
      <w:sz w:val="18"/>
    </w:rPr>
  </w:style>
  <w:style w:type="paragraph" w:styleId="Titre5">
    <w:name w:val="heading 5"/>
    <w:basedOn w:val="Normal"/>
    <w:next w:val="Normal"/>
    <w:qFormat/>
    <w:pPr>
      <w:keepNext/>
      <w:numPr>
        <w:ilvl w:val="4"/>
        <w:numId w:val="1"/>
      </w:numPr>
      <w:jc w:val="center"/>
      <w:outlineLvl w:val="4"/>
    </w:pPr>
    <w:rPr>
      <w:b/>
    </w:rPr>
  </w:style>
  <w:style w:type="paragraph" w:styleId="Titre6">
    <w:name w:val="heading 6"/>
    <w:basedOn w:val="Normal"/>
    <w:next w:val="Normal"/>
    <w:qFormat/>
    <w:pPr>
      <w:keepNext/>
      <w:numPr>
        <w:ilvl w:val="5"/>
        <w:numId w:val="1"/>
      </w:numPr>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Wingdings" w:hAnsi="Wingdings" w:cs="Wingdings" w:hint="default"/>
    </w:rPr>
  </w:style>
  <w:style w:type="character" w:customStyle="1" w:styleId="WW8Num4z0">
    <w:name w:val="WW8Num4z0"/>
    <w:rPr>
      <w:rFonts w:ascii="Wingdings" w:hAnsi="Wingdings" w:cs="Wingdings" w:hint="default"/>
    </w:rPr>
  </w:style>
  <w:style w:type="character" w:customStyle="1" w:styleId="WW8Num5z0">
    <w:name w:val="WW8Num5z0"/>
    <w:rPr>
      <w:rFonts w:ascii="Arial" w:eastAsia="Arial" w:hAnsi="Arial" w:cs="Arial" w:hint="default"/>
      <w:lang w:val="en-US" w:eastAsia="fr-FR"/>
    </w:rPr>
  </w:style>
  <w:style w:type="character" w:customStyle="1" w:styleId="Policepardfaut2">
    <w:name w:val="Police par défaut2"/>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Policepardfaut1">
    <w:name w:val="Police par défaut1"/>
  </w:style>
  <w:style w:type="character" w:styleId="Numrodepage">
    <w:name w:val="page number"/>
    <w:basedOn w:val="Policepardfaut1"/>
  </w:style>
  <w:style w:type="character" w:customStyle="1" w:styleId="WW8Num7z0">
    <w:name w:val="WW8Num7z0"/>
    <w:rPr>
      <w:rFonts w:ascii="Arial" w:eastAsia="Times New Roman" w:hAnsi="Arial" w:cs="Arial" w:hint="default"/>
      <w:lang w:val="en-US" w:eastAsia="fr-FR"/>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styleId="Lienhypertexte">
    <w:name w:val="Hyperlink"/>
    <w:rPr>
      <w:color w:val="0000FF"/>
      <w:u w:val="single"/>
    </w:rPr>
  </w:style>
  <w:style w:type="paragraph" w:customStyle="1" w:styleId="Titre20">
    <w:name w:val="Titre2"/>
    <w:basedOn w:val="Titre10"/>
    <w:next w:val="Corpsdetexte"/>
    <w:pPr>
      <w:jc w:val="center"/>
    </w:pPr>
    <w:rPr>
      <w:b/>
      <w:bCs/>
      <w:sz w:val="56"/>
      <w:szCs w:val="56"/>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Liberation Sans" w:eastAsia="Microsoft YaHei" w:hAnsi="Liberation Sans" w:cs="Mangal"/>
      <w:sz w:val="28"/>
      <w:szCs w:val="28"/>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Quotations">
    <w:name w:val="Quotations"/>
    <w:basedOn w:val="Normal"/>
    <w:pPr>
      <w:spacing w:after="283"/>
      <w:ind w:left="567" w:right="567"/>
    </w:pPr>
  </w:style>
  <w:style w:type="paragraph" w:styleId="Sous-titre">
    <w:name w:val="Subtitle"/>
    <w:basedOn w:val="Titre10"/>
    <w:next w:val="Corpsdetexte"/>
    <w:qFormat/>
    <w:pPr>
      <w:spacing w:before="60"/>
      <w:jc w:val="center"/>
    </w:pPr>
    <w:rPr>
      <w:sz w:val="36"/>
      <w:szCs w:val="36"/>
    </w:rPr>
  </w:style>
  <w:style w:type="paragraph" w:customStyle="1" w:styleId="RENVOI">
    <w:name w:val="RENVOI"/>
    <w:basedOn w:val="Normal"/>
    <w:pPr>
      <w:ind w:right="5584"/>
    </w:pPr>
    <w:rPr>
      <w:rFonts w:ascii="Arial" w:hAnsi="Arial" w:cs="Arial"/>
      <w:b/>
    </w:rPr>
  </w:style>
  <w:style w:type="paragraph" w:customStyle="1" w:styleId="Sansinterligne1">
    <w:name w:val="Sans interligne1"/>
    <w:pPr>
      <w:suppressAutoHyphens/>
    </w:pPr>
    <w:rPr>
      <w:rFonts w:ascii="Liberation Serif" w:eastAsia="SimSun" w:hAnsi="Liberation Serif" w:cs="Mangal"/>
      <w:sz w:val="24"/>
      <w:szCs w:val="24"/>
      <w:lang w:eastAsia="zh-CN" w:bidi="hi-IN"/>
    </w:rPr>
  </w:style>
  <w:style w:type="paragraph" w:customStyle="1" w:styleId="Contenudecadre">
    <w:name w:val="Contenu de cadre"/>
    <w:basedOn w:val="Normal"/>
  </w:style>
  <w:style w:type="paragraph" w:styleId="Titre">
    <w:name w:val="Title"/>
    <w:basedOn w:val="Titre20"/>
    <w:next w:val="Corpsdetexte"/>
    <w:qFormat/>
  </w:style>
  <w:style w:type="paragraph" w:styleId="Textedebulles">
    <w:name w:val="Balloon Text"/>
    <w:basedOn w:val="Normal"/>
    <w:link w:val="TextedebullesCar"/>
    <w:uiPriority w:val="99"/>
    <w:semiHidden/>
    <w:unhideWhenUsed/>
    <w:rsid w:val="002726A2"/>
    <w:rPr>
      <w:rFonts w:ascii="Tahoma" w:hAnsi="Tahoma"/>
      <w:sz w:val="16"/>
      <w:szCs w:val="16"/>
      <w:lang w:val="x-none"/>
    </w:rPr>
  </w:style>
  <w:style w:type="character" w:customStyle="1" w:styleId="TextedebullesCar">
    <w:name w:val="Texte de bulles Car"/>
    <w:link w:val="Textedebulles"/>
    <w:uiPriority w:val="99"/>
    <w:semiHidden/>
    <w:rsid w:val="002726A2"/>
    <w:rPr>
      <w:rFonts w:ascii="Tahoma" w:hAnsi="Tahoma" w:cs="Tahoma"/>
      <w:sz w:val="16"/>
      <w:szCs w:val="16"/>
      <w:lang w:eastAsia="zh-CN"/>
    </w:rPr>
  </w:style>
  <w:style w:type="table" w:styleId="Grilledutableau">
    <w:name w:val="Table Grid"/>
    <w:basedOn w:val="TableauNormal"/>
    <w:rsid w:val="00972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70B03"/>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table" w:customStyle="1" w:styleId="TableNormal">
    <w:name w:val="Table Normal"/>
    <w:uiPriority w:val="2"/>
    <w:semiHidden/>
    <w:unhideWhenUsed/>
    <w:qFormat/>
    <w:rsid w:val="00D030ED"/>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030ED"/>
    <w:pPr>
      <w:widowControl w:val="0"/>
      <w:suppressAutoHyphens w:val="0"/>
      <w:ind w:left="103"/>
    </w:pPr>
    <w:rPr>
      <w:sz w:val="22"/>
      <w:szCs w:val="22"/>
      <w:lang w:val="en-US" w:eastAsia="en-US"/>
    </w:rPr>
  </w:style>
  <w:style w:type="character" w:styleId="Textedelespacerserv">
    <w:name w:val="Placeholder Text"/>
    <w:basedOn w:val="Policepardfaut"/>
    <w:uiPriority w:val="67"/>
    <w:semiHidden/>
    <w:rsid w:val="002774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6125">
      <w:bodyDiv w:val="1"/>
      <w:marLeft w:val="0"/>
      <w:marRight w:val="0"/>
      <w:marTop w:val="0"/>
      <w:marBottom w:val="0"/>
      <w:divBdr>
        <w:top w:val="none" w:sz="0" w:space="0" w:color="auto"/>
        <w:left w:val="none" w:sz="0" w:space="0" w:color="auto"/>
        <w:bottom w:val="none" w:sz="0" w:space="0" w:color="auto"/>
        <w:right w:val="none" w:sz="0" w:space="0" w:color="auto"/>
      </w:divBdr>
    </w:div>
    <w:div w:id="351303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0.emf"/><Relationship Id="rId47" Type="http://schemas.openxmlformats.org/officeDocument/2006/relationships/image" Target="media/image32.emf"/><Relationship Id="rId63" Type="http://schemas.openxmlformats.org/officeDocument/2006/relationships/image" Target="media/image48.png"/><Relationship Id="rId68" Type="http://schemas.openxmlformats.org/officeDocument/2006/relationships/image" Target="media/image54.e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7.jpg"/><Relationship Id="rId53" Type="http://schemas.openxmlformats.org/officeDocument/2006/relationships/image" Target="media/image41.emf"/><Relationship Id="rId58" Type="http://schemas.openxmlformats.org/officeDocument/2006/relationships/image" Target="media/image44.emf"/><Relationship Id="rId74" Type="http://schemas.openxmlformats.org/officeDocument/2006/relationships/image" Target="media/image64.png"/><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fontTable" Target="fontTable.xml"/><Relationship Id="rId19" Type="http://schemas.openxmlformats.org/officeDocument/2006/relationships/hyperlink" Target="https://fr.wikipedia.org/wiki/Turbopropulseur"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emf"/><Relationship Id="rId48" Type="http://schemas.openxmlformats.org/officeDocument/2006/relationships/image" Target="media/image33.emf"/><Relationship Id="rId56" Type="http://schemas.openxmlformats.org/officeDocument/2006/relationships/image" Target="media/image46.emf"/><Relationship Id="rId64" Type="http://schemas.openxmlformats.org/officeDocument/2006/relationships/image" Target="media/image49.emf"/><Relationship Id="rId69" Type="http://schemas.openxmlformats.org/officeDocument/2006/relationships/image" Target="media/image55.emf"/><Relationship Id="rId77" Type="http://schemas.openxmlformats.org/officeDocument/2006/relationships/image" Target="media/image60.wmf"/><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62.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emf"/><Relationship Id="rId59" Type="http://schemas.openxmlformats.org/officeDocument/2006/relationships/image" Target="media/image47.emf"/><Relationship Id="rId67" Type="http://schemas.openxmlformats.org/officeDocument/2006/relationships/image" Target="media/image53.emf"/><Relationship Id="rId20" Type="http://schemas.openxmlformats.org/officeDocument/2006/relationships/image" Target="media/image11.png"/><Relationship Id="rId41" Type="http://schemas.openxmlformats.org/officeDocument/2006/relationships/image" Target="media/image29.emf"/><Relationship Id="rId54" Type="http://schemas.openxmlformats.org/officeDocument/2006/relationships/image" Target="media/image42.emf"/><Relationship Id="rId62" Type="http://schemas.openxmlformats.org/officeDocument/2006/relationships/image" Target="media/image52.emf"/><Relationship Id="rId70" Type="http://schemas.openxmlformats.org/officeDocument/2006/relationships/image" Target="media/image56.emf"/><Relationship Id="rId75" Type="http://schemas.openxmlformats.org/officeDocument/2006/relationships/image" Target="media/image5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07/relationships/hdphoto" Target="media/hdphoto1.wdp"/><Relationship Id="rId49" Type="http://schemas.openxmlformats.org/officeDocument/2006/relationships/image" Target="media/image39.emf"/><Relationship Id="rId57" Type="http://schemas.openxmlformats.org/officeDocument/2006/relationships/image" Target="media/image43.emf"/><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emf"/><Relationship Id="rId52" Type="http://schemas.openxmlformats.org/officeDocument/2006/relationships/image" Target="media/image38.emf"/><Relationship Id="rId60" Type="http://schemas.openxmlformats.org/officeDocument/2006/relationships/image" Target="media/image50.emf"/><Relationship Id="rId65" Type="http://schemas.openxmlformats.org/officeDocument/2006/relationships/image" Target="media/image50.png"/><Relationship Id="rId73" Type="http://schemas.openxmlformats.org/officeDocument/2006/relationships/image" Target="media/image63.emf"/><Relationship Id="rId78" Type="http://schemas.openxmlformats.org/officeDocument/2006/relationships/oleObject" Target="embeddings/oleObject1.bin"/><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fr.wikipedia.org/wiki/Aviation_d%27affaire" TargetMode="External"/><Relationship Id="rId39" Type="http://schemas.openxmlformats.org/officeDocument/2006/relationships/image" Target="media/image29.jpeg"/><Relationship Id="rId34" Type="http://schemas.openxmlformats.org/officeDocument/2006/relationships/image" Target="media/image25.pn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22F24-E10E-4FB6-B54B-A1D37DDC5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12</Pages>
  <Words>1029</Words>
  <Characters>5662</Characters>
  <DocSecurity>0</DocSecurity>
  <Lines>47</Lines>
  <Paragraphs>13</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
  <LinksUpToDate>false</LinksUpToDate>
  <CharactersWithSpaces>6678</CharactersWithSpaces>
  <SharedDoc>false</SharedDoc>
  <HLinks>
    <vt:vector size="42" baseType="variant">
      <vt:variant>
        <vt:i4>65565</vt:i4>
      </vt:variant>
      <vt:variant>
        <vt:i4>22</vt:i4>
      </vt:variant>
      <vt:variant>
        <vt:i4>0</vt:i4>
      </vt:variant>
      <vt:variant>
        <vt:i4>5</vt:i4>
      </vt:variant>
      <vt:variant>
        <vt:lpwstr/>
      </vt:variant>
      <vt:variant>
        <vt:lpwstr>00-1</vt:lpwstr>
      </vt:variant>
      <vt:variant>
        <vt:i4>65565</vt:i4>
      </vt:variant>
      <vt:variant>
        <vt:i4>19</vt:i4>
      </vt:variant>
      <vt:variant>
        <vt:i4>0</vt:i4>
      </vt:variant>
      <vt:variant>
        <vt:i4>5</vt:i4>
      </vt:variant>
      <vt:variant>
        <vt:lpwstr/>
      </vt:variant>
      <vt:variant>
        <vt:lpwstr>00-1</vt:lpwstr>
      </vt:variant>
      <vt:variant>
        <vt:i4>65565</vt:i4>
      </vt:variant>
      <vt:variant>
        <vt:i4>16</vt:i4>
      </vt:variant>
      <vt:variant>
        <vt:i4>0</vt:i4>
      </vt:variant>
      <vt:variant>
        <vt:i4>5</vt:i4>
      </vt:variant>
      <vt:variant>
        <vt:lpwstr/>
      </vt:variant>
      <vt:variant>
        <vt:lpwstr>00-1</vt:lpwstr>
      </vt:variant>
      <vt:variant>
        <vt:i4>65565</vt:i4>
      </vt:variant>
      <vt:variant>
        <vt:i4>13</vt:i4>
      </vt:variant>
      <vt:variant>
        <vt:i4>0</vt:i4>
      </vt:variant>
      <vt:variant>
        <vt:i4>5</vt:i4>
      </vt:variant>
      <vt:variant>
        <vt:lpwstr/>
      </vt:variant>
      <vt:variant>
        <vt:lpwstr>00-1</vt:lpwstr>
      </vt:variant>
      <vt:variant>
        <vt:i4>65565</vt:i4>
      </vt:variant>
      <vt:variant>
        <vt:i4>10</vt:i4>
      </vt:variant>
      <vt:variant>
        <vt:i4>0</vt:i4>
      </vt:variant>
      <vt:variant>
        <vt:i4>5</vt:i4>
      </vt:variant>
      <vt:variant>
        <vt:lpwstr/>
      </vt:variant>
      <vt:variant>
        <vt:lpwstr>00-1</vt:lpwstr>
      </vt:variant>
      <vt:variant>
        <vt:i4>1638425</vt:i4>
      </vt:variant>
      <vt:variant>
        <vt:i4>7</vt:i4>
      </vt:variant>
      <vt:variant>
        <vt:i4>0</vt:i4>
      </vt:variant>
      <vt:variant>
        <vt:i4>5</vt:i4>
      </vt:variant>
      <vt:variant>
        <vt:lpwstr/>
      </vt:variant>
      <vt:variant>
        <vt:lpwstr>67-00-23</vt:lpwstr>
      </vt:variant>
      <vt:variant>
        <vt:i4>4849789</vt:i4>
      </vt:variant>
      <vt:variant>
        <vt:i4>4</vt:i4>
      </vt:variant>
      <vt:variant>
        <vt:i4>0</vt:i4>
      </vt:variant>
      <vt:variant>
        <vt:i4>5</vt:i4>
      </vt:variant>
      <vt:variant>
        <vt:lpwstr/>
      </vt:variant>
      <vt:variant>
        <vt:lpwstr>mm_67-12.cgm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2019-05-20T08:56:00Z</cp:lastPrinted>
  <dcterms:created xsi:type="dcterms:W3CDTF">2019-02-28T14:50:00Z</dcterms:created>
  <dcterms:modified xsi:type="dcterms:W3CDTF">2023-01-13T13:08:00Z</dcterms:modified>
</cp:coreProperties>
</file>