
<file path=[Content_Types].xml><?xml version="1.0" encoding="utf-8"?>
<Types xmlns="http://schemas.openxmlformats.org/package/2006/content-types">
  <Default Extension="png" ContentType="image/png"/>
  <Default Extension="tmp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78701040" w14:textId="701275FD" w:rsidR="00EA6736" w:rsidRDefault="00EA67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333E5802" w14:textId="078CF7A1" w:rsidR="00EA6736" w:rsidRDefault="00EA67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46048A65" w14:textId="77777777" w:rsidR="00EA6736" w:rsidRDefault="00EA67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487E69A0" w14:textId="505EA075" w:rsidR="00EA6736" w:rsidRPr="00950EFA" w:rsidRDefault="00EA6736" w:rsidP="00EA6736">
      <w:pPr>
        <w:ind w:left="114"/>
        <w:jc w:val="center"/>
        <w:rPr>
          <w:rFonts w:ascii="Arial" w:hAnsi="Arial" w:cs="Arial"/>
          <w:bCs/>
          <w:iCs/>
          <w:sz w:val="24"/>
          <w:szCs w:val="24"/>
          <w:lang w:bidi="fr-FR"/>
        </w:rPr>
      </w:pPr>
      <w:r w:rsidRPr="00950EFA">
        <w:rPr>
          <w:rFonts w:ascii="Arial" w:hAnsi="Arial" w:cs="Arial"/>
          <w:sz w:val="24"/>
          <w:szCs w:val="24"/>
        </w:rPr>
        <w:t>Le do</w:t>
      </w:r>
      <w:r>
        <w:rPr>
          <w:rFonts w:ascii="Arial" w:hAnsi="Arial" w:cs="Arial"/>
          <w:sz w:val="24"/>
          <w:szCs w:val="24"/>
        </w:rPr>
        <w:t>ssier technique se compose de 1</w:t>
      </w:r>
      <w:r w:rsidR="00251346">
        <w:rPr>
          <w:rFonts w:ascii="Arial" w:hAnsi="Arial" w:cs="Arial"/>
          <w:sz w:val="24"/>
          <w:szCs w:val="24"/>
        </w:rPr>
        <w:t>3</w:t>
      </w:r>
      <w:r w:rsidRPr="00950EFA">
        <w:rPr>
          <w:rFonts w:ascii="Arial" w:hAnsi="Arial" w:cs="Arial"/>
          <w:sz w:val="24"/>
          <w:szCs w:val="24"/>
        </w:rPr>
        <w:t xml:space="preserve"> pages, numérotées de</w:t>
      </w:r>
      <w:r>
        <w:rPr>
          <w:rFonts w:ascii="Arial" w:hAnsi="Arial" w:cs="Arial"/>
          <w:sz w:val="24"/>
          <w:szCs w:val="24"/>
        </w:rPr>
        <w:t xml:space="preserve"> </w:t>
      </w:r>
      <w:r w:rsidR="0011440F" w:rsidRPr="00251346">
        <w:rPr>
          <w:rFonts w:ascii="Arial" w:hAnsi="Arial" w:cs="Arial"/>
          <w:sz w:val="24"/>
          <w:szCs w:val="24"/>
        </w:rPr>
        <w:t>1/1</w:t>
      </w:r>
      <w:r w:rsidR="00251346">
        <w:rPr>
          <w:rFonts w:ascii="Arial" w:hAnsi="Arial" w:cs="Arial"/>
          <w:sz w:val="24"/>
          <w:szCs w:val="24"/>
        </w:rPr>
        <w:t>3</w:t>
      </w:r>
      <w:r w:rsidRPr="00251346">
        <w:rPr>
          <w:rFonts w:ascii="Arial" w:hAnsi="Arial" w:cs="Arial"/>
          <w:sz w:val="24"/>
          <w:szCs w:val="24"/>
        </w:rPr>
        <w:t xml:space="preserve"> à 1</w:t>
      </w:r>
      <w:r w:rsidR="00251346">
        <w:rPr>
          <w:rFonts w:ascii="Arial" w:hAnsi="Arial" w:cs="Arial"/>
          <w:sz w:val="24"/>
          <w:szCs w:val="24"/>
        </w:rPr>
        <w:t>3</w:t>
      </w:r>
      <w:r w:rsidRPr="00251346">
        <w:rPr>
          <w:rFonts w:ascii="Arial" w:hAnsi="Arial" w:cs="Arial"/>
          <w:sz w:val="24"/>
          <w:szCs w:val="24"/>
        </w:rPr>
        <w:t>/1</w:t>
      </w:r>
      <w:r w:rsidR="00251346">
        <w:rPr>
          <w:rFonts w:ascii="Arial" w:hAnsi="Arial" w:cs="Arial"/>
          <w:sz w:val="24"/>
          <w:szCs w:val="24"/>
        </w:rPr>
        <w:t>3</w:t>
      </w:r>
      <w:r w:rsidRPr="00251346">
        <w:rPr>
          <w:rFonts w:ascii="Arial" w:hAnsi="Arial" w:cs="Arial"/>
          <w:sz w:val="24"/>
          <w:szCs w:val="24"/>
        </w:rPr>
        <w:t>.</w:t>
      </w:r>
    </w:p>
    <w:p w14:paraId="34A6EACE" w14:textId="0EEDDBF9" w:rsidR="00EA6736" w:rsidRDefault="00EA6736" w:rsidP="00EA67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jc w:val="center"/>
        <w:rPr>
          <w:rFonts w:ascii="Arial" w:hAnsi="Arial" w:cs="Arial"/>
          <w:bCs/>
          <w:iCs/>
          <w:sz w:val="24"/>
          <w:szCs w:val="24"/>
          <w:lang w:bidi="fr-FR"/>
        </w:rPr>
      </w:pPr>
      <w:r w:rsidRPr="00950EFA">
        <w:rPr>
          <w:rFonts w:ascii="Arial" w:hAnsi="Arial" w:cs="Arial"/>
          <w:bCs/>
          <w:iCs/>
          <w:sz w:val="24"/>
          <w:szCs w:val="24"/>
          <w:lang w:bidi="fr-FR"/>
        </w:rPr>
        <w:t>Dès que le dossier technique vous est remis, assurez-vous qu’il est complet.</w:t>
      </w:r>
    </w:p>
    <w:p w14:paraId="561C98B4" w14:textId="74E249C1" w:rsidR="006C380F" w:rsidRPr="00950EFA" w:rsidRDefault="006C380F" w:rsidP="00EA67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jc w:val="center"/>
        <w:rPr>
          <w:rFonts w:ascii="Arial" w:hAnsi="Arial" w:cs="Arial"/>
          <w:bCs/>
          <w:iCs/>
          <w:sz w:val="24"/>
          <w:szCs w:val="24"/>
          <w:lang w:bidi="fr-FR"/>
        </w:rPr>
      </w:pPr>
      <w:r>
        <w:rPr>
          <w:rFonts w:ascii="Arial" w:hAnsi="Arial" w:cs="Arial"/>
          <w:sz w:val="24"/>
          <w:szCs w:val="24"/>
        </w:rPr>
        <w:t>S’il est incomplet, demandez un autre exemplaire au chef de salle.</w:t>
      </w:r>
    </w:p>
    <w:p w14:paraId="5DF53512" w14:textId="77777777" w:rsidR="00EA6736" w:rsidRDefault="00EA67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7AE22333" w14:textId="76187A29" w:rsidR="00EA6736" w:rsidRDefault="00EA67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24136B1C" w14:textId="6E1EAC76" w:rsidR="00EA6736" w:rsidRDefault="00EA67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29CB2F58" w14:textId="3C9BEF65" w:rsidR="00EA6736" w:rsidRDefault="00EA67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453BDD3E" w14:textId="65308B5A" w:rsidR="00EA6736" w:rsidRDefault="00EA67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6D4AB4E7" w14:textId="6D87F153" w:rsidR="00EA6736" w:rsidRDefault="00EA67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393CF0BB" w14:textId="77777777" w:rsidR="00EA6736" w:rsidRDefault="00EA67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0B57C9D0" w14:textId="263EC4C4" w:rsidR="00EA6736" w:rsidRDefault="00EA67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510F6985" w14:textId="5F7E987F" w:rsidR="00EA6736" w:rsidRDefault="00EA6736" w:rsidP="00887C79">
      <w:pPr>
        <w:widowControl w:val="0"/>
        <w:shd w:val="clear" w:color="auto" w:fill="F2F2F2" w:themeFill="background1" w:themeFillShade="F2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3D91BB08" w14:textId="77777777" w:rsidR="00EA6736" w:rsidRDefault="00EA6736" w:rsidP="00887C79">
      <w:pPr>
        <w:shd w:val="clear" w:color="auto" w:fill="F2F2F2" w:themeFill="background1" w:themeFillShade="F2"/>
        <w:ind w:left="114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52"/>
          <w:szCs w:val="52"/>
        </w:rPr>
        <w:t>DOSSIER TECHNIQUE</w:t>
      </w:r>
    </w:p>
    <w:p w14:paraId="16AD2884" w14:textId="099FD498" w:rsidR="00EA6736" w:rsidRDefault="00EA6736" w:rsidP="00887C79">
      <w:pPr>
        <w:widowControl w:val="0"/>
        <w:shd w:val="clear" w:color="auto" w:fill="F2F2F2" w:themeFill="background1" w:themeFillShade="F2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53AB81FE" w14:textId="131DF60F" w:rsidR="00EA6736" w:rsidRDefault="00EA67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7F7563CE" w14:textId="336880D7" w:rsidR="00EA6736" w:rsidRDefault="00EA67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4B239458" w14:textId="008E1C38" w:rsidR="008D69EB" w:rsidRDefault="008D69EB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66DD446B" w14:textId="5317B685" w:rsidR="008D69EB" w:rsidRDefault="008D69EB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4FC1EA47" w14:textId="77777777" w:rsidR="008D69EB" w:rsidRDefault="008D69EB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67F8154B" w14:textId="78280BED" w:rsidR="00EA6736" w:rsidRDefault="00EA67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335E7B6F" w14:textId="771C8911" w:rsidR="00EA6736" w:rsidRDefault="00EA67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1CC33C1A" w14:textId="5DF91020" w:rsidR="00EA6736" w:rsidRDefault="00EA67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60A82609" w14:textId="77777777" w:rsidR="0060097A" w:rsidRPr="00EA6736" w:rsidRDefault="0060097A">
      <w:pPr>
        <w:ind w:firstLine="57"/>
        <w:jc w:val="center"/>
        <w:rPr>
          <w:rFonts w:ascii="Arial" w:hAnsi="Arial" w:cs="Arial"/>
          <w:b/>
          <w:caps/>
          <w:sz w:val="28"/>
          <w:szCs w:val="32"/>
        </w:rPr>
      </w:pPr>
      <w:r w:rsidRPr="00EA6736">
        <w:rPr>
          <w:rFonts w:ascii="Arial" w:hAnsi="Arial" w:cs="Arial"/>
          <w:b/>
          <w:caps/>
          <w:sz w:val="28"/>
          <w:szCs w:val="32"/>
        </w:rPr>
        <w:t>BaccalaurÉat Professionnel</w:t>
      </w:r>
    </w:p>
    <w:p w14:paraId="2DC81E2F" w14:textId="77777777" w:rsidR="0060097A" w:rsidRPr="00EA6736" w:rsidRDefault="0060097A">
      <w:pPr>
        <w:spacing w:before="120" w:line="360" w:lineRule="auto"/>
        <w:ind w:firstLine="57"/>
        <w:jc w:val="center"/>
        <w:rPr>
          <w:rFonts w:ascii="Arial" w:hAnsi="Arial" w:cs="Arial"/>
          <w:b/>
          <w:sz w:val="28"/>
          <w:szCs w:val="32"/>
        </w:rPr>
      </w:pPr>
      <w:r w:rsidRPr="00EA6736">
        <w:rPr>
          <w:rFonts w:ascii="Arial" w:hAnsi="Arial" w:cs="Arial"/>
          <w:b/>
          <w:caps/>
          <w:sz w:val="28"/>
          <w:szCs w:val="32"/>
        </w:rPr>
        <w:t>AÉRONAUTIQUE</w:t>
      </w:r>
    </w:p>
    <w:p w14:paraId="713AAEAA" w14:textId="6E159BD7" w:rsidR="0060097A" w:rsidRPr="00FD0E36" w:rsidRDefault="0060097A">
      <w:pPr>
        <w:jc w:val="center"/>
        <w:rPr>
          <w:rFonts w:ascii="Arial" w:hAnsi="Arial" w:cs="Arial"/>
          <w:bCs/>
          <w:iCs/>
          <w:sz w:val="22"/>
          <w:szCs w:val="24"/>
          <w:lang w:bidi="fr-FR"/>
        </w:rPr>
      </w:pPr>
      <w:r w:rsidRPr="00EA6736">
        <w:rPr>
          <w:rFonts w:ascii="Arial" w:hAnsi="Arial" w:cs="Arial"/>
          <w:b/>
          <w:sz w:val="28"/>
          <w:szCs w:val="32"/>
        </w:rPr>
        <w:t xml:space="preserve">OPTION : </w:t>
      </w:r>
      <w:r w:rsidR="00FD0E36" w:rsidRPr="00FD0E36">
        <w:rPr>
          <w:rFonts w:ascii="Arial" w:hAnsi="Arial" w:cs="Arial"/>
          <w:b/>
          <w:sz w:val="28"/>
          <w:szCs w:val="32"/>
        </w:rPr>
        <w:t>AVIONIQUE</w:t>
      </w:r>
    </w:p>
    <w:p w14:paraId="734B956F" w14:textId="77777777" w:rsidR="0060097A" w:rsidRDefault="0060097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00BF3929" w14:textId="5744E77C" w:rsidR="00447B76" w:rsidRDefault="00447B7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59FCADD6" w14:textId="77777777" w:rsidR="0060097A" w:rsidRDefault="0060097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0D1DB13F" w14:textId="77777777" w:rsidR="0060097A" w:rsidRDefault="0060097A">
      <w:pPr>
        <w:ind w:left="114"/>
        <w:jc w:val="center"/>
        <w:rPr>
          <w:rFonts w:ascii="Arial" w:hAnsi="Arial" w:cs="Arial"/>
          <w:b/>
          <w:sz w:val="28"/>
          <w:szCs w:val="28"/>
        </w:rPr>
      </w:pPr>
    </w:p>
    <w:p w14:paraId="2154C24A" w14:textId="77777777" w:rsidR="00887C79" w:rsidRPr="00FC251D" w:rsidRDefault="0060097A">
      <w:pPr>
        <w:spacing w:line="360" w:lineRule="auto"/>
        <w:ind w:left="114"/>
        <w:jc w:val="center"/>
        <w:rPr>
          <w:rFonts w:ascii="Arial" w:hAnsi="Arial" w:cs="Arial"/>
          <w:b/>
          <w:sz w:val="28"/>
          <w:szCs w:val="32"/>
        </w:rPr>
      </w:pPr>
      <w:r w:rsidRPr="00FC251D">
        <w:rPr>
          <w:rFonts w:ascii="Arial" w:hAnsi="Arial" w:cs="Arial"/>
          <w:b/>
          <w:caps/>
          <w:sz w:val="28"/>
          <w:szCs w:val="32"/>
        </w:rPr>
        <w:t>É</w:t>
      </w:r>
      <w:r w:rsidRPr="00FC251D">
        <w:rPr>
          <w:rFonts w:ascii="Arial" w:hAnsi="Arial" w:cs="Arial"/>
          <w:b/>
          <w:sz w:val="28"/>
          <w:szCs w:val="32"/>
        </w:rPr>
        <w:t>PREUVE E2</w:t>
      </w:r>
      <w:r w:rsidR="00EA6736" w:rsidRPr="00FC251D">
        <w:rPr>
          <w:rFonts w:ascii="Arial" w:hAnsi="Arial" w:cs="Arial"/>
          <w:b/>
          <w:sz w:val="28"/>
          <w:szCs w:val="32"/>
        </w:rPr>
        <w:t xml:space="preserve"> (U2)</w:t>
      </w:r>
    </w:p>
    <w:p w14:paraId="472564ED" w14:textId="2CD5CE36" w:rsidR="0060097A" w:rsidRPr="00FC251D" w:rsidRDefault="0060097A">
      <w:pPr>
        <w:spacing w:line="360" w:lineRule="auto"/>
        <w:ind w:left="114"/>
        <w:jc w:val="center"/>
        <w:rPr>
          <w:rFonts w:ascii="Arial" w:hAnsi="Arial" w:cs="Arial"/>
          <w:b/>
          <w:caps/>
          <w:sz w:val="28"/>
          <w:szCs w:val="32"/>
        </w:rPr>
      </w:pPr>
      <w:r w:rsidRPr="00FC251D">
        <w:rPr>
          <w:rFonts w:ascii="Arial" w:hAnsi="Arial" w:cs="Arial"/>
          <w:b/>
          <w:caps/>
          <w:sz w:val="28"/>
          <w:szCs w:val="32"/>
        </w:rPr>
        <w:t xml:space="preserve">EXPLOITATION DE LA </w:t>
      </w:r>
    </w:p>
    <w:p w14:paraId="009DA3EE" w14:textId="77777777" w:rsidR="0060097A" w:rsidRPr="00FC251D" w:rsidRDefault="0060097A">
      <w:pPr>
        <w:ind w:left="114"/>
        <w:jc w:val="center"/>
        <w:rPr>
          <w:rFonts w:ascii="Arial" w:hAnsi="Arial" w:cs="Arial"/>
          <w:b/>
          <w:bCs/>
          <w:iCs/>
          <w:sz w:val="24"/>
          <w:szCs w:val="28"/>
          <w:lang w:bidi="fr-FR"/>
        </w:rPr>
      </w:pPr>
      <w:r w:rsidRPr="00FC251D">
        <w:rPr>
          <w:rFonts w:ascii="Arial" w:hAnsi="Arial" w:cs="Arial"/>
          <w:b/>
          <w:caps/>
          <w:sz w:val="28"/>
          <w:szCs w:val="32"/>
        </w:rPr>
        <w:t>DOCUMENTATION TECHNIQUE</w:t>
      </w:r>
    </w:p>
    <w:p w14:paraId="22A418C3" w14:textId="77777777" w:rsidR="0060097A" w:rsidRPr="00FA1B54" w:rsidRDefault="0060097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0C56AAD6" w14:textId="77777777" w:rsidR="0060097A" w:rsidRPr="00FA1B54" w:rsidRDefault="0060097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73E49DD8" w14:textId="77777777" w:rsidR="0060097A" w:rsidRPr="00FA1B54" w:rsidRDefault="0060097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248859F6" w14:textId="77777777" w:rsidR="0060097A" w:rsidRPr="00FA1B54" w:rsidRDefault="0060097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03ED3199" w14:textId="77777777" w:rsidR="0060097A" w:rsidRPr="00FA1B54" w:rsidRDefault="0060097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3D946B5C" w14:textId="22A6285D" w:rsidR="0060097A" w:rsidRDefault="0060097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01E78BC8" w14:textId="77777777" w:rsidR="0060097A" w:rsidRDefault="0060097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049B022F" w14:textId="0A1E84A9" w:rsidR="00187F03" w:rsidRDefault="00187F0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4FD3F613" w14:textId="46D8E9DD" w:rsidR="00187F03" w:rsidRDefault="00187F0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0A9099D5" w14:textId="0ABF0B81" w:rsidR="00187F03" w:rsidRDefault="00187F0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73B0B55D" w14:textId="77777777" w:rsidR="00A22201" w:rsidRDefault="00A22201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  <w:sectPr w:rsidR="00A22201" w:rsidSect="00952B8E">
          <w:footerReference w:type="default" r:id="rId8"/>
          <w:footerReference w:type="first" r:id="rId9"/>
          <w:pgSz w:w="23811" w:h="16838" w:orient="landscape"/>
          <w:pgMar w:top="765" w:right="737" w:bottom="680" w:left="737" w:header="709" w:footer="510" w:gutter="0"/>
          <w:cols w:num="2" w:space="736"/>
          <w:titlePg/>
          <w:docGrid w:linePitch="360"/>
        </w:sectPr>
      </w:pPr>
    </w:p>
    <w:p w14:paraId="59D932B4" w14:textId="77777777" w:rsidR="00187F03" w:rsidRDefault="00187F0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04481E5A" w14:textId="4A9084CB" w:rsidR="002D25FE" w:rsidRDefault="00FD0E36" w:rsidP="00FD0E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jc w:val="center"/>
        <w:rPr>
          <w:rFonts w:ascii="Arial" w:hAnsi="Arial" w:cs="Arial"/>
          <w:bCs/>
          <w:iCs/>
          <w:sz w:val="24"/>
          <w:szCs w:val="24"/>
          <w:lang w:bidi="fr-FR"/>
        </w:rPr>
      </w:pPr>
      <w:r>
        <w:rPr>
          <w:rFonts w:ascii="Arial" w:hAnsi="Arial" w:cs="Arial"/>
          <w:noProof/>
          <w:color w:val="FFFFFF"/>
          <w:lang w:eastAsia="fr-FR"/>
        </w:rPr>
        <w:drawing>
          <wp:inline distT="0" distB="0" distL="0" distR="0" wp14:anchorId="25432D39" wp14:editId="03043F28">
            <wp:extent cx="5600766" cy="3728852"/>
            <wp:effectExtent l="0" t="0" r="0" b="5080"/>
            <wp:docPr id="1" name="Image 1" descr="Afficher l’image sour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Afficher l’image source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378" cy="3728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088134" w14:textId="77777777" w:rsidR="00887C79" w:rsidRDefault="00887C7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451995C4" w14:textId="77777777" w:rsidR="00FD0E36" w:rsidRDefault="00FD0E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0D81E334" w14:textId="77777777" w:rsidR="00FD0E36" w:rsidRDefault="00FD0E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2E9B0FB0" w14:textId="77777777" w:rsidR="00FD0E36" w:rsidRDefault="00FD0E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0DB59535" w14:textId="77777777" w:rsidR="00FD0E36" w:rsidRDefault="00FD0E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0A29BCAB" w14:textId="77777777" w:rsidR="00FD0E36" w:rsidRDefault="00FD0E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7E379840" w14:textId="77777777" w:rsidR="00FD0E36" w:rsidRDefault="00FD0E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35D8CEEE" w14:textId="77777777" w:rsidR="00FD0E36" w:rsidRDefault="00FD0E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4AF60D0B" w14:textId="2356F54A" w:rsidR="00FD0E36" w:rsidRPr="00FD0E36" w:rsidRDefault="00FD0E36" w:rsidP="00FD0E3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jc w:val="center"/>
        <w:rPr>
          <w:rFonts w:ascii="Arial" w:hAnsi="Arial" w:cs="Arial"/>
          <w:b/>
          <w:bCs/>
          <w:iCs/>
          <w:sz w:val="36"/>
          <w:szCs w:val="24"/>
          <w:lang w:bidi="fr-FR"/>
        </w:rPr>
      </w:pPr>
      <w:r w:rsidRPr="00FD0E36">
        <w:rPr>
          <w:rFonts w:ascii="Arial" w:hAnsi="Arial" w:cs="Arial"/>
          <w:b/>
          <w:bCs/>
          <w:iCs/>
          <w:sz w:val="36"/>
          <w:szCs w:val="24"/>
          <w:lang w:bidi="fr-FR"/>
        </w:rPr>
        <w:t>Dossier Technique Aéronef A18</w:t>
      </w:r>
    </w:p>
    <w:p w14:paraId="0586571E" w14:textId="77777777" w:rsidR="00FD0E36" w:rsidRDefault="00FD0E36" w:rsidP="00887C7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5A0CE595" w14:textId="77777777" w:rsidR="00FD0E36" w:rsidRDefault="00FD0E36" w:rsidP="00887C7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0676BB5E" w14:textId="77777777" w:rsidR="00FD0E36" w:rsidRDefault="00FD0E36" w:rsidP="00887C7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13FECBF5" w14:textId="77777777" w:rsidR="00FD0E36" w:rsidRDefault="00FD0E36" w:rsidP="00887C7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598747B7" w14:textId="77777777" w:rsidR="00FD0E36" w:rsidRDefault="00FD0E36" w:rsidP="00887C7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35D72DB8" w14:textId="77777777" w:rsidR="00FD0E36" w:rsidRDefault="00FD0E36" w:rsidP="00887C7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30E3426F" w14:textId="69795F0C" w:rsidR="00FD0E36" w:rsidRDefault="00FD0E36" w:rsidP="00887C7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  <w:r>
        <w:rPr>
          <w:rFonts w:ascii="Arial" w:hAnsi="Arial" w:cs="Arial"/>
          <w:bCs/>
          <w:iCs/>
          <w:sz w:val="24"/>
          <w:szCs w:val="24"/>
          <w:lang w:bidi="fr-FR"/>
        </w:rPr>
        <w:t>Vous trouverez dans ce document tous les schémas, documents techniques et aides aux dépannages afin de réaliser votre sujet.</w:t>
      </w:r>
    </w:p>
    <w:p w14:paraId="0DC8BC85" w14:textId="77777777" w:rsidR="00FD0E36" w:rsidRDefault="00FD0E36" w:rsidP="00887C7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68F4EAA5" w14:textId="77777777" w:rsidR="00FD0E36" w:rsidRDefault="00FD0E36" w:rsidP="00887C7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16DA9BDA" w14:textId="77777777" w:rsidR="00FD0E36" w:rsidRDefault="00FD0E36" w:rsidP="00887C7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5B99C0DA" w14:textId="77777777" w:rsidR="00FD0E36" w:rsidRDefault="00FD0E36" w:rsidP="00887C7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rPr>
          <w:rFonts w:ascii="Arial" w:hAnsi="Arial" w:cs="Arial"/>
          <w:bCs/>
          <w:iCs/>
          <w:sz w:val="24"/>
          <w:szCs w:val="24"/>
          <w:lang w:bidi="fr-FR"/>
        </w:rPr>
      </w:pPr>
    </w:p>
    <w:p w14:paraId="61F93483" w14:textId="24EF25B5" w:rsidR="00887C79" w:rsidRPr="00887C79" w:rsidRDefault="00887C79">
      <w:pPr>
        <w:jc w:val="both"/>
        <w:rPr>
          <w:rFonts w:ascii="Arial" w:hAnsi="Arial" w:cs="Arial"/>
          <w:sz w:val="24"/>
        </w:rPr>
      </w:pPr>
    </w:p>
    <w:p w14:paraId="5795E379" w14:textId="0BBEB7BA" w:rsidR="00972069" w:rsidRPr="00887C79" w:rsidRDefault="00972069">
      <w:pPr>
        <w:rPr>
          <w:sz w:val="24"/>
        </w:rPr>
      </w:pPr>
    </w:p>
    <w:p w14:paraId="2C44756C" w14:textId="226E3DCC" w:rsidR="00972069" w:rsidRDefault="00972069">
      <w:pPr>
        <w:rPr>
          <w:sz w:val="24"/>
        </w:rPr>
      </w:pPr>
    </w:p>
    <w:p w14:paraId="2157B409" w14:textId="77777777" w:rsidR="00EB4E76" w:rsidRDefault="00EB4E76">
      <w:pPr>
        <w:rPr>
          <w:sz w:val="24"/>
        </w:rPr>
      </w:pPr>
    </w:p>
    <w:p w14:paraId="3CA27731" w14:textId="77777777" w:rsidR="00EB4E76" w:rsidRDefault="00EB4E76">
      <w:pPr>
        <w:rPr>
          <w:sz w:val="24"/>
        </w:rPr>
      </w:pPr>
    </w:p>
    <w:p w14:paraId="3FC355F0" w14:textId="77777777" w:rsidR="00EB4E76" w:rsidRPr="00887C79" w:rsidRDefault="00EB4E76">
      <w:pPr>
        <w:rPr>
          <w:sz w:val="24"/>
        </w:rPr>
      </w:pPr>
    </w:p>
    <w:p w14:paraId="595974B8" w14:textId="5849BAC0" w:rsidR="00972069" w:rsidRDefault="00972069"/>
    <w:p w14:paraId="01E0E412" w14:textId="77777777" w:rsidR="00872DBE" w:rsidRDefault="00872DBE"/>
    <w:p w14:paraId="2B9A3525" w14:textId="77777777" w:rsidR="00872DBE" w:rsidRDefault="00872DBE"/>
    <w:p w14:paraId="55F5A588" w14:textId="77777777" w:rsidR="00872DBE" w:rsidRDefault="00872DBE"/>
    <w:p w14:paraId="4BDC4220" w14:textId="77777777" w:rsidR="00872DBE" w:rsidRDefault="00872DBE"/>
    <w:p w14:paraId="5BE198CB" w14:textId="77777777" w:rsidR="00872DBE" w:rsidRDefault="00872DBE"/>
    <w:sdt>
      <w:sdtPr>
        <w:rPr>
          <w:rFonts w:ascii="Times New Roman" w:eastAsia="Times New Roman" w:hAnsi="Times New Roman" w:cs="Times New Roman"/>
          <w:b w:val="0"/>
          <w:bCs w:val="0"/>
          <w:sz w:val="20"/>
          <w:szCs w:val="20"/>
          <w:lang w:eastAsia="zh-CN"/>
        </w:rPr>
        <w:id w:val="-980230783"/>
        <w:docPartObj>
          <w:docPartGallery w:val="Table of Contents"/>
          <w:docPartUnique/>
        </w:docPartObj>
      </w:sdtPr>
      <w:sdtEndPr>
        <w:rPr>
          <w:rFonts w:asciiTheme="minorHAnsi" w:hAnsiTheme="minorHAnsi" w:cstheme="minorBidi"/>
          <w:sz w:val="22"/>
          <w:szCs w:val="22"/>
        </w:rPr>
      </w:sdtEndPr>
      <w:sdtContent>
        <w:p w14:paraId="701FBC46" w14:textId="45C4AA6B" w:rsidR="00872DBE" w:rsidRPr="00B46C47" w:rsidRDefault="00FB4D78" w:rsidP="00FB4D78">
          <w:pPr>
            <w:pStyle w:val="Titre"/>
            <w:jc w:val="center"/>
            <w:rPr>
              <w:b w:val="0"/>
            </w:rPr>
          </w:pPr>
          <w:r w:rsidRPr="00B46C47">
            <w:rPr>
              <w:b w:val="0"/>
            </w:rPr>
            <w:t>TABLE DES MATI</w:t>
          </w:r>
          <w:r w:rsidR="00245A99" w:rsidRPr="00B46C47">
            <w:rPr>
              <w:b w:val="0"/>
            </w:rPr>
            <w:t>È</w:t>
          </w:r>
          <w:r w:rsidRPr="00B46C47">
            <w:rPr>
              <w:b w:val="0"/>
            </w:rPr>
            <w:t>RES</w:t>
          </w:r>
        </w:p>
        <w:p w14:paraId="7A87CCB6" w14:textId="77777777" w:rsidR="00872DBE" w:rsidRDefault="00872DBE" w:rsidP="00872DBE">
          <w:pPr>
            <w:rPr>
              <w:lang w:eastAsia="fr-FR"/>
            </w:rPr>
          </w:pPr>
        </w:p>
        <w:p w14:paraId="7960794B" w14:textId="77777777" w:rsidR="00872DBE" w:rsidRPr="00872DBE" w:rsidRDefault="00872DBE" w:rsidP="00872DBE">
          <w:pPr>
            <w:rPr>
              <w:lang w:eastAsia="fr-FR"/>
            </w:rPr>
          </w:pPr>
        </w:p>
        <w:p w14:paraId="20417ED1" w14:textId="3BCD6C3F" w:rsidR="00A00853" w:rsidRPr="00B46C47" w:rsidRDefault="00872DBE" w:rsidP="00A00853">
          <w:pPr>
            <w:pStyle w:val="Titre"/>
            <w:rPr>
              <w:b w:val="0"/>
            </w:rPr>
          </w:pPr>
          <w:r w:rsidRPr="00B46C47">
            <w:rPr>
              <w:b w:val="0"/>
            </w:rPr>
            <w:t>Bon de lancement et d’</w:t>
          </w:r>
          <w:r w:rsidR="00B22A35" w:rsidRPr="00B46C47">
            <w:rPr>
              <w:b w:val="0"/>
            </w:rPr>
            <w:t>exécution des travaux</w:t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Pr="00B46C47">
            <w:rPr>
              <w:b w:val="0"/>
            </w:rPr>
            <w:t>page 3</w:t>
          </w:r>
        </w:p>
        <w:p w14:paraId="485068D3" w14:textId="77777777" w:rsidR="00FB4D78" w:rsidRPr="00B46C47" w:rsidRDefault="00FB4D78" w:rsidP="00FB4D78">
          <w:pPr>
            <w:pStyle w:val="Corpsdetexte"/>
            <w:rPr>
              <w:lang w:eastAsia="fr-FR"/>
            </w:rPr>
          </w:pPr>
        </w:p>
        <w:p w14:paraId="2CBA9E26" w14:textId="3E4F2711" w:rsidR="007E0067" w:rsidRPr="00B46C47" w:rsidRDefault="007E0067" w:rsidP="007E0067">
          <w:pPr>
            <w:pStyle w:val="Titre"/>
            <w:rPr>
              <w:b w:val="0"/>
            </w:rPr>
          </w:pPr>
          <w:r w:rsidRPr="00B46C47">
            <w:rPr>
              <w:b w:val="0"/>
            </w:rPr>
            <w:t>Photo</w:t>
          </w:r>
          <w:r w:rsidR="00B22A35" w:rsidRPr="00B46C47">
            <w:rPr>
              <w:b w:val="0"/>
            </w:rPr>
            <w:t xml:space="preserve"> Cockpit A18</w:t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Pr="00B46C47">
            <w:rPr>
              <w:b w:val="0"/>
            </w:rPr>
            <w:t>page 3</w:t>
          </w:r>
        </w:p>
        <w:p w14:paraId="0E51F159" w14:textId="77777777" w:rsidR="007E0067" w:rsidRPr="00B46C47" w:rsidRDefault="007E0067" w:rsidP="00FB4D78">
          <w:pPr>
            <w:pStyle w:val="Corpsdetexte"/>
            <w:rPr>
              <w:lang w:eastAsia="fr-FR"/>
            </w:rPr>
          </w:pPr>
        </w:p>
        <w:p w14:paraId="4CDC6B96" w14:textId="751777C7" w:rsidR="00872DBE" w:rsidRPr="00B46C47" w:rsidRDefault="00872DBE" w:rsidP="00A00853">
          <w:pPr>
            <w:pStyle w:val="Titre"/>
            <w:rPr>
              <w:b w:val="0"/>
            </w:rPr>
          </w:pPr>
          <w:r w:rsidRPr="00B46C47">
            <w:rPr>
              <w:b w:val="0"/>
            </w:rPr>
            <w:t>AC Emergency Generati</w:t>
          </w:r>
          <w:r w:rsidR="00B22A35" w:rsidRPr="00B46C47">
            <w:rPr>
              <w:b w:val="0"/>
            </w:rPr>
            <w:t>on Description</w:t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Pr="00B46C47">
            <w:rPr>
              <w:b w:val="0"/>
            </w:rPr>
            <w:t>page 4</w:t>
          </w:r>
        </w:p>
        <w:p w14:paraId="4FD23986" w14:textId="77777777" w:rsidR="00FB4D78" w:rsidRPr="00B46C47" w:rsidRDefault="00FB4D78" w:rsidP="00FB4D78">
          <w:pPr>
            <w:pStyle w:val="Corpsdetexte"/>
            <w:rPr>
              <w:lang w:eastAsia="fr-FR"/>
            </w:rPr>
          </w:pPr>
        </w:p>
        <w:p w14:paraId="0AD1445B" w14:textId="07B4C0E3" w:rsidR="00872DBE" w:rsidRPr="00B46C47" w:rsidRDefault="00872DBE" w:rsidP="00A00853">
          <w:pPr>
            <w:pStyle w:val="Titre"/>
            <w:rPr>
              <w:b w:val="0"/>
            </w:rPr>
          </w:pPr>
          <w:r w:rsidRPr="00B46C47">
            <w:rPr>
              <w:b w:val="0"/>
            </w:rPr>
            <w:t>AC Emergency Gen</w:t>
          </w:r>
          <w:r w:rsidR="00B22A35" w:rsidRPr="00B46C47">
            <w:rPr>
              <w:b w:val="0"/>
            </w:rPr>
            <w:t>eration Adjustement Test</w:t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Pr="00B46C47">
            <w:rPr>
              <w:b w:val="0"/>
            </w:rPr>
            <w:t>pages 5-6</w:t>
          </w:r>
        </w:p>
        <w:p w14:paraId="4EF59F79" w14:textId="77777777" w:rsidR="00FB4D78" w:rsidRPr="00B46C47" w:rsidRDefault="00FB4D78" w:rsidP="00FB4D78">
          <w:pPr>
            <w:pStyle w:val="Corpsdetexte"/>
            <w:rPr>
              <w:lang w:eastAsia="fr-FR"/>
            </w:rPr>
          </w:pPr>
        </w:p>
        <w:p w14:paraId="64342FB9" w14:textId="58D0E5FE" w:rsidR="00A00853" w:rsidRPr="00B46C47" w:rsidRDefault="00A00853" w:rsidP="00A00853">
          <w:pPr>
            <w:pStyle w:val="Titre"/>
            <w:rPr>
              <w:b w:val="0"/>
            </w:rPr>
          </w:pPr>
          <w:r w:rsidRPr="00B46C47">
            <w:rPr>
              <w:b w:val="0"/>
            </w:rPr>
            <w:t xml:space="preserve">Diagramme de commande des contacteurs </w:t>
          </w:r>
          <w:r w:rsidR="00B22A35" w:rsidRPr="00B46C47">
            <w:rPr>
              <w:b w:val="0"/>
            </w:rPr>
            <w:t>2XE et 15XE1</w:t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Pr="00B46C47">
            <w:rPr>
              <w:b w:val="0"/>
            </w:rPr>
            <w:t>pages 7</w:t>
          </w:r>
        </w:p>
        <w:p w14:paraId="3FF3BDF9" w14:textId="77777777" w:rsidR="00FB4D78" w:rsidRPr="00B46C47" w:rsidRDefault="00FB4D78" w:rsidP="00FB4D78">
          <w:pPr>
            <w:pStyle w:val="Corpsdetexte"/>
            <w:rPr>
              <w:lang w:eastAsia="fr-FR"/>
            </w:rPr>
          </w:pPr>
        </w:p>
        <w:p w14:paraId="27280A4B" w14:textId="4C76442F" w:rsidR="00A00853" w:rsidRPr="00B46C47" w:rsidRDefault="00A00853" w:rsidP="00A00853">
          <w:pPr>
            <w:pStyle w:val="Titre"/>
            <w:rPr>
              <w:b w:val="0"/>
            </w:rPr>
          </w:pPr>
          <w:r w:rsidRPr="00B46C47">
            <w:rPr>
              <w:b w:val="0"/>
            </w:rPr>
            <w:t>Courbe de charge c</w:t>
          </w:r>
          <w:r w:rsidR="00B22A35" w:rsidRPr="00B46C47">
            <w:rPr>
              <w:b w:val="0"/>
            </w:rPr>
            <w:t>ircuit RC du TIMER 33XE</w:t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Pr="00B46C47">
            <w:rPr>
              <w:b w:val="0"/>
            </w:rPr>
            <w:t>page 7</w:t>
          </w:r>
        </w:p>
        <w:p w14:paraId="04CBCB35" w14:textId="77777777" w:rsidR="00FB4D78" w:rsidRPr="00B46C47" w:rsidRDefault="00FB4D78" w:rsidP="00FB4D78">
          <w:pPr>
            <w:pStyle w:val="Corpsdetexte"/>
            <w:rPr>
              <w:lang w:eastAsia="fr-FR"/>
            </w:rPr>
          </w:pPr>
        </w:p>
        <w:p w14:paraId="36DB4802" w14:textId="73D54162" w:rsidR="00A00853" w:rsidRPr="00B46C47" w:rsidRDefault="00A00853" w:rsidP="00A00853">
          <w:pPr>
            <w:pStyle w:val="Titre"/>
            <w:rPr>
              <w:b w:val="0"/>
            </w:rPr>
          </w:pPr>
          <w:r w:rsidRPr="00B46C47">
            <w:rPr>
              <w:b w:val="0"/>
            </w:rPr>
            <w:t>Ressources Arinc 429</w:t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Pr="00B46C47">
            <w:rPr>
              <w:b w:val="0"/>
            </w:rPr>
            <w:t>page 8</w:t>
          </w:r>
        </w:p>
        <w:p w14:paraId="193F6A40" w14:textId="77777777" w:rsidR="00FB4D78" w:rsidRPr="00B46C47" w:rsidRDefault="00FB4D78" w:rsidP="00FB4D78">
          <w:pPr>
            <w:pStyle w:val="Corpsdetexte"/>
            <w:rPr>
              <w:lang w:eastAsia="fr-FR"/>
            </w:rPr>
          </w:pPr>
        </w:p>
        <w:p w14:paraId="0596E9FE" w14:textId="51AB9FC9" w:rsidR="00A00853" w:rsidRPr="00B46C47" w:rsidRDefault="00FB4D78" w:rsidP="00FB4D78">
          <w:pPr>
            <w:pStyle w:val="Titre"/>
            <w:rPr>
              <w:b w:val="0"/>
            </w:rPr>
          </w:pPr>
          <w:r w:rsidRPr="00B46C47">
            <w:rPr>
              <w:b w:val="0"/>
            </w:rPr>
            <w:t>T</w:t>
          </w:r>
          <w:r w:rsidR="00B22A35" w:rsidRPr="00B46C47">
            <w:rPr>
              <w:b w:val="0"/>
            </w:rPr>
            <w:t>rouble shooting manuel</w:t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Pr="00B46C47">
            <w:rPr>
              <w:b w:val="0"/>
            </w:rPr>
            <w:t>page 8</w:t>
          </w:r>
        </w:p>
        <w:p w14:paraId="30DBE35B" w14:textId="77777777" w:rsidR="00FB4D78" w:rsidRPr="00B46C47" w:rsidRDefault="00FB4D78" w:rsidP="00FB4D78">
          <w:pPr>
            <w:pStyle w:val="Corpsdetexte"/>
            <w:rPr>
              <w:lang w:eastAsia="fr-FR"/>
            </w:rPr>
          </w:pPr>
        </w:p>
        <w:p w14:paraId="4F59D1FB" w14:textId="65C53627" w:rsidR="00FB4D78" w:rsidRPr="00B46C47" w:rsidRDefault="00FB4D78" w:rsidP="00FB4D78">
          <w:pPr>
            <w:pStyle w:val="Titre"/>
            <w:rPr>
              <w:b w:val="0"/>
            </w:rPr>
          </w:pPr>
          <w:r w:rsidRPr="00B46C47">
            <w:rPr>
              <w:b w:val="0"/>
            </w:rPr>
            <w:t>Composit</w:t>
          </w:r>
          <w:r w:rsidR="00B22A35" w:rsidRPr="00B46C47">
            <w:rPr>
              <w:b w:val="0"/>
            </w:rPr>
            <w:t>ion de la génération secours</w:t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Pr="00B46C47">
            <w:rPr>
              <w:b w:val="0"/>
            </w:rPr>
            <w:t>page 9</w:t>
          </w:r>
        </w:p>
        <w:p w14:paraId="7EADE62F" w14:textId="77777777" w:rsidR="00FB4D78" w:rsidRPr="00B46C47" w:rsidRDefault="00FB4D78" w:rsidP="00FB4D78">
          <w:pPr>
            <w:pStyle w:val="Corpsdetexte"/>
            <w:rPr>
              <w:lang w:eastAsia="fr-FR"/>
            </w:rPr>
          </w:pPr>
        </w:p>
        <w:p w14:paraId="0E17CC54" w14:textId="5DA8DA76" w:rsidR="00FB4D78" w:rsidRPr="00B46C47" w:rsidRDefault="00FB4D78" w:rsidP="00FB4D78">
          <w:pPr>
            <w:pStyle w:val="Titre"/>
            <w:rPr>
              <w:b w:val="0"/>
              <w:lang w:val="en-US"/>
            </w:rPr>
          </w:pPr>
          <w:r w:rsidRPr="00B46C47">
            <w:rPr>
              <w:b w:val="0"/>
              <w:lang w:val="en-US"/>
            </w:rPr>
            <w:t>Aircr</w:t>
          </w:r>
          <w:r w:rsidR="00B22A35" w:rsidRPr="00B46C47">
            <w:rPr>
              <w:b w:val="0"/>
              <w:lang w:val="en-US"/>
            </w:rPr>
            <w:t>aft Wiring Manuel</w:t>
          </w:r>
          <w:r w:rsidR="00B22A35" w:rsidRPr="00B46C47">
            <w:rPr>
              <w:b w:val="0"/>
              <w:lang w:val="en-US"/>
            </w:rPr>
            <w:tab/>
          </w:r>
          <w:r w:rsidR="00B22A35" w:rsidRPr="00B46C47">
            <w:rPr>
              <w:b w:val="0"/>
              <w:lang w:val="en-US"/>
            </w:rPr>
            <w:tab/>
          </w:r>
          <w:r w:rsidR="00B22A35" w:rsidRPr="00B46C47">
            <w:rPr>
              <w:b w:val="0"/>
              <w:lang w:val="en-US"/>
            </w:rPr>
            <w:tab/>
          </w:r>
          <w:r w:rsidR="00B22A35" w:rsidRPr="00B46C47">
            <w:rPr>
              <w:b w:val="0"/>
              <w:lang w:val="en-US"/>
            </w:rPr>
            <w:tab/>
          </w:r>
          <w:r w:rsidR="00B22A35" w:rsidRPr="00B46C47">
            <w:rPr>
              <w:b w:val="0"/>
              <w:lang w:val="en-US"/>
            </w:rPr>
            <w:tab/>
          </w:r>
          <w:r w:rsidR="00B22A35" w:rsidRPr="00B46C47">
            <w:rPr>
              <w:b w:val="0"/>
              <w:lang w:val="en-US"/>
            </w:rPr>
            <w:tab/>
          </w:r>
          <w:r w:rsidR="00B22A35" w:rsidRPr="00B46C47">
            <w:rPr>
              <w:b w:val="0"/>
              <w:lang w:val="en-US"/>
            </w:rPr>
            <w:tab/>
          </w:r>
          <w:r w:rsidR="00B22A35" w:rsidRPr="00B46C47">
            <w:rPr>
              <w:b w:val="0"/>
              <w:lang w:val="en-US"/>
            </w:rPr>
            <w:tab/>
          </w:r>
          <w:r w:rsidR="00B22A35" w:rsidRPr="00B46C47">
            <w:rPr>
              <w:b w:val="0"/>
              <w:lang w:val="en-US"/>
            </w:rPr>
            <w:tab/>
          </w:r>
          <w:r w:rsidRPr="00B46C47">
            <w:rPr>
              <w:b w:val="0"/>
              <w:lang w:val="en-US"/>
            </w:rPr>
            <w:t>page 9</w:t>
          </w:r>
        </w:p>
        <w:p w14:paraId="706487E4" w14:textId="77777777" w:rsidR="00FB4D78" w:rsidRPr="00B46C47" w:rsidRDefault="00FB4D78" w:rsidP="00FB4D78">
          <w:pPr>
            <w:pStyle w:val="Corpsdetexte"/>
            <w:rPr>
              <w:lang w:val="en-US" w:eastAsia="fr-FR"/>
            </w:rPr>
          </w:pPr>
        </w:p>
        <w:p w14:paraId="099B7378" w14:textId="5A51C072" w:rsidR="00A00853" w:rsidRPr="00B46C47" w:rsidRDefault="00B22A35" w:rsidP="00FB4D78">
          <w:pPr>
            <w:pStyle w:val="Titre"/>
            <w:rPr>
              <w:b w:val="0"/>
              <w:lang w:val="en-US"/>
            </w:rPr>
          </w:pPr>
          <w:r w:rsidRPr="00B46C47">
            <w:rPr>
              <w:b w:val="0"/>
              <w:lang w:val="en-US"/>
            </w:rPr>
            <w:t>Aircraft Wiring list</w:t>
          </w:r>
          <w:r w:rsidRPr="00B46C47">
            <w:rPr>
              <w:b w:val="0"/>
              <w:lang w:val="en-US"/>
            </w:rPr>
            <w:tab/>
          </w:r>
          <w:r w:rsidRPr="00B46C47">
            <w:rPr>
              <w:b w:val="0"/>
              <w:lang w:val="en-US"/>
            </w:rPr>
            <w:tab/>
          </w:r>
          <w:r w:rsidRPr="00B46C47">
            <w:rPr>
              <w:b w:val="0"/>
              <w:lang w:val="en-US"/>
            </w:rPr>
            <w:tab/>
          </w:r>
          <w:r w:rsidRPr="00B46C47">
            <w:rPr>
              <w:b w:val="0"/>
              <w:lang w:val="en-US"/>
            </w:rPr>
            <w:tab/>
          </w:r>
          <w:r w:rsidRPr="00B46C47">
            <w:rPr>
              <w:b w:val="0"/>
              <w:lang w:val="en-US"/>
            </w:rPr>
            <w:tab/>
          </w:r>
          <w:r w:rsidRPr="00B46C47">
            <w:rPr>
              <w:b w:val="0"/>
              <w:lang w:val="en-US"/>
            </w:rPr>
            <w:tab/>
          </w:r>
          <w:r w:rsidRPr="00B46C47">
            <w:rPr>
              <w:b w:val="0"/>
              <w:lang w:val="en-US"/>
            </w:rPr>
            <w:tab/>
          </w:r>
          <w:r w:rsidRPr="00B46C47">
            <w:rPr>
              <w:b w:val="0"/>
              <w:lang w:val="en-US"/>
            </w:rPr>
            <w:tab/>
          </w:r>
          <w:r w:rsidRPr="00B46C47">
            <w:rPr>
              <w:b w:val="0"/>
              <w:lang w:val="en-US"/>
            </w:rPr>
            <w:tab/>
          </w:r>
          <w:r w:rsidR="00FB4D78" w:rsidRPr="00B46C47">
            <w:rPr>
              <w:b w:val="0"/>
              <w:lang w:val="en-US"/>
            </w:rPr>
            <w:t>page 10</w:t>
          </w:r>
        </w:p>
        <w:p w14:paraId="5BBE288B" w14:textId="77777777" w:rsidR="00FB4D78" w:rsidRPr="00B46C47" w:rsidRDefault="00FB4D78" w:rsidP="00FB4D78">
          <w:pPr>
            <w:pStyle w:val="Corpsdetexte"/>
            <w:rPr>
              <w:lang w:val="en-US" w:eastAsia="fr-FR"/>
            </w:rPr>
          </w:pPr>
        </w:p>
        <w:p w14:paraId="2BA96CEE" w14:textId="2186F988" w:rsidR="00A00853" w:rsidRPr="00B46C47" w:rsidRDefault="00FB4D78" w:rsidP="00FB4D78">
          <w:pPr>
            <w:pStyle w:val="Titre"/>
            <w:rPr>
              <w:b w:val="0"/>
            </w:rPr>
          </w:pPr>
          <w:r w:rsidRPr="00B46C47">
            <w:rPr>
              <w:b w:val="0"/>
            </w:rPr>
            <w:t>Montage manchon auto-soud</w:t>
          </w:r>
          <w:r w:rsidR="00B22A35" w:rsidRPr="00B46C47">
            <w:rPr>
              <w:b w:val="0"/>
            </w:rPr>
            <w:t>eur</w:t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Pr="00B46C47">
            <w:rPr>
              <w:b w:val="0"/>
            </w:rPr>
            <w:t>pages 10-11</w:t>
          </w:r>
        </w:p>
        <w:p w14:paraId="292639EF" w14:textId="77777777" w:rsidR="00FB4D78" w:rsidRPr="00B46C47" w:rsidRDefault="00FB4D78" w:rsidP="00FB4D78">
          <w:pPr>
            <w:pStyle w:val="Corpsdetexte"/>
            <w:rPr>
              <w:lang w:eastAsia="fr-FR"/>
            </w:rPr>
          </w:pPr>
        </w:p>
        <w:p w14:paraId="1DC4B1FE" w14:textId="1F1AD58F" w:rsidR="00A00853" w:rsidRPr="00B46C47" w:rsidRDefault="00FB4D78" w:rsidP="00FB4D78">
          <w:pPr>
            <w:pStyle w:val="Titre"/>
            <w:rPr>
              <w:b w:val="0"/>
            </w:rPr>
          </w:pPr>
          <w:r w:rsidRPr="00B46C47">
            <w:rPr>
              <w:b w:val="0"/>
            </w:rPr>
            <w:t>Informations clapet surpressi</w:t>
          </w:r>
          <w:r w:rsidR="00B22A35" w:rsidRPr="00B46C47">
            <w:rPr>
              <w:b w:val="0"/>
            </w:rPr>
            <w:t>on</w:t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="00B22A35" w:rsidRPr="00B46C47">
            <w:rPr>
              <w:b w:val="0"/>
            </w:rPr>
            <w:tab/>
          </w:r>
          <w:r w:rsidRPr="00B46C47">
            <w:rPr>
              <w:b w:val="0"/>
            </w:rPr>
            <w:t>pages 11-13</w:t>
          </w:r>
        </w:p>
        <w:p w14:paraId="0D739916" w14:textId="77777777" w:rsidR="00A00853" w:rsidRPr="00A00853" w:rsidRDefault="00A00853" w:rsidP="00A00853">
          <w:pPr>
            <w:pStyle w:val="Corpsdetexte"/>
            <w:rPr>
              <w:lang w:eastAsia="fr-FR"/>
            </w:rPr>
          </w:pPr>
        </w:p>
        <w:p w14:paraId="5225B79E" w14:textId="3F183654" w:rsidR="00872DBE" w:rsidRPr="00872DBE" w:rsidRDefault="006422C8" w:rsidP="00872DBE">
          <w:pPr>
            <w:rPr>
              <w:lang w:eastAsia="fr-FR"/>
            </w:rPr>
          </w:pPr>
        </w:p>
      </w:sdtContent>
    </w:sdt>
    <w:p w14:paraId="6FCD09D3" w14:textId="77777777" w:rsidR="00872DBE" w:rsidRDefault="00872DBE"/>
    <w:p w14:paraId="27FED253" w14:textId="50FF8C5B" w:rsidR="00B22A35" w:rsidRDefault="00B22A35">
      <w:pPr>
        <w:suppressAutoHyphens w:val="0"/>
      </w:pPr>
      <w:r>
        <w:br w:type="page"/>
      </w:r>
    </w:p>
    <w:p w14:paraId="76B855BF" w14:textId="57C02E21" w:rsidR="00872DBE" w:rsidRDefault="00872DBE"/>
    <w:p w14:paraId="02B69F6E" w14:textId="08528B5F" w:rsidR="00B22A35" w:rsidRDefault="00B22A35"/>
    <w:p w14:paraId="61B96C4A" w14:textId="1D734569" w:rsidR="00B22A35" w:rsidRPr="00B22A35" w:rsidRDefault="00B22A35" w:rsidP="00B22A35">
      <w:pPr>
        <w:jc w:val="center"/>
        <w:rPr>
          <w:rFonts w:ascii="Arial" w:hAnsi="Arial" w:cs="Arial"/>
          <w:b/>
          <w:sz w:val="24"/>
        </w:rPr>
      </w:pPr>
      <w:r w:rsidRPr="00B22A35">
        <w:rPr>
          <w:rFonts w:ascii="Arial" w:hAnsi="Arial" w:cs="Arial"/>
          <w:b/>
          <w:sz w:val="24"/>
        </w:rPr>
        <w:t>Bon de lancement et d’exécution des travaux</w:t>
      </w:r>
    </w:p>
    <w:p w14:paraId="34D82945" w14:textId="77777777" w:rsidR="00B22A35" w:rsidRDefault="00B22A35"/>
    <w:p w14:paraId="72988FD6" w14:textId="77777777" w:rsidR="00872DBE" w:rsidRDefault="00872DBE"/>
    <w:tbl>
      <w:tblPr>
        <w:tblW w:w="15541" w:type="dxa"/>
        <w:tblInd w:w="-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0"/>
        <w:gridCol w:w="885"/>
        <w:gridCol w:w="744"/>
        <w:gridCol w:w="71"/>
        <w:gridCol w:w="1701"/>
        <w:gridCol w:w="74"/>
        <w:gridCol w:w="2586"/>
        <w:gridCol w:w="7"/>
        <w:gridCol w:w="2582"/>
        <w:gridCol w:w="5191"/>
      </w:tblGrid>
      <w:tr w:rsidR="00EB4E76" w:rsidRPr="00EB4E76" w14:paraId="12D507C9" w14:textId="77777777" w:rsidTr="00A00853">
        <w:trPr>
          <w:gridAfter w:val="1"/>
          <w:wAfter w:w="5191" w:type="dxa"/>
        </w:trPr>
        <w:tc>
          <w:tcPr>
            <w:tcW w:w="7768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20A60472" w14:textId="77777777" w:rsidR="00EB4E76" w:rsidRPr="00EB4E76" w:rsidRDefault="00EB4E76" w:rsidP="00EB4E76">
            <w:pPr>
              <w:suppressAutoHyphens w:val="0"/>
              <w:jc w:val="center"/>
              <w:rPr>
                <w:i/>
                <w:lang w:eastAsia="fr-FR"/>
              </w:rPr>
            </w:pPr>
            <w:r w:rsidRPr="00EB4E76">
              <w:rPr>
                <w:b/>
                <w:i/>
                <w:lang w:eastAsia="fr-FR"/>
              </w:rPr>
              <w:t>BON DE LANCEMENT ET D'EXECUTION DES TRAVAUX</w:t>
            </w:r>
          </w:p>
        </w:tc>
        <w:tc>
          <w:tcPr>
            <w:tcW w:w="258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14:paraId="1C054FD9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  <w:r w:rsidRPr="00EB4E76">
              <w:rPr>
                <w:b/>
                <w:i/>
                <w:lang w:eastAsia="fr-FR"/>
              </w:rPr>
              <w:t>N°001425</w:t>
            </w:r>
          </w:p>
        </w:tc>
      </w:tr>
      <w:tr w:rsidR="00EB4E76" w:rsidRPr="00EB4E76" w14:paraId="1FC52197" w14:textId="77777777" w:rsidTr="00A00853">
        <w:tblPrEx>
          <w:tblCellMar>
            <w:left w:w="71" w:type="dxa"/>
            <w:right w:w="71" w:type="dxa"/>
          </w:tblCellMar>
        </w:tblPrEx>
        <w:tc>
          <w:tcPr>
            <w:tcW w:w="5175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14:paraId="1198563B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 xml:space="preserve">EXPLOITANT  </w:t>
            </w:r>
          </w:p>
          <w:p w14:paraId="1C30CF5B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  <w:tc>
          <w:tcPr>
            <w:tcW w:w="5175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</w:tcPr>
          <w:p w14:paraId="178F9932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  <w:tc>
          <w:tcPr>
            <w:tcW w:w="5191" w:type="dxa"/>
            <w:tcBorders>
              <w:top w:val="nil"/>
              <w:left w:val="nil"/>
              <w:bottom w:val="nil"/>
              <w:right w:val="nil"/>
            </w:tcBorders>
          </w:tcPr>
          <w:p w14:paraId="7AF4E369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</w:tr>
      <w:tr w:rsidR="00EB4E76" w:rsidRPr="00EB4E76" w14:paraId="1EB59850" w14:textId="77777777" w:rsidTr="00A00853">
        <w:tblPrEx>
          <w:tblCellMar>
            <w:left w:w="71" w:type="dxa"/>
            <w:right w:w="71" w:type="dxa"/>
          </w:tblCellMar>
        </w:tblPrEx>
        <w:trPr>
          <w:gridAfter w:val="1"/>
          <w:wAfter w:w="5191" w:type="dxa"/>
        </w:trPr>
        <w:tc>
          <w:tcPr>
            <w:tcW w:w="2585" w:type="dxa"/>
            <w:gridSpan w:val="2"/>
            <w:tcBorders>
              <w:top w:val="single" w:sz="6" w:space="0" w:color="auto"/>
              <w:left w:val="single" w:sz="12" w:space="0" w:color="auto"/>
              <w:bottom w:val="nil"/>
              <w:right w:val="nil"/>
            </w:tcBorders>
          </w:tcPr>
          <w:p w14:paraId="68A66DCD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Aéronef : AIR</w:t>
            </w:r>
          </w:p>
        </w:tc>
        <w:tc>
          <w:tcPr>
            <w:tcW w:w="2590" w:type="dxa"/>
            <w:gridSpan w:val="4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53CF4A68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Type :</w:t>
            </w:r>
          </w:p>
        </w:tc>
        <w:tc>
          <w:tcPr>
            <w:tcW w:w="258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52665810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 xml:space="preserve">Immatriculation </w:t>
            </w:r>
          </w:p>
        </w:tc>
        <w:tc>
          <w:tcPr>
            <w:tcW w:w="2589" w:type="dxa"/>
            <w:gridSpan w:val="2"/>
            <w:tcBorders>
              <w:top w:val="single" w:sz="6" w:space="0" w:color="auto"/>
              <w:left w:val="nil"/>
              <w:bottom w:val="nil"/>
              <w:right w:val="single" w:sz="12" w:space="0" w:color="auto"/>
            </w:tcBorders>
          </w:tcPr>
          <w:p w14:paraId="3B4D4750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FZII</w:t>
            </w:r>
          </w:p>
        </w:tc>
      </w:tr>
      <w:tr w:rsidR="00EB4E76" w:rsidRPr="00EB4E76" w14:paraId="2D4907E9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</w:trPr>
        <w:tc>
          <w:tcPr>
            <w:tcW w:w="2585" w:type="dxa"/>
            <w:gridSpan w:val="2"/>
            <w:tcBorders>
              <w:top w:val="nil"/>
              <w:left w:val="single" w:sz="12" w:space="0" w:color="auto"/>
              <w:right w:val="nil"/>
            </w:tcBorders>
          </w:tcPr>
          <w:p w14:paraId="37A0FD25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  <w:tc>
          <w:tcPr>
            <w:tcW w:w="2590" w:type="dxa"/>
            <w:gridSpan w:val="4"/>
            <w:tcBorders>
              <w:top w:val="nil"/>
              <w:left w:val="nil"/>
              <w:right w:val="nil"/>
            </w:tcBorders>
          </w:tcPr>
          <w:p w14:paraId="361C443E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  <w:tc>
          <w:tcPr>
            <w:tcW w:w="2586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14:paraId="7572C328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  <w:tc>
          <w:tcPr>
            <w:tcW w:w="2589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4EB5BE0E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</w:tr>
      <w:tr w:rsidR="00EB4E76" w:rsidRPr="00EB4E76" w14:paraId="398B066F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</w:trPr>
        <w:tc>
          <w:tcPr>
            <w:tcW w:w="2585" w:type="dxa"/>
            <w:gridSpan w:val="2"/>
            <w:tcBorders>
              <w:left w:val="single" w:sz="12" w:space="0" w:color="auto"/>
              <w:right w:val="nil"/>
            </w:tcBorders>
          </w:tcPr>
          <w:p w14:paraId="65C153E7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 xml:space="preserve">N° de Série : </w:t>
            </w:r>
          </w:p>
          <w:p w14:paraId="44BCB217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64</w:t>
            </w:r>
          </w:p>
        </w:tc>
        <w:tc>
          <w:tcPr>
            <w:tcW w:w="2590" w:type="dxa"/>
            <w:gridSpan w:val="4"/>
            <w:tcBorders>
              <w:left w:val="nil"/>
              <w:right w:val="nil"/>
            </w:tcBorders>
          </w:tcPr>
          <w:p w14:paraId="1608E8C9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  <w:tc>
          <w:tcPr>
            <w:tcW w:w="2586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14:paraId="6ED724FC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 xml:space="preserve">Date dernière visite  Cellule à </w:t>
            </w:r>
          </w:p>
        </w:tc>
        <w:tc>
          <w:tcPr>
            <w:tcW w:w="2589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</w:tcPr>
          <w:p w14:paraId="4EB2B9B4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01/07/2016</w:t>
            </w:r>
          </w:p>
        </w:tc>
      </w:tr>
      <w:tr w:rsidR="00EB4E76" w:rsidRPr="00EB4E76" w14:paraId="01CBC24E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</w:trPr>
        <w:tc>
          <w:tcPr>
            <w:tcW w:w="2585" w:type="dxa"/>
            <w:gridSpan w:val="2"/>
            <w:tcBorders>
              <w:left w:val="single" w:sz="12" w:space="0" w:color="auto"/>
              <w:right w:val="nil"/>
            </w:tcBorders>
          </w:tcPr>
          <w:p w14:paraId="25829436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Elément :SO</w:t>
            </w:r>
          </w:p>
          <w:p w14:paraId="1D7CA4D3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  <w:tc>
          <w:tcPr>
            <w:tcW w:w="2590" w:type="dxa"/>
            <w:gridSpan w:val="4"/>
            <w:tcBorders>
              <w:left w:val="nil"/>
            </w:tcBorders>
          </w:tcPr>
          <w:p w14:paraId="51CBF7E3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Réf</w:t>
            </w:r>
          </w:p>
        </w:tc>
        <w:tc>
          <w:tcPr>
            <w:tcW w:w="2586" w:type="dxa"/>
            <w:tcBorders>
              <w:top w:val="nil"/>
            </w:tcBorders>
          </w:tcPr>
          <w:p w14:paraId="18F19303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  <w:tc>
          <w:tcPr>
            <w:tcW w:w="2589" w:type="dxa"/>
            <w:gridSpan w:val="2"/>
            <w:tcBorders>
              <w:top w:val="nil"/>
              <w:right w:val="single" w:sz="12" w:space="0" w:color="auto"/>
            </w:tcBorders>
          </w:tcPr>
          <w:p w14:paraId="06A1A1E0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N ° Série</w:t>
            </w:r>
          </w:p>
        </w:tc>
      </w:tr>
      <w:tr w:rsidR="00EB4E76" w:rsidRPr="00EB4E76" w14:paraId="2DBEE4F5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  <w:trHeight w:val="300"/>
        </w:trPr>
        <w:tc>
          <w:tcPr>
            <w:tcW w:w="3329" w:type="dxa"/>
            <w:gridSpan w:val="3"/>
            <w:tcBorders>
              <w:left w:val="single" w:sz="12" w:space="0" w:color="auto"/>
            </w:tcBorders>
          </w:tcPr>
          <w:p w14:paraId="00E9D918" w14:textId="77777777" w:rsidR="00EB4E76" w:rsidRPr="00EB4E76" w:rsidRDefault="00EB4E76" w:rsidP="00EB4E76">
            <w:pPr>
              <w:pBdr>
                <w:top w:val="single" w:sz="6" w:space="1" w:color="auto"/>
              </w:pBd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MOTEUR 1 N° 121</w:t>
            </w:r>
          </w:p>
        </w:tc>
        <w:tc>
          <w:tcPr>
            <w:tcW w:w="1846" w:type="dxa"/>
            <w:gridSpan w:val="3"/>
            <w:tcBorders>
              <w:bottom w:val="single" w:sz="6" w:space="0" w:color="auto"/>
            </w:tcBorders>
          </w:tcPr>
          <w:p w14:paraId="263A2E63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HT : 12356</w:t>
            </w:r>
          </w:p>
        </w:tc>
        <w:tc>
          <w:tcPr>
            <w:tcW w:w="2586" w:type="dxa"/>
          </w:tcPr>
          <w:p w14:paraId="21124D13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HRG 350</w:t>
            </w:r>
          </w:p>
        </w:tc>
        <w:tc>
          <w:tcPr>
            <w:tcW w:w="2589" w:type="dxa"/>
            <w:gridSpan w:val="2"/>
            <w:tcBorders>
              <w:right w:val="single" w:sz="12" w:space="0" w:color="auto"/>
            </w:tcBorders>
          </w:tcPr>
          <w:p w14:paraId="562392AD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Nb Cycles 40</w:t>
            </w:r>
          </w:p>
        </w:tc>
      </w:tr>
      <w:tr w:rsidR="00EB4E76" w:rsidRPr="00EB4E76" w14:paraId="41AE51E9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  <w:trHeight w:val="300"/>
        </w:trPr>
        <w:tc>
          <w:tcPr>
            <w:tcW w:w="3329" w:type="dxa"/>
            <w:gridSpan w:val="3"/>
            <w:tcBorders>
              <w:left w:val="single" w:sz="12" w:space="0" w:color="auto"/>
            </w:tcBorders>
          </w:tcPr>
          <w:p w14:paraId="0F624E98" w14:textId="77777777" w:rsidR="00EB4E76" w:rsidRPr="00EB4E76" w:rsidRDefault="00EB4E76" w:rsidP="00EB4E76">
            <w:pPr>
              <w:pBdr>
                <w:top w:val="single" w:sz="6" w:space="1" w:color="auto"/>
              </w:pBd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MOTEUR 2 N°077</w:t>
            </w:r>
          </w:p>
          <w:p w14:paraId="496DCA8D" w14:textId="77777777" w:rsidR="00EB4E76" w:rsidRPr="00EB4E76" w:rsidRDefault="00EB4E76" w:rsidP="00EB4E76">
            <w:pPr>
              <w:pBdr>
                <w:top w:val="single" w:sz="6" w:space="1" w:color="auto"/>
              </w:pBdr>
              <w:suppressAutoHyphens w:val="0"/>
              <w:rPr>
                <w:i/>
                <w:lang w:eastAsia="fr-FR"/>
              </w:rPr>
            </w:pPr>
          </w:p>
        </w:tc>
        <w:tc>
          <w:tcPr>
            <w:tcW w:w="1846" w:type="dxa"/>
            <w:gridSpan w:val="3"/>
            <w:tcBorders>
              <w:bottom w:val="single" w:sz="6" w:space="0" w:color="auto"/>
            </w:tcBorders>
          </w:tcPr>
          <w:p w14:paraId="140058F2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HT :10542</w:t>
            </w:r>
          </w:p>
        </w:tc>
        <w:tc>
          <w:tcPr>
            <w:tcW w:w="2586" w:type="dxa"/>
          </w:tcPr>
          <w:p w14:paraId="6C60E798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HRG :350</w:t>
            </w:r>
          </w:p>
        </w:tc>
        <w:tc>
          <w:tcPr>
            <w:tcW w:w="2589" w:type="dxa"/>
            <w:gridSpan w:val="2"/>
            <w:tcBorders>
              <w:right w:val="single" w:sz="12" w:space="0" w:color="auto"/>
            </w:tcBorders>
          </w:tcPr>
          <w:p w14:paraId="5CA1AE73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Nb Cycles40</w:t>
            </w:r>
          </w:p>
        </w:tc>
      </w:tr>
      <w:tr w:rsidR="00EB4E76" w:rsidRPr="00EB4E76" w14:paraId="472DD7A6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</w:trPr>
        <w:tc>
          <w:tcPr>
            <w:tcW w:w="3329" w:type="dxa"/>
            <w:gridSpan w:val="3"/>
            <w:tcBorders>
              <w:left w:val="single" w:sz="12" w:space="0" w:color="auto"/>
            </w:tcBorders>
          </w:tcPr>
          <w:p w14:paraId="57893335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CELLULE  18:</w:t>
            </w:r>
          </w:p>
          <w:p w14:paraId="457E50BF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  <w:tc>
          <w:tcPr>
            <w:tcW w:w="1846" w:type="dxa"/>
            <w:gridSpan w:val="3"/>
            <w:tcBorders>
              <w:top w:val="nil"/>
            </w:tcBorders>
          </w:tcPr>
          <w:p w14:paraId="19EC76B9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 xml:space="preserve">HT 20532: </w:t>
            </w:r>
          </w:p>
        </w:tc>
        <w:tc>
          <w:tcPr>
            <w:tcW w:w="2586" w:type="dxa"/>
          </w:tcPr>
          <w:p w14:paraId="1F9347B0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 xml:space="preserve">HVG 3000: </w:t>
            </w:r>
          </w:p>
        </w:tc>
        <w:tc>
          <w:tcPr>
            <w:tcW w:w="2589" w:type="dxa"/>
            <w:gridSpan w:val="2"/>
            <w:tcBorders>
              <w:right w:val="single" w:sz="12" w:space="0" w:color="auto"/>
            </w:tcBorders>
          </w:tcPr>
          <w:p w14:paraId="7031F26B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Sans objet</w:t>
            </w:r>
          </w:p>
        </w:tc>
      </w:tr>
      <w:tr w:rsidR="00EB4E76" w:rsidRPr="00EB4E76" w14:paraId="025F8692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  <w:trHeight w:val="1251"/>
        </w:trPr>
        <w:tc>
          <w:tcPr>
            <w:tcW w:w="5175" w:type="dxa"/>
            <w:gridSpan w:val="6"/>
            <w:tcBorders>
              <w:left w:val="single" w:sz="12" w:space="0" w:color="auto"/>
              <w:bottom w:val="single" w:sz="12" w:space="0" w:color="auto"/>
            </w:tcBorders>
          </w:tcPr>
          <w:p w14:paraId="44B6E0FB" w14:textId="6B6C2E58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  <w:r w:rsidRPr="00EB4E76">
              <w:rPr>
                <w:b/>
                <w:i/>
                <w:lang w:eastAsia="fr-FR"/>
              </w:rPr>
              <w:t>DESCRIPTIONS DES TRAVAUX DEMAND</w:t>
            </w:r>
            <w:r w:rsidR="002103B1">
              <w:rPr>
                <w:b/>
                <w:i/>
                <w:lang w:eastAsia="fr-FR"/>
              </w:rPr>
              <w:t>É</w:t>
            </w:r>
            <w:r w:rsidRPr="00EB4E76">
              <w:rPr>
                <w:b/>
                <w:i/>
                <w:lang w:eastAsia="fr-FR"/>
              </w:rPr>
              <w:t>S</w:t>
            </w:r>
          </w:p>
          <w:p w14:paraId="36E1E9AE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  <w:r w:rsidRPr="00EB4E76">
              <w:rPr>
                <w:b/>
                <w:i/>
                <w:lang w:eastAsia="fr-FR"/>
              </w:rPr>
              <w:t>PAR LE RN </w:t>
            </w:r>
          </w:p>
          <w:p w14:paraId="13CE92A7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  <w:r w:rsidRPr="00EB4E76">
              <w:rPr>
                <w:b/>
                <w:i/>
                <w:lang w:eastAsia="fr-FR"/>
              </w:rPr>
              <w:t>Effectuer le test de la génération alternative secours</w:t>
            </w:r>
          </w:p>
          <w:p w14:paraId="76DCCD5B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b/>
                <w:i/>
                <w:lang w:eastAsia="fr-FR"/>
              </w:rPr>
              <w:t xml:space="preserve">TASK 24-24-00-710-001: </w:t>
            </w:r>
          </w:p>
          <w:p w14:paraId="0FBF2136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 xml:space="preserve">    VISA :</w:t>
            </w:r>
          </w:p>
        </w:tc>
        <w:tc>
          <w:tcPr>
            <w:tcW w:w="2586" w:type="dxa"/>
            <w:tcBorders>
              <w:bottom w:val="single" w:sz="12" w:space="0" w:color="auto"/>
            </w:tcBorders>
          </w:tcPr>
          <w:p w14:paraId="3269BF8D" w14:textId="77777777" w:rsidR="00EB4E76" w:rsidRPr="00EB4E76" w:rsidRDefault="00EB4E76" w:rsidP="00EB4E76">
            <w:pPr>
              <w:suppressAutoHyphens w:val="0"/>
              <w:jc w:val="center"/>
              <w:rPr>
                <w:b/>
                <w:i/>
                <w:lang w:eastAsia="fr-FR"/>
              </w:rPr>
            </w:pPr>
            <w:r w:rsidRPr="00EB4E76">
              <w:rPr>
                <w:b/>
                <w:i/>
                <w:lang w:eastAsia="fr-FR"/>
              </w:rPr>
              <w:t>Responsable RT</w:t>
            </w:r>
          </w:p>
          <w:p w14:paraId="1DE66123" w14:textId="77777777" w:rsidR="00EB4E76" w:rsidRPr="00EB4E76" w:rsidRDefault="00EB4E76" w:rsidP="00EB4E76">
            <w:pPr>
              <w:suppressAutoHyphens w:val="0"/>
              <w:jc w:val="center"/>
              <w:rPr>
                <w:b/>
                <w:i/>
                <w:lang w:eastAsia="fr-FR"/>
              </w:rPr>
            </w:pPr>
          </w:p>
          <w:p w14:paraId="2A29382F" w14:textId="77777777" w:rsidR="00EB4E76" w:rsidRPr="00EB4E76" w:rsidRDefault="00EB4E76" w:rsidP="00EB4E76">
            <w:pPr>
              <w:suppressAutoHyphens w:val="0"/>
              <w:jc w:val="center"/>
              <w:rPr>
                <w:b/>
                <w:i/>
                <w:lang w:eastAsia="fr-FR"/>
              </w:rPr>
            </w:pPr>
          </w:p>
          <w:p w14:paraId="0A5D2CF5" w14:textId="77777777" w:rsidR="00EB4E76" w:rsidRPr="00EB4E76" w:rsidRDefault="00EB4E76" w:rsidP="00EB4E76">
            <w:pPr>
              <w:suppressAutoHyphens w:val="0"/>
              <w:jc w:val="center"/>
              <w:rPr>
                <w:b/>
                <w:i/>
                <w:lang w:eastAsia="fr-FR"/>
              </w:rPr>
            </w:pPr>
            <w:r w:rsidRPr="00EB4E76">
              <w:rPr>
                <w:b/>
                <w:i/>
                <w:lang w:eastAsia="fr-FR"/>
              </w:rPr>
              <w:t>CLEMENT</w:t>
            </w:r>
          </w:p>
        </w:tc>
        <w:tc>
          <w:tcPr>
            <w:tcW w:w="2589" w:type="dxa"/>
            <w:gridSpan w:val="2"/>
            <w:tcBorders>
              <w:bottom w:val="single" w:sz="12" w:space="0" w:color="auto"/>
              <w:right w:val="single" w:sz="12" w:space="0" w:color="auto"/>
            </w:tcBorders>
          </w:tcPr>
          <w:p w14:paraId="33926A3A" w14:textId="77777777" w:rsidR="00EB4E76" w:rsidRPr="00EB4E76" w:rsidRDefault="00EB4E76" w:rsidP="00EB4E76">
            <w:pPr>
              <w:suppressAutoHyphens w:val="0"/>
              <w:jc w:val="center"/>
              <w:rPr>
                <w:b/>
                <w:i/>
                <w:lang w:eastAsia="fr-FR"/>
              </w:rPr>
            </w:pPr>
            <w:r w:rsidRPr="00EB4E76">
              <w:rPr>
                <w:b/>
                <w:i/>
                <w:lang w:eastAsia="fr-FR"/>
              </w:rPr>
              <w:t>Responsable RN</w:t>
            </w:r>
          </w:p>
          <w:p w14:paraId="130207E4" w14:textId="77777777" w:rsidR="00EB4E76" w:rsidRPr="00EB4E76" w:rsidRDefault="00EB4E76" w:rsidP="00EB4E76">
            <w:pPr>
              <w:suppressAutoHyphens w:val="0"/>
              <w:jc w:val="center"/>
              <w:rPr>
                <w:b/>
                <w:i/>
                <w:lang w:eastAsia="fr-FR"/>
              </w:rPr>
            </w:pPr>
          </w:p>
          <w:p w14:paraId="4FF580FB" w14:textId="77777777" w:rsidR="00EB4E76" w:rsidRPr="00EB4E76" w:rsidRDefault="00EB4E76" w:rsidP="00EB4E76">
            <w:pPr>
              <w:suppressAutoHyphens w:val="0"/>
              <w:jc w:val="center"/>
              <w:rPr>
                <w:b/>
                <w:i/>
                <w:lang w:eastAsia="fr-FR"/>
              </w:rPr>
            </w:pPr>
          </w:p>
          <w:p w14:paraId="1861FE25" w14:textId="77777777" w:rsidR="00EB4E76" w:rsidRPr="00EB4E76" w:rsidRDefault="00EB4E76" w:rsidP="00EB4E76">
            <w:pPr>
              <w:suppressAutoHyphens w:val="0"/>
              <w:jc w:val="center"/>
              <w:rPr>
                <w:b/>
                <w:i/>
                <w:lang w:eastAsia="fr-FR"/>
              </w:rPr>
            </w:pPr>
            <w:r w:rsidRPr="00EB4E76">
              <w:rPr>
                <w:b/>
                <w:i/>
                <w:lang w:eastAsia="fr-FR"/>
              </w:rPr>
              <w:t>PAUL</w:t>
            </w:r>
          </w:p>
        </w:tc>
      </w:tr>
      <w:tr w:rsidR="00EB4E76" w:rsidRPr="00EB4E76" w14:paraId="2EEF5A0B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</w:trPr>
        <w:tc>
          <w:tcPr>
            <w:tcW w:w="5175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5BA3A33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  <w:r w:rsidRPr="00EB4E76">
              <w:rPr>
                <w:b/>
                <w:i/>
                <w:lang w:eastAsia="fr-FR"/>
              </w:rPr>
              <w:t>Habilitation du technicien</w:t>
            </w:r>
          </w:p>
          <w:p w14:paraId="745781FB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</w:p>
        </w:tc>
        <w:tc>
          <w:tcPr>
            <w:tcW w:w="517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C2267A7" w14:textId="77777777" w:rsidR="00EB4E76" w:rsidRPr="00EB4E76" w:rsidRDefault="00EB4E76" w:rsidP="00EB4E76">
            <w:pPr>
              <w:suppressAutoHyphens w:val="0"/>
              <w:jc w:val="center"/>
              <w:rPr>
                <w:b/>
                <w:i/>
                <w:lang w:eastAsia="fr-FR"/>
              </w:rPr>
            </w:pPr>
            <w:r w:rsidRPr="00EB4E76">
              <w:rPr>
                <w:b/>
                <w:i/>
                <w:lang w:eastAsia="fr-FR"/>
              </w:rPr>
              <w:t>B2</w:t>
            </w:r>
          </w:p>
        </w:tc>
      </w:tr>
      <w:tr w:rsidR="00EB4E76" w:rsidRPr="00EB4E76" w14:paraId="2035776B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</w:trPr>
        <w:tc>
          <w:tcPr>
            <w:tcW w:w="5175" w:type="dxa"/>
            <w:gridSpan w:val="6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</w:tcPr>
          <w:p w14:paraId="2F5E32CF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  <w:r w:rsidRPr="00EB4E76">
              <w:rPr>
                <w:b/>
                <w:i/>
                <w:lang w:eastAsia="fr-FR"/>
              </w:rPr>
              <w:t>Travaux programmés au : 1H</w:t>
            </w:r>
          </w:p>
        </w:tc>
        <w:tc>
          <w:tcPr>
            <w:tcW w:w="2586" w:type="dxa"/>
            <w:tcBorders>
              <w:top w:val="single" w:sz="12" w:space="0" w:color="auto"/>
              <w:left w:val="single" w:sz="12" w:space="0" w:color="auto"/>
            </w:tcBorders>
          </w:tcPr>
          <w:p w14:paraId="4BD00EBB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  <w:tc>
          <w:tcPr>
            <w:tcW w:w="2589" w:type="dxa"/>
            <w:gridSpan w:val="2"/>
            <w:tcBorders>
              <w:top w:val="single" w:sz="12" w:space="0" w:color="auto"/>
              <w:right w:val="single" w:sz="12" w:space="0" w:color="auto"/>
            </w:tcBorders>
          </w:tcPr>
          <w:p w14:paraId="07D20C7B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</w:tr>
      <w:tr w:rsidR="00EB4E76" w:rsidRPr="00EB4E76" w14:paraId="4ED715F6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</w:trPr>
        <w:tc>
          <w:tcPr>
            <w:tcW w:w="5175" w:type="dxa"/>
            <w:gridSpan w:val="6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3E330835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</w:p>
        </w:tc>
        <w:tc>
          <w:tcPr>
            <w:tcW w:w="2586" w:type="dxa"/>
            <w:tcBorders>
              <w:left w:val="single" w:sz="12" w:space="0" w:color="auto"/>
            </w:tcBorders>
          </w:tcPr>
          <w:p w14:paraId="46CEA5E8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  <w:tc>
          <w:tcPr>
            <w:tcW w:w="2589" w:type="dxa"/>
            <w:gridSpan w:val="2"/>
            <w:tcBorders>
              <w:right w:val="single" w:sz="12" w:space="0" w:color="auto"/>
            </w:tcBorders>
          </w:tcPr>
          <w:p w14:paraId="00BF8828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</w:tr>
      <w:tr w:rsidR="00EB4E76" w:rsidRPr="00EB4E76" w14:paraId="3EC061A2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  <w:trHeight w:val="69"/>
        </w:trPr>
        <w:tc>
          <w:tcPr>
            <w:tcW w:w="5175" w:type="dxa"/>
            <w:gridSpan w:val="6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2C725762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  <w:r w:rsidRPr="00EB4E76">
              <w:rPr>
                <w:b/>
                <w:i/>
                <w:lang w:eastAsia="fr-FR"/>
              </w:rPr>
              <w:t xml:space="preserve">Programme d'entretien : </w:t>
            </w:r>
          </w:p>
          <w:p w14:paraId="398F27D0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</w:p>
          <w:p w14:paraId="43F72EE7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</w:p>
        </w:tc>
        <w:tc>
          <w:tcPr>
            <w:tcW w:w="2586" w:type="dxa"/>
            <w:tcBorders>
              <w:left w:val="single" w:sz="12" w:space="0" w:color="auto"/>
            </w:tcBorders>
          </w:tcPr>
          <w:p w14:paraId="7CCF33AC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  <w:tc>
          <w:tcPr>
            <w:tcW w:w="2589" w:type="dxa"/>
            <w:gridSpan w:val="2"/>
            <w:tcBorders>
              <w:right w:val="single" w:sz="12" w:space="0" w:color="auto"/>
            </w:tcBorders>
          </w:tcPr>
          <w:p w14:paraId="33FE52EF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</w:tr>
      <w:tr w:rsidR="00EB4E76" w:rsidRPr="00EB4E76" w14:paraId="111123A3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  <w:trHeight w:val="354"/>
        </w:trPr>
        <w:tc>
          <w:tcPr>
            <w:tcW w:w="5175" w:type="dxa"/>
            <w:gridSpan w:val="6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756E5047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  <w:tc>
          <w:tcPr>
            <w:tcW w:w="2586" w:type="dxa"/>
            <w:tcBorders>
              <w:left w:val="single" w:sz="12" w:space="0" w:color="auto"/>
            </w:tcBorders>
          </w:tcPr>
          <w:p w14:paraId="240A9820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  <w:tc>
          <w:tcPr>
            <w:tcW w:w="2589" w:type="dxa"/>
            <w:gridSpan w:val="2"/>
            <w:tcBorders>
              <w:right w:val="single" w:sz="12" w:space="0" w:color="auto"/>
            </w:tcBorders>
          </w:tcPr>
          <w:p w14:paraId="457ABF7E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</w:tr>
      <w:tr w:rsidR="00EB4E76" w:rsidRPr="00EB4E76" w14:paraId="08D7D59A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</w:trPr>
        <w:tc>
          <w:tcPr>
            <w:tcW w:w="5175" w:type="dxa"/>
            <w:gridSpan w:val="6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5990D60A" w14:textId="77777777" w:rsidR="00EB4E76" w:rsidRPr="00EB4E76" w:rsidRDefault="00EB4E76" w:rsidP="00EB4E76">
            <w:pPr>
              <w:keepNext/>
              <w:numPr>
                <w:ilvl w:val="1"/>
                <w:numId w:val="0"/>
              </w:numPr>
              <w:tabs>
                <w:tab w:val="num" w:pos="792"/>
              </w:tabs>
              <w:suppressAutoHyphens w:val="0"/>
              <w:ind w:left="792" w:hanging="432"/>
              <w:outlineLvl w:val="1"/>
              <w:rPr>
                <w:u w:val="single"/>
                <w:lang w:eastAsia="fr-FR"/>
              </w:rPr>
            </w:pPr>
          </w:p>
        </w:tc>
        <w:tc>
          <w:tcPr>
            <w:tcW w:w="2586" w:type="dxa"/>
            <w:tcBorders>
              <w:left w:val="single" w:sz="12" w:space="0" w:color="auto"/>
            </w:tcBorders>
          </w:tcPr>
          <w:p w14:paraId="247035D2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  <w:tc>
          <w:tcPr>
            <w:tcW w:w="2589" w:type="dxa"/>
            <w:gridSpan w:val="2"/>
            <w:tcBorders>
              <w:right w:val="single" w:sz="12" w:space="0" w:color="auto"/>
            </w:tcBorders>
          </w:tcPr>
          <w:p w14:paraId="7FCD7A40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</w:tr>
      <w:tr w:rsidR="00EB4E76" w:rsidRPr="00EB4E76" w14:paraId="2A214219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</w:trPr>
        <w:tc>
          <w:tcPr>
            <w:tcW w:w="5175" w:type="dxa"/>
            <w:gridSpan w:val="6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5B2A1B3B" w14:textId="77777777" w:rsidR="00EB4E76" w:rsidRPr="00EB4E76" w:rsidRDefault="00EB4E76" w:rsidP="00EB4E76">
            <w:pPr>
              <w:keepNext/>
              <w:numPr>
                <w:ilvl w:val="1"/>
                <w:numId w:val="0"/>
              </w:numPr>
              <w:tabs>
                <w:tab w:val="num" w:pos="792"/>
              </w:tabs>
              <w:suppressAutoHyphens w:val="0"/>
              <w:ind w:left="792" w:hanging="432"/>
              <w:outlineLvl w:val="1"/>
              <w:rPr>
                <w:sz w:val="24"/>
                <w:u w:val="single"/>
                <w:lang w:eastAsia="fr-FR"/>
              </w:rPr>
            </w:pPr>
          </w:p>
        </w:tc>
        <w:tc>
          <w:tcPr>
            <w:tcW w:w="2586" w:type="dxa"/>
            <w:tcBorders>
              <w:left w:val="single" w:sz="12" w:space="0" w:color="auto"/>
            </w:tcBorders>
          </w:tcPr>
          <w:p w14:paraId="79639FAA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  <w:tc>
          <w:tcPr>
            <w:tcW w:w="2589" w:type="dxa"/>
            <w:gridSpan w:val="2"/>
            <w:tcBorders>
              <w:right w:val="single" w:sz="12" w:space="0" w:color="auto"/>
            </w:tcBorders>
          </w:tcPr>
          <w:p w14:paraId="7DF138E9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</w:tr>
      <w:tr w:rsidR="00EB4E76" w:rsidRPr="00EB4E76" w14:paraId="4805175F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</w:trPr>
        <w:tc>
          <w:tcPr>
            <w:tcW w:w="5175" w:type="dxa"/>
            <w:gridSpan w:val="6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58F191DF" w14:textId="77777777" w:rsidR="00EB4E76" w:rsidRPr="00EB4E76" w:rsidRDefault="00EB4E76" w:rsidP="00EB4E76">
            <w:pPr>
              <w:keepNext/>
              <w:numPr>
                <w:ilvl w:val="1"/>
                <w:numId w:val="0"/>
              </w:numPr>
              <w:tabs>
                <w:tab w:val="num" w:pos="792"/>
              </w:tabs>
              <w:suppressAutoHyphens w:val="0"/>
              <w:ind w:left="792" w:hanging="432"/>
              <w:outlineLvl w:val="1"/>
              <w:rPr>
                <w:b/>
                <w:sz w:val="24"/>
                <w:u w:val="single"/>
                <w:lang w:eastAsia="fr-FR"/>
              </w:rPr>
            </w:pPr>
          </w:p>
        </w:tc>
        <w:tc>
          <w:tcPr>
            <w:tcW w:w="2586" w:type="dxa"/>
            <w:tcBorders>
              <w:left w:val="single" w:sz="12" w:space="0" w:color="auto"/>
            </w:tcBorders>
          </w:tcPr>
          <w:p w14:paraId="4675FB37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</w:p>
        </w:tc>
        <w:tc>
          <w:tcPr>
            <w:tcW w:w="2589" w:type="dxa"/>
            <w:gridSpan w:val="2"/>
            <w:tcBorders>
              <w:right w:val="single" w:sz="12" w:space="0" w:color="auto"/>
            </w:tcBorders>
          </w:tcPr>
          <w:p w14:paraId="373359B4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</w:p>
        </w:tc>
      </w:tr>
      <w:tr w:rsidR="00EB4E76" w:rsidRPr="00EB4E76" w14:paraId="593C99EA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</w:trPr>
        <w:tc>
          <w:tcPr>
            <w:tcW w:w="5175" w:type="dxa"/>
            <w:gridSpan w:val="6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065E6E35" w14:textId="77777777" w:rsidR="00EB4E76" w:rsidRPr="00EB4E76" w:rsidRDefault="00EB4E76" w:rsidP="00EB4E76">
            <w:pPr>
              <w:keepNext/>
              <w:numPr>
                <w:ilvl w:val="1"/>
                <w:numId w:val="0"/>
              </w:numPr>
              <w:tabs>
                <w:tab w:val="num" w:pos="792"/>
              </w:tabs>
              <w:suppressAutoHyphens w:val="0"/>
              <w:ind w:left="792" w:hanging="432"/>
              <w:outlineLvl w:val="1"/>
              <w:rPr>
                <w:b/>
                <w:u w:val="single"/>
                <w:lang w:eastAsia="fr-FR"/>
              </w:rPr>
            </w:pPr>
          </w:p>
        </w:tc>
        <w:tc>
          <w:tcPr>
            <w:tcW w:w="2586" w:type="dxa"/>
            <w:tcBorders>
              <w:left w:val="single" w:sz="12" w:space="0" w:color="auto"/>
            </w:tcBorders>
          </w:tcPr>
          <w:p w14:paraId="6FB6A0CC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</w:p>
        </w:tc>
        <w:tc>
          <w:tcPr>
            <w:tcW w:w="2589" w:type="dxa"/>
            <w:gridSpan w:val="2"/>
            <w:tcBorders>
              <w:right w:val="single" w:sz="12" w:space="0" w:color="auto"/>
            </w:tcBorders>
          </w:tcPr>
          <w:p w14:paraId="4C439F21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</w:p>
        </w:tc>
      </w:tr>
      <w:tr w:rsidR="00EB4E76" w:rsidRPr="00EB4E76" w14:paraId="51B8B863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</w:trPr>
        <w:tc>
          <w:tcPr>
            <w:tcW w:w="5175" w:type="dxa"/>
            <w:gridSpan w:val="6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04E9998D" w14:textId="77777777" w:rsidR="00EB4E76" w:rsidRPr="00EB4E76" w:rsidRDefault="00EB4E76" w:rsidP="00EB4E76">
            <w:pPr>
              <w:keepNext/>
              <w:numPr>
                <w:ilvl w:val="1"/>
                <w:numId w:val="0"/>
              </w:numPr>
              <w:tabs>
                <w:tab w:val="num" w:pos="792"/>
              </w:tabs>
              <w:suppressAutoHyphens w:val="0"/>
              <w:ind w:left="792" w:hanging="432"/>
              <w:outlineLvl w:val="1"/>
              <w:rPr>
                <w:b/>
                <w:u w:val="single"/>
                <w:lang w:eastAsia="fr-FR"/>
              </w:rPr>
            </w:pPr>
          </w:p>
        </w:tc>
        <w:tc>
          <w:tcPr>
            <w:tcW w:w="2586" w:type="dxa"/>
            <w:tcBorders>
              <w:left w:val="single" w:sz="12" w:space="0" w:color="auto"/>
            </w:tcBorders>
          </w:tcPr>
          <w:p w14:paraId="10B46D26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</w:p>
        </w:tc>
        <w:tc>
          <w:tcPr>
            <w:tcW w:w="2589" w:type="dxa"/>
            <w:gridSpan w:val="2"/>
            <w:tcBorders>
              <w:right w:val="single" w:sz="12" w:space="0" w:color="auto"/>
            </w:tcBorders>
          </w:tcPr>
          <w:p w14:paraId="74CC03BF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</w:p>
        </w:tc>
      </w:tr>
      <w:tr w:rsidR="00EB4E76" w:rsidRPr="00EB4E76" w14:paraId="1258A209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  <w:trHeight w:val="72"/>
        </w:trPr>
        <w:tc>
          <w:tcPr>
            <w:tcW w:w="5175" w:type="dxa"/>
            <w:gridSpan w:val="6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36868D80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  <w:tc>
          <w:tcPr>
            <w:tcW w:w="2586" w:type="dxa"/>
            <w:tcBorders>
              <w:left w:val="single" w:sz="12" w:space="0" w:color="auto"/>
            </w:tcBorders>
          </w:tcPr>
          <w:p w14:paraId="62EF31AD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</w:p>
        </w:tc>
        <w:tc>
          <w:tcPr>
            <w:tcW w:w="2589" w:type="dxa"/>
            <w:gridSpan w:val="2"/>
            <w:tcBorders>
              <w:right w:val="single" w:sz="12" w:space="0" w:color="auto"/>
            </w:tcBorders>
          </w:tcPr>
          <w:p w14:paraId="0D51B34F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</w:p>
        </w:tc>
      </w:tr>
      <w:tr w:rsidR="00EB4E76" w:rsidRPr="00EB4E76" w14:paraId="3E02D39B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</w:trPr>
        <w:tc>
          <w:tcPr>
            <w:tcW w:w="10350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D4CFFEB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  <w:r w:rsidRPr="00EB4E76">
              <w:rPr>
                <w:b/>
                <w:i/>
                <w:lang w:eastAsia="fr-FR"/>
              </w:rPr>
              <w:t>OBSERVATIONS :</w:t>
            </w:r>
          </w:p>
        </w:tc>
      </w:tr>
      <w:tr w:rsidR="00EB4E76" w:rsidRPr="00EB4E76" w14:paraId="048EF935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</w:trPr>
        <w:tc>
          <w:tcPr>
            <w:tcW w:w="10350" w:type="dxa"/>
            <w:gridSpan w:val="9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0D7CB741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</w:p>
        </w:tc>
      </w:tr>
      <w:tr w:rsidR="00EB4E76" w:rsidRPr="00EB4E76" w14:paraId="68A448CC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</w:trPr>
        <w:tc>
          <w:tcPr>
            <w:tcW w:w="1035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14:paraId="7BFB0964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</w:p>
        </w:tc>
      </w:tr>
      <w:tr w:rsidR="00EB4E76" w:rsidRPr="00EB4E76" w14:paraId="1853880D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</w:trPr>
        <w:tc>
          <w:tcPr>
            <w:tcW w:w="1035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14:paraId="0189A38A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</w:tr>
      <w:tr w:rsidR="00EB4E76" w:rsidRPr="00EB4E76" w14:paraId="5CBD2D06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</w:trPr>
        <w:tc>
          <w:tcPr>
            <w:tcW w:w="1035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14:paraId="579726ED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</w:p>
        </w:tc>
      </w:tr>
      <w:tr w:rsidR="00EB4E76" w:rsidRPr="00EB4E76" w14:paraId="06D7CBCB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</w:trPr>
        <w:tc>
          <w:tcPr>
            <w:tcW w:w="1035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14:paraId="607515F2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  <w:bookmarkStart w:id="0" w:name="_GoBack"/>
            <w:bookmarkEnd w:id="0"/>
          </w:p>
        </w:tc>
      </w:tr>
      <w:tr w:rsidR="00EB4E76" w:rsidRPr="00EB4E76" w14:paraId="07E8C863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</w:trPr>
        <w:tc>
          <w:tcPr>
            <w:tcW w:w="1035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14:paraId="1FB1ED49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</w:p>
        </w:tc>
      </w:tr>
      <w:tr w:rsidR="00EB4E76" w:rsidRPr="00EB4E76" w14:paraId="56291378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  <w:trHeight w:val="521"/>
        </w:trPr>
        <w:tc>
          <w:tcPr>
            <w:tcW w:w="1035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14:paraId="085C40A8" w14:textId="77777777" w:rsidR="00EB4E76" w:rsidRPr="00EB4E76" w:rsidRDefault="00EB4E76" w:rsidP="00EB4E76">
            <w:pPr>
              <w:suppressAutoHyphens w:val="0"/>
              <w:rPr>
                <w:b/>
                <w:i/>
                <w:lang w:eastAsia="fr-FR"/>
              </w:rPr>
            </w:pPr>
            <w:r w:rsidRPr="00EB4E76">
              <w:rPr>
                <w:b/>
                <w:i/>
                <w:lang w:eastAsia="fr-FR"/>
              </w:rPr>
              <w:t xml:space="preserve">Vérification générale à l’issue de tous les travaux d’entretien.  Visa du RE: </w:t>
            </w:r>
          </w:p>
        </w:tc>
      </w:tr>
      <w:tr w:rsidR="00EB4E76" w:rsidRPr="00EB4E76" w14:paraId="03E9D022" w14:textId="77777777" w:rsidTr="00A00853">
        <w:tblPrEx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5191" w:type="dxa"/>
          <w:trHeight w:val="537"/>
        </w:trPr>
        <w:tc>
          <w:tcPr>
            <w:tcW w:w="10350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0DCC368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Date de début des travaux :</w:t>
            </w:r>
          </w:p>
          <w:p w14:paraId="304113F8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 xml:space="preserve">Date de fin des travaux :     </w:t>
            </w:r>
          </w:p>
          <w:p w14:paraId="4BA7EADC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</w:p>
        </w:tc>
      </w:tr>
      <w:tr w:rsidR="00EB4E76" w:rsidRPr="00EB4E76" w14:paraId="71D8B2FE" w14:textId="77777777" w:rsidTr="00A00853">
        <w:tblPrEx>
          <w:tblBorders>
            <w:insideH w:val="single" w:sz="6" w:space="0" w:color="auto"/>
            <w:insideV w:val="single" w:sz="6" w:space="0" w:color="auto"/>
          </w:tblBorders>
          <w:tblCellMar>
            <w:left w:w="71" w:type="dxa"/>
            <w:right w:w="71" w:type="dxa"/>
          </w:tblCellMar>
        </w:tblPrEx>
        <w:trPr>
          <w:gridAfter w:val="1"/>
          <w:wAfter w:w="5191" w:type="dxa"/>
          <w:trHeight w:val="1357"/>
        </w:trPr>
        <w:tc>
          <w:tcPr>
            <w:tcW w:w="1700" w:type="dxa"/>
            <w:tcBorders>
              <w:left w:val="single" w:sz="12" w:space="0" w:color="auto"/>
              <w:right w:val="nil"/>
            </w:tcBorders>
          </w:tcPr>
          <w:p w14:paraId="3BE247D2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Date :</w:t>
            </w:r>
          </w:p>
        </w:tc>
        <w:tc>
          <w:tcPr>
            <w:tcW w:w="1700" w:type="dxa"/>
            <w:gridSpan w:val="3"/>
            <w:tcBorders>
              <w:left w:val="nil"/>
            </w:tcBorders>
          </w:tcPr>
          <w:p w14:paraId="72EA2837" w14:textId="77777777" w:rsidR="00EB4E76" w:rsidRPr="00EB4E76" w:rsidRDefault="00EB4E76" w:rsidP="00EB4E76">
            <w:pPr>
              <w:suppressAutoHyphens w:val="0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Lieu :Paris</w:t>
            </w:r>
          </w:p>
        </w:tc>
        <w:tc>
          <w:tcPr>
            <w:tcW w:w="1701" w:type="dxa"/>
          </w:tcPr>
          <w:p w14:paraId="1C15B986" w14:textId="77777777" w:rsidR="00EB4E76" w:rsidRPr="00EB4E76" w:rsidRDefault="00EB4E76" w:rsidP="00EB4E76">
            <w:pPr>
              <w:suppressAutoHyphens w:val="0"/>
              <w:jc w:val="center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Heure :</w:t>
            </w:r>
          </w:p>
        </w:tc>
        <w:tc>
          <w:tcPr>
            <w:tcW w:w="5249" w:type="dxa"/>
            <w:gridSpan w:val="4"/>
            <w:tcBorders>
              <w:right w:val="single" w:sz="12" w:space="0" w:color="auto"/>
            </w:tcBorders>
          </w:tcPr>
          <w:p w14:paraId="087B00C1" w14:textId="77777777" w:rsidR="00EB4E76" w:rsidRPr="00EB4E76" w:rsidRDefault="00EB4E76" w:rsidP="00EB4E76">
            <w:pPr>
              <w:suppressAutoHyphens w:val="0"/>
              <w:jc w:val="center"/>
              <w:rPr>
                <w:i/>
                <w:lang w:eastAsia="fr-FR"/>
              </w:rPr>
            </w:pPr>
            <w:r w:rsidRPr="00EB4E76">
              <w:rPr>
                <w:i/>
                <w:lang w:eastAsia="fr-FR"/>
              </w:rPr>
              <w:t>Nom et visa personne habilitée</w:t>
            </w:r>
          </w:p>
        </w:tc>
      </w:tr>
    </w:tbl>
    <w:p w14:paraId="3BFB6F1F" w14:textId="32342055" w:rsidR="008120E0" w:rsidRDefault="008120E0"/>
    <w:p w14:paraId="297E3977" w14:textId="77777777" w:rsidR="00A00853" w:rsidRDefault="00A00853"/>
    <w:p w14:paraId="6A6F6378" w14:textId="77777777" w:rsidR="00A00853" w:rsidRDefault="00A00853"/>
    <w:p w14:paraId="4E47D93F" w14:textId="77777777" w:rsidR="00A00853" w:rsidRDefault="00A00853"/>
    <w:p w14:paraId="356619E2" w14:textId="77777777" w:rsidR="00A00853" w:rsidRDefault="00A00853"/>
    <w:p w14:paraId="28FBBE55" w14:textId="77777777" w:rsidR="00A00853" w:rsidRDefault="00A00853"/>
    <w:p w14:paraId="5CC18471" w14:textId="77777777" w:rsidR="00A00853" w:rsidRDefault="00A00853"/>
    <w:p w14:paraId="0702BA6C" w14:textId="77777777" w:rsidR="00A00853" w:rsidRDefault="00A00853"/>
    <w:p w14:paraId="0EB66CC5" w14:textId="77777777" w:rsidR="00A00853" w:rsidRDefault="00A00853"/>
    <w:p w14:paraId="138E2F9D" w14:textId="77777777" w:rsidR="00FB4D78" w:rsidRPr="007D4C48" w:rsidRDefault="00FB4D78" w:rsidP="00FB4D78">
      <w:pPr>
        <w:jc w:val="center"/>
        <w:rPr>
          <w:rFonts w:ascii="Arial" w:hAnsi="Arial" w:cs="Arial"/>
          <w:b/>
          <w:sz w:val="24"/>
          <w:lang w:val="en-US"/>
        </w:rPr>
      </w:pPr>
      <w:r w:rsidRPr="007D4C48">
        <w:rPr>
          <w:rFonts w:ascii="Arial" w:hAnsi="Arial" w:cs="Arial"/>
          <w:b/>
          <w:sz w:val="24"/>
          <w:lang w:val="en-US"/>
        </w:rPr>
        <w:t>Photo Cockpit A18</w:t>
      </w:r>
    </w:p>
    <w:p w14:paraId="07778980" w14:textId="77777777" w:rsidR="00A00853" w:rsidRDefault="00A00853"/>
    <w:p w14:paraId="0FE2B55D" w14:textId="77777777" w:rsidR="00A00853" w:rsidRDefault="00A00853"/>
    <w:p w14:paraId="07547DAA" w14:textId="77777777" w:rsidR="00A00853" w:rsidRDefault="00A00853"/>
    <w:p w14:paraId="4F65A42B" w14:textId="77777777" w:rsidR="00A00853" w:rsidRDefault="00A00853"/>
    <w:p w14:paraId="0957F56B" w14:textId="77777777" w:rsidR="00A00853" w:rsidRDefault="00A00853"/>
    <w:p w14:paraId="0E6EBDA6" w14:textId="77777777" w:rsidR="00A00853" w:rsidRDefault="00A00853"/>
    <w:p w14:paraId="496E507C" w14:textId="77777777" w:rsidR="00A00853" w:rsidRDefault="00A00853"/>
    <w:p w14:paraId="28129451" w14:textId="77777777" w:rsidR="00A00853" w:rsidRDefault="00A00853"/>
    <w:p w14:paraId="6BD0B726" w14:textId="77777777" w:rsidR="00A00853" w:rsidRDefault="00A00853"/>
    <w:p w14:paraId="410F10D6" w14:textId="0ECA56AC" w:rsidR="00A00853" w:rsidRDefault="00FB4D78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42EE23A1" wp14:editId="569AF5B5">
                <wp:simplePos x="0" y="0"/>
                <wp:positionH relativeFrom="column">
                  <wp:posOffset>4147185</wp:posOffset>
                </wp:positionH>
                <wp:positionV relativeFrom="paragraph">
                  <wp:posOffset>81280</wp:posOffset>
                </wp:positionV>
                <wp:extent cx="325120" cy="312420"/>
                <wp:effectExtent l="0" t="0" r="0" b="0"/>
                <wp:wrapNone/>
                <wp:docPr id="141" name="Zone de texte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120" cy="3124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B958AF5" w14:textId="3B15CC01" w:rsidR="00B22A35" w:rsidRPr="00697AC1" w:rsidRDefault="00B22A35" w:rsidP="00FB4D78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2EE23A1" id="_x0000_t202" coordsize="21600,21600" o:spt="202" path="m,l,21600r21600,l21600,xe">
                <v:stroke joinstyle="miter"/>
                <v:path gradientshapeok="t" o:connecttype="rect"/>
              </v:shapetype>
              <v:shape id="Zone de texte 141" o:spid="_x0000_s1026" type="#_x0000_t202" style="position:absolute;margin-left:326.55pt;margin-top:6.4pt;width:25.6pt;height:24.6pt;z-index:2516710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" fillcolor="white [3201]" stroked="f" strokeweight=".5pt">
                <v:textbox>
                  <w:txbxContent>
                    <w:p w14:paraId="5B958AF5" w14:textId="3B15CC01" w:rsidR="00B22A35" w:rsidRPr="00697AC1" w:rsidRDefault="00B22A35" w:rsidP="00FB4D78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64DD670E" wp14:editId="11D0F2B8">
                <wp:simplePos x="0" y="0"/>
                <wp:positionH relativeFrom="column">
                  <wp:posOffset>2613660</wp:posOffset>
                </wp:positionH>
                <wp:positionV relativeFrom="paragraph">
                  <wp:posOffset>357623</wp:posOffset>
                </wp:positionV>
                <wp:extent cx="325120" cy="313007"/>
                <wp:effectExtent l="0" t="0" r="0" b="0"/>
                <wp:wrapNone/>
                <wp:docPr id="140" name="Zone de texte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120" cy="31300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B9CA75" w14:textId="4B9B29A7" w:rsidR="00B22A35" w:rsidRPr="00697AC1" w:rsidRDefault="00B22A35" w:rsidP="00FB4D78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DD670E" id="Zone de texte 140" o:spid="_x0000_s1027" type="#_x0000_t202" style="position:absolute;margin-left:205.8pt;margin-top:28.15pt;width:25.6pt;height:24.65pt;z-index:25167001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" fillcolor="white [3201]" stroked="f" strokeweight=".5pt">
                <v:textbox>
                  <w:txbxContent>
                    <w:p w14:paraId="3EB9CA75" w14:textId="4B9B29A7" w:rsidR="00B22A35" w:rsidRPr="00697AC1" w:rsidRDefault="00B22A35" w:rsidP="00FB4D78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="00A00853" w:rsidRPr="00A00853">
        <w:rPr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668992" behindDoc="0" locked="0" layoutInCell="1" allowOverlap="1" wp14:anchorId="07068125" wp14:editId="17FC3C76">
                <wp:simplePos x="0" y="0"/>
                <wp:positionH relativeFrom="column">
                  <wp:posOffset>297180</wp:posOffset>
                </wp:positionH>
                <wp:positionV relativeFrom="paragraph">
                  <wp:posOffset>52070</wp:posOffset>
                </wp:positionV>
                <wp:extent cx="4182745" cy="2784475"/>
                <wp:effectExtent l="57150" t="0" r="65405" b="92075"/>
                <wp:wrapNone/>
                <wp:docPr id="134" name="Groupe 1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82745" cy="2784475"/>
                          <a:chOff x="0" y="0"/>
                          <a:chExt cx="4182745" cy="2784898"/>
                        </a:xfrm>
                      </wpg:grpSpPr>
                      <wps:wsp>
                        <wps:cNvPr id="135" name="Connecteur droit avec flèche 135"/>
                        <wps:cNvCnPr/>
                        <wps:spPr>
                          <a:xfrm>
                            <a:off x="0" y="770467"/>
                            <a:ext cx="922655" cy="1244388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6" name="Connecteur droit avec flèche 136"/>
                        <wps:cNvCnPr/>
                        <wps:spPr>
                          <a:xfrm>
                            <a:off x="1337734" y="313267"/>
                            <a:ext cx="609388" cy="1548765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7" name="Connecteur droit avec flèche 137"/>
                        <wps:cNvCnPr/>
                        <wps:spPr>
                          <a:xfrm>
                            <a:off x="2565400" y="618067"/>
                            <a:ext cx="922655" cy="1244388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8" name="Connecteur droit avec flèche 138"/>
                        <wps:cNvCnPr/>
                        <wps:spPr>
                          <a:xfrm flipH="1">
                            <a:off x="4013200" y="313267"/>
                            <a:ext cx="169545" cy="2471631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9" name="Zone de texte 139"/>
                        <wps:cNvSpPr txBox="1"/>
                        <wps:spPr>
                          <a:xfrm>
                            <a:off x="1049867" y="0"/>
                            <a:ext cx="325120" cy="31305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E16EA31" w14:textId="77777777" w:rsidR="00B22A35" w:rsidRPr="00697AC1" w:rsidRDefault="00B22A35" w:rsidP="00A00853">
                              <w:pPr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7068125" id="Groupe 134" o:spid="_x0000_s1028" style="position:absolute;margin-left:23.4pt;margin-top:4.1pt;width:329.35pt;height:219.25pt;z-index:251668992" coordsize="41827,2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necteur droit avec flèche 135" o:spid="_x0000_s1029" type="#_x0000_t32" style="position:absolute;top:7704;width:9226;height:1244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" strokecolor="black [3200]" strokeweight="2pt">
                  <v:stroke endarrow="open"/>
                  <v:shadow on="t" color="black" opacity="24903f" origin=",.5" offset="0,.55556mm"/>
                </v:shape>
                <v:shape id="Connecteur droit avec flèche 136" o:spid="_x0000_s1030" type="#_x0000_t32" style="position:absolute;left:13377;top:3132;width:6094;height:1548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" strokecolor="black [3200]" strokeweight="2pt">
                  <v:stroke endarrow="open"/>
                  <v:shadow on="t" color="black" opacity="24903f" origin=",.5" offset="0,.55556mm"/>
                </v:shape>
                <v:shape id="Connecteur droit avec flèche 137" o:spid="_x0000_s1031" type="#_x0000_t32" style="position:absolute;left:25654;top:6180;width:9226;height:1244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" strokecolor="black [3200]" strokeweight="2pt">
                  <v:stroke endarrow="open"/>
                  <v:shadow on="t" color="black" opacity="24903f" origin=",.5" offset="0,.55556mm"/>
                </v:shape>
                <v:shape id="Connecteur droit avec flèche 138" o:spid="_x0000_s1032" type="#_x0000_t32" style="position:absolute;left:40132;top:3132;width:1695;height:24716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" strokecolor="black [3200]" strokeweight="2pt">
                  <v:stroke endarrow="open"/>
                  <v:shadow on="t" color="black" opacity="24903f" origin=",.5" offset="0,.55556mm"/>
                </v:shape>
                <v:shape id="Zone de texte 139" o:spid="_x0000_s1033" type="#_x0000_t202" style="position:absolute;left:10498;width:3251;height:313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" fillcolor="white [3201]" stroked="f" strokeweight=".5pt">
                  <v:textbox>
                    <w:txbxContent>
                      <w:p w14:paraId="1E16EA31" w14:textId="77777777" w:rsidR="00B22A35" w:rsidRPr="00697AC1" w:rsidRDefault="00B22A35" w:rsidP="00A00853">
                        <w:pPr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b/>
                            <w:sz w:val="32"/>
                            <w:szCs w:val="32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A00853" w:rsidRPr="00A00853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3B25250A" wp14:editId="42A83683">
                <wp:simplePos x="0" y="0"/>
                <wp:positionH relativeFrom="column">
                  <wp:posOffset>1270</wp:posOffset>
                </wp:positionH>
                <wp:positionV relativeFrom="paragraph">
                  <wp:posOffset>509270</wp:posOffset>
                </wp:positionV>
                <wp:extent cx="914400" cy="313055"/>
                <wp:effectExtent l="0" t="0" r="6350" b="0"/>
                <wp:wrapNone/>
                <wp:docPr id="133" name="Zone de texte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3130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1EA512" w14:textId="77777777" w:rsidR="00B22A35" w:rsidRPr="00697AC1" w:rsidRDefault="00B22A35" w:rsidP="00A00853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697AC1">
                              <w:rPr>
                                <w:b/>
                                <w:sz w:val="32"/>
                                <w:szCs w:val="32"/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25250A" id="Zone de texte 133" o:spid="_x0000_s1034" type="#_x0000_t202" style="position:absolute;margin-left:.1pt;margin-top:40.1pt;width:1in;height:24.65pt;z-index:251667968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" fillcolor="white [3201]" stroked="f" strokeweight=".5pt">
                <v:textbox>
                  <w:txbxContent>
                    <w:p w14:paraId="101EA512" w14:textId="77777777" w:rsidR="00B22A35" w:rsidRPr="00697AC1" w:rsidRDefault="00B22A35" w:rsidP="00A00853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697AC1">
                        <w:rPr>
                          <w:b/>
                          <w:sz w:val="32"/>
                          <w:szCs w:val="32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A00853">
        <w:rPr>
          <w:rFonts w:ascii="Arial" w:hAnsi="Arial" w:cs="Arial"/>
          <w:bCs/>
          <w:iCs/>
          <w:noProof/>
          <w:sz w:val="24"/>
          <w:szCs w:val="24"/>
          <w:lang w:eastAsia="fr-FR"/>
        </w:rPr>
        <w:drawing>
          <wp:inline distT="0" distB="0" distL="0" distR="0" wp14:anchorId="47F9C9E9" wp14:editId="4A40098B">
            <wp:extent cx="6021070" cy="5557520"/>
            <wp:effectExtent l="0" t="0" r="0" b="5080"/>
            <wp:docPr id="132" name="Image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1070" cy="555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05A819" w14:textId="77777777" w:rsidR="00A00853" w:rsidRDefault="00A00853"/>
    <w:p w14:paraId="460EB66D" w14:textId="77777777" w:rsidR="00A00853" w:rsidRDefault="00A00853"/>
    <w:p w14:paraId="0BF2DB54" w14:textId="77777777" w:rsidR="00A00853" w:rsidRDefault="00A00853"/>
    <w:p w14:paraId="15B78D5E" w14:textId="0713F935" w:rsidR="00EB4E76" w:rsidRDefault="008120E0" w:rsidP="008120E0">
      <w:pPr>
        <w:suppressAutoHyphens w:val="0"/>
      </w:pPr>
      <w:r>
        <w:br w:type="page"/>
      </w:r>
    </w:p>
    <w:p w14:paraId="337EC82F" w14:textId="76BEE794" w:rsidR="00EB4E76" w:rsidRDefault="009C7899">
      <w:r>
        <w:rPr>
          <w:noProof/>
          <w:lang w:eastAsia="fr-FR"/>
        </w:rPr>
        <w:lastRenderedPageBreak/>
        <w:drawing>
          <wp:anchor distT="0" distB="0" distL="114300" distR="114300" simplePos="0" relativeHeight="251642368" behindDoc="0" locked="0" layoutInCell="1" allowOverlap="1" wp14:anchorId="4FC0FD94" wp14:editId="15BAFE0E">
            <wp:simplePos x="0" y="0"/>
            <wp:positionH relativeFrom="column">
              <wp:posOffset>288290</wp:posOffset>
            </wp:positionH>
            <wp:positionV relativeFrom="paragraph">
              <wp:posOffset>144780</wp:posOffset>
            </wp:positionV>
            <wp:extent cx="5931535" cy="4445635"/>
            <wp:effectExtent l="0" t="0" r="0" b="0"/>
            <wp:wrapTopAndBottom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369"/>
                    <a:stretch/>
                  </pic:blipFill>
                  <pic:spPr bwMode="auto">
                    <a:xfrm>
                      <a:off x="0" y="0"/>
                      <a:ext cx="5931535" cy="44456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601E9BA" w14:textId="63E15D55" w:rsidR="00855759" w:rsidRDefault="00855759" w:rsidP="00EB4E76">
      <w:pPr>
        <w:jc w:val="center"/>
      </w:pPr>
    </w:p>
    <w:p w14:paraId="580A5BC4" w14:textId="417D005E" w:rsidR="00855759" w:rsidRDefault="00855759"/>
    <w:p w14:paraId="39673BBF" w14:textId="1F8C0727" w:rsidR="00855759" w:rsidRDefault="00855759"/>
    <w:p w14:paraId="432AADCE" w14:textId="77777777" w:rsidR="0054128B" w:rsidRDefault="0054128B"/>
    <w:p w14:paraId="575A8FCD" w14:textId="77777777" w:rsidR="0054128B" w:rsidRDefault="0054128B"/>
    <w:p w14:paraId="484B8EC1" w14:textId="4C8AC6F6" w:rsidR="0054128B" w:rsidRDefault="0054128B"/>
    <w:p w14:paraId="15B04F71" w14:textId="77777777" w:rsidR="0054128B" w:rsidRDefault="0054128B"/>
    <w:p w14:paraId="27E466E9" w14:textId="6E422A88" w:rsidR="0054128B" w:rsidRDefault="0054128B"/>
    <w:p w14:paraId="004CCFB7" w14:textId="77777777" w:rsidR="0054128B" w:rsidRDefault="0054128B"/>
    <w:p w14:paraId="1DC95582" w14:textId="2FFE9CBD" w:rsidR="0054128B" w:rsidRDefault="0054128B"/>
    <w:p w14:paraId="4FE20E48" w14:textId="77777777" w:rsidR="0054128B" w:rsidRDefault="0054128B"/>
    <w:p w14:paraId="2E4AAEE8" w14:textId="77777777" w:rsidR="0054128B" w:rsidRDefault="0054128B"/>
    <w:p w14:paraId="0224D074" w14:textId="77777777" w:rsidR="0054128B" w:rsidRDefault="0054128B"/>
    <w:p w14:paraId="595DA145" w14:textId="77777777" w:rsidR="0054128B" w:rsidRDefault="0054128B"/>
    <w:p w14:paraId="7800B792" w14:textId="77777777" w:rsidR="0054128B" w:rsidRDefault="0054128B"/>
    <w:p w14:paraId="4E8F5546" w14:textId="77777777" w:rsidR="0054128B" w:rsidRDefault="0054128B"/>
    <w:p w14:paraId="6BC7345F" w14:textId="77777777" w:rsidR="0054128B" w:rsidRDefault="0054128B"/>
    <w:p w14:paraId="77F829E2" w14:textId="77777777" w:rsidR="0054128B" w:rsidRDefault="0054128B"/>
    <w:p w14:paraId="346007F8" w14:textId="77777777" w:rsidR="0054128B" w:rsidRDefault="0054128B"/>
    <w:p w14:paraId="631E72C2" w14:textId="77777777" w:rsidR="0054128B" w:rsidRDefault="0054128B"/>
    <w:p w14:paraId="22256920" w14:textId="77777777" w:rsidR="0054128B" w:rsidRDefault="0054128B"/>
    <w:p w14:paraId="103EB2A4" w14:textId="77777777" w:rsidR="0054128B" w:rsidRDefault="0054128B"/>
    <w:p w14:paraId="5057F207" w14:textId="77777777" w:rsidR="0054128B" w:rsidRDefault="0054128B"/>
    <w:p w14:paraId="58ECD613" w14:textId="77777777" w:rsidR="0054128B" w:rsidRDefault="0054128B"/>
    <w:p w14:paraId="10DD8773" w14:textId="77777777" w:rsidR="0054128B" w:rsidRDefault="0054128B"/>
    <w:p w14:paraId="1DA1F383" w14:textId="77777777" w:rsidR="0054128B" w:rsidRDefault="0054128B"/>
    <w:p w14:paraId="6907ACEC" w14:textId="77777777" w:rsidR="0054128B" w:rsidRDefault="0054128B"/>
    <w:p w14:paraId="6681CCBF" w14:textId="77777777" w:rsidR="0054128B" w:rsidRDefault="0054128B"/>
    <w:p w14:paraId="1C98B4A0" w14:textId="77777777" w:rsidR="0054128B" w:rsidRDefault="0054128B"/>
    <w:p w14:paraId="29560D8E" w14:textId="77777777" w:rsidR="0054128B" w:rsidRDefault="0054128B"/>
    <w:p w14:paraId="6552D999" w14:textId="77777777" w:rsidR="0054128B" w:rsidRDefault="0054128B"/>
    <w:p w14:paraId="3672BAB1" w14:textId="77777777" w:rsidR="0054128B" w:rsidRDefault="0054128B" w:rsidP="0037035F"/>
    <w:p w14:paraId="6A70F8A8" w14:textId="77777777" w:rsidR="0054128B" w:rsidRDefault="0054128B"/>
    <w:p w14:paraId="0B003581" w14:textId="55CFC8C3" w:rsidR="0054128B" w:rsidRDefault="006C68C0">
      <w:r>
        <w:rPr>
          <w:noProof/>
          <w:lang w:eastAsia="fr-FR"/>
        </w:rPr>
        <w:drawing>
          <wp:anchor distT="0" distB="0" distL="114300" distR="114300" simplePos="0" relativeHeight="251655680" behindDoc="0" locked="0" layoutInCell="1" allowOverlap="1" wp14:anchorId="3DDB7073" wp14:editId="41B1096C">
            <wp:simplePos x="0" y="0"/>
            <wp:positionH relativeFrom="column">
              <wp:posOffset>2499995</wp:posOffset>
            </wp:positionH>
            <wp:positionV relativeFrom="paragraph">
              <wp:posOffset>212090</wp:posOffset>
            </wp:positionV>
            <wp:extent cx="2430780" cy="213360"/>
            <wp:effectExtent l="0" t="0" r="7620" b="0"/>
            <wp:wrapNone/>
            <wp:docPr id="49" name="Imag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0780" cy="213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1" w:name="_MON_1613906075"/>
      <w:bookmarkEnd w:id="1"/>
      <w:r w:rsidR="00912567">
        <w:object w:dxaOrig="10718" w:dyaOrig="600" w14:anchorId="142E426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37.5pt;height:29.8pt" o:ole="">
            <v:imagedata r:id="rId14" o:title=""/>
          </v:shape>
          <o:OLEObject Type="Embed" ProgID="Word.Document.12" ShapeID="_x0000_i1025" DrawAspect="Content" ObjectID="_1735108655" r:id="rId15">
            <o:FieldCodes>\s</o:FieldCodes>
          </o:OLEObject>
        </w:object>
      </w:r>
    </w:p>
    <w:p w14:paraId="22113BA1" w14:textId="77777777" w:rsidR="0054128B" w:rsidRPr="00912567" w:rsidRDefault="0054128B">
      <w:pPr>
        <w:rPr>
          <w:lang w:val="en-US"/>
        </w:rPr>
      </w:pPr>
    </w:p>
    <w:p w14:paraId="0A2957F3" w14:textId="77777777" w:rsidR="0054128B" w:rsidRPr="00912567" w:rsidRDefault="0054128B">
      <w:pPr>
        <w:rPr>
          <w:lang w:val="en-US"/>
        </w:rPr>
      </w:pPr>
    </w:p>
    <w:p w14:paraId="6F1FAB30" w14:textId="77777777" w:rsidR="0054128B" w:rsidRPr="00912567" w:rsidRDefault="0054128B">
      <w:pPr>
        <w:rPr>
          <w:lang w:val="en-US"/>
        </w:rPr>
      </w:pPr>
    </w:p>
    <w:p w14:paraId="2CF74D32" w14:textId="77777777" w:rsidR="0054128B" w:rsidRPr="00912567" w:rsidRDefault="0054128B">
      <w:pPr>
        <w:rPr>
          <w:lang w:val="en-US"/>
        </w:rPr>
      </w:pPr>
    </w:p>
    <w:p w14:paraId="26593B47" w14:textId="77777777" w:rsidR="0054128B" w:rsidRPr="00912567" w:rsidRDefault="0054128B">
      <w:pPr>
        <w:rPr>
          <w:lang w:val="en-US"/>
        </w:rPr>
      </w:pPr>
    </w:p>
    <w:p w14:paraId="4843CA8A" w14:textId="77777777" w:rsidR="0054128B" w:rsidRPr="00912567" w:rsidRDefault="0054128B">
      <w:pPr>
        <w:rPr>
          <w:lang w:val="en-US"/>
        </w:rPr>
      </w:pPr>
    </w:p>
    <w:p w14:paraId="6BBDEF5D" w14:textId="2113708B" w:rsidR="0054128B" w:rsidRPr="00912567" w:rsidRDefault="0054128B">
      <w:pPr>
        <w:rPr>
          <w:lang w:val="en-US"/>
        </w:rPr>
      </w:pPr>
    </w:p>
    <w:p w14:paraId="7094BDD1" w14:textId="77777777" w:rsidR="0054128B" w:rsidRPr="00912567" w:rsidRDefault="0054128B">
      <w:pPr>
        <w:rPr>
          <w:lang w:val="en-US"/>
        </w:rPr>
      </w:pPr>
    </w:p>
    <w:p w14:paraId="1542DEA9" w14:textId="17BCF68B" w:rsidR="0054128B" w:rsidRPr="00912567" w:rsidRDefault="0054128B">
      <w:pPr>
        <w:rPr>
          <w:lang w:val="en-US"/>
        </w:rPr>
      </w:pPr>
    </w:p>
    <w:p w14:paraId="4164A3E1" w14:textId="22704307" w:rsidR="0054128B" w:rsidRPr="00912567" w:rsidRDefault="0054128B">
      <w:pPr>
        <w:rPr>
          <w:lang w:val="en-US"/>
        </w:rPr>
      </w:pPr>
    </w:p>
    <w:p w14:paraId="4CEFC834" w14:textId="47C83AAF" w:rsidR="0054128B" w:rsidRPr="00912567" w:rsidRDefault="006C68C0">
      <w:pPr>
        <w:rPr>
          <w:lang w:val="en-US"/>
        </w:rPr>
      </w:pPr>
      <w:r w:rsidRPr="00EB4E76">
        <w:rPr>
          <w:noProof/>
          <w:sz w:val="24"/>
          <w:szCs w:val="24"/>
          <w:lang w:eastAsia="fr-FR"/>
        </w:rPr>
        <mc:AlternateContent>
          <mc:Choice Requires="wpg">
            <w:drawing>
              <wp:anchor distT="0" distB="0" distL="114300" distR="114300" simplePos="0" relativeHeight="251641344" behindDoc="0" locked="0" layoutInCell="1" allowOverlap="1" wp14:anchorId="3421D9DF" wp14:editId="3FC33FC3">
                <wp:simplePos x="0" y="0"/>
                <wp:positionH relativeFrom="column">
                  <wp:posOffset>-443230</wp:posOffset>
                </wp:positionH>
                <wp:positionV relativeFrom="paragraph">
                  <wp:posOffset>27940</wp:posOffset>
                </wp:positionV>
                <wp:extent cx="8678545" cy="5798820"/>
                <wp:effectExtent l="0" t="7937" r="317" b="318"/>
                <wp:wrapNone/>
                <wp:docPr id="3" name="Groupe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6200000">
                          <a:off x="0" y="0"/>
                          <a:ext cx="8678545" cy="5798820"/>
                          <a:chOff x="0" y="0"/>
                          <a:chExt cx="5235298" cy="3436405"/>
                        </a:xfrm>
                      </wpg:grpSpPr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35298" cy="32004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" name="Image 5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3124560" y="1835875"/>
                            <a:ext cx="60965" cy="762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Image 6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2058106" y="3129388"/>
                            <a:ext cx="2227023" cy="30701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" name="Rectangle 7"/>
                        <wps:cNvSpPr/>
                        <wps:spPr>
                          <a:xfrm>
                            <a:off x="331145" y="3047767"/>
                            <a:ext cx="1662953" cy="23756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25400" cap="flat" cmpd="sng" algn="ctr">
                            <a:solidFill>
                              <a:sysClr val="window" lastClr="FFFFFF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8" name="Groupe 8"/>
                        <wpg:cNvGrpSpPr/>
                        <wpg:grpSpPr>
                          <a:xfrm>
                            <a:off x="331145" y="2688072"/>
                            <a:ext cx="1700784" cy="685979"/>
                            <a:chOff x="331145" y="2688072"/>
                            <a:chExt cx="1700784" cy="685979"/>
                          </a:xfrm>
                        </wpg:grpSpPr>
                        <wps:wsp>
                          <wps:cNvPr id="9" name="Triangle isocèle 9"/>
                          <wps:cNvSpPr/>
                          <wps:spPr>
                            <a:xfrm rot="5400000">
                              <a:off x="815528" y="2808218"/>
                              <a:ext cx="112059" cy="138953"/>
                            </a:xfrm>
                            <a:prstGeom prst="triangle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127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" name="Ellipse 10"/>
                          <wps:cNvSpPr/>
                          <wps:spPr>
                            <a:xfrm>
                              <a:off x="753549" y="2833885"/>
                              <a:ext cx="72572" cy="78240"/>
                            </a:xfrm>
                            <a:prstGeom prst="ellipse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127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1" name="Connecteur droit 11"/>
                          <wps:cNvCnPr/>
                          <wps:spPr>
                            <a:xfrm flipH="1">
                              <a:off x="900694" y="2874101"/>
                              <a:ext cx="549067" cy="0"/>
                            </a:xfrm>
                            <a:prstGeom prst="line">
                              <a:avLst/>
                            </a:prstGeom>
                            <a:noFill/>
                            <a:ln w="381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/>
                        </wps:wsp>
                        <wps:wsp>
                          <wps:cNvPr id="12" name="Connecteur droit 12"/>
                          <wps:cNvCnPr/>
                          <wps:spPr>
                            <a:xfrm flipH="1" flipV="1">
                              <a:off x="604655" y="2870319"/>
                              <a:ext cx="142026" cy="2491"/>
                            </a:xfrm>
                            <a:prstGeom prst="line">
                              <a:avLst/>
                            </a:prstGeom>
                            <a:noFill/>
                            <a:ln w="381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/>
                        </wps:wsp>
                        <wps:wsp>
                          <wps:cNvPr id="13" name="Connecteur droit 13"/>
                          <wps:cNvCnPr/>
                          <wps:spPr>
                            <a:xfrm flipV="1">
                              <a:off x="614956" y="2688072"/>
                              <a:ext cx="0" cy="189811"/>
                            </a:xfrm>
                            <a:prstGeom prst="line">
                              <a:avLst/>
                            </a:prstGeom>
                            <a:noFill/>
                            <a:ln w="381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/>
                        </wps:wsp>
                        <wps:wsp>
                          <wps:cNvPr id="14" name="Connecteur droit 14"/>
                          <wps:cNvCnPr/>
                          <wps:spPr>
                            <a:xfrm flipV="1">
                              <a:off x="346501" y="2688072"/>
                              <a:ext cx="0" cy="668822"/>
                            </a:xfrm>
                            <a:prstGeom prst="line">
                              <a:avLst/>
                            </a:prstGeom>
                            <a:noFill/>
                            <a:ln w="381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/>
                        </wps:wsp>
                        <wps:wsp>
                          <wps:cNvPr id="15" name="Connecteur droit 15"/>
                          <wps:cNvCnPr/>
                          <wps:spPr>
                            <a:xfrm flipH="1" flipV="1">
                              <a:off x="331145" y="3343907"/>
                              <a:ext cx="1700784" cy="30144"/>
                            </a:xfrm>
                            <a:prstGeom prst="line">
                              <a:avLst/>
                            </a:prstGeom>
                            <a:noFill/>
                            <a:ln w="381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/>
                        </wps:wsp>
                        <wps:wsp>
                          <wps:cNvPr id="16" name="Connecteur droit 16"/>
                          <wps:cNvCnPr/>
                          <wps:spPr>
                            <a:xfrm flipV="1">
                              <a:off x="1684668" y="3087700"/>
                              <a:ext cx="0" cy="286351"/>
                            </a:xfrm>
                            <a:prstGeom prst="line">
                              <a:avLst/>
                            </a:prstGeom>
                            <a:noFill/>
                            <a:ln w="381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/>
                        </wps:wsp>
                        <wpg:grpSp>
                          <wpg:cNvPr id="17" name="Groupe 17"/>
                          <wpg:cNvGrpSpPr/>
                          <wpg:grpSpPr>
                            <a:xfrm>
                              <a:off x="1634484" y="2913614"/>
                              <a:ext cx="84387" cy="174074"/>
                              <a:chOff x="1634484" y="2913625"/>
                              <a:chExt cx="111760" cy="259093"/>
                            </a:xfrm>
                          </wpg:grpSpPr>
                          <wps:wsp>
                            <wps:cNvPr id="18" name="Triangle isocèle 18"/>
                            <wps:cNvSpPr/>
                            <wps:spPr>
                              <a:xfrm>
                                <a:off x="1634484" y="2913625"/>
                                <a:ext cx="111760" cy="138430"/>
                              </a:xfrm>
                              <a:prstGeom prst="triangle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9" name="Connecteur droit 19"/>
                            <wps:cNvCnPr/>
                            <wps:spPr>
                              <a:xfrm flipH="1">
                                <a:off x="1649130" y="3052055"/>
                                <a:ext cx="51816" cy="48768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20" name="Connecteur droit 20"/>
                            <wps:cNvCnPr/>
                            <wps:spPr>
                              <a:xfrm>
                                <a:off x="1646082" y="3100823"/>
                                <a:ext cx="90734" cy="3048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21" name="Connecteur droit 21"/>
                            <wps:cNvCnPr/>
                            <wps:spPr>
                              <a:xfrm flipV="1">
                                <a:off x="1649130" y="3131304"/>
                                <a:ext cx="79248" cy="41414"/>
                              </a:xfrm>
                              <a:prstGeom prst="lin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wpg:grpSp>
                        <wps:wsp>
                          <wps:cNvPr id="22" name="Connecteur droit 22"/>
                          <wps:cNvCnPr/>
                          <wps:spPr>
                            <a:xfrm flipH="1" flipV="1">
                              <a:off x="1411465" y="2876593"/>
                              <a:ext cx="620464" cy="1"/>
                            </a:xfrm>
                            <a:prstGeom prst="line">
                              <a:avLst/>
                            </a:prstGeom>
                            <a:noFill/>
                            <a:ln w="381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bodyPr/>
                        </wps:wsp>
                        <wps:wsp>
                          <wps:cNvPr id="23" name="Rectangle 23"/>
                          <wps:cNvSpPr/>
                          <wps:spPr>
                            <a:xfrm rot="5400000">
                              <a:off x="1550412" y="2868311"/>
                              <a:ext cx="258945" cy="179832"/>
                            </a:xfrm>
                            <a:prstGeom prst="rect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24" name="Zone de texte 7"/>
                        <wps:cNvSpPr txBox="1"/>
                        <wps:spPr>
                          <a:xfrm>
                            <a:off x="1069612" y="2992439"/>
                            <a:ext cx="443968" cy="17498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 w14:paraId="2BF61B13" w14:textId="77777777" w:rsidR="00B22A35" w:rsidRPr="00D90436" w:rsidRDefault="00B22A35" w:rsidP="00EB4E76">
                              <w:pPr>
                                <w:rPr>
                                  <w:b/>
                                  <w:sz w:val="10"/>
                                  <w:szCs w:val="16"/>
                                </w:rPr>
                              </w:pPr>
                              <w:r w:rsidRPr="00D90436">
                                <w:rPr>
                                  <w:b/>
                                  <w:sz w:val="10"/>
                                  <w:szCs w:val="16"/>
                                </w:rPr>
                                <w:t>pressure relief valve</w:t>
                              </w:r>
                            </w:p>
                          </w:txbxContent>
                        </wps:txbx>
                        <wps:bodyPr rot="0" spcFirstLastPara="0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21D9DF" id="Groupe 3" o:spid="_x0000_s1035" style="position:absolute;margin-left:-34.9pt;margin-top:2.2pt;width:683.35pt;height:456.6pt;rotation:-90;z-index:251641344" coordsize="52352,34364" o:gfxdata="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">
                <v:shape id="Image 4" o:spid="_x0000_s1036" type="#_x0000_t75" style="position:absolute;width:52352;height:320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">
                  <v:imagedata r:id="rId19" o:title=""/>
                </v:shape>
                <v:shape id="Image 5" o:spid="_x0000_s1037" type="#_x0000_t75" style="position:absolute;left:31245;top:18358;width:610;height: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">
                  <v:imagedata r:id="rId20" o:title=""/>
                  <v:path arrowok="t"/>
                </v:shape>
                <v:shape id="Image 6" o:spid="_x0000_s1038" type="#_x0000_t75" style="position:absolute;left:20581;top:31293;width:22270;height:307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">
                  <v:imagedata r:id="rId21" o:title=""/>
                  <v:path arrowok="t"/>
                </v:shape>
                <v:rect id="Rectangle 7" o:spid="_x0000_s1039" style="position:absolute;left:3311;top:30477;width:16629;height:237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" fillcolor="window" strokecolor="window" strokeweight="2pt"/>
                <v:group id="Groupe 8" o:spid="_x0000_s1040" style="position:absolute;left:3311;top:26880;width:17008;height:6860" coordorigin="3311,26880" coordsize="17007,68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type id="_x0000_t5" coordsize="21600,21600" o:spt="5" adj="10800" path="m@0,l,21600r21600,xe">
                    <v:stroke joinstyle="miter"/>
                    <v:formulas>
                      <v:f eqn="val #0"/>
                      <v:f eqn="prod #0 1 2"/>
                      <v:f eqn="sum @1 10800 0"/>
                    </v:formulas>
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<v:handles>
                      <v:h position="#0,topLeft" xrange="0,21600"/>
                    </v:handles>
                  </v:shapetype>
                  <v:shape id="Triangle isocèle 9" o:spid="_x0000_s1041" type="#_x0000_t5" style="position:absolute;left:8154;top:28082;width:1121;height:1390;rotation: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" fillcolor="window" strokecolor="windowText" strokeweight="1pt"/>
                  <v:oval id="Ellipse 10" o:spid="_x0000_s1042" style="position:absolute;left:7535;top:28338;width:726;height:78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" fillcolor="window" strokecolor="windowText" strokeweight="1pt"/>
                  <v:line id="Connecteur droit 11" o:spid="_x0000_s1043" style="position:absolute;flip:x;visibility:visible;mso-wrap-style:square" from="9006,28741" to="14497,287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" strokecolor="windowText" strokeweight="3pt">
                    <v:shadow on="t" color="black" opacity="22937f" origin=",.5" offset="0,.63889mm"/>
                  </v:line>
                  <v:line id="Connecteur droit 12" o:spid="_x0000_s1044" style="position:absolute;flip:x y;visibility:visible;mso-wrap-style:square" from="6046,28703" to="7466,287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" strokecolor="windowText" strokeweight="3pt">
                    <v:shadow on="t" color="black" opacity="22937f" origin=",.5" offset="0,.63889mm"/>
                  </v:line>
                  <v:line id="Connecteur droit 13" o:spid="_x0000_s1045" style="position:absolute;flip:y;visibility:visible;mso-wrap-style:square" from="6149,26880" to="6149,28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" strokecolor="windowText" strokeweight="3pt">
                    <v:shadow on="t" color="black" opacity="22937f" origin=",.5" offset="0,.63889mm"/>
                  </v:line>
                  <v:line id="Connecteur droit 14" o:spid="_x0000_s1046" style="position:absolute;flip:y;visibility:visible;mso-wrap-style:square" from="3465,26880" to="3465,335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" strokecolor="windowText" strokeweight="3pt">
                    <v:shadow on="t" color="black" opacity="22937f" origin=",.5" offset="0,.63889mm"/>
                  </v:line>
                  <v:line id="Connecteur droit 15" o:spid="_x0000_s1047" style="position:absolute;flip:x y;visibility:visible;mso-wrap-style:square" from="3311,33439" to="20319,337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" strokecolor="windowText" strokeweight="3pt">
                    <v:shadow on="t" color="black" opacity="22937f" origin=",.5" offset="0,.63889mm"/>
                  </v:line>
                  <v:line id="Connecteur droit 16" o:spid="_x0000_s1048" style="position:absolute;flip:y;visibility:visible;mso-wrap-style:square" from="16846,30877" to="16846,337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" strokecolor="windowText" strokeweight="3pt">
                    <v:shadow on="t" color="black" opacity="22937f" origin=",.5" offset="0,.63889mm"/>
                  </v:line>
                  <v:group id="Groupe 17" o:spid="_x0000_s1049" style="position:absolute;left:16344;top:29136;width:844;height:1740" coordorigin="16344,29136" coordsize="1117,2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  <v:shape id="Triangle isocèle 18" o:spid="_x0000_s1050" type="#_x0000_t5" style="position:absolute;left:16344;top:29136;width:1118;height:138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" fillcolor="window" strokecolor="windowText" strokeweight="1pt"/>
                    <v:line id="Connecteur droit 19" o:spid="_x0000_s1051" style="position:absolute;flip:x;visibility:visible;mso-wrap-style:square" from="16491,30520" to="17009,310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" strokecolor="windowText"/>
                    <v:line id="Connecteur droit 20" o:spid="_x0000_s1052" style="position:absolute;visibility:visible;mso-wrap-style:square" from="16460,31008" to="17368,313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" strokecolor="windowText"/>
                    <v:line id="Connecteur droit 21" o:spid="_x0000_s1053" style="position:absolute;flip:y;visibility:visible;mso-wrap-style:square" from="16491,31313" to="17283,317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" strokecolor="windowText" strokeweight="1pt"/>
                  </v:group>
                  <v:line id="Connecteur droit 22" o:spid="_x0000_s1054" style="position:absolute;flip:x y;visibility:visible;mso-wrap-style:square" from="14114,28765" to="20319,287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" strokecolor="windowText" strokeweight="3pt">
                    <v:shadow on="t" color="black" opacity="22937f" origin=",.5" offset="0,.63889mm"/>
                  </v:line>
                  <v:rect id="Rectangle 23" o:spid="_x0000_s1055" style="position:absolute;left:15504;top:28682;width:2589;height:1799;rotation: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" filled="f" strokecolor="windowText" strokeweight="2pt"/>
                </v:group>
                <v:shape id="Zone de texte 7" o:spid="_x0000_s1056" type="#_x0000_t202" style="position:absolute;left:10696;top:29924;width:4439;height:175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" filled="f" stroked="f" strokeweight=".5pt">
                  <v:textbox>
                    <w:txbxContent>
                      <w:p w14:paraId="2BF61B13" w14:textId="77777777" w:rsidR="00B22A35" w:rsidRPr="00D90436" w:rsidRDefault="00B22A35" w:rsidP="00EB4E76">
                        <w:pPr>
                          <w:rPr>
                            <w:b/>
                            <w:sz w:val="10"/>
                            <w:szCs w:val="16"/>
                          </w:rPr>
                        </w:pPr>
                        <w:r w:rsidRPr="00D90436">
                          <w:rPr>
                            <w:b/>
                            <w:sz w:val="10"/>
                            <w:szCs w:val="16"/>
                          </w:rPr>
                          <w:t>pressure relief valve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25E04816" w14:textId="77777777" w:rsidR="0054128B" w:rsidRPr="00912567" w:rsidRDefault="0054128B">
      <w:pPr>
        <w:rPr>
          <w:lang w:val="en-US"/>
        </w:rPr>
      </w:pPr>
    </w:p>
    <w:p w14:paraId="283A3BA0" w14:textId="2E75FB21" w:rsidR="0054128B" w:rsidRPr="00912567" w:rsidRDefault="005038B3">
      <w:pPr>
        <w:rPr>
          <w:lang w:val="en-US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7F2FE612" wp14:editId="4071F947">
                <wp:simplePos x="0" y="0"/>
                <wp:positionH relativeFrom="column">
                  <wp:posOffset>6298994</wp:posOffset>
                </wp:positionH>
                <wp:positionV relativeFrom="paragraph">
                  <wp:posOffset>68407</wp:posOffset>
                </wp:positionV>
                <wp:extent cx="387001" cy="3636818"/>
                <wp:effectExtent l="0" t="0" r="13335" b="20955"/>
                <wp:wrapNone/>
                <wp:docPr id="48" name="Rectangle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7001" cy="363681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A5D43D7" id="Rectangle 48" o:spid="_x0000_s1026" style="position:absolute;margin-left:496pt;margin-top:5.4pt;width:30.45pt;height:286.35pt;z-index:251654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" fillcolor="white [3212]" strokecolor="white [3212]" strokeweight="2pt"/>
            </w:pict>
          </mc:Fallback>
        </mc:AlternateContent>
      </w:r>
    </w:p>
    <w:p w14:paraId="5D0E357A" w14:textId="77777777" w:rsidR="0054128B" w:rsidRPr="00912567" w:rsidRDefault="0054128B">
      <w:pPr>
        <w:rPr>
          <w:lang w:val="en-US"/>
        </w:rPr>
      </w:pPr>
    </w:p>
    <w:p w14:paraId="052666AF" w14:textId="77777777" w:rsidR="0054128B" w:rsidRPr="00912567" w:rsidRDefault="0054128B">
      <w:pPr>
        <w:rPr>
          <w:lang w:val="en-US"/>
        </w:rPr>
      </w:pPr>
    </w:p>
    <w:p w14:paraId="2D3E077D" w14:textId="77777777" w:rsidR="0054128B" w:rsidRPr="00912567" w:rsidRDefault="0054128B">
      <w:pPr>
        <w:rPr>
          <w:lang w:val="en-US"/>
        </w:rPr>
      </w:pPr>
    </w:p>
    <w:p w14:paraId="3FB21DED" w14:textId="77777777" w:rsidR="0054128B" w:rsidRPr="00912567" w:rsidRDefault="0054128B">
      <w:pPr>
        <w:rPr>
          <w:lang w:val="en-US"/>
        </w:rPr>
      </w:pPr>
    </w:p>
    <w:p w14:paraId="2F32ECEF" w14:textId="77777777" w:rsidR="0054128B" w:rsidRPr="00912567" w:rsidRDefault="0054128B">
      <w:pPr>
        <w:rPr>
          <w:lang w:val="en-US"/>
        </w:rPr>
      </w:pPr>
    </w:p>
    <w:p w14:paraId="4FB84C83" w14:textId="77777777" w:rsidR="0054128B" w:rsidRPr="00912567" w:rsidRDefault="0054128B">
      <w:pPr>
        <w:rPr>
          <w:lang w:val="en-US"/>
        </w:rPr>
      </w:pPr>
    </w:p>
    <w:p w14:paraId="6C5C2690" w14:textId="77777777" w:rsidR="0054128B" w:rsidRPr="00912567" w:rsidRDefault="0054128B">
      <w:pPr>
        <w:rPr>
          <w:lang w:val="en-US"/>
        </w:rPr>
      </w:pPr>
    </w:p>
    <w:p w14:paraId="26404E83" w14:textId="77777777" w:rsidR="0054128B" w:rsidRPr="00912567" w:rsidRDefault="0054128B">
      <w:pPr>
        <w:rPr>
          <w:lang w:val="en-US"/>
        </w:rPr>
      </w:pPr>
    </w:p>
    <w:p w14:paraId="0C10B629" w14:textId="77777777" w:rsidR="0054128B" w:rsidRPr="00912567" w:rsidRDefault="0054128B">
      <w:pPr>
        <w:rPr>
          <w:lang w:val="en-US"/>
        </w:rPr>
      </w:pPr>
    </w:p>
    <w:p w14:paraId="7828E9B4" w14:textId="77777777" w:rsidR="0054128B" w:rsidRPr="00912567" w:rsidRDefault="0054128B">
      <w:pPr>
        <w:rPr>
          <w:lang w:val="en-US"/>
        </w:rPr>
      </w:pPr>
    </w:p>
    <w:p w14:paraId="549AA20A" w14:textId="77777777" w:rsidR="0054128B" w:rsidRPr="00912567" w:rsidRDefault="0054128B">
      <w:pPr>
        <w:rPr>
          <w:lang w:val="en-US"/>
        </w:rPr>
      </w:pPr>
    </w:p>
    <w:p w14:paraId="4B473904" w14:textId="77777777" w:rsidR="0054128B" w:rsidRPr="00912567" w:rsidRDefault="0054128B">
      <w:pPr>
        <w:rPr>
          <w:lang w:val="en-US"/>
        </w:rPr>
      </w:pPr>
    </w:p>
    <w:p w14:paraId="06633110" w14:textId="77777777" w:rsidR="0054128B" w:rsidRPr="00912567" w:rsidRDefault="0054128B">
      <w:pPr>
        <w:rPr>
          <w:lang w:val="en-US"/>
        </w:rPr>
      </w:pPr>
    </w:p>
    <w:p w14:paraId="265DE7CA" w14:textId="77777777" w:rsidR="0054128B" w:rsidRPr="00912567" w:rsidRDefault="0054128B">
      <w:pPr>
        <w:rPr>
          <w:lang w:val="en-US"/>
        </w:rPr>
      </w:pPr>
    </w:p>
    <w:p w14:paraId="7B91F3F7" w14:textId="77777777" w:rsidR="0054128B" w:rsidRPr="00912567" w:rsidRDefault="0054128B">
      <w:pPr>
        <w:rPr>
          <w:lang w:val="en-US"/>
        </w:rPr>
      </w:pPr>
    </w:p>
    <w:p w14:paraId="294944CA" w14:textId="77777777" w:rsidR="0054128B" w:rsidRPr="00912567" w:rsidRDefault="0054128B">
      <w:pPr>
        <w:rPr>
          <w:lang w:val="en-US"/>
        </w:rPr>
      </w:pPr>
    </w:p>
    <w:p w14:paraId="7AE0CF2C" w14:textId="77777777" w:rsidR="0054128B" w:rsidRPr="00912567" w:rsidRDefault="0054128B">
      <w:pPr>
        <w:rPr>
          <w:lang w:val="en-US"/>
        </w:rPr>
      </w:pPr>
    </w:p>
    <w:p w14:paraId="1D78CA5D" w14:textId="77777777" w:rsidR="0054128B" w:rsidRPr="00912567" w:rsidRDefault="0054128B">
      <w:pPr>
        <w:rPr>
          <w:lang w:val="en-US"/>
        </w:rPr>
      </w:pPr>
    </w:p>
    <w:p w14:paraId="3DF82388" w14:textId="77777777" w:rsidR="0054128B" w:rsidRPr="00912567" w:rsidRDefault="0054128B">
      <w:pPr>
        <w:rPr>
          <w:lang w:val="en-US"/>
        </w:rPr>
      </w:pPr>
    </w:p>
    <w:p w14:paraId="7377F8C3" w14:textId="77777777" w:rsidR="0054128B" w:rsidRPr="00912567" w:rsidRDefault="0054128B">
      <w:pPr>
        <w:rPr>
          <w:lang w:val="en-US"/>
        </w:rPr>
      </w:pPr>
    </w:p>
    <w:p w14:paraId="5C8F414E" w14:textId="77777777" w:rsidR="0054128B" w:rsidRPr="00912567" w:rsidRDefault="0054128B">
      <w:pPr>
        <w:rPr>
          <w:lang w:val="en-US"/>
        </w:rPr>
      </w:pPr>
    </w:p>
    <w:p w14:paraId="7EC93FE6" w14:textId="77777777" w:rsidR="0054128B" w:rsidRPr="00912567" w:rsidRDefault="0054128B">
      <w:pPr>
        <w:rPr>
          <w:lang w:val="en-US"/>
        </w:rPr>
      </w:pPr>
    </w:p>
    <w:p w14:paraId="09A55058" w14:textId="77777777" w:rsidR="0054128B" w:rsidRPr="00912567" w:rsidRDefault="0054128B">
      <w:pPr>
        <w:rPr>
          <w:lang w:val="en-US"/>
        </w:rPr>
      </w:pPr>
    </w:p>
    <w:p w14:paraId="26080820" w14:textId="77777777" w:rsidR="0054128B" w:rsidRPr="00912567" w:rsidRDefault="0054128B">
      <w:pPr>
        <w:rPr>
          <w:lang w:val="en-US"/>
        </w:rPr>
      </w:pPr>
    </w:p>
    <w:p w14:paraId="1D2C8A65" w14:textId="77777777" w:rsidR="0054128B" w:rsidRPr="00912567" w:rsidRDefault="0054128B">
      <w:pPr>
        <w:rPr>
          <w:lang w:val="en-US"/>
        </w:rPr>
      </w:pPr>
    </w:p>
    <w:p w14:paraId="50C60534" w14:textId="77777777" w:rsidR="0054128B" w:rsidRPr="00912567" w:rsidRDefault="0054128B">
      <w:pPr>
        <w:rPr>
          <w:lang w:val="en-US"/>
        </w:rPr>
      </w:pPr>
    </w:p>
    <w:p w14:paraId="57C284CA" w14:textId="77777777" w:rsidR="0054128B" w:rsidRPr="00912567" w:rsidRDefault="0054128B">
      <w:pPr>
        <w:rPr>
          <w:lang w:val="en-US"/>
        </w:rPr>
      </w:pPr>
    </w:p>
    <w:p w14:paraId="5C6D1E9C" w14:textId="77777777" w:rsidR="0054128B" w:rsidRPr="00912567" w:rsidRDefault="0054128B">
      <w:pPr>
        <w:rPr>
          <w:lang w:val="en-US"/>
        </w:rPr>
      </w:pPr>
    </w:p>
    <w:p w14:paraId="613C2FB8" w14:textId="77777777" w:rsidR="0054128B" w:rsidRPr="00912567" w:rsidRDefault="0054128B">
      <w:pPr>
        <w:rPr>
          <w:lang w:val="en-US"/>
        </w:rPr>
      </w:pPr>
    </w:p>
    <w:p w14:paraId="5CFF9902" w14:textId="77777777" w:rsidR="0054128B" w:rsidRPr="00912567" w:rsidRDefault="0054128B">
      <w:pPr>
        <w:rPr>
          <w:lang w:val="en-US"/>
        </w:rPr>
      </w:pPr>
    </w:p>
    <w:p w14:paraId="549DC288" w14:textId="77777777" w:rsidR="0054128B" w:rsidRPr="00912567" w:rsidRDefault="0054128B">
      <w:pPr>
        <w:rPr>
          <w:lang w:val="en-US"/>
        </w:rPr>
      </w:pPr>
    </w:p>
    <w:p w14:paraId="433CCF52" w14:textId="77777777" w:rsidR="0054128B" w:rsidRPr="00912567" w:rsidRDefault="0054128B">
      <w:pPr>
        <w:rPr>
          <w:lang w:val="en-US"/>
        </w:rPr>
      </w:pPr>
    </w:p>
    <w:p w14:paraId="0EEA568E" w14:textId="77777777" w:rsidR="0054128B" w:rsidRPr="00912567" w:rsidRDefault="0054128B">
      <w:pPr>
        <w:rPr>
          <w:lang w:val="en-US"/>
        </w:rPr>
      </w:pPr>
    </w:p>
    <w:p w14:paraId="4F07504A" w14:textId="77777777" w:rsidR="0054128B" w:rsidRPr="00912567" w:rsidRDefault="0054128B">
      <w:pPr>
        <w:rPr>
          <w:lang w:val="en-US"/>
        </w:rPr>
      </w:pPr>
    </w:p>
    <w:p w14:paraId="66A00464" w14:textId="4B0B5819" w:rsidR="0054128B" w:rsidRPr="00912567" w:rsidRDefault="006C68C0">
      <w:pPr>
        <w:rPr>
          <w:lang w:val="en-US"/>
        </w:rPr>
      </w:pPr>
      <w:r>
        <w:rPr>
          <w:noProof/>
          <w:lang w:eastAsia="fr-FR"/>
        </w:rPr>
        <w:drawing>
          <wp:anchor distT="0" distB="0" distL="114300" distR="114300" simplePos="0" relativeHeight="251653632" behindDoc="0" locked="0" layoutInCell="1" allowOverlap="1" wp14:anchorId="6D25D7D8" wp14:editId="6F74DFAC">
            <wp:simplePos x="0" y="0"/>
            <wp:positionH relativeFrom="column">
              <wp:posOffset>3576955</wp:posOffset>
            </wp:positionH>
            <wp:positionV relativeFrom="paragraph">
              <wp:posOffset>18415</wp:posOffset>
            </wp:positionV>
            <wp:extent cx="342900" cy="4023360"/>
            <wp:effectExtent l="7620" t="0" r="7620" b="7620"/>
            <wp:wrapNone/>
            <wp:docPr id="47" name="Imag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42900" cy="4023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D5648B" w14:textId="77777777" w:rsidR="0054128B" w:rsidRPr="00912567" w:rsidRDefault="0054128B">
      <w:pPr>
        <w:rPr>
          <w:lang w:val="en-US"/>
        </w:rPr>
      </w:pPr>
    </w:p>
    <w:p w14:paraId="4C7EF7C5" w14:textId="77777777" w:rsidR="0054128B" w:rsidRPr="00912567" w:rsidRDefault="0054128B">
      <w:pPr>
        <w:rPr>
          <w:lang w:val="en-US"/>
        </w:rPr>
      </w:pPr>
    </w:p>
    <w:p w14:paraId="3DF42126" w14:textId="77777777" w:rsidR="0054128B" w:rsidRPr="00912567" w:rsidRDefault="0054128B">
      <w:pPr>
        <w:rPr>
          <w:lang w:val="en-US"/>
        </w:rPr>
      </w:pPr>
    </w:p>
    <w:p w14:paraId="59A88DD0" w14:textId="77777777" w:rsidR="0054128B" w:rsidRPr="00912567" w:rsidRDefault="0054128B">
      <w:pPr>
        <w:rPr>
          <w:lang w:val="en-US"/>
        </w:rPr>
      </w:pPr>
    </w:p>
    <w:p w14:paraId="32554AB1" w14:textId="77777777" w:rsidR="0054128B" w:rsidRPr="00912567" w:rsidRDefault="0054128B">
      <w:pPr>
        <w:rPr>
          <w:lang w:val="en-US"/>
        </w:rPr>
      </w:pPr>
    </w:p>
    <w:p w14:paraId="0D1F31E2" w14:textId="77777777" w:rsidR="0054128B" w:rsidRPr="00912567" w:rsidRDefault="0054128B">
      <w:pPr>
        <w:rPr>
          <w:lang w:val="en-US"/>
        </w:rPr>
      </w:pPr>
    </w:p>
    <w:p w14:paraId="00C96CD1" w14:textId="77777777" w:rsidR="0054128B" w:rsidRPr="00912567" w:rsidRDefault="0054128B">
      <w:pPr>
        <w:rPr>
          <w:lang w:val="en-US"/>
        </w:rPr>
      </w:pPr>
    </w:p>
    <w:p w14:paraId="4A604CDE" w14:textId="77777777" w:rsidR="0054128B" w:rsidRPr="00912567" w:rsidRDefault="0054128B">
      <w:pPr>
        <w:rPr>
          <w:lang w:val="en-US"/>
        </w:rPr>
      </w:pPr>
    </w:p>
    <w:p w14:paraId="6B71AA4D" w14:textId="77777777" w:rsidR="0054128B" w:rsidRPr="00912567" w:rsidRDefault="0054128B">
      <w:pPr>
        <w:rPr>
          <w:lang w:val="en-US"/>
        </w:rPr>
      </w:pPr>
    </w:p>
    <w:p w14:paraId="029F467C" w14:textId="77777777" w:rsidR="0054128B" w:rsidRPr="00912567" w:rsidRDefault="0054128B">
      <w:pPr>
        <w:rPr>
          <w:lang w:val="en-US"/>
        </w:rPr>
      </w:pPr>
    </w:p>
    <w:p w14:paraId="335FB5ED" w14:textId="2489DC00" w:rsidR="0054128B" w:rsidRDefault="0054128B">
      <w:pPr>
        <w:rPr>
          <w:lang w:val="en-US"/>
        </w:rPr>
      </w:pPr>
    </w:p>
    <w:p w14:paraId="57C9AC96" w14:textId="77777777" w:rsidR="0037035F" w:rsidRDefault="0037035F">
      <w:pPr>
        <w:rPr>
          <w:lang w:val="en-US"/>
        </w:rPr>
      </w:pPr>
    </w:p>
    <w:p w14:paraId="3F2672E4" w14:textId="079853FC" w:rsidR="00B22A35" w:rsidRDefault="00B22A35">
      <w:pPr>
        <w:suppressAutoHyphens w:val="0"/>
        <w:rPr>
          <w:lang w:val="en-US"/>
        </w:rPr>
      </w:pPr>
      <w:r>
        <w:rPr>
          <w:lang w:val="en-US"/>
        </w:rPr>
        <w:br w:type="page"/>
      </w:r>
    </w:p>
    <w:p w14:paraId="62E495C4" w14:textId="76527E14" w:rsid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jc w:val="center"/>
        <w:rPr>
          <w:rFonts w:ascii="Segoe UI" w:hAnsi="Segoe UI" w:cs="Segoe UI"/>
          <w:b/>
          <w:w w:val="95"/>
          <w:sz w:val="24"/>
          <w:szCs w:val="24"/>
          <w:lang w:val="en-US" w:eastAsia="fr-FR"/>
        </w:rPr>
      </w:pPr>
      <w:r>
        <w:rPr>
          <w:noProof/>
          <w:lang w:eastAsia="fr-FR"/>
        </w:rPr>
        <w:lastRenderedPageBreak/>
        <w:drawing>
          <wp:inline distT="0" distB="0" distL="0" distR="0" wp14:anchorId="55BBCB76" wp14:editId="71B5C33D">
            <wp:extent cx="2575560" cy="365760"/>
            <wp:effectExtent l="0" t="0" r="0" b="0"/>
            <wp:docPr id="25" name="Imag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575560" cy="365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CEC4F8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b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b/>
          <w:w w:val="95"/>
          <w:sz w:val="24"/>
          <w:szCs w:val="24"/>
          <w:lang w:val="en-US" w:eastAsia="fr-FR"/>
        </w:rPr>
        <w:t>TASK 24-24-00-710-001</w:t>
      </w:r>
    </w:p>
    <w:p w14:paraId="72670F3E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b/>
          <w:w w:val="95"/>
          <w:sz w:val="24"/>
          <w:szCs w:val="24"/>
          <w:lang w:val="en-US" w:eastAsia="fr-FR"/>
        </w:rPr>
      </w:pPr>
    </w:p>
    <w:p w14:paraId="76C0C3B8" w14:textId="1EE7000B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 xml:space="preserve">Operational Test of </w:t>
      </w:r>
      <w:r w:rsidR="00AB4225">
        <w:rPr>
          <w:rFonts w:ascii="Segoe UI" w:hAnsi="Segoe UI" w:cs="Segoe UI"/>
          <w:w w:val="95"/>
          <w:sz w:val="24"/>
          <w:szCs w:val="24"/>
          <w:lang w:val="en-US" w:eastAsia="fr-FR"/>
        </w:rPr>
        <w:t>the Emergency Generation System</w:t>
      </w:r>
    </w:p>
    <w:p w14:paraId="5C214FF8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0505CD1E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1 . Reason for the Job</w:t>
      </w:r>
    </w:p>
    <w:p w14:paraId="4A9A9A37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281B112A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Make sure that the essential busbars are supplied through the CSM/G.</w:t>
      </w:r>
    </w:p>
    <w:p w14:paraId="316E424A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u w:val="single"/>
          <w:lang w:val="en-US" w:eastAsia="fr-FR"/>
        </w:rPr>
        <w:t>NOTE :</w:t>
      </w: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 xml:space="preserve"> You can do this test with the Blue electric pump or with a ground</w:t>
      </w:r>
    </w:p>
    <w:p w14:paraId="6DF1D60A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 xml:space="preserve">hydraulic cart.    </w:t>
      </w:r>
    </w:p>
    <w:p w14:paraId="71AD3092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1C2D4375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2 . Job Set-up</w:t>
      </w:r>
    </w:p>
    <w:p w14:paraId="0F81A112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7B0CE08A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Subtask 24-24-00-860-050</w:t>
      </w:r>
    </w:p>
    <w:p w14:paraId="380F0665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337518B3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A. Aircraft Maintenance Configuration</w:t>
      </w:r>
    </w:p>
    <w:p w14:paraId="2E4153DC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b/>
          <w:w w:val="95"/>
          <w:sz w:val="24"/>
          <w:szCs w:val="24"/>
          <w:u w:val="single"/>
          <w:lang w:val="en-US" w:eastAsia="fr-FR"/>
        </w:rPr>
      </w:pPr>
    </w:p>
    <w:p w14:paraId="1B3AE7AE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b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b/>
          <w:w w:val="95"/>
          <w:sz w:val="24"/>
          <w:szCs w:val="24"/>
          <w:u w:val="single"/>
          <w:lang w:val="en-US" w:eastAsia="fr-FR"/>
        </w:rPr>
        <w:t>WARNING :</w:t>
      </w:r>
      <w:r w:rsidRPr="00912567">
        <w:rPr>
          <w:rFonts w:ascii="Segoe UI" w:hAnsi="Segoe UI" w:cs="Segoe UI"/>
          <w:b/>
          <w:w w:val="95"/>
          <w:sz w:val="24"/>
          <w:szCs w:val="24"/>
          <w:lang w:val="en-US" w:eastAsia="fr-FR"/>
        </w:rPr>
        <w:t xml:space="preserve"> MAKE SURE THAT THE TRAVEL RANGES OF THE FLIGHT CONTROLS ARE</w:t>
      </w:r>
    </w:p>
    <w:p w14:paraId="3DD6C000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b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b/>
          <w:w w:val="95"/>
          <w:sz w:val="24"/>
          <w:szCs w:val="24"/>
          <w:lang w:val="en-US" w:eastAsia="fr-FR"/>
        </w:rPr>
        <w:t>CLEAR. MOVEMENT OF FLIGHT CONTROLS CAN CAUSE INJURY TO PERSONS</w:t>
      </w:r>
    </w:p>
    <w:p w14:paraId="729085E8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b/>
          <w:w w:val="95"/>
          <w:sz w:val="24"/>
          <w:szCs w:val="24"/>
          <w:lang w:val="en-US" w:eastAsia="fr-FR"/>
        </w:rPr>
        <w:t>AND/OR DAMAGE</w:t>
      </w: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.</w:t>
      </w:r>
    </w:p>
    <w:p w14:paraId="2D6E012E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70300AC3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(1) Energize the aircraft electrical circuits</w:t>
      </w:r>
    </w:p>
    <w:p w14:paraId="7E19DEDC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(Ref. TASK 24-41-00-861-002).</w:t>
      </w:r>
    </w:p>
    <w:p w14:paraId="4187A039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0B1A7FC1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(2) Do the EIS start procedure (Upper ECAM DU and lower ECAM DU only)</w:t>
      </w:r>
    </w:p>
    <w:p w14:paraId="12A3C8D0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(Ref. TASK 31-60-00-860-001).</w:t>
      </w:r>
    </w:p>
    <w:p w14:paraId="305B81CB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418F255C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(3) Pressurize the Blue hydraulic system with the Blue electric pump</w:t>
      </w:r>
    </w:p>
    <w:p w14:paraId="2B990161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(Ref. TASK 29-10-00-863-003) or with a ground power supply (Ref. TASK</w:t>
      </w:r>
    </w:p>
    <w:p w14:paraId="27D6C09B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29-10-00-863-003).</w:t>
      </w:r>
    </w:p>
    <w:p w14:paraId="74A7B007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601905CF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(4) On the FLAPS control panel 114VU:</w:t>
      </w:r>
    </w:p>
    <w:p w14:paraId="3B00CD69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- Make sure that the slat/flap control lever is on the 0 position.</w:t>
      </w:r>
    </w:p>
    <w:p w14:paraId="28D50E9C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- Make sure that the TOOL-ZERO LOCKING, FLAP SLAT CTL LEVER</w:t>
      </w:r>
    </w:p>
    <w:p w14:paraId="109E4BDE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(98D27803500001) is in position on the flap/slat control lever.</w:t>
      </w:r>
    </w:p>
    <w:p w14:paraId="7D686E0E" w14:textId="77777777" w:rsidR="0054128B" w:rsidRPr="00912567" w:rsidRDefault="0054128B">
      <w:pPr>
        <w:rPr>
          <w:lang w:val="en-US"/>
        </w:rPr>
      </w:pPr>
    </w:p>
    <w:p w14:paraId="775BA4FB" w14:textId="77777777" w:rsidR="00912567" w:rsidRDefault="00912567" w:rsidP="00912567">
      <w:pPr>
        <w:pStyle w:val="Pieddepage"/>
        <w:jc w:val="center"/>
        <w:rPr>
          <w:rFonts w:ascii="RT8789CP" w:hAnsi="RT8789CP" w:cs="RT8789CP"/>
          <w:sz w:val="50"/>
          <w:szCs w:val="50"/>
          <w:lang w:val="en-US"/>
        </w:rPr>
      </w:pPr>
    </w:p>
    <w:p w14:paraId="0CC6220B" w14:textId="238361BB" w:rsidR="007D4C48" w:rsidRPr="007D4C48" w:rsidRDefault="007D4C48" w:rsidP="007D4C48">
      <w:pPr>
        <w:pStyle w:val="Pieddepage"/>
        <w:jc w:val="right"/>
        <w:rPr>
          <w:lang w:val="en-US"/>
        </w:rPr>
      </w:pPr>
      <w:r>
        <w:rPr>
          <w:lang w:val="en-US"/>
        </w:rPr>
        <w:t>Page 1/4</w:t>
      </w:r>
    </w:p>
    <w:p w14:paraId="6BA36B63" w14:textId="27599A8D" w:rsidR="00912567" w:rsidRPr="00912567" w:rsidRDefault="00912567" w:rsidP="00912567">
      <w:pPr>
        <w:pStyle w:val="Pieddepage"/>
        <w:jc w:val="center"/>
        <w:rPr>
          <w:lang w:val="en-US"/>
        </w:rPr>
      </w:pPr>
      <w:r w:rsidRPr="00912567">
        <w:rPr>
          <w:rFonts w:ascii="RT8789CP" w:hAnsi="RT8789CP" w:cs="RT8789CP"/>
          <w:sz w:val="50"/>
          <w:szCs w:val="50"/>
          <w:lang w:val="en-US"/>
        </w:rPr>
        <w:t xml:space="preserve">2 4 </w:t>
      </w:r>
      <w:r w:rsidR="007D4C48">
        <w:rPr>
          <w:rFonts w:ascii="RT8789CP" w:hAnsi="RT8789CP" w:cs="RT8789CP"/>
          <w:sz w:val="50"/>
          <w:szCs w:val="50"/>
          <w:lang w:val="en-US"/>
        </w:rPr>
        <w:t>–</w:t>
      </w:r>
      <w:r w:rsidRPr="00912567">
        <w:rPr>
          <w:rFonts w:ascii="RT8789CP" w:hAnsi="RT8789CP" w:cs="RT8789CP"/>
          <w:sz w:val="50"/>
          <w:szCs w:val="50"/>
          <w:lang w:val="en-US"/>
        </w:rPr>
        <w:t xml:space="preserve"> 2 4 </w:t>
      </w:r>
      <w:r w:rsidR="007D4C48">
        <w:rPr>
          <w:rFonts w:ascii="RT8789CP" w:hAnsi="RT8789CP" w:cs="RT8789CP"/>
          <w:sz w:val="50"/>
          <w:szCs w:val="50"/>
          <w:lang w:val="en-US"/>
        </w:rPr>
        <w:t>–</w:t>
      </w:r>
      <w:r w:rsidRPr="00912567">
        <w:rPr>
          <w:rFonts w:ascii="RT8789CP" w:hAnsi="RT8789CP" w:cs="RT8789CP"/>
          <w:sz w:val="50"/>
          <w:szCs w:val="50"/>
          <w:lang w:val="en-US"/>
        </w:rPr>
        <w:t xml:space="preserve"> 0 0</w:t>
      </w:r>
    </w:p>
    <w:p w14:paraId="1A4BB8BA" w14:textId="77777777" w:rsidR="0054128B" w:rsidRPr="00912567" w:rsidRDefault="0054128B" w:rsidP="00912567">
      <w:pPr>
        <w:jc w:val="center"/>
        <w:rPr>
          <w:lang w:val="en-US"/>
        </w:rPr>
      </w:pPr>
    </w:p>
    <w:p w14:paraId="066BB226" w14:textId="0435D3B5" w:rsidR="0054128B" w:rsidRDefault="0054128B">
      <w:pPr>
        <w:rPr>
          <w:lang w:val="en-US"/>
        </w:rPr>
      </w:pPr>
    </w:p>
    <w:p w14:paraId="2007737D" w14:textId="77777777" w:rsidR="00B22A35" w:rsidRPr="00912567" w:rsidRDefault="00B22A35">
      <w:pPr>
        <w:rPr>
          <w:lang w:val="en-US"/>
        </w:rPr>
      </w:pPr>
    </w:p>
    <w:p w14:paraId="180B16CD" w14:textId="1F61CE74" w:rsid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jc w:val="center"/>
        <w:rPr>
          <w:rFonts w:ascii="Segoe UI" w:hAnsi="Segoe UI" w:cs="Segoe UI"/>
          <w:w w:val="95"/>
          <w:sz w:val="24"/>
          <w:szCs w:val="24"/>
          <w:lang w:val="en-US" w:eastAsia="fr-FR"/>
        </w:rPr>
      </w:pPr>
      <w:r>
        <w:rPr>
          <w:noProof/>
          <w:lang w:eastAsia="fr-FR"/>
        </w:rPr>
        <w:drawing>
          <wp:inline distT="0" distB="0" distL="0" distR="0" wp14:anchorId="063A0625" wp14:editId="651001CE">
            <wp:extent cx="2575560" cy="365760"/>
            <wp:effectExtent l="0" t="0" r="0" b="0"/>
            <wp:docPr id="26" name="Imag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575560" cy="365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C7D745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- Put a warning notice in position to tell persons not to operate the</w:t>
      </w:r>
    </w:p>
    <w:p w14:paraId="689A42E9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flap/slat control lever.</w:t>
      </w:r>
    </w:p>
    <w:p w14:paraId="0105E47A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5A1ACB26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(5) On the HYD section of the panel 50VU, release the LEAK MEASUREMENT</w:t>
      </w:r>
    </w:p>
    <w:p w14:paraId="50F05ECD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VALVES/B pushbutton switch (the OFF legend comes on).</w:t>
      </w:r>
    </w:p>
    <w:p w14:paraId="3071B64A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Subtask 24-24-00-010-051</w:t>
      </w:r>
    </w:p>
    <w:p w14:paraId="156B0A3B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467428A3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B. Get access to the Avionics Compartment</w:t>
      </w:r>
    </w:p>
    <w:p w14:paraId="7147DFAF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(1) Put an access platform at the access doors 812 and 822 of the</w:t>
      </w:r>
    </w:p>
    <w:p w14:paraId="6D5D410C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avionics compartment.</w:t>
      </w:r>
    </w:p>
    <w:p w14:paraId="2D954898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(2) Open the access doors 812 and 822.</w:t>
      </w:r>
    </w:p>
    <w:p w14:paraId="530EC3F6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78809EE9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C. Make sure that this(these) circuit breaker(s) is(are) closed:</w:t>
      </w:r>
    </w:p>
    <w:p w14:paraId="795D5C15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0DA2932F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tbl>
      <w:tblPr>
        <w:tblStyle w:val="Grilledutableau1"/>
        <w:tblW w:w="0" w:type="auto"/>
        <w:tblLayout w:type="fixed"/>
        <w:tblLook w:val="04A0" w:firstRow="1" w:lastRow="0" w:firstColumn="1" w:lastColumn="0" w:noHBand="0" w:noVBand="1"/>
      </w:tblPr>
      <w:tblGrid>
        <w:gridCol w:w="2189"/>
        <w:gridCol w:w="5335"/>
        <w:gridCol w:w="1386"/>
        <w:gridCol w:w="1386"/>
      </w:tblGrid>
      <w:tr w:rsidR="00912567" w:rsidRPr="00912567" w14:paraId="318CEF08" w14:textId="77777777" w:rsidTr="000849DA">
        <w:tc>
          <w:tcPr>
            <w:tcW w:w="2189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30F527CD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Panel</w:t>
            </w:r>
          </w:p>
        </w:tc>
        <w:tc>
          <w:tcPr>
            <w:tcW w:w="5335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4804A004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Designation</w:t>
            </w:r>
          </w:p>
        </w:tc>
        <w:tc>
          <w:tcPr>
            <w:tcW w:w="1386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747B8A4C" w14:textId="77777777" w:rsidR="00912567" w:rsidRPr="00912567" w:rsidRDefault="00912567" w:rsidP="00912567">
            <w:pPr>
              <w:widowControl w:val="0"/>
              <w:tabs>
                <w:tab w:val="center" w:pos="1120"/>
                <w:tab w:val="right" w:pos="2241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Ident</w:t>
            </w:r>
          </w:p>
        </w:tc>
        <w:tc>
          <w:tcPr>
            <w:tcW w:w="1386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42758570" w14:textId="77777777" w:rsidR="00912567" w:rsidRPr="00912567" w:rsidRDefault="00912567" w:rsidP="00912567">
            <w:pPr>
              <w:widowControl w:val="0"/>
              <w:tabs>
                <w:tab w:val="center" w:pos="1120"/>
                <w:tab w:val="right" w:pos="2241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LOC</w:t>
            </w:r>
          </w:p>
        </w:tc>
      </w:tr>
      <w:tr w:rsidR="00912567" w:rsidRPr="00912567" w14:paraId="3291A912" w14:textId="77777777" w:rsidTr="000849DA">
        <w:tc>
          <w:tcPr>
            <w:tcW w:w="10296" w:type="dxa"/>
            <w:gridSpan w:val="4"/>
            <w:tcBorders>
              <w:top w:val="dashed" w:sz="4" w:space="0" w:color="auto"/>
              <w:left w:val="nil"/>
              <w:bottom w:val="nil"/>
              <w:right w:val="nil"/>
            </w:tcBorders>
          </w:tcPr>
          <w:p w14:paraId="06BADB7A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**ON A/C 001-008, 011-029, 031-038, 068-069, 071-073, 226-226,</w:t>
            </w:r>
          </w:p>
          <w:p w14:paraId="49829B6E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</w:p>
        </w:tc>
      </w:tr>
      <w:tr w:rsidR="00912567" w:rsidRPr="00912567" w14:paraId="54127911" w14:textId="77777777" w:rsidTr="000849DA">
        <w:tc>
          <w:tcPr>
            <w:tcW w:w="2189" w:type="dxa"/>
            <w:tcBorders>
              <w:top w:val="nil"/>
              <w:left w:val="nil"/>
              <w:bottom w:val="nil"/>
              <w:right w:val="nil"/>
            </w:tcBorders>
          </w:tcPr>
          <w:p w14:paraId="190FF6C7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49 VU</w:t>
            </w:r>
          </w:p>
        </w:tc>
        <w:tc>
          <w:tcPr>
            <w:tcW w:w="5335" w:type="dxa"/>
            <w:tcBorders>
              <w:top w:val="nil"/>
              <w:left w:val="nil"/>
              <w:bottom w:val="nil"/>
              <w:right w:val="nil"/>
            </w:tcBorders>
          </w:tcPr>
          <w:p w14:paraId="147ADE9A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FWS/FWC1/SPLY</w:t>
            </w:r>
          </w:p>
        </w:tc>
        <w:tc>
          <w:tcPr>
            <w:tcW w:w="1386" w:type="dxa"/>
            <w:tcBorders>
              <w:top w:val="nil"/>
              <w:left w:val="nil"/>
              <w:bottom w:val="nil"/>
              <w:right w:val="nil"/>
            </w:tcBorders>
          </w:tcPr>
          <w:p w14:paraId="48BA7729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3WW</w:t>
            </w:r>
          </w:p>
        </w:tc>
        <w:tc>
          <w:tcPr>
            <w:tcW w:w="1386" w:type="dxa"/>
            <w:tcBorders>
              <w:top w:val="nil"/>
              <w:left w:val="nil"/>
              <w:bottom w:val="nil"/>
              <w:right w:val="nil"/>
            </w:tcBorders>
          </w:tcPr>
          <w:p w14:paraId="347A4918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E02</w:t>
            </w:r>
          </w:p>
          <w:p w14:paraId="5252F875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</w:p>
        </w:tc>
      </w:tr>
      <w:tr w:rsidR="00912567" w:rsidRPr="00912567" w14:paraId="78F54B44" w14:textId="77777777" w:rsidTr="000849DA">
        <w:tc>
          <w:tcPr>
            <w:tcW w:w="1029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3BB75D6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**ON A/C 039-065, 074-099, 101-129, 131-149, 151-199, 201-210, 227-229,</w:t>
            </w:r>
          </w:p>
          <w:p w14:paraId="29A48BD4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403-499, 603-699, 751-799, 801-849, 901-945, 951-999,</w:t>
            </w:r>
          </w:p>
          <w:p w14:paraId="28950BE0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</w:p>
        </w:tc>
      </w:tr>
      <w:tr w:rsidR="00912567" w:rsidRPr="00912567" w14:paraId="5E1D3F65" w14:textId="77777777" w:rsidTr="000849DA">
        <w:tc>
          <w:tcPr>
            <w:tcW w:w="2189" w:type="dxa"/>
            <w:tcBorders>
              <w:top w:val="nil"/>
              <w:left w:val="nil"/>
              <w:bottom w:val="nil"/>
              <w:right w:val="nil"/>
            </w:tcBorders>
          </w:tcPr>
          <w:p w14:paraId="75556710" w14:textId="77777777" w:rsidR="00912567" w:rsidRPr="00912567" w:rsidRDefault="00912567" w:rsidP="00AB4225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49 VU</w:t>
            </w:r>
          </w:p>
        </w:tc>
        <w:tc>
          <w:tcPr>
            <w:tcW w:w="5335" w:type="dxa"/>
            <w:tcBorders>
              <w:top w:val="nil"/>
              <w:left w:val="nil"/>
              <w:bottom w:val="nil"/>
              <w:right w:val="nil"/>
            </w:tcBorders>
          </w:tcPr>
          <w:p w14:paraId="685FB849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FWS/FWC1/SPLY</w:t>
            </w:r>
          </w:p>
        </w:tc>
        <w:tc>
          <w:tcPr>
            <w:tcW w:w="1386" w:type="dxa"/>
            <w:tcBorders>
              <w:top w:val="nil"/>
              <w:left w:val="nil"/>
              <w:bottom w:val="nil"/>
              <w:right w:val="nil"/>
            </w:tcBorders>
          </w:tcPr>
          <w:p w14:paraId="3B2DC2E1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3WW</w:t>
            </w:r>
          </w:p>
        </w:tc>
        <w:tc>
          <w:tcPr>
            <w:tcW w:w="1386" w:type="dxa"/>
            <w:tcBorders>
              <w:top w:val="nil"/>
              <w:left w:val="nil"/>
              <w:bottom w:val="nil"/>
              <w:right w:val="nil"/>
            </w:tcBorders>
          </w:tcPr>
          <w:p w14:paraId="6599FCF7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F01</w:t>
            </w:r>
          </w:p>
          <w:p w14:paraId="5F8A77A8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</w:p>
        </w:tc>
      </w:tr>
      <w:tr w:rsidR="00912567" w:rsidRPr="00912567" w14:paraId="5A2C6643" w14:textId="77777777" w:rsidTr="000849DA">
        <w:tc>
          <w:tcPr>
            <w:tcW w:w="1029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315FDF4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**ON A/C ALL</w:t>
            </w:r>
          </w:p>
          <w:p w14:paraId="1DBC4193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</w:p>
        </w:tc>
      </w:tr>
      <w:tr w:rsidR="00912567" w:rsidRPr="00912567" w14:paraId="77627ABA" w14:textId="77777777" w:rsidTr="000849DA">
        <w:tc>
          <w:tcPr>
            <w:tcW w:w="2189" w:type="dxa"/>
            <w:tcBorders>
              <w:top w:val="nil"/>
              <w:left w:val="nil"/>
              <w:bottom w:val="nil"/>
              <w:right w:val="nil"/>
            </w:tcBorders>
          </w:tcPr>
          <w:p w14:paraId="745C0B94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ind w:left="472"/>
              <w:jc w:val="center"/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  <w:t>105VU</w:t>
            </w:r>
          </w:p>
          <w:p w14:paraId="0A35148C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ind w:left="472"/>
              <w:jc w:val="center"/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  <w:t>106VU</w:t>
            </w:r>
          </w:p>
          <w:p w14:paraId="3161E201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ind w:left="472"/>
              <w:jc w:val="center"/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  <w:t>106VU</w:t>
            </w:r>
          </w:p>
          <w:p w14:paraId="1327FB1C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ind w:left="472"/>
              <w:jc w:val="center"/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  <w:t>106VU</w:t>
            </w:r>
          </w:p>
          <w:p w14:paraId="7FD9243B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ind w:left="472"/>
              <w:jc w:val="center"/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  <w:t>121VU</w:t>
            </w:r>
          </w:p>
          <w:p w14:paraId="484FDB14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ind w:left="472"/>
              <w:jc w:val="center"/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  <w:t>122VU</w:t>
            </w:r>
          </w:p>
          <w:p w14:paraId="3A945A9E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ind w:left="472"/>
              <w:jc w:val="center"/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  <w:t>122VU</w:t>
            </w:r>
          </w:p>
          <w:p w14:paraId="68653CC2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</w:p>
        </w:tc>
        <w:tc>
          <w:tcPr>
            <w:tcW w:w="5335" w:type="dxa"/>
            <w:tcBorders>
              <w:top w:val="nil"/>
              <w:left w:val="nil"/>
              <w:bottom w:val="nil"/>
              <w:right w:val="nil"/>
            </w:tcBorders>
          </w:tcPr>
          <w:p w14:paraId="0ED8C4C2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ELEC/CSM/G /EV AUTO/SPLY</w:t>
            </w:r>
          </w:p>
          <w:p w14:paraId="2D00F7A2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CSM/G /EV/MAN/SPLY</w:t>
            </w:r>
          </w:p>
          <w:p w14:paraId="1928BB53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ESS TR/CNTOR/CTL</w:t>
            </w:r>
          </w:p>
          <w:p w14:paraId="4AA71ED7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ESS TR/SPLY</w:t>
            </w:r>
          </w:p>
          <w:p w14:paraId="08570715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EIS/FWC2/SPLY</w:t>
            </w:r>
          </w:p>
          <w:p w14:paraId="0DB77677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ELEC/EMER GEN AUTO/2</w:t>
            </w:r>
          </w:p>
          <w:p w14:paraId="524871CB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ELEC/EMER GEN AUTO/1</w:t>
            </w:r>
          </w:p>
        </w:tc>
        <w:tc>
          <w:tcPr>
            <w:tcW w:w="1386" w:type="dxa"/>
            <w:tcBorders>
              <w:top w:val="nil"/>
              <w:left w:val="nil"/>
              <w:bottom w:val="nil"/>
              <w:right w:val="nil"/>
            </w:tcBorders>
          </w:tcPr>
          <w:p w14:paraId="40426C49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  <w:t>7XE</w:t>
            </w:r>
          </w:p>
          <w:p w14:paraId="4F4109CE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  <w:t>6XE</w:t>
            </w:r>
          </w:p>
          <w:p w14:paraId="0D220326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  <w:t>5PE</w:t>
            </w:r>
          </w:p>
          <w:p w14:paraId="6CDF7E14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  <w:t>4PE</w:t>
            </w:r>
          </w:p>
          <w:p w14:paraId="54F4A4B9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  <w:t>2WW</w:t>
            </w:r>
          </w:p>
          <w:p w14:paraId="486036EE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eastAsia="fr-FR"/>
              </w:rPr>
              <w:t>9XE</w:t>
            </w:r>
          </w:p>
          <w:p w14:paraId="2E282D9E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11XE</w:t>
            </w:r>
          </w:p>
        </w:tc>
        <w:tc>
          <w:tcPr>
            <w:tcW w:w="1386" w:type="dxa"/>
            <w:tcBorders>
              <w:top w:val="nil"/>
              <w:left w:val="nil"/>
              <w:bottom w:val="nil"/>
              <w:right w:val="nil"/>
            </w:tcBorders>
          </w:tcPr>
          <w:p w14:paraId="566AC21E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C01</w:t>
            </w:r>
          </w:p>
          <w:p w14:paraId="58A5C9D2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B04</w:t>
            </w:r>
          </w:p>
          <w:p w14:paraId="6B3C5DB8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C02</w:t>
            </w:r>
          </w:p>
          <w:p w14:paraId="05E45349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C01</w:t>
            </w:r>
          </w:p>
          <w:p w14:paraId="235BB950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Q07</w:t>
            </w:r>
          </w:p>
          <w:p w14:paraId="10E108D5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Z26</w:t>
            </w:r>
          </w:p>
          <w:p w14:paraId="241C93E5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jc w:val="center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Z25</w:t>
            </w:r>
          </w:p>
        </w:tc>
      </w:tr>
    </w:tbl>
    <w:p w14:paraId="5DEC0E81" w14:textId="77777777" w:rsidR="00912567" w:rsidRDefault="00912567">
      <w:pPr>
        <w:rPr>
          <w:lang w:val="en-US"/>
        </w:rPr>
      </w:pPr>
    </w:p>
    <w:p w14:paraId="43F54680" w14:textId="338AE6FE" w:rsidR="00912567" w:rsidRDefault="00912567" w:rsidP="007D4C48">
      <w:pPr>
        <w:jc w:val="right"/>
        <w:rPr>
          <w:lang w:val="en-US"/>
        </w:rPr>
      </w:pPr>
    </w:p>
    <w:p w14:paraId="72CC7AF5" w14:textId="6396018B" w:rsidR="007D4C48" w:rsidRDefault="007D4C48" w:rsidP="007D4C48">
      <w:pPr>
        <w:jc w:val="right"/>
        <w:rPr>
          <w:lang w:val="en-US"/>
        </w:rPr>
      </w:pPr>
      <w:r>
        <w:rPr>
          <w:lang w:val="en-US"/>
        </w:rPr>
        <w:t>Page 2/4</w:t>
      </w:r>
    </w:p>
    <w:p w14:paraId="5C4854DA" w14:textId="1C03A129" w:rsidR="00B22A35" w:rsidRDefault="00912567" w:rsidP="00912567">
      <w:pPr>
        <w:pStyle w:val="Pieddepage"/>
        <w:jc w:val="center"/>
        <w:rPr>
          <w:rFonts w:ascii="RT8789CP" w:hAnsi="RT8789CP" w:cs="RT8789CP"/>
          <w:sz w:val="50"/>
          <w:szCs w:val="50"/>
          <w:lang w:val="en-US"/>
        </w:rPr>
      </w:pPr>
      <w:r w:rsidRPr="00912567">
        <w:rPr>
          <w:rFonts w:ascii="RT8789CP" w:hAnsi="RT8789CP" w:cs="RT8789CP"/>
          <w:sz w:val="50"/>
          <w:szCs w:val="50"/>
          <w:lang w:val="en-US"/>
        </w:rPr>
        <w:t xml:space="preserve">2 4 </w:t>
      </w:r>
      <w:r w:rsidR="007D4C48">
        <w:rPr>
          <w:rFonts w:ascii="RT8789CP" w:hAnsi="RT8789CP" w:cs="RT8789CP"/>
          <w:sz w:val="50"/>
          <w:szCs w:val="50"/>
          <w:lang w:val="en-US"/>
        </w:rPr>
        <w:t>–</w:t>
      </w:r>
      <w:r w:rsidRPr="00912567">
        <w:rPr>
          <w:rFonts w:ascii="RT8789CP" w:hAnsi="RT8789CP" w:cs="RT8789CP"/>
          <w:sz w:val="50"/>
          <w:szCs w:val="50"/>
          <w:lang w:val="en-US"/>
        </w:rPr>
        <w:t xml:space="preserve"> 2 4 </w:t>
      </w:r>
      <w:r w:rsidR="007D4C48">
        <w:rPr>
          <w:rFonts w:ascii="RT8789CP" w:hAnsi="RT8789CP" w:cs="RT8789CP"/>
          <w:sz w:val="50"/>
          <w:szCs w:val="50"/>
          <w:lang w:val="en-US"/>
        </w:rPr>
        <w:t>–</w:t>
      </w:r>
      <w:r w:rsidRPr="00912567">
        <w:rPr>
          <w:rFonts w:ascii="RT8789CP" w:hAnsi="RT8789CP" w:cs="RT8789CP"/>
          <w:sz w:val="50"/>
          <w:szCs w:val="50"/>
          <w:lang w:val="en-US"/>
        </w:rPr>
        <w:t xml:space="preserve"> 0 0</w:t>
      </w:r>
    </w:p>
    <w:p w14:paraId="524A6A93" w14:textId="77777777" w:rsidR="00B22A35" w:rsidRPr="00B22A35" w:rsidRDefault="00B22A35">
      <w:pPr>
        <w:suppressAutoHyphens w:val="0"/>
        <w:rPr>
          <w:rFonts w:asciiTheme="majorHAnsi" w:hAnsiTheme="majorHAnsi" w:cstheme="majorHAnsi"/>
          <w:szCs w:val="50"/>
          <w:lang w:val="en-US"/>
        </w:rPr>
      </w:pPr>
      <w:r>
        <w:rPr>
          <w:rFonts w:ascii="RT8789CP" w:hAnsi="RT8789CP" w:cs="RT8789CP"/>
          <w:sz w:val="50"/>
          <w:szCs w:val="50"/>
          <w:lang w:val="en-US"/>
        </w:rPr>
        <w:br w:type="page"/>
      </w:r>
    </w:p>
    <w:p w14:paraId="3170119F" w14:textId="77777777" w:rsidR="0054128B" w:rsidRPr="00912567" w:rsidRDefault="0054128B">
      <w:pPr>
        <w:rPr>
          <w:lang w:val="en-US"/>
        </w:rPr>
      </w:pPr>
    </w:p>
    <w:p w14:paraId="157B1B5F" w14:textId="7579B540" w:rsid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jc w:val="center"/>
        <w:rPr>
          <w:rFonts w:ascii="Segoe UI" w:hAnsi="Segoe UI" w:cs="Segoe UI"/>
          <w:w w:val="95"/>
          <w:sz w:val="24"/>
          <w:szCs w:val="24"/>
          <w:lang w:val="en-US" w:eastAsia="fr-FR"/>
        </w:rPr>
      </w:pPr>
      <w:r>
        <w:rPr>
          <w:noProof/>
          <w:lang w:eastAsia="fr-FR"/>
        </w:rPr>
        <w:drawing>
          <wp:inline distT="0" distB="0" distL="0" distR="0" wp14:anchorId="592B3F93" wp14:editId="32222569">
            <wp:extent cx="2575560" cy="365760"/>
            <wp:effectExtent l="0" t="0" r="0" b="0"/>
            <wp:docPr id="27" name="Imag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575560" cy="365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C0165E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3 Procedure</w:t>
      </w:r>
    </w:p>
    <w:p w14:paraId="2B9613CF" w14:textId="7CA8D136" w:rsidR="00912567" w:rsidRPr="00912567" w:rsidRDefault="00AB4225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>
        <w:rPr>
          <w:rFonts w:ascii="Segoe UI" w:hAnsi="Segoe UI" w:cs="Segoe UI"/>
          <w:w w:val="95"/>
          <w:sz w:val="24"/>
          <w:szCs w:val="24"/>
          <w:lang w:val="en-US" w:eastAsia="fr-FR"/>
        </w:rPr>
        <w:t>O</w:t>
      </w:r>
      <w:r w:rsidR="00912567"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perational Test of the Emergency Generation System</w:t>
      </w:r>
    </w:p>
    <w:p w14:paraId="3782ACDD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tbl>
      <w:tblPr>
        <w:tblStyle w:val="Grilledutableau2"/>
        <w:tblW w:w="0" w:type="auto"/>
        <w:tblInd w:w="512" w:type="dxa"/>
        <w:tblLook w:val="04A0" w:firstRow="1" w:lastRow="0" w:firstColumn="1" w:lastColumn="0" w:noHBand="0" w:noVBand="1"/>
      </w:tblPr>
      <w:tblGrid>
        <w:gridCol w:w="5110"/>
        <w:gridCol w:w="5110"/>
      </w:tblGrid>
      <w:tr w:rsidR="00912567" w:rsidRPr="00912567" w14:paraId="7487A5AA" w14:textId="77777777" w:rsidTr="000849DA">
        <w:tc>
          <w:tcPr>
            <w:tcW w:w="5110" w:type="dxa"/>
          </w:tcPr>
          <w:p w14:paraId="2B2E6AC2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ACTION</w:t>
            </w:r>
          </w:p>
        </w:tc>
        <w:tc>
          <w:tcPr>
            <w:tcW w:w="5110" w:type="dxa"/>
          </w:tcPr>
          <w:p w14:paraId="2EC27177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RESULT</w:t>
            </w:r>
          </w:p>
        </w:tc>
      </w:tr>
      <w:tr w:rsidR="00912567" w:rsidRPr="00912567" w14:paraId="69B9970D" w14:textId="77777777" w:rsidTr="000849DA">
        <w:tc>
          <w:tcPr>
            <w:tcW w:w="5110" w:type="dxa"/>
          </w:tcPr>
          <w:p w14:paraId="12EB56E2" w14:textId="77777777" w:rsidR="00912567" w:rsidRPr="00912567" w:rsidRDefault="00912567" w:rsidP="00912567">
            <w:pPr>
              <w:widowControl w:val="0"/>
              <w:numPr>
                <w:ilvl w:val="0"/>
                <w:numId w:val="11"/>
              </w:numPr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On the panel 21VU, on the EMER ELEC PWR section:</w:t>
            </w:r>
          </w:p>
          <w:p w14:paraId="6970D3C5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ind w:left="720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-Lift the safety guard.</w:t>
            </w:r>
          </w:p>
          <w:p w14:paraId="28792B32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ind w:left="720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-Push and hold the EMER GEN TEST</w:t>
            </w:r>
          </w:p>
          <w:p w14:paraId="4B7AF5F4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ind w:left="720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Pushbutton switch</w:t>
            </w:r>
          </w:p>
        </w:tc>
        <w:tc>
          <w:tcPr>
            <w:tcW w:w="5110" w:type="dxa"/>
          </w:tcPr>
          <w:p w14:paraId="473A74D8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On the lower ECAM display unit:</w:t>
            </w:r>
          </w:p>
          <w:p w14:paraId="28A16F31" w14:textId="77777777" w:rsidR="00912567" w:rsidRPr="00912567" w:rsidRDefault="00912567" w:rsidP="00912567">
            <w:pPr>
              <w:widowControl w:val="0"/>
              <w:numPr>
                <w:ilvl w:val="0"/>
                <w:numId w:val="12"/>
              </w:numPr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The ELEC page comes into view automatically.</w:t>
            </w:r>
          </w:p>
          <w:p w14:paraId="543373C8" w14:textId="77777777" w:rsidR="00912567" w:rsidRPr="00912567" w:rsidRDefault="00912567" w:rsidP="00912567">
            <w:pPr>
              <w:widowControl w:val="0"/>
              <w:numPr>
                <w:ilvl w:val="0"/>
                <w:numId w:val="12"/>
              </w:numPr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The green lines between the AC1 and the AC1 and the AC ESS busbar and the DC and the DC ESS busbar go out of view.</w:t>
            </w:r>
          </w:p>
          <w:p w14:paraId="54ED9659" w14:textId="01DA037D" w:rsidR="00912567" w:rsidRPr="00912567" w:rsidRDefault="00912567" w:rsidP="00912567">
            <w:pPr>
              <w:widowControl w:val="0"/>
              <w:numPr>
                <w:ilvl w:val="0"/>
                <w:numId w:val="12"/>
              </w:numPr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The EMER GEN and ESS TR indications are show</w:t>
            </w:r>
            <w:r w:rsidR="00AB4225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n</w:t>
            </w: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 xml:space="preserve"> in white. The related parameters are show</w:t>
            </w:r>
            <w:r w:rsidR="00AB4225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n</w:t>
            </w: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 xml:space="preserve"> in green.</w:t>
            </w:r>
          </w:p>
          <w:p w14:paraId="39ADB43E" w14:textId="666ACE79" w:rsidR="00912567" w:rsidRPr="00912567" w:rsidRDefault="00912567" w:rsidP="00912567">
            <w:pPr>
              <w:widowControl w:val="0"/>
              <w:numPr>
                <w:ilvl w:val="0"/>
                <w:numId w:val="12"/>
              </w:numPr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The green lines between the EMER GEN and the ESS TR, the ESS TR and the DC ESS busbar come into view.</w:t>
            </w:r>
            <w:r w:rsidR="00BF179B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 xml:space="preserve"> Emergency f</w:t>
            </w:r>
            <w:r w:rsidR="00093C39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r</w:t>
            </w:r>
            <w:r w:rsidR="00AB4225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equ</w:t>
            </w:r>
            <w:r w:rsidR="00093C39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ency</w:t>
            </w:r>
            <w:r w:rsidR="00DA79E3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 xml:space="preserve"> </w:t>
            </w:r>
            <w:r w:rsidR="00BF179B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 xml:space="preserve">is </w:t>
            </w:r>
            <w:r w:rsidR="00DA79E3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 xml:space="preserve">400Hz </w:t>
            </w:r>
            <w:r w:rsidR="00BF179B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±</w:t>
            </w:r>
            <w:r w:rsidR="00DA79E3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 xml:space="preserve"> 10Hz and tension </w:t>
            </w:r>
            <w:r w:rsidR="00BF179B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 xml:space="preserve">is 115V ± </w:t>
            </w:r>
            <w:r w:rsidR="00DA79E3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2V</w:t>
            </w:r>
          </w:p>
          <w:p w14:paraId="57E8752E" w14:textId="77777777" w:rsidR="00912567" w:rsidRPr="00912567" w:rsidRDefault="00912567" w:rsidP="00912567">
            <w:pPr>
              <w:widowControl w:val="0"/>
              <w:numPr>
                <w:ilvl w:val="0"/>
                <w:numId w:val="12"/>
              </w:numPr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The SHED indication comes into view below the AC ESS and DC ESS busbar indications.</w:t>
            </w:r>
          </w:p>
          <w:p w14:paraId="0BE44A91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ind w:left="472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</w:p>
          <w:p w14:paraId="2C975983" w14:textId="30A12F8E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ind w:left="472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u w:val="single"/>
                <w:lang w:val="en-US" w:eastAsia="fr-FR"/>
              </w:rPr>
              <w:t>NOTE :</w:t>
            </w: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 xml:space="preserve"> If related frequency parameters are shown in amber </w:t>
            </w:r>
            <w:r w:rsidR="00DA79E3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or out of range .</w:t>
            </w: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Do the trouble shooting of the frequency emergency generation system</w:t>
            </w:r>
          </w:p>
          <w:p w14:paraId="4551AF29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ind w:left="472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(Ref. TSM TASK 24-24-00-810-806)</w:t>
            </w:r>
          </w:p>
        </w:tc>
      </w:tr>
      <w:tr w:rsidR="00912567" w:rsidRPr="00960809" w14:paraId="63527E68" w14:textId="77777777" w:rsidTr="000849DA">
        <w:tc>
          <w:tcPr>
            <w:tcW w:w="5110" w:type="dxa"/>
          </w:tcPr>
          <w:p w14:paraId="0FE4C1CA" w14:textId="77777777" w:rsidR="00912567" w:rsidRPr="00912567" w:rsidRDefault="00912567" w:rsidP="00912567">
            <w:pPr>
              <w:widowControl w:val="0"/>
              <w:numPr>
                <w:ilvl w:val="0"/>
                <w:numId w:val="11"/>
              </w:numPr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On the panel 21VU: On the panel 21VU:</w:t>
            </w:r>
          </w:p>
          <w:p w14:paraId="55EB23B8" w14:textId="77777777" w:rsidR="00912567" w:rsidRPr="00912567" w:rsidRDefault="00912567" w:rsidP="00912567">
            <w:pPr>
              <w:widowControl w:val="0"/>
              <w:numPr>
                <w:ilvl w:val="0"/>
                <w:numId w:val="12"/>
              </w:numPr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Release the EMER GEN TEST pushbutton switch.</w:t>
            </w:r>
          </w:p>
        </w:tc>
        <w:tc>
          <w:tcPr>
            <w:tcW w:w="5110" w:type="dxa"/>
          </w:tcPr>
          <w:p w14:paraId="38C632AB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ind w:left="472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On the panel 21VU:</w:t>
            </w:r>
          </w:p>
          <w:p w14:paraId="2692A862" w14:textId="77777777" w:rsidR="00912567" w:rsidRPr="00912567" w:rsidRDefault="00912567" w:rsidP="00912567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34"/>
              <w:ind w:left="472"/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</w:pPr>
            <w:r w:rsidRPr="00912567">
              <w:rPr>
                <w:rFonts w:ascii="Segoe UI" w:hAnsi="Segoe UI" w:cs="Segoe UI"/>
                <w:w w:val="95"/>
                <w:sz w:val="24"/>
                <w:szCs w:val="24"/>
                <w:lang w:val="en-US" w:eastAsia="fr-FR"/>
              </w:rPr>
              <w:t>- Check that the safety guard is back in its place.</w:t>
            </w:r>
          </w:p>
        </w:tc>
      </w:tr>
    </w:tbl>
    <w:p w14:paraId="3360DC07" w14:textId="77777777" w:rsidR="0054128B" w:rsidRPr="00912567" w:rsidRDefault="0054128B">
      <w:pPr>
        <w:rPr>
          <w:lang w:val="en-US"/>
        </w:rPr>
      </w:pPr>
    </w:p>
    <w:p w14:paraId="055CECE4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4 Close-up</w:t>
      </w:r>
    </w:p>
    <w:p w14:paraId="58F88792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5175D457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Subtask 24-24-00-860-051</w:t>
      </w:r>
    </w:p>
    <w:p w14:paraId="305FE174" w14:textId="77777777" w:rsidR="00912567" w:rsidRPr="00912567" w:rsidRDefault="00912567" w:rsidP="00912567">
      <w:pPr>
        <w:widowControl w:val="0"/>
        <w:numPr>
          <w:ilvl w:val="0"/>
          <w:numId w:val="13"/>
        </w:numPr>
        <w:suppressAutoHyphens w:val="0"/>
        <w:kinsoku w:val="0"/>
        <w:overflowPunct w:val="0"/>
        <w:autoSpaceDE w:val="0"/>
        <w:autoSpaceDN w:val="0"/>
        <w:adjustRightInd w:val="0"/>
        <w:spacing w:before="34" w:after="200" w:line="276" w:lineRule="auto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Put the aircraft back to its initial configuration.</w:t>
      </w:r>
    </w:p>
    <w:p w14:paraId="110D5822" w14:textId="2B01CC67" w:rsidR="00912567" w:rsidRPr="007D4C48" w:rsidRDefault="00912567" w:rsidP="007D4C48">
      <w:pPr>
        <w:pStyle w:val="Paragraphedeliste"/>
        <w:widowControl w:val="0"/>
        <w:numPr>
          <w:ilvl w:val="0"/>
          <w:numId w:val="18"/>
        </w:numPr>
        <w:suppressAutoHyphens w:val="0"/>
        <w:kinsoku w:val="0"/>
        <w:overflowPunct w:val="0"/>
        <w:autoSpaceDE w:val="0"/>
        <w:autoSpaceDN w:val="0"/>
        <w:adjustRightInd w:val="0"/>
        <w:spacing w:before="34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7D4C48">
        <w:rPr>
          <w:rFonts w:ascii="Segoe UI" w:hAnsi="Segoe UI" w:cs="Segoe UI"/>
          <w:w w:val="95"/>
          <w:sz w:val="24"/>
          <w:szCs w:val="24"/>
          <w:lang w:val="en-US" w:eastAsia="fr-FR"/>
        </w:rPr>
        <w:t>If the test continues for more than 30 seconds, on the panel 22VU,</w:t>
      </w:r>
    </w:p>
    <w:p w14:paraId="47FAC09B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the FAULT legend of the EXTRACT pushbutton switch comes on.</w:t>
      </w:r>
    </w:p>
    <w:p w14:paraId="79BBD33F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In this case, release then push the EXTRACT pushbutton switch (the</w:t>
      </w:r>
    </w:p>
    <w:p w14:paraId="35A40908" w14:textId="77777777" w:rsidR="00912567" w:rsidRPr="00912567" w:rsidRDefault="00912567" w:rsidP="00912567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12567">
        <w:rPr>
          <w:rFonts w:ascii="Segoe UI" w:hAnsi="Segoe UI" w:cs="Segoe UI"/>
          <w:w w:val="95"/>
          <w:sz w:val="24"/>
          <w:szCs w:val="24"/>
          <w:lang w:val="en-US" w:eastAsia="fr-FR"/>
        </w:rPr>
        <w:t>FAULT legend goes off).</w:t>
      </w:r>
    </w:p>
    <w:p w14:paraId="25E5B529" w14:textId="6016E086" w:rsidR="0054128B" w:rsidRPr="00912567" w:rsidRDefault="00B22A35" w:rsidP="007D4C48">
      <w:pPr>
        <w:jc w:val="right"/>
        <w:rPr>
          <w:lang w:val="en-US"/>
        </w:rPr>
      </w:pPr>
      <w:r>
        <w:rPr>
          <w:lang w:val="en-US"/>
        </w:rPr>
        <w:t>Page 3/</w:t>
      </w:r>
      <w:r w:rsidR="007D4C48">
        <w:rPr>
          <w:lang w:val="en-US"/>
        </w:rPr>
        <w:t>4</w:t>
      </w:r>
    </w:p>
    <w:p w14:paraId="705A0DA6" w14:textId="77777777" w:rsidR="00912567" w:rsidRPr="00912567" w:rsidRDefault="00912567" w:rsidP="00912567">
      <w:pPr>
        <w:pStyle w:val="Pieddepage"/>
        <w:jc w:val="center"/>
        <w:rPr>
          <w:lang w:val="en-US"/>
        </w:rPr>
      </w:pPr>
      <w:r w:rsidRPr="00912567">
        <w:rPr>
          <w:rFonts w:ascii="RT8789CP" w:hAnsi="RT8789CP" w:cs="RT8789CP"/>
          <w:sz w:val="50"/>
          <w:szCs w:val="50"/>
          <w:lang w:val="en-US"/>
        </w:rPr>
        <w:t>2 4 - 2 4 - 0 0</w:t>
      </w:r>
    </w:p>
    <w:p w14:paraId="7863BDB5" w14:textId="77777777" w:rsidR="0054128B" w:rsidRPr="00912567" w:rsidRDefault="0054128B">
      <w:pPr>
        <w:rPr>
          <w:lang w:val="en-US"/>
        </w:rPr>
      </w:pPr>
    </w:p>
    <w:p w14:paraId="5A74FB8E" w14:textId="54E34E07" w:rsid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 w:firstLine="196"/>
        <w:jc w:val="center"/>
        <w:rPr>
          <w:rFonts w:ascii="Segoe UI" w:hAnsi="Segoe UI" w:cs="Segoe UI"/>
          <w:w w:val="95"/>
          <w:sz w:val="24"/>
          <w:szCs w:val="24"/>
          <w:lang w:val="en-US" w:eastAsia="fr-FR"/>
        </w:rPr>
      </w:pPr>
      <w:r>
        <w:rPr>
          <w:noProof/>
          <w:lang w:eastAsia="fr-FR"/>
        </w:rPr>
        <w:drawing>
          <wp:inline distT="0" distB="0" distL="0" distR="0" wp14:anchorId="2F353B69" wp14:editId="6302045C">
            <wp:extent cx="2575560" cy="365760"/>
            <wp:effectExtent l="0" t="0" r="0" b="0"/>
            <wp:docPr id="28" name="Imag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575560" cy="365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29601E" w14:textId="77777777" w:rsidR="009E63E8" w:rsidRP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 w:firstLine="196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>2) On the HYD section of the panel 50VU, push the LEAK MEASUREMENT</w:t>
      </w:r>
    </w:p>
    <w:p w14:paraId="6C59415A" w14:textId="77777777" w:rsidR="009E63E8" w:rsidRP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>VALVES/B pushbutton switch (the OFF legend goes off).</w:t>
      </w:r>
    </w:p>
    <w:p w14:paraId="372D0D76" w14:textId="77777777" w:rsidR="009E63E8" w:rsidRP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566A33C5" w14:textId="77777777" w:rsidR="009E63E8" w:rsidRP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 w:firstLine="196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 xml:space="preserve"> (3) Depressurize the Blue hydraulic system (Ref. TASK 29-10-00-864-003).</w:t>
      </w:r>
    </w:p>
    <w:p w14:paraId="4350E67B" w14:textId="77777777" w:rsidR="009E63E8" w:rsidRP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 w:firstLine="196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11A6D554" w14:textId="77777777" w:rsidR="009E63E8" w:rsidRP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 w:firstLine="196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 xml:space="preserve"> (4) Remove the TOOL-ZERO LOCKING, FLAP SLAT CTL LEVER (98D27803500001) of</w:t>
      </w:r>
    </w:p>
    <w:p w14:paraId="4852A66C" w14:textId="77777777" w:rsidR="009E63E8" w:rsidRP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>the flap/slat control lever.</w:t>
      </w:r>
    </w:p>
    <w:p w14:paraId="25C74BD6" w14:textId="77777777" w:rsidR="009E63E8" w:rsidRP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69B518F9" w14:textId="77777777" w:rsidR="009E63E8" w:rsidRP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 w:firstLine="196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>(5) Do the EIS stop procedure</w:t>
      </w:r>
    </w:p>
    <w:p w14:paraId="638BE631" w14:textId="77777777" w:rsidR="009E63E8" w:rsidRP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>(Ref. TASK 31-60-00-860-002).</w:t>
      </w:r>
    </w:p>
    <w:p w14:paraId="090AC88F" w14:textId="7AE77269" w:rsidR="009E63E8" w:rsidRP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7DBCD8DB" w14:textId="77777777" w:rsidR="009E63E8" w:rsidRP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 w:firstLine="196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>(6) De-energize the aircraft electrical circuits</w:t>
      </w:r>
    </w:p>
    <w:p w14:paraId="50D851A1" w14:textId="77777777" w:rsidR="009E63E8" w:rsidRP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>(Ref. TASK 24-41-00-862-002).</w:t>
      </w:r>
    </w:p>
    <w:p w14:paraId="15C061EF" w14:textId="77777777" w:rsidR="009E63E8" w:rsidRP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1079DC81" w14:textId="77777777" w:rsidR="009E63E8" w:rsidRPr="009E63E8" w:rsidRDefault="009E63E8" w:rsidP="009E63E8">
      <w:pPr>
        <w:widowControl w:val="0"/>
        <w:numPr>
          <w:ilvl w:val="0"/>
          <w:numId w:val="14"/>
        </w:numPr>
        <w:suppressAutoHyphens w:val="0"/>
        <w:kinsoku w:val="0"/>
        <w:overflowPunct w:val="0"/>
        <w:autoSpaceDE w:val="0"/>
        <w:autoSpaceDN w:val="0"/>
        <w:adjustRightInd w:val="0"/>
        <w:spacing w:before="34" w:after="200" w:line="276" w:lineRule="auto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>Close Access</w:t>
      </w:r>
    </w:p>
    <w:p w14:paraId="2E0CE9B3" w14:textId="77777777" w:rsidR="009E63E8" w:rsidRP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1068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406E51A4" w14:textId="77777777" w:rsidR="009E63E8" w:rsidRP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47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E63E8">
        <w:rPr>
          <w:rFonts w:ascii="Segoe UI" w:hAnsi="Segoe UI" w:cs="Segoe UI"/>
          <w:b/>
          <w:w w:val="95"/>
          <w:sz w:val="24"/>
          <w:szCs w:val="24"/>
          <w:u w:val="single"/>
          <w:lang w:val="en-US" w:eastAsia="fr-FR"/>
        </w:rPr>
        <w:t>WARNING :</w:t>
      </w:r>
      <w:r w:rsidRPr="009E63E8">
        <w:rPr>
          <w:rFonts w:ascii="Segoe UI" w:hAnsi="Segoe UI" w:cs="Segoe UI"/>
          <w:b/>
          <w:w w:val="95"/>
          <w:sz w:val="24"/>
          <w:szCs w:val="24"/>
          <w:lang w:val="en-US" w:eastAsia="fr-FR"/>
        </w:rPr>
        <w:t xml:space="preserve"> Check and verify your working area</w:t>
      </w:r>
    </w:p>
    <w:p w14:paraId="633EE3B5" w14:textId="77777777" w:rsidR="009E63E8" w:rsidRP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>(1) Close the access doors 812 and 822.</w:t>
      </w:r>
    </w:p>
    <w:p w14:paraId="7EB27C81" w14:textId="77777777" w:rsidR="009E63E8" w:rsidRP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>(2) Remove the warning notice(s).</w:t>
      </w:r>
    </w:p>
    <w:p w14:paraId="205F5454" w14:textId="77777777" w:rsid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>(3) Remove the access platform(s).</w:t>
      </w:r>
    </w:p>
    <w:p w14:paraId="3424588D" w14:textId="77777777" w:rsidR="007D4C48" w:rsidRDefault="007D4C4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7165E918" w14:textId="77777777" w:rsidR="007D4C48" w:rsidRDefault="007D4C4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rPr>
          <w:rFonts w:ascii="Segoe UI" w:hAnsi="Segoe UI" w:cs="Segoe UI"/>
          <w:w w:val="95"/>
          <w:sz w:val="24"/>
          <w:szCs w:val="24"/>
          <w:lang w:val="en-US" w:eastAsia="fr-FR"/>
        </w:rPr>
      </w:pPr>
    </w:p>
    <w:p w14:paraId="6DAC2FAF" w14:textId="01AE310F" w:rsidR="007D4C48" w:rsidRPr="007D4C48" w:rsidRDefault="007D4C48" w:rsidP="007D4C4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ind w:left="512"/>
        <w:jc w:val="right"/>
        <w:rPr>
          <w:w w:val="95"/>
          <w:sz w:val="24"/>
          <w:szCs w:val="24"/>
          <w:lang w:eastAsia="fr-FR"/>
        </w:rPr>
      </w:pPr>
      <w:r w:rsidRPr="007D4C48">
        <w:rPr>
          <w:w w:val="95"/>
          <w:sz w:val="24"/>
          <w:szCs w:val="24"/>
          <w:lang w:eastAsia="fr-FR"/>
        </w:rPr>
        <w:t>Page 4/4</w:t>
      </w:r>
    </w:p>
    <w:p w14:paraId="7088F2D6" w14:textId="28D2C2B0" w:rsidR="00912567" w:rsidRPr="007D4C48" w:rsidRDefault="0054128B" w:rsidP="009E63E8">
      <w:pPr>
        <w:jc w:val="center"/>
      </w:pPr>
      <w:r>
        <w:rPr>
          <w:noProof/>
          <w:lang w:eastAsia="fr-FR"/>
        </w:rPr>
        <w:drawing>
          <wp:anchor distT="0" distB="0" distL="114300" distR="114300" simplePos="0" relativeHeight="251643392" behindDoc="0" locked="0" layoutInCell="1" allowOverlap="1" wp14:anchorId="531301B8" wp14:editId="5F6E27BE">
            <wp:simplePos x="0" y="0"/>
            <wp:positionH relativeFrom="column">
              <wp:posOffset>6336665</wp:posOffset>
            </wp:positionH>
            <wp:positionV relativeFrom="paragraph">
              <wp:posOffset>96520</wp:posOffset>
            </wp:positionV>
            <wp:extent cx="9075420" cy="6195060"/>
            <wp:effectExtent l="0" t="7620" r="3810" b="3810"/>
            <wp:wrapNone/>
            <wp:docPr id="51" name="Imag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héma breaker.pn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9075420" cy="6195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12567" w:rsidRPr="007D4C48">
        <w:rPr>
          <w:rFonts w:ascii="RT8789CP" w:hAnsi="RT8789CP" w:cs="RT8789CP"/>
          <w:sz w:val="50"/>
          <w:szCs w:val="50"/>
        </w:rPr>
        <w:t>2 4 - 2 4 - 0 0</w:t>
      </w:r>
    </w:p>
    <w:p w14:paraId="3815C707" w14:textId="77777777" w:rsidR="0054128B" w:rsidRPr="007D4C48" w:rsidRDefault="0054128B"/>
    <w:p w14:paraId="36812D09" w14:textId="77777777" w:rsidR="0054128B" w:rsidRPr="007D4C48" w:rsidRDefault="0054128B"/>
    <w:p w14:paraId="14A995C7" w14:textId="244C2379" w:rsidR="008120E0" w:rsidRDefault="008120E0">
      <w:pPr>
        <w:suppressAutoHyphens w:val="0"/>
      </w:pPr>
      <w:r>
        <w:br w:type="page"/>
      </w:r>
    </w:p>
    <w:p w14:paraId="61C396C1" w14:textId="77777777" w:rsidR="0054128B" w:rsidRPr="007D4C48" w:rsidRDefault="0054128B"/>
    <w:p w14:paraId="5CC0ED66" w14:textId="25C1CF4E" w:rsidR="007D4C48" w:rsidRDefault="007D4C48" w:rsidP="007D4C48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Diagramme du circuit logique de commande des contacteurs 2XE et 15XE1</w:t>
      </w:r>
    </w:p>
    <w:p w14:paraId="03B0DD01" w14:textId="766B3BCE" w:rsidR="007D4C48" w:rsidRDefault="007D4C48" w:rsidP="007D4C48">
      <w:pPr>
        <w:jc w:val="center"/>
        <w:rPr>
          <w:rFonts w:ascii="Arial" w:hAnsi="Arial" w:cs="Arial"/>
          <w:b/>
          <w:sz w:val="24"/>
        </w:rPr>
      </w:pPr>
    </w:p>
    <w:p w14:paraId="331B192D" w14:textId="769E19D6" w:rsidR="007D4C48" w:rsidRPr="007D4C48" w:rsidRDefault="00722F11" w:rsidP="007D4C48">
      <w:pPr>
        <w:jc w:val="center"/>
        <w:rPr>
          <w:rFonts w:ascii="Arial" w:hAnsi="Arial" w:cs="Arial"/>
          <w:b/>
          <w:sz w:val="24"/>
        </w:rPr>
      </w:pPr>
      <w:r>
        <w:rPr>
          <w:noProof/>
          <w:lang w:eastAsia="fr-FR"/>
        </w:rPr>
        <w:drawing>
          <wp:inline distT="0" distB="0" distL="0" distR="0" wp14:anchorId="010B36C7" wp14:editId="264118AF">
            <wp:extent cx="6605905" cy="8585835"/>
            <wp:effectExtent l="0" t="0" r="4445" b="5715"/>
            <wp:docPr id="91" name="Image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9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5905" cy="8585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A585B6" w14:textId="77777777" w:rsidR="004B2BDD" w:rsidRPr="007D4C48" w:rsidRDefault="004B2BDD">
      <w:pPr>
        <w:suppressAutoHyphens w:val="0"/>
      </w:pPr>
    </w:p>
    <w:p w14:paraId="4B07748D" w14:textId="77777777" w:rsidR="004B2BDD" w:rsidRPr="007D4C48" w:rsidRDefault="004B2BDD">
      <w:pPr>
        <w:suppressAutoHyphens w:val="0"/>
      </w:pPr>
    </w:p>
    <w:p w14:paraId="780F3277" w14:textId="77777777" w:rsidR="004B2BDD" w:rsidRPr="007D4C48" w:rsidRDefault="004B2BDD">
      <w:pPr>
        <w:suppressAutoHyphens w:val="0"/>
      </w:pPr>
    </w:p>
    <w:p w14:paraId="5D6480B3" w14:textId="77777777" w:rsidR="004B2BDD" w:rsidRPr="007D4C48" w:rsidRDefault="004B2BDD">
      <w:pPr>
        <w:suppressAutoHyphens w:val="0"/>
      </w:pPr>
    </w:p>
    <w:p w14:paraId="31C52BE7" w14:textId="52D8C379" w:rsidR="007D4C48" w:rsidRPr="007D4C48" w:rsidRDefault="007D4C48" w:rsidP="007D4C48">
      <w:pPr>
        <w:jc w:val="center"/>
        <w:rPr>
          <w:rFonts w:ascii="Arial" w:hAnsi="Arial" w:cs="Arial"/>
          <w:b/>
          <w:sz w:val="24"/>
        </w:rPr>
      </w:pPr>
      <w:r w:rsidRPr="007D4C48">
        <w:rPr>
          <w:rFonts w:ascii="Arial" w:hAnsi="Arial" w:cs="Arial"/>
          <w:b/>
          <w:sz w:val="24"/>
        </w:rPr>
        <w:t>Courbe de charge circuit RC du TIMER 33XE</w:t>
      </w:r>
    </w:p>
    <w:p w14:paraId="767983DB" w14:textId="77777777" w:rsidR="007D4C48" w:rsidRDefault="007D4C48">
      <w:pPr>
        <w:suppressAutoHyphens w:val="0"/>
      </w:pPr>
    </w:p>
    <w:p w14:paraId="32949669" w14:textId="469C452B" w:rsidR="004B2BDD" w:rsidRPr="004B2BDD" w:rsidRDefault="00A22201" w:rsidP="00A22201">
      <w:pPr>
        <w:suppressAutoHyphens w:val="0"/>
        <w:jc w:val="center"/>
      </w:pPr>
      <w:r>
        <w:rPr>
          <w:noProof/>
          <w:lang w:eastAsia="fr-FR"/>
        </w:rPr>
        <w:drawing>
          <wp:inline distT="0" distB="0" distL="0" distR="0" wp14:anchorId="5F0238D2" wp14:editId="766984AC">
            <wp:extent cx="6165735" cy="8813305"/>
            <wp:effectExtent l="0" t="0" r="6985" b="6985"/>
            <wp:docPr id="131" name="Image 131" descr="F:\S B 2020\Archives\création sujet BAC\graphe charge rc 3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F:\S B 2020\Archives\création sujet BAC\graphe charge rc 3.bmp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0388" cy="88485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F8ABD1" w14:textId="5595261D" w:rsidR="00722F11" w:rsidRDefault="00722F11">
      <w:pPr>
        <w:suppressAutoHyphens w:val="0"/>
      </w:pPr>
      <w:r>
        <w:br w:type="page"/>
      </w:r>
    </w:p>
    <w:p w14:paraId="55E41773" w14:textId="77777777" w:rsidR="004B2BDD" w:rsidRPr="004B2BDD" w:rsidRDefault="004B2BDD">
      <w:pPr>
        <w:suppressAutoHyphens w:val="0"/>
      </w:pPr>
    </w:p>
    <w:p w14:paraId="3BE411F8" w14:textId="5D6448CB" w:rsidR="004B2BDD" w:rsidRPr="004B2BDD" w:rsidRDefault="004B2BDD">
      <w:pPr>
        <w:suppressAutoHyphens w:val="0"/>
      </w:pPr>
    </w:p>
    <w:p w14:paraId="7F0482A4" w14:textId="5D66D354" w:rsidR="004B2BDD" w:rsidRPr="004B2BDD" w:rsidRDefault="004B2BDD">
      <w:pPr>
        <w:suppressAutoHyphens w:val="0"/>
      </w:pPr>
    </w:p>
    <w:p w14:paraId="38A67FF4" w14:textId="77777777" w:rsidR="004B2BDD" w:rsidRPr="004B2BDD" w:rsidRDefault="004B2BDD">
      <w:pPr>
        <w:suppressAutoHyphens w:val="0"/>
      </w:pPr>
    </w:p>
    <w:p w14:paraId="66E5BFD2" w14:textId="77777777" w:rsidR="004B2BDD" w:rsidRPr="00A6421C" w:rsidRDefault="004B2BDD" w:rsidP="004B2BDD">
      <w:pPr>
        <w:jc w:val="center"/>
        <w:rPr>
          <w:rFonts w:ascii="Arial" w:hAnsi="Arial" w:cs="Arial"/>
          <w:b/>
          <w:sz w:val="32"/>
          <w:szCs w:val="22"/>
        </w:rPr>
      </w:pPr>
      <w:r w:rsidRPr="00A6421C">
        <w:rPr>
          <w:rFonts w:ascii="Arial" w:hAnsi="Arial" w:cs="Arial"/>
          <w:b/>
          <w:sz w:val="32"/>
          <w:szCs w:val="22"/>
        </w:rPr>
        <w:t>Ressources Arinc 429</w:t>
      </w:r>
    </w:p>
    <w:p w14:paraId="16FCC0D2" w14:textId="77777777" w:rsidR="004B2BDD" w:rsidRDefault="004B2BDD" w:rsidP="004B2BDD">
      <w:pPr>
        <w:rPr>
          <w:rFonts w:ascii="Arial" w:hAnsi="Arial" w:cs="Arial"/>
          <w:sz w:val="22"/>
          <w:szCs w:val="22"/>
        </w:rPr>
      </w:pPr>
    </w:p>
    <w:p w14:paraId="797DF07B" w14:textId="733F2576" w:rsidR="004B2BDD" w:rsidRPr="00E450E1" w:rsidRDefault="004B2BDD" w:rsidP="004B2BDD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Les</w:t>
      </w:r>
      <w:r w:rsidR="00BF179B">
        <w:rPr>
          <w:rFonts w:ascii="Arial" w:hAnsi="Arial" w:cs="Arial"/>
          <w:sz w:val="22"/>
          <w:szCs w:val="22"/>
        </w:rPr>
        <w:t xml:space="preserve"> DATA (données) correspondant aux informations des</w:t>
      </w:r>
      <w:r>
        <w:rPr>
          <w:rFonts w:ascii="Arial" w:hAnsi="Arial" w:cs="Arial"/>
          <w:sz w:val="22"/>
          <w:szCs w:val="22"/>
        </w:rPr>
        <w:t xml:space="preserve"> labels 331 et 321 sont codés en BCD</w:t>
      </w:r>
    </w:p>
    <w:p w14:paraId="6F7FA7BA" w14:textId="55790FB1" w:rsidR="004B2BDD" w:rsidRPr="00E450E1" w:rsidRDefault="004B2BDD" w:rsidP="004B2BDD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3"/>
        <w:gridCol w:w="1563"/>
        <w:gridCol w:w="1634"/>
        <w:gridCol w:w="1563"/>
        <w:gridCol w:w="1563"/>
        <w:gridCol w:w="1563"/>
        <w:gridCol w:w="1563"/>
      </w:tblGrid>
      <w:tr w:rsidR="004B2BDD" w:rsidRPr="00557E21" w14:paraId="763E9268" w14:textId="77777777" w:rsidTr="007D4C48">
        <w:tc>
          <w:tcPr>
            <w:tcW w:w="1563" w:type="dxa"/>
            <w:shd w:val="clear" w:color="auto" w:fill="auto"/>
          </w:tcPr>
          <w:p w14:paraId="0F526CF4" w14:textId="77777777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Label</w:t>
            </w:r>
          </w:p>
        </w:tc>
        <w:tc>
          <w:tcPr>
            <w:tcW w:w="1563" w:type="dxa"/>
            <w:shd w:val="clear" w:color="auto" w:fill="auto"/>
          </w:tcPr>
          <w:p w14:paraId="682A9325" w14:textId="77777777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Equipement ID</w:t>
            </w:r>
          </w:p>
        </w:tc>
        <w:tc>
          <w:tcPr>
            <w:tcW w:w="1634" w:type="dxa"/>
            <w:shd w:val="clear" w:color="auto" w:fill="auto"/>
          </w:tcPr>
          <w:p w14:paraId="445BEFB9" w14:textId="77777777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Parameter Name</w:t>
            </w:r>
          </w:p>
        </w:tc>
        <w:tc>
          <w:tcPr>
            <w:tcW w:w="1563" w:type="dxa"/>
            <w:shd w:val="clear" w:color="auto" w:fill="auto"/>
          </w:tcPr>
          <w:p w14:paraId="16085AA9" w14:textId="77777777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Units</w:t>
            </w:r>
          </w:p>
        </w:tc>
        <w:tc>
          <w:tcPr>
            <w:tcW w:w="1563" w:type="dxa"/>
            <w:shd w:val="clear" w:color="auto" w:fill="auto"/>
          </w:tcPr>
          <w:p w14:paraId="598ABFB0" w14:textId="77777777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Range</w:t>
            </w:r>
          </w:p>
        </w:tc>
        <w:tc>
          <w:tcPr>
            <w:tcW w:w="1563" w:type="dxa"/>
            <w:shd w:val="clear" w:color="auto" w:fill="auto"/>
          </w:tcPr>
          <w:p w14:paraId="3AE8A8EA" w14:textId="77777777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Sign bits</w:t>
            </w:r>
          </w:p>
        </w:tc>
        <w:tc>
          <w:tcPr>
            <w:tcW w:w="1563" w:type="dxa"/>
            <w:shd w:val="clear" w:color="auto" w:fill="auto"/>
          </w:tcPr>
          <w:p w14:paraId="0AA4FB05" w14:textId="36D25E5B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Resolu</w:t>
            </w:r>
            <w:r w:rsidR="00BF179B">
              <w:rPr>
                <w:rFonts w:ascii="Arial" w:hAnsi="Arial" w:cs="Arial"/>
                <w:sz w:val="22"/>
                <w:szCs w:val="22"/>
              </w:rPr>
              <w:t>t</w:t>
            </w:r>
            <w:r w:rsidRPr="00557E21">
              <w:rPr>
                <w:rFonts w:ascii="Arial" w:hAnsi="Arial" w:cs="Arial"/>
                <w:sz w:val="22"/>
                <w:szCs w:val="22"/>
              </w:rPr>
              <w:t>ion</w:t>
            </w:r>
          </w:p>
        </w:tc>
      </w:tr>
      <w:tr w:rsidR="004B2BDD" w:rsidRPr="00557E21" w14:paraId="6EAC50C2" w14:textId="77777777" w:rsidTr="0037035F">
        <w:trPr>
          <w:trHeight w:val="1108"/>
        </w:trPr>
        <w:tc>
          <w:tcPr>
            <w:tcW w:w="1563" w:type="dxa"/>
            <w:shd w:val="clear" w:color="auto" w:fill="auto"/>
          </w:tcPr>
          <w:p w14:paraId="59838455" w14:textId="77777777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321</w:t>
            </w:r>
          </w:p>
        </w:tc>
        <w:tc>
          <w:tcPr>
            <w:tcW w:w="1563" w:type="dxa"/>
            <w:shd w:val="clear" w:color="auto" w:fill="auto"/>
          </w:tcPr>
          <w:p w14:paraId="2578A817" w14:textId="77777777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044</w:t>
            </w:r>
          </w:p>
        </w:tc>
        <w:tc>
          <w:tcPr>
            <w:tcW w:w="1634" w:type="dxa"/>
            <w:shd w:val="clear" w:color="auto" w:fill="auto"/>
          </w:tcPr>
          <w:p w14:paraId="20D553D2" w14:textId="77777777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AC EMERGENCY VOLTAGE</w:t>
            </w:r>
          </w:p>
        </w:tc>
        <w:tc>
          <w:tcPr>
            <w:tcW w:w="1563" w:type="dxa"/>
            <w:shd w:val="clear" w:color="auto" w:fill="auto"/>
          </w:tcPr>
          <w:p w14:paraId="32FD747C" w14:textId="77777777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VOLTS</w:t>
            </w:r>
          </w:p>
        </w:tc>
        <w:tc>
          <w:tcPr>
            <w:tcW w:w="1563" w:type="dxa"/>
            <w:shd w:val="clear" w:color="auto" w:fill="auto"/>
          </w:tcPr>
          <w:p w14:paraId="406A80AE" w14:textId="77777777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0 300</w:t>
            </w:r>
          </w:p>
        </w:tc>
        <w:tc>
          <w:tcPr>
            <w:tcW w:w="1563" w:type="dxa"/>
            <w:shd w:val="clear" w:color="auto" w:fill="auto"/>
          </w:tcPr>
          <w:p w14:paraId="50D75F90" w14:textId="77777777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563" w:type="dxa"/>
            <w:shd w:val="clear" w:color="auto" w:fill="auto"/>
          </w:tcPr>
          <w:p w14:paraId="7179F4AC" w14:textId="77777777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0,01</w:t>
            </w:r>
          </w:p>
        </w:tc>
      </w:tr>
      <w:tr w:rsidR="004B2BDD" w:rsidRPr="00557E21" w14:paraId="42443424" w14:textId="77777777" w:rsidTr="0037035F">
        <w:trPr>
          <w:trHeight w:val="1189"/>
        </w:trPr>
        <w:tc>
          <w:tcPr>
            <w:tcW w:w="1563" w:type="dxa"/>
            <w:shd w:val="clear" w:color="auto" w:fill="auto"/>
          </w:tcPr>
          <w:p w14:paraId="63A3206E" w14:textId="77777777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331</w:t>
            </w:r>
          </w:p>
        </w:tc>
        <w:tc>
          <w:tcPr>
            <w:tcW w:w="1563" w:type="dxa"/>
            <w:shd w:val="clear" w:color="auto" w:fill="auto"/>
          </w:tcPr>
          <w:p w14:paraId="042002D7" w14:textId="77777777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AB1</w:t>
            </w:r>
          </w:p>
        </w:tc>
        <w:tc>
          <w:tcPr>
            <w:tcW w:w="1634" w:type="dxa"/>
            <w:shd w:val="clear" w:color="auto" w:fill="auto"/>
          </w:tcPr>
          <w:p w14:paraId="5B19B4A4" w14:textId="588D1102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AC EM</w:t>
            </w:r>
            <w:r w:rsidR="00BF179B">
              <w:rPr>
                <w:rFonts w:ascii="Arial" w:hAnsi="Arial" w:cs="Arial"/>
                <w:sz w:val="22"/>
                <w:szCs w:val="22"/>
              </w:rPr>
              <w:t>E</w:t>
            </w:r>
            <w:r w:rsidRPr="00557E21">
              <w:rPr>
                <w:rFonts w:ascii="Arial" w:hAnsi="Arial" w:cs="Arial"/>
                <w:sz w:val="22"/>
                <w:szCs w:val="22"/>
              </w:rPr>
              <w:t xml:space="preserve">RGENCY FREQUENCY </w:t>
            </w:r>
          </w:p>
        </w:tc>
        <w:tc>
          <w:tcPr>
            <w:tcW w:w="1563" w:type="dxa"/>
            <w:shd w:val="clear" w:color="auto" w:fill="auto"/>
          </w:tcPr>
          <w:p w14:paraId="0433DCCF" w14:textId="77777777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HERTZ</w:t>
            </w:r>
          </w:p>
        </w:tc>
        <w:tc>
          <w:tcPr>
            <w:tcW w:w="1563" w:type="dxa"/>
            <w:shd w:val="clear" w:color="auto" w:fill="auto"/>
          </w:tcPr>
          <w:p w14:paraId="54AAB3E2" w14:textId="77777777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0 - 600</w:t>
            </w:r>
          </w:p>
        </w:tc>
        <w:tc>
          <w:tcPr>
            <w:tcW w:w="1563" w:type="dxa"/>
            <w:shd w:val="clear" w:color="auto" w:fill="auto"/>
          </w:tcPr>
          <w:p w14:paraId="33C3D844" w14:textId="77777777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563" w:type="dxa"/>
            <w:shd w:val="clear" w:color="auto" w:fill="auto"/>
          </w:tcPr>
          <w:p w14:paraId="7B4C8982" w14:textId="77777777" w:rsidR="004B2BDD" w:rsidRPr="00557E21" w:rsidRDefault="004B2BDD" w:rsidP="007D4C48">
            <w:pPr>
              <w:rPr>
                <w:rFonts w:ascii="Arial" w:hAnsi="Arial" w:cs="Arial"/>
                <w:sz w:val="22"/>
                <w:szCs w:val="22"/>
              </w:rPr>
            </w:pPr>
            <w:r w:rsidRPr="00557E21">
              <w:rPr>
                <w:rFonts w:ascii="Arial" w:hAnsi="Arial" w:cs="Arial"/>
                <w:sz w:val="22"/>
                <w:szCs w:val="22"/>
              </w:rPr>
              <w:t>0,01</w:t>
            </w:r>
          </w:p>
        </w:tc>
      </w:tr>
    </w:tbl>
    <w:p w14:paraId="34749611" w14:textId="0479FC6B" w:rsidR="0054128B" w:rsidRDefault="0054128B">
      <w:pPr>
        <w:rPr>
          <w:lang w:val="en-US"/>
        </w:rPr>
      </w:pPr>
    </w:p>
    <w:p w14:paraId="0070A131" w14:textId="77777777" w:rsidR="00A00853" w:rsidRDefault="00A00853">
      <w:pPr>
        <w:rPr>
          <w:lang w:val="en-US"/>
        </w:rPr>
      </w:pPr>
    </w:p>
    <w:p w14:paraId="7BE480DB" w14:textId="77777777" w:rsidR="00A00853" w:rsidRDefault="00A00853">
      <w:pPr>
        <w:rPr>
          <w:lang w:val="en-US"/>
        </w:rPr>
      </w:pPr>
    </w:p>
    <w:p w14:paraId="08304A46" w14:textId="77777777" w:rsidR="00A00853" w:rsidRDefault="00A00853">
      <w:pPr>
        <w:rPr>
          <w:lang w:val="en-US"/>
        </w:rPr>
      </w:pPr>
    </w:p>
    <w:p w14:paraId="3F9E100F" w14:textId="77777777" w:rsidR="00A00853" w:rsidRDefault="00A00853">
      <w:pPr>
        <w:rPr>
          <w:lang w:val="en-US"/>
        </w:rPr>
      </w:pPr>
    </w:p>
    <w:p w14:paraId="090B5978" w14:textId="77777777" w:rsidR="00A00853" w:rsidRDefault="00A00853">
      <w:pPr>
        <w:rPr>
          <w:lang w:val="en-US"/>
        </w:rPr>
      </w:pPr>
    </w:p>
    <w:p w14:paraId="405FA386" w14:textId="77777777" w:rsidR="00A00853" w:rsidRDefault="00A00853">
      <w:pPr>
        <w:rPr>
          <w:lang w:val="en-US"/>
        </w:rPr>
      </w:pPr>
    </w:p>
    <w:p w14:paraId="30112AFD" w14:textId="77777777" w:rsidR="00A00853" w:rsidRDefault="00A00853">
      <w:pPr>
        <w:rPr>
          <w:lang w:val="en-US"/>
        </w:rPr>
      </w:pPr>
    </w:p>
    <w:p w14:paraId="671A3DB2" w14:textId="77777777" w:rsidR="00A00853" w:rsidRDefault="00A00853">
      <w:pPr>
        <w:rPr>
          <w:lang w:val="en-US"/>
        </w:rPr>
      </w:pPr>
    </w:p>
    <w:p w14:paraId="74BDD497" w14:textId="77777777" w:rsidR="00A00853" w:rsidRDefault="00A00853">
      <w:pPr>
        <w:rPr>
          <w:lang w:val="en-US"/>
        </w:rPr>
      </w:pPr>
    </w:p>
    <w:p w14:paraId="31919985" w14:textId="77777777" w:rsidR="00A00853" w:rsidRDefault="00A00853">
      <w:pPr>
        <w:rPr>
          <w:lang w:val="en-US"/>
        </w:rPr>
      </w:pPr>
    </w:p>
    <w:p w14:paraId="39BB561D" w14:textId="77777777" w:rsidR="00A00853" w:rsidRDefault="00A00853">
      <w:pPr>
        <w:rPr>
          <w:lang w:val="en-US"/>
        </w:rPr>
      </w:pPr>
    </w:p>
    <w:p w14:paraId="62E3655C" w14:textId="77777777" w:rsidR="00A00853" w:rsidRDefault="00A00853">
      <w:pPr>
        <w:rPr>
          <w:lang w:val="en-US"/>
        </w:rPr>
      </w:pPr>
    </w:p>
    <w:p w14:paraId="498FDA52" w14:textId="77777777" w:rsidR="00A00853" w:rsidRDefault="00A00853">
      <w:pPr>
        <w:rPr>
          <w:lang w:val="en-US"/>
        </w:rPr>
      </w:pPr>
    </w:p>
    <w:p w14:paraId="2EB75FAB" w14:textId="77777777" w:rsidR="00A00853" w:rsidRDefault="00A00853">
      <w:pPr>
        <w:rPr>
          <w:lang w:val="en-US"/>
        </w:rPr>
      </w:pPr>
    </w:p>
    <w:p w14:paraId="4BDE01D4" w14:textId="77777777" w:rsidR="00A00853" w:rsidRDefault="00A00853">
      <w:pPr>
        <w:rPr>
          <w:lang w:val="en-US"/>
        </w:rPr>
      </w:pPr>
    </w:p>
    <w:p w14:paraId="1EF912A3" w14:textId="77777777" w:rsidR="00A00853" w:rsidRDefault="00A00853">
      <w:pPr>
        <w:rPr>
          <w:lang w:val="en-US"/>
        </w:rPr>
      </w:pPr>
    </w:p>
    <w:p w14:paraId="544CAAEA" w14:textId="77777777" w:rsidR="00A00853" w:rsidRDefault="00A00853">
      <w:pPr>
        <w:rPr>
          <w:lang w:val="en-US"/>
        </w:rPr>
      </w:pPr>
    </w:p>
    <w:p w14:paraId="1C45B996" w14:textId="77777777" w:rsidR="00A00853" w:rsidRDefault="00A00853">
      <w:pPr>
        <w:rPr>
          <w:lang w:val="en-US"/>
        </w:rPr>
      </w:pPr>
    </w:p>
    <w:p w14:paraId="39ED7C85" w14:textId="77777777" w:rsidR="00A00853" w:rsidRDefault="00A00853">
      <w:pPr>
        <w:rPr>
          <w:lang w:val="en-US"/>
        </w:rPr>
      </w:pPr>
    </w:p>
    <w:p w14:paraId="66CEC9AA" w14:textId="77777777" w:rsidR="00A00853" w:rsidRDefault="00A00853">
      <w:pPr>
        <w:rPr>
          <w:lang w:val="en-US"/>
        </w:rPr>
      </w:pPr>
    </w:p>
    <w:p w14:paraId="261B6650" w14:textId="77777777" w:rsidR="00A00853" w:rsidRDefault="00A00853">
      <w:pPr>
        <w:rPr>
          <w:lang w:val="en-US"/>
        </w:rPr>
      </w:pPr>
    </w:p>
    <w:p w14:paraId="0430BF97" w14:textId="77777777" w:rsidR="00A00853" w:rsidRDefault="00A00853">
      <w:pPr>
        <w:rPr>
          <w:lang w:val="en-US"/>
        </w:rPr>
      </w:pPr>
    </w:p>
    <w:p w14:paraId="5D32C3FE" w14:textId="77777777" w:rsidR="00A00853" w:rsidRDefault="00A00853">
      <w:pPr>
        <w:rPr>
          <w:lang w:val="en-US"/>
        </w:rPr>
      </w:pPr>
    </w:p>
    <w:p w14:paraId="7F95D3B1" w14:textId="77777777" w:rsidR="00A00853" w:rsidRDefault="00A00853">
      <w:pPr>
        <w:rPr>
          <w:lang w:val="en-US"/>
        </w:rPr>
      </w:pPr>
    </w:p>
    <w:p w14:paraId="31E72723" w14:textId="77777777" w:rsidR="00A00853" w:rsidRDefault="00A00853">
      <w:pPr>
        <w:rPr>
          <w:lang w:val="en-US"/>
        </w:rPr>
      </w:pPr>
    </w:p>
    <w:p w14:paraId="0BD52AAE" w14:textId="77777777" w:rsidR="00A00853" w:rsidRDefault="00A00853">
      <w:pPr>
        <w:rPr>
          <w:lang w:val="en-US"/>
        </w:rPr>
      </w:pPr>
    </w:p>
    <w:p w14:paraId="0BD31B33" w14:textId="77777777" w:rsidR="00A00853" w:rsidRDefault="00A00853">
      <w:pPr>
        <w:rPr>
          <w:lang w:val="en-US"/>
        </w:rPr>
      </w:pPr>
    </w:p>
    <w:p w14:paraId="3CC719AB" w14:textId="77777777" w:rsidR="00A00853" w:rsidRDefault="00A00853">
      <w:pPr>
        <w:rPr>
          <w:lang w:val="en-US"/>
        </w:rPr>
      </w:pPr>
    </w:p>
    <w:p w14:paraId="3D307A0E" w14:textId="77777777" w:rsidR="00A00853" w:rsidRDefault="00A00853">
      <w:pPr>
        <w:rPr>
          <w:lang w:val="en-US"/>
        </w:rPr>
      </w:pPr>
    </w:p>
    <w:p w14:paraId="07C74920" w14:textId="77777777" w:rsidR="00A00853" w:rsidRDefault="00A00853">
      <w:pPr>
        <w:rPr>
          <w:lang w:val="en-US"/>
        </w:rPr>
      </w:pPr>
    </w:p>
    <w:p w14:paraId="034D0288" w14:textId="24E1CE3A" w:rsidR="00A00853" w:rsidRDefault="00A00853">
      <w:pPr>
        <w:rPr>
          <w:lang w:val="en-US"/>
        </w:rPr>
      </w:pPr>
    </w:p>
    <w:p w14:paraId="3C66CDD5" w14:textId="77777777" w:rsidR="00A00853" w:rsidRDefault="00A00853">
      <w:pPr>
        <w:rPr>
          <w:lang w:val="en-US"/>
        </w:rPr>
      </w:pPr>
    </w:p>
    <w:p w14:paraId="4EF34796" w14:textId="77777777" w:rsidR="00A00853" w:rsidRDefault="00A00853">
      <w:pPr>
        <w:rPr>
          <w:lang w:val="en-US"/>
        </w:rPr>
      </w:pPr>
    </w:p>
    <w:p w14:paraId="660E22DA" w14:textId="77777777" w:rsidR="00A00853" w:rsidRDefault="00A00853">
      <w:pPr>
        <w:rPr>
          <w:lang w:val="en-US"/>
        </w:rPr>
      </w:pPr>
    </w:p>
    <w:p w14:paraId="475BEB79" w14:textId="77777777" w:rsidR="00A00853" w:rsidRDefault="00A00853">
      <w:pPr>
        <w:rPr>
          <w:lang w:val="en-US"/>
        </w:rPr>
      </w:pPr>
    </w:p>
    <w:p w14:paraId="2C65587A" w14:textId="77777777" w:rsidR="00A00853" w:rsidRDefault="00A00853">
      <w:pPr>
        <w:rPr>
          <w:lang w:val="en-US"/>
        </w:rPr>
      </w:pPr>
    </w:p>
    <w:p w14:paraId="46FFF9CA" w14:textId="77777777" w:rsidR="00A00853" w:rsidRDefault="00A00853">
      <w:pPr>
        <w:rPr>
          <w:lang w:val="en-US"/>
        </w:rPr>
      </w:pPr>
    </w:p>
    <w:p w14:paraId="651EA06F" w14:textId="77777777" w:rsidR="00A00853" w:rsidRDefault="00A00853">
      <w:pPr>
        <w:rPr>
          <w:lang w:val="en-US"/>
        </w:rPr>
      </w:pPr>
    </w:p>
    <w:p w14:paraId="62FDAB4C" w14:textId="77777777" w:rsidR="00A00853" w:rsidRDefault="00A00853">
      <w:pPr>
        <w:rPr>
          <w:lang w:val="en-US"/>
        </w:rPr>
      </w:pPr>
    </w:p>
    <w:p w14:paraId="38A16ECE" w14:textId="77777777" w:rsidR="00A00853" w:rsidRDefault="00A00853">
      <w:pPr>
        <w:rPr>
          <w:lang w:val="en-US"/>
        </w:rPr>
      </w:pPr>
    </w:p>
    <w:p w14:paraId="2424B9C4" w14:textId="77777777" w:rsidR="00A00853" w:rsidRDefault="00A00853">
      <w:pPr>
        <w:rPr>
          <w:lang w:val="en-US"/>
        </w:rPr>
      </w:pPr>
    </w:p>
    <w:p w14:paraId="2FF76161" w14:textId="77777777" w:rsidR="00A00853" w:rsidRPr="00912567" w:rsidRDefault="00A00853">
      <w:pPr>
        <w:rPr>
          <w:lang w:val="en-US"/>
        </w:rPr>
      </w:pPr>
    </w:p>
    <w:p w14:paraId="00EF3ADB" w14:textId="146B1131" w:rsid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jc w:val="center"/>
        <w:rPr>
          <w:rFonts w:ascii="Segoe UI" w:hAnsi="Segoe UI" w:cs="Segoe UI"/>
          <w:w w:val="95"/>
          <w:sz w:val="24"/>
          <w:szCs w:val="24"/>
          <w:lang w:val="en-US" w:eastAsia="fr-FR"/>
        </w:rPr>
      </w:pPr>
      <w:r>
        <w:rPr>
          <w:noProof/>
          <w:lang w:eastAsia="fr-FR"/>
        </w:rPr>
        <w:drawing>
          <wp:inline distT="0" distB="0" distL="0" distR="0" wp14:anchorId="6B5B299B" wp14:editId="5B4DF484">
            <wp:extent cx="3738867" cy="270933"/>
            <wp:effectExtent l="0" t="0" r="0" b="0"/>
            <wp:docPr id="78" name="Image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2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6862" cy="2707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79465E" w14:textId="77777777" w:rsidR="009E63E8" w:rsidRP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34"/>
        <w:rPr>
          <w:rFonts w:ascii="Segoe UI" w:hAnsi="Segoe UI" w:cs="Segoe UI"/>
          <w:sz w:val="24"/>
          <w:szCs w:val="24"/>
          <w:lang w:val="en-US" w:eastAsia="fr-FR"/>
        </w:rPr>
      </w:pP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 xml:space="preserve">TASK </w:t>
      </w:r>
      <w:r w:rsidRPr="009E63E8">
        <w:rPr>
          <w:rFonts w:ascii="Segoe UI" w:hAnsi="Segoe UI" w:cs="Segoe UI"/>
          <w:spacing w:val="28"/>
          <w:w w:val="95"/>
          <w:sz w:val="24"/>
          <w:szCs w:val="24"/>
          <w:lang w:val="en-US" w:eastAsia="fr-FR"/>
        </w:rPr>
        <w:t xml:space="preserve"> </w:t>
      </w: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>24-24-00-810-806</w:t>
      </w:r>
    </w:p>
    <w:p w14:paraId="66F9960A" w14:textId="05DD806E" w:rsidR="009E63E8" w:rsidRPr="009E63E8" w:rsidRDefault="009E63E8" w:rsidP="009E63E8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ind w:left="512"/>
        <w:rPr>
          <w:rFonts w:ascii="Segoe UI" w:hAnsi="Segoe UI" w:cs="Segoe UI"/>
          <w:sz w:val="24"/>
          <w:szCs w:val="24"/>
          <w:lang w:val="en-US" w:eastAsia="fr-FR"/>
        </w:rPr>
      </w:pPr>
      <w:r w:rsidRPr="009E63E8">
        <w:rPr>
          <w:rFonts w:ascii="Segoe UI" w:hAnsi="Segoe UI" w:cs="Segoe UI"/>
          <w:w w:val="105"/>
          <w:sz w:val="24"/>
          <w:szCs w:val="24"/>
          <w:lang w:val="en-US" w:eastAsia="fr-FR"/>
        </w:rPr>
        <w:t>Result</w:t>
      </w:r>
      <w:r w:rsidRPr="009E63E8">
        <w:rPr>
          <w:rFonts w:ascii="Segoe UI" w:hAnsi="Segoe UI" w:cs="Segoe UI"/>
          <w:spacing w:val="64"/>
          <w:w w:val="105"/>
          <w:sz w:val="24"/>
          <w:szCs w:val="24"/>
          <w:lang w:val="en-US" w:eastAsia="fr-FR"/>
        </w:rPr>
        <w:t xml:space="preserve"> </w:t>
      </w:r>
      <w:r w:rsidRPr="009E63E8">
        <w:rPr>
          <w:rFonts w:ascii="Segoe UI" w:hAnsi="Segoe UI" w:cs="Segoe UI"/>
          <w:w w:val="105"/>
          <w:sz w:val="24"/>
          <w:szCs w:val="24"/>
          <w:lang w:val="en-US" w:eastAsia="fr-FR"/>
        </w:rPr>
        <w:t>of</w:t>
      </w:r>
      <w:r w:rsidRPr="009E63E8">
        <w:rPr>
          <w:rFonts w:ascii="Segoe UI" w:hAnsi="Segoe UI" w:cs="Segoe UI"/>
          <w:spacing w:val="64"/>
          <w:w w:val="105"/>
          <w:sz w:val="24"/>
          <w:szCs w:val="24"/>
          <w:lang w:val="en-US" w:eastAsia="fr-FR"/>
        </w:rPr>
        <w:t xml:space="preserve"> </w:t>
      </w:r>
      <w:r w:rsidRPr="009E63E8">
        <w:rPr>
          <w:rFonts w:ascii="Segoe UI" w:hAnsi="Segoe UI" w:cs="Segoe UI"/>
          <w:w w:val="105"/>
          <w:sz w:val="24"/>
          <w:szCs w:val="24"/>
          <w:lang w:val="en-US" w:eastAsia="fr-FR"/>
        </w:rPr>
        <w:t>the</w:t>
      </w:r>
      <w:r w:rsidRPr="009E63E8">
        <w:rPr>
          <w:rFonts w:ascii="Segoe UI" w:hAnsi="Segoe UI" w:cs="Segoe UI"/>
          <w:spacing w:val="64"/>
          <w:w w:val="105"/>
          <w:sz w:val="24"/>
          <w:szCs w:val="24"/>
          <w:lang w:val="en-US" w:eastAsia="fr-FR"/>
        </w:rPr>
        <w:t xml:space="preserve"> </w:t>
      </w:r>
      <w:r w:rsidRPr="009E63E8">
        <w:rPr>
          <w:rFonts w:ascii="Segoe UI" w:hAnsi="Segoe UI" w:cs="Segoe UI"/>
          <w:sz w:val="24"/>
          <w:szCs w:val="24"/>
          <w:lang w:val="en-US" w:eastAsia="fr-FR"/>
        </w:rPr>
        <w:t xml:space="preserve">EMER GEN </w:t>
      </w:r>
      <w:r w:rsidRPr="009E63E8">
        <w:rPr>
          <w:rFonts w:ascii="Segoe UI" w:hAnsi="Segoe UI" w:cs="Segoe UI"/>
          <w:w w:val="105"/>
          <w:sz w:val="24"/>
          <w:szCs w:val="24"/>
          <w:lang w:val="en-US" w:eastAsia="fr-FR"/>
        </w:rPr>
        <w:t>Test</w:t>
      </w:r>
      <w:r w:rsidRPr="009E63E8">
        <w:rPr>
          <w:rFonts w:ascii="Segoe UI" w:hAnsi="Segoe UI" w:cs="Segoe UI"/>
          <w:spacing w:val="65"/>
          <w:w w:val="105"/>
          <w:sz w:val="24"/>
          <w:szCs w:val="24"/>
          <w:lang w:val="en-US" w:eastAsia="fr-FR"/>
        </w:rPr>
        <w:t xml:space="preserve"> </w:t>
      </w:r>
      <w:r w:rsidRPr="009E63E8">
        <w:rPr>
          <w:rFonts w:ascii="Segoe UI" w:hAnsi="Segoe UI" w:cs="Segoe UI"/>
          <w:w w:val="105"/>
          <w:sz w:val="24"/>
          <w:szCs w:val="24"/>
          <w:lang w:val="en-US" w:eastAsia="fr-FR"/>
        </w:rPr>
        <w:t>Incorrect</w:t>
      </w:r>
      <w:r w:rsidRPr="009E63E8">
        <w:rPr>
          <w:rFonts w:ascii="Segoe UI" w:hAnsi="Segoe UI" w:cs="Segoe UI"/>
          <w:spacing w:val="64"/>
          <w:w w:val="105"/>
          <w:sz w:val="24"/>
          <w:szCs w:val="24"/>
          <w:lang w:val="en-US" w:eastAsia="fr-FR"/>
        </w:rPr>
        <w:t xml:space="preserve"> </w:t>
      </w:r>
      <w:r w:rsidRPr="009E63E8">
        <w:rPr>
          <w:rFonts w:ascii="Segoe UI" w:hAnsi="Segoe UI" w:cs="Segoe UI"/>
          <w:w w:val="105"/>
          <w:sz w:val="24"/>
          <w:szCs w:val="24"/>
          <w:lang w:val="en-US" w:eastAsia="fr-FR"/>
        </w:rPr>
        <w:t>(Failure</w:t>
      </w:r>
      <w:r w:rsidRPr="009E63E8">
        <w:rPr>
          <w:rFonts w:ascii="Segoe UI" w:hAnsi="Segoe UI" w:cs="Segoe UI"/>
          <w:spacing w:val="64"/>
          <w:w w:val="105"/>
          <w:sz w:val="24"/>
          <w:szCs w:val="24"/>
          <w:lang w:val="en-US" w:eastAsia="fr-FR"/>
        </w:rPr>
        <w:t xml:space="preserve"> </w:t>
      </w:r>
      <w:r w:rsidRPr="009E63E8">
        <w:rPr>
          <w:rFonts w:ascii="Segoe UI" w:hAnsi="Segoe UI" w:cs="Segoe UI"/>
          <w:w w:val="105"/>
          <w:sz w:val="24"/>
          <w:szCs w:val="24"/>
          <w:lang w:val="en-US" w:eastAsia="fr-FR"/>
        </w:rPr>
        <w:t>of</w:t>
      </w:r>
      <w:r w:rsidRPr="009E63E8">
        <w:rPr>
          <w:rFonts w:ascii="Segoe UI" w:hAnsi="Segoe UI" w:cs="Segoe UI"/>
          <w:spacing w:val="64"/>
          <w:w w:val="105"/>
          <w:sz w:val="24"/>
          <w:szCs w:val="24"/>
          <w:lang w:val="en-US" w:eastAsia="fr-FR"/>
        </w:rPr>
        <w:t xml:space="preserve"> </w:t>
      </w:r>
      <w:r w:rsidRPr="009E63E8">
        <w:rPr>
          <w:rFonts w:ascii="Segoe UI" w:hAnsi="Segoe UI" w:cs="Segoe UI"/>
          <w:w w:val="105"/>
          <w:sz w:val="24"/>
          <w:szCs w:val="24"/>
          <w:lang w:val="en-US" w:eastAsia="fr-FR"/>
        </w:rPr>
        <w:t>the</w:t>
      </w:r>
      <w:r w:rsidRPr="009E63E8">
        <w:rPr>
          <w:rFonts w:ascii="Segoe UI" w:hAnsi="Segoe UI" w:cs="Segoe UI"/>
          <w:spacing w:val="64"/>
          <w:w w:val="105"/>
          <w:sz w:val="24"/>
          <w:szCs w:val="24"/>
          <w:lang w:val="en-US" w:eastAsia="fr-FR"/>
        </w:rPr>
        <w:t xml:space="preserve"> </w:t>
      </w:r>
      <w:r w:rsidRPr="009E63E8">
        <w:rPr>
          <w:rFonts w:ascii="Segoe UI" w:hAnsi="Segoe UI" w:cs="Segoe UI"/>
          <w:w w:val="105"/>
          <w:sz w:val="24"/>
          <w:szCs w:val="24"/>
          <w:lang w:val="en-US" w:eastAsia="fr-FR"/>
        </w:rPr>
        <w:t>Switching)</w:t>
      </w:r>
    </w:p>
    <w:p w14:paraId="1C1A0246" w14:textId="4AB2404E" w:rsidR="009E63E8" w:rsidRPr="009E63E8" w:rsidRDefault="009E63E8" w:rsidP="009E63E8">
      <w:pPr>
        <w:widowControl w:val="0"/>
        <w:numPr>
          <w:ilvl w:val="0"/>
          <w:numId w:val="16"/>
        </w:numPr>
        <w:tabs>
          <w:tab w:val="left" w:pos="873"/>
        </w:tabs>
        <w:suppressAutoHyphens w:val="0"/>
        <w:kinsoku w:val="0"/>
        <w:overflowPunct w:val="0"/>
        <w:autoSpaceDE w:val="0"/>
        <w:autoSpaceDN w:val="0"/>
        <w:adjustRightInd w:val="0"/>
        <w:spacing w:after="200" w:line="276" w:lineRule="auto"/>
        <w:ind w:left="873"/>
        <w:rPr>
          <w:rFonts w:ascii="Segoe UI" w:hAnsi="Segoe UI" w:cs="Segoe UI"/>
          <w:sz w:val="24"/>
          <w:szCs w:val="24"/>
          <w:lang w:eastAsia="fr-FR"/>
        </w:rPr>
      </w:pPr>
      <w:r w:rsidRPr="009E63E8">
        <w:rPr>
          <w:rFonts w:ascii="Segoe UI" w:hAnsi="Segoe UI" w:cs="Segoe UI"/>
          <w:w w:val="110"/>
          <w:sz w:val="24"/>
          <w:szCs w:val="24"/>
          <w:u w:val="single"/>
          <w:lang w:eastAsia="fr-FR"/>
        </w:rPr>
        <w:t>Possible</w:t>
      </w:r>
      <w:r w:rsidRPr="009E63E8">
        <w:rPr>
          <w:rFonts w:ascii="Segoe UI" w:hAnsi="Segoe UI" w:cs="Segoe UI"/>
          <w:spacing w:val="-33"/>
          <w:w w:val="110"/>
          <w:sz w:val="24"/>
          <w:szCs w:val="24"/>
          <w:u w:val="single"/>
          <w:lang w:eastAsia="fr-FR"/>
        </w:rPr>
        <w:t xml:space="preserve"> </w:t>
      </w:r>
      <w:r w:rsidRPr="009E63E8">
        <w:rPr>
          <w:rFonts w:ascii="Segoe UI" w:hAnsi="Segoe UI" w:cs="Segoe UI"/>
          <w:w w:val="110"/>
          <w:sz w:val="24"/>
          <w:szCs w:val="24"/>
          <w:u w:val="single"/>
          <w:lang w:eastAsia="fr-FR"/>
        </w:rPr>
        <w:t>Causes</w:t>
      </w:r>
    </w:p>
    <w:p w14:paraId="2CD5F060" w14:textId="77777777" w:rsidR="009E63E8" w:rsidRPr="009E63E8" w:rsidRDefault="009E63E8" w:rsidP="009E63E8">
      <w:pPr>
        <w:widowControl w:val="0"/>
        <w:numPr>
          <w:ilvl w:val="1"/>
          <w:numId w:val="16"/>
        </w:numPr>
        <w:tabs>
          <w:tab w:val="left" w:pos="1113"/>
        </w:tabs>
        <w:suppressAutoHyphens w:val="0"/>
        <w:kinsoku w:val="0"/>
        <w:overflowPunct w:val="0"/>
        <w:autoSpaceDE w:val="0"/>
        <w:autoSpaceDN w:val="0"/>
        <w:adjustRightInd w:val="0"/>
        <w:spacing w:after="200" w:line="318" w:lineRule="exact"/>
        <w:ind w:left="1113"/>
        <w:rPr>
          <w:rFonts w:ascii="Segoe UI" w:hAnsi="Segoe UI" w:cs="Segoe UI"/>
          <w:sz w:val="24"/>
          <w:szCs w:val="24"/>
          <w:lang w:eastAsia="fr-FR"/>
        </w:rPr>
      </w:pPr>
      <w:r w:rsidRPr="009E63E8">
        <w:rPr>
          <w:rFonts w:ascii="Segoe UI" w:hAnsi="Segoe UI" w:cs="Segoe UI"/>
          <w:w w:val="95"/>
          <w:sz w:val="24"/>
          <w:szCs w:val="24"/>
          <w:lang w:eastAsia="fr-FR"/>
        </w:rPr>
        <w:t>ELEC</w:t>
      </w:r>
      <w:r w:rsidRPr="009E63E8">
        <w:rPr>
          <w:rFonts w:ascii="Segoe UI" w:hAnsi="Segoe UI" w:cs="Segoe UI"/>
          <w:spacing w:val="40"/>
          <w:w w:val="95"/>
          <w:sz w:val="24"/>
          <w:szCs w:val="24"/>
          <w:lang w:eastAsia="fr-FR"/>
        </w:rPr>
        <w:t xml:space="preserve"> </w:t>
      </w:r>
      <w:r w:rsidRPr="009E63E8">
        <w:rPr>
          <w:rFonts w:ascii="Segoe UI" w:hAnsi="Segoe UI" w:cs="Segoe UI"/>
          <w:w w:val="95"/>
          <w:sz w:val="24"/>
          <w:szCs w:val="24"/>
          <w:lang w:eastAsia="fr-FR"/>
        </w:rPr>
        <w:t>PUMP-B</w:t>
      </w:r>
      <w:r w:rsidRPr="009E63E8">
        <w:rPr>
          <w:rFonts w:ascii="Segoe UI" w:hAnsi="Segoe UI" w:cs="Segoe UI"/>
          <w:spacing w:val="41"/>
          <w:w w:val="95"/>
          <w:sz w:val="24"/>
          <w:szCs w:val="24"/>
          <w:lang w:eastAsia="fr-FR"/>
        </w:rPr>
        <w:t xml:space="preserve"> </w:t>
      </w:r>
      <w:r w:rsidRPr="009E63E8">
        <w:rPr>
          <w:rFonts w:ascii="Segoe UI" w:hAnsi="Segoe UI" w:cs="Segoe UI"/>
          <w:w w:val="95"/>
          <w:sz w:val="24"/>
          <w:szCs w:val="24"/>
          <w:lang w:eastAsia="fr-FR"/>
        </w:rPr>
        <w:t>(2075GJ)</w:t>
      </w:r>
    </w:p>
    <w:p w14:paraId="26736E84" w14:textId="77777777" w:rsidR="009E63E8" w:rsidRPr="009E63E8" w:rsidRDefault="009E63E8" w:rsidP="009E63E8">
      <w:pPr>
        <w:widowControl w:val="0"/>
        <w:numPr>
          <w:ilvl w:val="1"/>
          <w:numId w:val="16"/>
        </w:numPr>
        <w:tabs>
          <w:tab w:val="left" w:pos="1113"/>
        </w:tabs>
        <w:suppressAutoHyphens w:val="0"/>
        <w:kinsoku w:val="0"/>
        <w:overflowPunct w:val="0"/>
        <w:autoSpaceDE w:val="0"/>
        <w:autoSpaceDN w:val="0"/>
        <w:adjustRightInd w:val="0"/>
        <w:spacing w:after="200" w:line="240" w:lineRule="exact"/>
        <w:ind w:left="1113"/>
        <w:rPr>
          <w:rFonts w:ascii="Segoe UI" w:hAnsi="Segoe UI" w:cs="Segoe UI"/>
          <w:sz w:val="24"/>
          <w:szCs w:val="24"/>
          <w:lang w:eastAsia="fr-FR"/>
        </w:rPr>
      </w:pPr>
      <w:r w:rsidRPr="009E63E8">
        <w:rPr>
          <w:rFonts w:ascii="Segoe UI" w:hAnsi="Segoe UI" w:cs="Segoe UI"/>
          <w:w w:val="90"/>
          <w:sz w:val="24"/>
          <w:szCs w:val="24"/>
          <w:lang w:eastAsia="fr-FR"/>
        </w:rPr>
        <w:t>CONTROL</w:t>
      </w:r>
      <w:r w:rsidRPr="009E63E8">
        <w:rPr>
          <w:rFonts w:ascii="Segoe UI" w:hAnsi="Segoe UI" w:cs="Segoe UI"/>
          <w:spacing w:val="31"/>
          <w:w w:val="90"/>
          <w:sz w:val="24"/>
          <w:szCs w:val="24"/>
          <w:lang w:eastAsia="fr-FR"/>
        </w:rPr>
        <w:t xml:space="preserve"> </w:t>
      </w:r>
      <w:r w:rsidRPr="009E63E8">
        <w:rPr>
          <w:rFonts w:ascii="Segoe UI" w:hAnsi="Segoe UI" w:cs="Segoe UI"/>
          <w:w w:val="90"/>
          <w:sz w:val="24"/>
          <w:szCs w:val="24"/>
          <w:lang w:eastAsia="fr-FR"/>
        </w:rPr>
        <w:t>UNIT-CSM/G</w:t>
      </w:r>
      <w:r w:rsidRPr="009E63E8">
        <w:rPr>
          <w:rFonts w:ascii="Segoe UI" w:hAnsi="Segoe UI" w:cs="Segoe UI"/>
          <w:spacing w:val="32"/>
          <w:w w:val="90"/>
          <w:sz w:val="24"/>
          <w:szCs w:val="24"/>
          <w:lang w:eastAsia="fr-FR"/>
        </w:rPr>
        <w:t xml:space="preserve"> </w:t>
      </w:r>
      <w:r w:rsidRPr="009E63E8">
        <w:rPr>
          <w:rFonts w:ascii="Segoe UI" w:hAnsi="Segoe UI" w:cs="Segoe UI"/>
          <w:w w:val="90"/>
          <w:sz w:val="24"/>
          <w:szCs w:val="24"/>
          <w:lang w:eastAsia="fr-FR"/>
        </w:rPr>
        <w:t>(1XE)</w:t>
      </w:r>
    </w:p>
    <w:p w14:paraId="3563770D" w14:textId="5BCD5177" w:rsidR="009E63E8" w:rsidRPr="009E63E8" w:rsidRDefault="009E63E8" w:rsidP="009E63E8">
      <w:pPr>
        <w:widowControl w:val="0"/>
        <w:tabs>
          <w:tab w:val="left" w:pos="721"/>
        </w:tabs>
        <w:suppressAutoHyphens w:val="0"/>
        <w:kinsoku w:val="0"/>
        <w:overflowPunct w:val="0"/>
        <w:autoSpaceDE w:val="0"/>
        <w:autoSpaceDN w:val="0"/>
        <w:adjustRightInd w:val="0"/>
        <w:spacing w:line="240" w:lineRule="exact"/>
        <w:ind w:right="5046"/>
        <w:jc w:val="center"/>
        <w:rPr>
          <w:rFonts w:ascii="Segoe UI" w:hAnsi="Segoe UI" w:cs="Segoe UI"/>
          <w:sz w:val="24"/>
          <w:szCs w:val="24"/>
          <w:lang w:val="en-US" w:eastAsia="fr-FR"/>
        </w:rPr>
      </w:pP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>R</w:t>
      </w: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ab/>
        <w:t>-</w:t>
      </w:r>
      <w:r w:rsidRPr="009E63E8">
        <w:rPr>
          <w:rFonts w:ascii="Segoe UI" w:hAnsi="Segoe UI" w:cs="Segoe UI"/>
          <w:spacing w:val="6"/>
          <w:w w:val="95"/>
          <w:sz w:val="24"/>
          <w:szCs w:val="24"/>
          <w:lang w:val="en-US" w:eastAsia="fr-FR"/>
        </w:rPr>
        <w:t xml:space="preserve"> </w:t>
      </w: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>CNTOR-AC</w:t>
      </w:r>
      <w:r w:rsidRPr="009E63E8">
        <w:rPr>
          <w:rFonts w:ascii="Segoe UI" w:hAnsi="Segoe UI" w:cs="Segoe UI"/>
          <w:spacing w:val="7"/>
          <w:w w:val="95"/>
          <w:sz w:val="24"/>
          <w:szCs w:val="24"/>
          <w:lang w:val="en-US" w:eastAsia="fr-FR"/>
        </w:rPr>
        <w:t xml:space="preserve"> </w:t>
      </w: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>ESS</w:t>
      </w:r>
      <w:r w:rsidRPr="009E63E8">
        <w:rPr>
          <w:rFonts w:ascii="Segoe UI" w:hAnsi="Segoe UI" w:cs="Segoe UI"/>
          <w:spacing w:val="6"/>
          <w:w w:val="95"/>
          <w:sz w:val="24"/>
          <w:szCs w:val="24"/>
          <w:lang w:val="en-US" w:eastAsia="fr-FR"/>
        </w:rPr>
        <w:t xml:space="preserve"> </w:t>
      </w: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>BUS</w:t>
      </w:r>
      <w:r w:rsidRPr="009E63E8">
        <w:rPr>
          <w:rFonts w:ascii="Segoe UI" w:hAnsi="Segoe UI" w:cs="Segoe UI"/>
          <w:spacing w:val="7"/>
          <w:w w:val="95"/>
          <w:sz w:val="24"/>
          <w:szCs w:val="24"/>
          <w:lang w:val="en-US" w:eastAsia="fr-FR"/>
        </w:rPr>
        <w:t xml:space="preserve"> </w:t>
      </w: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>SWITCHING</w:t>
      </w:r>
      <w:r w:rsidRPr="009E63E8">
        <w:rPr>
          <w:rFonts w:ascii="Segoe UI" w:hAnsi="Segoe UI" w:cs="Segoe UI"/>
          <w:spacing w:val="6"/>
          <w:w w:val="95"/>
          <w:sz w:val="24"/>
          <w:szCs w:val="24"/>
          <w:lang w:val="en-US" w:eastAsia="fr-FR"/>
        </w:rPr>
        <w:t xml:space="preserve"> </w:t>
      </w:r>
      <w:r w:rsidRPr="009E63E8">
        <w:rPr>
          <w:rFonts w:ascii="Segoe UI" w:hAnsi="Segoe UI" w:cs="Segoe UI"/>
          <w:w w:val="95"/>
          <w:sz w:val="24"/>
          <w:szCs w:val="24"/>
          <w:lang w:val="en-US" w:eastAsia="fr-FR"/>
        </w:rPr>
        <w:t>(3XC)</w:t>
      </w:r>
    </w:p>
    <w:p w14:paraId="4159D80A" w14:textId="56B6F609" w:rsidR="009E63E8" w:rsidRPr="009E63E8" w:rsidRDefault="009E63E8" w:rsidP="009E63E8">
      <w:pPr>
        <w:widowControl w:val="0"/>
        <w:numPr>
          <w:ilvl w:val="0"/>
          <w:numId w:val="15"/>
        </w:numPr>
        <w:tabs>
          <w:tab w:val="left" w:pos="1113"/>
        </w:tabs>
        <w:suppressAutoHyphens w:val="0"/>
        <w:kinsoku w:val="0"/>
        <w:overflowPunct w:val="0"/>
        <w:autoSpaceDE w:val="0"/>
        <w:autoSpaceDN w:val="0"/>
        <w:adjustRightInd w:val="0"/>
        <w:spacing w:after="200" w:line="240" w:lineRule="exact"/>
        <w:ind w:left="1113"/>
        <w:rPr>
          <w:rFonts w:ascii="Segoe UI" w:hAnsi="Segoe UI" w:cs="Segoe UI"/>
          <w:sz w:val="24"/>
          <w:szCs w:val="24"/>
          <w:lang w:eastAsia="fr-FR"/>
        </w:rPr>
      </w:pPr>
      <w:r w:rsidRPr="009E63E8">
        <w:rPr>
          <w:rFonts w:ascii="Segoe UI" w:hAnsi="Segoe UI" w:cs="Segoe UI"/>
          <w:w w:val="95"/>
          <w:sz w:val="24"/>
          <w:szCs w:val="24"/>
          <w:lang w:eastAsia="fr-FR"/>
        </w:rPr>
        <w:t>CSM/G</w:t>
      </w:r>
      <w:r w:rsidRPr="009E63E8">
        <w:rPr>
          <w:rFonts w:ascii="Segoe UI" w:hAnsi="Segoe UI" w:cs="Segoe UI"/>
          <w:spacing w:val="30"/>
          <w:w w:val="95"/>
          <w:sz w:val="24"/>
          <w:szCs w:val="24"/>
          <w:lang w:eastAsia="fr-FR"/>
        </w:rPr>
        <w:t xml:space="preserve"> </w:t>
      </w:r>
      <w:r w:rsidRPr="009E63E8">
        <w:rPr>
          <w:rFonts w:ascii="Segoe UI" w:hAnsi="Segoe UI" w:cs="Segoe UI"/>
          <w:w w:val="95"/>
          <w:sz w:val="24"/>
          <w:szCs w:val="24"/>
          <w:lang w:eastAsia="fr-FR"/>
        </w:rPr>
        <w:t>(8XE)</w:t>
      </w:r>
    </w:p>
    <w:p w14:paraId="2EC1E1F5" w14:textId="0D9F414F" w:rsidR="009E63E8" w:rsidRPr="009E63E8" w:rsidRDefault="00960809" w:rsidP="009E63E8">
      <w:pPr>
        <w:widowControl w:val="0"/>
        <w:numPr>
          <w:ilvl w:val="0"/>
          <w:numId w:val="16"/>
        </w:numPr>
        <w:tabs>
          <w:tab w:val="left" w:pos="833"/>
        </w:tabs>
        <w:suppressAutoHyphens w:val="0"/>
        <w:kinsoku w:val="0"/>
        <w:overflowPunct w:val="0"/>
        <w:autoSpaceDE w:val="0"/>
        <w:autoSpaceDN w:val="0"/>
        <w:adjustRightInd w:val="0"/>
        <w:spacing w:after="200" w:line="276" w:lineRule="auto"/>
        <w:ind w:left="833"/>
        <w:rPr>
          <w:rFonts w:ascii="Segoe UI" w:hAnsi="Segoe UI" w:cs="Segoe UI"/>
          <w:sz w:val="24"/>
          <w:szCs w:val="24"/>
          <w:lang w:eastAsia="fr-FR"/>
        </w:rPr>
      </w:pPr>
      <w:r>
        <w:rPr>
          <w:rFonts w:ascii="Segoe UI" w:hAnsi="Segoe UI" w:cs="Segoe UI"/>
          <w:noProof/>
          <w:sz w:val="24"/>
          <w:szCs w:val="24"/>
          <w:u w:val="single"/>
          <w:lang w:eastAsia="fr-FR"/>
        </w:rPr>
        <mc:AlternateContent>
          <mc:Choice Requires="wpg">
            <w:drawing>
              <wp:anchor distT="0" distB="0" distL="114300" distR="114300" simplePos="0" relativeHeight="251677184" behindDoc="0" locked="0" layoutInCell="1" allowOverlap="1" wp14:anchorId="31991D36" wp14:editId="00FA4610">
                <wp:simplePos x="0" y="0"/>
                <wp:positionH relativeFrom="column">
                  <wp:posOffset>-1905</wp:posOffset>
                </wp:positionH>
                <wp:positionV relativeFrom="paragraph">
                  <wp:posOffset>283210</wp:posOffset>
                </wp:positionV>
                <wp:extent cx="6852285" cy="6705600"/>
                <wp:effectExtent l="0" t="0" r="5715" b="0"/>
                <wp:wrapNone/>
                <wp:docPr id="53" name="Groupe 5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52285" cy="6705600"/>
                          <a:chOff x="0" y="0"/>
                          <a:chExt cx="6852285" cy="6705600"/>
                        </a:xfrm>
                      </wpg:grpSpPr>
                      <pic:pic xmlns:pic="http://schemas.openxmlformats.org/drawingml/2006/picture">
                        <pic:nvPicPr>
                          <pic:cNvPr id="29" name="Image 29" descr="G:\dossier sylvain\algo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731" b="27155"/>
                          <a:stretch/>
                        </pic:blipFill>
                        <pic:spPr bwMode="auto">
                          <a:xfrm>
                            <a:off x="0" y="0"/>
                            <a:ext cx="6852285" cy="6705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3" name="Image 33" descr="G:\dossier sylvain\algo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2185" t="63834" r="75195" b="34778"/>
                          <a:stretch/>
                        </pic:blipFill>
                        <pic:spPr bwMode="auto">
                          <a:xfrm>
                            <a:off x="2657475" y="3009900"/>
                            <a:ext cx="178435" cy="133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6" name="Image 36" descr="G:\dossier sylvain\algo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6000" t="53184" r="61015" b="45737"/>
                          <a:stretch/>
                        </pic:blipFill>
                        <pic:spPr bwMode="auto">
                          <a:xfrm>
                            <a:off x="1533525" y="3905250"/>
                            <a:ext cx="203200" cy="103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EE98C8E" id="Groupe 53" o:spid="_x0000_s1026" style="position:absolute;margin-left:-.15pt;margin-top:22.3pt;width:539.55pt;height:528pt;z-index:251677184" coordsize="68522,6705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3&#10;+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PL9G/5OJ8Q/8AYKT/ANoV&#10;6hXl+jf8nE+If+wUn/tCvUKACiiigAooooAKKKKACiiigAooooAKKKKACiiigAooooAKKKKACiii&#10;gAooooAKKKKACiiigAooooAKKKKACiiigAooooAKKKKACiiigAooooAKKKKACuT+Jv8AyTLxF/15&#10;PXWVyfxO/wCSZeIv+vJ6ALHw+/5J14b/AOwZb/8AosV0lc38Pv8AknPhv/sGW/8A6LFdJ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Hl+jf8nE+If+wUn/ALQr1CvL9G/5OJ8Q/wDYKT/2hXqFABRRRQAUUUUAFFFF&#10;ABRRRQAUUUUAFFFFABRRRQAUUUUAFFFFABRRRQAUUUUAFFFFABRRRQAUUUUAFFFFABRRRQAUUUUA&#10;FFFFABRRRQAUUUUAFFFFABXJ/E7/AJJl4i/68nrrK5P4nf8AJMvEX/Xk9AFj4ff8k58N/wDYMt//&#10;AEWK6Sub+H3/ACTnw3/2DLf/ANFiuk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c38Qf8AknHiT/sGXH/os145+zj/AMhDUP8ArlJ/OKvY/iD/&#10;AMk48Sf9gy4/9FmvHP2cf+QhqH/XKT+cVAH0P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c38Qf+Sc+&#10;JP8AsGXH/os145+zj/yEL/8A65Sfziql+0L4WuLfxLB4it7eRra6twtzICSEkQhRn+6CCgHqQa8n&#10;0HQdQ8S6xDpWmQ+ddzBiq5wMKCTk9uBQB92UVR0bTIdF0Sx0u3BENpAkKZOThQB1/Cr1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XPeLPGek+D7FbjUZd0j58q3jZPNkIBPyqxGemOO5FAB438Ox+KfCGp6UUiM8&#10;0DCBpB92QYZTnt8wWvMvgj8PH0W/1DWr8wvdW1xcaegXJIKsqlgc4HRx0zg1r22neKfiXcxajqc9&#10;1oHh7PlSaK+9ZbgD729gEIBIGOTxn6HR1T4VxWsMc/gu+bw/qMYVTLG0jJIuMMGUtgk8HJBOVH1A&#10;B6NRXnGh/Eo2mpDw/wCLbOXTdRhAj+3TMqW924IBZGYJ13K2AOhPpz6MCCMg8UAL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OJ+LGn2t78Ndce4i3tBatJGdxG1gQQeD6gV5l+zppdlJLd6m0ObyMyxLJuPC4i4xnHc9q9X+J&#10;3/JMvEX/AF5PXmf7OP8AyD9Q/wCusn8oqAPeBRWVr/iPSfC2m/2jrV4LW0Mgj8woz/MegwoJ7Gm3&#10;PijRLTTtO1CbUI1tNSljhtJQCyyvICUAwOMgHrQBr0VzHiH4h+FPC16LLWNXjguiocwrG8rBT3IR&#10;TjgZ5rX0bXNM8Q6bHqOkXsV3aOcCSM9D3BB5B9jzQBo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NAHzp+0LpV9Za1a6razzrZ3tuUuIxOdpdCBnb&#10;7hlH4fn5d4L0zV/EHiG30XSLuWCa43t8k5jHyqWOSP8Adr6+8Y+H4/FPhLU9IZYzJcQMsLSDhZOq&#10;H8GCn8K4T4N/Dk+FYbzUtRSFtS+0T2qOnP7pXVc9cDLIx6ZwfwoA9SsrSKwsbe0g3eVBGsabjk4A&#10;wMk9T71PSA0t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Y5p&#10;KWigD5c+Pnie71Dxu+hh0Flp8SKqheWZ1V2JPX+6Me3ua8x0nVbvRNSi1CxcJcRZCsyhhyCDwfY1&#10;7P8AHb4fai+uXHizT7dHsDbobxvNUGN1wgO04yCuzpnoeleYeD/A2teNr422lRxYRWZ5JpQirjH1&#10;P8Sjgd6APsbw7qh1zw1peqsio15aRTsq9FLKCQPoTWniqek6dBo+j2WmWwIgtIEgjycnaqgDPvxV&#10;y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hOKWigDxr4/eDTq2hp4kt/LE&#10;2mQlZhtJeRC6Y5HZcuefU15T8HPCEfirxtGt9brNp1vDLLMsiEo5wFC5HfLqfwr6V8aeIdH0bQLu&#10;DU5omlureSOGy3ZkuSRt2KoBJyWA6HrXBfDHxJYeGop9G1nTm0AXlzNe2z3mUWRHwUG4oqg7QRyQ&#10;fk6DoAD2IcDAGAKWkBGMg8UUAL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">
                <v:shape id="Image 29" o:spid="_x0000_s1027" type="#_x0000_t75" style="position:absolute;width:68522;height:670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">
                  <v:imagedata r:id="rId29" o:title="algo" croptop="2445f" cropbottom="17796f"/>
                  <v:path arrowok="t"/>
                </v:shape>
                <v:shape id="Image 33" o:spid="_x0000_s1028" type="#_x0000_t75" style="position:absolute;left:26574;top:30099;width:1785;height:13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">
                  <v:imagedata r:id="rId29" o:title="algo" croptop="41834f" cropbottom="22792f" cropleft="14539f" cropright="49280f"/>
                  <v:path arrowok="t"/>
                </v:shape>
                <v:shape id="Image 36" o:spid="_x0000_s1029" type="#_x0000_t75" style="position:absolute;left:15335;top:39052;width:2032;height:10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">
                  <v:imagedata r:id="rId29" o:title="algo" croptop="34855f" cropbottom="29974f" cropleft="23593f" cropright="39987f"/>
                  <v:path arrowok="t"/>
                </v:shape>
              </v:group>
            </w:pict>
          </mc:Fallback>
        </mc:AlternateContent>
      </w:r>
      <w:r w:rsidR="009E63E8" w:rsidRPr="009E63E8">
        <w:rPr>
          <w:rFonts w:ascii="Segoe UI" w:hAnsi="Segoe UI" w:cs="Segoe UI"/>
          <w:w w:val="110"/>
          <w:sz w:val="24"/>
          <w:szCs w:val="24"/>
          <w:u w:val="single"/>
          <w:lang w:eastAsia="fr-FR"/>
        </w:rPr>
        <w:t>Trouble Shooting</w:t>
      </w:r>
    </w:p>
    <w:p w14:paraId="272C6A51" w14:textId="3DAF1C7D" w:rsidR="00EB4E76" w:rsidRDefault="00EB4E76" w:rsidP="003D4F02">
      <w:pPr>
        <w:jc w:val="center"/>
        <w:rPr>
          <w:rFonts w:ascii="Arial" w:hAnsi="Arial" w:cs="Arial"/>
          <w:sz w:val="24"/>
          <w:lang w:val="en-US"/>
        </w:rPr>
      </w:pPr>
    </w:p>
    <w:p w14:paraId="01E4CF31" w14:textId="62462071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2233F1C9" w14:textId="213B797C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01B03DC0" w14:textId="04C83106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0F0D6071" w14:textId="4A15F6B9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47A6ED00" w14:textId="73EDC88E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0433EDFE" w14:textId="1452DBC5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49C5C6B1" w14:textId="5A2112CD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41DB3A22" w14:textId="56DEF331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422477E4" w14:textId="17F19068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293D94B0" w14:textId="7A6D347D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4A838BE8" w14:textId="5A3C69F3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5AB976D4" w14:textId="1D6E3C44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290ABC52" w14:textId="695BBB98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7F389945" w14:textId="472E88E4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5F467E20" w14:textId="1FC1C7A1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0517E25D" w14:textId="434090FB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2CEA3A8F" w14:textId="5D71D7D5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75A61199" w14:textId="24567BEE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6831E881" w14:textId="2C95BAC5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779271BE" w14:textId="4BCC47FE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0BE8CC1D" w14:textId="78D9E4C3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27735A86" w14:textId="6A94D76D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4B6C5C1E" w14:textId="6355B62F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6A3B1831" w14:textId="79424BB5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3BB152C3" w14:textId="20DD275E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5F3C0D0D" w14:textId="6A2767D1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04C6B09E" w14:textId="42A57512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44BA4C45" w14:textId="056D48CE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4C8ECBEB" w14:textId="25A894AF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4F5CB3AC" w14:textId="0F667795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3A5D465A" w14:textId="37E486F1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57400A2D" w14:textId="31C58C03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02991048" w14:textId="13330F62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4C0C74AD" w14:textId="62607D44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0A7A0C99" w14:textId="63FE8B4C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754DACF4" w14:textId="3D29E56C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0B53464A" w14:textId="77777777" w:rsidR="007C0DAF" w:rsidRDefault="007C0DAF" w:rsidP="003D4F02">
      <w:pPr>
        <w:jc w:val="center"/>
        <w:rPr>
          <w:rFonts w:ascii="Arial" w:hAnsi="Arial" w:cs="Arial"/>
          <w:sz w:val="24"/>
          <w:lang w:val="en-US"/>
        </w:rPr>
      </w:pPr>
    </w:p>
    <w:p w14:paraId="1E01A84E" w14:textId="5FEC0C81" w:rsidR="003D4F02" w:rsidRPr="00B61410" w:rsidRDefault="009E63E8" w:rsidP="00730CCC">
      <w:pPr>
        <w:widowControl w:val="0"/>
        <w:tabs>
          <w:tab w:val="left" w:pos="1594"/>
          <w:tab w:val="left" w:pos="6163"/>
        </w:tabs>
        <w:suppressAutoHyphens w:val="0"/>
        <w:kinsoku w:val="0"/>
        <w:overflowPunct w:val="0"/>
        <w:autoSpaceDE w:val="0"/>
        <w:autoSpaceDN w:val="0"/>
        <w:adjustRightInd w:val="0"/>
        <w:ind w:left="392"/>
        <w:rPr>
          <w:rFonts w:ascii="Segoe UI" w:hAnsi="Segoe UI" w:cs="Segoe UI"/>
          <w:w w:val="105"/>
          <w:sz w:val="24"/>
          <w:szCs w:val="24"/>
          <w:lang w:eastAsia="fr-FR"/>
        </w:rPr>
      </w:pPr>
      <w:r w:rsidRPr="00B61410">
        <w:rPr>
          <w:rFonts w:ascii="Segoe UI" w:hAnsi="Segoe UI" w:cs="Segoe UI"/>
          <w:w w:val="105"/>
          <w:sz w:val="24"/>
          <w:szCs w:val="24"/>
          <w:lang w:eastAsia="fr-FR"/>
        </w:rPr>
        <w:t>EFF</w:t>
      </w:r>
      <w:r w:rsidRPr="00B61410">
        <w:rPr>
          <w:rFonts w:ascii="Segoe UI" w:hAnsi="Segoe UI" w:cs="Segoe UI"/>
          <w:spacing w:val="59"/>
          <w:w w:val="105"/>
          <w:sz w:val="24"/>
          <w:szCs w:val="24"/>
          <w:lang w:eastAsia="fr-FR"/>
        </w:rPr>
        <w:t xml:space="preserve"> </w:t>
      </w:r>
      <w:r w:rsidRPr="00B61410">
        <w:rPr>
          <w:rFonts w:ascii="Segoe UI" w:hAnsi="Segoe UI" w:cs="Segoe UI"/>
          <w:w w:val="200"/>
          <w:sz w:val="24"/>
          <w:szCs w:val="24"/>
          <w:lang w:eastAsia="fr-FR"/>
        </w:rPr>
        <w:t>:</w:t>
      </w:r>
      <w:r w:rsidRPr="00B61410">
        <w:rPr>
          <w:rFonts w:ascii="Segoe UI" w:hAnsi="Segoe UI" w:cs="Segoe UI"/>
          <w:w w:val="200"/>
          <w:sz w:val="24"/>
          <w:szCs w:val="24"/>
          <w:lang w:eastAsia="fr-FR"/>
        </w:rPr>
        <w:tab/>
      </w:r>
      <w:r w:rsidRPr="00B61410">
        <w:rPr>
          <w:rFonts w:ascii="Segoe UI" w:hAnsi="Segoe UI" w:cs="Segoe UI"/>
          <w:w w:val="105"/>
          <w:sz w:val="24"/>
          <w:szCs w:val="24"/>
          <w:lang w:eastAsia="fr-FR"/>
        </w:rPr>
        <w:t>ALL</w:t>
      </w:r>
    </w:p>
    <w:p w14:paraId="6A02E233" w14:textId="0D4FFAC7" w:rsidR="003D4F02" w:rsidRPr="00B61410" w:rsidRDefault="003D4F02">
      <w:pPr>
        <w:suppressAutoHyphens w:val="0"/>
        <w:rPr>
          <w:rFonts w:ascii="Segoe UI" w:hAnsi="Segoe UI" w:cs="Segoe UI"/>
          <w:w w:val="105"/>
          <w:sz w:val="24"/>
          <w:szCs w:val="24"/>
          <w:lang w:eastAsia="fr-FR"/>
        </w:rPr>
      </w:pPr>
      <w:r w:rsidRPr="00B61410">
        <w:rPr>
          <w:rFonts w:ascii="Segoe UI" w:hAnsi="Segoe UI" w:cs="Segoe UI"/>
          <w:w w:val="105"/>
          <w:sz w:val="24"/>
          <w:szCs w:val="24"/>
          <w:lang w:eastAsia="fr-FR"/>
        </w:rPr>
        <w:br w:type="page"/>
      </w:r>
    </w:p>
    <w:p w14:paraId="37DA4A85" w14:textId="1B88CF26" w:rsidR="00DA79E3" w:rsidRPr="007D4C48" w:rsidRDefault="00730CCC" w:rsidP="009C7899">
      <w:pPr>
        <w:jc w:val="center"/>
        <w:rPr>
          <w:rFonts w:ascii="Arial" w:hAnsi="Arial" w:cs="Arial"/>
          <w:b/>
          <w:noProof/>
          <w:sz w:val="32"/>
          <w:szCs w:val="32"/>
          <w:lang w:eastAsia="fr-FR"/>
        </w:rPr>
      </w:pPr>
      <w:r>
        <w:rPr>
          <w:rFonts w:ascii="Arial" w:hAnsi="Arial" w:cs="Arial"/>
          <w:b/>
          <w:noProof/>
          <w:sz w:val="32"/>
          <w:szCs w:val="32"/>
          <w:lang w:eastAsia="fr-FR"/>
        </w:rPr>
        <w:lastRenderedPageBreak/>
        <w:t>C</w:t>
      </w:r>
      <w:r w:rsidR="00DA79E3" w:rsidRPr="007D4C48">
        <w:rPr>
          <w:rFonts w:ascii="Arial" w:hAnsi="Arial" w:cs="Arial"/>
          <w:b/>
          <w:noProof/>
          <w:sz w:val="32"/>
          <w:szCs w:val="32"/>
          <w:lang w:eastAsia="fr-FR"/>
        </w:rPr>
        <w:t>omposi</w:t>
      </w:r>
      <w:r>
        <w:rPr>
          <w:rFonts w:ascii="Arial" w:hAnsi="Arial" w:cs="Arial"/>
          <w:b/>
          <w:noProof/>
          <w:sz w:val="32"/>
          <w:szCs w:val="32"/>
          <w:lang w:eastAsia="fr-FR"/>
        </w:rPr>
        <w:t>tion de la chaî</w:t>
      </w:r>
      <w:r w:rsidR="00DA79E3" w:rsidRPr="007D4C48">
        <w:rPr>
          <w:rFonts w:ascii="Arial" w:hAnsi="Arial" w:cs="Arial"/>
          <w:b/>
          <w:noProof/>
          <w:sz w:val="32"/>
          <w:szCs w:val="32"/>
          <w:lang w:eastAsia="fr-FR"/>
        </w:rPr>
        <w:t>ne</w:t>
      </w:r>
      <w:r>
        <w:rPr>
          <w:rFonts w:ascii="Arial" w:hAnsi="Arial" w:cs="Arial"/>
          <w:b/>
          <w:noProof/>
          <w:sz w:val="32"/>
          <w:szCs w:val="32"/>
          <w:lang w:eastAsia="fr-FR"/>
        </w:rPr>
        <w:t xml:space="preserve"> de génération</w:t>
      </w:r>
      <w:r w:rsidR="00DA79E3" w:rsidRPr="007D4C48">
        <w:rPr>
          <w:rFonts w:ascii="Arial" w:hAnsi="Arial" w:cs="Arial"/>
          <w:b/>
          <w:noProof/>
          <w:sz w:val="32"/>
          <w:szCs w:val="32"/>
          <w:lang w:eastAsia="fr-FR"/>
        </w:rPr>
        <w:t xml:space="preserve"> secours</w:t>
      </w:r>
    </w:p>
    <w:p w14:paraId="4C6993FA" w14:textId="335F07D3" w:rsidR="00DA79E3" w:rsidRPr="00DA79E3" w:rsidRDefault="007D4C48" w:rsidP="009C7899">
      <w:pPr>
        <w:jc w:val="center"/>
        <w:rPr>
          <w:rFonts w:ascii="Arial" w:hAnsi="Arial" w:cs="Arial"/>
          <w:noProof/>
          <w:sz w:val="24"/>
          <w:lang w:eastAsia="fr-FR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068F16F7" wp14:editId="19C83174">
                <wp:simplePos x="0" y="0"/>
                <wp:positionH relativeFrom="column">
                  <wp:posOffset>1868805</wp:posOffset>
                </wp:positionH>
                <wp:positionV relativeFrom="paragraph">
                  <wp:posOffset>106045</wp:posOffset>
                </wp:positionV>
                <wp:extent cx="2692400" cy="584200"/>
                <wp:effectExtent l="0" t="0" r="0" b="6350"/>
                <wp:wrapNone/>
                <wp:docPr id="40" name="Rectangle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92400" cy="5842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CFEEF9" id="Rectangle 40" o:spid="_x0000_s1026" style="position:absolute;margin-left:147.15pt;margin-top:8.35pt;width:212pt;height:46pt;z-index:2516464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" fillcolor="white [3201]" stroked="f" strokeweight="2pt"/>
            </w:pict>
          </mc:Fallback>
        </mc:AlternateContent>
      </w:r>
    </w:p>
    <w:p w14:paraId="095EB87D" w14:textId="7507162D" w:rsidR="00DA79E3" w:rsidRPr="00DA79E3" w:rsidRDefault="005038B3" w:rsidP="009C7899">
      <w:pPr>
        <w:jc w:val="center"/>
        <w:rPr>
          <w:rFonts w:ascii="Arial" w:hAnsi="Arial" w:cs="Arial"/>
          <w:noProof/>
          <w:sz w:val="24"/>
          <w:lang w:eastAsia="fr-FR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2BEABEF3" wp14:editId="301DDFC5">
                <wp:simplePos x="0" y="0"/>
                <wp:positionH relativeFrom="column">
                  <wp:posOffset>3092623</wp:posOffset>
                </wp:positionH>
                <wp:positionV relativeFrom="paragraph">
                  <wp:posOffset>4189903</wp:posOffset>
                </wp:positionV>
                <wp:extent cx="555510" cy="152400"/>
                <wp:effectExtent l="0" t="0" r="16510" b="19050"/>
                <wp:wrapNone/>
                <wp:docPr id="42" name="Rectangl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5510" cy="1524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3D89667" id="Rectangle 42" o:spid="_x0000_s1026" style="position:absolute;margin-left:243.5pt;margin-top:329.9pt;width:43.75pt;height:12pt;z-index:251647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" fillcolor="white [3201]" strokecolor="white [3212]" strokeweight="2pt"/>
            </w:pict>
          </mc:Fallback>
        </mc:AlternateContent>
      </w:r>
      <w:r w:rsidR="007D4C48">
        <w:rPr>
          <w:noProof/>
          <w:lang w:eastAsia="fr-FR"/>
        </w:rPr>
        <w:drawing>
          <wp:inline distT="0" distB="0" distL="0" distR="0" wp14:anchorId="05FB98FA" wp14:editId="051E5DFD">
            <wp:extent cx="5972810" cy="4630420"/>
            <wp:effectExtent l="0" t="0" r="8890" b="0"/>
            <wp:docPr id="41" name="Imag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4630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1A5517" w14:textId="4625083E" w:rsidR="00964F2F" w:rsidRPr="00912567" w:rsidRDefault="004A306E" w:rsidP="009C7899">
      <w:pPr>
        <w:jc w:val="center"/>
        <w:rPr>
          <w:rFonts w:ascii="Arial" w:hAnsi="Arial" w:cs="Arial"/>
          <w:noProof/>
          <w:sz w:val="24"/>
          <w:lang w:val="en-US" w:eastAsia="fr-FR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53EDAE4A" wp14:editId="79086915">
                <wp:simplePos x="0" y="0"/>
                <wp:positionH relativeFrom="column">
                  <wp:posOffset>3179445</wp:posOffset>
                </wp:positionH>
                <wp:positionV relativeFrom="paragraph">
                  <wp:posOffset>4189518</wp:posOffset>
                </wp:positionV>
                <wp:extent cx="465667" cy="143934"/>
                <wp:effectExtent l="0" t="0" r="10795" b="27940"/>
                <wp:wrapNone/>
                <wp:docPr id="90" name="Rectangle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5667" cy="143934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7C61FDB" id="Rectangle 90" o:spid="_x0000_s1026" style="position:absolute;margin-left:250.35pt;margin-top:329.9pt;width:36.65pt;height:11.35pt;z-index:251644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" fillcolor="white [3212]" strokecolor="white [3212]" strokeweight="2pt"/>
            </w:pict>
          </mc:Fallback>
        </mc:AlternateContent>
      </w:r>
    </w:p>
    <w:p w14:paraId="053F4A1F" w14:textId="5DA40CE2" w:rsidR="00964F2F" w:rsidRPr="00912567" w:rsidRDefault="00964F2F" w:rsidP="009C7899">
      <w:pPr>
        <w:jc w:val="center"/>
        <w:rPr>
          <w:rFonts w:ascii="Arial" w:hAnsi="Arial" w:cs="Arial"/>
          <w:noProof/>
          <w:sz w:val="24"/>
          <w:lang w:val="en-US" w:eastAsia="fr-FR"/>
        </w:rPr>
      </w:pPr>
    </w:p>
    <w:p w14:paraId="680B36EA" w14:textId="4571BA5C" w:rsidR="00964F2F" w:rsidRPr="00912567" w:rsidRDefault="00964F2F" w:rsidP="009C7899">
      <w:pPr>
        <w:jc w:val="center"/>
        <w:rPr>
          <w:rFonts w:ascii="Arial" w:hAnsi="Arial" w:cs="Arial"/>
          <w:noProof/>
          <w:sz w:val="24"/>
          <w:lang w:val="en-US" w:eastAsia="fr-FR"/>
        </w:rPr>
      </w:pPr>
    </w:p>
    <w:p w14:paraId="5CFF1BD8" w14:textId="48365632" w:rsidR="00964F2F" w:rsidRPr="00912567" w:rsidRDefault="00964F2F" w:rsidP="009C7899">
      <w:pPr>
        <w:jc w:val="center"/>
        <w:rPr>
          <w:rFonts w:ascii="Arial" w:hAnsi="Arial" w:cs="Arial"/>
          <w:noProof/>
          <w:sz w:val="24"/>
          <w:lang w:val="en-US" w:eastAsia="fr-FR"/>
        </w:rPr>
      </w:pPr>
    </w:p>
    <w:p w14:paraId="3236662E" w14:textId="4CD42220" w:rsidR="00964F2F" w:rsidRPr="009B09EA" w:rsidRDefault="00964F2F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6BFACDBF" w14:textId="77777777" w:rsidR="00964F2F" w:rsidRPr="009B09EA" w:rsidRDefault="00964F2F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0FB40CD4" w14:textId="6BC0D3CF" w:rsidR="00964F2F" w:rsidRPr="009B09EA" w:rsidRDefault="00964F2F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095CDEFC" w14:textId="31298723" w:rsidR="00964F2F" w:rsidRPr="009B09EA" w:rsidRDefault="00964F2F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4AE32557" w14:textId="77777777" w:rsidR="00964F2F" w:rsidRPr="009B09EA" w:rsidRDefault="00964F2F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071C5280" w14:textId="77777777" w:rsidR="00964F2F" w:rsidRPr="009B09EA" w:rsidRDefault="00964F2F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6495AE72" w14:textId="61C171FB" w:rsidR="00964F2F" w:rsidRPr="009B09EA" w:rsidRDefault="00964F2F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5D524339" w14:textId="72B8721E" w:rsidR="00964F2F" w:rsidRPr="009B09EA" w:rsidRDefault="00964F2F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37E9CC8E" w14:textId="77777777" w:rsidR="00964F2F" w:rsidRPr="009B09EA" w:rsidRDefault="00964F2F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1F593E2D" w14:textId="4C9953C5" w:rsidR="00964F2F" w:rsidRPr="009B09EA" w:rsidRDefault="00964F2F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1952635D" w14:textId="088F229D" w:rsidR="00964F2F" w:rsidRPr="009B09EA" w:rsidRDefault="00964F2F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08BAB8C3" w14:textId="3E1DB422" w:rsidR="00964F2F" w:rsidRPr="009B09EA" w:rsidRDefault="00964F2F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7E4EB95F" w14:textId="045F3AE4" w:rsidR="00964F2F" w:rsidRPr="009B09EA" w:rsidRDefault="00964F2F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2D2A7BFB" w14:textId="1E4AC1A5" w:rsidR="00964F2F" w:rsidRDefault="00964F2F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741D088D" w14:textId="14C0C368" w:rsidR="00A821D7" w:rsidRDefault="00A821D7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18DE0EAC" w14:textId="07A90E01" w:rsidR="00A821D7" w:rsidRDefault="00A821D7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19E5A34B" w14:textId="6E4A32E1" w:rsidR="00A821D7" w:rsidRDefault="00A821D7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7FDBEACF" w14:textId="77777777" w:rsidR="00A821D7" w:rsidRPr="009B09EA" w:rsidRDefault="00A821D7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51E3196F" w14:textId="77777777" w:rsidR="00964F2F" w:rsidRPr="009B09EA" w:rsidRDefault="00964F2F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10539B95" w14:textId="77777777" w:rsidR="00964F2F" w:rsidRDefault="00964F2F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52A1D17D" w14:textId="25053AD5" w:rsidR="00A821D7" w:rsidRPr="009B09EA" w:rsidRDefault="00A821D7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2ACB0B95" w14:textId="54AEC3F6" w:rsidR="00722F11" w:rsidRDefault="00722F11" w:rsidP="00722F11">
      <w:pPr>
        <w:rPr>
          <w:rFonts w:ascii="Arial" w:hAnsi="Arial" w:cs="Arial"/>
          <w:noProof/>
          <w:sz w:val="24"/>
          <w:lang w:eastAsia="fr-FR"/>
        </w:rPr>
      </w:pPr>
      <w:r>
        <w:rPr>
          <w:noProof/>
          <w:lang w:eastAsia="fr-FR"/>
        </w:rPr>
        <w:drawing>
          <wp:anchor distT="0" distB="0" distL="114300" distR="114300" simplePos="0" relativeHeight="251657216" behindDoc="0" locked="0" layoutInCell="1" allowOverlap="1" wp14:anchorId="3C6EA27C" wp14:editId="3B3BBCD9">
            <wp:simplePos x="0" y="0"/>
            <wp:positionH relativeFrom="column">
              <wp:posOffset>3099435</wp:posOffset>
            </wp:positionH>
            <wp:positionV relativeFrom="paragraph">
              <wp:posOffset>-702681</wp:posOffset>
            </wp:positionV>
            <wp:extent cx="190500" cy="1562100"/>
            <wp:effectExtent l="0" t="0" r="0" b="0"/>
            <wp:wrapNone/>
            <wp:docPr id="44" name="Imag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90500" cy="1562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038B3">
        <w:rPr>
          <w:rFonts w:ascii="Arial" w:hAnsi="Arial" w:cs="Arial"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0AC31CE" wp14:editId="65C7EBD1">
                <wp:simplePos x="0" y="0"/>
                <wp:positionH relativeFrom="column">
                  <wp:posOffset>76027</wp:posOffset>
                </wp:positionH>
                <wp:positionV relativeFrom="paragraph">
                  <wp:posOffset>3876329</wp:posOffset>
                </wp:positionV>
                <wp:extent cx="214745" cy="1475509"/>
                <wp:effectExtent l="0" t="0" r="13970" b="10795"/>
                <wp:wrapNone/>
                <wp:docPr id="45" name="Rectangl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4745" cy="1475509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29EE161" id="Rectangle 45" o:spid="_x0000_s1026" style="position:absolute;margin-left:6pt;margin-top:305.2pt;width:16.9pt;height:116.2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" fillcolor="white [3201]" strokecolor="white [3212]" strokeweight="2pt"/>
            </w:pict>
          </mc:Fallback>
        </mc:AlternateContent>
      </w:r>
      <w:r w:rsidR="00A821D7">
        <w:rPr>
          <w:rFonts w:ascii="Arial" w:hAnsi="Arial" w:cs="Arial"/>
          <w:noProof/>
          <w:sz w:val="24"/>
          <w:lang w:eastAsia="fr-FR"/>
        </w:rPr>
        <w:drawing>
          <wp:inline distT="0" distB="0" distL="0" distR="0" wp14:anchorId="6D8429C3" wp14:editId="41AE9A93">
            <wp:extent cx="9402941" cy="6981667"/>
            <wp:effectExtent l="0" t="8572" r="0" b="0"/>
            <wp:docPr id="38" name="Imag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9395012" cy="69757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4"/>
          <w:lang w:eastAsia="fr-FR"/>
        </w:rPr>
        <w:br w:type="page"/>
      </w:r>
    </w:p>
    <w:p w14:paraId="0A324B38" w14:textId="77777777" w:rsidR="00FF5B81" w:rsidRPr="009B09EA" w:rsidRDefault="00FF5B81" w:rsidP="00A821D7">
      <w:pPr>
        <w:rPr>
          <w:rFonts w:ascii="Arial" w:hAnsi="Arial" w:cs="Arial"/>
          <w:noProof/>
          <w:sz w:val="24"/>
          <w:lang w:eastAsia="fr-FR"/>
        </w:rPr>
      </w:pPr>
    </w:p>
    <w:p w14:paraId="6342637E" w14:textId="77777777" w:rsidR="00A821D7" w:rsidRDefault="00A821D7" w:rsidP="009C7899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53FEFC23" w14:textId="77777777" w:rsidR="00A821D7" w:rsidRDefault="00A821D7" w:rsidP="009C7899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560FD01E" w14:textId="77777777" w:rsidR="0037035F" w:rsidRDefault="0037035F" w:rsidP="009C7899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04EFBD68" w14:textId="265CED7E" w:rsidR="00A821D7" w:rsidRDefault="00A821D7" w:rsidP="009C7899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  <w:r>
        <w:rPr>
          <w:rFonts w:ascii="Arial" w:hAnsi="Arial" w:cs="Arial"/>
          <w:noProof/>
          <w:sz w:val="28"/>
          <w:u w:val="single"/>
          <w:lang w:eastAsia="fr-FR"/>
        </w:rPr>
        <w:drawing>
          <wp:inline distT="0" distB="0" distL="0" distR="0" wp14:anchorId="7FD2C794" wp14:editId="38AD17E2">
            <wp:extent cx="6664631" cy="7861465"/>
            <wp:effectExtent l="0" t="0" r="3175" b="6350"/>
            <wp:docPr id="39" name="Imag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598" r="3639" b="880"/>
                    <a:stretch/>
                  </pic:blipFill>
                  <pic:spPr bwMode="auto">
                    <a:xfrm>
                      <a:off x="0" y="0"/>
                      <a:ext cx="6677462" cy="7876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E3BF23" w14:textId="77777777" w:rsidR="00A821D7" w:rsidRDefault="00A821D7" w:rsidP="00A821D7">
      <w:pPr>
        <w:rPr>
          <w:rFonts w:ascii="Arial" w:hAnsi="Arial" w:cs="Arial"/>
          <w:noProof/>
          <w:sz w:val="28"/>
          <w:u w:val="single"/>
          <w:lang w:eastAsia="fr-FR"/>
        </w:rPr>
      </w:pPr>
    </w:p>
    <w:p w14:paraId="0A28618F" w14:textId="77777777" w:rsidR="00A821D7" w:rsidRDefault="00A821D7" w:rsidP="009C7899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781B9F28" w14:textId="77777777" w:rsidR="00A821D7" w:rsidRDefault="00A821D7" w:rsidP="009C7899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4A335522" w14:textId="77777777" w:rsidR="00A821D7" w:rsidRDefault="00A821D7" w:rsidP="009C7899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5D2500F1" w14:textId="00C522A9" w:rsidR="00FF5B81" w:rsidRDefault="00C828F7" w:rsidP="009C7899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  <w:r w:rsidRPr="00C828F7">
        <w:rPr>
          <w:rFonts w:ascii="Arial" w:hAnsi="Arial" w:cs="Arial"/>
          <w:noProof/>
          <w:sz w:val="28"/>
          <w:u w:val="single"/>
          <w:lang w:eastAsia="fr-FR"/>
        </w:rPr>
        <w:t>Technique de montage des manchon</w:t>
      </w:r>
      <w:r>
        <w:rPr>
          <w:rFonts w:ascii="Arial" w:hAnsi="Arial" w:cs="Arial"/>
          <w:noProof/>
          <w:sz w:val="28"/>
          <w:u w:val="single"/>
          <w:lang w:eastAsia="fr-FR"/>
        </w:rPr>
        <w:t>s</w:t>
      </w:r>
      <w:r w:rsidRPr="00C828F7">
        <w:rPr>
          <w:rFonts w:ascii="Arial" w:hAnsi="Arial" w:cs="Arial"/>
          <w:noProof/>
          <w:sz w:val="28"/>
          <w:u w:val="single"/>
          <w:lang w:eastAsia="fr-FR"/>
        </w:rPr>
        <w:t xml:space="preserve"> autosoudeurs</w:t>
      </w:r>
    </w:p>
    <w:p w14:paraId="6FA1F6B6" w14:textId="563A6750" w:rsidR="00FF5B81" w:rsidRDefault="00FF5B81" w:rsidP="00A821D7">
      <w:pPr>
        <w:rPr>
          <w:rFonts w:ascii="Arial" w:hAnsi="Arial" w:cs="Arial"/>
          <w:noProof/>
          <w:sz w:val="24"/>
          <w:lang w:eastAsia="fr-FR"/>
        </w:rPr>
      </w:pPr>
    </w:p>
    <w:p w14:paraId="3382AA2A" w14:textId="65ABE7CC" w:rsidR="00FF5B81" w:rsidRDefault="00B61410" w:rsidP="009C7899">
      <w:pPr>
        <w:jc w:val="center"/>
        <w:rPr>
          <w:rFonts w:ascii="Arial" w:hAnsi="Arial" w:cs="Arial"/>
          <w:noProof/>
          <w:sz w:val="24"/>
          <w:lang w:eastAsia="fr-FR"/>
        </w:rPr>
      </w:pPr>
      <w:r w:rsidRPr="00B61410">
        <w:rPr>
          <w:rFonts w:ascii="Arial" w:hAnsi="Arial" w:cs="Arial"/>
          <w:noProof/>
          <w:sz w:val="24"/>
          <w:lang w:eastAsia="fr-FR"/>
        </w:rPr>
        <mc:AlternateContent>
          <mc:Choice Requires="wps">
            <w:drawing>
              <wp:anchor distT="45720" distB="45720" distL="114300" distR="114300" simplePos="0" relativeHeight="251672064" behindDoc="0" locked="0" layoutInCell="1" allowOverlap="1" wp14:anchorId="0EE86351" wp14:editId="04977BB3">
                <wp:simplePos x="0" y="0"/>
                <wp:positionH relativeFrom="column">
                  <wp:posOffset>4092694</wp:posOffset>
                </wp:positionH>
                <wp:positionV relativeFrom="paragraph">
                  <wp:posOffset>3862872</wp:posOffset>
                </wp:positionV>
                <wp:extent cx="237106" cy="1404620"/>
                <wp:effectExtent l="0" t="0" r="0" b="1270"/>
                <wp:wrapNone/>
                <wp:docPr id="3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106" cy="14046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045D58" w14:textId="77777777" w:rsidR="00B22A35" w:rsidRPr="00B61410" w:rsidRDefault="00B22A35" w:rsidP="00B61410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B61410">
                              <w:rPr>
                                <w:rFonts w:ascii="Arial" w:hAnsi="Arial" w:cs="Arial"/>
                              </w:rPr>
                              <w:t>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EE86351" id="Zone de texte 2" o:spid="_x0000_s1057" type="#_x0000_t202" style="position:absolute;left:0;text-align:left;margin-left:322.25pt;margin-top:304.15pt;width:18.65pt;height:110.6pt;z-index:2516720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" fillcolor="white [3212]" stroked="f">
                <v:textbox style="mso-fit-shape-to-text:t">
                  <w:txbxContent>
                    <w:p w14:paraId="31045D58" w14:textId="77777777" w:rsidR="00B22A35" w:rsidRPr="00B61410" w:rsidRDefault="00B22A35" w:rsidP="00B61410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B61410">
                        <w:rPr>
                          <w:rFonts w:ascii="Arial" w:hAnsi="Arial" w:cs="Arial"/>
                        </w:rP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r w:rsidRPr="00B61410">
        <w:rPr>
          <w:rFonts w:ascii="Arial" w:hAnsi="Arial" w:cs="Arial"/>
          <w:noProof/>
          <w:sz w:val="24"/>
          <w:lang w:eastAsia="fr-FR"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 wp14:anchorId="3E6BEA1B" wp14:editId="42712C36">
                <wp:simplePos x="0" y="0"/>
                <wp:positionH relativeFrom="column">
                  <wp:posOffset>2215515</wp:posOffset>
                </wp:positionH>
                <wp:positionV relativeFrom="paragraph">
                  <wp:posOffset>27940</wp:posOffset>
                </wp:positionV>
                <wp:extent cx="237106" cy="1404620"/>
                <wp:effectExtent l="0" t="0" r="0" b="1270"/>
                <wp:wrapNone/>
                <wp:docPr id="3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106" cy="14046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894417" w14:textId="28BF517D" w:rsidR="00B22A35" w:rsidRPr="00B61410" w:rsidRDefault="00B22A35" w:rsidP="00B61410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B61410">
                              <w:rPr>
                                <w:rFonts w:ascii="Arial" w:hAnsi="Arial" w:cs="Arial"/>
                              </w:rPr>
                              <w:t>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E6BEA1B" id="_x0000_s1058" type="#_x0000_t202" style="position:absolute;left:0;text-align:left;margin-left:174.45pt;margin-top:2.2pt;width:18.65pt;height:110.6pt;z-index:25165772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" fillcolor="white [3212]" stroked="f">
                <v:textbox style="mso-fit-shape-to-text:t">
                  <w:txbxContent>
                    <w:p w14:paraId="0C894417" w14:textId="28BF517D" w:rsidR="00B22A35" w:rsidRPr="00B61410" w:rsidRDefault="00B22A35" w:rsidP="00B61410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B61410">
                        <w:rPr>
                          <w:rFonts w:ascii="Arial" w:hAnsi="Arial" w:cs="Arial"/>
                        </w:rP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r w:rsidR="00951D2D">
        <w:rPr>
          <w:rFonts w:ascii="Arial" w:hAnsi="Arial" w:cs="Arial"/>
          <w:noProof/>
          <w:sz w:val="24"/>
          <w:lang w:eastAsia="fr-FR"/>
        </w:rPr>
        <w:drawing>
          <wp:inline distT="0" distB="0" distL="0" distR="0" wp14:anchorId="6C1F61E9" wp14:editId="0AB9F793">
            <wp:extent cx="6851015" cy="7151370"/>
            <wp:effectExtent l="0" t="0" r="6985" b="0"/>
            <wp:docPr id="58" name="Image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1015" cy="7151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C6E573" w14:textId="06B7152D" w:rsidR="00FF5B81" w:rsidRDefault="00A821D7" w:rsidP="009C7899">
      <w:pPr>
        <w:jc w:val="center"/>
        <w:rPr>
          <w:rFonts w:ascii="Arial" w:hAnsi="Arial" w:cs="Arial"/>
          <w:noProof/>
          <w:sz w:val="24"/>
          <w:lang w:eastAsia="fr-FR"/>
        </w:rPr>
      </w:pPr>
      <w:r>
        <w:rPr>
          <w:rFonts w:ascii="Arial" w:hAnsi="Arial" w:cs="Arial"/>
          <w:noProof/>
          <w:sz w:val="24"/>
          <w:lang w:eastAsia="fr-FR"/>
        </w:rPr>
        <w:drawing>
          <wp:inline distT="0" distB="0" distL="0" distR="0" wp14:anchorId="0B19A059" wp14:editId="1B5B81B8">
            <wp:extent cx="6645275" cy="1463040"/>
            <wp:effectExtent l="0" t="0" r="3175" b="3810"/>
            <wp:docPr id="37" name="Imag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275" cy="14630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F375AE9" w14:textId="6DCC6CE5" w:rsidR="008120E0" w:rsidRDefault="008120E0">
      <w:pPr>
        <w:suppressAutoHyphens w:val="0"/>
        <w:rPr>
          <w:rFonts w:ascii="Arial" w:hAnsi="Arial" w:cs="Arial"/>
          <w:noProof/>
          <w:sz w:val="24"/>
          <w:lang w:eastAsia="fr-FR"/>
        </w:rPr>
      </w:pPr>
      <w:r>
        <w:rPr>
          <w:rFonts w:ascii="Arial" w:hAnsi="Arial" w:cs="Arial"/>
          <w:noProof/>
          <w:sz w:val="24"/>
          <w:lang w:eastAsia="fr-FR"/>
        </w:rPr>
        <w:br w:type="page"/>
      </w:r>
    </w:p>
    <w:p w14:paraId="567A8287" w14:textId="77777777" w:rsidR="00FF5B81" w:rsidRDefault="00FF5B81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4363716D" w14:textId="6237BC02" w:rsidR="00FF5B81" w:rsidRDefault="00A821D7" w:rsidP="00A821D7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  <w:r w:rsidRPr="00A821D7">
        <w:rPr>
          <w:rFonts w:ascii="Arial" w:hAnsi="Arial" w:cs="Arial"/>
          <w:noProof/>
          <w:sz w:val="28"/>
          <w:u w:val="single"/>
          <w:lang w:eastAsia="fr-FR"/>
        </w:rPr>
        <w:t>Sélection manchon autosoudeur</w:t>
      </w:r>
    </w:p>
    <w:p w14:paraId="3C0D9A20" w14:textId="77777777" w:rsidR="00A821D7" w:rsidRDefault="00A821D7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70DEA480" w14:textId="77777777" w:rsidR="00A821D7" w:rsidRDefault="00A821D7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2859AB67" w14:textId="77777777" w:rsidR="00A821D7" w:rsidRDefault="00A821D7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13114D49" w14:textId="77777777" w:rsidR="00A821D7" w:rsidRDefault="00A821D7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19CEAC35" w14:textId="77777777" w:rsidR="00A821D7" w:rsidRDefault="00A821D7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28B13A0F" w14:textId="77777777" w:rsidR="00A821D7" w:rsidRDefault="00A821D7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320D0BE5" w14:textId="77777777" w:rsidR="00A821D7" w:rsidRDefault="00A821D7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398E1DBE" w14:textId="77777777" w:rsidR="00A821D7" w:rsidRDefault="00A821D7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1C17DBCA" w14:textId="77777777" w:rsidR="00A821D7" w:rsidRDefault="00A821D7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5A579F16" w14:textId="77777777" w:rsidR="00A821D7" w:rsidRDefault="00A821D7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p w14:paraId="4F4D8E53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6F53A03E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2F82073F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1A1BDB76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067F9547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49DAE9EA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2AC76EE5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51E3F172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5FE4E899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466984F6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0BE7FCC1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3186DA97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033C1327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598AEA00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6E41FA3F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5077B801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13A15B62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3E1C0A3E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64C1C981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07063A7A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3A7FD8AF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459DF50F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2EC9B98F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1B5C7AC5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0F681666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0E43A65A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613EF1DA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2032E4AF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714A82A6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19111479" w14:textId="587E7F63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07E9D0C9" w14:textId="77777777" w:rsidR="007C0DAF" w:rsidRDefault="007C0DAF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46BD8FDC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63A82478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506E053B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3D4BE66A" w14:textId="77777777" w:rsidR="00367FE4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</w:p>
    <w:p w14:paraId="4BCAEE18" w14:textId="0B9BBE33" w:rsidR="00A821D7" w:rsidRDefault="00367FE4" w:rsidP="00367FE4">
      <w:pPr>
        <w:jc w:val="center"/>
        <w:rPr>
          <w:rFonts w:ascii="Arial" w:hAnsi="Arial" w:cs="Arial"/>
          <w:noProof/>
          <w:sz w:val="28"/>
          <w:u w:val="single"/>
          <w:lang w:eastAsia="fr-FR"/>
        </w:rPr>
      </w:pPr>
      <w:r>
        <w:rPr>
          <w:rFonts w:ascii="Arial" w:hAnsi="Arial" w:cs="Arial"/>
          <w:noProof/>
          <w:sz w:val="28"/>
          <w:u w:val="single"/>
          <w:lang w:eastAsia="fr-FR"/>
        </w:rPr>
        <w:t>Détermination du pas en fonction du diamètre de la vis</w:t>
      </w:r>
    </w:p>
    <w:p w14:paraId="3BA45D21" w14:textId="77777777" w:rsidR="00367FE4" w:rsidRDefault="00367FE4" w:rsidP="009C7899">
      <w:pPr>
        <w:jc w:val="center"/>
        <w:rPr>
          <w:rFonts w:ascii="Arial" w:hAnsi="Arial" w:cs="Arial"/>
          <w:noProof/>
          <w:sz w:val="24"/>
          <w:lang w:eastAsia="fr-FR"/>
        </w:rPr>
      </w:pPr>
    </w:p>
    <w:tbl>
      <w:tblPr>
        <w:tblStyle w:val="Grilledutableau"/>
        <w:tblpPr w:leftFromText="141" w:rightFromText="141" w:vertAnchor="text" w:horzAnchor="page" w:tblpX="1871" w:tblpY="1283"/>
        <w:tblW w:w="0" w:type="auto"/>
        <w:tblLook w:val="04A0" w:firstRow="1" w:lastRow="0" w:firstColumn="1" w:lastColumn="0" w:noHBand="0" w:noVBand="1"/>
      </w:tblPr>
      <w:tblGrid>
        <w:gridCol w:w="2835"/>
        <w:gridCol w:w="2835"/>
        <w:gridCol w:w="2835"/>
      </w:tblGrid>
      <w:tr w:rsidR="00A821D7" w14:paraId="04D6F56F" w14:textId="77777777" w:rsidTr="00367FE4">
        <w:tc>
          <w:tcPr>
            <w:tcW w:w="2835" w:type="dxa"/>
            <w:vAlign w:val="center"/>
          </w:tcPr>
          <w:p w14:paraId="4C136A69" w14:textId="77777777" w:rsidR="00A821D7" w:rsidRPr="00E65DB7" w:rsidRDefault="00A821D7" w:rsidP="00367FE4">
            <w:pPr>
              <w:jc w:val="center"/>
              <w:rPr>
                <w:rFonts w:ascii="Arial" w:hAnsi="Arial" w:cs="Arial"/>
                <w:b/>
                <w:noProof/>
                <w:sz w:val="24"/>
                <w:lang w:eastAsia="fr-FR"/>
              </w:rPr>
            </w:pPr>
            <w:r w:rsidRPr="00E65DB7">
              <w:rPr>
                <w:rFonts w:ascii="Arial" w:hAnsi="Arial" w:cs="Arial"/>
                <w:b/>
                <w:noProof/>
                <w:sz w:val="24"/>
                <w:lang w:eastAsia="fr-FR"/>
              </w:rPr>
              <w:t>Référence cable</w:t>
            </w:r>
          </w:p>
        </w:tc>
        <w:tc>
          <w:tcPr>
            <w:tcW w:w="2835" w:type="dxa"/>
            <w:vAlign w:val="center"/>
          </w:tcPr>
          <w:p w14:paraId="1FE609F9" w14:textId="77777777" w:rsidR="00A821D7" w:rsidRPr="00E65DB7" w:rsidRDefault="00A821D7" w:rsidP="00367FE4">
            <w:pPr>
              <w:jc w:val="center"/>
              <w:rPr>
                <w:rFonts w:ascii="Arial" w:hAnsi="Arial" w:cs="Arial"/>
                <w:b/>
                <w:noProof/>
                <w:sz w:val="24"/>
                <w:lang w:eastAsia="fr-FR"/>
              </w:rPr>
            </w:pPr>
            <w:r w:rsidRPr="00E65DB7">
              <w:rPr>
                <w:rFonts w:ascii="Arial" w:hAnsi="Arial" w:cs="Arial"/>
                <w:b/>
                <w:noProof/>
                <w:sz w:val="24"/>
                <w:lang w:eastAsia="fr-FR"/>
              </w:rPr>
              <w:t>Référence constructeur Manchon autosoudeur</w:t>
            </w:r>
          </w:p>
        </w:tc>
        <w:tc>
          <w:tcPr>
            <w:tcW w:w="2835" w:type="dxa"/>
            <w:vAlign w:val="center"/>
          </w:tcPr>
          <w:p w14:paraId="57196867" w14:textId="77777777" w:rsidR="00A821D7" w:rsidRPr="00E65DB7" w:rsidRDefault="00A821D7" w:rsidP="00367FE4">
            <w:pPr>
              <w:jc w:val="center"/>
              <w:rPr>
                <w:rFonts w:ascii="Arial" w:hAnsi="Arial" w:cs="Arial"/>
                <w:b/>
                <w:noProof/>
                <w:sz w:val="24"/>
                <w:lang w:eastAsia="fr-FR"/>
              </w:rPr>
            </w:pPr>
          </w:p>
          <w:p w14:paraId="04C7142F" w14:textId="77777777" w:rsidR="00A821D7" w:rsidRPr="00E65DB7" w:rsidRDefault="00A821D7" w:rsidP="00367FE4">
            <w:pPr>
              <w:jc w:val="center"/>
              <w:rPr>
                <w:rFonts w:ascii="Arial" w:hAnsi="Arial" w:cs="Arial"/>
                <w:b/>
                <w:noProof/>
                <w:sz w:val="24"/>
                <w:lang w:eastAsia="fr-FR"/>
              </w:rPr>
            </w:pPr>
            <w:r w:rsidRPr="00E65DB7">
              <w:rPr>
                <w:rFonts w:ascii="Arial" w:hAnsi="Arial" w:cs="Arial"/>
                <w:b/>
                <w:noProof/>
                <w:sz w:val="24"/>
                <w:lang w:eastAsia="fr-FR"/>
              </w:rPr>
              <w:t>Code diamètre du manchon d’arrêt de blindage</w:t>
            </w:r>
          </w:p>
          <w:p w14:paraId="645DFD9A" w14:textId="77777777" w:rsidR="00A821D7" w:rsidRPr="00E65DB7" w:rsidRDefault="00A821D7" w:rsidP="00367FE4">
            <w:pPr>
              <w:jc w:val="center"/>
              <w:rPr>
                <w:rFonts w:ascii="Arial" w:hAnsi="Arial" w:cs="Arial"/>
                <w:b/>
                <w:noProof/>
                <w:sz w:val="24"/>
                <w:lang w:eastAsia="fr-FR"/>
              </w:rPr>
            </w:pPr>
          </w:p>
        </w:tc>
      </w:tr>
      <w:tr w:rsidR="00A821D7" w14:paraId="0F36CF08" w14:textId="77777777" w:rsidTr="00367FE4">
        <w:tc>
          <w:tcPr>
            <w:tcW w:w="2835" w:type="dxa"/>
            <w:vAlign w:val="center"/>
          </w:tcPr>
          <w:p w14:paraId="459259CC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SJ26</w:t>
            </w:r>
          </w:p>
          <w:p w14:paraId="1A8BC2F9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SJ24</w:t>
            </w:r>
          </w:p>
          <w:p w14:paraId="7EC39874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SJ22</w:t>
            </w:r>
          </w:p>
          <w:p w14:paraId="30BC9DB7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SJ20</w:t>
            </w:r>
          </w:p>
          <w:p w14:paraId="4EFB4DD2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SJ18</w:t>
            </w:r>
          </w:p>
          <w:p w14:paraId="19E5510D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SJ16</w:t>
            </w:r>
          </w:p>
          <w:p w14:paraId="0D631872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SJ14</w:t>
            </w:r>
          </w:p>
          <w:p w14:paraId="2DAD9426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SJ12</w:t>
            </w:r>
          </w:p>
          <w:p w14:paraId="77193B43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SJ10</w:t>
            </w:r>
          </w:p>
        </w:tc>
        <w:tc>
          <w:tcPr>
            <w:tcW w:w="2835" w:type="dxa"/>
            <w:vAlign w:val="center"/>
          </w:tcPr>
          <w:p w14:paraId="1E0361CB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B013-10</w:t>
            </w:r>
          </w:p>
          <w:p w14:paraId="02CB6451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B013-10</w:t>
            </w:r>
          </w:p>
          <w:p w14:paraId="4FD43A69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B013-10</w:t>
            </w:r>
          </w:p>
          <w:p w14:paraId="1BD1B6D3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B013-10</w:t>
            </w:r>
          </w:p>
          <w:p w14:paraId="575F7D9D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B013-10</w:t>
            </w:r>
          </w:p>
          <w:p w14:paraId="0562DC63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B013-10</w:t>
            </w:r>
          </w:p>
          <w:p w14:paraId="3CAD681B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B013-10</w:t>
            </w:r>
          </w:p>
          <w:p w14:paraId="637F98BE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B013-11</w:t>
            </w:r>
          </w:p>
          <w:p w14:paraId="31138F0F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B013-11</w:t>
            </w:r>
          </w:p>
        </w:tc>
        <w:tc>
          <w:tcPr>
            <w:tcW w:w="2835" w:type="dxa"/>
            <w:vAlign w:val="center"/>
          </w:tcPr>
          <w:p w14:paraId="56640AB7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1 – 16</w:t>
            </w:r>
          </w:p>
          <w:p w14:paraId="56FBE745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1 – 16</w:t>
            </w:r>
          </w:p>
          <w:p w14:paraId="18E42546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1 – 16</w:t>
            </w:r>
          </w:p>
          <w:p w14:paraId="0376B4CB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3 – 32</w:t>
            </w:r>
          </w:p>
          <w:p w14:paraId="7C02725C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3 – 32</w:t>
            </w:r>
          </w:p>
          <w:p w14:paraId="04EA307B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1 – 8</w:t>
            </w:r>
          </w:p>
          <w:p w14:paraId="2752984E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1 – 8</w:t>
            </w:r>
          </w:p>
          <w:p w14:paraId="26A9B5F7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3 – 16</w:t>
            </w:r>
          </w:p>
          <w:p w14:paraId="57B67F19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3 - 16</w:t>
            </w:r>
          </w:p>
        </w:tc>
      </w:tr>
      <w:tr w:rsidR="00A821D7" w14:paraId="50019CDB" w14:textId="77777777" w:rsidTr="00367FE4">
        <w:tc>
          <w:tcPr>
            <w:tcW w:w="2835" w:type="dxa"/>
            <w:vAlign w:val="center"/>
          </w:tcPr>
          <w:p w14:paraId="44B11D6E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TK26</w:t>
            </w:r>
          </w:p>
          <w:p w14:paraId="59C2CF4A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TK24</w:t>
            </w:r>
          </w:p>
          <w:p w14:paraId="21972AEB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TK22</w:t>
            </w:r>
          </w:p>
          <w:p w14:paraId="3F563577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TK20</w:t>
            </w:r>
          </w:p>
          <w:p w14:paraId="694DE3A1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TK18</w:t>
            </w:r>
          </w:p>
          <w:p w14:paraId="6C2289AD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TK16</w:t>
            </w:r>
          </w:p>
          <w:p w14:paraId="0408AB29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TK14</w:t>
            </w:r>
          </w:p>
        </w:tc>
        <w:tc>
          <w:tcPr>
            <w:tcW w:w="2835" w:type="dxa"/>
            <w:vAlign w:val="center"/>
          </w:tcPr>
          <w:p w14:paraId="5B9AFA5E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B013-10</w:t>
            </w:r>
          </w:p>
          <w:p w14:paraId="6383C402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B013-10</w:t>
            </w:r>
          </w:p>
          <w:p w14:paraId="51037517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B013-10</w:t>
            </w:r>
          </w:p>
          <w:p w14:paraId="0CAFD092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B013-11</w:t>
            </w:r>
          </w:p>
          <w:p w14:paraId="4FE12304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B013-11</w:t>
            </w:r>
          </w:p>
          <w:p w14:paraId="0B093037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B013-11</w:t>
            </w:r>
          </w:p>
          <w:p w14:paraId="7A8B66B3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B013-11</w:t>
            </w:r>
          </w:p>
        </w:tc>
        <w:tc>
          <w:tcPr>
            <w:tcW w:w="2835" w:type="dxa"/>
            <w:vAlign w:val="center"/>
          </w:tcPr>
          <w:p w14:paraId="50EFCE1F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3 – 32</w:t>
            </w:r>
          </w:p>
          <w:p w14:paraId="1AC36716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1 – 8</w:t>
            </w:r>
          </w:p>
          <w:p w14:paraId="55567914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1 – 8</w:t>
            </w:r>
          </w:p>
          <w:p w14:paraId="716FD60B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3 – 16</w:t>
            </w:r>
          </w:p>
          <w:p w14:paraId="6A7365C5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3 – 16</w:t>
            </w:r>
          </w:p>
          <w:p w14:paraId="6814277B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3 – 16</w:t>
            </w:r>
          </w:p>
          <w:p w14:paraId="683B8F9E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1 - 4</w:t>
            </w:r>
          </w:p>
        </w:tc>
      </w:tr>
      <w:tr w:rsidR="00A821D7" w14:paraId="7DE60098" w14:textId="77777777" w:rsidTr="00367FE4">
        <w:tc>
          <w:tcPr>
            <w:tcW w:w="2835" w:type="dxa"/>
            <w:vAlign w:val="center"/>
          </w:tcPr>
          <w:p w14:paraId="68EB4C15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UD26</w:t>
            </w:r>
          </w:p>
          <w:p w14:paraId="25D2A942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UD24</w:t>
            </w:r>
          </w:p>
          <w:p w14:paraId="1DB40479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UD22</w:t>
            </w:r>
          </w:p>
          <w:p w14:paraId="1E1C51FA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UD20</w:t>
            </w:r>
          </w:p>
          <w:p w14:paraId="3F81AA41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UD18</w:t>
            </w:r>
          </w:p>
          <w:p w14:paraId="6C6D4F8F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UD16</w:t>
            </w:r>
          </w:p>
          <w:p w14:paraId="389219E2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UD14</w:t>
            </w:r>
          </w:p>
          <w:p w14:paraId="57F7D388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UD12</w:t>
            </w:r>
          </w:p>
        </w:tc>
        <w:tc>
          <w:tcPr>
            <w:tcW w:w="2835" w:type="dxa"/>
            <w:vAlign w:val="center"/>
          </w:tcPr>
          <w:p w14:paraId="597AFFD7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B013-10</w:t>
            </w:r>
          </w:p>
          <w:p w14:paraId="5EB5C979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B013-10</w:t>
            </w:r>
          </w:p>
          <w:p w14:paraId="7EFF1626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B013-10</w:t>
            </w:r>
          </w:p>
          <w:p w14:paraId="1B019EED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B013-11</w:t>
            </w:r>
          </w:p>
          <w:p w14:paraId="283AABF6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B013-11</w:t>
            </w:r>
          </w:p>
          <w:p w14:paraId="6DE3C93E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B013-11</w:t>
            </w:r>
          </w:p>
          <w:p w14:paraId="56AC374C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B013-11</w:t>
            </w:r>
          </w:p>
          <w:p w14:paraId="27D24E7B" w14:textId="77777777" w:rsidR="00A821D7" w:rsidRPr="00A36AC9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vertAlign w:val="subscript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B013-12</w:t>
            </w:r>
          </w:p>
        </w:tc>
        <w:tc>
          <w:tcPr>
            <w:tcW w:w="2835" w:type="dxa"/>
            <w:vAlign w:val="center"/>
          </w:tcPr>
          <w:p w14:paraId="4A197F6D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1 – 8</w:t>
            </w:r>
          </w:p>
          <w:p w14:paraId="4F3A6205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1 – 8</w:t>
            </w:r>
          </w:p>
          <w:p w14:paraId="0DCF4977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1 – 8</w:t>
            </w:r>
          </w:p>
          <w:p w14:paraId="64420011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3 – 16</w:t>
            </w:r>
          </w:p>
          <w:p w14:paraId="530981F6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3 – 16</w:t>
            </w:r>
          </w:p>
          <w:p w14:paraId="2ECBA8E3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1 – 4</w:t>
            </w:r>
          </w:p>
          <w:p w14:paraId="561AE33B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1 – 4</w:t>
            </w:r>
          </w:p>
          <w:p w14:paraId="608C354F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1 - 4</w:t>
            </w:r>
          </w:p>
        </w:tc>
      </w:tr>
      <w:tr w:rsidR="00A821D7" w14:paraId="19ABFC54" w14:textId="77777777" w:rsidTr="00367FE4">
        <w:tc>
          <w:tcPr>
            <w:tcW w:w="2835" w:type="dxa"/>
            <w:vAlign w:val="center"/>
          </w:tcPr>
          <w:p w14:paraId="7BB1D2CF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VL26</w:t>
            </w:r>
          </w:p>
          <w:p w14:paraId="6FF13852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VL24</w:t>
            </w:r>
          </w:p>
          <w:p w14:paraId="140A9C00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VL22</w:t>
            </w:r>
          </w:p>
          <w:p w14:paraId="760F695D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VL20</w:t>
            </w:r>
          </w:p>
          <w:p w14:paraId="484A0BEC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VL18</w:t>
            </w:r>
          </w:p>
          <w:p w14:paraId="5BB82F61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VL16</w:t>
            </w:r>
          </w:p>
          <w:p w14:paraId="43FE837D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VL14</w:t>
            </w:r>
          </w:p>
        </w:tc>
        <w:tc>
          <w:tcPr>
            <w:tcW w:w="2835" w:type="dxa"/>
            <w:vAlign w:val="center"/>
          </w:tcPr>
          <w:p w14:paraId="160737CB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B013-10</w:t>
            </w:r>
          </w:p>
          <w:p w14:paraId="2DF41102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B013-10</w:t>
            </w:r>
          </w:p>
          <w:p w14:paraId="073D3E4A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B013-11</w:t>
            </w:r>
          </w:p>
          <w:p w14:paraId="538B5813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B013-11</w:t>
            </w:r>
          </w:p>
          <w:p w14:paraId="23BEBDC6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B013-11</w:t>
            </w:r>
          </w:p>
          <w:p w14:paraId="67832BD8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B013-11</w:t>
            </w:r>
          </w:p>
          <w:p w14:paraId="2E35F249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B013-11</w:t>
            </w:r>
          </w:p>
        </w:tc>
        <w:tc>
          <w:tcPr>
            <w:tcW w:w="2835" w:type="dxa"/>
            <w:vAlign w:val="center"/>
          </w:tcPr>
          <w:p w14:paraId="669C94D0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1 – 8</w:t>
            </w:r>
          </w:p>
          <w:p w14:paraId="2005D58B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1 – 8</w:t>
            </w:r>
          </w:p>
          <w:p w14:paraId="1ADDF124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3 – 16</w:t>
            </w:r>
          </w:p>
          <w:p w14:paraId="4F78BC08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3 – 16</w:t>
            </w:r>
          </w:p>
          <w:p w14:paraId="65D26375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1 – 4</w:t>
            </w:r>
          </w:p>
          <w:p w14:paraId="533E7690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1 – 4</w:t>
            </w:r>
          </w:p>
          <w:p w14:paraId="1E576435" w14:textId="77777777" w:rsidR="00A821D7" w:rsidRDefault="00A821D7" w:rsidP="00367FE4">
            <w:pPr>
              <w:jc w:val="center"/>
              <w:rPr>
                <w:rFonts w:ascii="Arial" w:hAnsi="Arial" w:cs="Arial"/>
                <w:noProof/>
                <w:sz w:val="24"/>
                <w:lang w:eastAsia="fr-FR"/>
              </w:rPr>
            </w:pPr>
            <w:r>
              <w:rPr>
                <w:rFonts w:ascii="Arial" w:hAnsi="Arial" w:cs="Arial"/>
                <w:noProof/>
                <w:sz w:val="24"/>
                <w:lang w:eastAsia="fr-FR"/>
              </w:rPr>
              <w:t>1 - 4</w:t>
            </w:r>
          </w:p>
        </w:tc>
      </w:tr>
    </w:tbl>
    <w:p w14:paraId="536F49C5" w14:textId="36844959" w:rsidR="00D37C10" w:rsidRDefault="00FA0571" w:rsidP="007D4C48">
      <w:pPr>
        <w:rPr>
          <w:rFonts w:ascii="Arial" w:hAnsi="Arial" w:cs="Arial"/>
          <w:noProof/>
          <w:sz w:val="24"/>
          <w:lang w:eastAsia="fr-FR"/>
        </w:rPr>
      </w:pPr>
      <w:r>
        <w:rPr>
          <w:rFonts w:ascii="Arial" w:hAnsi="Arial" w:cs="Arial"/>
          <w:bCs/>
          <w:iCs/>
          <w:noProof/>
          <w:sz w:val="24"/>
          <w:szCs w:val="24"/>
          <w:lang w:eastAsia="fr-FR"/>
        </w:rPr>
        <w:drawing>
          <wp:inline distT="0" distB="0" distL="0" distR="0" wp14:anchorId="3820BEF5" wp14:editId="208C35FB">
            <wp:extent cx="6876938" cy="4130565"/>
            <wp:effectExtent l="0" t="0" r="635" b="3810"/>
            <wp:docPr id="46" name="Image 46" descr="C:\Users\DETHU\Desktop\Clapet de surpression 2\Docs\screenshot_20190313_0931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ETHU\Desktop\Clapet de surpression 2\Docs\screenshot_20190313_093142.jp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1551" cy="4139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A55A65" w14:textId="77777777" w:rsidR="00D37C10" w:rsidRDefault="00D37C10" w:rsidP="007D4C48">
      <w:pPr>
        <w:rPr>
          <w:rFonts w:ascii="Arial" w:hAnsi="Arial" w:cs="Arial"/>
          <w:noProof/>
          <w:sz w:val="24"/>
          <w:lang w:eastAsia="fr-FR"/>
        </w:rPr>
      </w:pPr>
    </w:p>
    <w:p w14:paraId="1B4C009A" w14:textId="3CB93DCC" w:rsidR="00D37C10" w:rsidRDefault="00D37C10" w:rsidP="007D4C48">
      <w:pPr>
        <w:rPr>
          <w:rFonts w:ascii="Arial" w:hAnsi="Arial" w:cs="Arial"/>
          <w:noProof/>
          <w:sz w:val="24"/>
          <w:lang w:eastAsia="fr-FR"/>
        </w:rPr>
      </w:pPr>
    </w:p>
    <w:p w14:paraId="40B772B6" w14:textId="3EBF1804" w:rsidR="00D37C10" w:rsidRDefault="00D37C10" w:rsidP="007D4C48">
      <w:pPr>
        <w:rPr>
          <w:rFonts w:ascii="Arial" w:hAnsi="Arial" w:cs="Arial"/>
          <w:noProof/>
          <w:sz w:val="24"/>
          <w:lang w:eastAsia="fr-FR"/>
        </w:rPr>
      </w:pPr>
    </w:p>
    <w:p w14:paraId="6B0146DE" w14:textId="13E51FB0" w:rsidR="00D37C10" w:rsidRDefault="00D37C10" w:rsidP="007D4C48">
      <w:pPr>
        <w:rPr>
          <w:rFonts w:ascii="Arial" w:hAnsi="Arial" w:cs="Arial"/>
          <w:noProof/>
          <w:sz w:val="24"/>
          <w:lang w:eastAsia="fr-FR"/>
        </w:rPr>
      </w:pPr>
      <w:r>
        <w:rPr>
          <w:rFonts w:ascii="Arial" w:hAnsi="Arial" w:cs="Arial"/>
          <w:noProof/>
          <w:sz w:val="24"/>
          <w:lang w:eastAsia="fr-FR"/>
        </w:rPr>
        <w:drawing>
          <wp:anchor distT="0" distB="0" distL="114300" distR="114300" simplePos="0" relativeHeight="251649536" behindDoc="0" locked="0" layoutInCell="1" allowOverlap="1" wp14:anchorId="7E6E2E50" wp14:editId="3DFF9242">
            <wp:simplePos x="0" y="0"/>
            <wp:positionH relativeFrom="column">
              <wp:posOffset>2358741</wp:posOffset>
            </wp:positionH>
            <wp:positionV relativeFrom="paragraph">
              <wp:posOffset>175041</wp:posOffset>
            </wp:positionV>
            <wp:extent cx="2153920" cy="346075"/>
            <wp:effectExtent l="0" t="0" r="0" b="0"/>
            <wp:wrapNone/>
            <wp:docPr id="50" name="Image 50" descr="C:\Users\DETHU\Desktop\Clapet de surpression 2\Docs\screenshot_20190312_1648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ETHU\Desktop\Clapet de surpression 2\Docs\screenshot_20190312_16481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894" t="3045" r="29655" b="88594"/>
                    <a:stretch/>
                  </pic:blipFill>
                  <pic:spPr bwMode="auto">
                    <a:xfrm>
                      <a:off x="0" y="0"/>
                      <a:ext cx="2153920" cy="34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50A253D" w14:textId="00F6E760" w:rsidR="00FA0571" w:rsidRDefault="007C0DAF" w:rsidP="007D4C48">
      <w:pPr>
        <w:rPr>
          <w:rFonts w:ascii="Arial" w:hAnsi="Arial" w:cs="Arial"/>
          <w:noProof/>
          <w:sz w:val="24"/>
          <w:lang w:eastAsia="fr-FR"/>
        </w:rPr>
      </w:pPr>
      <w:r w:rsidRPr="00B61410">
        <w:rPr>
          <w:rFonts w:ascii="Arial" w:hAnsi="Arial" w:cs="Arial"/>
          <w:noProof/>
          <w:sz w:val="24"/>
          <w:lang w:eastAsia="fr-FR"/>
        </w:rPr>
        <w:drawing>
          <wp:anchor distT="0" distB="0" distL="114300" distR="114300" simplePos="0" relativeHeight="251650560" behindDoc="0" locked="0" layoutInCell="1" allowOverlap="1" wp14:anchorId="04AA4006" wp14:editId="109AD109">
            <wp:simplePos x="0" y="0"/>
            <wp:positionH relativeFrom="column">
              <wp:posOffset>3642503</wp:posOffset>
            </wp:positionH>
            <wp:positionV relativeFrom="paragraph">
              <wp:posOffset>3238557</wp:posOffset>
            </wp:positionV>
            <wp:extent cx="1030605" cy="521335"/>
            <wp:effectExtent l="0" t="0" r="0" b="0"/>
            <wp:wrapNone/>
            <wp:docPr id="32" name="Imag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0605" cy="5213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  <w:sz w:val="24"/>
          <w:lang w:eastAsia="fr-FR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20D073D6" wp14:editId="1E51FEB1">
                <wp:simplePos x="0" y="0"/>
                <wp:positionH relativeFrom="column">
                  <wp:posOffset>3485515</wp:posOffset>
                </wp:positionH>
                <wp:positionV relativeFrom="paragraph">
                  <wp:posOffset>1170612</wp:posOffset>
                </wp:positionV>
                <wp:extent cx="513057" cy="0"/>
                <wp:effectExtent l="38100" t="38100" r="59055" b="95250"/>
                <wp:wrapNone/>
                <wp:docPr id="35" name="Connecteur droit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3057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C06EDAF" id="Connecteur droit 35" o:spid="_x0000_s1026" style="position:absolute;z-index:251663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4.45pt,92.15pt" to="314.85pt,9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" strokecolor="black [3213]" strokeweight="1pt">
                <v:shadow on="t" color="black" opacity="24903f" origin=",.5" offset="0,.55556mm"/>
              </v:line>
            </w:pict>
          </mc:Fallback>
        </mc:AlternateContent>
      </w:r>
      <w:r w:rsidRPr="007C0DAF">
        <w:rPr>
          <w:rFonts w:ascii="Arial" w:hAnsi="Arial" w:cs="Arial"/>
          <w:noProof/>
          <w:sz w:val="24"/>
          <w:lang w:eastAsia="fr-FR"/>
        </w:rPr>
        <mc:AlternateContent>
          <mc:Choice Requires="wps">
            <w:drawing>
              <wp:anchor distT="45720" distB="45720" distL="114300" distR="114300" simplePos="0" relativeHeight="251661824" behindDoc="0" locked="0" layoutInCell="1" allowOverlap="1" wp14:anchorId="17D6D9C3" wp14:editId="4AA49D86">
                <wp:simplePos x="0" y="0"/>
                <wp:positionH relativeFrom="column">
                  <wp:posOffset>3555446</wp:posOffset>
                </wp:positionH>
                <wp:positionV relativeFrom="paragraph">
                  <wp:posOffset>894180</wp:posOffset>
                </wp:positionV>
                <wp:extent cx="781050" cy="285115"/>
                <wp:effectExtent l="0" t="0" r="0" b="635"/>
                <wp:wrapNone/>
                <wp:docPr id="3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1050" cy="285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E91439" w14:textId="300DE36E" w:rsidR="00B22A35" w:rsidRPr="007C0DAF" w:rsidRDefault="00B22A35">
                            <w:pPr>
                              <w:rPr>
                                <w:rFonts w:ascii="Arial" w:hAnsi="Arial" w:cs="Arial"/>
                                <w:sz w:val="28"/>
                              </w:rPr>
                            </w:pPr>
                            <w:r w:rsidRPr="007C0DAF">
                              <w:rPr>
                                <w:rFonts w:ascii="Arial" w:hAnsi="Arial" w:cs="Arial"/>
                                <w:sz w:val="28"/>
                              </w:rPr>
                              <w:t>Ø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D6D9C3" id="_x0000_s1059" type="#_x0000_t202" style="position:absolute;margin-left:279.95pt;margin-top:70.4pt;width:61.5pt;height:22.45pt;z-index:2516618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" stroked="f">
                <v:textbox>
                  <w:txbxContent>
                    <w:p w14:paraId="40E91439" w14:textId="300DE36E" w:rsidR="00B22A35" w:rsidRPr="007C0DAF" w:rsidRDefault="00B22A35">
                      <w:pPr>
                        <w:rPr>
                          <w:rFonts w:ascii="Arial" w:hAnsi="Arial" w:cs="Arial"/>
                          <w:sz w:val="28"/>
                        </w:rPr>
                      </w:pPr>
                      <w:r w:rsidRPr="007C0DAF">
                        <w:rPr>
                          <w:rFonts w:ascii="Arial" w:hAnsi="Arial" w:cs="Arial"/>
                          <w:sz w:val="28"/>
                        </w:rPr>
                        <w:t>Ø 3</w:t>
                      </w:r>
                    </w:p>
                  </w:txbxContent>
                </v:textbox>
              </v:shape>
            </w:pict>
          </mc:Fallback>
        </mc:AlternateContent>
      </w:r>
      <w:r w:rsidR="00BA452A">
        <w:rPr>
          <w:rFonts w:ascii="Arial" w:hAnsi="Arial" w:cs="Arial"/>
          <w:noProof/>
          <w:sz w:val="24"/>
          <w:lang w:eastAsia="fr-FR"/>
        </w:rPr>
        <mc:AlternateContent>
          <mc:Choice Requires="wpg">
            <w:drawing>
              <wp:anchor distT="0" distB="0" distL="114300" distR="114300" simplePos="0" relativeHeight="251651584" behindDoc="0" locked="0" layoutInCell="1" allowOverlap="1" wp14:anchorId="02238E8B" wp14:editId="283BF3A0">
                <wp:simplePos x="0" y="0"/>
                <wp:positionH relativeFrom="column">
                  <wp:posOffset>5629347</wp:posOffset>
                </wp:positionH>
                <wp:positionV relativeFrom="paragraph">
                  <wp:posOffset>189314</wp:posOffset>
                </wp:positionV>
                <wp:extent cx="8626" cy="3237804"/>
                <wp:effectExtent l="76200" t="38100" r="67945" b="77470"/>
                <wp:wrapNone/>
                <wp:docPr id="119" name="Groupe 1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626" cy="3237804"/>
                          <a:chOff x="0" y="0"/>
                          <a:chExt cx="8626" cy="3237804"/>
                        </a:xfrm>
                      </wpg:grpSpPr>
                      <wps:wsp>
                        <wps:cNvPr id="117" name="Connecteur droit 117"/>
                        <wps:cNvCnPr/>
                        <wps:spPr>
                          <a:xfrm>
                            <a:off x="0" y="0"/>
                            <a:ext cx="0" cy="416966"/>
                          </a:xfrm>
                          <a:prstGeom prst="line">
                            <a:avLst/>
                          </a:prstGeom>
                          <a:ln w="38100"/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18" name="Connecteur droit 118"/>
                        <wps:cNvCnPr/>
                        <wps:spPr>
                          <a:xfrm>
                            <a:off x="8626" y="2820838"/>
                            <a:ext cx="0" cy="416966"/>
                          </a:xfrm>
                          <a:prstGeom prst="line">
                            <a:avLst/>
                          </a:prstGeom>
                          <a:ln w="38100"/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D8585EB" id="Groupe 119" o:spid="_x0000_s1026" style="position:absolute;margin-left:443.25pt;margin-top:14.9pt;width:.7pt;height:254.95pt;z-index:251651584" coordsize="86,323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">
                <v:line id="Connecteur droit 117" o:spid="_x0000_s1027" style="position:absolute;visibility:visible;mso-wrap-style:square" from="0,0" to="0,41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" strokecolor="black [3200]" strokeweight="3pt">
                  <v:shadow on="t" color="black" opacity="24903f" origin=",.5" offset="0,.55556mm"/>
                </v:line>
                <v:line id="Connecteur droit 118" o:spid="_x0000_s1028" style="position:absolute;visibility:visible;mso-wrap-style:square" from="86,28208" to="86,323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" strokecolor="black [3200]" strokeweight="3pt">
                  <v:shadow on="t" color="black" opacity="24903f" origin=",.5" offset="0,.55556mm"/>
                </v:line>
              </v:group>
            </w:pict>
          </mc:Fallback>
        </mc:AlternateContent>
      </w:r>
      <w:r w:rsidR="00D37C10">
        <w:rPr>
          <w:rFonts w:ascii="Arial" w:hAnsi="Arial" w:cs="Arial"/>
          <w:noProof/>
          <w:sz w:val="24"/>
          <w:lang w:eastAsia="fr-FR"/>
        </w:rPr>
        <w:drawing>
          <wp:inline distT="0" distB="0" distL="0" distR="0" wp14:anchorId="632F18E3" wp14:editId="1EFE01B7">
            <wp:extent cx="6858000" cy="3578991"/>
            <wp:effectExtent l="0" t="0" r="0" b="2540"/>
            <wp:docPr id="52" name="Image 52" descr="C:\Users\DETHU\Desktop\Clapet de surpression 2\Docs\screenshot_20190312_1648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ETHU\Desktop\Clapet de surpression 2\Docs\screenshot_20190312_16481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687"/>
                    <a:stretch/>
                  </pic:blipFill>
                  <pic:spPr bwMode="auto">
                    <a:xfrm>
                      <a:off x="0" y="0"/>
                      <a:ext cx="6858000" cy="35789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B408E86" w14:textId="77777777" w:rsidR="00FA0571" w:rsidRDefault="00FA0571">
      <w:pPr>
        <w:suppressAutoHyphens w:val="0"/>
        <w:rPr>
          <w:rFonts w:ascii="Arial" w:hAnsi="Arial" w:cs="Arial"/>
          <w:noProof/>
          <w:sz w:val="24"/>
          <w:lang w:eastAsia="fr-FR"/>
        </w:rPr>
      </w:pPr>
      <w:r>
        <w:rPr>
          <w:rFonts w:ascii="Arial" w:hAnsi="Arial" w:cs="Arial"/>
          <w:noProof/>
          <w:sz w:val="24"/>
          <w:lang w:eastAsia="fr-FR"/>
        </w:rPr>
        <w:br w:type="page"/>
      </w:r>
    </w:p>
    <w:p w14:paraId="2FC37257" w14:textId="014903E6" w:rsidR="00952B8E" w:rsidRDefault="00952B8E" w:rsidP="007D4C48">
      <w:pPr>
        <w:rPr>
          <w:rFonts w:ascii="Arial" w:hAnsi="Arial" w:cs="Arial"/>
          <w:noProof/>
          <w:sz w:val="24"/>
          <w:lang w:eastAsia="fr-FR"/>
        </w:rPr>
        <w:sectPr w:rsidR="00952B8E" w:rsidSect="00952B8E">
          <w:pgSz w:w="23811" w:h="16838" w:orient="landscape"/>
          <w:pgMar w:top="765" w:right="737" w:bottom="680" w:left="737" w:header="709" w:footer="510" w:gutter="0"/>
          <w:cols w:num="2" w:space="736"/>
          <w:titlePg/>
          <w:docGrid w:linePitch="360"/>
        </w:sectPr>
      </w:pPr>
    </w:p>
    <w:p w14:paraId="25B8F5DF" w14:textId="7730BF41" w:rsidR="00952B8E" w:rsidRDefault="00EE4822" w:rsidP="007D4C48">
      <w:pPr>
        <w:rPr>
          <w:rFonts w:ascii="Arial" w:hAnsi="Arial" w:cs="Arial"/>
          <w:noProof/>
          <w:sz w:val="24"/>
          <w:lang w:eastAsia="fr-FR"/>
        </w:rPr>
        <w:sectPr w:rsidR="00952B8E" w:rsidSect="00952B8E">
          <w:type w:val="continuous"/>
          <w:pgSz w:w="23811" w:h="16838" w:orient="landscape"/>
          <w:pgMar w:top="765" w:right="737" w:bottom="680" w:left="737" w:header="709" w:footer="510" w:gutter="0"/>
          <w:cols w:space="736"/>
          <w:titlePg/>
          <w:docGrid w:linePitch="360"/>
        </w:sectPr>
      </w:pPr>
      <w:r w:rsidRPr="00EE4822">
        <w:rPr>
          <w:rFonts w:ascii="Arial" w:hAnsi="Arial" w:cs="Arial"/>
          <w:noProof/>
          <w:sz w:val="24"/>
          <w:lang w:eastAsia="fr-FR"/>
        </w:rPr>
        <w:lastRenderedPageBreak/>
        <mc:AlternateContent>
          <mc:Choice Requires="wps">
            <w:drawing>
              <wp:anchor distT="45720" distB="45720" distL="114300" distR="114300" simplePos="0" relativeHeight="251666944" behindDoc="0" locked="0" layoutInCell="1" allowOverlap="1" wp14:anchorId="24260C36" wp14:editId="119492FD">
                <wp:simplePos x="0" y="0"/>
                <wp:positionH relativeFrom="column">
                  <wp:posOffset>8906349</wp:posOffset>
                </wp:positionH>
                <wp:positionV relativeFrom="paragraph">
                  <wp:posOffset>7024702</wp:posOffset>
                </wp:positionV>
                <wp:extent cx="1110064" cy="1404620"/>
                <wp:effectExtent l="0" t="0" r="0" b="1270"/>
                <wp:wrapNone/>
                <wp:docPr id="13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0064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25E7F6" w14:textId="27998B46" w:rsidR="00B22A35" w:rsidRPr="0079612F" w:rsidRDefault="00B22A35" w:rsidP="00EE4822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</w:rPr>
                            </w:pPr>
                            <w:r w:rsidRPr="0079612F">
                              <w:rPr>
                                <w:rFonts w:ascii="Arial" w:hAnsi="Arial" w:cs="Arial"/>
                                <w:sz w:val="18"/>
                              </w:rPr>
                              <w:t>Lo = 36 mm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4260C36" id="_x0000_s1060" type="#_x0000_t202" style="position:absolute;margin-left:701.3pt;margin-top:553.15pt;width:87.4pt;height:110.6pt;z-index:25166694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" filled="f" stroked="f">
                <v:textbox style="mso-fit-shape-to-text:t">
                  <w:txbxContent>
                    <w:p w14:paraId="7D25E7F6" w14:textId="27998B46" w:rsidR="00B22A35" w:rsidRPr="0079612F" w:rsidRDefault="00B22A35" w:rsidP="00EE4822">
                      <w:pPr>
                        <w:jc w:val="center"/>
                        <w:rPr>
                          <w:rFonts w:ascii="Arial" w:hAnsi="Arial" w:cs="Arial"/>
                          <w:sz w:val="18"/>
                        </w:rPr>
                      </w:pPr>
                      <w:r w:rsidRPr="0079612F">
                        <w:rPr>
                          <w:rFonts w:ascii="Arial" w:hAnsi="Arial" w:cs="Arial"/>
                          <w:sz w:val="18"/>
                        </w:rPr>
                        <w:t>Lo = 36 mm</w:t>
                      </w:r>
                    </w:p>
                  </w:txbxContent>
                </v:textbox>
              </v:shape>
            </w:pict>
          </mc:Fallback>
        </mc:AlternateContent>
      </w:r>
      <w:r w:rsidR="00D36678" w:rsidRPr="00D36678">
        <w:rPr>
          <w:rFonts w:ascii="Arial" w:hAnsi="Arial" w:cs="Arial"/>
          <w:noProof/>
          <w:sz w:val="24"/>
          <w:lang w:eastAsia="fr-FR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 wp14:anchorId="2EB1DBF0" wp14:editId="0BD7AEA8">
                <wp:simplePos x="0" y="0"/>
                <wp:positionH relativeFrom="column">
                  <wp:posOffset>6547485</wp:posOffset>
                </wp:positionH>
                <wp:positionV relativeFrom="paragraph">
                  <wp:posOffset>3108281</wp:posOffset>
                </wp:positionV>
                <wp:extent cx="2144111" cy="646386"/>
                <wp:effectExtent l="0" t="0" r="0" b="1905"/>
                <wp:wrapNone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44111" cy="64638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D09B55" w14:textId="4E0EAC3B" w:rsidR="00B22A35" w:rsidRPr="00D36678" w:rsidRDefault="00B22A35" w:rsidP="00D36678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u w:val="single"/>
                              </w:rPr>
                            </w:pPr>
                            <w:r w:rsidRPr="00D36678">
                              <w:rPr>
                                <w:rFonts w:ascii="Arial" w:hAnsi="Arial" w:cs="Arial"/>
                                <w:sz w:val="24"/>
                                <w:u w:val="single"/>
                              </w:rPr>
                              <w:t>NE PAS TENIR COMPTE DE L’ÉCHELLE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B1DBF0" id="_x0000_s1061" type="#_x0000_t202" style="position:absolute;margin-left:515.55pt;margin-top:244.75pt;width:168.85pt;height:50.9pt;z-index:2516659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" filled="f" stroked="f">
                <v:textbox>
                  <w:txbxContent>
                    <w:p w14:paraId="62D09B55" w14:textId="4E0EAC3B" w:rsidR="00B22A35" w:rsidRPr="00D36678" w:rsidRDefault="00B22A35" w:rsidP="00D36678">
                      <w:pPr>
                        <w:jc w:val="center"/>
                        <w:rPr>
                          <w:rFonts w:ascii="Arial" w:hAnsi="Arial" w:cs="Arial"/>
                          <w:sz w:val="24"/>
                          <w:u w:val="single"/>
                        </w:rPr>
                      </w:pPr>
                      <w:r w:rsidRPr="00D36678">
                        <w:rPr>
                          <w:rFonts w:ascii="Arial" w:hAnsi="Arial" w:cs="Arial"/>
                          <w:sz w:val="24"/>
                          <w:u w:val="single"/>
                        </w:rPr>
                        <w:t>NE PAS TENIR COMPTE DE L’ÉCHELLE</w:t>
                      </w:r>
                    </w:p>
                  </w:txbxContent>
                </v:textbox>
              </v:shape>
            </w:pict>
          </mc:Fallback>
        </mc:AlternateContent>
      </w:r>
      <w:r w:rsidR="00952B8E">
        <w:rPr>
          <w:rFonts w:ascii="Arial" w:hAnsi="Arial" w:cs="Arial"/>
          <w:noProof/>
          <w:sz w:val="24"/>
          <w:lang w:eastAsia="fr-FR"/>
        </w:rPr>
        <w:drawing>
          <wp:inline distT="0" distB="0" distL="0" distR="0" wp14:anchorId="5401603F" wp14:editId="6C542617">
            <wp:extent cx="13449300" cy="9502425"/>
            <wp:effectExtent l="0" t="0" r="0" b="3810"/>
            <wp:docPr id="43" name="Image 43" descr="C:\Users\DETHU\Desktop\Clapet de surpression 2\Docs\MIP - Clapet de surpression II 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ETHU\Desktop\Clapet de surpression 2\Docs\MIP - Clapet de surpression II .jp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84633" cy="9527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7F196C" w14:textId="40A4D525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5CCB26D7" w14:textId="77777777" w:rsidR="00745286" w:rsidRDefault="00745286" w:rsidP="001E0925">
      <w:pPr>
        <w:widowControl w:val="0"/>
        <w:jc w:val="center"/>
        <w:rPr>
          <w:rFonts w:ascii="Arial" w:hAnsi="Arial" w:cs="Arial"/>
          <w:sz w:val="24"/>
          <w:u w:val="single"/>
        </w:rPr>
      </w:pPr>
    </w:p>
    <w:p w14:paraId="41595D27" w14:textId="77777777" w:rsidR="00745286" w:rsidRDefault="00745286" w:rsidP="001E0925">
      <w:pPr>
        <w:widowControl w:val="0"/>
        <w:jc w:val="center"/>
        <w:rPr>
          <w:rFonts w:ascii="Arial" w:hAnsi="Arial" w:cs="Arial"/>
          <w:sz w:val="24"/>
          <w:u w:val="single"/>
        </w:rPr>
      </w:pPr>
    </w:p>
    <w:p w14:paraId="77C7E243" w14:textId="447E6E46" w:rsidR="001E0925" w:rsidRPr="005D440D" w:rsidRDefault="001E0925" w:rsidP="001E0925">
      <w:pPr>
        <w:widowControl w:val="0"/>
        <w:jc w:val="center"/>
        <w:rPr>
          <w:rFonts w:ascii="Arial" w:hAnsi="Arial" w:cs="Arial"/>
          <w:sz w:val="32"/>
          <w:u w:val="single"/>
        </w:rPr>
      </w:pPr>
      <w:r w:rsidRPr="005D440D">
        <w:rPr>
          <w:rFonts w:ascii="Arial" w:hAnsi="Arial" w:cs="Arial"/>
          <w:sz w:val="32"/>
          <w:u w:val="single"/>
        </w:rPr>
        <w:t>FONCTIONNEMENT DE LA RELIEF VALVE</w:t>
      </w:r>
    </w:p>
    <w:p w14:paraId="06699B80" w14:textId="72118CFE" w:rsidR="00470D2F" w:rsidRDefault="00470D2F" w:rsidP="001E0925">
      <w:pPr>
        <w:widowControl w:val="0"/>
        <w:jc w:val="center"/>
        <w:rPr>
          <w:rFonts w:ascii="Arial" w:hAnsi="Arial" w:cs="Arial"/>
          <w:sz w:val="24"/>
          <w:u w:val="single"/>
        </w:rPr>
      </w:pPr>
    </w:p>
    <w:p w14:paraId="6CF3CD3F" w14:textId="575C045A" w:rsidR="00470D2F" w:rsidRDefault="00470D2F" w:rsidP="001E0925">
      <w:pPr>
        <w:widowControl w:val="0"/>
        <w:jc w:val="center"/>
        <w:rPr>
          <w:rFonts w:ascii="Arial" w:hAnsi="Arial" w:cs="Arial"/>
          <w:sz w:val="24"/>
          <w:u w:val="single"/>
        </w:rPr>
      </w:pPr>
    </w:p>
    <w:p w14:paraId="4EA9B9C9" w14:textId="579CB73B" w:rsidR="00470D2F" w:rsidRDefault="00470D2F" w:rsidP="001E0925">
      <w:pPr>
        <w:widowControl w:val="0"/>
        <w:jc w:val="center"/>
        <w:rPr>
          <w:rFonts w:ascii="Arial" w:hAnsi="Arial" w:cs="Arial"/>
          <w:sz w:val="24"/>
          <w:u w:val="single"/>
        </w:rPr>
      </w:pPr>
    </w:p>
    <w:p w14:paraId="62026B16" w14:textId="46466344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  <w:r w:rsidRPr="004204F7">
        <w:rPr>
          <w:rFonts w:ascii="Arial" w:hAnsi="Arial" w:cs="Arial"/>
          <w:noProof/>
          <w:sz w:val="24"/>
          <w:lang w:eastAsia="fr-FR"/>
        </w:rPr>
        <mc:AlternateContent>
          <mc:Choice Requires="wpg">
            <w:drawing>
              <wp:anchor distT="0" distB="0" distL="114300" distR="114300" simplePos="0" relativeHeight="251662848" behindDoc="0" locked="0" layoutInCell="1" allowOverlap="1" wp14:anchorId="6879E18A" wp14:editId="73462FFF">
                <wp:simplePos x="0" y="0"/>
                <wp:positionH relativeFrom="column">
                  <wp:posOffset>0</wp:posOffset>
                </wp:positionH>
                <wp:positionV relativeFrom="paragraph">
                  <wp:posOffset>138956</wp:posOffset>
                </wp:positionV>
                <wp:extent cx="3160395" cy="3035935"/>
                <wp:effectExtent l="0" t="0" r="1905" b="0"/>
                <wp:wrapNone/>
                <wp:docPr id="54" name="Group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60395" cy="3035935"/>
                          <a:chOff x="1066764" y="1057009"/>
                          <a:chExt cx="31602" cy="30362"/>
                        </a:xfrm>
                      </wpg:grpSpPr>
                      <wpg:grpSp>
                        <wpg:cNvPr id="55" name="Group 17"/>
                        <wpg:cNvGrpSpPr>
                          <a:grpSpLocks/>
                        </wpg:cNvGrpSpPr>
                        <wpg:grpSpPr bwMode="auto">
                          <a:xfrm>
                            <a:off x="1067006" y="1057009"/>
                            <a:ext cx="31360" cy="30363"/>
                            <a:chOff x="1067006" y="1057009"/>
                            <a:chExt cx="31360" cy="30362"/>
                          </a:xfrm>
                        </wpg:grpSpPr>
                        <pic:pic xmlns:pic="http://schemas.openxmlformats.org/drawingml/2006/picture">
                          <pic:nvPicPr>
                            <pic:cNvPr id="57" name="Picture 18" descr="ferme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40" cstate="print">
                              <a:clrChange>
                                <a:clrFrom>
                                  <a:srgbClr val="FFFFFF"/>
                                </a:clrFrom>
                                <a:clrTo>
                                  <a:srgbClr val="FFFFFF">
                                    <a:alpha val="0"/>
                                  </a:srgbClr>
                                </a:clrTo>
                              </a:clrChange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069371" y="1057009"/>
                              <a:ext cx="27889" cy="3036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5B9BD5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25400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chemeClr val="dk1">
                                        <a:lumMod val="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pic:spPr>
                        </pic:pic>
                        <wpg:grpSp>
                          <wpg:cNvPr id="59" name="Group 19"/>
                          <wpg:cNvGrpSpPr>
                            <a:grpSpLocks/>
                          </wpg:cNvGrpSpPr>
                          <wpg:grpSpPr bwMode="auto">
                            <a:xfrm>
                              <a:off x="1088855" y="1072324"/>
                              <a:ext cx="9511" cy="2894"/>
                              <a:chOff x="1088093" y="1071643"/>
                              <a:chExt cx="9511" cy="2893"/>
                            </a:xfrm>
                          </wpg:grpSpPr>
                          <wps:wsp>
                            <wps:cNvPr id="88" name="AutoShape 20"/>
                            <wps:cNvSpPr>
                              <a:spLocks noChangeArrowheads="1"/>
                            </wps:cNvSpPr>
                            <wps:spPr bwMode="auto">
                              <a:xfrm rot="6306886">
                                <a:off x="1091992" y="1068925"/>
                                <a:ext cx="1713" cy="9511"/>
                              </a:xfrm>
                              <a:prstGeom prst="downArrow">
                                <a:avLst>
                                  <a:gd name="adj1" fmla="val 32704"/>
                                  <a:gd name="adj2" fmla="val 98809"/>
                                </a:avLst>
                              </a:prstGeom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chemeClr val="dk1">
                                        <a:lumMod val="0"/>
                                        <a:lumOff val="0"/>
                                      </a:schemeClr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chemeClr val="dk1">
                                          <a:lumMod val="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eaVert" wrap="square" lIns="36576" tIns="36576" rIns="36576" bIns="36576" anchor="t" anchorCtr="0" upright="1">
                              <a:noAutofit/>
                            </wps:bodyPr>
                          </wps:wsp>
                          <wps:wsp>
                            <wps:cNvPr id="89" name="Text Box 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094827" y="1071643"/>
                                <a:ext cx="2777" cy="289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5B9BD5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chemeClr val="dk1">
                                        <a:lumMod val="0"/>
                                        <a:lumOff val="0"/>
                                      </a:schemeClr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185A9338" w14:textId="77777777" w:rsidR="00B22A35" w:rsidRDefault="00B22A35" w:rsidP="004204F7">
                                  <w:pPr>
                                    <w:widowControl w:val="0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rot="0" vert="horz" wrap="square" lIns="36576" tIns="36576" rIns="36576" bIns="36576" anchor="t" anchorCtr="0" upright="1">
                              <a:noAutofit/>
                            </wps:bodyPr>
                          </wps:wsp>
                        </wpg:grpSp>
                        <wpg:grpSp>
                          <wpg:cNvPr id="93" name="Group 22"/>
                          <wpg:cNvGrpSpPr>
                            <a:grpSpLocks/>
                          </wpg:cNvGrpSpPr>
                          <wpg:grpSpPr bwMode="auto">
                            <a:xfrm>
                              <a:off x="1067006" y="1064453"/>
                              <a:ext cx="4562" cy="5272"/>
                              <a:chOff x="1066244" y="1063772"/>
                              <a:chExt cx="4562" cy="5271"/>
                            </a:xfrm>
                          </wpg:grpSpPr>
                          <wps:wsp>
                            <wps:cNvPr id="94" name="AutoShape 23"/>
                            <wps:cNvSpPr>
                              <a:spLocks noChangeArrowheads="1"/>
                            </wps:cNvSpPr>
                            <wps:spPr bwMode="auto">
                              <a:xfrm rot="6306886">
                                <a:off x="1067730" y="1065968"/>
                                <a:ext cx="1590" cy="4562"/>
                              </a:xfrm>
                              <a:prstGeom prst="downArrow">
                                <a:avLst>
                                  <a:gd name="adj1" fmla="val 30204"/>
                                  <a:gd name="adj2" fmla="val 91057"/>
                                </a:avLst>
                              </a:prstGeom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chemeClr val="dk1">
                                        <a:lumMod val="0"/>
                                        <a:lumOff val="0"/>
                                      </a:schemeClr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chemeClr val="dk1">
                                          <a:lumMod val="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eaVert" wrap="square" lIns="36576" tIns="36576" rIns="36576" bIns="36576" anchor="t" anchorCtr="0" upright="1">
                              <a:noAutofit/>
                            </wps:bodyPr>
                          </wps:wsp>
                          <wps:wsp>
                            <wps:cNvPr id="95" name="Text Box 2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067220" y="1063772"/>
                                <a:ext cx="2778" cy="289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5B9BD5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chemeClr val="dk1">
                                        <a:lumMod val="0"/>
                                        <a:lumOff val="0"/>
                                      </a:schemeClr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65CE7CA5" w14:textId="77777777" w:rsidR="00B22A35" w:rsidRDefault="00B22A35" w:rsidP="004204F7">
                                  <w:pPr>
                                    <w:widowControl w:val="0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rot="0" vert="horz" wrap="square" lIns="36576" tIns="36576" rIns="36576" bIns="36576" anchor="t" anchorCtr="0" upright="1">
                              <a:noAutofit/>
                            </wps:bodyPr>
                          </wps:wsp>
                        </wpg:grpSp>
                      </wpg:grpSp>
                      <wps:wsp>
                        <wps:cNvPr id="96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1094676" y="1077210"/>
                            <a:ext cx="3690" cy="31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B9BD5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5400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D90B3B6" w14:textId="77777777" w:rsidR="00B22A35" w:rsidRDefault="00B22A35" w:rsidP="004204F7">
                              <w:pPr>
                                <w:widowControl w:val="0"/>
                                <w:jc w:val="center"/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</w:rPr>
                                <w:t>Ch1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97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1092831" y="1057009"/>
                            <a:ext cx="3690" cy="31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B9BD5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5400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734B2AED" w14:textId="77777777" w:rsidR="00B22A35" w:rsidRDefault="00B22A35" w:rsidP="004204F7">
                              <w:pPr>
                                <w:widowControl w:val="0"/>
                                <w:jc w:val="center"/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</w:rPr>
                                <w:t>Ch2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98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1068609" y="1057749"/>
                            <a:ext cx="3690" cy="31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B9BD5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5400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5BAAFD3" w14:textId="77777777" w:rsidR="00B22A35" w:rsidRDefault="00B22A35" w:rsidP="004204F7">
                              <w:pPr>
                                <w:widowControl w:val="0"/>
                                <w:jc w:val="center"/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</w:rPr>
                                <w:t>T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99" name="AutoShape 28"/>
                        <wps:cNvCnPr>
                          <a:cxnSpLocks noChangeShapeType="1"/>
                        </wps:cNvCnPr>
                        <wps:spPr bwMode="auto">
                          <a:xfrm>
                            <a:off x="1071169" y="1060122"/>
                            <a:ext cx="8087" cy="7453"/>
                          </a:xfrm>
                          <a:prstGeom prst="straightConnector1">
                            <a:avLst/>
                          </a:prstGeom>
                          <a:noFill/>
                          <a:ln w="3175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round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dk1">
                                      <a:lumMod val="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00" name="AutoShape 29"/>
                        <wps:cNvCnPr>
                          <a:cxnSpLocks noChangeShapeType="1"/>
                        </wps:cNvCnPr>
                        <wps:spPr bwMode="auto">
                          <a:xfrm flipH="1">
                            <a:off x="1084383" y="1059171"/>
                            <a:ext cx="9091" cy="6871"/>
                          </a:xfrm>
                          <a:prstGeom prst="straightConnector1">
                            <a:avLst/>
                          </a:prstGeom>
                          <a:noFill/>
                          <a:ln w="3175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round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dk1">
                                      <a:lumMod val="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01" name="AutoShape 30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1083999" y="1071434"/>
                            <a:ext cx="11047" cy="7717"/>
                          </a:xfrm>
                          <a:prstGeom prst="straightConnector1">
                            <a:avLst/>
                          </a:prstGeom>
                          <a:noFill/>
                          <a:ln w="3175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round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dk1">
                                      <a:lumMod val="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02" name="AutoShape 31"/>
                        <wps:cNvCnPr>
                          <a:cxnSpLocks noChangeShapeType="1"/>
                        </wps:cNvCnPr>
                        <wps:spPr bwMode="auto">
                          <a:xfrm>
                            <a:off x="1069003" y="1075022"/>
                            <a:ext cx="8929" cy="1677"/>
                          </a:xfrm>
                          <a:prstGeom prst="straightConnector1">
                            <a:avLst/>
                          </a:prstGeom>
                          <a:noFill/>
                          <a:ln w="3175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round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dk1">
                                      <a:lumMod val="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03" name="Text Box 32"/>
                        <wps:cNvSpPr txBox="1">
                          <a:spLocks noChangeArrowheads="1"/>
                        </wps:cNvSpPr>
                        <wps:spPr bwMode="auto">
                          <a:xfrm>
                            <a:off x="1066764" y="1072855"/>
                            <a:ext cx="3690" cy="31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B9BD5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5400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5F7F085" w14:textId="77777777" w:rsidR="00B22A35" w:rsidRDefault="00B22A35" w:rsidP="004204F7">
                              <w:pPr>
                                <w:widowControl w:val="0"/>
                                <w:jc w:val="center"/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</w:rPr>
                                <w:t>S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79E18A" id="Groupe 54" o:spid="_x0000_s1062" style="position:absolute;margin-left:0;margin-top:10.95pt;width:248.85pt;height:239.05pt;z-index:251662848" coordorigin="10667,10570" coordsize="316,30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">
                <v:group id="Group 17" o:spid="_x0000_s1063" style="position:absolute;left:10670;top:10570;width:313;height:303" coordorigin="10670,10570" coordsize="313,3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">
                  <v:shape id="Picture 18" o:spid="_x0000_s1064" type="#_x0000_t75" alt="ferme" style="position:absolute;left:10693;top:10570;width:279;height:3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" fillcolor="#5b9bd5" strokecolor="black [0]" strokeweight="2pt">
                    <v:imagedata r:id="rId41" o:title="ferme" chromakey="white"/>
                    <v:shadow color="black [0]"/>
                  </v:shape>
                  <v:group id="Group 19" o:spid="_x0000_s1065" style="position:absolute;left:10888;top:10723;width:95;height:29" coordorigin="10880,10716" coordsize="95,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">
                    <v:shapetype id="_x0000_t67" coordsize="21600,21600" o:spt="67" adj="16200,5400" path="m0@0l@1@0@1,0@2,0@2@0,21600@0,10800,216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10800,0;0,@0;10800,21600;21600,@0" o:connectangles="270,180,90,0" textboxrect="@1,0,@2,@6"/>
                      <v:handles>
                        <v:h position="#1,#0" xrange="0,10800" yrange="0,21600"/>
                      </v:handles>
                    </v:shapetype>
                    <v:shape id="AutoShape 20" o:spid="_x0000_s1066" type="#_x0000_t67" style="position:absolute;left:10919;top:10689;width:17;height:96;rotation:6888801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" adj="17756,7268" fillcolor="black [0]" stroked="f" strokecolor="black [0]" strokeweight="2pt">
                      <v:shadow color="black [0]"/>
                      <v:textbox style="layout-flow:vertical-ideographic" inset="2.88pt,2.88pt,2.88pt,2.88pt"/>
                    </v:shape>
                    <v:shape id="Text Box 21" o:spid="_x0000_s1067" type="#_x0000_t202" style="position:absolute;left:10948;top:10716;width:28;height: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" filled="f" fillcolor="#5b9bd5" stroked="f" strokecolor="black [0]" strokeweight="2pt">
                      <v:textbox inset="2.88pt,2.88pt,2.88pt,2.88pt">
                        <w:txbxContent>
                          <w:p w14:paraId="185A9338" w14:textId="77777777" w:rsidR="00B22A35" w:rsidRDefault="00B22A35" w:rsidP="004204F7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A</w:t>
                            </w:r>
                          </w:p>
                        </w:txbxContent>
                      </v:textbox>
                    </v:shape>
                  </v:group>
                  <v:group id="Group 22" o:spid="_x0000_s1068" style="position:absolute;left:10670;top:10644;width:45;height:53" coordorigin="10662,10637" coordsize="45,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F83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zMbw9yX8ALn8BQAA//8DAFBLAQItABQABgAIAAAAIQDb4fbL7gAAAIUBAAATAAAAAAAAAAAA&#10;AAAAAAAAAABbQ29udGVudF9UeXBlc10ueG1sUEsBAi0AFAAGAAgAAAAhAFr0LFu/AAAAFQEAAAsA&#10;AAAAAAAAAAAAAAAAHwEAAF9yZWxzLy5yZWxzUEsBAi0AFAAGAAgAAAAhAHA8XzfEAAAA2wAAAA8A&#10;AAAAAAAAAAAAAAAABwIAAGRycy9kb3ducmV2LnhtbFBLBQYAAAAAAwADALcAAAD4AgAAAAA=&#10;">
                    <v:shape id="AutoShape 23" o:spid="_x0000_s1069" type="#_x0000_t67" style="position:absolute;left:10677;top:10659;width:16;height:46;rotation:6888801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" adj="14745,7538" fillcolor="black [0]" stroked="f" strokecolor="black [0]" strokeweight="2pt">
                      <v:shadow color="black [0]"/>
                      <v:textbox style="layout-flow:vertical-ideographic" inset="2.88pt,2.88pt,2.88pt,2.88pt"/>
                    </v:shape>
                    <v:shape id="Text Box 24" o:spid="_x0000_s1070" type="#_x0000_t202" style="position:absolute;left:10672;top:10637;width:27;height: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" filled="f" fillcolor="#5b9bd5" stroked="f" strokecolor="black [0]" strokeweight="2pt">
                      <v:textbox inset="2.88pt,2.88pt,2.88pt,2.88pt">
                        <w:txbxContent>
                          <w:p w14:paraId="65CE7CA5" w14:textId="77777777" w:rsidR="00B22A35" w:rsidRDefault="00B22A35" w:rsidP="004204F7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B</w:t>
                            </w:r>
                          </w:p>
                        </w:txbxContent>
                      </v:textbox>
                    </v:shape>
                  </v:group>
                </v:group>
                <v:shape id="Text Box 25" o:spid="_x0000_s1071" type="#_x0000_t202" style="position:absolute;left:10946;top:10772;width:37;height: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" filled="f" fillcolor="#5b9bd5" stroked="f" strokecolor="black [0]" strokeweight="2pt">
                  <v:textbox inset="2.88pt,2.88pt,2.88pt,2.88pt">
                    <w:txbxContent>
                      <w:p w14:paraId="3D90B3B6" w14:textId="77777777" w:rsidR="00B22A35" w:rsidRDefault="00B22A35" w:rsidP="004204F7">
                        <w:pPr>
                          <w:widowControl w:val="0"/>
                          <w:jc w:val="center"/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ascii="Arial" w:hAnsi="Arial" w:cs="Arial"/>
                          </w:rPr>
                          <w:t>Ch1</w:t>
                        </w:r>
                      </w:p>
                    </w:txbxContent>
                  </v:textbox>
                </v:shape>
                <v:shape id="Text Box 26" o:spid="_x0000_s1072" type="#_x0000_t202" style="position:absolute;left:10928;top:10570;width:37;height: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" filled="f" fillcolor="#5b9bd5" stroked="f" strokecolor="black [0]" strokeweight="2pt">
                  <v:textbox inset="2.88pt,2.88pt,2.88pt,2.88pt">
                    <w:txbxContent>
                      <w:p w14:paraId="734B2AED" w14:textId="77777777" w:rsidR="00B22A35" w:rsidRDefault="00B22A35" w:rsidP="004204F7">
                        <w:pPr>
                          <w:widowControl w:val="0"/>
                          <w:jc w:val="center"/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ascii="Arial" w:hAnsi="Arial" w:cs="Arial"/>
                          </w:rPr>
                          <w:t>Ch2</w:t>
                        </w:r>
                      </w:p>
                    </w:txbxContent>
                  </v:textbox>
                </v:shape>
                <v:shape id="Text Box 27" o:spid="_x0000_s1073" type="#_x0000_t202" style="position:absolute;left:10686;top:10577;width:36;height: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" filled="f" fillcolor="#5b9bd5" stroked="f" strokecolor="black [0]" strokeweight="2pt">
                  <v:textbox inset="2.88pt,2.88pt,2.88pt,2.88pt">
                    <w:txbxContent>
                      <w:p w14:paraId="25BAAFD3" w14:textId="77777777" w:rsidR="00B22A35" w:rsidRDefault="00B22A35" w:rsidP="004204F7">
                        <w:pPr>
                          <w:widowControl w:val="0"/>
                          <w:jc w:val="center"/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ascii="Arial" w:hAnsi="Arial" w:cs="Arial"/>
                          </w:rPr>
                          <w:t>T</w:t>
                        </w:r>
                      </w:p>
                    </w:txbxContent>
                  </v:textbox>
                </v:shape>
                <v:shape id="AutoShape 28" o:spid="_x0000_s1074" type="#_x0000_t32" style="position:absolute;left:10711;top:10601;width:81;height:7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" strokecolor="black [0]" strokeweight=".25pt">
                  <v:stroke endarrow="block"/>
                  <v:shadow color="black [0]"/>
                </v:shape>
                <v:shape id="AutoShape 29" o:spid="_x0000_s1075" type="#_x0000_t32" style="position:absolute;left:10843;top:10591;width:91;height:69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" strokecolor="black [0]" strokeweight=".25pt">
                  <v:stroke endarrow="block"/>
                  <v:shadow color="black [0]"/>
                </v:shape>
                <v:shape id="AutoShape 30" o:spid="_x0000_s1076" type="#_x0000_t32" style="position:absolute;left:10839;top:10714;width:111;height:77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" strokecolor="black [0]" strokeweight=".25pt">
                  <v:stroke endarrow="block"/>
                  <v:shadow color="black [0]"/>
                </v:shape>
                <v:shape id="AutoShape 31" o:spid="_x0000_s1077" type="#_x0000_t32" style="position:absolute;left:10690;top:10750;width:89;height:1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" strokecolor="black [0]" strokeweight=".25pt">
                  <v:stroke endarrow="block"/>
                  <v:shadow color="black [0]"/>
                </v:shape>
                <v:shape id="Text Box 32" o:spid="_x0000_s1078" type="#_x0000_t202" style="position:absolute;left:10667;top:10728;width:37;height: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" filled="f" fillcolor="#5b9bd5" stroked="f" strokecolor="black [0]" strokeweight="2pt">
                  <v:textbox inset="2.88pt,2.88pt,2.88pt,2.88pt">
                    <w:txbxContent>
                      <w:p w14:paraId="05F7F085" w14:textId="77777777" w:rsidR="00B22A35" w:rsidRDefault="00B22A35" w:rsidP="004204F7">
                        <w:pPr>
                          <w:widowControl w:val="0"/>
                          <w:jc w:val="center"/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ascii="Arial" w:hAnsi="Arial" w:cs="Arial"/>
                          </w:rPr>
                          <w:t>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21F90639" w14:textId="69254051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69E14504" w14:textId="59272D5B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387A4E0F" w14:textId="4F03DBD1" w:rsidR="004204F7" w:rsidRDefault="00470D2F" w:rsidP="007D4C48">
      <w:pPr>
        <w:rPr>
          <w:rFonts w:ascii="Arial" w:hAnsi="Arial" w:cs="Arial"/>
          <w:noProof/>
          <w:sz w:val="24"/>
          <w:lang w:eastAsia="fr-FR"/>
        </w:rPr>
      </w:pPr>
      <w:r>
        <w:rPr>
          <w:rFonts w:ascii="Arial" w:hAnsi="Arial" w:cs="Arial"/>
          <w:noProof/>
          <w:sz w:val="24"/>
          <w:u w:val="single"/>
          <w:lang w:eastAsia="fr-FR"/>
        </w:rPr>
        <mc:AlternateContent>
          <mc:Choice Requires="wpg">
            <w:drawing>
              <wp:anchor distT="0" distB="0" distL="114300" distR="114300" simplePos="0" relativeHeight="251664896" behindDoc="0" locked="0" layoutInCell="1" allowOverlap="1" wp14:anchorId="66248897" wp14:editId="66AC3C5A">
                <wp:simplePos x="0" y="0"/>
                <wp:positionH relativeFrom="column">
                  <wp:posOffset>8305733</wp:posOffset>
                </wp:positionH>
                <wp:positionV relativeFrom="paragraph">
                  <wp:posOffset>133985</wp:posOffset>
                </wp:positionV>
                <wp:extent cx="4879975" cy="6321425"/>
                <wp:effectExtent l="0" t="0" r="0" b="3175"/>
                <wp:wrapNone/>
                <wp:docPr id="129" name="Groupe 1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79975" cy="6321425"/>
                          <a:chOff x="0" y="0"/>
                          <a:chExt cx="4879975" cy="6321491"/>
                        </a:xfrm>
                      </wpg:grpSpPr>
                      <pic:pic xmlns:pic="http://schemas.openxmlformats.org/drawingml/2006/picture">
                        <pic:nvPicPr>
                          <pic:cNvPr id="120" name="Image 120" descr="C:\Users\DETHU\Desktop\Clapet de surpression 2\Rendu\Clapet.170.jpg"/>
                          <pic:cNvPicPr>
                            <a:picLocks noChangeAspect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73421"/>
                            <a:ext cx="4879975" cy="6148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25" name="AutoShape 29"/>
                        <wps:cNvCnPr>
                          <a:cxnSpLocks noChangeShapeType="1"/>
                        </wps:cNvCnPr>
                        <wps:spPr bwMode="auto">
                          <a:xfrm flipV="1">
                            <a:off x="472966" y="4035972"/>
                            <a:ext cx="677917" cy="520262"/>
                          </a:xfrm>
                          <a:prstGeom prst="straightConnector1">
                            <a:avLst/>
                          </a:prstGeom>
                          <a:noFill/>
                          <a:ln w="3175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round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dk1">
                                      <a:lumMod val="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26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173421" y="4619296"/>
                            <a:ext cx="369023" cy="3112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B9BD5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5400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F923F4B" w14:textId="7BD1E0C5" w:rsidR="00B22A35" w:rsidRDefault="00B22A35" w:rsidP="007C72D2">
                              <w:pPr>
                                <w:widowControl w:val="0"/>
                                <w:jc w:val="center"/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127" name="AutoShape 29"/>
                        <wps:cNvCnPr>
                          <a:cxnSpLocks noChangeShapeType="1"/>
                        </wps:cNvCnPr>
                        <wps:spPr bwMode="auto">
                          <a:xfrm flipV="1">
                            <a:off x="520262" y="3342289"/>
                            <a:ext cx="677917" cy="520262"/>
                          </a:xfrm>
                          <a:prstGeom prst="straightConnector1">
                            <a:avLst/>
                          </a:prstGeom>
                          <a:noFill/>
                          <a:ln w="3175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round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dk1">
                                      <a:lumMod val="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28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173421" y="3736427"/>
                            <a:ext cx="368935" cy="311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B9BD5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5400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D890499" w14:textId="788F1C09" w:rsidR="00B22A35" w:rsidRDefault="00B22A35" w:rsidP="007C72D2">
                              <w:pPr>
                                <w:widowControl w:val="0"/>
                                <w:jc w:val="center"/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121" name="AutoShape 29"/>
                        <wps:cNvCnPr>
                          <a:cxnSpLocks noChangeShapeType="1"/>
                        </wps:cNvCnPr>
                        <wps:spPr bwMode="auto">
                          <a:xfrm flipH="1">
                            <a:off x="2412124" y="819807"/>
                            <a:ext cx="1781503" cy="1758272"/>
                          </a:xfrm>
                          <a:prstGeom prst="straightConnector1">
                            <a:avLst/>
                          </a:prstGeom>
                          <a:noFill/>
                          <a:ln w="3175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round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dk1">
                                      <a:lumMod val="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22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4146331" y="646386"/>
                            <a:ext cx="369023" cy="3112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B9BD5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5400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605763A8" w14:textId="77777777" w:rsidR="00B22A35" w:rsidRDefault="00B22A35" w:rsidP="001E0925">
                              <w:pPr>
                                <w:widowControl w:val="0"/>
                                <w:jc w:val="center"/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123" name="AutoShape 29"/>
                        <wps:cNvCnPr>
                          <a:cxnSpLocks noChangeShapeType="1"/>
                        </wps:cNvCnPr>
                        <wps:spPr bwMode="auto">
                          <a:xfrm flipH="1">
                            <a:off x="2254469" y="173421"/>
                            <a:ext cx="1765409" cy="1718441"/>
                          </a:xfrm>
                          <a:prstGeom prst="straightConnector1">
                            <a:avLst/>
                          </a:prstGeom>
                          <a:noFill/>
                          <a:ln w="3175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round/>
                            <a:headEnd/>
                            <a:tailEnd type="triangle" w="med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dk1">
                                      <a:lumMod val="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24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3972910" y="0"/>
                            <a:ext cx="368935" cy="311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B9BD5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5400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2C87C5B" w14:textId="77777777" w:rsidR="00B22A35" w:rsidRDefault="00B22A35" w:rsidP="001E0925">
                              <w:pPr>
                                <w:widowControl w:val="0"/>
                                <w:jc w:val="center"/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6248897" id="Groupe 129" o:spid="_x0000_s1079" style="position:absolute;margin-left:654pt;margin-top:10.55pt;width:384.25pt;height:497.75pt;z-index:251664896" coordsize="48799,6321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">
                <v:shape id="Image 120" o:spid="_x0000_s1080" type="#_x0000_t75" style="position:absolute;top:1734;width:48799;height:614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">
                  <v:imagedata r:id="rId43" o:title="Clapet.170"/>
                  <v:path arrowok="t"/>
                </v:shape>
                <v:shape id="AutoShape 29" o:spid="_x0000_s1081" type="#_x0000_t32" style="position:absolute;left:4729;top:40359;width:6779;height:5203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" strokecolor="black [0]" strokeweight=".25pt">
                  <v:stroke endarrow="block"/>
                  <v:shadow color="black [0]"/>
                </v:shape>
                <v:shape id="Text Box 26" o:spid="_x0000_s1082" type="#_x0000_t202" style="position:absolute;left:1734;top:46192;width:3690;height:31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" filled="f" fillcolor="#5b9bd5" stroked="f" strokecolor="black [0]" strokeweight="2pt">
                  <v:textbox inset="2.88pt,2.88pt,2.88pt,2.88pt">
                    <w:txbxContent>
                      <w:p w14:paraId="2F923F4B" w14:textId="7BD1E0C5" w:rsidR="00B22A35" w:rsidRDefault="00B22A35" w:rsidP="007C72D2">
                        <w:pPr>
                          <w:widowControl w:val="0"/>
                          <w:jc w:val="center"/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ascii="Arial" w:hAnsi="Arial" w:cs="Arial"/>
                          </w:rPr>
                          <w:t>9</w:t>
                        </w:r>
                      </w:p>
                    </w:txbxContent>
                  </v:textbox>
                </v:shape>
                <v:shape id="AutoShape 29" o:spid="_x0000_s1083" type="#_x0000_t32" style="position:absolute;left:5202;top:33422;width:6779;height:5203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" strokecolor="black [0]" strokeweight=".25pt">
                  <v:stroke endarrow="block"/>
                  <v:shadow color="black [0]"/>
                </v:shape>
                <v:shape id="Text Box 26" o:spid="_x0000_s1084" type="#_x0000_t202" style="position:absolute;left:1734;top:37364;width:3689;height:3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" filled="f" fillcolor="#5b9bd5" stroked="f" strokecolor="black [0]" strokeweight="2pt">
                  <v:textbox inset="2.88pt,2.88pt,2.88pt,2.88pt">
                    <w:txbxContent>
                      <w:p w14:paraId="5D890499" w14:textId="788F1C09" w:rsidR="00B22A35" w:rsidRDefault="00B22A35" w:rsidP="007C72D2">
                        <w:pPr>
                          <w:widowControl w:val="0"/>
                          <w:jc w:val="center"/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ascii="Arial" w:hAnsi="Arial" w:cs="Arial"/>
                          </w:rPr>
                          <w:t>8</w:t>
                        </w:r>
                      </w:p>
                    </w:txbxContent>
                  </v:textbox>
                </v:shape>
                <v:shape id="AutoShape 29" o:spid="_x0000_s1085" type="#_x0000_t32" style="position:absolute;left:24121;top:8198;width:17815;height:17582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" strokecolor="black [0]" strokeweight=".25pt">
                  <v:stroke endarrow="block"/>
                  <v:shadow color="black [0]"/>
                </v:shape>
                <v:shape id="Text Box 26" o:spid="_x0000_s1086" type="#_x0000_t202" style="position:absolute;left:41463;top:6463;width:3690;height:31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" filled="f" fillcolor="#5b9bd5" stroked="f" strokecolor="black [0]" strokeweight="2pt">
                  <v:textbox inset="2.88pt,2.88pt,2.88pt,2.88pt">
                    <w:txbxContent>
                      <w:p w14:paraId="605763A8" w14:textId="77777777" w:rsidR="00B22A35" w:rsidRDefault="00B22A35" w:rsidP="001E0925">
                        <w:pPr>
                          <w:widowControl w:val="0"/>
                          <w:jc w:val="center"/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ascii="Arial" w:hAnsi="Arial" w:cs="Arial"/>
                          </w:rPr>
                          <w:t>3</w:t>
                        </w:r>
                      </w:p>
                    </w:txbxContent>
                  </v:textbox>
                </v:shape>
                <v:shape id="AutoShape 29" o:spid="_x0000_s1087" type="#_x0000_t32" style="position:absolute;left:22544;top:1734;width:17654;height:17184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" strokecolor="black [0]" strokeweight=".25pt">
                  <v:stroke endarrow="block"/>
                  <v:shadow color="black [0]"/>
                </v:shape>
                <v:shape id="Text Box 26" o:spid="_x0000_s1088" type="#_x0000_t202" style="position:absolute;left:39729;width:3689;height:31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" filled="f" fillcolor="#5b9bd5" stroked="f" strokecolor="black [0]" strokeweight="2pt">
                  <v:textbox inset="2.88pt,2.88pt,2.88pt,2.88pt">
                    <w:txbxContent>
                      <w:p w14:paraId="02C87C5B" w14:textId="77777777" w:rsidR="00B22A35" w:rsidRDefault="00B22A35" w:rsidP="001E0925">
                        <w:pPr>
                          <w:widowControl w:val="0"/>
                          <w:jc w:val="center"/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ascii="Arial" w:hAnsi="Arial" w:cs="Arial"/>
                          </w:rPr>
                          <w:t>4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4204F7" w:rsidRPr="004204F7">
        <w:rPr>
          <w:rFonts w:ascii="Arial" w:hAnsi="Arial" w:cs="Arial"/>
          <w:noProof/>
          <w:sz w:val="24"/>
          <w:lang w:eastAsia="fr-FR"/>
        </w:rPr>
        <mc:AlternateContent>
          <mc:Choice Requires="wps">
            <w:drawing>
              <wp:anchor distT="36576" distB="36576" distL="36576" distR="36576" simplePos="0" relativeHeight="251658752" behindDoc="0" locked="0" layoutInCell="1" allowOverlap="1" wp14:anchorId="1C0EB02B" wp14:editId="78942621">
                <wp:simplePos x="0" y="0"/>
                <wp:positionH relativeFrom="column">
                  <wp:posOffset>3536315</wp:posOffset>
                </wp:positionH>
                <wp:positionV relativeFrom="paragraph">
                  <wp:posOffset>105936</wp:posOffset>
                </wp:positionV>
                <wp:extent cx="3429000" cy="2806065"/>
                <wp:effectExtent l="0" t="0" r="0" b="0"/>
                <wp:wrapNone/>
                <wp:docPr id="116" name="Zone de text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28060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5B9BD5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75ADC0C5" w14:textId="77777777" w:rsidR="00B22A35" w:rsidRDefault="00B22A35" w:rsidP="004204F7">
                            <w:pPr>
                              <w:widowControl w:val="0"/>
                              <w:rPr>
                                <w:rFonts w:ascii="Arial" w:hAnsi="Arial" w:cs="Arial"/>
                                <w:sz w:val="24"/>
                                <w:u w:val="single"/>
                              </w:rPr>
                            </w:pPr>
                            <w:r w:rsidRPr="00952B8E">
                              <w:rPr>
                                <w:rFonts w:ascii="Arial" w:hAnsi="Arial" w:cs="Arial"/>
                                <w:sz w:val="24"/>
                                <w:u w:val="single"/>
                              </w:rPr>
                              <w:t>PRESSION NORMALE</w:t>
                            </w:r>
                          </w:p>
                          <w:p w14:paraId="25C9428C" w14:textId="77777777" w:rsidR="00B22A35" w:rsidRPr="00952B8E" w:rsidRDefault="00B22A35" w:rsidP="004204F7">
                            <w:pPr>
                              <w:widowControl w:val="0"/>
                              <w:rPr>
                                <w:rFonts w:ascii="Arial" w:hAnsi="Arial" w:cs="Arial"/>
                                <w:sz w:val="24"/>
                                <w:u w:val="single"/>
                              </w:rPr>
                            </w:pPr>
                          </w:p>
                          <w:p w14:paraId="350ACDCD" w14:textId="140865DA" w:rsidR="00B22A35" w:rsidRPr="00952B8E" w:rsidRDefault="00B22A35" w:rsidP="004204F7">
                            <w:pPr>
                              <w:widowControl w:val="0"/>
                              <w:jc w:val="both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 w:rsidRPr="00952B8E">
                              <w:rPr>
                                <w:rFonts w:ascii="Arial" w:hAnsi="Arial" w:cs="Arial"/>
                                <w:sz w:val="24"/>
                              </w:rPr>
                              <w:t>Le fluide circule de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 xml:space="preserve"> </w:t>
                            </w:r>
                            <w:r w:rsidRPr="00952B8E">
                              <w:rPr>
                                <w:rFonts w:ascii="Arial" w:hAnsi="Arial" w:cs="Arial"/>
                                <w:sz w:val="24"/>
                              </w:rPr>
                              <w:t>A vers B comme sur la figure ci-contre.</w:t>
                            </w:r>
                          </w:p>
                          <w:p w14:paraId="7A85FC3F" w14:textId="6D796577" w:rsidR="00B22A35" w:rsidRPr="00952B8E" w:rsidRDefault="00B22A35" w:rsidP="004204F7">
                            <w:pPr>
                              <w:widowControl w:val="0"/>
                              <w:jc w:val="both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 w:rsidRPr="00952B8E">
                              <w:rPr>
                                <w:rFonts w:ascii="Arial" w:hAnsi="Arial" w:cs="Arial"/>
                                <w:sz w:val="24"/>
                              </w:rPr>
                              <w:t>Le fluide arrive dans la chambre Ch1 ainsi que dans la chambre Ch2 via l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>’orifice</w:t>
                            </w:r>
                            <w:r w:rsidRPr="00952B8E">
                              <w:rPr>
                                <w:rFonts w:ascii="Arial" w:hAnsi="Arial" w:cs="Arial"/>
                                <w:sz w:val="24"/>
                              </w:rPr>
                              <w:t xml:space="preserve"> T du piston 3. La pression est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>identique dans les deux chambres 1 et 2.</w:t>
                            </w:r>
                          </w:p>
                          <w:p w14:paraId="012B07BC" w14:textId="77777777" w:rsidR="00B22A35" w:rsidRPr="00952B8E" w:rsidRDefault="00B22A35" w:rsidP="004204F7">
                            <w:pPr>
                              <w:widowControl w:val="0"/>
                              <w:jc w:val="both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 w:rsidRPr="00952B8E">
                              <w:rPr>
                                <w:rFonts w:ascii="Arial" w:hAnsi="Arial" w:cs="Arial"/>
                                <w:sz w:val="24"/>
                              </w:rPr>
                              <w:t>Le ressort 4 maintient le piston 3 sur son siège.</w:t>
                            </w:r>
                          </w:p>
                          <w:p w14:paraId="6AD45ABC" w14:textId="77777777" w:rsidR="00B22A35" w:rsidRPr="00952B8E" w:rsidRDefault="00B22A35" w:rsidP="004204F7">
                            <w:pPr>
                              <w:widowControl w:val="0"/>
                              <w:jc w:val="both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 w:rsidRPr="00952B8E">
                              <w:rPr>
                                <w:rFonts w:ascii="Arial" w:hAnsi="Arial" w:cs="Arial"/>
                                <w:sz w:val="24"/>
                              </w:rPr>
                              <w:t>Le ressort 9 maintient le clapet 8 sur son siège.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0EB02B" id="Zone de texte 116" o:spid="_x0000_s1089" type="#_x0000_t202" style="position:absolute;margin-left:278.45pt;margin-top:8.35pt;width:270pt;height:220.95pt;z-index:2516587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" filled="f" fillcolor="#5b9bd5" stroked="f" strokecolor="black [0]" strokeweight="2pt">
                <v:textbox inset="2.88pt,2.88pt,2.88pt,2.88pt">
                  <w:txbxContent>
                    <w:p w14:paraId="75ADC0C5" w14:textId="77777777" w:rsidR="00B22A35" w:rsidRDefault="00B22A35" w:rsidP="004204F7">
                      <w:pPr>
                        <w:widowControl w:val="0"/>
                        <w:rPr>
                          <w:rFonts w:ascii="Arial" w:hAnsi="Arial" w:cs="Arial"/>
                          <w:sz w:val="24"/>
                          <w:u w:val="single"/>
                        </w:rPr>
                      </w:pPr>
                      <w:r w:rsidRPr="00952B8E">
                        <w:rPr>
                          <w:rFonts w:ascii="Arial" w:hAnsi="Arial" w:cs="Arial"/>
                          <w:sz w:val="24"/>
                          <w:u w:val="single"/>
                        </w:rPr>
                        <w:t>PRESSION NORMALE</w:t>
                      </w:r>
                    </w:p>
                    <w:p w14:paraId="25C9428C" w14:textId="77777777" w:rsidR="00B22A35" w:rsidRPr="00952B8E" w:rsidRDefault="00B22A35" w:rsidP="004204F7">
                      <w:pPr>
                        <w:widowControl w:val="0"/>
                        <w:rPr>
                          <w:rFonts w:ascii="Arial" w:hAnsi="Arial" w:cs="Arial"/>
                          <w:sz w:val="24"/>
                          <w:u w:val="single"/>
                        </w:rPr>
                      </w:pPr>
                    </w:p>
                    <w:p w14:paraId="350ACDCD" w14:textId="140865DA" w:rsidR="00B22A35" w:rsidRPr="00952B8E" w:rsidRDefault="00B22A35" w:rsidP="004204F7">
                      <w:pPr>
                        <w:widowControl w:val="0"/>
                        <w:jc w:val="both"/>
                        <w:rPr>
                          <w:rFonts w:ascii="Arial" w:hAnsi="Arial" w:cs="Arial"/>
                          <w:sz w:val="24"/>
                        </w:rPr>
                      </w:pPr>
                      <w:r w:rsidRPr="00952B8E">
                        <w:rPr>
                          <w:rFonts w:ascii="Arial" w:hAnsi="Arial" w:cs="Arial"/>
                          <w:sz w:val="24"/>
                        </w:rPr>
                        <w:t>Le fluide circule de</w:t>
                      </w:r>
                      <w:r>
                        <w:rPr>
                          <w:rFonts w:ascii="Arial" w:hAnsi="Arial" w:cs="Arial"/>
                          <w:sz w:val="24"/>
                        </w:rPr>
                        <w:t xml:space="preserve"> </w:t>
                      </w:r>
                      <w:r w:rsidRPr="00952B8E">
                        <w:rPr>
                          <w:rFonts w:ascii="Arial" w:hAnsi="Arial" w:cs="Arial"/>
                          <w:sz w:val="24"/>
                        </w:rPr>
                        <w:t>A vers B comme sur la figure ci-contre.</w:t>
                      </w:r>
                    </w:p>
                    <w:p w14:paraId="7A85FC3F" w14:textId="6D796577" w:rsidR="00B22A35" w:rsidRPr="00952B8E" w:rsidRDefault="00B22A35" w:rsidP="004204F7">
                      <w:pPr>
                        <w:widowControl w:val="0"/>
                        <w:jc w:val="both"/>
                        <w:rPr>
                          <w:rFonts w:ascii="Arial" w:hAnsi="Arial" w:cs="Arial"/>
                          <w:sz w:val="24"/>
                        </w:rPr>
                      </w:pPr>
                      <w:r w:rsidRPr="00952B8E">
                        <w:rPr>
                          <w:rFonts w:ascii="Arial" w:hAnsi="Arial" w:cs="Arial"/>
                          <w:sz w:val="24"/>
                        </w:rPr>
                        <w:t>Le fluide arrive dans la chambre Ch1 ainsi que dans la chambre Ch2 via l</w:t>
                      </w:r>
                      <w:r>
                        <w:rPr>
                          <w:rFonts w:ascii="Arial" w:hAnsi="Arial" w:cs="Arial"/>
                          <w:sz w:val="24"/>
                        </w:rPr>
                        <w:t>’orifice</w:t>
                      </w:r>
                      <w:r w:rsidRPr="00952B8E">
                        <w:rPr>
                          <w:rFonts w:ascii="Arial" w:hAnsi="Arial" w:cs="Arial"/>
                          <w:sz w:val="24"/>
                        </w:rPr>
                        <w:t xml:space="preserve"> T du piston 3. La pression est </w:t>
                      </w:r>
                      <w:r>
                        <w:rPr>
                          <w:rFonts w:ascii="Arial" w:hAnsi="Arial" w:cs="Arial"/>
                          <w:sz w:val="24"/>
                        </w:rPr>
                        <w:t>identique dans les deux chambres 1 et 2.</w:t>
                      </w:r>
                    </w:p>
                    <w:p w14:paraId="012B07BC" w14:textId="77777777" w:rsidR="00B22A35" w:rsidRPr="00952B8E" w:rsidRDefault="00B22A35" w:rsidP="004204F7">
                      <w:pPr>
                        <w:widowControl w:val="0"/>
                        <w:jc w:val="both"/>
                        <w:rPr>
                          <w:rFonts w:ascii="Arial" w:hAnsi="Arial" w:cs="Arial"/>
                          <w:sz w:val="24"/>
                        </w:rPr>
                      </w:pPr>
                      <w:r w:rsidRPr="00952B8E">
                        <w:rPr>
                          <w:rFonts w:ascii="Arial" w:hAnsi="Arial" w:cs="Arial"/>
                          <w:sz w:val="24"/>
                        </w:rPr>
                        <w:t>Le ressort 4 maintient le piston 3 sur son siège.</w:t>
                      </w:r>
                    </w:p>
                    <w:p w14:paraId="6AD45ABC" w14:textId="77777777" w:rsidR="00B22A35" w:rsidRPr="00952B8E" w:rsidRDefault="00B22A35" w:rsidP="004204F7">
                      <w:pPr>
                        <w:widowControl w:val="0"/>
                        <w:jc w:val="both"/>
                        <w:rPr>
                          <w:rFonts w:ascii="Arial" w:hAnsi="Arial" w:cs="Arial"/>
                          <w:sz w:val="24"/>
                        </w:rPr>
                      </w:pPr>
                      <w:r w:rsidRPr="00952B8E">
                        <w:rPr>
                          <w:rFonts w:ascii="Arial" w:hAnsi="Arial" w:cs="Arial"/>
                          <w:sz w:val="24"/>
                        </w:rPr>
                        <w:t>Le ressort 9 maintient le clapet 8 sur son siège.</w:t>
                      </w:r>
                    </w:p>
                  </w:txbxContent>
                </v:textbox>
              </v:shape>
            </w:pict>
          </mc:Fallback>
        </mc:AlternateContent>
      </w:r>
    </w:p>
    <w:p w14:paraId="15004F2B" w14:textId="6AE2EE49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6B2A4D6C" w14:textId="7F5C30CD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38E0D93D" w14:textId="758FC203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13971182" w14:textId="0482AD95" w:rsidR="001E0925" w:rsidRDefault="001E0925" w:rsidP="001E0925">
      <w:pPr>
        <w:rPr>
          <w:rFonts w:ascii="Arial" w:hAnsi="Arial" w:cs="Arial"/>
          <w:noProof/>
          <w:sz w:val="24"/>
          <w:lang w:eastAsia="fr-FR"/>
        </w:rPr>
      </w:pPr>
    </w:p>
    <w:p w14:paraId="21BE6014" w14:textId="47B4A5DC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4EF8E698" w14:textId="0E4BE9D0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6F3ACC12" w14:textId="66703132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74F1CF73" w14:textId="4D5CCC9D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0420E83F" w14:textId="382AEC68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7FACF5F2" w14:textId="759660F7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5D72E87B" w14:textId="149A26FB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09B04534" w14:textId="39486CF2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65021C07" w14:textId="67A9E29C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29F38336" w14:textId="74C27DFC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  <w:r w:rsidRPr="004204F7">
        <w:rPr>
          <w:rFonts w:ascii="Arial" w:hAnsi="Arial" w:cs="Arial"/>
          <w:noProof/>
          <w:sz w:val="24"/>
          <w:lang w:eastAsia="fr-FR"/>
        </w:rPr>
        <mc:AlternateContent>
          <mc:Choice Requires="wpg">
            <w:drawing>
              <wp:anchor distT="0" distB="0" distL="114300" distR="114300" simplePos="0" relativeHeight="251659776" behindDoc="0" locked="0" layoutInCell="1" allowOverlap="1" wp14:anchorId="790685B9" wp14:editId="6687AD3B">
                <wp:simplePos x="0" y="0"/>
                <wp:positionH relativeFrom="column">
                  <wp:posOffset>184785</wp:posOffset>
                </wp:positionH>
                <wp:positionV relativeFrom="paragraph">
                  <wp:posOffset>145306</wp:posOffset>
                </wp:positionV>
                <wp:extent cx="2818130" cy="3422650"/>
                <wp:effectExtent l="0" t="0" r="0" b="6350"/>
                <wp:wrapNone/>
                <wp:docPr id="105" name="Groupe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18130" cy="3422650"/>
                          <a:chOff x="1068609" y="1093868"/>
                          <a:chExt cx="28180" cy="34225"/>
                        </a:xfrm>
                      </wpg:grpSpPr>
                      <pic:pic xmlns:pic="http://schemas.openxmlformats.org/drawingml/2006/picture">
                        <pic:nvPicPr>
                          <pic:cNvPr id="106" name="Picture 5" descr="ouve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68609" y="1093868"/>
                            <a:ext cx="28181" cy="32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B9BD5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5400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dk1">
                                      <a:lumMod val="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pic:spPr>
                      </pic:pic>
                      <wps:wsp>
                        <wps:cNvPr id="107" name="AutoShape 6"/>
                        <wps:cNvSpPr>
                          <a:spLocks noChangeArrowheads="1"/>
                        </wps:cNvSpPr>
                        <wps:spPr bwMode="auto">
                          <a:xfrm rot="10800000">
                            <a:off x="1078022" y="1103040"/>
                            <a:ext cx="943" cy="5064"/>
                          </a:xfrm>
                          <a:prstGeom prst="downArrow">
                            <a:avLst>
                              <a:gd name="adj1" fmla="val 21463"/>
                              <a:gd name="adj2" fmla="val 83535"/>
                            </a:avLst>
                          </a:prstGeom>
                          <a:solidFill>
                            <a:srgbClr val="FFFFFF"/>
                          </a:solidFill>
                          <a:ln w="6350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dk1">
                                      <a:lumMod val="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eaVert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108" name="AutoShape 7"/>
                        <wps:cNvSpPr>
                          <a:spLocks noChangeArrowheads="1"/>
                        </wps:cNvSpPr>
                        <wps:spPr bwMode="auto">
                          <a:xfrm rot="4734020">
                            <a:off x="1076082" y="1102273"/>
                            <a:ext cx="943" cy="2969"/>
                          </a:xfrm>
                          <a:prstGeom prst="downArrow">
                            <a:avLst>
                              <a:gd name="adj1" fmla="val 22769"/>
                              <a:gd name="adj2" fmla="val 96159"/>
                            </a:avLst>
                          </a:prstGeom>
                          <a:solidFill>
                            <a:srgbClr val="FFFFFF"/>
                          </a:solidFill>
                          <a:ln w="6350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dk1">
                                      <a:lumMod val="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eaVert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109" name="AutoShape 8"/>
                        <wps:cNvSpPr>
                          <a:spLocks noChangeArrowheads="1"/>
                        </wps:cNvSpPr>
                        <wps:spPr bwMode="auto">
                          <a:xfrm rot="10800000" flipV="1">
                            <a:off x="1074598" y="1104637"/>
                            <a:ext cx="943" cy="5064"/>
                          </a:xfrm>
                          <a:prstGeom prst="downArrow">
                            <a:avLst>
                              <a:gd name="adj1" fmla="val 21463"/>
                              <a:gd name="adj2" fmla="val 83535"/>
                            </a:avLst>
                          </a:prstGeom>
                          <a:solidFill>
                            <a:srgbClr val="FFFFFF"/>
                          </a:solidFill>
                          <a:ln w="6350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dk1">
                                      <a:lumMod val="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eaVert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110" name="AutoShape 9"/>
                        <wps:cNvSpPr>
                          <a:spLocks noChangeArrowheads="1"/>
                        </wps:cNvSpPr>
                        <wps:spPr bwMode="auto">
                          <a:xfrm rot="7925468" flipV="1">
                            <a:off x="1077690" y="1112790"/>
                            <a:ext cx="943" cy="5064"/>
                          </a:xfrm>
                          <a:prstGeom prst="downArrow">
                            <a:avLst>
                              <a:gd name="adj1" fmla="val 21463"/>
                              <a:gd name="adj2" fmla="val 83535"/>
                            </a:avLst>
                          </a:prstGeom>
                          <a:solidFill>
                            <a:srgbClr val="FFFFFF"/>
                          </a:solidFill>
                          <a:ln w="6350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dk1">
                                      <a:lumMod val="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eaVert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111" name="AutoShape 10"/>
                        <wps:cNvSpPr>
                          <a:spLocks noChangeArrowheads="1"/>
                        </wps:cNvSpPr>
                        <wps:spPr bwMode="auto">
                          <a:xfrm rot="-2186842">
                            <a:off x="1079674" y="1109598"/>
                            <a:ext cx="943" cy="1525"/>
                          </a:xfrm>
                          <a:prstGeom prst="downArrow">
                            <a:avLst>
                              <a:gd name="adj1" fmla="val 32824"/>
                              <a:gd name="adj2" fmla="val 63534"/>
                            </a:avLst>
                          </a:prstGeom>
                          <a:solidFill>
                            <a:srgbClr val="FFFFFF"/>
                          </a:solidFill>
                          <a:ln w="6350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dk1">
                                      <a:lumMod val="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eaVert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112" name="AutoShape 11"/>
                        <wps:cNvSpPr>
                          <a:spLocks noChangeArrowheads="1"/>
                        </wps:cNvSpPr>
                        <wps:spPr bwMode="auto">
                          <a:xfrm rot="2186842" flipH="1">
                            <a:off x="1081567" y="1109610"/>
                            <a:ext cx="943" cy="1525"/>
                          </a:xfrm>
                          <a:prstGeom prst="downArrow">
                            <a:avLst>
                              <a:gd name="adj1" fmla="val 32824"/>
                              <a:gd name="adj2" fmla="val 63534"/>
                            </a:avLst>
                          </a:prstGeom>
                          <a:solidFill>
                            <a:srgbClr val="FFFFFF"/>
                          </a:solidFill>
                          <a:ln w="6350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dk1">
                                      <a:lumMod val="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eaVert" wrap="square" lIns="36576" tIns="36576" rIns="36576" bIns="36576" anchor="t" anchorCtr="0" upright="1">
                          <a:noAutofit/>
                        </wps:bodyPr>
                      </wps:wsp>
                      <wpg:grpSp>
                        <wpg:cNvPr id="113" name="Group 12"/>
                        <wpg:cNvGrpSpPr>
                          <a:grpSpLocks/>
                        </wpg:cNvGrpSpPr>
                        <wpg:grpSpPr bwMode="auto">
                          <a:xfrm>
                            <a:off x="1079761" y="1118582"/>
                            <a:ext cx="4951" cy="9511"/>
                            <a:chOff x="1079761" y="1111748"/>
                            <a:chExt cx="4951" cy="9511"/>
                          </a:xfrm>
                        </wpg:grpSpPr>
                        <wps:wsp>
                          <wps:cNvPr id="114" name="AutoShape 13"/>
                          <wps:cNvSpPr>
                            <a:spLocks noChangeArrowheads="1"/>
                          </wps:cNvSpPr>
                          <wps:spPr bwMode="auto">
                            <a:xfrm>
                              <a:off x="1079761" y="1111748"/>
                              <a:ext cx="1712" cy="9511"/>
                            </a:xfrm>
                            <a:prstGeom prst="downArrow">
                              <a:avLst>
                                <a:gd name="adj1" fmla="val 32704"/>
                                <a:gd name="adj2" fmla="val 98867"/>
                              </a:avLst>
                            </a:prstGeom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25400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chemeClr val="dk1">
                                        <a:lumMod val="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eaVert" wrap="square" lIns="36576" tIns="36576" rIns="36576" bIns="36576" anchor="t" anchorCtr="0" upright="1">
                            <a:noAutofit/>
                          </wps:bodyPr>
                        </wps:wsp>
                        <wps:wsp>
                          <wps:cNvPr id="115" name="Text Box 1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1934" y="1116599"/>
                              <a:ext cx="2778" cy="289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5B9BD5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25400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6FA9DB47" w14:textId="77777777" w:rsidR="00B22A35" w:rsidRDefault="00B22A35" w:rsidP="004204F7">
                                <w:pPr>
                                  <w:widowControl w:val="0"/>
                                  <w:jc w:val="center"/>
                                  <w:rPr>
                                    <w:rFonts w:ascii="Arial" w:hAnsi="Arial" w:cs="Arial"/>
                                    <w:b/>
                                    <w:bCs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>C</w:t>
                                </w:r>
                              </w:p>
                            </w:txbxContent>
                          </wps:txbx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90685B9" id="Groupe 105" o:spid="_x0000_s1090" style="position:absolute;margin-left:14.55pt;margin-top:11.45pt;width:221.9pt;height:269.5pt;z-index:251659776" coordorigin="10686,10938" coordsize="281,34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">
                <v:shape id="Picture 5" o:spid="_x0000_s1091" type="#_x0000_t75" alt="ouvert" style="position:absolute;left:10686;top:10938;width:281;height:3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" fillcolor="#5b9bd5" strokecolor="black [0]" strokeweight="2pt">
                  <v:imagedata r:id="rId45" o:title="ouvert" chromakey="white"/>
                  <v:shadow color="black [0]"/>
                </v:shape>
                <v:shape id="AutoShape 6" o:spid="_x0000_s1092" type="#_x0000_t67" style="position:absolute;left:10780;top:11030;width:9;height:51;rotation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" adj="18240,8482" strokecolor="black [0]" strokeweight=".5pt">
                  <v:shadow color="black [0]"/>
                  <v:textbox style="layout-flow:vertical-ideographic" inset="2.88pt,2.88pt,2.88pt,2.88pt"/>
                </v:shape>
                <v:shape id="AutoShape 7" o:spid="_x0000_s1093" type="#_x0000_t67" style="position:absolute;left:10760;top:11022;width:10;height:30;rotation:5170812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" adj="15003,8341" strokecolor="black [0]" strokeweight=".5pt">
                  <v:shadow color="black [0]"/>
                  <v:textbox style="layout-flow:vertical-ideographic" inset="2.88pt,2.88pt,2.88pt,2.88pt"/>
                </v:shape>
                <v:shape id="AutoShape 8" o:spid="_x0000_s1094" type="#_x0000_t67" style="position:absolute;left:10745;top:11046;width:10;height:51;rotation:180;flip:y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" adj="18240,8482" strokecolor="black [0]" strokeweight=".5pt">
                  <v:shadow color="black [0]"/>
                  <v:textbox style="layout-flow:vertical-ideographic" inset="2.88pt,2.88pt,2.88pt,2.88pt"/>
                </v:shape>
                <v:shape id="AutoShape 9" o:spid="_x0000_s1095" type="#_x0000_t67" style="position:absolute;left:10776;top:11128;width:9;height:50;rotation:-8656725fd;flip:y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" adj="18240,8482" strokecolor="black [0]" strokeweight=".5pt">
                  <v:shadow color="black [0]"/>
                  <v:textbox style="layout-flow:vertical-ideographic" inset="2.88pt,2.88pt,2.88pt,2.88pt"/>
                </v:shape>
                <v:shape id="AutoShape 10" o:spid="_x0000_s1096" type="#_x0000_t67" style="position:absolute;left:10796;top:11095;width:10;height:16;rotation:-238861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" adj="13114,7255" strokecolor="black [0]" strokeweight=".5pt">
                  <v:shadow color="black [0]"/>
                  <v:textbox style="layout-flow:vertical-ideographic" inset="2.88pt,2.88pt,2.88pt,2.88pt"/>
                </v:shape>
                <v:shape id="AutoShape 11" o:spid="_x0000_s1097" type="#_x0000_t67" style="position:absolute;left:10815;top:11096;width:10;height:15;rotation:-2388615fd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" adj="13114,7255" strokecolor="black [0]" strokeweight=".5pt">
                  <v:shadow color="black [0]"/>
                  <v:textbox style="layout-flow:vertical-ideographic" inset="2.88pt,2.88pt,2.88pt,2.88pt"/>
                </v:shape>
                <v:group id="Group 12" o:spid="_x0000_s1098" style="position:absolute;left:10797;top:11185;width:50;height:95" coordorigin="10797,11117" coordsize="49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">
                  <v:shape id="AutoShape 13" o:spid="_x0000_s1099" type="#_x0000_t67" style="position:absolute;left:10797;top:11117;width:17;height: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" adj="17756,7268" fillcolor="black [0]" stroked="f" strokecolor="black [0]" strokeweight="2pt">
                    <v:shadow color="black [0]"/>
                    <v:textbox style="layout-flow:vertical-ideographic" inset="2.88pt,2.88pt,2.88pt,2.88pt"/>
                  </v:shape>
                  <v:shape id="Text Box 14" o:spid="_x0000_s1100" type="#_x0000_t202" style="position:absolute;left:10819;top:11165;width:28;height: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" filled="f" fillcolor="#5b9bd5" stroked="f" strokecolor="black [0]" strokeweight="2pt">
                    <v:textbox inset="2.88pt,2.88pt,2.88pt,2.88pt">
                      <w:txbxContent>
                        <w:p w14:paraId="6FA9DB47" w14:textId="77777777" w:rsidR="00B22A35" w:rsidRDefault="00B22A35" w:rsidP="004204F7">
                          <w:pPr>
                            <w:widowControl w:val="0"/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sz w:val="28"/>
                              <w:szCs w:val="28"/>
                            </w:rPr>
                            <w:t>C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2764E158" w14:textId="2909104C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77A52B90" w14:textId="0E09D09B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37B63FCF" w14:textId="6CA188E2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541E0D76" w14:textId="10AB82AF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  <w:r w:rsidRPr="004204F7">
        <w:rPr>
          <w:rFonts w:ascii="Arial" w:hAnsi="Arial" w:cs="Arial"/>
          <w:noProof/>
          <w:sz w:val="24"/>
          <w:lang w:eastAsia="fr-FR"/>
        </w:rPr>
        <mc:AlternateContent>
          <mc:Choice Requires="wps">
            <w:drawing>
              <wp:anchor distT="36576" distB="36576" distL="36576" distR="36576" simplePos="0" relativeHeight="251660800" behindDoc="0" locked="0" layoutInCell="1" allowOverlap="1" wp14:anchorId="15AD2FE5" wp14:editId="7E0DAA57">
                <wp:simplePos x="0" y="0"/>
                <wp:positionH relativeFrom="column">
                  <wp:posOffset>3500011</wp:posOffset>
                </wp:positionH>
                <wp:positionV relativeFrom="paragraph">
                  <wp:posOffset>50165</wp:posOffset>
                </wp:positionV>
                <wp:extent cx="3573145" cy="3168650"/>
                <wp:effectExtent l="0" t="0" r="8255" b="0"/>
                <wp:wrapNone/>
                <wp:docPr id="104" name="Zone de texte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73145" cy="3168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5B9BD5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624E1745" w14:textId="77777777" w:rsidR="00B22A35" w:rsidRDefault="00B22A35" w:rsidP="004204F7">
                            <w:pPr>
                              <w:widowControl w:val="0"/>
                              <w:rPr>
                                <w:rFonts w:ascii="Arial" w:hAnsi="Arial" w:cs="Arial"/>
                                <w:sz w:val="24"/>
                                <w:u w:val="single"/>
                              </w:rPr>
                            </w:pPr>
                            <w:r w:rsidRPr="00952B8E">
                              <w:rPr>
                                <w:rFonts w:ascii="Arial" w:hAnsi="Arial" w:cs="Arial"/>
                                <w:sz w:val="24"/>
                                <w:u w:val="single"/>
                              </w:rPr>
                              <w:t>PRESSION NORMALE DÉPASSÉE</w:t>
                            </w:r>
                          </w:p>
                          <w:p w14:paraId="68DFA23B" w14:textId="77777777" w:rsidR="00B22A35" w:rsidRPr="00952B8E" w:rsidRDefault="00B22A35" w:rsidP="004204F7">
                            <w:pPr>
                              <w:widowControl w:val="0"/>
                              <w:rPr>
                                <w:rFonts w:ascii="Arial" w:hAnsi="Arial" w:cs="Arial"/>
                                <w:sz w:val="24"/>
                                <w:u w:val="single"/>
                              </w:rPr>
                            </w:pPr>
                          </w:p>
                          <w:p w14:paraId="665FAE69" w14:textId="534C090C" w:rsidR="00B22A35" w:rsidRDefault="00B22A35" w:rsidP="004204F7">
                            <w:pPr>
                              <w:widowControl w:val="0"/>
                              <w:jc w:val="both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 w:rsidRPr="00952B8E">
                              <w:rPr>
                                <w:rFonts w:ascii="Arial" w:hAnsi="Arial" w:cs="Arial"/>
                                <w:sz w:val="24"/>
                              </w:rPr>
                              <w:t>La pression augmentant dans les chambres 1 et 2, le clapet 8 s’ouvre. Le fluide retourne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 xml:space="preserve"> à </w:t>
                            </w:r>
                            <w:r w:rsidRPr="00952B8E">
                              <w:rPr>
                                <w:rFonts w:ascii="Arial" w:hAnsi="Arial" w:cs="Arial"/>
                                <w:sz w:val="24"/>
                              </w:rPr>
                              <w:t>la bâche via l’orifice S puis C, créant un déséq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>uilibre entre les deux chambres 1 et 2.</w:t>
                            </w:r>
                          </w:p>
                          <w:p w14:paraId="7FB2F172" w14:textId="1F307DC1" w:rsidR="00B22A35" w:rsidRPr="00952B8E" w:rsidRDefault="00B22A35" w:rsidP="004204F7">
                            <w:pPr>
                              <w:widowControl w:val="0"/>
                              <w:jc w:val="both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 xml:space="preserve">Lorsque la pression dans la chambre 1 devient supérieure à la valeur de pression de tarage du ressort 4. </w:t>
                            </w:r>
                            <w:r w:rsidRPr="00952B8E">
                              <w:rPr>
                                <w:rFonts w:ascii="Arial" w:hAnsi="Arial" w:cs="Arial"/>
                                <w:sz w:val="24"/>
                              </w:rPr>
                              <w:t xml:space="preserve">Le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 xml:space="preserve">piston 3 se déplace </w:t>
                            </w:r>
                            <w:r w:rsidRPr="00952B8E">
                              <w:rPr>
                                <w:rFonts w:ascii="Arial" w:hAnsi="Arial" w:cs="Arial"/>
                                <w:sz w:val="24"/>
                              </w:rPr>
                              <w:t xml:space="preserve">permettant au fluide de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>passer par le siège du piston</w:t>
                            </w:r>
                            <w:r w:rsidRPr="00952B8E">
                              <w:rPr>
                                <w:rFonts w:ascii="Arial" w:hAnsi="Arial" w:cs="Arial"/>
                                <w:sz w:val="24"/>
                              </w:rPr>
                              <w:t xml:space="preserve"> 3.</w:t>
                            </w:r>
                          </w:p>
                          <w:p w14:paraId="0EE5938F" w14:textId="1BFCBBFD" w:rsidR="00B22A35" w:rsidRPr="00952B8E" w:rsidRDefault="00B22A35" w:rsidP="004204F7">
                            <w:pPr>
                              <w:widowControl w:val="0"/>
                              <w:jc w:val="both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 w:rsidRPr="00952B8E">
                              <w:rPr>
                                <w:rFonts w:ascii="Arial" w:hAnsi="Arial" w:cs="Arial"/>
                                <w:sz w:val="24"/>
                              </w:rPr>
                              <w:t>Lorsque la pression revient à la valeur normale, le ressort 4 ramène le piston 3 sur son siège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 xml:space="preserve">. Le ressort 9 repousse la clapet 8 sur son </w:t>
                            </w:r>
                            <w:r w:rsidR="0037035F">
                              <w:rPr>
                                <w:rFonts w:ascii="Arial" w:hAnsi="Arial" w:cs="Arial"/>
                                <w:sz w:val="24"/>
                              </w:rPr>
                              <w:t>siège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</w:rPr>
                              <w:t>.</w:t>
                            </w:r>
                            <w:r w:rsidRPr="00952B8E">
                              <w:rPr>
                                <w:rFonts w:ascii="Arial" w:hAnsi="Arial" w:cs="Arial"/>
                                <w:sz w:val="24"/>
                              </w:rPr>
                              <w:t xml:space="preserve"> Le fluide circule à nouveau normalement</w:t>
                            </w:r>
                            <w:r w:rsidR="0037035F">
                              <w:rPr>
                                <w:rFonts w:ascii="Arial" w:hAnsi="Arial" w:cs="Arial"/>
                                <w:sz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AD2FE5" id="Zone de texte 104" o:spid="_x0000_s1101" type="#_x0000_t202" style="position:absolute;margin-left:275.6pt;margin-top:3.95pt;width:281.35pt;height:249.5pt;z-index:25166080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" filled="f" fillcolor="#5b9bd5" stroked="f" strokecolor="black [0]" strokeweight="2pt">
                <v:textbox inset="2.88pt,2.88pt,2.88pt,2.88pt">
                  <w:txbxContent>
                    <w:p w14:paraId="624E1745" w14:textId="77777777" w:rsidR="00B22A35" w:rsidRDefault="00B22A35" w:rsidP="004204F7">
                      <w:pPr>
                        <w:widowControl w:val="0"/>
                        <w:rPr>
                          <w:rFonts w:ascii="Arial" w:hAnsi="Arial" w:cs="Arial"/>
                          <w:sz w:val="24"/>
                          <w:u w:val="single"/>
                        </w:rPr>
                      </w:pPr>
                      <w:r w:rsidRPr="00952B8E">
                        <w:rPr>
                          <w:rFonts w:ascii="Arial" w:hAnsi="Arial" w:cs="Arial"/>
                          <w:sz w:val="24"/>
                          <w:u w:val="single"/>
                        </w:rPr>
                        <w:t>PRESSION NORMALE DÉPASSÉE</w:t>
                      </w:r>
                    </w:p>
                    <w:p w14:paraId="68DFA23B" w14:textId="77777777" w:rsidR="00B22A35" w:rsidRPr="00952B8E" w:rsidRDefault="00B22A35" w:rsidP="004204F7">
                      <w:pPr>
                        <w:widowControl w:val="0"/>
                        <w:rPr>
                          <w:rFonts w:ascii="Arial" w:hAnsi="Arial" w:cs="Arial"/>
                          <w:sz w:val="24"/>
                          <w:u w:val="single"/>
                        </w:rPr>
                      </w:pPr>
                    </w:p>
                    <w:p w14:paraId="665FAE69" w14:textId="534C090C" w:rsidR="00B22A35" w:rsidRDefault="00B22A35" w:rsidP="004204F7">
                      <w:pPr>
                        <w:widowControl w:val="0"/>
                        <w:jc w:val="both"/>
                        <w:rPr>
                          <w:rFonts w:ascii="Arial" w:hAnsi="Arial" w:cs="Arial"/>
                          <w:sz w:val="24"/>
                        </w:rPr>
                      </w:pPr>
                      <w:r w:rsidRPr="00952B8E">
                        <w:rPr>
                          <w:rFonts w:ascii="Arial" w:hAnsi="Arial" w:cs="Arial"/>
                          <w:sz w:val="24"/>
                        </w:rPr>
                        <w:t>La pression augmentant dans les chambres 1 et 2, le clapet 8 s’ouvre. Le fluide retourne</w:t>
                      </w:r>
                      <w:r>
                        <w:rPr>
                          <w:rFonts w:ascii="Arial" w:hAnsi="Arial" w:cs="Arial"/>
                          <w:sz w:val="24"/>
                        </w:rPr>
                        <w:t xml:space="preserve"> à </w:t>
                      </w:r>
                      <w:r w:rsidRPr="00952B8E">
                        <w:rPr>
                          <w:rFonts w:ascii="Arial" w:hAnsi="Arial" w:cs="Arial"/>
                          <w:sz w:val="24"/>
                        </w:rPr>
                        <w:t>la bâche via l’orifice S puis C, créant un déséq</w:t>
                      </w:r>
                      <w:r>
                        <w:rPr>
                          <w:rFonts w:ascii="Arial" w:hAnsi="Arial" w:cs="Arial"/>
                          <w:sz w:val="24"/>
                        </w:rPr>
                        <w:t>uilibre entre les deux chambres 1 et 2.</w:t>
                      </w:r>
                    </w:p>
                    <w:p w14:paraId="7FB2F172" w14:textId="1F307DC1" w:rsidR="00B22A35" w:rsidRPr="00952B8E" w:rsidRDefault="00B22A35" w:rsidP="004204F7">
                      <w:pPr>
                        <w:widowControl w:val="0"/>
                        <w:jc w:val="both"/>
                        <w:rPr>
                          <w:rFonts w:ascii="Arial" w:hAnsi="Arial" w:cs="Arial"/>
                          <w:sz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</w:rPr>
                        <w:t xml:space="preserve">Lorsque la pression dans la chambre 1 devient supérieure à la valeur de pression de tarage du ressort 4. </w:t>
                      </w:r>
                      <w:r w:rsidRPr="00952B8E">
                        <w:rPr>
                          <w:rFonts w:ascii="Arial" w:hAnsi="Arial" w:cs="Arial"/>
                          <w:sz w:val="24"/>
                        </w:rPr>
                        <w:t xml:space="preserve">Le </w:t>
                      </w:r>
                      <w:r>
                        <w:rPr>
                          <w:rFonts w:ascii="Arial" w:hAnsi="Arial" w:cs="Arial"/>
                          <w:sz w:val="24"/>
                        </w:rPr>
                        <w:t xml:space="preserve">piston 3 se déplace </w:t>
                      </w:r>
                      <w:r w:rsidRPr="00952B8E">
                        <w:rPr>
                          <w:rFonts w:ascii="Arial" w:hAnsi="Arial" w:cs="Arial"/>
                          <w:sz w:val="24"/>
                        </w:rPr>
                        <w:t xml:space="preserve">permettant au fluide de </w:t>
                      </w:r>
                      <w:r>
                        <w:rPr>
                          <w:rFonts w:ascii="Arial" w:hAnsi="Arial" w:cs="Arial"/>
                          <w:sz w:val="24"/>
                        </w:rPr>
                        <w:t>passer par le siège du piston</w:t>
                      </w:r>
                      <w:r w:rsidRPr="00952B8E">
                        <w:rPr>
                          <w:rFonts w:ascii="Arial" w:hAnsi="Arial" w:cs="Arial"/>
                          <w:sz w:val="24"/>
                        </w:rPr>
                        <w:t xml:space="preserve"> 3.</w:t>
                      </w:r>
                    </w:p>
                    <w:p w14:paraId="0EE5938F" w14:textId="1BFCBBFD" w:rsidR="00B22A35" w:rsidRPr="00952B8E" w:rsidRDefault="00B22A35" w:rsidP="004204F7">
                      <w:pPr>
                        <w:widowControl w:val="0"/>
                        <w:jc w:val="both"/>
                        <w:rPr>
                          <w:rFonts w:ascii="Arial" w:hAnsi="Arial" w:cs="Arial"/>
                          <w:sz w:val="24"/>
                        </w:rPr>
                      </w:pPr>
                      <w:r w:rsidRPr="00952B8E">
                        <w:rPr>
                          <w:rFonts w:ascii="Arial" w:hAnsi="Arial" w:cs="Arial"/>
                          <w:sz w:val="24"/>
                        </w:rPr>
                        <w:t>Lorsque la pression revient à la valeur normale, le ressort 4 ramène le piston 3 sur son siège</w:t>
                      </w:r>
                      <w:r>
                        <w:rPr>
                          <w:rFonts w:ascii="Arial" w:hAnsi="Arial" w:cs="Arial"/>
                          <w:sz w:val="24"/>
                        </w:rPr>
                        <w:t xml:space="preserve">. Le ressort 9 repousse la clapet 8 sur son </w:t>
                      </w:r>
                      <w:r w:rsidR="0037035F">
                        <w:rPr>
                          <w:rFonts w:ascii="Arial" w:hAnsi="Arial" w:cs="Arial"/>
                          <w:sz w:val="24"/>
                        </w:rPr>
                        <w:t>siège</w:t>
                      </w:r>
                      <w:r>
                        <w:rPr>
                          <w:rFonts w:ascii="Arial" w:hAnsi="Arial" w:cs="Arial"/>
                          <w:sz w:val="24"/>
                        </w:rPr>
                        <w:t>.</w:t>
                      </w:r>
                      <w:r w:rsidRPr="00952B8E">
                        <w:rPr>
                          <w:rFonts w:ascii="Arial" w:hAnsi="Arial" w:cs="Arial"/>
                          <w:sz w:val="24"/>
                        </w:rPr>
                        <w:t xml:space="preserve"> Le fluide circule à nouveau normalement</w:t>
                      </w:r>
                      <w:r w:rsidR="0037035F">
                        <w:rPr>
                          <w:rFonts w:ascii="Arial" w:hAnsi="Arial" w:cs="Arial"/>
                          <w:sz w:val="24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14:paraId="3A0B21DC" w14:textId="64895367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68701A34" w14:textId="05C574CC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39FB0553" w14:textId="26877157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247A2C5E" w14:textId="30211E98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6867A6A1" w14:textId="77777777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71C28BB2" w14:textId="77777777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5C44A91F" w14:textId="77777777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36E990FB" w14:textId="77777777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2D4FB4F2" w14:textId="77777777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6144E5F3" w14:textId="77777777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35D33A13" w14:textId="77777777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357A47EB" w14:textId="77777777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02729447" w14:textId="77777777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38418118" w14:textId="77777777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p w14:paraId="152B1A18" w14:textId="77777777" w:rsidR="004204F7" w:rsidRDefault="004204F7" w:rsidP="007D4C48">
      <w:pPr>
        <w:rPr>
          <w:rFonts w:ascii="Arial" w:hAnsi="Arial" w:cs="Arial"/>
          <w:noProof/>
          <w:sz w:val="24"/>
          <w:lang w:eastAsia="fr-FR"/>
        </w:rPr>
      </w:pPr>
    </w:p>
    <w:sectPr w:rsidR="004204F7" w:rsidSect="001E0925">
      <w:type w:val="continuous"/>
      <w:pgSz w:w="23811" w:h="16838" w:orient="landscape"/>
      <w:pgMar w:top="765" w:right="737" w:bottom="680" w:left="737" w:header="709" w:footer="510" w:gutter="0"/>
      <w:cols w:space="73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4C85AD" w14:textId="77777777" w:rsidR="004B7C00" w:rsidRDefault="004B7C00">
      <w:r>
        <w:separator/>
      </w:r>
    </w:p>
  </w:endnote>
  <w:endnote w:type="continuationSeparator" w:id="0">
    <w:p w14:paraId="5CF61C88" w14:textId="77777777" w:rsidR="004B7C00" w:rsidRDefault="004B7C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RT8789CP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22566" w:type="dxa"/>
      <w:tblInd w:w="-34" w:type="dxa"/>
      <w:tblLayout w:type="fixed"/>
      <w:tblLook w:val="0000" w:firstRow="0" w:lastRow="0" w:firstColumn="0" w:lastColumn="0" w:noHBand="0" w:noVBand="0"/>
    </w:tblPr>
    <w:tblGrid>
      <w:gridCol w:w="4991"/>
      <w:gridCol w:w="6804"/>
      <w:gridCol w:w="2552"/>
      <w:gridCol w:w="2551"/>
      <w:gridCol w:w="1388"/>
      <w:gridCol w:w="1276"/>
      <w:gridCol w:w="1559"/>
      <w:gridCol w:w="1445"/>
    </w:tblGrid>
    <w:tr w:rsidR="00B46C47" w14:paraId="7CF64295" w14:textId="77777777" w:rsidTr="00E24401">
      <w:trPr>
        <w:trHeight w:val="207"/>
      </w:trPr>
      <w:tc>
        <w:tcPr>
          <w:tcW w:w="4991" w:type="dxa"/>
          <w:vMerge w:val="restart"/>
          <w:tcBorders>
            <w:top w:val="single" w:sz="4" w:space="0" w:color="000000"/>
            <w:left w:val="single" w:sz="4" w:space="0" w:color="000000"/>
          </w:tcBorders>
          <w:shd w:val="clear" w:color="auto" w:fill="auto"/>
          <w:vAlign w:val="center"/>
        </w:tcPr>
        <w:p w14:paraId="6D074C01" w14:textId="77777777" w:rsidR="00B46C47" w:rsidRDefault="00B46C47" w:rsidP="00B46C47">
          <w:pPr>
            <w:snapToGrid w:val="0"/>
            <w:jc w:val="center"/>
            <w:rPr>
              <w:rFonts w:ascii="Arial" w:hAnsi="Arial" w:cs="Arial"/>
              <w:b/>
              <w:sz w:val="18"/>
            </w:rPr>
          </w:pPr>
          <w:r w:rsidRPr="00FA1B54">
            <w:rPr>
              <w:rFonts w:ascii="Arial" w:hAnsi="Arial" w:cs="Arial"/>
              <w:b/>
              <w:sz w:val="18"/>
            </w:rPr>
            <w:t xml:space="preserve">BACCALAURÉAT PROFESSIONNEL </w:t>
          </w:r>
          <w:r>
            <w:rPr>
              <w:rFonts w:ascii="Arial" w:hAnsi="Arial" w:cs="Arial"/>
              <w:b/>
              <w:sz w:val="18"/>
            </w:rPr>
            <w:t>AÉRONAUTIQUE</w:t>
          </w:r>
          <w:r w:rsidRPr="00FA1B54">
            <w:rPr>
              <w:rFonts w:ascii="Arial" w:hAnsi="Arial" w:cs="Arial"/>
              <w:b/>
              <w:sz w:val="18"/>
            </w:rPr>
            <w:t xml:space="preserve"> </w:t>
          </w:r>
        </w:p>
        <w:p w14:paraId="4BFBC6C3" w14:textId="77777777" w:rsidR="00B46C47" w:rsidRPr="00FA1B54" w:rsidRDefault="00B46C47" w:rsidP="00B46C47">
          <w:pPr>
            <w:snapToGrid w:val="0"/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sz w:val="18"/>
            </w:rPr>
            <w:t xml:space="preserve">OPTION : </w:t>
          </w:r>
          <w:r w:rsidRPr="00245A99">
            <w:rPr>
              <w:rFonts w:ascii="Arial" w:hAnsi="Arial" w:cs="Arial"/>
              <w:b/>
              <w:sz w:val="18"/>
            </w:rPr>
            <w:t xml:space="preserve">AVIONIQUE </w:t>
          </w:r>
        </w:p>
      </w:tc>
      <w:tc>
        <w:tcPr>
          <w:tcW w:w="6804" w:type="dxa"/>
          <w:vMerge w:val="restart"/>
          <w:tcBorders>
            <w:top w:val="single" w:sz="4" w:space="0" w:color="000000"/>
            <w:left w:val="single" w:sz="4" w:space="0" w:color="000000"/>
          </w:tcBorders>
          <w:shd w:val="clear" w:color="auto" w:fill="auto"/>
          <w:vAlign w:val="center"/>
        </w:tcPr>
        <w:p w14:paraId="1504FF2F" w14:textId="77777777" w:rsidR="00B46C47" w:rsidRPr="00FA1B54" w:rsidRDefault="00B46C47" w:rsidP="00B46C47">
          <w:pPr>
            <w:snapToGrid w:val="0"/>
            <w:jc w:val="center"/>
            <w:rPr>
              <w:rFonts w:ascii="Arial" w:hAnsi="Arial" w:cs="Arial"/>
              <w:b/>
              <w:sz w:val="18"/>
            </w:rPr>
          </w:pPr>
          <w:r w:rsidRPr="00FA1B54">
            <w:rPr>
              <w:rFonts w:ascii="Arial" w:hAnsi="Arial" w:cs="Arial"/>
              <w:b/>
              <w:sz w:val="18"/>
            </w:rPr>
            <w:t>ÉPREUVE E2 (U2)</w:t>
          </w:r>
          <w:r>
            <w:rPr>
              <w:rFonts w:ascii="Arial" w:hAnsi="Arial" w:cs="Arial"/>
              <w:b/>
              <w:sz w:val="18"/>
            </w:rPr>
            <w:t xml:space="preserve"> </w:t>
          </w:r>
          <w:r w:rsidRPr="00FA1B54">
            <w:rPr>
              <w:rFonts w:ascii="Arial" w:hAnsi="Arial" w:cs="Arial"/>
              <w:b/>
              <w:sz w:val="18"/>
            </w:rPr>
            <w:t>– EXPLOITATION DE LA DOCUMENTATION TECHNIQUE</w:t>
          </w:r>
        </w:p>
      </w:tc>
      <w:tc>
        <w:tcPr>
          <w:tcW w:w="2552" w:type="dxa"/>
          <w:vMerge w:val="restart"/>
          <w:tcBorders>
            <w:top w:val="single" w:sz="4" w:space="0" w:color="000000"/>
            <w:left w:val="single" w:sz="4" w:space="0" w:color="000000"/>
          </w:tcBorders>
          <w:shd w:val="clear" w:color="auto" w:fill="auto"/>
          <w:vAlign w:val="center"/>
        </w:tcPr>
        <w:p w14:paraId="7BBE6777" w14:textId="394F549E" w:rsidR="00B46C47" w:rsidRPr="00FA1B54" w:rsidRDefault="006422C8" w:rsidP="00B46C47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sz w:val="18"/>
            </w:rPr>
            <w:t>CODE : 23</w:t>
          </w:r>
          <w:r w:rsidR="00B46C47">
            <w:rPr>
              <w:rFonts w:ascii="Arial" w:hAnsi="Arial" w:cs="Arial"/>
              <w:b/>
              <w:sz w:val="18"/>
            </w:rPr>
            <w:t>06-AER A U2 1</w:t>
          </w:r>
        </w:p>
      </w:tc>
      <w:tc>
        <w:tcPr>
          <w:tcW w:w="2551" w:type="dxa"/>
          <w:vMerge w:val="restart"/>
          <w:tcBorders>
            <w:top w:val="single" w:sz="4" w:space="0" w:color="000000"/>
            <w:left w:val="single" w:sz="4" w:space="0" w:color="000000"/>
          </w:tcBorders>
          <w:shd w:val="clear" w:color="auto" w:fill="auto"/>
          <w:vAlign w:val="center"/>
        </w:tcPr>
        <w:p w14:paraId="529445AD" w14:textId="77777777" w:rsidR="00B46C47" w:rsidRPr="00FA1B54" w:rsidRDefault="00B46C47" w:rsidP="00B46C47">
          <w:pPr>
            <w:jc w:val="center"/>
            <w:rPr>
              <w:rFonts w:ascii="Arial" w:hAnsi="Arial" w:cs="Arial"/>
              <w:b/>
              <w:sz w:val="18"/>
            </w:rPr>
          </w:pPr>
          <w:r w:rsidRPr="00FA1B54">
            <w:rPr>
              <w:rFonts w:ascii="Arial" w:hAnsi="Arial" w:cs="Arial"/>
              <w:b/>
              <w:sz w:val="18"/>
            </w:rPr>
            <w:t>DOSSIER TECHNIQUE</w:t>
          </w:r>
        </w:p>
      </w:tc>
      <w:tc>
        <w:tcPr>
          <w:tcW w:w="1388" w:type="dxa"/>
          <w:vMerge w:val="restart"/>
          <w:tcBorders>
            <w:top w:val="single" w:sz="4" w:space="0" w:color="000000"/>
            <w:left w:val="single" w:sz="4" w:space="0" w:color="000000"/>
          </w:tcBorders>
          <w:shd w:val="clear" w:color="auto" w:fill="auto"/>
          <w:vAlign w:val="center"/>
        </w:tcPr>
        <w:p w14:paraId="1D41EB05" w14:textId="77777777" w:rsidR="00B46C47" w:rsidRPr="00FA1B54" w:rsidRDefault="00B46C47" w:rsidP="00B46C47">
          <w:pPr>
            <w:jc w:val="center"/>
            <w:rPr>
              <w:rFonts w:ascii="Arial" w:hAnsi="Arial" w:cs="Arial"/>
              <w:b/>
              <w:sz w:val="18"/>
            </w:rPr>
          </w:pPr>
          <w:r w:rsidRPr="00FA1B54">
            <w:rPr>
              <w:rFonts w:ascii="Arial" w:hAnsi="Arial" w:cs="Arial"/>
              <w:b/>
              <w:sz w:val="18"/>
            </w:rPr>
            <w:t>Durée : 4 h</w:t>
          </w:r>
        </w:p>
      </w:tc>
      <w:tc>
        <w:tcPr>
          <w:tcW w:w="1276" w:type="dxa"/>
          <w:vMerge w:val="restart"/>
          <w:tcBorders>
            <w:top w:val="single" w:sz="4" w:space="0" w:color="000000"/>
            <w:left w:val="single" w:sz="4" w:space="0" w:color="000000"/>
          </w:tcBorders>
          <w:shd w:val="clear" w:color="auto" w:fill="auto"/>
          <w:vAlign w:val="center"/>
        </w:tcPr>
        <w:p w14:paraId="04E1EB3F" w14:textId="77777777" w:rsidR="00B46C47" w:rsidRPr="00FA1B54" w:rsidRDefault="00B46C47" w:rsidP="00B46C47">
          <w:pPr>
            <w:jc w:val="center"/>
            <w:rPr>
              <w:rFonts w:ascii="Arial" w:hAnsi="Arial" w:cs="Arial"/>
              <w:b/>
              <w:sz w:val="18"/>
            </w:rPr>
          </w:pPr>
          <w:r w:rsidRPr="003A6DAE">
            <w:rPr>
              <w:rFonts w:ascii="Arial" w:hAnsi="Arial" w:cs="Arial"/>
              <w:b/>
              <w:sz w:val="18"/>
            </w:rPr>
            <w:t>Coef. : 4</w:t>
          </w:r>
        </w:p>
      </w:tc>
      <w:tc>
        <w:tcPr>
          <w:tcW w:w="1559" w:type="dxa"/>
          <w:vMerge w:val="restart"/>
          <w:tcBorders>
            <w:top w:val="single" w:sz="4" w:space="0" w:color="000000"/>
            <w:left w:val="single" w:sz="4" w:space="0" w:color="000000"/>
          </w:tcBorders>
          <w:shd w:val="clear" w:color="auto" w:fill="auto"/>
          <w:vAlign w:val="center"/>
        </w:tcPr>
        <w:p w14:paraId="6A0A8DDA" w14:textId="5AB06291" w:rsidR="00B46C47" w:rsidRPr="00FA1B54" w:rsidRDefault="00B46C47" w:rsidP="00B46C47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sz w:val="18"/>
            </w:rPr>
            <w:t xml:space="preserve">Session </w:t>
          </w:r>
          <w:r w:rsidR="0052154C">
            <w:rPr>
              <w:rFonts w:ascii="Arial" w:hAnsi="Arial" w:cs="Arial"/>
              <w:b/>
              <w:sz w:val="18"/>
            </w:rPr>
            <w:t>2023</w:t>
          </w:r>
        </w:p>
      </w:tc>
      <w:tc>
        <w:tcPr>
          <w:tcW w:w="1445" w:type="dxa"/>
          <w:vMerge w:val="restart"/>
          <w:tcBorders>
            <w:top w:val="single" w:sz="4" w:space="0" w:color="000000"/>
            <w:left w:val="single" w:sz="4" w:space="0" w:color="000000"/>
            <w:right w:val="single" w:sz="4" w:space="0" w:color="000000"/>
          </w:tcBorders>
          <w:shd w:val="clear" w:color="auto" w:fill="auto"/>
          <w:vAlign w:val="center"/>
        </w:tcPr>
        <w:p w14:paraId="31F0C65A" w14:textId="03514E74" w:rsidR="00B46C47" w:rsidRPr="00FA1B54" w:rsidRDefault="00B46C47" w:rsidP="00B46C47">
          <w:pPr>
            <w:jc w:val="center"/>
            <w:rPr>
              <w:rFonts w:ascii="Arial" w:hAnsi="Arial" w:cs="Arial"/>
              <w:sz w:val="18"/>
            </w:rPr>
          </w:pPr>
          <w:r w:rsidRPr="00FA1B54">
            <w:rPr>
              <w:rFonts w:ascii="Arial" w:hAnsi="Arial" w:cs="Arial"/>
              <w:b/>
              <w:sz w:val="18"/>
            </w:rPr>
            <w:t xml:space="preserve">PAGE  </w:t>
          </w:r>
          <w:r w:rsidRPr="00FA1B54">
            <w:rPr>
              <w:rStyle w:val="Numrodepage"/>
              <w:rFonts w:ascii="Arial" w:hAnsi="Arial" w:cs="Arial"/>
              <w:b/>
              <w:sz w:val="18"/>
            </w:rPr>
            <w:fldChar w:fldCharType="begin"/>
          </w:r>
          <w:r w:rsidRPr="00FA1B54">
            <w:rPr>
              <w:rStyle w:val="Numrodepage"/>
              <w:rFonts w:ascii="Arial" w:hAnsi="Arial" w:cs="Arial"/>
              <w:b/>
              <w:sz w:val="18"/>
            </w:rPr>
            <w:instrText xml:space="preserve"> PAGE </w:instrText>
          </w:r>
          <w:r w:rsidRPr="00FA1B54">
            <w:rPr>
              <w:rStyle w:val="Numrodepage"/>
              <w:rFonts w:ascii="Arial" w:hAnsi="Arial" w:cs="Arial"/>
              <w:b/>
              <w:sz w:val="18"/>
            </w:rPr>
            <w:fldChar w:fldCharType="separate"/>
          </w:r>
          <w:r w:rsidR="006422C8">
            <w:rPr>
              <w:rStyle w:val="Numrodepage"/>
              <w:rFonts w:ascii="Arial" w:hAnsi="Arial" w:cs="Arial"/>
              <w:b/>
              <w:noProof/>
              <w:sz w:val="18"/>
            </w:rPr>
            <w:t>4</w:t>
          </w:r>
          <w:r w:rsidRPr="00FA1B54">
            <w:rPr>
              <w:rStyle w:val="Numrodepage"/>
              <w:rFonts w:ascii="Arial" w:hAnsi="Arial" w:cs="Arial"/>
              <w:b/>
              <w:sz w:val="18"/>
            </w:rPr>
            <w:fldChar w:fldCharType="end"/>
          </w:r>
          <w:r w:rsidRPr="00FA1B54">
            <w:rPr>
              <w:rStyle w:val="Numrodepage"/>
              <w:rFonts w:ascii="Arial" w:hAnsi="Arial" w:cs="Arial"/>
              <w:b/>
              <w:sz w:val="18"/>
            </w:rPr>
            <w:t>/</w:t>
          </w:r>
          <w:r w:rsidRPr="00FA1B54">
            <w:rPr>
              <w:rStyle w:val="Numrodepage"/>
              <w:rFonts w:ascii="Arial" w:hAnsi="Arial" w:cs="Arial"/>
              <w:b/>
              <w:sz w:val="18"/>
            </w:rPr>
            <w:fldChar w:fldCharType="begin"/>
          </w:r>
          <w:r w:rsidRPr="00FA1B54">
            <w:rPr>
              <w:rStyle w:val="Numrodepage"/>
              <w:rFonts w:ascii="Arial" w:hAnsi="Arial" w:cs="Arial"/>
              <w:b/>
              <w:sz w:val="18"/>
            </w:rPr>
            <w:instrText xml:space="preserve"> NUMPAGES \* ARABIC </w:instrText>
          </w:r>
          <w:r w:rsidRPr="00FA1B54">
            <w:rPr>
              <w:rStyle w:val="Numrodepage"/>
              <w:rFonts w:ascii="Arial" w:hAnsi="Arial" w:cs="Arial"/>
              <w:b/>
              <w:sz w:val="18"/>
            </w:rPr>
            <w:fldChar w:fldCharType="separate"/>
          </w:r>
          <w:r w:rsidR="006422C8">
            <w:rPr>
              <w:rStyle w:val="Numrodepage"/>
              <w:rFonts w:ascii="Arial" w:hAnsi="Arial" w:cs="Arial"/>
              <w:b/>
              <w:noProof/>
              <w:sz w:val="18"/>
            </w:rPr>
            <w:t>13</w:t>
          </w:r>
          <w:r w:rsidRPr="00FA1B54">
            <w:rPr>
              <w:rStyle w:val="Numrodepage"/>
              <w:rFonts w:ascii="Arial" w:hAnsi="Arial" w:cs="Arial"/>
              <w:b/>
              <w:sz w:val="18"/>
            </w:rPr>
            <w:fldChar w:fldCharType="end"/>
          </w:r>
        </w:p>
      </w:tc>
    </w:tr>
    <w:tr w:rsidR="00B46C47" w14:paraId="0EA5C91B" w14:textId="77777777" w:rsidTr="00E24401">
      <w:trPr>
        <w:trHeight w:val="207"/>
      </w:trPr>
      <w:tc>
        <w:tcPr>
          <w:tcW w:w="4991" w:type="dxa"/>
          <w:vMerge/>
          <w:tcBorders>
            <w:left w:val="single" w:sz="4" w:space="0" w:color="000000"/>
            <w:bottom w:val="single" w:sz="4" w:space="0" w:color="000000"/>
          </w:tcBorders>
          <w:shd w:val="clear" w:color="auto" w:fill="auto"/>
          <w:vAlign w:val="center"/>
        </w:tcPr>
        <w:p w14:paraId="0E6550CF" w14:textId="77777777" w:rsidR="00B46C47" w:rsidRPr="00FA1B54" w:rsidRDefault="00B46C47" w:rsidP="00B46C47">
          <w:pPr>
            <w:snapToGrid w:val="0"/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6804" w:type="dxa"/>
          <w:vMerge/>
          <w:tcBorders>
            <w:left w:val="single" w:sz="4" w:space="0" w:color="000000"/>
            <w:bottom w:val="single" w:sz="4" w:space="0" w:color="000000"/>
          </w:tcBorders>
          <w:shd w:val="clear" w:color="auto" w:fill="auto"/>
          <w:vAlign w:val="center"/>
        </w:tcPr>
        <w:p w14:paraId="5FD9C048" w14:textId="77777777" w:rsidR="00B46C47" w:rsidRPr="00FA1B54" w:rsidRDefault="00B46C47" w:rsidP="00B46C47">
          <w:pPr>
            <w:snapToGrid w:val="0"/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552" w:type="dxa"/>
          <w:vMerge/>
          <w:tcBorders>
            <w:left w:val="single" w:sz="4" w:space="0" w:color="000000"/>
            <w:bottom w:val="single" w:sz="4" w:space="0" w:color="000000"/>
          </w:tcBorders>
          <w:shd w:val="clear" w:color="auto" w:fill="auto"/>
          <w:vAlign w:val="center"/>
        </w:tcPr>
        <w:p w14:paraId="3FB27501" w14:textId="77777777" w:rsidR="00B46C47" w:rsidRDefault="00B46C47" w:rsidP="00B46C47">
          <w:pPr>
            <w:jc w:val="center"/>
            <w:rPr>
              <w:rFonts w:ascii="Arial" w:hAnsi="Arial" w:cs="Arial"/>
              <w:b/>
            </w:rPr>
          </w:pPr>
        </w:p>
      </w:tc>
      <w:tc>
        <w:tcPr>
          <w:tcW w:w="2551" w:type="dxa"/>
          <w:vMerge/>
          <w:tcBorders>
            <w:left w:val="single" w:sz="4" w:space="0" w:color="000000"/>
            <w:bottom w:val="single" w:sz="4" w:space="0" w:color="000000"/>
          </w:tcBorders>
          <w:shd w:val="clear" w:color="auto" w:fill="auto"/>
          <w:vAlign w:val="center"/>
        </w:tcPr>
        <w:p w14:paraId="3C3F81F4" w14:textId="77777777" w:rsidR="00B46C47" w:rsidRDefault="00B46C47" w:rsidP="00B46C47">
          <w:pPr>
            <w:jc w:val="center"/>
            <w:rPr>
              <w:rFonts w:ascii="Arial" w:hAnsi="Arial" w:cs="Arial"/>
              <w:b/>
            </w:rPr>
          </w:pPr>
        </w:p>
      </w:tc>
      <w:tc>
        <w:tcPr>
          <w:tcW w:w="1388" w:type="dxa"/>
          <w:vMerge/>
          <w:tcBorders>
            <w:left w:val="single" w:sz="4" w:space="0" w:color="000000"/>
            <w:bottom w:val="single" w:sz="4" w:space="0" w:color="000000"/>
          </w:tcBorders>
          <w:shd w:val="clear" w:color="auto" w:fill="auto"/>
          <w:vAlign w:val="center"/>
        </w:tcPr>
        <w:p w14:paraId="6B693844" w14:textId="77777777" w:rsidR="00B46C47" w:rsidRDefault="00B46C47" w:rsidP="00B46C47">
          <w:pPr>
            <w:jc w:val="center"/>
            <w:rPr>
              <w:rFonts w:ascii="Arial" w:hAnsi="Arial" w:cs="Arial"/>
              <w:b/>
            </w:rPr>
          </w:pPr>
        </w:p>
      </w:tc>
      <w:tc>
        <w:tcPr>
          <w:tcW w:w="1276" w:type="dxa"/>
          <w:vMerge/>
          <w:tcBorders>
            <w:left w:val="single" w:sz="4" w:space="0" w:color="000000"/>
            <w:bottom w:val="single" w:sz="4" w:space="0" w:color="000000"/>
          </w:tcBorders>
          <w:shd w:val="clear" w:color="auto" w:fill="auto"/>
          <w:vAlign w:val="center"/>
        </w:tcPr>
        <w:p w14:paraId="3EA0859C" w14:textId="77777777" w:rsidR="00B46C47" w:rsidRDefault="00B46C47" w:rsidP="00B46C47">
          <w:pPr>
            <w:jc w:val="center"/>
            <w:rPr>
              <w:rFonts w:ascii="Arial" w:hAnsi="Arial" w:cs="Arial"/>
              <w:b/>
            </w:rPr>
          </w:pPr>
        </w:p>
      </w:tc>
      <w:tc>
        <w:tcPr>
          <w:tcW w:w="1559" w:type="dxa"/>
          <w:vMerge/>
          <w:tcBorders>
            <w:left w:val="single" w:sz="4" w:space="0" w:color="000000"/>
            <w:bottom w:val="single" w:sz="4" w:space="0" w:color="000000"/>
          </w:tcBorders>
          <w:shd w:val="clear" w:color="auto" w:fill="auto"/>
          <w:vAlign w:val="center"/>
        </w:tcPr>
        <w:p w14:paraId="2F3283B8" w14:textId="77777777" w:rsidR="00B46C47" w:rsidRDefault="00B46C47" w:rsidP="00B46C47">
          <w:pPr>
            <w:jc w:val="center"/>
            <w:rPr>
              <w:rFonts w:ascii="Arial" w:hAnsi="Arial" w:cs="Arial"/>
              <w:b/>
            </w:rPr>
          </w:pPr>
        </w:p>
      </w:tc>
      <w:tc>
        <w:tcPr>
          <w:tcW w:w="1445" w:type="dxa"/>
          <w:vMerge/>
          <w:tcBorders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  <w:vAlign w:val="center"/>
        </w:tcPr>
        <w:p w14:paraId="3FF3FFB6" w14:textId="77777777" w:rsidR="00B46C47" w:rsidRPr="00FB4362" w:rsidRDefault="00B46C47" w:rsidP="00B46C47">
          <w:pPr>
            <w:jc w:val="center"/>
            <w:rPr>
              <w:rFonts w:ascii="Arial" w:hAnsi="Arial" w:cs="Arial"/>
              <w:b/>
            </w:rPr>
          </w:pPr>
        </w:p>
      </w:tc>
    </w:tr>
  </w:tbl>
  <w:p w14:paraId="4726FAFC" w14:textId="77777777" w:rsidR="00B22A35" w:rsidRDefault="00B22A35">
    <w:pPr>
      <w:pStyle w:val="Pieddepage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22566" w:type="dxa"/>
      <w:tblInd w:w="-34" w:type="dxa"/>
      <w:tblLayout w:type="fixed"/>
      <w:tblLook w:val="0000" w:firstRow="0" w:lastRow="0" w:firstColumn="0" w:lastColumn="0" w:noHBand="0" w:noVBand="0"/>
    </w:tblPr>
    <w:tblGrid>
      <w:gridCol w:w="4991"/>
      <w:gridCol w:w="6804"/>
      <w:gridCol w:w="2552"/>
      <w:gridCol w:w="2551"/>
      <w:gridCol w:w="1388"/>
      <w:gridCol w:w="1276"/>
      <w:gridCol w:w="1559"/>
      <w:gridCol w:w="1445"/>
    </w:tblGrid>
    <w:tr w:rsidR="00B46C47" w14:paraId="371A31B5" w14:textId="77777777" w:rsidTr="00E24401">
      <w:trPr>
        <w:trHeight w:val="207"/>
      </w:trPr>
      <w:tc>
        <w:tcPr>
          <w:tcW w:w="4991" w:type="dxa"/>
          <w:vMerge w:val="restart"/>
          <w:tcBorders>
            <w:top w:val="single" w:sz="4" w:space="0" w:color="000000"/>
            <w:left w:val="single" w:sz="4" w:space="0" w:color="000000"/>
          </w:tcBorders>
          <w:shd w:val="clear" w:color="auto" w:fill="auto"/>
          <w:vAlign w:val="center"/>
        </w:tcPr>
        <w:p w14:paraId="6E0791A1" w14:textId="77777777" w:rsidR="00B46C47" w:rsidRDefault="00B46C47" w:rsidP="00B46C47">
          <w:pPr>
            <w:snapToGrid w:val="0"/>
            <w:jc w:val="center"/>
            <w:rPr>
              <w:rFonts w:ascii="Arial" w:hAnsi="Arial" w:cs="Arial"/>
              <w:b/>
              <w:sz w:val="18"/>
            </w:rPr>
          </w:pPr>
          <w:r w:rsidRPr="00FA1B54">
            <w:rPr>
              <w:rFonts w:ascii="Arial" w:hAnsi="Arial" w:cs="Arial"/>
              <w:b/>
              <w:sz w:val="18"/>
            </w:rPr>
            <w:t xml:space="preserve">BACCALAURÉAT PROFESSIONNEL </w:t>
          </w:r>
          <w:r>
            <w:rPr>
              <w:rFonts w:ascii="Arial" w:hAnsi="Arial" w:cs="Arial"/>
              <w:b/>
              <w:sz w:val="18"/>
            </w:rPr>
            <w:t>AÉRONAUTIQUE</w:t>
          </w:r>
          <w:r w:rsidRPr="00FA1B54">
            <w:rPr>
              <w:rFonts w:ascii="Arial" w:hAnsi="Arial" w:cs="Arial"/>
              <w:b/>
              <w:sz w:val="18"/>
            </w:rPr>
            <w:t xml:space="preserve"> </w:t>
          </w:r>
        </w:p>
        <w:p w14:paraId="336ACC31" w14:textId="77777777" w:rsidR="00B46C47" w:rsidRPr="00FA1B54" w:rsidRDefault="00B46C47" w:rsidP="00B46C47">
          <w:pPr>
            <w:snapToGrid w:val="0"/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sz w:val="18"/>
            </w:rPr>
            <w:t xml:space="preserve">OPTION : </w:t>
          </w:r>
          <w:r w:rsidRPr="00245A99">
            <w:rPr>
              <w:rFonts w:ascii="Arial" w:hAnsi="Arial" w:cs="Arial"/>
              <w:b/>
              <w:sz w:val="18"/>
            </w:rPr>
            <w:t xml:space="preserve">AVIONIQUE </w:t>
          </w:r>
        </w:p>
      </w:tc>
      <w:tc>
        <w:tcPr>
          <w:tcW w:w="6804" w:type="dxa"/>
          <w:vMerge w:val="restart"/>
          <w:tcBorders>
            <w:top w:val="single" w:sz="4" w:space="0" w:color="000000"/>
            <w:left w:val="single" w:sz="4" w:space="0" w:color="000000"/>
          </w:tcBorders>
          <w:shd w:val="clear" w:color="auto" w:fill="auto"/>
          <w:vAlign w:val="center"/>
        </w:tcPr>
        <w:p w14:paraId="232853A3" w14:textId="77777777" w:rsidR="00B46C47" w:rsidRPr="00FA1B54" w:rsidRDefault="00B46C47" w:rsidP="00B46C47">
          <w:pPr>
            <w:snapToGrid w:val="0"/>
            <w:jc w:val="center"/>
            <w:rPr>
              <w:rFonts w:ascii="Arial" w:hAnsi="Arial" w:cs="Arial"/>
              <w:b/>
              <w:sz w:val="18"/>
            </w:rPr>
          </w:pPr>
          <w:r w:rsidRPr="00FA1B54">
            <w:rPr>
              <w:rFonts w:ascii="Arial" w:hAnsi="Arial" w:cs="Arial"/>
              <w:b/>
              <w:sz w:val="18"/>
            </w:rPr>
            <w:t>ÉPREUVE E2 (U2)</w:t>
          </w:r>
          <w:r>
            <w:rPr>
              <w:rFonts w:ascii="Arial" w:hAnsi="Arial" w:cs="Arial"/>
              <w:b/>
              <w:sz w:val="18"/>
            </w:rPr>
            <w:t xml:space="preserve"> </w:t>
          </w:r>
          <w:r w:rsidRPr="00FA1B54">
            <w:rPr>
              <w:rFonts w:ascii="Arial" w:hAnsi="Arial" w:cs="Arial"/>
              <w:b/>
              <w:sz w:val="18"/>
            </w:rPr>
            <w:t>– EXPLOITATION DE LA DOCUMENTATION TECHNIQUE</w:t>
          </w:r>
        </w:p>
      </w:tc>
      <w:tc>
        <w:tcPr>
          <w:tcW w:w="2552" w:type="dxa"/>
          <w:vMerge w:val="restart"/>
          <w:tcBorders>
            <w:top w:val="single" w:sz="4" w:space="0" w:color="000000"/>
            <w:left w:val="single" w:sz="4" w:space="0" w:color="000000"/>
          </w:tcBorders>
          <w:shd w:val="clear" w:color="auto" w:fill="auto"/>
          <w:vAlign w:val="center"/>
        </w:tcPr>
        <w:p w14:paraId="5D1D53E7" w14:textId="6C0B06F9" w:rsidR="00B46C47" w:rsidRPr="00FA1B54" w:rsidRDefault="006422C8" w:rsidP="00B46C47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sz w:val="18"/>
            </w:rPr>
            <w:t>CODE : 23</w:t>
          </w:r>
          <w:r w:rsidR="00B46C47">
            <w:rPr>
              <w:rFonts w:ascii="Arial" w:hAnsi="Arial" w:cs="Arial"/>
              <w:b/>
              <w:sz w:val="18"/>
            </w:rPr>
            <w:t>06-AER A U2 1</w:t>
          </w:r>
        </w:p>
      </w:tc>
      <w:tc>
        <w:tcPr>
          <w:tcW w:w="2551" w:type="dxa"/>
          <w:vMerge w:val="restart"/>
          <w:tcBorders>
            <w:top w:val="single" w:sz="4" w:space="0" w:color="000000"/>
            <w:left w:val="single" w:sz="4" w:space="0" w:color="000000"/>
          </w:tcBorders>
          <w:shd w:val="clear" w:color="auto" w:fill="auto"/>
          <w:vAlign w:val="center"/>
        </w:tcPr>
        <w:p w14:paraId="4928ADE4" w14:textId="77777777" w:rsidR="00B46C47" w:rsidRPr="00FA1B54" w:rsidRDefault="00B46C47" w:rsidP="00B46C47">
          <w:pPr>
            <w:jc w:val="center"/>
            <w:rPr>
              <w:rFonts w:ascii="Arial" w:hAnsi="Arial" w:cs="Arial"/>
              <w:b/>
              <w:sz w:val="18"/>
            </w:rPr>
          </w:pPr>
          <w:r w:rsidRPr="00FA1B54">
            <w:rPr>
              <w:rFonts w:ascii="Arial" w:hAnsi="Arial" w:cs="Arial"/>
              <w:b/>
              <w:sz w:val="18"/>
            </w:rPr>
            <w:t>DOSSIER TECHNIQUE</w:t>
          </w:r>
        </w:p>
      </w:tc>
      <w:tc>
        <w:tcPr>
          <w:tcW w:w="1388" w:type="dxa"/>
          <w:vMerge w:val="restart"/>
          <w:tcBorders>
            <w:top w:val="single" w:sz="4" w:space="0" w:color="000000"/>
            <w:left w:val="single" w:sz="4" w:space="0" w:color="000000"/>
          </w:tcBorders>
          <w:shd w:val="clear" w:color="auto" w:fill="auto"/>
          <w:vAlign w:val="center"/>
        </w:tcPr>
        <w:p w14:paraId="38A3F006" w14:textId="77777777" w:rsidR="00B46C47" w:rsidRPr="00FA1B54" w:rsidRDefault="00B46C47" w:rsidP="00B46C47">
          <w:pPr>
            <w:jc w:val="center"/>
            <w:rPr>
              <w:rFonts w:ascii="Arial" w:hAnsi="Arial" w:cs="Arial"/>
              <w:b/>
              <w:sz w:val="18"/>
            </w:rPr>
          </w:pPr>
          <w:r w:rsidRPr="00FA1B54">
            <w:rPr>
              <w:rFonts w:ascii="Arial" w:hAnsi="Arial" w:cs="Arial"/>
              <w:b/>
              <w:sz w:val="18"/>
            </w:rPr>
            <w:t>Durée : 4 h</w:t>
          </w:r>
        </w:p>
      </w:tc>
      <w:tc>
        <w:tcPr>
          <w:tcW w:w="1276" w:type="dxa"/>
          <w:vMerge w:val="restart"/>
          <w:tcBorders>
            <w:top w:val="single" w:sz="4" w:space="0" w:color="000000"/>
            <w:left w:val="single" w:sz="4" w:space="0" w:color="000000"/>
          </w:tcBorders>
          <w:shd w:val="clear" w:color="auto" w:fill="auto"/>
          <w:vAlign w:val="center"/>
        </w:tcPr>
        <w:p w14:paraId="043BFB1D" w14:textId="77777777" w:rsidR="00B46C47" w:rsidRPr="00FA1B54" w:rsidRDefault="00B46C47" w:rsidP="00B46C47">
          <w:pPr>
            <w:jc w:val="center"/>
            <w:rPr>
              <w:rFonts w:ascii="Arial" w:hAnsi="Arial" w:cs="Arial"/>
              <w:b/>
              <w:sz w:val="18"/>
            </w:rPr>
          </w:pPr>
          <w:r w:rsidRPr="003A6DAE">
            <w:rPr>
              <w:rFonts w:ascii="Arial" w:hAnsi="Arial" w:cs="Arial"/>
              <w:b/>
              <w:sz w:val="18"/>
            </w:rPr>
            <w:t>Coef. : 4</w:t>
          </w:r>
        </w:p>
      </w:tc>
      <w:tc>
        <w:tcPr>
          <w:tcW w:w="1559" w:type="dxa"/>
          <w:vMerge w:val="restart"/>
          <w:tcBorders>
            <w:top w:val="single" w:sz="4" w:space="0" w:color="000000"/>
            <w:left w:val="single" w:sz="4" w:space="0" w:color="000000"/>
          </w:tcBorders>
          <w:shd w:val="clear" w:color="auto" w:fill="auto"/>
          <w:vAlign w:val="center"/>
        </w:tcPr>
        <w:p w14:paraId="0C1D2E5A" w14:textId="01717F06" w:rsidR="00B46C47" w:rsidRPr="00FA1B54" w:rsidRDefault="00B46C47" w:rsidP="00B46C47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sz w:val="18"/>
            </w:rPr>
            <w:t xml:space="preserve">Session </w:t>
          </w:r>
          <w:r w:rsidR="0052154C">
            <w:rPr>
              <w:rFonts w:ascii="Arial" w:hAnsi="Arial" w:cs="Arial"/>
              <w:b/>
              <w:sz w:val="18"/>
            </w:rPr>
            <w:t>2023</w:t>
          </w:r>
        </w:p>
      </w:tc>
      <w:tc>
        <w:tcPr>
          <w:tcW w:w="1445" w:type="dxa"/>
          <w:vMerge w:val="restart"/>
          <w:tcBorders>
            <w:top w:val="single" w:sz="4" w:space="0" w:color="000000"/>
            <w:left w:val="single" w:sz="4" w:space="0" w:color="000000"/>
            <w:right w:val="single" w:sz="4" w:space="0" w:color="000000"/>
          </w:tcBorders>
          <w:shd w:val="clear" w:color="auto" w:fill="auto"/>
          <w:vAlign w:val="center"/>
        </w:tcPr>
        <w:p w14:paraId="5687E99E" w14:textId="64D370E5" w:rsidR="00B46C47" w:rsidRPr="00FA1B54" w:rsidRDefault="00B46C47" w:rsidP="00B46C47">
          <w:pPr>
            <w:jc w:val="center"/>
            <w:rPr>
              <w:rFonts w:ascii="Arial" w:hAnsi="Arial" w:cs="Arial"/>
              <w:sz w:val="18"/>
            </w:rPr>
          </w:pPr>
          <w:r w:rsidRPr="00FA1B54">
            <w:rPr>
              <w:rFonts w:ascii="Arial" w:hAnsi="Arial" w:cs="Arial"/>
              <w:b/>
              <w:sz w:val="18"/>
            </w:rPr>
            <w:t xml:space="preserve">PAGE  </w:t>
          </w:r>
          <w:r w:rsidRPr="00FA1B54">
            <w:rPr>
              <w:rStyle w:val="Numrodepage"/>
              <w:rFonts w:ascii="Arial" w:hAnsi="Arial" w:cs="Arial"/>
              <w:b/>
              <w:sz w:val="18"/>
            </w:rPr>
            <w:fldChar w:fldCharType="begin"/>
          </w:r>
          <w:r w:rsidRPr="00FA1B54">
            <w:rPr>
              <w:rStyle w:val="Numrodepage"/>
              <w:rFonts w:ascii="Arial" w:hAnsi="Arial" w:cs="Arial"/>
              <w:b/>
              <w:sz w:val="18"/>
            </w:rPr>
            <w:instrText xml:space="preserve"> PAGE </w:instrText>
          </w:r>
          <w:r w:rsidRPr="00FA1B54">
            <w:rPr>
              <w:rStyle w:val="Numrodepage"/>
              <w:rFonts w:ascii="Arial" w:hAnsi="Arial" w:cs="Arial"/>
              <w:b/>
              <w:sz w:val="18"/>
            </w:rPr>
            <w:fldChar w:fldCharType="separate"/>
          </w:r>
          <w:r w:rsidR="006422C8">
            <w:rPr>
              <w:rStyle w:val="Numrodepage"/>
              <w:rFonts w:ascii="Arial" w:hAnsi="Arial" w:cs="Arial"/>
              <w:b/>
              <w:noProof/>
              <w:sz w:val="18"/>
            </w:rPr>
            <w:t>2</w:t>
          </w:r>
          <w:r w:rsidRPr="00FA1B54">
            <w:rPr>
              <w:rStyle w:val="Numrodepage"/>
              <w:rFonts w:ascii="Arial" w:hAnsi="Arial" w:cs="Arial"/>
              <w:b/>
              <w:sz w:val="18"/>
            </w:rPr>
            <w:fldChar w:fldCharType="end"/>
          </w:r>
          <w:r w:rsidRPr="00FA1B54">
            <w:rPr>
              <w:rStyle w:val="Numrodepage"/>
              <w:rFonts w:ascii="Arial" w:hAnsi="Arial" w:cs="Arial"/>
              <w:b/>
              <w:sz w:val="18"/>
            </w:rPr>
            <w:t>/</w:t>
          </w:r>
          <w:r w:rsidRPr="00FA1B54">
            <w:rPr>
              <w:rStyle w:val="Numrodepage"/>
              <w:rFonts w:ascii="Arial" w:hAnsi="Arial" w:cs="Arial"/>
              <w:b/>
              <w:sz w:val="18"/>
            </w:rPr>
            <w:fldChar w:fldCharType="begin"/>
          </w:r>
          <w:r w:rsidRPr="00FA1B54">
            <w:rPr>
              <w:rStyle w:val="Numrodepage"/>
              <w:rFonts w:ascii="Arial" w:hAnsi="Arial" w:cs="Arial"/>
              <w:b/>
              <w:sz w:val="18"/>
            </w:rPr>
            <w:instrText xml:space="preserve"> NUMPAGES \* ARABIC </w:instrText>
          </w:r>
          <w:r w:rsidRPr="00FA1B54">
            <w:rPr>
              <w:rStyle w:val="Numrodepage"/>
              <w:rFonts w:ascii="Arial" w:hAnsi="Arial" w:cs="Arial"/>
              <w:b/>
              <w:sz w:val="18"/>
            </w:rPr>
            <w:fldChar w:fldCharType="separate"/>
          </w:r>
          <w:r w:rsidR="006422C8">
            <w:rPr>
              <w:rStyle w:val="Numrodepage"/>
              <w:rFonts w:ascii="Arial" w:hAnsi="Arial" w:cs="Arial"/>
              <w:b/>
              <w:noProof/>
              <w:sz w:val="18"/>
            </w:rPr>
            <w:t>13</w:t>
          </w:r>
          <w:r w:rsidRPr="00FA1B54">
            <w:rPr>
              <w:rStyle w:val="Numrodepage"/>
              <w:rFonts w:ascii="Arial" w:hAnsi="Arial" w:cs="Arial"/>
              <w:b/>
              <w:sz w:val="18"/>
            </w:rPr>
            <w:fldChar w:fldCharType="end"/>
          </w:r>
        </w:p>
      </w:tc>
    </w:tr>
    <w:tr w:rsidR="00B46C47" w14:paraId="55D8B171" w14:textId="77777777" w:rsidTr="00E24401">
      <w:trPr>
        <w:trHeight w:val="207"/>
      </w:trPr>
      <w:tc>
        <w:tcPr>
          <w:tcW w:w="4991" w:type="dxa"/>
          <w:vMerge/>
          <w:tcBorders>
            <w:left w:val="single" w:sz="4" w:space="0" w:color="000000"/>
            <w:bottom w:val="single" w:sz="4" w:space="0" w:color="000000"/>
          </w:tcBorders>
          <w:shd w:val="clear" w:color="auto" w:fill="auto"/>
          <w:vAlign w:val="center"/>
        </w:tcPr>
        <w:p w14:paraId="02F1C865" w14:textId="77777777" w:rsidR="00B46C47" w:rsidRPr="00FA1B54" w:rsidRDefault="00B46C47" w:rsidP="00B46C47">
          <w:pPr>
            <w:snapToGrid w:val="0"/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6804" w:type="dxa"/>
          <w:vMerge/>
          <w:tcBorders>
            <w:left w:val="single" w:sz="4" w:space="0" w:color="000000"/>
            <w:bottom w:val="single" w:sz="4" w:space="0" w:color="000000"/>
          </w:tcBorders>
          <w:shd w:val="clear" w:color="auto" w:fill="auto"/>
          <w:vAlign w:val="center"/>
        </w:tcPr>
        <w:p w14:paraId="10A183CA" w14:textId="77777777" w:rsidR="00B46C47" w:rsidRPr="00FA1B54" w:rsidRDefault="00B46C47" w:rsidP="00B46C47">
          <w:pPr>
            <w:snapToGrid w:val="0"/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552" w:type="dxa"/>
          <w:vMerge/>
          <w:tcBorders>
            <w:left w:val="single" w:sz="4" w:space="0" w:color="000000"/>
            <w:bottom w:val="single" w:sz="4" w:space="0" w:color="000000"/>
          </w:tcBorders>
          <w:shd w:val="clear" w:color="auto" w:fill="auto"/>
          <w:vAlign w:val="center"/>
        </w:tcPr>
        <w:p w14:paraId="1F499F99" w14:textId="77777777" w:rsidR="00B46C47" w:rsidRDefault="00B46C47" w:rsidP="00B46C47">
          <w:pPr>
            <w:jc w:val="center"/>
            <w:rPr>
              <w:rFonts w:ascii="Arial" w:hAnsi="Arial" w:cs="Arial"/>
              <w:b/>
            </w:rPr>
          </w:pPr>
        </w:p>
      </w:tc>
      <w:tc>
        <w:tcPr>
          <w:tcW w:w="2551" w:type="dxa"/>
          <w:vMerge/>
          <w:tcBorders>
            <w:left w:val="single" w:sz="4" w:space="0" w:color="000000"/>
            <w:bottom w:val="single" w:sz="4" w:space="0" w:color="000000"/>
          </w:tcBorders>
          <w:shd w:val="clear" w:color="auto" w:fill="auto"/>
          <w:vAlign w:val="center"/>
        </w:tcPr>
        <w:p w14:paraId="667C7870" w14:textId="77777777" w:rsidR="00B46C47" w:rsidRDefault="00B46C47" w:rsidP="00B46C47">
          <w:pPr>
            <w:jc w:val="center"/>
            <w:rPr>
              <w:rFonts w:ascii="Arial" w:hAnsi="Arial" w:cs="Arial"/>
              <w:b/>
            </w:rPr>
          </w:pPr>
        </w:p>
      </w:tc>
      <w:tc>
        <w:tcPr>
          <w:tcW w:w="1388" w:type="dxa"/>
          <w:vMerge/>
          <w:tcBorders>
            <w:left w:val="single" w:sz="4" w:space="0" w:color="000000"/>
            <w:bottom w:val="single" w:sz="4" w:space="0" w:color="000000"/>
          </w:tcBorders>
          <w:shd w:val="clear" w:color="auto" w:fill="auto"/>
          <w:vAlign w:val="center"/>
        </w:tcPr>
        <w:p w14:paraId="502541F2" w14:textId="77777777" w:rsidR="00B46C47" w:rsidRDefault="00B46C47" w:rsidP="00B46C47">
          <w:pPr>
            <w:jc w:val="center"/>
            <w:rPr>
              <w:rFonts w:ascii="Arial" w:hAnsi="Arial" w:cs="Arial"/>
              <w:b/>
            </w:rPr>
          </w:pPr>
        </w:p>
      </w:tc>
      <w:tc>
        <w:tcPr>
          <w:tcW w:w="1276" w:type="dxa"/>
          <w:vMerge/>
          <w:tcBorders>
            <w:left w:val="single" w:sz="4" w:space="0" w:color="000000"/>
            <w:bottom w:val="single" w:sz="4" w:space="0" w:color="000000"/>
          </w:tcBorders>
          <w:shd w:val="clear" w:color="auto" w:fill="auto"/>
          <w:vAlign w:val="center"/>
        </w:tcPr>
        <w:p w14:paraId="405FB1E9" w14:textId="77777777" w:rsidR="00B46C47" w:rsidRDefault="00B46C47" w:rsidP="00B46C47">
          <w:pPr>
            <w:jc w:val="center"/>
            <w:rPr>
              <w:rFonts w:ascii="Arial" w:hAnsi="Arial" w:cs="Arial"/>
              <w:b/>
            </w:rPr>
          </w:pPr>
        </w:p>
      </w:tc>
      <w:tc>
        <w:tcPr>
          <w:tcW w:w="1559" w:type="dxa"/>
          <w:vMerge/>
          <w:tcBorders>
            <w:left w:val="single" w:sz="4" w:space="0" w:color="000000"/>
            <w:bottom w:val="single" w:sz="4" w:space="0" w:color="000000"/>
          </w:tcBorders>
          <w:shd w:val="clear" w:color="auto" w:fill="auto"/>
          <w:vAlign w:val="center"/>
        </w:tcPr>
        <w:p w14:paraId="32391F0C" w14:textId="77777777" w:rsidR="00B46C47" w:rsidRDefault="00B46C47" w:rsidP="00B46C47">
          <w:pPr>
            <w:jc w:val="center"/>
            <w:rPr>
              <w:rFonts w:ascii="Arial" w:hAnsi="Arial" w:cs="Arial"/>
              <w:b/>
            </w:rPr>
          </w:pPr>
        </w:p>
      </w:tc>
      <w:tc>
        <w:tcPr>
          <w:tcW w:w="1445" w:type="dxa"/>
          <w:vMerge/>
          <w:tcBorders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  <w:vAlign w:val="center"/>
        </w:tcPr>
        <w:p w14:paraId="5468DC4F" w14:textId="77777777" w:rsidR="00B46C47" w:rsidRPr="00FB4362" w:rsidRDefault="00B46C47" w:rsidP="00B46C47">
          <w:pPr>
            <w:jc w:val="center"/>
            <w:rPr>
              <w:rFonts w:ascii="Arial" w:hAnsi="Arial" w:cs="Arial"/>
              <w:b/>
            </w:rPr>
          </w:pPr>
        </w:p>
      </w:tc>
    </w:tr>
  </w:tbl>
  <w:p w14:paraId="1DC24381" w14:textId="77777777" w:rsidR="00B22A35" w:rsidRDefault="00B22A35">
    <w:pPr>
      <w:pStyle w:val="Pieddepage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B336C3" w14:textId="77777777" w:rsidR="004B7C00" w:rsidRDefault="004B7C00">
      <w:r>
        <w:separator/>
      </w:r>
    </w:p>
  </w:footnote>
  <w:footnote w:type="continuationSeparator" w:id="0">
    <w:p w14:paraId="54D6BC0D" w14:textId="77777777" w:rsidR="004B7C00" w:rsidRDefault="004B7C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CD7A602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pStyle w:val="Titre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itre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itre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itre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itre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Titre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3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0000005"/>
    <w:multiLevelType w:val="singleLevel"/>
    <w:tmpl w:val="00000005"/>
    <w:name w:val="WW8Num5"/>
    <w:lvl w:ilvl="0">
      <w:start w:val="67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lang w:val="en-US" w:eastAsia="fr-FR"/>
      </w:rPr>
    </w:lvl>
  </w:abstractNum>
  <w:abstractNum w:abstractNumId="6" w15:restartNumberingAfterBreak="0">
    <w:nsid w:val="00000822"/>
    <w:multiLevelType w:val="multilevel"/>
    <w:tmpl w:val="00000CA5"/>
    <w:lvl w:ilvl="0">
      <w:start w:val="1"/>
      <w:numFmt w:val="decimal"/>
      <w:lvlText w:val="%1."/>
      <w:lvlJc w:val="left"/>
      <w:pPr>
        <w:ind w:hanging="361"/>
      </w:pPr>
      <w:rPr>
        <w:rFonts w:ascii="Segoe UI" w:hAnsi="Segoe UI" w:cs="Segoe UI"/>
        <w:b w:val="0"/>
        <w:bCs w:val="0"/>
        <w:w w:val="132"/>
        <w:sz w:val="24"/>
        <w:szCs w:val="24"/>
      </w:rPr>
    </w:lvl>
    <w:lvl w:ilvl="1">
      <w:numFmt w:val="bullet"/>
      <w:lvlText w:val="-"/>
      <w:lvlJc w:val="left"/>
      <w:pPr>
        <w:ind w:hanging="241"/>
      </w:pPr>
      <w:rPr>
        <w:rFonts w:ascii="Segoe UI" w:hAnsi="Segoe UI" w:cs="Segoe UI"/>
        <w:b w:val="0"/>
        <w:bCs w:val="0"/>
        <w:w w:val="125"/>
        <w:sz w:val="24"/>
        <w:szCs w:val="24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7" w15:restartNumberingAfterBreak="0">
    <w:nsid w:val="00000A51"/>
    <w:multiLevelType w:val="multilevel"/>
    <w:tmpl w:val="00000ED4"/>
    <w:lvl w:ilvl="0">
      <w:numFmt w:val="bullet"/>
      <w:lvlText w:val="-"/>
      <w:lvlJc w:val="left"/>
      <w:pPr>
        <w:ind w:hanging="241"/>
      </w:pPr>
      <w:rPr>
        <w:rFonts w:ascii="Segoe UI" w:hAnsi="Segoe UI" w:cs="Segoe UI"/>
        <w:b w:val="0"/>
        <w:bCs w:val="0"/>
        <w:w w:val="125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8" w15:restartNumberingAfterBreak="0">
    <w:nsid w:val="00000A52"/>
    <w:multiLevelType w:val="multilevel"/>
    <w:tmpl w:val="00000ED5"/>
    <w:lvl w:ilvl="0">
      <w:numFmt w:val="bullet"/>
      <w:lvlText w:val="-"/>
      <w:lvlJc w:val="left"/>
      <w:pPr>
        <w:ind w:hanging="241"/>
      </w:pPr>
      <w:rPr>
        <w:rFonts w:ascii="Segoe UI" w:hAnsi="Segoe UI" w:cs="Segoe UI"/>
        <w:b w:val="0"/>
        <w:bCs w:val="0"/>
        <w:w w:val="125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9" w15:restartNumberingAfterBreak="0">
    <w:nsid w:val="04323150"/>
    <w:multiLevelType w:val="hybridMultilevel"/>
    <w:tmpl w:val="06184B38"/>
    <w:lvl w:ilvl="0" w:tplc="D1E268C6">
      <w:start w:val="1"/>
      <w:numFmt w:val="upperLetter"/>
      <w:lvlText w:val="%1."/>
      <w:lvlJc w:val="left"/>
      <w:pPr>
        <w:ind w:left="10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2FDC3A35"/>
    <w:multiLevelType w:val="hybridMultilevel"/>
    <w:tmpl w:val="06184B38"/>
    <w:lvl w:ilvl="0" w:tplc="D1E268C6">
      <w:start w:val="1"/>
      <w:numFmt w:val="upperLetter"/>
      <w:lvlText w:val="%1."/>
      <w:lvlJc w:val="left"/>
      <w:pPr>
        <w:ind w:left="10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3A551501"/>
    <w:multiLevelType w:val="hybridMultilevel"/>
    <w:tmpl w:val="0FAA531C"/>
    <w:name w:val="WW8Num222"/>
    <w:lvl w:ilvl="0" w:tplc="B90C767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mbria" w:hAnsi="Cambria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48410B"/>
    <w:multiLevelType w:val="hybridMultilevel"/>
    <w:tmpl w:val="F0161D8E"/>
    <w:name w:val="WW8Num2222"/>
    <w:lvl w:ilvl="0" w:tplc="B90C767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mbria" w:hAnsi="Cambria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7CA7E56"/>
    <w:multiLevelType w:val="hybridMultilevel"/>
    <w:tmpl w:val="DC6E2154"/>
    <w:lvl w:ilvl="0" w:tplc="3C387EB2">
      <w:start w:val="1"/>
      <w:numFmt w:val="bullet"/>
      <w:lvlText w:val="-"/>
      <w:lvlJc w:val="left"/>
      <w:pPr>
        <w:ind w:left="720" w:hanging="360"/>
      </w:pPr>
      <w:rPr>
        <w:rFonts w:ascii="Segoe UI" w:eastAsiaTheme="minorEastAsia" w:hAnsi="Segoe UI" w:cs="Segoe U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B55B95"/>
    <w:multiLevelType w:val="hybridMultilevel"/>
    <w:tmpl w:val="716EE3D8"/>
    <w:name w:val="WW8Num2223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05D61D9"/>
    <w:multiLevelType w:val="hybridMultilevel"/>
    <w:tmpl w:val="399C6FFA"/>
    <w:name w:val="WW8Num22"/>
    <w:lvl w:ilvl="0" w:tplc="B90C767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mbria" w:hAnsi="Cambria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F66EA2"/>
    <w:multiLevelType w:val="hybridMultilevel"/>
    <w:tmpl w:val="D884CAE0"/>
    <w:lvl w:ilvl="0" w:tplc="B0645D4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F0A6F07"/>
    <w:multiLevelType w:val="hybridMultilevel"/>
    <w:tmpl w:val="7C60DC9C"/>
    <w:lvl w:ilvl="0" w:tplc="5B1CC566">
      <w:start w:val="1"/>
      <w:numFmt w:val="decimal"/>
      <w:lvlText w:val="(%1)"/>
      <w:lvlJc w:val="left"/>
      <w:pPr>
        <w:ind w:left="10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0"/>
  </w:num>
  <w:num w:numId="7">
    <w:abstractNumId w:val="15"/>
  </w:num>
  <w:num w:numId="8">
    <w:abstractNumId w:val="11"/>
  </w:num>
  <w:num w:numId="9">
    <w:abstractNumId w:val="12"/>
  </w:num>
  <w:num w:numId="10">
    <w:abstractNumId w:val="14"/>
  </w:num>
  <w:num w:numId="11">
    <w:abstractNumId w:val="16"/>
  </w:num>
  <w:num w:numId="12">
    <w:abstractNumId w:val="13"/>
  </w:num>
  <w:num w:numId="13">
    <w:abstractNumId w:val="10"/>
  </w:num>
  <w:num w:numId="14">
    <w:abstractNumId w:val="9"/>
  </w:num>
  <w:num w:numId="15">
    <w:abstractNumId w:val="7"/>
  </w:num>
  <w:num w:numId="16">
    <w:abstractNumId w:val="6"/>
  </w:num>
  <w:num w:numId="17">
    <w:abstractNumId w:val="8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018F"/>
    <w:rsid w:val="000629C1"/>
    <w:rsid w:val="00066D85"/>
    <w:rsid w:val="000849DA"/>
    <w:rsid w:val="00093C39"/>
    <w:rsid w:val="000B2D02"/>
    <w:rsid w:val="000E08B8"/>
    <w:rsid w:val="000E12F7"/>
    <w:rsid w:val="000E14CF"/>
    <w:rsid w:val="000E50CB"/>
    <w:rsid w:val="0011440F"/>
    <w:rsid w:val="001158E2"/>
    <w:rsid w:val="001500EE"/>
    <w:rsid w:val="00164414"/>
    <w:rsid w:val="001720B3"/>
    <w:rsid w:val="00177545"/>
    <w:rsid w:val="0018179E"/>
    <w:rsid w:val="00187F03"/>
    <w:rsid w:val="001910A1"/>
    <w:rsid w:val="0019249C"/>
    <w:rsid w:val="00194F14"/>
    <w:rsid w:val="001A2481"/>
    <w:rsid w:val="001A5E27"/>
    <w:rsid w:val="001C6C25"/>
    <w:rsid w:val="001E0925"/>
    <w:rsid w:val="002103B1"/>
    <w:rsid w:val="00212286"/>
    <w:rsid w:val="00222998"/>
    <w:rsid w:val="00241580"/>
    <w:rsid w:val="0024208C"/>
    <w:rsid w:val="0024267E"/>
    <w:rsid w:val="00244DB6"/>
    <w:rsid w:val="00245A99"/>
    <w:rsid w:val="0024716A"/>
    <w:rsid w:val="00251346"/>
    <w:rsid w:val="0025611C"/>
    <w:rsid w:val="00260824"/>
    <w:rsid w:val="00264A11"/>
    <w:rsid w:val="0026597A"/>
    <w:rsid w:val="002726A2"/>
    <w:rsid w:val="00286D54"/>
    <w:rsid w:val="00287958"/>
    <w:rsid w:val="00293C2C"/>
    <w:rsid w:val="002A277B"/>
    <w:rsid w:val="002A4253"/>
    <w:rsid w:val="002D25FE"/>
    <w:rsid w:val="002D4CFC"/>
    <w:rsid w:val="002E476A"/>
    <w:rsid w:val="002E6539"/>
    <w:rsid w:val="002E6565"/>
    <w:rsid w:val="002F324E"/>
    <w:rsid w:val="00300488"/>
    <w:rsid w:val="003135C0"/>
    <w:rsid w:val="003354DE"/>
    <w:rsid w:val="00351114"/>
    <w:rsid w:val="003568E4"/>
    <w:rsid w:val="003600B0"/>
    <w:rsid w:val="00367FE4"/>
    <w:rsid w:val="0037035F"/>
    <w:rsid w:val="00375BA0"/>
    <w:rsid w:val="00387398"/>
    <w:rsid w:val="003A6DAE"/>
    <w:rsid w:val="003D0AE1"/>
    <w:rsid w:val="003D2DDD"/>
    <w:rsid w:val="003D4F02"/>
    <w:rsid w:val="003D5F70"/>
    <w:rsid w:val="003E67ED"/>
    <w:rsid w:val="004204F7"/>
    <w:rsid w:val="00447B76"/>
    <w:rsid w:val="00451064"/>
    <w:rsid w:val="00460BA6"/>
    <w:rsid w:val="00461B3F"/>
    <w:rsid w:val="00470D2F"/>
    <w:rsid w:val="004A306E"/>
    <w:rsid w:val="004B2BDD"/>
    <w:rsid w:val="004B7C00"/>
    <w:rsid w:val="004C5364"/>
    <w:rsid w:val="005038B3"/>
    <w:rsid w:val="00505E7A"/>
    <w:rsid w:val="005114FB"/>
    <w:rsid w:val="0052154C"/>
    <w:rsid w:val="00521E8C"/>
    <w:rsid w:val="005230D1"/>
    <w:rsid w:val="00536529"/>
    <w:rsid w:val="0054128B"/>
    <w:rsid w:val="0056033D"/>
    <w:rsid w:val="0058197E"/>
    <w:rsid w:val="005C5A0B"/>
    <w:rsid w:val="005D3F1B"/>
    <w:rsid w:val="005D440D"/>
    <w:rsid w:val="005E2E91"/>
    <w:rsid w:val="005F2752"/>
    <w:rsid w:val="0060097A"/>
    <w:rsid w:val="00606C62"/>
    <w:rsid w:val="006129F6"/>
    <w:rsid w:val="00615994"/>
    <w:rsid w:val="006422C8"/>
    <w:rsid w:val="00643A1C"/>
    <w:rsid w:val="00682A7D"/>
    <w:rsid w:val="00697AC1"/>
    <w:rsid w:val="006A58DB"/>
    <w:rsid w:val="006B2FA8"/>
    <w:rsid w:val="006C380F"/>
    <w:rsid w:val="006C68C0"/>
    <w:rsid w:val="006C7AC5"/>
    <w:rsid w:val="006F2665"/>
    <w:rsid w:val="007052CB"/>
    <w:rsid w:val="00722F11"/>
    <w:rsid w:val="00723BE5"/>
    <w:rsid w:val="00730CCC"/>
    <w:rsid w:val="007316F3"/>
    <w:rsid w:val="00736C33"/>
    <w:rsid w:val="00745286"/>
    <w:rsid w:val="0077154F"/>
    <w:rsid w:val="00781EFC"/>
    <w:rsid w:val="0079612F"/>
    <w:rsid w:val="007A1DE4"/>
    <w:rsid w:val="007A2E6C"/>
    <w:rsid w:val="007C0DAF"/>
    <w:rsid w:val="007C310F"/>
    <w:rsid w:val="007C72D2"/>
    <w:rsid w:val="007C7776"/>
    <w:rsid w:val="007D2FF9"/>
    <w:rsid w:val="007D4C48"/>
    <w:rsid w:val="007E0067"/>
    <w:rsid w:val="007F24E9"/>
    <w:rsid w:val="007F6801"/>
    <w:rsid w:val="008060EC"/>
    <w:rsid w:val="008120E0"/>
    <w:rsid w:val="00855759"/>
    <w:rsid w:val="00872DBE"/>
    <w:rsid w:val="00873934"/>
    <w:rsid w:val="00887C79"/>
    <w:rsid w:val="00891E65"/>
    <w:rsid w:val="00892453"/>
    <w:rsid w:val="00897CA2"/>
    <w:rsid w:val="008A0DD7"/>
    <w:rsid w:val="008A5965"/>
    <w:rsid w:val="008B41BF"/>
    <w:rsid w:val="008B493F"/>
    <w:rsid w:val="008D018F"/>
    <w:rsid w:val="008D69EB"/>
    <w:rsid w:val="008E3C8A"/>
    <w:rsid w:val="00912567"/>
    <w:rsid w:val="009130DE"/>
    <w:rsid w:val="00925116"/>
    <w:rsid w:val="00927B54"/>
    <w:rsid w:val="009345ED"/>
    <w:rsid w:val="00950EFA"/>
    <w:rsid w:val="00951D2D"/>
    <w:rsid w:val="00952B8E"/>
    <w:rsid w:val="00960003"/>
    <w:rsid w:val="00960809"/>
    <w:rsid w:val="00964397"/>
    <w:rsid w:val="00964F2F"/>
    <w:rsid w:val="00972069"/>
    <w:rsid w:val="0097648B"/>
    <w:rsid w:val="00982D5F"/>
    <w:rsid w:val="0098771C"/>
    <w:rsid w:val="009946BD"/>
    <w:rsid w:val="009B09EA"/>
    <w:rsid w:val="009B2932"/>
    <w:rsid w:val="009C1985"/>
    <w:rsid w:val="009C7899"/>
    <w:rsid w:val="009E63E8"/>
    <w:rsid w:val="009E71AA"/>
    <w:rsid w:val="009F275A"/>
    <w:rsid w:val="009F39F5"/>
    <w:rsid w:val="00A00853"/>
    <w:rsid w:val="00A1427E"/>
    <w:rsid w:val="00A173CB"/>
    <w:rsid w:val="00A22201"/>
    <w:rsid w:val="00A25D0A"/>
    <w:rsid w:val="00A36AC9"/>
    <w:rsid w:val="00A42010"/>
    <w:rsid w:val="00A50D14"/>
    <w:rsid w:val="00A77851"/>
    <w:rsid w:val="00A821D7"/>
    <w:rsid w:val="00A8728B"/>
    <w:rsid w:val="00A8767D"/>
    <w:rsid w:val="00AB1D2B"/>
    <w:rsid w:val="00AB3951"/>
    <w:rsid w:val="00AB4225"/>
    <w:rsid w:val="00AC61EB"/>
    <w:rsid w:val="00B0712F"/>
    <w:rsid w:val="00B22A35"/>
    <w:rsid w:val="00B262D3"/>
    <w:rsid w:val="00B46C47"/>
    <w:rsid w:val="00B61410"/>
    <w:rsid w:val="00B62C37"/>
    <w:rsid w:val="00B64EFC"/>
    <w:rsid w:val="00B80DAC"/>
    <w:rsid w:val="00B96A10"/>
    <w:rsid w:val="00BA452A"/>
    <w:rsid w:val="00BC6DC0"/>
    <w:rsid w:val="00BE430F"/>
    <w:rsid w:val="00BF179B"/>
    <w:rsid w:val="00C4090F"/>
    <w:rsid w:val="00C466D9"/>
    <w:rsid w:val="00C828F7"/>
    <w:rsid w:val="00C863B1"/>
    <w:rsid w:val="00C902E6"/>
    <w:rsid w:val="00C92AAD"/>
    <w:rsid w:val="00C93BF5"/>
    <w:rsid w:val="00CC2E08"/>
    <w:rsid w:val="00CE4E2A"/>
    <w:rsid w:val="00D35720"/>
    <w:rsid w:val="00D36678"/>
    <w:rsid w:val="00D3723A"/>
    <w:rsid w:val="00D37760"/>
    <w:rsid w:val="00D37C10"/>
    <w:rsid w:val="00D5519E"/>
    <w:rsid w:val="00D568AF"/>
    <w:rsid w:val="00D60BE2"/>
    <w:rsid w:val="00D77040"/>
    <w:rsid w:val="00DA7547"/>
    <w:rsid w:val="00DA79E3"/>
    <w:rsid w:val="00DD508A"/>
    <w:rsid w:val="00DF153B"/>
    <w:rsid w:val="00DF1F52"/>
    <w:rsid w:val="00E35787"/>
    <w:rsid w:val="00E53984"/>
    <w:rsid w:val="00E64930"/>
    <w:rsid w:val="00E65DB7"/>
    <w:rsid w:val="00E962BC"/>
    <w:rsid w:val="00EA6736"/>
    <w:rsid w:val="00EB4E76"/>
    <w:rsid w:val="00EC1A67"/>
    <w:rsid w:val="00EE15A1"/>
    <w:rsid w:val="00EE4822"/>
    <w:rsid w:val="00F01391"/>
    <w:rsid w:val="00F04B03"/>
    <w:rsid w:val="00F203D5"/>
    <w:rsid w:val="00F25486"/>
    <w:rsid w:val="00F303E7"/>
    <w:rsid w:val="00F42AF1"/>
    <w:rsid w:val="00FA0571"/>
    <w:rsid w:val="00FA1B54"/>
    <w:rsid w:val="00FA3A5F"/>
    <w:rsid w:val="00FB4362"/>
    <w:rsid w:val="00FB4D78"/>
    <w:rsid w:val="00FB77BF"/>
    <w:rsid w:val="00FC251D"/>
    <w:rsid w:val="00FD0E36"/>
    <w:rsid w:val="00FD2026"/>
    <w:rsid w:val="00FE1D17"/>
    <w:rsid w:val="00FF5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,"/>
  <w:listSeparator w:val=";"/>
  <w14:docId w14:val="501984CC"/>
  <w15:docId w15:val="{59F92D22-3D63-4911-B726-E2EF14139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uiPriority="47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</w:pPr>
    <w:rPr>
      <w:lang w:eastAsia="zh-CN"/>
    </w:rPr>
  </w:style>
  <w:style w:type="paragraph" w:styleId="Titre1">
    <w:name w:val="heading 1"/>
    <w:basedOn w:val="Normal"/>
    <w:next w:val="Normal"/>
    <w:qFormat/>
    <w:pPr>
      <w:keepNext/>
      <w:numPr>
        <w:numId w:val="1"/>
      </w:numPr>
      <w:spacing w:before="120"/>
      <w:ind w:left="136" w:firstLine="0"/>
      <w:outlineLvl w:val="0"/>
    </w:pPr>
    <w:rPr>
      <w:sz w:val="24"/>
    </w:rPr>
  </w:style>
  <w:style w:type="paragraph" w:styleId="Titre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qFormat/>
    <w:pPr>
      <w:keepNext/>
      <w:numPr>
        <w:ilvl w:val="2"/>
        <w:numId w:val="1"/>
      </w:numPr>
      <w:spacing w:before="120"/>
      <w:ind w:left="136" w:firstLine="0"/>
      <w:jc w:val="center"/>
      <w:outlineLvl w:val="2"/>
    </w:pPr>
    <w:rPr>
      <w:sz w:val="24"/>
    </w:rPr>
  </w:style>
  <w:style w:type="paragraph" w:styleId="Titre4">
    <w:name w:val="heading 4"/>
    <w:basedOn w:val="Normal"/>
    <w:next w:val="Normal"/>
    <w:qFormat/>
    <w:pPr>
      <w:keepNext/>
      <w:numPr>
        <w:ilvl w:val="3"/>
        <w:numId w:val="1"/>
      </w:numPr>
      <w:outlineLvl w:val="3"/>
    </w:pPr>
    <w:rPr>
      <w:b/>
      <w:caps/>
      <w:sz w:val="18"/>
    </w:rPr>
  </w:style>
  <w:style w:type="paragraph" w:styleId="Titre5">
    <w:name w:val="heading 5"/>
    <w:basedOn w:val="Normal"/>
    <w:next w:val="Normal"/>
    <w:qFormat/>
    <w:pPr>
      <w:keepNext/>
      <w:numPr>
        <w:ilvl w:val="4"/>
        <w:numId w:val="1"/>
      </w:numPr>
      <w:jc w:val="center"/>
      <w:outlineLvl w:val="4"/>
    </w:pPr>
    <w:rPr>
      <w:b/>
    </w:rPr>
  </w:style>
  <w:style w:type="paragraph" w:styleId="Titre6">
    <w:name w:val="heading 6"/>
    <w:basedOn w:val="Normal"/>
    <w:next w:val="Normal"/>
    <w:qFormat/>
    <w:pPr>
      <w:keepNext/>
      <w:numPr>
        <w:ilvl w:val="5"/>
        <w:numId w:val="1"/>
      </w:numPr>
      <w:jc w:val="center"/>
      <w:outlineLvl w:val="5"/>
    </w:pPr>
    <w:rPr>
      <w:b/>
      <w:sz w:val="4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 w:hint="default"/>
    </w:rPr>
  </w:style>
  <w:style w:type="character" w:customStyle="1" w:styleId="WW8Num3z0">
    <w:name w:val="WW8Num3z0"/>
    <w:rPr>
      <w:rFonts w:ascii="Wingdings" w:hAnsi="Wingdings" w:cs="Wingdings" w:hint="default"/>
    </w:rPr>
  </w:style>
  <w:style w:type="character" w:customStyle="1" w:styleId="WW8Num4z0">
    <w:name w:val="WW8Num4z0"/>
    <w:rPr>
      <w:rFonts w:ascii="Wingdings" w:hAnsi="Wingdings" w:cs="Wingdings" w:hint="default"/>
    </w:rPr>
  </w:style>
  <w:style w:type="character" w:customStyle="1" w:styleId="WW8Num5z0">
    <w:name w:val="WW8Num5z0"/>
    <w:rPr>
      <w:rFonts w:ascii="Arial" w:eastAsia="Arial" w:hAnsi="Arial" w:cs="Arial" w:hint="default"/>
      <w:lang w:val="en-US" w:eastAsia="fr-FR"/>
    </w:rPr>
  </w:style>
  <w:style w:type="character" w:customStyle="1" w:styleId="Policepardfaut2">
    <w:name w:val="Police par défaut2"/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Policepardfaut1">
    <w:name w:val="Police par défaut1"/>
  </w:style>
  <w:style w:type="character" w:styleId="Numrodepage">
    <w:name w:val="page number"/>
    <w:basedOn w:val="Policepardfaut1"/>
  </w:style>
  <w:style w:type="character" w:customStyle="1" w:styleId="WW8Num7z0">
    <w:name w:val="WW8Num7z0"/>
    <w:rPr>
      <w:rFonts w:ascii="Arial" w:eastAsia="Times New Roman" w:hAnsi="Arial" w:cs="Arial" w:hint="default"/>
      <w:lang w:val="en-US" w:eastAsia="fr-FR"/>
    </w:rPr>
  </w:style>
  <w:style w:type="character" w:customStyle="1" w:styleId="WW8Num7z1">
    <w:name w:val="WW8Num7z1"/>
    <w:rPr>
      <w:rFonts w:ascii="Courier New" w:hAnsi="Courier New" w:cs="Courier New" w:hint="default"/>
    </w:rPr>
  </w:style>
  <w:style w:type="character" w:customStyle="1" w:styleId="WW8Num7z2">
    <w:name w:val="WW8Num7z2"/>
    <w:rPr>
      <w:rFonts w:ascii="Wingdings" w:hAnsi="Wingdings" w:cs="Wingdings" w:hint="default"/>
    </w:rPr>
  </w:style>
  <w:style w:type="character" w:customStyle="1" w:styleId="WW8Num7z3">
    <w:name w:val="WW8Num7z3"/>
    <w:rPr>
      <w:rFonts w:ascii="Symbol" w:hAnsi="Symbol" w:cs="Symbol" w:hint="default"/>
    </w:rPr>
  </w:style>
  <w:style w:type="character" w:styleId="Lienhypertexte">
    <w:name w:val="Hyperlink"/>
    <w:rPr>
      <w:color w:val="0000FF"/>
      <w:u w:val="single"/>
    </w:rPr>
  </w:style>
  <w:style w:type="paragraph" w:customStyle="1" w:styleId="Titre20">
    <w:name w:val="Titre2"/>
    <w:basedOn w:val="Titre10"/>
    <w:next w:val="Corpsdetexte"/>
    <w:pPr>
      <w:jc w:val="center"/>
    </w:pPr>
    <w:rPr>
      <w:b/>
      <w:bCs/>
      <w:sz w:val="56"/>
      <w:szCs w:val="56"/>
    </w:rPr>
  </w:style>
  <w:style w:type="paragraph" w:styleId="Corpsdetexte">
    <w:name w:val="Body Text"/>
    <w:basedOn w:val="Normal"/>
    <w:pPr>
      <w:spacing w:after="140" w:line="288" w:lineRule="auto"/>
    </w:pPr>
  </w:style>
  <w:style w:type="paragraph" w:styleId="Liste">
    <w:name w:val="List"/>
    <w:basedOn w:val="Corpsdetexte"/>
    <w:rPr>
      <w:rFonts w:cs="Mangal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Mangal"/>
    </w:rPr>
  </w:style>
  <w:style w:type="paragraph" w:customStyle="1" w:styleId="Titre10">
    <w:name w:val="Titre1"/>
    <w:basedOn w:val="Normal"/>
    <w:next w:val="Corpsdetext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pPr>
      <w:tabs>
        <w:tab w:val="center" w:pos="4536"/>
        <w:tab w:val="right" w:pos="9072"/>
      </w:tabs>
    </w:pPr>
  </w:style>
  <w:style w:type="paragraph" w:customStyle="1" w:styleId="Contenudetableau">
    <w:name w:val="Contenu de tableau"/>
    <w:basedOn w:val="Normal"/>
    <w:pPr>
      <w:suppressLineNumbers/>
    </w:pPr>
  </w:style>
  <w:style w:type="paragraph" w:customStyle="1" w:styleId="Titredetableau">
    <w:name w:val="Titre de tableau"/>
    <w:basedOn w:val="Contenudetableau"/>
    <w:pPr>
      <w:jc w:val="center"/>
    </w:pPr>
    <w:rPr>
      <w:b/>
      <w:bCs/>
    </w:rPr>
  </w:style>
  <w:style w:type="paragraph" w:customStyle="1" w:styleId="Quotations">
    <w:name w:val="Quotations"/>
    <w:basedOn w:val="Normal"/>
    <w:pPr>
      <w:spacing w:after="283"/>
      <w:ind w:left="567" w:right="567"/>
    </w:pPr>
  </w:style>
  <w:style w:type="paragraph" w:styleId="Sous-titre">
    <w:name w:val="Subtitle"/>
    <w:basedOn w:val="Titre10"/>
    <w:next w:val="Corpsdetexte"/>
    <w:qFormat/>
    <w:pPr>
      <w:spacing w:before="60"/>
      <w:jc w:val="center"/>
    </w:pPr>
    <w:rPr>
      <w:sz w:val="36"/>
      <w:szCs w:val="36"/>
    </w:rPr>
  </w:style>
  <w:style w:type="paragraph" w:customStyle="1" w:styleId="RENVOI">
    <w:name w:val="RENVOI"/>
    <w:basedOn w:val="Normal"/>
    <w:pPr>
      <w:ind w:right="5584"/>
    </w:pPr>
    <w:rPr>
      <w:rFonts w:ascii="Arial" w:hAnsi="Arial" w:cs="Arial"/>
      <w:b/>
    </w:rPr>
  </w:style>
  <w:style w:type="paragraph" w:customStyle="1" w:styleId="Sansinterligne1">
    <w:name w:val="Sans interligne1"/>
    <w:pPr>
      <w:suppressAutoHyphens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customStyle="1" w:styleId="Contenudecadre">
    <w:name w:val="Contenu de cadre"/>
    <w:basedOn w:val="Normal"/>
  </w:style>
  <w:style w:type="paragraph" w:styleId="Titre">
    <w:name w:val="Title"/>
    <w:basedOn w:val="TM1"/>
    <w:next w:val="Corpsdetexte"/>
    <w:qFormat/>
    <w:rsid w:val="00A00853"/>
  </w:style>
  <w:style w:type="paragraph" w:styleId="Textedebulles">
    <w:name w:val="Balloon Text"/>
    <w:basedOn w:val="Normal"/>
    <w:link w:val="TextedebullesCar"/>
    <w:uiPriority w:val="99"/>
    <w:semiHidden/>
    <w:unhideWhenUsed/>
    <w:rsid w:val="002726A2"/>
    <w:rPr>
      <w:rFonts w:ascii="Tahoma" w:hAnsi="Tahoma"/>
      <w:sz w:val="16"/>
      <w:szCs w:val="16"/>
      <w:lang w:val="x-none"/>
    </w:rPr>
  </w:style>
  <w:style w:type="character" w:customStyle="1" w:styleId="TextedebullesCar">
    <w:name w:val="Texte de bulles Car"/>
    <w:link w:val="Textedebulles"/>
    <w:uiPriority w:val="99"/>
    <w:semiHidden/>
    <w:rsid w:val="002726A2"/>
    <w:rPr>
      <w:rFonts w:ascii="Tahoma" w:hAnsi="Tahoma" w:cs="Tahoma"/>
      <w:sz w:val="16"/>
      <w:szCs w:val="16"/>
      <w:lang w:eastAsia="zh-CN"/>
    </w:rPr>
  </w:style>
  <w:style w:type="table" w:styleId="Grilledutableau">
    <w:name w:val="Table Grid"/>
    <w:basedOn w:val="TableauNormal"/>
    <w:uiPriority w:val="39"/>
    <w:rsid w:val="009720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ieddepageCar">
    <w:name w:val="Pied de page Car"/>
    <w:basedOn w:val="Policepardfaut"/>
    <w:link w:val="Pieddepage"/>
    <w:uiPriority w:val="99"/>
    <w:rsid w:val="00912567"/>
    <w:rPr>
      <w:lang w:eastAsia="zh-CN"/>
    </w:rPr>
  </w:style>
  <w:style w:type="table" w:customStyle="1" w:styleId="Grilledutableau1">
    <w:name w:val="Grille du tableau1"/>
    <w:basedOn w:val="TableauNormal"/>
    <w:next w:val="Grilledutableau"/>
    <w:uiPriority w:val="59"/>
    <w:rsid w:val="0091256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2">
    <w:name w:val="Grille du tableau2"/>
    <w:basedOn w:val="TableauNormal"/>
    <w:next w:val="Grilledutableau"/>
    <w:uiPriority w:val="59"/>
    <w:rsid w:val="0091256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72"/>
    <w:rsid w:val="007D4C48"/>
    <w:pPr>
      <w:ind w:left="720"/>
      <w:contextualSpacing/>
    </w:pPr>
  </w:style>
  <w:style w:type="paragraph" w:styleId="En-ttedetabledesmatires">
    <w:name w:val="TOC Heading"/>
    <w:basedOn w:val="Titre1"/>
    <w:next w:val="Normal"/>
    <w:uiPriority w:val="39"/>
    <w:unhideWhenUsed/>
    <w:qFormat/>
    <w:rsid w:val="00872DBE"/>
    <w:pPr>
      <w:keepLines/>
      <w:numPr>
        <w:numId w:val="0"/>
      </w:numPr>
      <w:suppressAutoHyphens w:val="0"/>
      <w:spacing w:before="480" w:line="276" w:lineRule="auto"/>
      <w:outlineLvl w:val="9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fr-FR"/>
    </w:rPr>
  </w:style>
  <w:style w:type="paragraph" w:styleId="TM2">
    <w:name w:val="toc 2"/>
    <w:basedOn w:val="Normal"/>
    <w:next w:val="Normal"/>
    <w:autoRedefine/>
    <w:uiPriority w:val="39"/>
    <w:semiHidden/>
    <w:unhideWhenUsed/>
    <w:qFormat/>
    <w:rsid w:val="00872DBE"/>
    <w:pPr>
      <w:suppressAutoHyphens w:val="0"/>
      <w:spacing w:after="100" w:line="276" w:lineRule="auto"/>
      <w:ind w:left="220"/>
    </w:pPr>
    <w:rPr>
      <w:rFonts w:asciiTheme="minorHAnsi" w:eastAsiaTheme="minorEastAsia" w:hAnsiTheme="minorHAnsi" w:cstheme="minorBidi"/>
      <w:sz w:val="22"/>
      <w:szCs w:val="22"/>
      <w:lang w:eastAsia="fr-FR"/>
    </w:rPr>
  </w:style>
  <w:style w:type="paragraph" w:styleId="TM1">
    <w:name w:val="toc 1"/>
    <w:basedOn w:val="Normal"/>
    <w:next w:val="Normal"/>
    <w:autoRedefine/>
    <w:uiPriority w:val="39"/>
    <w:unhideWhenUsed/>
    <w:qFormat/>
    <w:rsid w:val="00872DBE"/>
    <w:pPr>
      <w:suppressAutoHyphens w:val="0"/>
      <w:spacing w:after="100" w:line="276" w:lineRule="auto"/>
    </w:pPr>
    <w:rPr>
      <w:rFonts w:ascii="Arial" w:eastAsiaTheme="minorEastAsia" w:hAnsi="Arial" w:cs="Arial"/>
      <w:b/>
      <w:bCs/>
      <w:sz w:val="28"/>
      <w:szCs w:val="28"/>
      <w:lang w:eastAsia="fr-FR"/>
    </w:rPr>
  </w:style>
  <w:style w:type="paragraph" w:styleId="TM3">
    <w:name w:val="toc 3"/>
    <w:basedOn w:val="Normal"/>
    <w:next w:val="Normal"/>
    <w:autoRedefine/>
    <w:uiPriority w:val="39"/>
    <w:semiHidden/>
    <w:unhideWhenUsed/>
    <w:qFormat/>
    <w:rsid w:val="00872DBE"/>
    <w:pPr>
      <w:suppressAutoHyphens w:val="0"/>
      <w:spacing w:after="100" w:line="276" w:lineRule="auto"/>
      <w:ind w:left="440"/>
    </w:pPr>
    <w:rPr>
      <w:rFonts w:asciiTheme="minorHAnsi" w:eastAsiaTheme="minorEastAsia" w:hAnsiTheme="minorHAnsi" w:cstheme="minorBidi"/>
      <w:sz w:val="22"/>
      <w:szCs w:val="22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31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8.png"/><Relationship Id="rId26" Type="http://schemas.openxmlformats.org/officeDocument/2006/relationships/image" Target="media/image16.png"/><Relationship Id="rId39" Type="http://schemas.openxmlformats.org/officeDocument/2006/relationships/image" Target="media/image29.jpeg"/><Relationship Id="rId21" Type="http://schemas.openxmlformats.org/officeDocument/2006/relationships/image" Target="media/image11.png"/><Relationship Id="rId34" Type="http://schemas.openxmlformats.org/officeDocument/2006/relationships/image" Target="media/image24.png"/><Relationship Id="rId42" Type="http://schemas.openxmlformats.org/officeDocument/2006/relationships/image" Target="media/image32.png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9" Type="http://schemas.openxmlformats.org/officeDocument/2006/relationships/image" Target="media/image19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image" Target="media/image14.png"/><Relationship Id="rId32" Type="http://schemas.openxmlformats.org/officeDocument/2006/relationships/image" Target="media/image22.png"/><Relationship Id="rId37" Type="http://schemas.openxmlformats.org/officeDocument/2006/relationships/image" Target="media/image27.jpeg"/><Relationship Id="rId40" Type="http://schemas.openxmlformats.org/officeDocument/2006/relationships/image" Target="media/image30.jpeg"/><Relationship Id="rId45" Type="http://schemas.openxmlformats.org/officeDocument/2006/relationships/image" Target="media/image35.jpeg"/><Relationship Id="rId5" Type="http://schemas.openxmlformats.org/officeDocument/2006/relationships/webSettings" Target="webSettings.xml"/><Relationship Id="rId15" Type="http://schemas.openxmlformats.org/officeDocument/2006/relationships/package" Target="embeddings/Document_Microsoft_Word.docx"/><Relationship Id="rId23" Type="http://schemas.openxmlformats.org/officeDocument/2006/relationships/image" Target="media/image13.png"/><Relationship Id="rId28" Type="http://schemas.openxmlformats.org/officeDocument/2006/relationships/image" Target="media/image18.jpeg"/><Relationship Id="rId36" Type="http://schemas.openxmlformats.org/officeDocument/2006/relationships/image" Target="media/image26.jpeg"/><Relationship Id="rId10" Type="http://schemas.openxmlformats.org/officeDocument/2006/relationships/image" Target="media/image1.jpeg"/><Relationship Id="rId19" Type="http://schemas.openxmlformats.org/officeDocument/2006/relationships/image" Target="media/image9.png"/><Relationship Id="rId31" Type="http://schemas.openxmlformats.org/officeDocument/2006/relationships/image" Target="media/image21.png"/><Relationship Id="rId44" Type="http://schemas.openxmlformats.org/officeDocument/2006/relationships/image" Target="media/image34.jpeg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image" Target="media/image5.emf"/><Relationship Id="rId22" Type="http://schemas.openxmlformats.org/officeDocument/2006/relationships/image" Target="media/image12.png"/><Relationship Id="rId27" Type="http://schemas.openxmlformats.org/officeDocument/2006/relationships/image" Target="media/image17.png"/><Relationship Id="rId30" Type="http://schemas.openxmlformats.org/officeDocument/2006/relationships/image" Target="media/image20.png"/><Relationship Id="rId35" Type="http://schemas.openxmlformats.org/officeDocument/2006/relationships/image" Target="media/image25.png"/><Relationship Id="rId43" Type="http://schemas.openxmlformats.org/officeDocument/2006/relationships/image" Target="media/image33.png"/><Relationship Id="rId8" Type="http://schemas.openxmlformats.org/officeDocument/2006/relationships/footer" Target="footer1.xml"/><Relationship Id="rId3" Type="http://schemas.openxmlformats.org/officeDocument/2006/relationships/styles" Target="styles.xml"/><Relationship Id="rId12" Type="http://schemas.openxmlformats.org/officeDocument/2006/relationships/image" Target="media/image3.png"/><Relationship Id="rId17" Type="http://schemas.openxmlformats.org/officeDocument/2006/relationships/image" Target="media/image7.tmp"/><Relationship Id="rId25" Type="http://schemas.openxmlformats.org/officeDocument/2006/relationships/image" Target="media/image15.png"/><Relationship Id="rId33" Type="http://schemas.openxmlformats.org/officeDocument/2006/relationships/image" Target="media/image23.png"/><Relationship Id="rId38" Type="http://schemas.openxmlformats.org/officeDocument/2006/relationships/image" Target="media/image28.png"/><Relationship Id="rId46" Type="http://schemas.openxmlformats.org/officeDocument/2006/relationships/fontTable" Target="fontTable.xml"/><Relationship Id="rId20" Type="http://schemas.openxmlformats.org/officeDocument/2006/relationships/image" Target="media/image10.png"/><Relationship Id="rId41" Type="http://schemas.openxmlformats.org/officeDocument/2006/relationships/image" Target="media/image31.jpe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753451-4E70-472F-B048-C812E3097E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13</Pages>
  <Words>1285</Words>
  <Characters>7068</Characters>
  <DocSecurity>0</DocSecurity>
  <Lines>58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LE SUJET EST A RENDRE DANS SON INTEGRALITÉ</vt:lpstr>
    </vt:vector>
  </TitlesOfParts>
  <Company/>
  <LinksUpToDate>false</LinksUpToDate>
  <CharactersWithSpaces>8337</CharactersWithSpaces>
  <SharedDoc>false</SharedDoc>
  <HLinks>
    <vt:vector size="42" baseType="variant">
      <vt:variant>
        <vt:i4>65565</vt:i4>
      </vt:variant>
      <vt:variant>
        <vt:i4>22</vt:i4>
      </vt:variant>
      <vt:variant>
        <vt:i4>0</vt:i4>
      </vt:variant>
      <vt:variant>
        <vt:i4>5</vt:i4>
      </vt:variant>
      <vt:variant>
        <vt:lpwstr/>
      </vt:variant>
      <vt:variant>
        <vt:lpwstr>00-1</vt:lpwstr>
      </vt:variant>
      <vt:variant>
        <vt:i4>65565</vt:i4>
      </vt:variant>
      <vt:variant>
        <vt:i4>19</vt:i4>
      </vt:variant>
      <vt:variant>
        <vt:i4>0</vt:i4>
      </vt:variant>
      <vt:variant>
        <vt:i4>5</vt:i4>
      </vt:variant>
      <vt:variant>
        <vt:lpwstr/>
      </vt:variant>
      <vt:variant>
        <vt:lpwstr>00-1</vt:lpwstr>
      </vt:variant>
      <vt:variant>
        <vt:i4>65565</vt:i4>
      </vt:variant>
      <vt:variant>
        <vt:i4>16</vt:i4>
      </vt:variant>
      <vt:variant>
        <vt:i4>0</vt:i4>
      </vt:variant>
      <vt:variant>
        <vt:i4>5</vt:i4>
      </vt:variant>
      <vt:variant>
        <vt:lpwstr/>
      </vt:variant>
      <vt:variant>
        <vt:lpwstr>00-1</vt:lpwstr>
      </vt:variant>
      <vt:variant>
        <vt:i4>65565</vt:i4>
      </vt:variant>
      <vt:variant>
        <vt:i4>13</vt:i4>
      </vt:variant>
      <vt:variant>
        <vt:i4>0</vt:i4>
      </vt:variant>
      <vt:variant>
        <vt:i4>5</vt:i4>
      </vt:variant>
      <vt:variant>
        <vt:lpwstr/>
      </vt:variant>
      <vt:variant>
        <vt:lpwstr>00-1</vt:lpwstr>
      </vt:variant>
      <vt:variant>
        <vt:i4>65565</vt:i4>
      </vt:variant>
      <vt:variant>
        <vt:i4>10</vt:i4>
      </vt:variant>
      <vt:variant>
        <vt:i4>0</vt:i4>
      </vt:variant>
      <vt:variant>
        <vt:i4>5</vt:i4>
      </vt:variant>
      <vt:variant>
        <vt:lpwstr/>
      </vt:variant>
      <vt:variant>
        <vt:lpwstr>00-1</vt:lpwstr>
      </vt:variant>
      <vt:variant>
        <vt:i4>1638425</vt:i4>
      </vt:variant>
      <vt:variant>
        <vt:i4>7</vt:i4>
      </vt:variant>
      <vt:variant>
        <vt:i4>0</vt:i4>
      </vt:variant>
      <vt:variant>
        <vt:i4>5</vt:i4>
      </vt:variant>
      <vt:variant>
        <vt:lpwstr/>
      </vt:variant>
      <vt:variant>
        <vt:lpwstr>67-00-23</vt:lpwstr>
      </vt:variant>
      <vt:variant>
        <vt:i4>4849789</vt:i4>
      </vt:variant>
      <vt:variant>
        <vt:i4>4</vt:i4>
      </vt:variant>
      <vt:variant>
        <vt:i4>0</vt:i4>
      </vt:variant>
      <vt:variant>
        <vt:i4>5</vt:i4>
      </vt:variant>
      <vt:variant>
        <vt:lpwstr/>
      </vt:variant>
      <vt:variant>
        <vt:lpwstr>mm_67-12.cgm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2019-10-03T06:36:00Z</cp:lastPrinted>
  <dcterms:created xsi:type="dcterms:W3CDTF">2019-03-13T10:49:00Z</dcterms:created>
  <dcterms:modified xsi:type="dcterms:W3CDTF">2023-01-13T08:51:00Z</dcterms:modified>
</cp:coreProperties>
</file>