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8701040" w14:textId="14CD8392" w:rsidR="00EA6736" w:rsidRDefault="00A219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rFonts w:ascii="Arial" w:hAnsi="Arial" w:cs="Arial"/>
          <w:bCs/>
          <w:iCs/>
          <w:noProof/>
          <w:sz w:val="24"/>
          <w:szCs w:val="24"/>
          <w:lang w:eastAsia="fr-FR"/>
        </w:rPr>
        <w:drawing>
          <wp:anchor distT="0" distB="0" distL="114300" distR="114300" simplePos="0" relativeHeight="251692032" behindDoc="0" locked="0" layoutInCell="1" allowOverlap="1" wp14:anchorId="3922507D" wp14:editId="2B3D394E">
            <wp:simplePos x="0" y="0"/>
            <wp:positionH relativeFrom="page">
              <wp:posOffset>6270625</wp:posOffset>
            </wp:positionH>
            <wp:positionV relativeFrom="paragraph">
              <wp:posOffset>-193675</wp:posOffset>
            </wp:positionV>
            <wp:extent cx="11036968" cy="8737600"/>
            <wp:effectExtent l="0" t="0" r="0" b="0"/>
            <wp:wrapNone/>
            <wp:docPr id="14906" name="Image 14906" descr="C:\Users\DETHU\Desktop\Page de garde.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THU\Desktop\Page de garde.26.jpg"/>
                    <pic:cNvPicPr>
                      <a:picLocks noChangeAspect="1" noChangeArrowheads="1"/>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36968" cy="873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E5802" w14:textId="2A27F43E"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6048A65" w14:textId="611221C5"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87E69A0" w14:textId="282383F4" w:rsidR="00EA6736" w:rsidRPr="00950EFA" w:rsidRDefault="00EA6736" w:rsidP="00EA6736">
      <w:pPr>
        <w:ind w:left="114"/>
        <w:jc w:val="center"/>
        <w:rPr>
          <w:rFonts w:ascii="Arial" w:hAnsi="Arial" w:cs="Arial"/>
          <w:bCs/>
          <w:iCs/>
          <w:sz w:val="24"/>
          <w:szCs w:val="24"/>
          <w:lang w:bidi="fr-FR"/>
        </w:rPr>
      </w:pPr>
      <w:r w:rsidRPr="00950EFA">
        <w:rPr>
          <w:rFonts w:ascii="Arial" w:hAnsi="Arial" w:cs="Arial"/>
          <w:sz w:val="24"/>
          <w:szCs w:val="24"/>
        </w:rPr>
        <w:t>Le do</w:t>
      </w:r>
      <w:r>
        <w:rPr>
          <w:rFonts w:ascii="Arial" w:hAnsi="Arial" w:cs="Arial"/>
          <w:sz w:val="24"/>
          <w:szCs w:val="24"/>
        </w:rPr>
        <w:t xml:space="preserve">ssier technique se compose de </w:t>
      </w:r>
      <w:r w:rsidR="00E81E68" w:rsidRPr="001B602E">
        <w:rPr>
          <w:rFonts w:ascii="Arial" w:hAnsi="Arial" w:cs="Arial"/>
          <w:color w:val="000000" w:themeColor="text1"/>
          <w:sz w:val="24"/>
          <w:szCs w:val="24"/>
        </w:rPr>
        <w:t>13</w:t>
      </w:r>
      <w:r w:rsidRPr="001B602E">
        <w:rPr>
          <w:rFonts w:ascii="Arial" w:hAnsi="Arial" w:cs="Arial"/>
          <w:color w:val="000000" w:themeColor="text1"/>
          <w:sz w:val="24"/>
          <w:szCs w:val="24"/>
        </w:rPr>
        <w:t xml:space="preserve"> pages, numérotées de </w:t>
      </w:r>
      <w:r w:rsidR="00E81E68" w:rsidRPr="001B602E">
        <w:rPr>
          <w:rFonts w:ascii="Arial" w:hAnsi="Arial" w:cs="Arial"/>
          <w:color w:val="000000" w:themeColor="text1"/>
          <w:sz w:val="24"/>
          <w:szCs w:val="24"/>
        </w:rPr>
        <w:t>1/13 à 13/13</w:t>
      </w:r>
      <w:r w:rsidRPr="001B602E">
        <w:rPr>
          <w:rFonts w:ascii="Arial" w:hAnsi="Arial" w:cs="Arial"/>
          <w:color w:val="000000" w:themeColor="text1"/>
          <w:sz w:val="24"/>
          <w:szCs w:val="24"/>
        </w:rPr>
        <w:t>.</w:t>
      </w:r>
    </w:p>
    <w:p w14:paraId="34A6EACE" w14:textId="0EEDDBF9" w:rsidR="00EA6736" w:rsidRDefault="00EA6736" w:rsidP="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sidRPr="00950EFA">
        <w:rPr>
          <w:rFonts w:ascii="Arial" w:hAnsi="Arial" w:cs="Arial"/>
          <w:bCs/>
          <w:iCs/>
          <w:sz w:val="24"/>
          <w:szCs w:val="24"/>
          <w:lang w:bidi="fr-FR"/>
        </w:rPr>
        <w:t>Dès que le dossier technique vous est remis, assurez-vous qu’il est complet.</w:t>
      </w:r>
    </w:p>
    <w:p w14:paraId="561C98B4" w14:textId="23BDBE6F" w:rsidR="006C380F" w:rsidRPr="00950EFA" w:rsidRDefault="006C380F" w:rsidP="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rFonts w:ascii="Arial" w:hAnsi="Arial" w:cs="Arial"/>
          <w:sz w:val="24"/>
          <w:szCs w:val="24"/>
        </w:rPr>
        <w:t>S’il est incomplet, demandez un autre exemplaire au chef de salle.</w:t>
      </w:r>
    </w:p>
    <w:p w14:paraId="5DF53512" w14:textId="05BECAE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AE22333" w14:textId="76187A29"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4136B1C" w14:textId="1E1EAB3D"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9CB2F58" w14:textId="3C9BEF65"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53BDD3E" w14:textId="65308B5A"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D4AB4E7" w14:textId="6D87F153"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93CF0BB"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B57C9D0" w14:textId="0DB4E70D"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10F6985" w14:textId="782F736D" w:rsidR="00EA6736" w:rsidRDefault="00EA6736" w:rsidP="00887C7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D91BB08" w14:textId="58C6C0D0" w:rsidR="00EA6736" w:rsidRDefault="00EA6736" w:rsidP="00FB34BC">
      <w:pPr>
        <w:shd w:val="clear" w:color="auto" w:fill="F2F2F2" w:themeFill="background1" w:themeFillShade="F2"/>
        <w:jc w:val="center"/>
        <w:rPr>
          <w:rFonts w:ascii="Arial" w:hAnsi="Arial" w:cs="Arial"/>
          <w:b/>
          <w:sz w:val="28"/>
          <w:szCs w:val="28"/>
        </w:rPr>
      </w:pPr>
      <w:r>
        <w:rPr>
          <w:rFonts w:ascii="Arial" w:hAnsi="Arial" w:cs="Arial"/>
          <w:b/>
          <w:sz w:val="52"/>
          <w:szCs w:val="52"/>
        </w:rPr>
        <w:t>DOSSIER TECHNIQUE</w:t>
      </w:r>
    </w:p>
    <w:p w14:paraId="16AD2884" w14:textId="3D73B4B1" w:rsidR="00EA6736" w:rsidRDefault="00EA6736" w:rsidP="00887C7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3AB81FE" w14:textId="131DF60F"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F7563CE" w14:textId="5900003C"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B239458" w14:textId="16A95F64" w:rsidR="008D69EB" w:rsidRPr="007F6A13"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6DD446B" w14:textId="0D10870B" w:rsidR="008D69EB" w:rsidRPr="007F6A13"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7F8154B" w14:textId="78280BED"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35E7B6F" w14:textId="771C8911"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CC33C1A" w14:textId="5DF91020" w:rsidR="00EA6736" w:rsidRPr="007F6A13"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0A82609" w14:textId="1A36DAD9" w:rsidR="0060097A" w:rsidRPr="007F6A13" w:rsidRDefault="0060097A">
      <w:pPr>
        <w:ind w:firstLine="57"/>
        <w:jc w:val="center"/>
        <w:rPr>
          <w:rFonts w:ascii="Arial" w:hAnsi="Arial" w:cs="Arial"/>
          <w:b/>
          <w:caps/>
          <w:sz w:val="28"/>
          <w:szCs w:val="32"/>
        </w:rPr>
      </w:pPr>
      <w:r w:rsidRPr="007F6A13">
        <w:rPr>
          <w:rFonts w:ascii="Arial" w:hAnsi="Arial" w:cs="Arial"/>
          <w:b/>
          <w:caps/>
          <w:sz w:val="28"/>
          <w:szCs w:val="32"/>
        </w:rPr>
        <w:t>BaccalaurÉat Professionnel</w:t>
      </w:r>
    </w:p>
    <w:p w14:paraId="2DC81E2F" w14:textId="77777777" w:rsidR="0060097A" w:rsidRPr="007F6A13" w:rsidRDefault="0060097A">
      <w:pPr>
        <w:spacing w:before="120" w:line="360" w:lineRule="auto"/>
        <w:ind w:firstLine="57"/>
        <w:jc w:val="center"/>
        <w:rPr>
          <w:rFonts w:ascii="Arial" w:hAnsi="Arial" w:cs="Arial"/>
          <w:b/>
          <w:sz w:val="28"/>
          <w:szCs w:val="32"/>
        </w:rPr>
      </w:pPr>
      <w:r w:rsidRPr="007F6A13">
        <w:rPr>
          <w:rFonts w:ascii="Arial" w:hAnsi="Arial" w:cs="Arial"/>
          <w:b/>
          <w:caps/>
          <w:sz w:val="28"/>
          <w:szCs w:val="32"/>
        </w:rPr>
        <w:t>AÉRONAUTIQUE</w:t>
      </w:r>
    </w:p>
    <w:p w14:paraId="713AAEAA" w14:textId="77777777" w:rsidR="0060097A" w:rsidRPr="007F6A13" w:rsidRDefault="0060097A">
      <w:pPr>
        <w:jc w:val="center"/>
        <w:rPr>
          <w:rFonts w:ascii="Arial" w:hAnsi="Arial" w:cs="Arial"/>
          <w:bCs/>
          <w:iCs/>
          <w:sz w:val="22"/>
          <w:szCs w:val="24"/>
          <w:lang w:bidi="fr-FR"/>
        </w:rPr>
      </w:pPr>
      <w:r w:rsidRPr="007F6A13">
        <w:rPr>
          <w:rFonts w:ascii="Arial" w:hAnsi="Arial" w:cs="Arial"/>
          <w:b/>
          <w:sz w:val="28"/>
          <w:szCs w:val="32"/>
        </w:rPr>
        <w:t>OPTION : SYSTÈMES</w:t>
      </w:r>
    </w:p>
    <w:p w14:paraId="734B956F" w14:textId="77777777" w:rsidR="0060097A" w:rsidRPr="007F6A13"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0BF3929" w14:textId="5744E77C" w:rsidR="00447B76" w:rsidRPr="007F6A13" w:rsidRDefault="00447B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9FCADD6" w14:textId="77777777" w:rsidR="0060097A" w:rsidRPr="007F6A13"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D1DB13F" w14:textId="77777777" w:rsidR="0060097A" w:rsidRPr="007F6A13" w:rsidRDefault="0060097A">
      <w:pPr>
        <w:ind w:left="114"/>
        <w:jc w:val="center"/>
        <w:rPr>
          <w:rFonts w:ascii="Arial" w:hAnsi="Arial" w:cs="Arial"/>
          <w:b/>
          <w:sz w:val="28"/>
          <w:szCs w:val="28"/>
        </w:rPr>
      </w:pPr>
    </w:p>
    <w:p w14:paraId="2154C24A" w14:textId="77777777" w:rsidR="00887C79" w:rsidRPr="007F6A13" w:rsidRDefault="0060097A">
      <w:pPr>
        <w:spacing w:line="360" w:lineRule="auto"/>
        <w:ind w:left="114"/>
        <w:jc w:val="center"/>
        <w:rPr>
          <w:rFonts w:ascii="Arial" w:hAnsi="Arial" w:cs="Arial"/>
          <w:b/>
          <w:sz w:val="28"/>
          <w:szCs w:val="32"/>
        </w:rPr>
      </w:pPr>
      <w:r w:rsidRPr="007F6A13">
        <w:rPr>
          <w:rFonts w:ascii="Arial" w:hAnsi="Arial" w:cs="Arial"/>
          <w:b/>
          <w:caps/>
          <w:sz w:val="28"/>
          <w:szCs w:val="32"/>
        </w:rPr>
        <w:t>É</w:t>
      </w:r>
      <w:r w:rsidRPr="007F6A13">
        <w:rPr>
          <w:rFonts w:ascii="Arial" w:hAnsi="Arial" w:cs="Arial"/>
          <w:b/>
          <w:sz w:val="28"/>
          <w:szCs w:val="32"/>
        </w:rPr>
        <w:t>PREUVE E2</w:t>
      </w:r>
      <w:r w:rsidR="00EA6736" w:rsidRPr="007F6A13">
        <w:rPr>
          <w:rFonts w:ascii="Arial" w:hAnsi="Arial" w:cs="Arial"/>
          <w:b/>
          <w:sz w:val="28"/>
          <w:szCs w:val="32"/>
        </w:rPr>
        <w:t xml:space="preserve"> (U2)</w:t>
      </w:r>
    </w:p>
    <w:p w14:paraId="472564ED" w14:textId="3C3D9A3F" w:rsidR="0060097A" w:rsidRPr="007F6A13" w:rsidRDefault="0060097A">
      <w:pPr>
        <w:spacing w:line="360" w:lineRule="auto"/>
        <w:ind w:left="114"/>
        <w:jc w:val="center"/>
        <w:rPr>
          <w:rFonts w:ascii="Arial" w:hAnsi="Arial" w:cs="Arial"/>
          <w:b/>
          <w:caps/>
          <w:sz w:val="28"/>
          <w:szCs w:val="32"/>
        </w:rPr>
      </w:pPr>
      <w:r w:rsidRPr="007F6A13">
        <w:rPr>
          <w:rFonts w:ascii="Arial" w:hAnsi="Arial" w:cs="Arial"/>
          <w:b/>
          <w:caps/>
          <w:sz w:val="28"/>
          <w:szCs w:val="32"/>
        </w:rPr>
        <w:t xml:space="preserve">EXPLOITATION DE LA </w:t>
      </w:r>
    </w:p>
    <w:p w14:paraId="009DA3EE" w14:textId="77777777" w:rsidR="0060097A" w:rsidRPr="007F6A13" w:rsidRDefault="0060097A">
      <w:pPr>
        <w:ind w:left="114"/>
        <w:jc w:val="center"/>
        <w:rPr>
          <w:rFonts w:ascii="Arial" w:hAnsi="Arial" w:cs="Arial"/>
          <w:b/>
          <w:bCs/>
          <w:iCs/>
          <w:sz w:val="24"/>
          <w:szCs w:val="28"/>
          <w:lang w:bidi="fr-FR"/>
        </w:rPr>
      </w:pPr>
      <w:r w:rsidRPr="007F6A13">
        <w:rPr>
          <w:rFonts w:ascii="Arial" w:hAnsi="Arial" w:cs="Arial"/>
          <w:b/>
          <w:caps/>
          <w:sz w:val="28"/>
          <w:szCs w:val="32"/>
        </w:rPr>
        <w:t>DOCUMENTATION TECHNIQUE</w:t>
      </w:r>
    </w:p>
    <w:p w14:paraId="3AA68E0B" w14:textId="07B65D8D" w:rsidR="0060097A" w:rsidRPr="007F6A13"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114"/>
        <w:jc w:val="center"/>
        <w:rPr>
          <w:rFonts w:ascii="Arial" w:hAnsi="Arial" w:cs="Arial"/>
          <w:b/>
          <w:bCs/>
          <w:iCs/>
          <w:sz w:val="28"/>
          <w:szCs w:val="28"/>
          <w:u w:val="single"/>
          <w:lang w:bidi="fr-FR"/>
        </w:rPr>
      </w:pPr>
    </w:p>
    <w:p w14:paraId="4CBC0FF7" w14:textId="77777777" w:rsidR="001865ED" w:rsidRDefault="001865ED">
      <w:pPr>
        <w:suppressAutoHyphens w:val="0"/>
        <w:rPr>
          <w:rFonts w:ascii="Arial" w:hAnsi="Arial" w:cs="Arial"/>
          <w:b/>
          <w:sz w:val="28"/>
        </w:rPr>
      </w:pPr>
      <w:r>
        <w:rPr>
          <w:rFonts w:ascii="Arial" w:hAnsi="Arial" w:cs="Arial"/>
          <w:b/>
          <w:sz w:val="28"/>
        </w:rPr>
        <w:br w:type="page"/>
      </w:r>
    </w:p>
    <w:p w14:paraId="6655CA8B" w14:textId="40F77F31" w:rsidR="0060097A" w:rsidRPr="002F5D02" w:rsidRDefault="002044F2" w:rsidP="00794882">
      <w:pPr>
        <w:widowControl w:val="0"/>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
          <w:bCs/>
          <w:iCs/>
          <w:sz w:val="24"/>
          <w:szCs w:val="24"/>
          <w:u w:val="single"/>
          <w:lang w:bidi="fr-FR"/>
        </w:rPr>
      </w:pPr>
      <w:r>
        <w:rPr>
          <w:rFonts w:ascii="Arial" w:hAnsi="Arial" w:cs="Arial"/>
          <w:b/>
          <w:bCs/>
          <w:iCs/>
          <w:sz w:val="24"/>
          <w:szCs w:val="24"/>
          <w:u w:val="single"/>
          <w:lang w:bidi="fr-FR"/>
        </w:rPr>
        <w:lastRenderedPageBreak/>
        <w:t>Présentation</w:t>
      </w:r>
      <w:r w:rsidR="0059259D" w:rsidRPr="002F5D02">
        <w:rPr>
          <w:rFonts w:ascii="Arial" w:hAnsi="Arial" w:cs="Arial"/>
          <w:b/>
          <w:bCs/>
          <w:iCs/>
          <w:sz w:val="24"/>
          <w:szCs w:val="24"/>
          <w:u w:val="single"/>
          <w:lang w:bidi="fr-FR"/>
        </w:rPr>
        <w:t> :</w:t>
      </w:r>
    </w:p>
    <w:p w14:paraId="04481E5A" w14:textId="6829CC48" w:rsidR="002D25FE" w:rsidRDefault="002D25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DF7A4EA" w14:textId="77777777" w:rsidR="004E5822" w:rsidRDefault="004E5822" w:rsidP="004B21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14:paraId="6CA99CCB" w14:textId="2D7D6195" w:rsidR="00794882" w:rsidRDefault="004E5822" w:rsidP="004B21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t xml:space="preserve">L’appareil est un avion de ligne biréacteur </w:t>
      </w:r>
      <w:r w:rsidR="00155592">
        <w:rPr>
          <w:rFonts w:ascii="Arial" w:hAnsi="Arial" w:cs="Arial"/>
          <w:bCs/>
          <w:iCs/>
          <w:sz w:val="24"/>
          <w:szCs w:val="24"/>
          <w:lang w:bidi="fr-FR"/>
        </w:rPr>
        <w:t>moyen-courrier</w:t>
      </w:r>
      <w:r w:rsidR="00331DED">
        <w:rPr>
          <w:rFonts w:ascii="Arial" w:hAnsi="Arial" w:cs="Arial"/>
          <w:bCs/>
          <w:iCs/>
          <w:sz w:val="24"/>
          <w:szCs w:val="24"/>
          <w:lang w:bidi="fr-FR"/>
        </w:rPr>
        <w:t xml:space="preserve"> mis en service en 1980</w:t>
      </w:r>
      <w:r>
        <w:rPr>
          <w:rFonts w:ascii="Arial" w:hAnsi="Arial" w:cs="Arial"/>
          <w:bCs/>
          <w:iCs/>
          <w:sz w:val="24"/>
          <w:szCs w:val="24"/>
          <w:lang w:bidi="fr-FR"/>
        </w:rPr>
        <w:t>.</w:t>
      </w:r>
    </w:p>
    <w:p w14:paraId="22B2EFEB" w14:textId="1E7E68C0" w:rsidR="004704BB" w:rsidRDefault="004704BB" w:rsidP="004B21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p>
    <w:p w14:paraId="4A081DBA" w14:textId="77777777" w:rsidR="00304596" w:rsidRPr="000714F9" w:rsidRDefault="00304596" w:rsidP="00304596">
      <w:pPr>
        <w:spacing w:line="276" w:lineRule="auto"/>
        <w:jc w:val="both"/>
        <w:rPr>
          <w:rFonts w:ascii="Arial" w:hAnsi="Arial" w:cs="Arial"/>
          <w:bCs/>
          <w:iCs/>
          <w:sz w:val="24"/>
          <w:szCs w:val="24"/>
          <w:lang w:bidi="fr-FR"/>
        </w:rPr>
      </w:pPr>
      <w:r w:rsidRPr="000714F9">
        <w:rPr>
          <w:rFonts w:ascii="Arial" w:hAnsi="Arial" w:cs="Arial"/>
          <w:bCs/>
          <w:iCs/>
          <w:sz w:val="24"/>
          <w:szCs w:val="24"/>
          <w:lang w:bidi="fr-FR"/>
        </w:rPr>
        <w:t xml:space="preserve">Cet avion porte le numéro de série </w:t>
      </w:r>
      <w:r>
        <w:rPr>
          <w:rFonts w:ascii="Arial" w:hAnsi="Arial" w:cs="Arial"/>
          <w:b/>
          <w:bCs/>
          <w:iCs/>
          <w:sz w:val="24"/>
          <w:szCs w:val="24"/>
          <w:lang w:bidi="fr-FR"/>
        </w:rPr>
        <w:t>S/N 017</w:t>
      </w:r>
      <w:r w:rsidRPr="000714F9">
        <w:rPr>
          <w:rFonts w:ascii="Arial" w:hAnsi="Arial" w:cs="Arial"/>
          <w:bCs/>
          <w:iCs/>
          <w:sz w:val="24"/>
          <w:szCs w:val="24"/>
          <w:lang w:bidi="fr-FR"/>
        </w:rPr>
        <w:t xml:space="preserve">. </w:t>
      </w:r>
    </w:p>
    <w:p w14:paraId="32088134" w14:textId="2E853749" w:rsidR="00887C79" w:rsidRDefault="00887C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7A6BF24" w14:textId="77777777" w:rsidR="004E5822" w:rsidRDefault="004E58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62DA777" w14:textId="71717ADD" w:rsidR="00887C79" w:rsidRDefault="00BE267A" w:rsidP="007948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rFonts w:ascii="Arial" w:hAnsi="Arial" w:cs="Arial"/>
          <w:bCs/>
          <w:iCs/>
          <w:sz w:val="24"/>
          <w:szCs w:val="24"/>
          <w:lang w:bidi="fr-FR"/>
        </w:rPr>
        <w:t xml:space="preserve"> </w:t>
      </w:r>
      <w:r w:rsidR="002F5D02">
        <w:rPr>
          <w:rFonts w:ascii="Arial" w:hAnsi="Arial" w:cs="Arial"/>
          <w:bCs/>
          <w:iCs/>
          <w:sz w:val="24"/>
          <w:szCs w:val="24"/>
          <w:lang w:bidi="fr-FR"/>
        </w:rPr>
        <w:t>AIRBUS INDUSTRY</w:t>
      </w:r>
    </w:p>
    <w:p w14:paraId="7E080B18" w14:textId="526A980E" w:rsidR="00BE267A" w:rsidRDefault="00074CB4" w:rsidP="00AC24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Arial"/>
          <w:bCs/>
          <w:iCs/>
          <w:sz w:val="24"/>
          <w:szCs w:val="24"/>
          <w:lang w:bidi="fr-FR"/>
        </w:rPr>
      </w:pPr>
      <w:r>
        <w:rPr>
          <w:rFonts w:ascii="Arial" w:hAnsi="Arial" w:cs="Arial"/>
          <w:bCs/>
          <w:iCs/>
          <w:sz w:val="24"/>
          <w:szCs w:val="24"/>
          <w:lang w:bidi="fr-FR"/>
        </w:rPr>
        <w:pict w14:anchorId="1720B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45pt;height:121.45pt">
            <v:imagedata r:id="rId10" o:title="A310v1" cropbottom="43513f" gain="5"/>
          </v:shape>
        </w:pict>
      </w:r>
    </w:p>
    <w:p w14:paraId="4AAD85F5" w14:textId="6D2E571B" w:rsidR="009841C1" w:rsidRDefault="003858A0" w:rsidP="00655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sidRPr="00A64994">
        <w:rPr>
          <w:rFonts w:ascii="Arial" w:hAnsi="Arial" w:cs="Arial"/>
          <w:bCs/>
          <w:iCs/>
          <w:sz w:val="24"/>
          <w:szCs w:val="24"/>
          <w:lang w:bidi="fr-FR"/>
        </w:rPr>
        <w:t xml:space="preserve">Model </w:t>
      </w:r>
      <w:r w:rsidR="0065529E">
        <w:rPr>
          <w:rFonts w:ascii="Arial" w:hAnsi="Arial" w:cs="Arial"/>
          <w:bCs/>
          <w:iCs/>
          <w:sz w:val="24"/>
          <w:szCs w:val="24"/>
          <w:lang w:bidi="fr-FR"/>
        </w:rPr>
        <w:t>A300-</w:t>
      </w:r>
      <w:r w:rsidR="00130479">
        <w:rPr>
          <w:rFonts w:ascii="Arial" w:hAnsi="Arial" w:cs="Arial"/>
          <w:bCs/>
          <w:iCs/>
          <w:sz w:val="24"/>
          <w:szCs w:val="24"/>
          <w:lang w:bidi="fr-FR"/>
        </w:rPr>
        <w:t>600</w:t>
      </w:r>
    </w:p>
    <w:p w14:paraId="3225CBE5" w14:textId="3A0E24DA" w:rsidR="0065529E" w:rsidRDefault="0065529E" w:rsidP="00655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p>
    <w:p w14:paraId="4BA89F67" w14:textId="77777777" w:rsidR="0065529E" w:rsidRPr="00A64994" w:rsidRDefault="0065529E" w:rsidP="00655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p>
    <w:p w14:paraId="6EC8BBBD" w14:textId="1D967468" w:rsidR="004E5822" w:rsidRPr="00A64994" w:rsidRDefault="004E5822">
      <w:pPr>
        <w:suppressAutoHyphens w:val="0"/>
        <w:rPr>
          <w:rFonts w:ascii="Arial" w:hAnsi="Arial" w:cs="Arial"/>
          <w:bCs/>
          <w:iCs/>
          <w:sz w:val="24"/>
          <w:szCs w:val="24"/>
          <w:lang w:bidi="fr-FR"/>
        </w:rPr>
      </w:pPr>
    </w:p>
    <w:p w14:paraId="2FFC688A" w14:textId="77777777" w:rsidR="004E5822" w:rsidRPr="00A64994" w:rsidRDefault="004E5822">
      <w:pPr>
        <w:suppressAutoHyphens w:val="0"/>
        <w:rPr>
          <w:rFonts w:ascii="Arial" w:hAnsi="Arial" w:cs="Arial"/>
          <w:bCs/>
          <w:iCs/>
          <w:sz w:val="24"/>
          <w:szCs w:val="24"/>
          <w:lang w:bidi="fr-FR"/>
        </w:rPr>
      </w:pPr>
    </w:p>
    <w:p w14:paraId="214573CA" w14:textId="7DB22E5C" w:rsidR="004704BB" w:rsidRPr="00A64994" w:rsidRDefault="004704BB">
      <w:pPr>
        <w:suppressAutoHyphens w:val="0"/>
        <w:rPr>
          <w:rFonts w:ascii="Arial" w:hAnsi="Arial" w:cs="Arial"/>
          <w:bCs/>
          <w:iCs/>
          <w:sz w:val="24"/>
          <w:szCs w:val="24"/>
          <w:lang w:bidi="fr-FR"/>
        </w:rPr>
      </w:pPr>
    </w:p>
    <w:p w14:paraId="37A97D61" w14:textId="67C9C6B4" w:rsidR="004704BB" w:rsidRPr="00A64994" w:rsidRDefault="004704BB">
      <w:pPr>
        <w:suppressAutoHyphens w:val="0"/>
        <w:rPr>
          <w:rFonts w:ascii="Arial" w:hAnsi="Arial" w:cs="Arial"/>
          <w:bCs/>
          <w:iCs/>
          <w:sz w:val="24"/>
          <w:szCs w:val="24"/>
          <w:lang w:bidi="fr-FR"/>
        </w:rPr>
      </w:pPr>
    </w:p>
    <w:p w14:paraId="42D8DFA7" w14:textId="2CC17655" w:rsidR="004704BB" w:rsidRPr="004E5822" w:rsidRDefault="004E5822">
      <w:pPr>
        <w:suppressAutoHyphens w:val="0"/>
        <w:rPr>
          <w:rFonts w:ascii="Arial" w:hAnsi="Arial" w:cs="Arial"/>
          <w:bCs/>
          <w:iCs/>
          <w:sz w:val="24"/>
          <w:szCs w:val="24"/>
          <w:lang w:bidi="fr-FR"/>
        </w:rPr>
      </w:pPr>
      <w:r w:rsidRPr="004E5822">
        <w:rPr>
          <w:rFonts w:ascii="Arial" w:hAnsi="Arial" w:cs="Arial"/>
          <w:bCs/>
          <w:iCs/>
          <w:sz w:val="24"/>
          <w:szCs w:val="24"/>
          <w:lang w:bidi="fr-FR"/>
        </w:rPr>
        <w:t>Il est équipé de 2 turboréacteurs</w:t>
      </w:r>
      <w:r>
        <w:rPr>
          <w:rFonts w:ascii="Arial" w:hAnsi="Arial" w:cs="Arial"/>
          <w:bCs/>
          <w:iCs/>
          <w:sz w:val="24"/>
          <w:szCs w:val="24"/>
          <w:lang w:bidi="fr-FR"/>
        </w:rPr>
        <w:t xml:space="preserve"> CF6-50.</w:t>
      </w:r>
      <w:r w:rsidRPr="004E5822">
        <w:rPr>
          <w:rFonts w:ascii="Arial" w:hAnsi="Arial" w:cs="Arial"/>
          <w:bCs/>
          <w:iCs/>
          <w:sz w:val="24"/>
          <w:szCs w:val="24"/>
          <w:lang w:bidi="fr-FR"/>
        </w:rPr>
        <w:t xml:space="preserve"> </w:t>
      </w:r>
    </w:p>
    <w:p w14:paraId="2FCE9BE9" w14:textId="77777777" w:rsidR="004704BB" w:rsidRPr="004E5822" w:rsidRDefault="004704BB">
      <w:pPr>
        <w:suppressAutoHyphens w:val="0"/>
        <w:rPr>
          <w:rFonts w:ascii="Arial" w:hAnsi="Arial" w:cs="Arial"/>
          <w:bCs/>
          <w:iCs/>
          <w:sz w:val="24"/>
          <w:szCs w:val="24"/>
          <w:lang w:bidi="fr-FR"/>
        </w:rPr>
      </w:pPr>
    </w:p>
    <w:p w14:paraId="0C593790" w14:textId="760DA4F5" w:rsidR="002F5A88" w:rsidRDefault="002F5A88">
      <w:pPr>
        <w:suppressAutoHyphens w:val="0"/>
        <w:rPr>
          <w:rFonts w:ascii="Arial" w:hAnsi="Arial" w:cs="Arial"/>
          <w:bCs/>
          <w:iCs/>
          <w:sz w:val="24"/>
          <w:szCs w:val="24"/>
          <w:lang w:bidi="fr-FR"/>
        </w:rPr>
      </w:pPr>
    </w:p>
    <w:p w14:paraId="5B252A31" w14:textId="75B6EB9A" w:rsidR="0065529E" w:rsidRPr="004E5822" w:rsidRDefault="0065529E">
      <w:pPr>
        <w:suppressAutoHyphens w:val="0"/>
        <w:rPr>
          <w:rFonts w:ascii="Arial" w:hAnsi="Arial" w:cs="Arial"/>
          <w:bCs/>
          <w:iCs/>
          <w:sz w:val="24"/>
          <w:szCs w:val="24"/>
          <w:lang w:bidi="fr-FR"/>
        </w:rPr>
      </w:pPr>
    </w:p>
    <w:p w14:paraId="1703E562" w14:textId="1C35E499" w:rsidR="009841C1" w:rsidRPr="00AF0235" w:rsidRDefault="009841C1" w:rsidP="009841C1">
      <w:pPr>
        <w:suppressAutoHyphens w:val="0"/>
        <w:jc w:val="center"/>
        <w:rPr>
          <w:rFonts w:ascii="Arial" w:hAnsi="Arial"/>
          <w:noProof/>
        </w:rPr>
      </w:pPr>
      <w:r w:rsidRPr="00AF0235">
        <w:rPr>
          <w:rFonts w:ascii="Arial" w:hAnsi="Arial"/>
          <w:noProof/>
        </w:rPr>
        <w:t>TURBORÉACTEUR GENERAL ELECTRIC</w:t>
      </w:r>
    </w:p>
    <w:p w14:paraId="7335F0D4" w14:textId="0D7F09BA" w:rsidR="00AC246E" w:rsidRPr="00AF0235" w:rsidRDefault="00AC246E">
      <w:pPr>
        <w:suppressAutoHyphens w:val="0"/>
        <w:rPr>
          <w:rFonts w:ascii="Arial" w:hAnsi="Arial" w:cs="Arial"/>
          <w:bCs/>
          <w:iCs/>
          <w:sz w:val="24"/>
          <w:szCs w:val="24"/>
          <w:lang w:bidi="fr-FR"/>
        </w:rPr>
      </w:pPr>
    </w:p>
    <w:p w14:paraId="1BEFC89B" w14:textId="4E06CA6D" w:rsidR="00AC246E" w:rsidRPr="00AF0235" w:rsidRDefault="0065529E">
      <w:pPr>
        <w:suppressAutoHyphens w:val="0"/>
        <w:rPr>
          <w:rFonts w:ascii="Arial" w:hAnsi="Arial" w:cs="Arial"/>
          <w:bCs/>
          <w:iCs/>
          <w:sz w:val="24"/>
          <w:szCs w:val="24"/>
          <w:lang w:bidi="fr-FR"/>
        </w:rPr>
      </w:pPr>
      <w:r>
        <w:rPr>
          <w:rFonts w:ascii="Arial" w:hAnsi="Arial"/>
          <w:noProof/>
          <w:lang w:eastAsia="fr-FR"/>
        </w:rPr>
        <w:drawing>
          <wp:anchor distT="0" distB="0" distL="114300" distR="114300" simplePos="0" relativeHeight="251579392" behindDoc="1" locked="0" layoutInCell="1" allowOverlap="1" wp14:anchorId="0C31EE7D" wp14:editId="2F959F93">
            <wp:simplePos x="0" y="0"/>
            <wp:positionH relativeFrom="column">
              <wp:posOffset>762717</wp:posOffset>
            </wp:positionH>
            <wp:positionV relativeFrom="paragraph">
              <wp:posOffset>12914</wp:posOffset>
            </wp:positionV>
            <wp:extent cx="5080000" cy="3530600"/>
            <wp:effectExtent l="0" t="0" r="6350" b="0"/>
            <wp:wrapTight wrapText="bothSides">
              <wp:wrapPolygon edited="0">
                <wp:start x="729" y="0"/>
                <wp:lineTo x="0" y="466"/>
                <wp:lineTo x="0" y="20629"/>
                <wp:lineTo x="567" y="21445"/>
                <wp:lineTo x="648" y="21445"/>
                <wp:lineTo x="20898" y="21445"/>
                <wp:lineTo x="20979" y="21445"/>
                <wp:lineTo x="21546" y="20629"/>
                <wp:lineTo x="21546" y="466"/>
                <wp:lineTo x="20817" y="0"/>
                <wp:lineTo x="729" y="0"/>
              </wp:wrapPolygon>
            </wp:wrapTight>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000" cy="35306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11600F80" w14:textId="5D4F80A3" w:rsidR="00AC246E" w:rsidRPr="00AF0235" w:rsidRDefault="00AC246E">
      <w:pPr>
        <w:suppressAutoHyphens w:val="0"/>
        <w:rPr>
          <w:rFonts w:ascii="Arial" w:hAnsi="Arial" w:cs="Arial"/>
          <w:bCs/>
          <w:iCs/>
          <w:sz w:val="24"/>
          <w:szCs w:val="24"/>
          <w:lang w:bidi="fr-FR"/>
        </w:rPr>
      </w:pPr>
    </w:p>
    <w:p w14:paraId="0A340AF2" w14:textId="670D2B32" w:rsidR="00AC246E" w:rsidRPr="00AF0235" w:rsidRDefault="00AC246E">
      <w:pPr>
        <w:suppressAutoHyphens w:val="0"/>
        <w:rPr>
          <w:rFonts w:ascii="Arial" w:hAnsi="Arial" w:cs="Arial"/>
          <w:bCs/>
          <w:iCs/>
          <w:sz w:val="24"/>
          <w:szCs w:val="24"/>
          <w:lang w:bidi="fr-FR"/>
        </w:rPr>
      </w:pPr>
    </w:p>
    <w:p w14:paraId="725B7DD9" w14:textId="77777777" w:rsidR="009841C1" w:rsidRPr="00AF0235" w:rsidRDefault="009841C1" w:rsidP="007765C1">
      <w:pPr>
        <w:jc w:val="center"/>
        <w:rPr>
          <w:rFonts w:ascii="Arial" w:hAnsi="Arial" w:cs="Arial"/>
          <w:b/>
          <w:sz w:val="24"/>
          <w:u w:val="single"/>
        </w:rPr>
      </w:pPr>
    </w:p>
    <w:p w14:paraId="6D77E69E" w14:textId="77777777" w:rsidR="009841C1" w:rsidRPr="00AF0235" w:rsidRDefault="009841C1" w:rsidP="007765C1">
      <w:pPr>
        <w:jc w:val="center"/>
        <w:rPr>
          <w:rFonts w:ascii="Arial" w:hAnsi="Arial" w:cs="Arial"/>
          <w:b/>
          <w:sz w:val="24"/>
          <w:u w:val="single"/>
        </w:rPr>
      </w:pPr>
    </w:p>
    <w:p w14:paraId="1AA10BC8" w14:textId="6619C801" w:rsidR="009841C1" w:rsidRDefault="009841C1" w:rsidP="007765C1">
      <w:pPr>
        <w:jc w:val="center"/>
        <w:rPr>
          <w:rFonts w:ascii="Arial" w:hAnsi="Arial" w:cs="Arial"/>
          <w:b/>
          <w:sz w:val="24"/>
          <w:u w:val="single"/>
        </w:rPr>
      </w:pPr>
    </w:p>
    <w:p w14:paraId="061AC1AF" w14:textId="40068B95" w:rsidR="0065529E" w:rsidRDefault="0065529E" w:rsidP="007765C1">
      <w:pPr>
        <w:jc w:val="center"/>
        <w:rPr>
          <w:rFonts w:ascii="Arial" w:hAnsi="Arial" w:cs="Arial"/>
          <w:b/>
          <w:sz w:val="24"/>
          <w:u w:val="single"/>
        </w:rPr>
      </w:pPr>
    </w:p>
    <w:p w14:paraId="5625B9B4" w14:textId="2CFEC36B" w:rsidR="0065529E" w:rsidRDefault="0065529E" w:rsidP="007765C1">
      <w:pPr>
        <w:jc w:val="center"/>
        <w:rPr>
          <w:rFonts w:ascii="Arial" w:hAnsi="Arial" w:cs="Arial"/>
          <w:b/>
          <w:sz w:val="24"/>
          <w:u w:val="single"/>
        </w:rPr>
      </w:pPr>
    </w:p>
    <w:p w14:paraId="449BA435" w14:textId="77777777" w:rsidR="0065529E" w:rsidRDefault="0065529E" w:rsidP="007765C1">
      <w:pPr>
        <w:jc w:val="center"/>
        <w:rPr>
          <w:rFonts w:ascii="Arial" w:hAnsi="Arial" w:cs="Arial"/>
          <w:b/>
          <w:sz w:val="24"/>
          <w:u w:val="single"/>
        </w:rPr>
      </w:pPr>
    </w:p>
    <w:p w14:paraId="4910DA6D" w14:textId="77777777" w:rsidR="0065529E" w:rsidRPr="00AF0235" w:rsidRDefault="0065529E" w:rsidP="007765C1">
      <w:pPr>
        <w:jc w:val="center"/>
        <w:rPr>
          <w:rFonts w:ascii="Arial" w:hAnsi="Arial" w:cs="Arial"/>
          <w:b/>
          <w:sz w:val="24"/>
          <w:u w:val="single"/>
        </w:rPr>
      </w:pPr>
    </w:p>
    <w:p w14:paraId="42BE580D" w14:textId="77777777" w:rsidR="009841C1" w:rsidRPr="00AF0235" w:rsidRDefault="009841C1" w:rsidP="007765C1">
      <w:pPr>
        <w:jc w:val="center"/>
        <w:rPr>
          <w:rFonts w:ascii="Arial" w:hAnsi="Arial" w:cs="Arial"/>
          <w:b/>
          <w:sz w:val="24"/>
          <w:u w:val="single"/>
        </w:rPr>
      </w:pPr>
    </w:p>
    <w:p w14:paraId="75F160F0" w14:textId="77777777" w:rsidR="009841C1" w:rsidRPr="00AF0235" w:rsidRDefault="009841C1" w:rsidP="007765C1">
      <w:pPr>
        <w:jc w:val="center"/>
        <w:rPr>
          <w:rFonts w:ascii="Arial" w:hAnsi="Arial" w:cs="Arial"/>
          <w:b/>
          <w:sz w:val="24"/>
          <w:u w:val="single"/>
        </w:rPr>
      </w:pPr>
    </w:p>
    <w:p w14:paraId="23D0E7FE" w14:textId="77777777" w:rsidR="009841C1" w:rsidRPr="00AF0235" w:rsidRDefault="009841C1" w:rsidP="007765C1">
      <w:pPr>
        <w:jc w:val="center"/>
        <w:rPr>
          <w:rFonts w:ascii="Arial" w:hAnsi="Arial" w:cs="Arial"/>
          <w:b/>
          <w:sz w:val="24"/>
          <w:u w:val="single"/>
        </w:rPr>
      </w:pPr>
    </w:p>
    <w:p w14:paraId="21D5294D" w14:textId="77777777" w:rsidR="009841C1" w:rsidRPr="00AF0235" w:rsidRDefault="009841C1" w:rsidP="007765C1">
      <w:pPr>
        <w:jc w:val="center"/>
        <w:rPr>
          <w:rFonts w:ascii="Arial" w:hAnsi="Arial" w:cs="Arial"/>
          <w:b/>
          <w:sz w:val="24"/>
          <w:u w:val="single"/>
        </w:rPr>
      </w:pPr>
    </w:p>
    <w:p w14:paraId="02B6962A" w14:textId="77777777" w:rsidR="009841C1" w:rsidRPr="00AF0235" w:rsidRDefault="009841C1" w:rsidP="007765C1">
      <w:pPr>
        <w:jc w:val="center"/>
        <w:rPr>
          <w:rFonts w:ascii="Arial" w:hAnsi="Arial" w:cs="Arial"/>
          <w:b/>
          <w:sz w:val="24"/>
          <w:u w:val="single"/>
        </w:rPr>
      </w:pPr>
    </w:p>
    <w:p w14:paraId="0943860F" w14:textId="77777777" w:rsidR="009841C1" w:rsidRPr="00AF0235" w:rsidRDefault="009841C1" w:rsidP="007765C1">
      <w:pPr>
        <w:jc w:val="center"/>
        <w:rPr>
          <w:rFonts w:ascii="Arial" w:hAnsi="Arial" w:cs="Arial"/>
          <w:b/>
          <w:sz w:val="24"/>
          <w:u w:val="single"/>
        </w:rPr>
      </w:pPr>
    </w:p>
    <w:p w14:paraId="31BDD8DD" w14:textId="77777777" w:rsidR="009841C1" w:rsidRPr="00AF0235" w:rsidRDefault="009841C1" w:rsidP="007765C1">
      <w:pPr>
        <w:jc w:val="center"/>
        <w:rPr>
          <w:rFonts w:ascii="Arial" w:hAnsi="Arial" w:cs="Arial"/>
          <w:b/>
          <w:sz w:val="24"/>
          <w:u w:val="single"/>
        </w:rPr>
      </w:pPr>
    </w:p>
    <w:p w14:paraId="0D9EC645" w14:textId="77777777" w:rsidR="009841C1" w:rsidRPr="00AF0235" w:rsidRDefault="009841C1" w:rsidP="007765C1">
      <w:pPr>
        <w:jc w:val="center"/>
        <w:rPr>
          <w:rFonts w:ascii="Arial" w:hAnsi="Arial" w:cs="Arial"/>
          <w:sz w:val="24"/>
        </w:rPr>
      </w:pPr>
    </w:p>
    <w:p w14:paraId="41C0D094" w14:textId="77777777" w:rsidR="008E0D65" w:rsidRPr="00AF0235" w:rsidRDefault="008E0D65" w:rsidP="007765C1">
      <w:pPr>
        <w:jc w:val="center"/>
        <w:rPr>
          <w:rFonts w:ascii="Arial" w:hAnsi="Arial" w:cs="Arial"/>
          <w:sz w:val="24"/>
        </w:rPr>
      </w:pPr>
    </w:p>
    <w:p w14:paraId="47F71BF1" w14:textId="77777777" w:rsidR="0065529E" w:rsidRDefault="0065529E" w:rsidP="007765C1">
      <w:pPr>
        <w:jc w:val="center"/>
        <w:rPr>
          <w:rFonts w:ascii="Arial" w:hAnsi="Arial" w:cs="Arial"/>
          <w:sz w:val="24"/>
        </w:rPr>
      </w:pPr>
    </w:p>
    <w:p w14:paraId="12301473" w14:textId="77777777" w:rsidR="0065529E" w:rsidRDefault="0065529E" w:rsidP="007765C1">
      <w:pPr>
        <w:jc w:val="center"/>
        <w:rPr>
          <w:rFonts w:ascii="Arial" w:hAnsi="Arial" w:cs="Arial"/>
          <w:sz w:val="24"/>
        </w:rPr>
      </w:pPr>
    </w:p>
    <w:p w14:paraId="3AF1AA9B" w14:textId="4D99445C" w:rsidR="009841C1" w:rsidRPr="00AF0235" w:rsidRDefault="006D1E5A" w:rsidP="007765C1">
      <w:pPr>
        <w:jc w:val="center"/>
        <w:rPr>
          <w:rFonts w:ascii="Arial" w:hAnsi="Arial" w:cs="Arial"/>
          <w:sz w:val="24"/>
        </w:rPr>
      </w:pPr>
      <w:r w:rsidRPr="00AF0235">
        <w:rPr>
          <w:rFonts w:ascii="Arial" w:hAnsi="Arial" w:cs="Arial"/>
          <w:sz w:val="24"/>
        </w:rPr>
        <w:t>MODEL CF6-8</w:t>
      </w:r>
      <w:r w:rsidR="009841C1" w:rsidRPr="00AF0235">
        <w:rPr>
          <w:rFonts w:ascii="Arial" w:hAnsi="Arial" w:cs="Arial"/>
          <w:sz w:val="24"/>
        </w:rPr>
        <w:t>0</w:t>
      </w:r>
    </w:p>
    <w:p w14:paraId="70B2F301" w14:textId="77777777" w:rsidR="008B1F9D" w:rsidRDefault="008B1F9D" w:rsidP="007765C1">
      <w:pPr>
        <w:jc w:val="center"/>
        <w:rPr>
          <w:rFonts w:ascii="Arial" w:hAnsi="Arial" w:cs="Arial"/>
          <w:b/>
          <w:sz w:val="24"/>
          <w:u w:val="single"/>
        </w:rPr>
      </w:pPr>
    </w:p>
    <w:p w14:paraId="2D59628C" w14:textId="23CC53AE" w:rsidR="007765C1" w:rsidRDefault="009B31C1" w:rsidP="007765C1">
      <w:pPr>
        <w:jc w:val="center"/>
        <w:rPr>
          <w:rFonts w:ascii="Arial" w:hAnsi="Arial" w:cs="Arial"/>
          <w:b/>
          <w:sz w:val="24"/>
          <w:u w:val="single"/>
        </w:rPr>
      </w:pPr>
      <w:r w:rsidRPr="009B31C1">
        <w:rPr>
          <w:rFonts w:ascii="Arial" w:hAnsi="Arial" w:cs="Arial"/>
          <w:b/>
          <w:sz w:val="24"/>
          <w:u w:val="single"/>
        </w:rPr>
        <w:t>Circuit d’alimentation en air</w:t>
      </w:r>
    </w:p>
    <w:p w14:paraId="595974B8" w14:textId="5EAD7C79" w:rsidR="00972069" w:rsidRPr="009B31C1" w:rsidRDefault="00972069">
      <w:pPr>
        <w:rPr>
          <w:rFonts w:ascii="Arial" w:hAnsi="Arial" w:cs="Arial"/>
          <w:sz w:val="24"/>
          <w:szCs w:val="24"/>
        </w:rPr>
      </w:pPr>
    </w:p>
    <w:p w14:paraId="09A292C1" w14:textId="34F39FDC" w:rsidR="00AC246E" w:rsidRDefault="00AC246E" w:rsidP="00AC246E">
      <w:pPr>
        <w:rPr>
          <w:rFonts w:ascii="Arial" w:hAnsi="Arial" w:cs="Arial"/>
          <w:noProof/>
          <w:sz w:val="24"/>
          <w:szCs w:val="24"/>
          <w:lang w:eastAsia="fr-FR"/>
        </w:rPr>
      </w:pPr>
    </w:p>
    <w:p w14:paraId="57BBA631" w14:textId="56699819" w:rsidR="00AC246E" w:rsidRDefault="00B57BF0" w:rsidP="00AC246E">
      <w:pPr>
        <w:rPr>
          <w:rFonts w:ascii="Arial" w:hAnsi="Arial" w:cs="Arial"/>
          <w:noProof/>
          <w:sz w:val="24"/>
          <w:szCs w:val="24"/>
          <w:lang w:eastAsia="fr-FR"/>
        </w:rPr>
      </w:pPr>
      <w:r>
        <w:rPr>
          <w:rFonts w:ascii="Arial" w:hAnsi="Arial" w:cs="Arial"/>
          <w:noProof/>
          <w:sz w:val="24"/>
          <w:szCs w:val="24"/>
          <w:lang w:eastAsia="fr-FR"/>
        </w:rPr>
        <w:drawing>
          <wp:anchor distT="0" distB="0" distL="114300" distR="114300" simplePos="0" relativeHeight="251578368" behindDoc="0" locked="0" layoutInCell="1" allowOverlap="1" wp14:anchorId="4C1684E9" wp14:editId="1A17A525">
            <wp:simplePos x="0" y="0"/>
            <wp:positionH relativeFrom="column">
              <wp:posOffset>958758</wp:posOffset>
            </wp:positionH>
            <wp:positionV relativeFrom="paragraph">
              <wp:posOffset>9723</wp:posOffset>
            </wp:positionV>
            <wp:extent cx="4998951" cy="6677025"/>
            <wp:effectExtent l="0" t="0" r="0" b="0"/>
            <wp:wrapTight wrapText="bothSides">
              <wp:wrapPolygon edited="0">
                <wp:start x="6750" y="247"/>
                <wp:lineTo x="6668" y="1356"/>
                <wp:lineTo x="6091" y="1849"/>
                <wp:lineTo x="6009" y="2095"/>
                <wp:lineTo x="6338" y="2342"/>
                <wp:lineTo x="6668" y="3328"/>
                <wp:lineTo x="6668" y="3513"/>
                <wp:lineTo x="8643" y="4314"/>
                <wp:lineTo x="9055" y="4314"/>
                <wp:lineTo x="9220" y="6286"/>
                <wp:lineTo x="7738" y="6471"/>
                <wp:lineTo x="6091" y="7025"/>
                <wp:lineTo x="6091" y="7272"/>
                <wp:lineTo x="5351" y="7765"/>
                <wp:lineTo x="5186" y="7950"/>
                <wp:lineTo x="5186" y="8258"/>
                <wp:lineTo x="823" y="9121"/>
                <wp:lineTo x="412" y="9244"/>
                <wp:lineTo x="247" y="9552"/>
                <wp:lineTo x="247" y="12449"/>
                <wp:lineTo x="4116" y="13188"/>
                <wp:lineTo x="5268" y="13188"/>
                <wp:lineTo x="5268" y="13435"/>
                <wp:lineTo x="6915" y="14174"/>
                <wp:lineTo x="7409" y="14174"/>
                <wp:lineTo x="7409" y="14421"/>
                <wp:lineTo x="8808" y="15160"/>
                <wp:lineTo x="9220" y="15160"/>
                <wp:lineTo x="9055" y="16146"/>
                <wp:lineTo x="9220" y="17132"/>
                <wp:lineTo x="1482" y="17317"/>
                <wp:lineTo x="6585" y="18118"/>
                <wp:lineTo x="5927" y="19104"/>
                <wp:lineTo x="6585" y="20090"/>
                <wp:lineTo x="6668" y="20706"/>
                <wp:lineTo x="8890" y="20706"/>
                <wp:lineTo x="12265" y="20522"/>
                <wp:lineTo x="12265" y="20152"/>
                <wp:lineTo x="13994" y="20090"/>
                <wp:lineTo x="14899" y="19967"/>
                <wp:lineTo x="14735" y="18118"/>
                <wp:lineTo x="15064" y="17995"/>
                <wp:lineTo x="14652" y="17687"/>
                <wp:lineTo x="13006" y="17132"/>
                <wp:lineTo x="14241" y="17132"/>
                <wp:lineTo x="18357" y="16393"/>
                <wp:lineTo x="18357" y="16146"/>
                <wp:lineTo x="20826" y="15407"/>
                <wp:lineTo x="20826" y="15160"/>
                <wp:lineTo x="20662" y="14914"/>
                <wp:lineTo x="18521" y="14051"/>
                <wp:lineTo x="17863" y="13804"/>
                <wp:lineTo x="15723" y="13188"/>
                <wp:lineTo x="19262" y="12202"/>
                <wp:lineTo x="19674" y="10230"/>
                <wp:lineTo x="19345" y="9244"/>
                <wp:lineTo x="19509" y="8997"/>
                <wp:lineTo x="18933" y="8751"/>
                <wp:lineTo x="17122" y="8258"/>
                <wp:lineTo x="17287" y="6717"/>
                <wp:lineTo x="16546" y="6532"/>
                <wp:lineTo x="13006" y="6286"/>
                <wp:lineTo x="13253" y="4314"/>
                <wp:lineTo x="15064" y="3451"/>
                <wp:lineTo x="15064" y="3328"/>
                <wp:lineTo x="14735" y="2342"/>
                <wp:lineTo x="14817" y="986"/>
                <wp:lineTo x="12018" y="493"/>
                <wp:lineTo x="8890" y="247"/>
                <wp:lineTo x="6750" y="247"/>
              </wp:wrapPolygon>
            </wp:wrapTight>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rotWithShape="1">
                    <a:blip r:embed="rId12"/>
                    <a:srcRect l="6237"/>
                    <a:stretch/>
                  </pic:blipFill>
                  <pic:spPr bwMode="auto">
                    <a:xfrm>
                      <a:off x="0" y="0"/>
                      <a:ext cx="4998951" cy="667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857A765" w14:textId="4D3E0360" w:rsidR="00AC246E" w:rsidRDefault="00AC246E" w:rsidP="00AC246E">
      <w:pPr>
        <w:rPr>
          <w:rFonts w:ascii="Arial" w:hAnsi="Arial" w:cs="Arial"/>
          <w:noProof/>
          <w:sz w:val="24"/>
          <w:szCs w:val="24"/>
          <w:lang w:eastAsia="fr-FR"/>
        </w:rPr>
      </w:pPr>
    </w:p>
    <w:p w14:paraId="7C7F52A6" w14:textId="44F7180F" w:rsidR="00AC246E" w:rsidRDefault="00AC246E" w:rsidP="00AC246E">
      <w:pPr>
        <w:rPr>
          <w:rFonts w:ascii="Arial" w:hAnsi="Arial" w:cs="Arial"/>
          <w:noProof/>
          <w:sz w:val="24"/>
          <w:szCs w:val="24"/>
          <w:lang w:eastAsia="fr-FR"/>
        </w:rPr>
      </w:pPr>
    </w:p>
    <w:p w14:paraId="3A0FC93D" w14:textId="07CB818E" w:rsidR="00AC246E" w:rsidRDefault="00AC246E" w:rsidP="00AC246E">
      <w:pPr>
        <w:rPr>
          <w:rFonts w:ascii="Arial" w:hAnsi="Arial" w:cs="Arial"/>
          <w:noProof/>
          <w:sz w:val="24"/>
          <w:szCs w:val="24"/>
          <w:lang w:eastAsia="fr-FR"/>
        </w:rPr>
      </w:pPr>
    </w:p>
    <w:p w14:paraId="6693BF4C" w14:textId="0482C8BF" w:rsidR="00AC246E" w:rsidRDefault="00AC246E" w:rsidP="00AC246E">
      <w:pPr>
        <w:rPr>
          <w:rFonts w:ascii="Arial" w:hAnsi="Arial" w:cs="Arial"/>
          <w:noProof/>
          <w:sz w:val="24"/>
          <w:szCs w:val="24"/>
          <w:lang w:eastAsia="fr-FR"/>
        </w:rPr>
      </w:pPr>
    </w:p>
    <w:p w14:paraId="4A77AFAD" w14:textId="0D446153" w:rsidR="00AC246E" w:rsidRDefault="00AC246E" w:rsidP="00AC246E">
      <w:pPr>
        <w:rPr>
          <w:rFonts w:ascii="Arial" w:hAnsi="Arial" w:cs="Arial"/>
          <w:noProof/>
          <w:sz w:val="24"/>
          <w:szCs w:val="24"/>
          <w:lang w:eastAsia="fr-FR"/>
        </w:rPr>
      </w:pPr>
    </w:p>
    <w:p w14:paraId="51D49D03" w14:textId="7C4F9FC6" w:rsidR="00AC246E" w:rsidRDefault="00AC246E" w:rsidP="00AC246E">
      <w:pPr>
        <w:rPr>
          <w:rFonts w:ascii="Arial" w:hAnsi="Arial" w:cs="Arial"/>
          <w:noProof/>
          <w:sz w:val="24"/>
          <w:szCs w:val="24"/>
          <w:lang w:eastAsia="fr-FR"/>
        </w:rPr>
      </w:pPr>
    </w:p>
    <w:p w14:paraId="3542B337" w14:textId="6B8D4E1D" w:rsidR="00AC246E" w:rsidRDefault="00AC246E" w:rsidP="00AC246E">
      <w:pPr>
        <w:rPr>
          <w:rFonts w:ascii="Arial" w:hAnsi="Arial" w:cs="Arial"/>
          <w:noProof/>
          <w:sz w:val="24"/>
          <w:szCs w:val="24"/>
          <w:lang w:eastAsia="fr-FR"/>
        </w:rPr>
      </w:pPr>
    </w:p>
    <w:p w14:paraId="66BEA7B6" w14:textId="77777777" w:rsidR="00AC246E" w:rsidRDefault="00AC246E" w:rsidP="00AC246E">
      <w:pPr>
        <w:rPr>
          <w:rFonts w:ascii="Arial" w:hAnsi="Arial" w:cs="Arial"/>
          <w:noProof/>
          <w:sz w:val="24"/>
          <w:szCs w:val="24"/>
          <w:lang w:eastAsia="fr-FR"/>
        </w:rPr>
      </w:pPr>
    </w:p>
    <w:p w14:paraId="41722035" w14:textId="77777777" w:rsidR="00AC246E" w:rsidRDefault="00AC246E" w:rsidP="00AC246E">
      <w:pPr>
        <w:rPr>
          <w:rFonts w:ascii="Arial" w:hAnsi="Arial" w:cs="Arial"/>
          <w:noProof/>
          <w:sz w:val="24"/>
          <w:szCs w:val="24"/>
          <w:lang w:eastAsia="fr-FR"/>
        </w:rPr>
      </w:pPr>
    </w:p>
    <w:p w14:paraId="7B9F12D9" w14:textId="41F71E60" w:rsidR="00AC246E" w:rsidRDefault="00AC246E" w:rsidP="00AC246E">
      <w:pPr>
        <w:rPr>
          <w:rFonts w:ascii="Arial" w:hAnsi="Arial" w:cs="Arial"/>
          <w:noProof/>
          <w:sz w:val="24"/>
          <w:szCs w:val="24"/>
          <w:lang w:eastAsia="fr-FR"/>
        </w:rPr>
      </w:pPr>
    </w:p>
    <w:p w14:paraId="3752EB39" w14:textId="2FD37076" w:rsidR="00AC246E" w:rsidRDefault="00AC246E" w:rsidP="00AC246E">
      <w:pPr>
        <w:rPr>
          <w:rFonts w:ascii="Arial" w:hAnsi="Arial" w:cs="Arial"/>
          <w:noProof/>
          <w:sz w:val="24"/>
          <w:szCs w:val="24"/>
          <w:lang w:eastAsia="fr-FR"/>
        </w:rPr>
      </w:pPr>
    </w:p>
    <w:p w14:paraId="3EDA4BA0" w14:textId="13C6894F" w:rsidR="00AC246E" w:rsidRDefault="00AC246E" w:rsidP="00AC246E">
      <w:pPr>
        <w:rPr>
          <w:rFonts w:ascii="Arial" w:hAnsi="Arial" w:cs="Arial"/>
          <w:noProof/>
          <w:sz w:val="24"/>
          <w:szCs w:val="24"/>
          <w:lang w:eastAsia="fr-FR"/>
        </w:rPr>
      </w:pPr>
    </w:p>
    <w:p w14:paraId="040F40AB" w14:textId="54B4DD87" w:rsidR="00AC246E" w:rsidRDefault="00AC246E" w:rsidP="00AC246E">
      <w:pPr>
        <w:rPr>
          <w:rFonts w:ascii="Arial" w:hAnsi="Arial" w:cs="Arial"/>
          <w:noProof/>
          <w:sz w:val="24"/>
          <w:szCs w:val="24"/>
          <w:lang w:eastAsia="fr-FR"/>
        </w:rPr>
      </w:pPr>
    </w:p>
    <w:p w14:paraId="3CC29F34" w14:textId="2605CFE7" w:rsidR="00AC246E" w:rsidRDefault="00AC246E" w:rsidP="00AC246E">
      <w:pPr>
        <w:rPr>
          <w:rFonts w:ascii="Arial" w:hAnsi="Arial" w:cs="Arial"/>
          <w:noProof/>
          <w:sz w:val="24"/>
          <w:szCs w:val="24"/>
          <w:lang w:eastAsia="fr-FR"/>
        </w:rPr>
      </w:pPr>
    </w:p>
    <w:p w14:paraId="1D6A5D1C" w14:textId="6D2DB44D" w:rsidR="00AC246E" w:rsidRDefault="00AC246E" w:rsidP="00AC246E">
      <w:pPr>
        <w:rPr>
          <w:rFonts w:ascii="Arial" w:hAnsi="Arial" w:cs="Arial"/>
          <w:noProof/>
          <w:sz w:val="24"/>
          <w:szCs w:val="24"/>
          <w:lang w:eastAsia="fr-FR"/>
        </w:rPr>
      </w:pPr>
    </w:p>
    <w:p w14:paraId="16F2A493" w14:textId="548B208C" w:rsidR="00AC246E" w:rsidRDefault="00AC246E" w:rsidP="00AC246E">
      <w:pPr>
        <w:rPr>
          <w:rFonts w:ascii="Arial" w:hAnsi="Arial" w:cs="Arial"/>
          <w:noProof/>
          <w:sz w:val="24"/>
          <w:szCs w:val="24"/>
          <w:lang w:eastAsia="fr-FR"/>
        </w:rPr>
      </w:pPr>
    </w:p>
    <w:p w14:paraId="2F929FD5" w14:textId="0B0CAD5C" w:rsidR="00AC246E" w:rsidRDefault="00AC246E" w:rsidP="00AC246E">
      <w:pPr>
        <w:rPr>
          <w:rFonts w:ascii="Arial" w:hAnsi="Arial" w:cs="Arial"/>
          <w:noProof/>
          <w:sz w:val="24"/>
          <w:szCs w:val="24"/>
          <w:lang w:eastAsia="fr-FR"/>
        </w:rPr>
      </w:pPr>
    </w:p>
    <w:p w14:paraId="3E53F3E4" w14:textId="33032063" w:rsidR="00AC246E" w:rsidRDefault="00AC246E" w:rsidP="00AC246E">
      <w:pPr>
        <w:rPr>
          <w:rFonts w:ascii="Arial" w:hAnsi="Arial" w:cs="Arial"/>
          <w:noProof/>
          <w:sz w:val="24"/>
          <w:szCs w:val="24"/>
          <w:lang w:eastAsia="fr-FR"/>
        </w:rPr>
      </w:pPr>
    </w:p>
    <w:p w14:paraId="7099CBE6" w14:textId="391AA2D0" w:rsidR="00AC246E" w:rsidRDefault="00AC246E" w:rsidP="00AC246E">
      <w:pPr>
        <w:rPr>
          <w:rFonts w:ascii="Arial" w:hAnsi="Arial" w:cs="Arial"/>
          <w:noProof/>
          <w:sz w:val="24"/>
          <w:szCs w:val="24"/>
          <w:lang w:eastAsia="fr-FR"/>
        </w:rPr>
      </w:pPr>
    </w:p>
    <w:p w14:paraId="050247DF" w14:textId="22D3F317" w:rsidR="00AC246E" w:rsidRDefault="00AC246E" w:rsidP="00AC246E">
      <w:pPr>
        <w:rPr>
          <w:rFonts w:ascii="Arial" w:hAnsi="Arial" w:cs="Arial"/>
          <w:noProof/>
          <w:sz w:val="24"/>
          <w:szCs w:val="24"/>
          <w:lang w:eastAsia="fr-FR"/>
        </w:rPr>
      </w:pPr>
    </w:p>
    <w:p w14:paraId="49512B85" w14:textId="67D90834" w:rsidR="00AC246E" w:rsidRDefault="00AC246E" w:rsidP="00AC246E">
      <w:pPr>
        <w:rPr>
          <w:rFonts w:ascii="Arial" w:hAnsi="Arial" w:cs="Arial"/>
          <w:noProof/>
          <w:sz w:val="24"/>
          <w:szCs w:val="24"/>
          <w:lang w:eastAsia="fr-FR"/>
        </w:rPr>
      </w:pPr>
    </w:p>
    <w:p w14:paraId="1AFAADD0" w14:textId="5A1B72A4" w:rsidR="00AC246E" w:rsidRDefault="00AC246E" w:rsidP="00AC246E">
      <w:pPr>
        <w:rPr>
          <w:rFonts w:ascii="Arial" w:hAnsi="Arial" w:cs="Arial"/>
          <w:noProof/>
          <w:sz w:val="24"/>
          <w:szCs w:val="24"/>
          <w:lang w:eastAsia="fr-FR"/>
        </w:rPr>
      </w:pPr>
    </w:p>
    <w:p w14:paraId="1133CF21" w14:textId="61ADBB63" w:rsidR="00AC246E" w:rsidRDefault="00AC246E" w:rsidP="00AC246E">
      <w:pPr>
        <w:rPr>
          <w:rFonts w:ascii="Arial" w:hAnsi="Arial" w:cs="Arial"/>
          <w:noProof/>
          <w:sz w:val="24"/>
          <w:szCs w:val="24"/>
          <w:lang w:eastAsia="fr-FR"/>
        </w:rPr>
      </w:pPr>
    </w:p>
    <w:p w14:paraId="28E8091D" w14:textId="2920311F" w:rsidR="00AC246E" w:rsidRDefault="00AC246E" w:rsidP="00AC246E">
      <w:pPr>
        <w:rPr>
          <w:rFonts w:ascii="Arial" w:hAnsi="Arial" w:cs="Arial"/>
          <w:noProof/>
          <w:sz w:val="24"/>
          <w:szCs w:val="24"/>
          <w:lang w:eastAsia="fr-FR"/>
        </w:rPr>
      </w:pPr>
    </w:p>
    <w:p w14:paraId="460C9417" w14:textId="26C10B23" w:rsidR="00AC246E" w:rsidRDefault="00AC246E" w:rsidP="00AC246E">
      <w:pPr>
        <w:rPr>
          <w:rFonts w:ascii="Arial" w:hAnsi="Arial" w:cs="Arial"/>
          <w:noProof/>
          <w:sz w:val="24"/>
          <w:szCs w:val="24"/>
          <w:lang w:eastAsia="fr-FR"/>
        </w:rPr>
      </w:pPr>
    </w:p>
    <w:p w14:paraId="08E24491" w14:textId="7137A796" w:rsidR="00AC246E" w:rsidRDefault="00AC246E" w:rsidP="00AC246E">
      <w:pPr>
        <w:rPr>
          <w:rFonts w:ascii="Arial" w:hAnsi="Arial" w:cs="Arial"/>
          <w:noProof/>
          <w:sz w:val="24"/>
          <w:szCs w:val="24"/>
          <w:lang w:eastAsia="fr-FR"/>
        </w:rPr>
      </w:pPr>
    </w:p>
    <w:p w14:paraId="6521D245" w14:textId="3F463736" w:rsidR="00AC246E" w:rsidRDefault="00AC246E" w:rsidP="00AC246E">
      <w:pPr>
        <w:rPr>
          <w:rFonts w:ascii="Arial" w:hAnsi="Arial" w:cs="Arial"/>
          <w:noProof/>
          <w:sz w:val="24"/>
          <w:szCs w:val="24"/>
          <w:lang w:eastAsia="fr-FR"/>
        </w:rPr>
      </w:pPr>
    </w:p>
    <w:p w14:paraId="589F51D0" w14:textId="0E2AFCC9" w:rsidR="00AC246E" w:rsidRDefault="00AC246E" w:rsidP="00AC246E">
      <w:pPr>
        <w:rPr>
          <w:rFonts w:ascii="Arial" w:hAnsi="Arial" w:cs="Arial"/>
          <w:noProof/>
          <w:sz w:val="24"/>
          <w:szCs w:val="24"/>
          <w:lang w:eastAsia="fr-FR"/>
        </w:rPr>
      </w:pPr>
    </w:p>
    <w:p w14:paraId="50C26417" w14:textId="67B50578" w:rsidR="00AC246E" w:rsidRDefault="00AC246E" w:rsidP="00AC246E">
      <w:pPr>
        <w:rPr>
          <w:rFonts w:ascii="Arial" w:hAnsi="Arial" w:cs="Arial"/>
          <w:noProof/>
          <w:sz w:val="24"/>
          <w:szCs w:val="24"/>
          <w:lang w:eastAsia="fr-FR"/>
        </w:rPr>
      </w:pPr>
    </w:p>
    <w:p w14:paraId="1E385FCA" w14:textId="31B7AE62" w:rsidR="00AC246E" w:rsidRDefault="00AC246E" w:rsidP="00AC246E">
      <w:pPr>
        <w:rPr>
          <w:rFonts w:ascii="Arial" w:hAnsi="Arial" w:cs="Arial"/>
          <w:noProof/>
          <w:sz w:val="24"/>
          <w:szCs w:val="24"/>
          <w:lang w:eastAsia="fr-FR"/>
        </w:rPr>
      </w:pPr>
    </w:p>
    <w:p w14:paraId="6461C3AC" w14:textId="525C949C" w:rsidR="00AC246E" w:rsidRDefault="00AC246E" w:rsidP="00AC246E">
      <w:pPr>
        <w:rPr>
          <w:rFonts w:ascii="Arial" w:hAnsi="Arial" w:cs="Arial"/>
          <w:noProof/>
          <w:sz w:val="24"/>
          <w:szCs w:val="24"/>
          <w:lang w:eastAsia="fr-FR"/>
        </w:rPr>
      </w:pPr>
    </w:p>
    <w:p w14:paraId="2A2572C1" w14:textId="5C75D149" w:rsidR="00AC246E" w:rsidRDefault="00AC246E" w:rsidP="00AC246E">
      <w:pPr>
        <w:rPr>
          <w:rFonts w:ascii="Arial" w:hAnsi="Arial" w:cs="Arial"/>
          <w:noProof/>
          <w:sz w:val="24"/>
          <w:szCs w:val="24"/>
          <w:lang w:eastAsia="fr-FR"/>
        </w:rPr>
      </w:pPr>
    </w:p>
    <w:p w14:paraId="48091C95" w14:textId="468837C2" w:rsidR="00AC246E" w:rsidRDefault="00AC246E" w:rsidP="00AC246E">
      <w:pPr>
        <w:rPr>
          <w:rFonts w:ascii="Arial" w:hAnsi="Arial" w:cs="Arial"/>
          <w:noProof/>
          <w:sz w:val="24"/>
          <w:szCs w:val="24"/>
          <w:lang w:eastAsia="fr-FR"/>
        </w:rPr>
      </w:pPr>
    </w:p>
    <w:p w14:paraId="0BE6421C" w14:textId="0BF704AC" w:rsidR="00AC246E" w:rsidRDefault="00AC246E" w:rsidP="00AC246E">
      <w:pPr>
        <w:rPr>
          <w:rFonts w:ascii="Arial" w:hAnsi="Arial" w:cs="Arial"/>
          <w:noProof/>
          <w:sz w:val="24"/>
          <w:szCs w:val="24"/>
          <w:lang w:eastAsia="fr-FR"/>
        </w:rPr>
      </w:pPr>
    </w:p>
    <w:p w14:paraId="1E7AE951" w14:textId="6245F44F" w:rsidR="00AC246E" w:rsidRDefault="00AC246E" w:rsidP="00AC246E">
      <w:pPr>
        <w:rPr>
          <w:rFonts w:ascii="Arial" w:hAnsi="Arial" w:cs="Arial"/>
          <w:noProof/>
          <w:sz w:val="24"/>
          <w:szCs w:val="24"/>
          <w:lang w:eastAsia="fr-FR"/>
        </w:rPr>
      </w:pPr>
    </w:p>
    <w:p w14:paraId="30BA6686" w14:textId="56FE4D21" w:rsidR="00AC246E" w:rsidRDefault="00AC246E" w:rsidP="00AC246E">
      <w:pPr>
        <w:rPr>
          <w:rFonts w:ascii="Arial" w:hAnsi="Arial" w:cs="Arial"/>
          <w:noProof/>
          <w:sz w:val="24"/>
          <w:szCs w:val="24"/>
          <w:lang w:eastAsia="fr-FR"/>
        </w:rPr>
      </w:pPr>
    </w:p>
    <w:p w14:paraId="5D8FB81C" w14:textId="638518EC" w:rsidR="00AC246E" w:rsidRDefault="00AC246E" w:rsidP="00AC246E">
      <w:pPr>
        <w:rPr>
          <w:rFonts w:ascii="Arial" w:hAnsi="Arial" w:cs="Arial"/>
          <w:noProof/>
          <w:sz w:val="24"/>
          <w:szCs w:val="24"/>
          <w:lang w:eastAsia="fr-FR"/>
        </w:rPr>
      </w:pPr>
    </w:p>
    <w:p w14:paraId="0B21822D" w14:textId="061D2A21" w:rsidR="00AC246E" w:rsidRDefault="00AC246E" w:rsidP="00F52745">
      <w:pPr>
        <w:jc w:val="both"/>
        <w:rPr>
          <w:rFonts w:ascii="Arial" w:hAnsi="Arial" w:cs="Arial"/>
          <w:noProof/>
          <w:sz w:val="24"/>
          <w:szCs w:val="24"/>
          <w:lang w:eastAsia="fr-FR"/>
        </w:rPr>
      </w:pPr>
    </w:p>
    <w:p w14:paraId="2589A15B" w14:textId="77777777" w:rsidR="00F52745" w:rsidRDefault="00F52745" w:rsidP="00F52745">
      <w:pPr>
        <w:jc w:val="both"/>
        <w:rPr>
          <w:rFonts w:ascii="Arial" w:hAnsi="Arial" w:cs="Arial"/>
          <w:noProof/>
          <w:sz w:val="24"/>
          <w:szCs w:val="24"/>
          <w:lang w:eastAsia="fr-FR"/>
        </w:rPr>
      </w:pPr>
    </w:p>
    <w:p w14:paraId="18EFCF37" w14:textId="468A168F" w:rsidR="004E7188" w:rsidRDefault="00AC246E" w:rsidP="00F52745">
      <w:pPr>
        <w:jc w:val="both"/>
        <w:rPr>
          <w:rFonts w:ascii="Arial" w:hAnsi="Arial" w:cs="Arial"/>
          <w:noProof/>
          <w:sz w:val="24"/>
          <w:szCs w:val="24"/>
          <w:lang w:eastAsia="fr-FR"/>
        </w:rPr>
      </w:pPr>
      <w:r>
        <w:rPr>
          <w:rFonts w:ascii="Arial" w:hAnsi="Arial" w:cs="Arial"/>
          <w:noProof/>
          <w:sz w:val="24"/>
          <w:szCs w:val="24"/>
          <w:lang w:eastAsia="fr-FR"/>
        </w:rPr>
        <w:t>L</w:t>
      </w:r>
      <w:r w:rsidR="00C700C0">
        <w:rPr>
          <w:rFonts w:ascii="Arial" w:hAnsi="Arial" w:cs="Arial"/>
          <w:noProof/>
          <w:sz w:val="24"/>
          <w:szCs w:val="24"/>
          <w:lang w:eastAsia="fr-FR"/>
        </w:rPr>
        <w:t>e circuit d’alimentation en air</w:t>
      </w:r>
      <w:r w:rsidR="009B31C1">
        <w:rPr>
          <w:rFonts w:ascii="Arial" w:hAnsi="Arial" w:cs="Arial"/>
          <w:noProof/>
          <w:sz w:val="24"/>
          <w:szCs w:val="24"/>
          <w:lang w:eastAsia="fr-FR"/>
        </w:rPr>
        <w:t xml:space="preserve"> assure le démarrage normal des moteurs ainsi que le rallumage en vol.</w:t>
      </w:r>
    </w:p>
    <w:p w14:paraId="6A9D36BE" w14:textId="54685D9A" w:rsidR="009B31C1" w:rsidRDefault="009B31C1" w:rsidP="00F52745">
      <w:pPr>
        <w:jc w:val="both"/>
        <w:rPr>
          <w:rFonts w:ascii="Arial" w:hAnsi="Arial" w:cs="Arial"/>
          <w:noProof/>
          <w:sz w:val="24"/>
          <w:szCs w:val="24"/>
          <w:lang w:eastAsia="fr-FR"/>
        </w:rPr>
      </w:pPr>
      <w:r>
        <w:rPr>
          <w:rFonts w:ascii="Arial" w:hAnsi="Arial" w:cs="Arial"/>
          <w:noProof/>
          <w:sz w:val="24"/>
          <w:szCs w:val="24"/>
          <w:lang w:eastAsia="fr-FR"/>
        </w:rPr>
        <w:t>Le démarreur utilise l’</w:t>
      </w:r>
      <w:r w:rsidR="00C700C0">
        <w:rPr>
          <w:rFonts w:ascii="Arial" w:hAnsi="Arial" w:cs="Arial"/>
          <w:noProof/>
          <w:sz w:val="24"/>
          <w:szCs w:val="24"/>
          <w:lang w:eastAsia="fr-FR"/>
        </w:rPr>
        <w:t>air sous pression pour entrainer le corps haute pression (HP) du réacteur jusqu’à un régime suffisant pour assurer :</w:t>
      </w:r>
    </w:p>
    <w:p w14:paraId="273D5F9A" w14:textId="1351846E" w:rsidR="00C700C0" w:rsidRDefault="00C700C0" w:rsidP="00F52745">
      <w:pPr>
        <w:pStyle w:val="Paragraphedeliste"/>
        <w:numPr>
          <w:ilvl w:val="0"/>
          <w:numId w:val="11"/>
        </w:numPr>
        <w:jc w:val="both"/>
        <w:rPr>
          <w:rFonts w:ascii="Arial" w:hAnsi="Arial" w:cs="Arial"/>
          <w:noProof/>
          <w:sz w:val="24"/>
          <w:szCs w:val="24"/>
          <w:lang w:eastAsia="fr-FR"/>
        </w:rPr>
      </w:pPr>
      <w:r>
        <w:rPr>
          <w:rFonts w:ascii="Arial" w:hAnsi="Arial" w:cs="Arial"/>
          <w:noProof/>
          <w:sz w:val="24"/>
          <w:szCs w:val="24"/>
          <w:lang w:eastAsia="fr-FR"/>
        </w:rPr>
        <w:t>Un bon mélange air / carburant quand la vanne de régulation carburant est ouverte.</w:t>
      </w:r>
    </w:p>
    <w:p w14:paraId="39521E31" w14:textId="54678585" w:rsidR="00C700C0" w:rsidRDefault="00C700C0" w:rsidP="00F52745">
      <w:pPr>
        <w:pStyle w:val="Paragraphedeliste"/>
        <w:numPr>
          <w:ilvl w:val="0"/>
          <w:numId w:val="11"/>
        </w:numPr>
        <w:jc w:val="both"/>
        <w:rPr>
          <w:rFonts w:ascii="Arial" w:hAnsi="Arial" w:cs="Arial"/>
          <w:noProof/>
          <w:sz w:val="24"/>
          <w:szCs w:val="24"/>
          <w:lang w:eastAsia="fr-FR"/>
        </w:rPr>
      </w:pPr>
      <w:r>
        <w:rPr>
          <w:rFonts w:ascii="Arial" w:hAnsi="Arial" w:cs="Arial"/>
          <w:noProof/>
          <w:sz w:val="24"/>
          <w:szCs w:val="24"/>
          <w:lang w:eastAsia="fr-FR"/>
        </w:rPr>
        <w:t>Une accélération positive du réacteur</w:t>
      </w:r>
    </w:p>
    <w:p w14:paraId="3AD97918" w14:textId="7868C290" w:rsidR="00C700C0" w:rsidRDefault="00C700C0" w:rsidP="00F52745">
      <w:pPr>
        <w:jc w:val="both"/>
        <w:rPr>
          <w:rFonts w:ascii="Arial" w:hAnsi="Arial" w:cs="Arial"/>
          <w:noProof/>
          <w:sz w:val="24"/>
          <w:szCs w:val="24"/>
          <w:lang w:eastAsia="fr-FR"/>
        </w:rPr>
      </w:pPr>
      <w:r>
        <w:rPr>
          <w:rFonts w:ascii="Arial" w:hAnsi="Arial" w:cs="Arial"/>
          <w:noProof/>
          <w:sz w:val="24"/>
          <w:szCs w:val="24"/>
          <w:lang w:eastAsia="fr-FR"/>
        </w:rPr>
        <w:t>La source pneumatique peut être :</w:t>
      </w:r>
    </w:p>
    <w:p w14:paraId="23B4A276" w14:textId="12D5BE2D" w:rsidR="00C700C0" w:rsidRDefault="00C700C0" w:rsidP="00F52745">
      <w:pPr>
        <w:pStyle w:val="Paragraphedeliste"/>
        <w:numPr>
          <w:ilvl w:val="0"/>
          <w:numId w:val="11"/>
        </w:numPr>
        <w:jc w:val="both"/>
        <w:rPr>
          <w:rFonts w:ascii="Arial" w:hAnsi="Arial" w:cs="Arial"/>
          <w:noProof/>
          <w:sz w:val="24"/>
          <w:szCs w:val="24"/>
          <w:lang w:eastAsia="fr-FR"/>
        </w:rPr>
      </w:pPr>
      <w:r>
        <w:rPr>
          <w:rFonts w:ascii="Arial" w:hAnsi="Arial" w:cs="Arial"/>
          <w:noProof/>
          <w:sz w:val="24"/>
          <w:szCs w:val="24"/>
          <w:lang w:eastAsia="fr-FR"/>
        </w:rPr>
        <w:t>Un groupe de piste (GPU)</w:t>
      </w:r>
    </w:p>
    <w:p w14:paraId="783121F5" w14:textId="4D587E36" w:rsidR="00C700C0" w:rsidRDefault="00C700C0" w:rsidP="00F52745">
      <w:pPr>
        <w:pStyle w:val="Paragraphedeliste"/>
        <w:numPr>
          <w:ilvl w:val="0"/>
          <w:numId w:val="11"/>
        </w:numPr>
        <w:jc w:val="both"/>
        <w:rPr>
          <w:rFonts w:ascii="Arial" w:hAnsi="Arial" w:cs="Arial"/>
          <w:noProof/>
          <w:sz w:val="24"/>
          <w:szCs w:val="24"/>
          <w:lang w:eastAsia="fr-FR"/>
        </w:rPr>
      </w:pPr>
      <w:r>
        <w:rPr>
          <w:rFonts w:ascii="Arial" w:hAnsi="Arial" w:cs="Arial"/>
          <w:noProof/>
          <w:sz w:val="24"/>
          <w:szCs w:val="24"/>
          <w:lang w:eastAsia="fr-FR"/>
        </w:rPr>
        <w:t>L’APU</w:t>
      </w:r>
      <w:r w:rsidR="00C861BD">
        <w:rPr>
          <w:rFonts w:ascii="Arial" w:hAnsi="Arial" w:cs="Arial"/>
          <w:noProof/>
          <w:sz w:val="24"/>
          <w:szCs w:val="24"/>
          <w:lang w:eastAsia="fr-FR"/>
        </w:rPr>
        <w:t xml:space="preserve">, en mode </w:t>
      </w:r>
      <w:r w:rsidR="00C861BD">
        <w:rPr>
          <w:rFonts w:ascii="Arial" w:hAnsi="Arial" w:cs="Arial"/>
          <w:b/>
          <w:noProof/>
          <w:sz w:val="24"/>
          <w:szCs w:val="24"/>
          <w:lang w:eastAsia="fr-FR"/>
        </w:rPr>
        <w:t>MES</w:t>
      </w:r>
      <w:r w:rsidR="00C861BD">
        <w:rPr>
          <w:rFonts w:ascii="Arial" w:hAnsi="Arial" w:cs="Arial"/>
          <w:noProof/>
          <w:sz w:val="24"/>
          <w:szCs w:val="24"/>
          <w:lang w:eastAsia="fr-FR"/>
        </w:rPr>
        <w:t xml:space="preserve"> (Main Engine Start)</w:t>
      </w:r>
    </w:p>
    <w:p w14:paraId="43050085" w14:textId="77777777" w:rsidR="00AC246E" w:rsidRDefault="00C700C0" w:rsidP="00F52745">
      <w:pPr>
        <w:pStyle w:val="Paragraphedeliste"/>
        <w:numPr>
          <w:ilvl w:val="0"/>
          <w:numId w:val="11"/>
        </w:numPr>
        <w:jc w:val="both"/>
        <w:rPr>
          <w:rFonts w:ascii="Arial" w:hAnsi="Arial" w:cs="Arial"/>
          <w:noProof/>
          <w:sz w:val="24"/>
          <w:szCs w:val="24"/>
          <w:lang w:eastAsia="fr-FR"/>
        </w:rPr>
      </w:pPr>
      <w:r w:rsidRPr="00AC246E">
        <w:rPr>
          <w:rFonts w:ascii="Arial" w:hAnsi="Arial" w:cs="Arial"/>
          <w:noProof/>
          <w:sz w:val="24"/>
          <w:szCs w:val="24"/>
          <w:lang w:eastAsia="fr-FR"/>
        </w:rPr>
        <w:t>Un autre réacte</w:t>
      </w:r>
      <w:r w:rsidR="004D5674" w:rsidRPr="00AC246E">
        <w:rPr>
          <w:rFonts w:ascii="Arial" w:hAnsi="Arial" w:cs="Arial"/>
          <w:noProof/>
          <w:sz w:val="24"/>
          <w:szCs w:val="24"/>
          <w:lang w:eastAsia="fr-FR"/>
        </w:rPr>
        <w:t>ur déjà démarré (via la cross bl</w:t>
      </w:r>
      <w:r w:rsidRPr="00AC246E">
        <w:rPr>
          <w:rFonts w:ascii="Arial" w:hAnsi="Arial" w:cs="Arial"/>
          <w:noProof/>
          <w:sz w:val="24"/>
          <w:szCs w:val="24"/>
          <w:lang w:eastAsia="fr-FR"/>
        </w:rPr>
        <w:t>eed valve)</w:t>
      </w:r>
    </w:p>
    <w:p w14:paraId="79D7AA19" w14:textId="4CEE0D47" w:rsidR="00AC246E" w:rsidRDefault="00796C43" w:rsidP="00F52745">
      <w:pPr>
        <w:jc w:val="both"/>
        <w:rPr>
          <w:rFonts w:ascii="Arial" w:hAnsi="Arial" w:cs="Arial"/>
          <w:noProof/>
          <w:sz w:val="24"/>
          <w:szCs w:val="24"/>
          <w:lang w:eastAsia="fr-FR"/>
        </w:rPr>
      </w:pPr>
      <w:r w:rsidRPr="00AC246E">
        <w:rPr>
          <w:rFonts w:ascii="Arial" w:hAnsi="Arial" w:cs="Arial"/>
          <w:noProof/>
          <w:sz w:val="24"/>
          <w:szCs w:val="24"/>
          <w:lang w:eastAsia="fr-FR"/>
        </w:rPr>
        <w:t>La vanne de démarrage autorise ou non l’alimentaion en air du démarreur.</w:t>
      </w:r>
    </w:p>
    <w:p w14:paraId="63804385" w14:textId="77777777" w:rsidR="00AC246E" w:rsidRDefault="00AC246E">
      <w:pPr>
        <w:suppressAutoHyphens w:val="0"/>
        <w:rPr>
          <w:rFonts w:ascii="Arial" w:hAnsi="Arial" w:cs="Arial"/>
          <w:noProof/>
          <w:sz w:val="24"/>
          <w:szCs w:val="24"/>
          <w:lang w:eastAsia="fr-FR"/>
        </w:rPr>
      </w:pPr>
      <w:r>
        <w:rPr>
          <w:rFonts w:ascii="Arial" w:hAnsi="Arial" w:cs="Arial"/>
          <w:noProof/>
          <w:sz w:val="24"/>
          <w:szCs w:val="24"/>
          <w:lang w:eastAsia="fr-FR"/>
        </w:rPr>
        <w:br w:type="page"/>
      </w:r>
    </w:p>
    <w:p w14:paraId="0BC3F40B" w14:textId="77777777" w:rsidR="00685C24" w:rsidRPr="006167E3" w:rsidRDefault="00685C24" w:rsidP="00685C24">
      <w:pPr>
        <w:suppressAutoHyphens w:val="0"/>
        <w:jc w:val="center"/>
        <w:rPr>
          <w:rFonts w:ascii="Arial" w:hAnsi="Arial" w:cs="Arial"/>
          <w:b/>
          <w:sz w:val="24"/>
          <w:u w:val="single"/>
        </w:rPr>
      </w:pPr>
      <w:r w:rsidRPr="006167E3">
        <w:rPr>
          <w:rFonts w:ascii="Arial" w:hAnsi="Arial" w:cs="Arial"/>
          <w:b/>
          <w:sz w:val="24"/>
          <w:u w:val="single"/>
        </w:rPr>
        <w:lastRenderedPageBreak/>
        <w:t>Procédure de démarrage</w:t>
      </w:r>
    </w:p>
    <w:p w14:paraId="7775FD65" w14:textId="77777777" w:rsidR="00685C24" w:rsidRPr="006167E3" w:rsidRDefault="00685C24" w:rsidP="00685C24">
      <w:pPr>
        <w:suppressAutoHyphens w:val="0"/>
        <w:rPr>
          <w:rFonts w:ascii="Arial" w:hAnsi="Arial" w:cs="Arial"/>
          <w:b/>
          <w:sz w:val="24"/>
          <w:u w:val="single"/>
        </w:rPr>
      </w:pPr>
    </w:p>
    <w:p w14:paraId="0486FCC3" w14:textId="77777777" w:rsidR="00685C24" w:rsidRPr="001067F7" w:rsidRDefault="00685C24" w:rsidP="00685C24">
      <w:pPr>
        <w:pStyle w:val="Paragraphedeliste"/>
        <w:numPr>
          <w:ilvl w:val="0"/>
          <w:numId w:val="12"/>
        </w:numPr>
        <w:suppressAutoHyphens w:val="0"/>
        <w:jc w:val="both"/>
        <w:rPr>
          <w:rFonts w:ascii="Arial" w:hAnsi="Arial" w:cs="Arial"/>
          <w:sz w:val="24"/>
          <w:lang w:val="en-GB"/>
        </w:rPr>
      </w:pPr>
      <w:r w:rsidRPr="001067F7">
        <w:rPr>
          <w:rFonts w:ascii="Arial" w:hAnsi="Arial" w:cs="Arial"/>
          <w:sz w:val="24"/>
          <w:lang w:val="en-GB"/>
        </w:rPr>
        <w:t xml:space="preserve">The </w:t>
      </w:r>
      <w:r w:rsidRPr="001067F7">
        <w:rPr>
          <w:rFonts w:ascii="Arial" w:hAnsi="Arial" w:cs="Arial"/>
          <w:b/>
          <w:sz w:val="24"/>
          <w:lang w:val="en-GB"/>
        </w:rPr>
        <w:t>ENG</w:t>
      </w:r>
      <w:r w:rsidRPr="001067F7">
        <w:rPr>
          <w:rFonts w:ascii="Arial" w:hAnsi="Arial" w:cs="Arial"/>
          <w:sz w:val="24"/>
          <w:lang w:val="en-GB"/>
        </w:rPr>
        <w:t xml:space="preserve"> panel has to be used in the following conditions :</w:t>
      </w:r>
    </w:p>
    <w:p w14:paraId="499B7C10" w14:textId="77777777" w:rsidR="00685C24" w:rsidRPr="00BD4512" w:rsidRDefault="00685C24" w:rsidP="00685C24">
      <w:pPr>
        <w:pStyle w:val="Paragraphedeliste"/>
        <w:numPr>
          <w:ilvl w:val="0"/>
          <w:numId w:val="13"/>
        </w:numPr>
        <w:suppressAutoHyphens w:val="0"/>
        <w:jc w:val="both"/>
        <w:rPr>
          <w:rFonts w:ascii="Arial" w:hAnsi="Arial" w:cs="Arial"/>
          <w:sz w:val="24"/>
          <w:lang w:val="en-GB"/>
        </w:rPr>
      </w:pPr>
      <w:r w:rsidRPr="00BD4512">
        <w:rPr>
          <w:rFonts w:ascii="Arial" w:hAnsi="Arial" w:cs="Arial"/>
          <w:sz w:val="24"/>
          <w:lang w:val="en-GB"/>
        </w:rPr>
        <w:t>On ground for :</w:t>
      </w:r>
    </w:p>
    <w:p w14:paraId="6CF346A1" w14:textId="77777777" w:rsidR="00685C24" w:rsidRPr="00BD4512" w:rsidRDefault="00685C24" w:rsidP="00685C24">
      <w:pPr>
        <w:pStyle w:val="Paragraphedeliste"/>
        <w:numPr>
          <w:ilvl w:val="1"/>
          <w:numId w:val="11"/>
        </w:numPr>
        <w:suppressAutoHyphens w:val="0"/>
        <w:jc w:val="both"/>
        <w:rPr>
          <w:rFonts w:ascii="Arial" w:hAnsi="Arial" w:cs="Arial"/>
          <w:sz w:val="24"/>
          <w:lang w:val="en-GB"/>
        </w:rPr>
      </w:pPr>
      <w:r w:rsidRPr="00BD4512">
        <w:rPr>
          <w:rFonts w:ascii="Arial" w:hAnsi="Arial" w:cs="Arial"/>
          <w:sz w:val="24"/>
          <w:lang w:val="en-GB"/>
        </w:rPr>
        <w:t>Engine dry motoring</w:t>
      </w:r>
    </w:p>
    <w:p w14:paraId="4BE98001" w14:textId="77777777" w:rsidR="00685C24" w:rsidRPr="00BD4512" w:rsidRDefault="00685C24" w:rsidP="00685C24">
      <w:pPr>
        <w:pStyle w:val="Paragraphedeliste"/>
        <w:numPr>
          <w:ilvl w:val="1"/>
          <w:numId w:val="11"/>
        </w:numPr>
        <w:suppressAutoHyphens w:val="0"/>
        <w:jc w:val="both"/>
        <w:rPr>
          <w:rFonts w:ascii="Arial" w:hAnsi="Arial" w:cs="Arial"/>
          <w:sz w:val="24"/>
          <w:lang w:val="en-GB"/>
        </w:rPr>
      </w:pPr>
      <w:r w:rsidRPr="00BD4512">
        <w:rPr>
          <w:rFonts w:ascii="Arial" w:hAnsi="Arial" w:cs="Arial"/>
          <w:sz w:val="24"/>
          <w:lang w:val="en-GB"/>
        </w:rPr>
        <w:t>Engine wet motoring</w:t>
      </w:r>
    </w:p>
    <w:p w14:paraId="57E08765" w14:textId="77777777" w:rsidR="00685C24" w:rsidRPr="00BD4512" w:rsidRDefault="00685C24" w:rsidP="00685C24">
      <w:pPr>
        <w:pStyle w:val="Paragraphedeliste"/>
        <w:numPr>
          <w:ilvl w:val="1"/>
          <w:numId w:val="11"/>
        </w:numPr>
        <w:suppressAutoHyphens w:val="0"/>
        <w:jc w:val="both"/>
        <w:rPr>
          <w:rFonts w:ascii="Arial" w:hAnsi="Arial" w:cs="Arial"/>
          <w:sz w:val="24"/>
          <w:lang w:val="en-GB"/>
        </w:rPr>
      </w:pPr>
      <w:r w:rsidRPr="00BD4512">
        <w:rPr>
          <w:rFonts w:ascii="Arial" w:hAnsi="Arial" w:cs="Arial"/>
          <w:sz w:val="24"/>
          <w:lang w:val="en-GB"/>
        </w:rPr>
        <w:t>Engine starting</w:t>
      </w:r>
    </w:p>
    <w:p w14:paraId="5BB71025" w14:textId="77777777" w:rsidR="00685C24" w:rsidRPr="001067F7" w:rsidRDefault="00685C24" w:rsidP="00685C24">
      <w:pPr>
        <w:pStyle w:val="Paragraphedeliste"/>
        <w:numPr>
          <w:ilvl w:val="0"/>
          <w:numId w:val="13"/>
        </w:numPr>
        <w:suppressAutoHyphens w:val="0"/>
        <w:jc w:val="both"/>
        <w:rPr>
          <w:rFonts w:ascii="Arial" w:hAnsi="Arial" w:cs="Arial"/>
          <w:sz w:val="24"/>
          <w:lang w:val="en-GB"/>
        </w:rPr>
      </w:pPr>
      <w:r w:rsidRPr="001067F7">
        <w:rPr>
          <w:rFonts w:ascii="Arial" w:hAnsi="Arial" w:cs="Arial"/>
          <w:sz w:val="24"/>
          <w:lang w:val="en-GB"/>
        </w:rPr>
        <w:t>In flight for :</w:t>
      </w:r>
    </w:p>
    <w:p w14:paraId="18F34F35" w14:textId="77777777" w:rsidR="00685C24" w:rsidRPr="00BD4512" w:rsidRDefault="00685C24" w:rsidP="00685C24">
      <w:pPr>
        <w:pStyle w:val="Paragraphedeliste"/>
        <w:numPr>
          <w:ilvl w:val="1"/>
          <w:numId w:val="13"/>
        </w:numPr>
        <w:suppressAutoHyphens w:val="0"/>
        <w:jc w:val="both"/>
        <w:rPr>
          <w:rFonts w:ascii="Arial" w:hAnsi="Arial" w:cs="Arial"/>
          <w:sz w:val="24"/>
          <w:lang w:val="en-GB"/>
        </w:rPr>
      </w:pPr>
      <w:r w:rsidRPr="00BD4512">
        <w:rPr>
          <w:rFonts w:ascii="Arial" w:hAnsi="Arial" w:cs="Arial"/>
          <w:sz w:val="24"/>
          <w:lang w:val="en-GB"/>
        </w:rPr>
        <w:t>In flight relight with starter assistance</w:t>
      </w:r>
    </w:p>
    <w:p w14:paraId="49327015" w14:textId="77777777" w:rsidR="00685C24" w:rsidRPr="00BD4512" w:rsidRDefault="00685C24" w:rsidP="00685C24">
      <w:pPr>
        <w:pStyle w:val="Paragraphedeliste"/>
        <w:numPr>
          <w:ilvl w:val="1"/>
          <w:numId w:val="13"/>
        </w:numPr>
        <w:suppressAutoHyphens w:val="0"/>
        <w:jc w:val="both"/>
        <w:rPr>
          <w:rFonts w:ascii="Arial" w:hAnsi="Arial" w:cs="Arial"/>
          <w:sz w:val="24"/>
          <w:lang w:val="en-GB"/>
        </w:rPr>
      </w:pPr>
      <w:r w:rsidRPr="00BD4512">
        <w:rPr>
          <w:rFonts w:ascii="Arial" w:hAnsi="Arial" w:cs="Arial"/>
          <w:sz w:val="24"/>
          <w:lang w:val="en-GB"/>
        </w:rPr>
        <w:t>In flight relight without starter assistance</w:t>
      </w:r>
    </w:p>
    <w:p w14:paraId="2F02A893" w14:textId="77777777" w:rsidR="00685C24" w:rsidRPr="00BD4512" w:rsidRDefault="00685C24" w:rsidP="00685C24">
      <w:pPr>
        <w:suppressAutoHyphens w:val="0"/>
        <w:jc w:val="both"/>
        <w:rPr>
          <w:rFonts w:ascii="Arial" w:hAnsi="Arial" w:cs="Arial"/>
          <w:sz w:val="24"/>
          <w:lang w:val="en-GB"/>
        </w:rPr>
      </w:pPr>
    </w:p>
    <w:p w14:paraId="1409EC2B" w14:textId="77777777" w:rsidR="00685C24" w:rsidRPr="001067F7" w:rsidRDefault="00685C24" w:rsidP="00685C24">
      <w:pPr>
        <w:pStyle w:val="Paragraphedeliste"/>
        <w:numPr>
          <w:ilvl w:val="0"/>
          <w:numId w:val="12"/>
        </w:numPr>
        <w:suppressAutoHyphens w:val="0"/>
        <w:jc w:val="both"/>
        <w:rPr>
          <w:rFonts w:ascii="Arial" w:hAnsi="Arial" w:cs="Arial"/>
          <w:sz w:val="24"/>
          <w:lang w:val="en-GB"/>
        </w:rPr>
      </w:pPr>
      <w:r w:rsidRPr="001067F7">
        <w:rPr>
          <w:rFonts w:ascii="Arial" w:hAnsi="Arial" w:cs="Arial"/>
          <w:sz w:val="24"/>
          <w:lang w:val="en-GB"/>
        </w:rPr>
        <w:t>Utilization on Ground</w:t>
      </w:r>
    </w:p>
    <w:p w14:paraId="5BB5DC26" w14:textId="77777777" w:rsidR="00685C24" w:rsidRDefault="00685C24" w:rsidP="00685C24">
      <w:pPr>
        <w:suppressAutoHyphens w:val="0"/>
        <w:jc w:val="both"/>
        <w:rPr>
          <w:rFonts w:ascii="Arial" w:hAnsi="Arial" w:cs="Arial"/>
          <w:sz w:val="24"/>
          <w:lang w:val="en-GB"/>
        </w:rPr>
      </w:pPr>
    </w:p>
    <w:p w14:paraId="6ACB9649" w14:textId="74DB3E3F" w:rsidR="00685C24" w:rsidRDefault="00685C24" w:rsidP="00685C24">
      <w:pPr>
        <w:suppressAutoHyphens w:val="0"/>
        <w:ind w:left="1560" w:hanging="1560"/>
        <w:jc w:val="both"/>
        <w:rPr>
          <w:rFonts w:ascii="Arial" w:hAnsi="Arial" w:cs="Arial"/>
          <w:b/>
          <w:sz w:val="24"/>
          <w:lang w:val="en-GB"/>
        </w:rPr>
      </w:pPr>
      <w:proofErr w:type="gramStart"/>
      <w:r>
        <w:rPr>
          <w:rFonts w:ascii="Arial" w:hAnsi="Arial" w:cs="Arial"/>
          <w:b/>
          <w:sz w:val="24"/>
          <w:u w:val="single"/>
          <w:lang w:val="en-GB"/>
        </w:rPr>
        <w:t>WARNING</w:t>
      </w:r>
      <w:r>
        <w:rPr>
          <w:rFonts w:ascii="Arial" w:hAnsi="Arial" w:cs="Arial"/>
          <w:b/>
          <w:sz w:val="24"/>
          <w:lang w:val="en-GB"/>
        </w:rPr>
        <w:t xml:space="preserve"> :</w:t>
      </w:r>
      <w:proofErr w:type="gramEnd"/>
      <w:r>
        <w:rPr>
          <w:rFonts w:ascii="Arial" w:hAnsi="Arial" w:cs="Arial"/>
          <w:b/>
          <w:sz w:val="24"/>
          <w:lang w:val="en-GB"/>
        </w:rPr>
        <w:t xml:space="preserve"> BEFORE ANY ATTEMPT TO RUN AN ENGINE (MOTORING OR START), BE CAREFUL THAT THE VICINITY OF THE ENGINE IS FREE FROM ANY OBJECT WHICH CAN BE INGESTED OR DAMAGED BY THE RUNNI</w:t>
      </w:r>
      <w:r w:rsidR="00BA4ACD">
        <w:rPr>
          <w:rFonts w:ascii="Arial" w:hAnsi="Arial" w:cs="Arial"/>
          <w:b/>
          <w:sz w:val="24"/>
          <w:lang w:val="en-GB"/>
        </w:rPr>
        <w:t>N</w:t>
      </w:r>
      <w:r>
        <w:rPr>
          <w:rFonts w:ascii="Arial" w:hAnsi="Arial" w:cs="Arial"/>
          <w:b/>
          <w:sz w:val="24"/>
          <w:lang w:val="en-GB"/>
        </w:rPr>
        <w:t>G ENGINE.</w:t>
      </w:r>
    </w:p>
    <w:p w14:paraId="1F5171B9" w14:textId="77777777" w:rsidR="00685C24" w:rsidRDefault="00685C24" w:rsidP="00685C24">
      <w:pPr>
        <w:suppressAutoHyphens w:val="0"/>
        <w:jc w:val="both"/>
        <w:rPr>
          <w:rFonts w:ascii="Arial" w:hAnsi="Arial" w:cs="Arial"/>
          <w:b/>
          <w:sz w:val="24"/>
          <w:lang w:val="en-GB"/>
        </w:rPr>
      </w:pPr>
    </w:p>
    <w:p w14:paraId="12847BC9" w14:textId="77777777" w:rsidR="00685C24" w:rsidRDefault="00685C24" w:rsidP="00685C24">
      <w:pPr>
        <w:suppressAutoHyphens w:val="0"/>
        <w:jc w:val="both"/>
        <w:rPr>
          <w:rFonts w:ascii="Arial" w:hAnsi="Arial" w:cs="Arial"/>
          <w:sz w:val="24"/>
          <w:lang w:val="en-GB"/>
        </w:rPr>
      </w:pPr>
      <w:r>
        <w:rPr>
          <w:rFonts w:ascii="Arial" w:hAnsi="Arial" w:cs="Arial"/>
          <w:sz w:val="24"/>
          <w:lang w:val="en-GB"/>
        </w:rPr>
        <w:t>Check that a suitable source of pneumatic power is available (APU, ground power unit, other engine with cross bleed valve open).</w:t>
      </w:r>
    </w:p>
    <w:p w14:paraId="7F8D7C9F" w14:textId="77777777" w:rsidR="00685C24" w:rsidRPr="005532A1" w:rsidRDefault="00685C24" w:rsidP="00685C24">
      <w:pPr>
        <w:suppressAutoHyphens w:val="0"/>
        <w:jc w:val="both"/>
        <w:rPr>
          <w:rFonts w:ascii="Arial" w:hAnsi="Arial" w:cs="Arial"/>
          <w:sz w:val="24"/>
          <w:lang w:val="en-GB"/>
        </w:rPr>
      </w:pPr>
    </w:p>
    <w:p w14:paraId="71F2DF36" w14:textId="77777777" w:rsidR="00685C24" w:rsidRPr="00BD2F10" w:rsidRDefault="00685C24" w:rsidP="00BD2F10">
      <w:pPr>
        <w:suppressAutoHyphens w:val="0"/>
        <w:ind w:left="360"/>
        <w:jc w:val="both"/>
        <w:rPr>
          <w:rFonts w:ascii="Arial" w:hAnsi="Arial" w:cs="Arial"/>
          <w:sz w:val="24"/>
          <w:lang w:val="en-GB"/>
        </w:rPr>
      </w:pPr>
      <w:r w:rsidRPr="00BD2F10">
        <w:rPr>
          <w:rFonts w:ascii="Arial" w:hAnsi="Arial" w:cs="Arial"/>
          <w:sz w:val="24"/>
          <w:lang w:val="en-GB"/>
        </w:rPr>
        <w:t xml:space="preserve">Starter duty cycle </w:t>
      </w:r>
      <w:proofErr w:type="gramStart"/>
      <w:r w:rsidRPr="00BD2F10">
        <w:rPr>
          <w:rFonts w:ascii="Arial" w:hAnsi="Arial" w:cs="Arial"/>
          <w:sz w:val="24"/>
          <w:lang w:val="en-GB"/>
        </w:rPr>
        <w:t>limitations :</w:t>
      </w:r>
      <w:proofErr w:type="gramEnd"/>
    </w:p>
    <w:p w14:paraId="0D6A19C6" w14:textId="77777777" w:rsidR="00685C24" w:rsidRDefault="00685C24" w:rsidP="00685C24">
      <w:pPr>
        <w:pStyle w:val="Paragraphedeliste"/>
        <w:numPr>
          <w:ilvl w:val="2"/>
          <w:numId w:val="13"/>
        </w:numPr>
        <w:suppressAutoHyphens w:val="0"/>
        <w:ind w:left="2127" w:hanging="426"/>
        <w:jc w:val="both"/>
        <w:rPr>
          <w:rFonts w:ascii="Arial" w:hAnsi="Arial" w:cs="Arial"/>
          <w:sz w:val="24"/>
          <w:lang w:val="en-GB"/>
        </w:rPr>
      </w:pPr>
      <w:r>
        <w:rPr>
          <w:rFonts w:ascii="Arial" w:hAnsi="Arial" w:cs="Arial"/>
          <w:sz w:val="24"/>
          <w:lang w:val="en-GB"/>
        </w:rPr>
        <w:t>Normal duty cycle is two consecutive aborted start attempts.</w:t>
      </w:r>
    </w:p>
    <w:p w14:paraId="3A6B7DD9" w14:textId="77777777" w:rsidR="00685C24" w:rsidRDefault="00685C24" w:rsidP="00685C24">
      <w:pPr>
        <w:pStyle w:val="Paragraphedeliste"/>
        <w:numPr>
          <w:ilvl w:val="2"/>
          <w:numId w:val="13"/>
        </w:numPr>
        <w:suppressAutoHyphens w:val="0"/>
        <w:ind w:left="2127" w:hanging="426"/>
        <w:jc w:val="both"/>
        <w:rPr>
          <w:rFonts w:ascii="Arial" w:hAnsi="Arial" w:cs="Arial"/>
          <w:sz w:val="24"/>
          <w:lang w:val="en-GB"/>
        </w:rPr>
      </w:pPr>
      <w:r>
        <w:rPr>
          <w:rFonts w:ascii="Arial" w:hAnsi="Arial" w:cs="Arial"/>
          <w:sz w:val="24"/>
          <w:lang w:val="en-GB"/>
        </w:rPr>
        <w:t>If starter engagement is interrupted :</w:t>
      </w:r>
    </w:p>
    <w:p w14:paraId="48C7BB28" w14:textId="77777777" w:rsidR="00685C24" w:rsidRDefault="00685C24" w:rsidP="00685C24">
      <w:pPr>
        <w:pStyle w:val="Paragraphedeliste"/>
        <w:numPr>
          <w:ilvl w:val="3"/>
          <w:numId w:val="13"/>
        </w:numPr>
        <w:suppressAutoHyphens w:val="0"/>
        <w:jc w:val="both"/>
        <w:rPr>
          <w:rFonts w:ascii="Arial" w:hAnsi="Arial" w:cs="Arial"/>
          <w:sz w:val="24"/>
          <w:lang w:val="en-GB"/>
        </w:rPr>
      </w:pPr>
      <w:r w:rsidRPr="001067F7">
        <w:rPr>
          <w:rFonts w:ascii="Arial" w:hAnsi="Arial" w:cs="Arial"/>
          <w:sz w:val="24"/>
          <w:lang w:val="en-GB"/>
        </w:rPr>
        <w:t>Engine motoring for 30 seconds is required following an aborted start.</w:t>
      </w:r>
    </w:p>
    <w:p w14:paraId="3163D8C1" w14:textId="77777777" w:rsidR="00685C24" w:rsidRDefault="00685C24" w:rsidP="00685C24">
      <w:pPr>
        <w:pStyle w:val="Paragraphedeliste"/>
        <w:numPr>
          <w:ilvl w:val="3"/>
          <w:numId w:val="13"/>
        </w:numPr>
        <w:suppressAutoHyphens w:val="0"/>
        <w:jc w:val="both"/>
        <w:rPr>
          <w:rFonts w:ascii="Arial" w:hAnsi="Arial" w:cs="Arial"/>
          <w:sz w:val="24"/>
          <w:lang w:val="en-GB"/>
        </w:rPr>
      </w:pPr>
      <w:r w:rsidRPr="001067F7">
        <w:rPr>
          <w:rFonts w:ascii="Arial" w:hAnsi="Arial" w:cs="Arial"/>
          <w:sz w:val="24"/>
          <w:lang w:val="en-GB"/>
        </w:rPr>
        <w:t xml:space="preserve">After </w:t>
      </w:r>
      <w:proofErr w:type="gramStart"/>
      <w:r>
        <w:rPr>
          <w:rFonts w:ascii="Arial" w:hAnsi="Arial" w:cs="Arial"/>
          <w:sz w:val="24"/>
          <w:lang w:val="en-GB"/>
        </w:rPr>
        <w:t>2</w:t>
      </w:r>
      <w:proofErr w:type="gramEnd"/>
      <w:r>
        <w:rPr>
          <w:rFonts w:ascii="Arial" w:hAnsi="Arial" w:cs="Arial"/>
          <w:sz w:val="24"/>
          <w:lang w:val="en-GB"/>
        </w:rPr>
        <w:t xml:space="preserve"> aborted start attempts, a 30-minute starter cooling down period must be observed prior to further starter operation.</w:t>
      </w:r>
    </w:p>
    <w:p w14:paraId="1D2479DE" w14:textId="65A130B1" w:rsidR="00685C24" w:rsidRDefault="00685C24" w:rsidP="00685C24">
      <w:pPr>
        <w:pStyle w:val="Paragraphedeliste"/>
        <w:numPr>
          <w:ilvl w:val="2"/>
          <w:numId w:val="13"/>
        </w:numPr>
        <w:suppressAutoHyphens w:val="0"/>
        <w:ind w:left="2127" w:hanging="426"/>
        <w:jc w:val="both"/>
        <w:rPr>
          <w:rFonts w:ascii="Arial" w:hAnsi="Arial" w:cs="Arial"/>
          <w:sz w:val="24"/>
          <w:lang w:val="en-GB"/>
        </w:rPr>
      </w:pPr>
      <w:r>
        <w:rPr>
          <w:rFonts w:ascii="Arial" w:hAnsi="Arial" w:cs="Arial"/>
          <w:sz w:val="24"/>
          <w:lang w:val="en-GB"/>
        </w:rPr>
        <w:t>Extended starter duty cycles and cooling requirements for engine motoring with fuel an</w:t>
      </w:r>
      <w:r w:rsidR="00754993">
        <w:rPr>
          <w:rFonts w:ascii="Arial" w:hAnsi="Arial" w:cs="Arial"/>
          <w:sz w:val="24"/>
          <w:lang w:val="en-GB"/>
        </w:rPr>
        <w:t>d</w:t>
      </w:r>
      <w:r>
        <w:rPr>
          <w:rFonts w:ascii="Arial" w:hAnsi="Arial" w:cs="Arial"/>
          <w:sz w:val="24"/>
          <w:lang w:val="en-GB"/>
        </w:rPr>
        <w:t xml:space="preserve"> ignition OFF are :</w:t>
      </w:r>
    </w:p>
    <w:p w14:paraId="1B63EE40" w14:textId="77777777" w:rsidR="00685C24" w:rsidRDefault="00685C24" w:rsidP="00685C24">
      <w:pPr>
        <w:pStyle w:val="Paragraphedeliste"/>
        <w:numPr>
          <w:ilvl w:val="3"/>
          <w:numId w:val="13"/>
        </w:numPr>
        <w:suppressAutoHyphens w:val="0"/>
        <w:jc w:val="both"/>
        <w:rPr>
          <w:rFonts w:ascii="Arial" w:hAnsi="Arial" w:cs="Arial"/>
          <w:sz w:val="24"/>
          <w:lang w:val="en-GB"/>
        </w:rPr>
      </w:pPr>
      <w:proofErr w:type="gramStart"/>
      <w:r>
        <w:rPr>
          <w:rFonts w:ascii="Arial" w:hAnsi="Arial" w:cs="Arial"/>
          <w:sz w:val="24"/>
          <w:lang w:val="en-GB"/>
        </w:rPr>
        <w:t>0</w:t>
      </w:r>
      <w:proofErr w:type="gramEnd"/>
      <w:r>
        <w:rPr>
          <w:rFonts w:ascii="Arial" w:hAnsi="Arial" w:cs="Arial"/>
          <w:sz w:val="24"/>
          <w:lang w:val="en-GB"/>
        </w:rPr>
        <w:t xml:space="preserve"> – 5 minutes </w:t>
      </w:r>
      <w:r w:rsidRPr="0097601B">
        <w:rPr>
          <w:rFonts w:ascii="Arial" w:hAnsi="Arial" w:cs="Arial"/>
          <w:b/>
          <w:sz w:val="24"/>
          <w:lang w:val="en-GB"/>
        </w:rPr>
        <w:t>ON</w:t>
      </w:r>
      <w:r>
        <w:rPr>
          <w:rFonts w:ascii="Arial" w:hAnsi="Arial" w:cs="Arial"/>
          <w:sz w:val="24"/>
          <w:lang w:val="en-GB"/>
        </w:rPr>
        <w:t xml:space="preserve"> – Disengage starter and allow N2 speed to go to zero before re-engaging starter.</w:t>
      </w:r>
    </w:p>
    <w:p w14:paraId="63B7D45B" w14:textId="77777777" w:rsidR="00685C24" w:rsidRDefault="00685C24" w:rsidP="00685C24">
      <w:pPr>
        <w:pStyle w:val="Paragraphedeliste"/>
        <w:numPr>
          <w:ilvl w:val="3"/>
          <w:numId w:val="13"/>
        </w:numPr>
        <w:suppressAutoHyphens w:val="0"/>
        <w:jc w:val="both"/>
        <w:rPr>
          <w:rFonts w:ascii="Arial" w:hAnsi="Arial" w:cs="Arial"/>
          <w:sz w:val="24"/>
          <w:lang w:val="en-GB"/>
        </w:rPr>
      </w:pPr>
      <w:r>
        <w:rPr>
          <w:rFonts w:ascii="Arial" w:hAnsi="Arial" w:cs="Arial"/>
          <w:sz w:val="24"/>
          <w:lang w:val="en-GB"/>
        </w:rPr>
        <w:t xml:space="preserve">5 – 10 minutes </w:t>
      </w:r>
      <w:r>
        <w:rPr>
          <w:rFonts w:ascii="Arial" w:hAnsi="Arial" w:cs="Arial"/>
          <w:b/>
          <w:sz w:val="24"/>
          <w:lang w:val="en-GB"/>
        </w:rPr>
        <w:t>ON</w:t>
      </w:r>
      <w:r>
        <w:rPr>
          <w:rFonts w:ascii="Arial" w:hAnsi="Arial" w:cs="Arial"/>
          <w:sz w:val="24"/>
          <w:lang w:val="en-GB"/>
        </w:rPr>
        <w:t xml:space="preserve"> followed by a 10-minute </w:t>
      </w:r>
      <w:proofErr w:type="gramStart"/>
      <w:r>
        <w:rPr>
          <w:rFonts w:ascii="Arial" w:hAnsi="Arial" w:cs="Arial"/>
          <w:sz w:val="24"/>
          <w:lang w:val="en-GB"/>
        </w:rPr>
        <w:t>starter cooling</w:t>
      </w:r>
      <w:proofErr w:type="gramEnd"/>
      <w:r>
        <w:rPr>
          <w:rFonts w:ascii="Arial" w:hAnsi="Arial" w:cs="Arial"/>
          <w:sz w:val="24"/>
          <w:lang w:val="en-GB"/>
        </w:rPr>
        <w:t xml:space="preserve"> period.</w:t>
      </w:r>
    </w:p>
    <w:p w14:paraId="1E5A8F5C" w14:textId="77777777" w:rsidR="00685C24" w:rsidRPr="0097601B" w:rsidRDefault="00685C24" w:rsidP="00685C24">
      <w:pPr>
        <w:pStyle w:val="Paragraphedeliste"/>
        <w:numPr>
          <w:ilvl w:val="3"/>
          <w:numId w:val="13"/>
        </w:numPr>
        <w:suppressAutoHyphens w:val="0"/>
        <w:jc w:val="both"/>
        <w:rPr>
          <w:rFonts w:ascii="Arial" w:hAnsi="Arial" w:cs="Arial"/>
          <w:sz w:val="24"/>
          <w:lang w:val="en-GB"/>
        </w:rPr>
      </w:pPr>
      <w:r>
        <w:rPr>
          <w:rFonts w:ascii="Arial" w:hAnsi="Arial" w:cs="Arial"/>
          <w:sz w:val="24"/>
          <w:lang w:val="en-GB"/>
        </w:rPr>
        <w:t xml:space="preserve">10 – 15 minutes </w:t>
      </w:r>
      <w:r>
        <w:rPr>
          <w:rFonts w:ascii="Arial" w:hAnsi="Arial" w:cs="Arial"/>
          <w:b/>
          <w:sz w:val="24"/>
          <w:lang w:val="en-GB"/>
        </w:rPr>
        <w:t>ON</w:t>
      </w:r>
      <w:r>
        <w:rPr>
          <w:rFonts w:ascii="Arial" w:hAnsi="Arial" w:cs="Arial"/>
          <w:sz w:val="24"/>
          <w:lang w:val="en-GB"/>
        </w:rPr>
        <w:t xml:space="preserve"> followed by a 15-minutes </w:t>
      </w:r>
      <w:proofErr w:type="gramStart"/>
      <w:r>
        <w:rPr>
          <w:rFonts w:ascii="Arial" w:hAnsi="Arial" w:cs="Arial"/>
          <w:sz w:val="24"/>
          <w:lang w:val="en-GB"/>
        </w:rPr>
        <w:t>starter cooling</w:t>
      </w:r>
      <w:proofErr w:type="gramEnd"/>
      <w:r>
        <w:rPr>
          <w:rFonts w:ascii="Arial" w:hAnsi="Arial" w:cs="Arial"/>
          <w:sz w:val="24"/>
          <w:lang w:val="en-GB"/>
        </w:rPr>
        <w:t xml:space="preserve"> period.</w:t>
      </w:r>
    </w:p>
    <w:p w14:paraId="133A9045" w14:textId="77777777" w:rsidR="00685C24" w:rsidRDefault="00685C24" w:rsidP="00685C24">
      <w:pPr>
        <w:suppressAutoHyphens w:val="0"/>
        <w:jc w:val="both"/>
        <w:rPr>
          <w:rFonts w:ascii="Arial" w:hAnsi="Arial" w:cs="Arial"/>
          <w:sz w:val="24"/>
          <w:lang w:val="en-GB"/>
        </w:rPr>
      </w:pPr>
    </w:p>
    <w:p w14:paraId="48BD645C" w14:textId="77777777" w:rsidR="00685C24" w:rsidRDefault="00685C24" w:rsidP="00685C24">
      <w:pPr>
        <w:suppressAutoHyphens w:val="0"/>
        <w:ind w:left="1418" w:hanging="1418"/>
        <w:jc w:val="both"/>
        <w:rPr>
          <w:rFonts w:ascii="Arial" w:hAnsi="Arial" w:cs="Arial"/>
          <w:b/>
          <w:sz w:val="24"/>
          <w:lang w:val="en-GB"/>
        </w:rPr>
      </w:pPr>
      <w:proofErr w:type="gramStart"/>
      <w:r>
        <w:rPr>
          <w:rFonts w:ascii="Arial" w:hAnsi="Arial" w:cs="Arial"/>
          <w:b/>
          <w:sz w:val="24"/>
          <w:u w:val="single"/>
          <w:lang w:val="en-GB"/>
        </w:rPr>
        <w:t>WARNING</w:t>
      </w:r>
      <w:r>
        <w:rPr>
          <w:rFonts w:ascii="Arial" w:hAnsi="Arial" w:cs="Arial"/>
          <w:b/>
          <w:sz w:val="24"/>
          <w:lang w:val="en-GB"/>
        </w:rPr>
        <w:t xml:space="preserve"> :</w:t>
      </w:r>
      <w:proofErr w:type="gramEnd"/>
      <w:r>
        <w:rPr>
          <w:rFonts w:ascii="Arial" w:hAnsi="Arial" w:cs="Arial"/>
          <w:b/>
          <w:sz w:val="24"/>
          <w:lang w:val="en-GB"/>
        </w:rPr>
        <w:t xml:space="preserve"> AVOID DANGER AREAS IN FRONT AND REAR OF ENGINE DURING GROUND RUNNING OPERATIONS.</w:t>
      </w:r>
    </w:p>
    <w:p w14:paraId="24BFE73A" w14:textId="77777777" w:rsidR="00685C24" w:rsidRPr="009C6D31" w:rsidRDefault="00685C24" w:rsidP="00685C24">
      <w:pPr>
        <w:suppressAutoHyphens w:val="0"/>
        <w:ind w:left="1418"/>
        <w:jc w:val="both"/>
        <w:rPr>
          <w:rFonts w:ascii="Arial" w:hAnsi="Arial" w:cs="Arial"/>
          <w:sz w:val="24"/>
          <w:lang w:val="en-GB"/>
        </w:rPr>
      </w:pPr>
      <w:proofErr w:type="gramStart"/>
      <w:r>
        <w:rPr>
          <w:rFonts w:ascii="Arial" w:hAnsi="Arial" w:cs="Arial"/>
          <w:b/>
          <w:sz w:val="24"/>
          <w:lang w:val="en-GB"/>
        </w:rPr>
        <w:t>EAR AND EYE PROTECTIVE EQUIPMENT MUST BE WORN BY PERSONNEL WORKING NEAR AIRCRAFT WHILE ENGINES ARE RUNNING</w:t>
      </w:r>
      <w:proofErr w:type="gramEnd"/>
      <w:r>
        <w:rPr>
          <w:rFonts w:ascii="Arial" w:hAnsi="Arial" w:cs="Arial"/>
          <w:b/>
          <w:sz w:val="24"/>
          <w:lang w:val="en-GB"/>
        </w:rPr>
        <w:t>.</w:t>
      </w:r>
    </w:p>
    <w:p w14:paraId="711672AF" w14:textId="6221A4A7" w:rsidR="00685C24" w:rsidRDefault="00685C24" w:rsidP="00685C24">
      <w:pPr>
        <w:suppressAutoHyphens w:val="0"/>
        <w:jc w:val="both"/>
        <w:rPr>
          <w:rFonts w:ascii="Arial" w:hAnsi="Arial" w:cs="Arial"/>
          <w:sz w:val="24"/>
          <w:lang w:val="en-GB"/>
        </w:rPr>
      </w:pPr>
    </w:p>
    <w:p w14:paraId="3681B04B" w14:textId="03DD8C8E" w:rsidR="00BD2F10" w:rsidRDefault="00BD2F10" w:rsidP="00685C24">
      <w:pPr>
        <w:pStyle w:val="Paragraphedeliste"/>
        <w:numPr>
          <w:ilvl w:val="0"/>
          <w:numId w:val="12"/>
        </w:numPr>
        <w:suppressAutoHyphens w:val="0"/>
        <w:jc w:val="both"/>
        <w:rPr>
          <w:rFonts w:ascii="Arial" w:hAnsi="Arial" w:cs="Arial"/>
          <w:sz w:val="24"/>
          <w:lang w:val="en-GB"/>
        </w:rPr>
      </w:pPr>
      <w:r>
        <w:rPr>
          <w:rFonts w:ascii="Arial" w:hAnsi="Arial" w:cs="Arial"/>
          <w:sz w:val="24"/>
          <w:lang w:val="en-GB"/>
        </w:rPr>
        <w:t>Motoring and starting</w:t>
      </w:r>
    </w:p>
    <w:p w14:paraId="4BDCD312" w14:textId="77777777" w:rsidR="00BD2F10" w:rsidRPr="00BD2F10" w:rsidRDefault="00BD2F10" w:rsidP="00BD2F10">
      <w:pPr>
        <w:suppressAutoHyphens w:val="0"/>
        <w:jc w:val="both"/>
        <w:rPr>
          <w:rFonts w:ascii="Arial" w:hAnsi="Arial" w:cs="Arial"/>
          <w:sz w:val="24"/>
          <w:lang w:val="en-GB"/>
        </w:rPr>
      </w:pPr>
    </w:p>
    <w:p w14:paraId="053AA2E2" w14:textId="77777777" w:rsidR="00685C24" w:rsidRDefault="00685C24" w:rsidP="00685C24">
      <w:pPr>
        <w:pStyle w:val="Paragraphedeliste"/>
        <w:numPr>
          <w:ilvl w:val="0"/>
          <w:numId w:val="14"/>
        </w:numPr>
        <w:suppressAutoHyphens w:val="0"/>
        <w:jc w:val="both"/>
        <w:rPr>
          <w:rFonts w:ascii="Arial" w:hAnsi="Arial" w:cs="Arial"/>
          <w:sz w:val="24"/>
          <w:lang w:val="en-GB"/>
        </w:rPr>
      </w:pPr>
      <w:r>
        <w:rPr>
          <w:rFonts w:ascii="Arial" w:hAnsi="Arial" w:cs="Arial"/>
          <w:sz w:val="24"/>
          <w:lang w:val="en-GB"/>
        </w:rPr>
        <w:t>Dry motoring :</w:t>
      </w:r>
    </w:p>
    <w:p w14:paraId="35875C98" w14:textId="77777777" w:rsidR="00685C24" w:rsidRDefault="00685C24" w:rsidP="00685C24">
      <w:pPr>
        <w:pStyle w:val="Paragraphedeliste"/>
        <w:suppressAutoHyphens w:val="0"/>
        <w:jc w:val="both"/>
        <w:rPr>
          <w:rFonts w:ascii="Arial" w:hAnsi="Arial" w:cs="Arial"/>
          <w:sz w:val="24"/>
          <w:lang w:val="en-GB"/>
        </w:rPr>
      </w:pPr>
      <w:r>
        <w:rPr>
          <w:rFonts w:ascii="Arial" w:hAnsi="Arial" w:cs="Arial"/>
          <w:sz w:val="24"/>
          <w:lang w:val="en-GB"/>
        </w:rPr>
        <w:t xml:space="preserve">Place </w:t>
      </w:r>
      <w:r>
        <w:rPr>
          <w:rFonts w:ascii="Arial" w:hAnsi="Arial" w:cs="Arial"/>
          <w:b/>
          <w:sz w:val="24"/>
          <w:lang w:val="en-GB"/>
        </w:rPr>
        <w:t>ENG IGNITION</w:t>
      </w:r>
      <w:r>
        <w:rPr>
          <w:rFonts w:ascii="Arial" w:hAnsi="Arial" w:cs="Arial"/>
          <w:sz w:val="24"/>
          <w:lang w:val="en-GB"/>
        </w:rPr>
        <w:t xml:space="preserve"> selector switch in the </w:t>
      </w:r>
      <w:r>
        <w:rPr>
          <w:rFonts w:ascii="Arial" w:hAnsi="Arial" w:cs="Arial"/>
          <w:b/>
          <w:sz w:val="24"/>
          <w:lang w:val="en-GB"/>
        </w:rPr>
        <w:t>CRANK</w:t>
      </w:r>
      <w:r>
        <w:rPr>
          <w:rFonts w:ascii="Arial" w:hAnsi="Arial" w:cs="Arial"/>
          <w:sz w:val="24"/>
          <w:lang w:val="en-GB"/>
        </w:rPr>
        <w:t xml:space="preserve"> position, this causes the </w:t>
      </w:r>
      <w:r>
        <w:rPr>
          <w:rFonts w:ascii="Arial" w:hAnsi="Arial" w:cs="Arial"/>
          <w:b/>
          <w:sz w:val="24"/>
          <w:lang w:val="en-GB"/>
        </w:rPr>
        <w:t>ARM</w:t>
      </w:r>
      <w:r>
        <w:rPr>
          <w:rFonts w:ascii="Arial" w:hAnsi="Arial" w:cs="Arial"/>
          <w:sz w:val="24"/>
          <w:lang w:val="en-GB"/>
        </w:rPr>
        <w:t xml:space="preserve"> legends of </w:t>
      </w:r>
      <w:r>
        <w:rPr>
          <w:rFonts w:ascii="Arial" w:hAnsi="Arial" w:cs="Arial"/>
          <w:b/>
          <w:sz w:val="24"/>
          <w:lang w:val="en-GB"/>
        </w:rPr>
        <w:t>START ENG1</w:t>
      </w:r>
      <w:r>
        <w:rPr>
          <w:rFonts w:ascii="Arial" w:hAnsi="Arial" w:cs="Arial"/>
          <w:sz w:val="24"/>
          <w:lang w:val="en-GB"/>
        </w:rPr>
        <w:t xml:space="preserve"> and </w:t>
      </w:r>
      <w:r>
        <w:rPr>
          <w:rFonts w:ascii="Arial" w:hAnsi="Arial" w:cs="Arial"/>
          <w:b/>
          <w:sz w:val="24"/>
          <w:lang w:val="en-GB"/>
        </w:rPr>
        <w:t>START ENG2</w:t>
      </w:r>
      <w:r>
        <w:rPr>
          <w:rFonts w:ascii="Arial" w:hAnsi="Arial" w:cs="Arial"/>
          <w:sz w:val="24"/>
          <w:lang w:val="en-GB"/>
        </w:rPr>
        <w:t xml:space="preserve"> pushbutton switches to come on.</w:t>
      </w:r>
    </w:p>
    <w:p w14:paraId="24F7F84E" w14:textId="77777777" w:rsidR="00685C24" w:rsidRPr="00995382" w:rsidRDefault="00685C24" w:rsidP="00685C24">
      <w:pPr>
        <w:pStyle w:val="Paragraphedeliste"/>
        <w:suppressAutoHyphens w:val="0"/>
        <w:jc w:val="both"/>
        <w:rPr>
          <w:rFonts w:ascii="Arial" w:hAnsi="Arial" w:cs="Arial"/>
          <w:sz w:val="24"/>
          <w:lang w:val="en-GB"/>
        </w:rPr>
      </w:pPr>
      <w:r w:rsidRPr="00995382">
        <w:rPr>
          <w:rFonts w:ascii="Arial" w:hAnsi="Arial" w:cs="Arial"/>
          <w:sz w:val="24"/>
          <w:lang w:val="en-GB"/>
        </w:rPr>
        <w:t xml:space="preserve">Press the requested </w:t>
      </w:r>
      <w:r w:rsidRPr="00995382">
        <w:rPr>
          <w:rFonts w:ascii="Arial" w:hAnsi="Arial" w:cs="Arial"/>
          <w:b/>
          <w:sz w:val="24"/>
          <w:lang w:val="en-GB"/>
        </w:rPr>
        <w:t>START</w:t>
      </w:r>
      <w:r w:rsidRPr="00995382">
        <w:rPr>
          <w:rFonts w:ascii="Arial" w:hAnsi="Arial" w:cs="Arial"/>
          <w:sz w:val="24"/>
          <w:lang w:val="en-GB"/>
        </w:rPr>
        <w:t xml:space="preserve"> pushbutton switch; the </w:t>
      </w:r>
      <w:r w:rsidRPr="00995382">
        <w:rPr>
          <w:rFonts w:ascii="Arial" w:hAnsi="Arial" w:cs="Arial"/>
          <w:b/>
          <w:sz w:val="24"/>
          <w:lang w:val="en-GB"/>
        </w:rPr>
        <w:t>ARM</w:t>
      </w:r>
      <w:r w:rsidRPr="00995382">
        <w:rPr>
          <w:rFonts w:ascii="Arial" w:hAnsi="Arial" w:cs="Arial"/>
          <w:sz w:val="24"/>
          <w:lang w:val="en-GB"/>
        </w:rPr>
        <w:t xml:space="preserve"> legend goes off as soon as the valve leaves the fully closed position, the </w:t>
      </w:r>
      <w:r w:rsidRPr="00995382">
        <w:rPr>
          <w:rFonts w:ascii="Arial" w:hAnsi="Arial" w:cs="Arial"/>
          <w:b/>
          <w:sz w:val="24"/>
          <w:lang w:val="en-GB"/>
        </w:rPr>
        <w:t xml:space="preserve">OPEN </w:t>
      </w:r>
      <w:r w:rsidRPr="00995382">
        <w:rPr>
          <w:rFonts w:ascii="Arial" w:hAnsi="Arial" w:cs="Arial"/>
          <w:sz w:val="24"/>
          <w:lang w:val="en-GB"/>
        </w:rPr>
        <w:t>blue legend comes on.</w:t>
      </w:r>
    </w:p>
    <w:p w14:paraId="57FD8DF1" w14:textId="77777777" w:rsidR="00685C24" w:rsidRDefault="00685C24" w:rsidP="00685C24">
      <w:pPr>
        <w:pStyle w:val="Paragraphedeliste"/>
        <w:suppressAutoHyphens w:val="0"/>
        <w:jc w:val="both"/>
        <w:rPr>
          <w:rFonts w:ascii="Arial" w:hAnsi="Arial" w:cs="Arial"/>
          <w:sz w:val="24"/>
          <w:lang w:val="en-GB"/>
        </w:rPr>
      </w:pPr>
      <w:r>
        <w:rPr>
          <w:rFonts w:ascii="Arial" w:hAnsi="Arial" w:cs="Arial"/>
          <w:sz w:val="24"/>
          <w:lang w:val="en-GB"/>
        </w:rPr>
        <w:t xml:space="preserve">The starter receives pneumatic power and provides torque to the engine gear train, rotating the engine rotor at a speed of 10 to 20 % </w:t>
      </w:r>
      <w:r>
        <w:rPr>
          <w:rFonts w:ascii="Arial" w:hAnsi="Arial" w:cs="Arial"/>
          <w:b/>
          <w:sz w:val="24"/>
          <w:lang w:val="en-GB"/>
        </w:rPr>
        <w:t>N2</w:t>
      </w:r>
      <w:r>
        <w:rPr>
          <w:rFonts w:ascii="Arial" w:hAnsi="Arial" w:cs="Arial"/>
          <w:sz w:val="24"/>
          <w:lang w:val="en-GB"/>
        </w:rPr>
        <w:t>.</w:t>
      </w:r>
    </w:p>
    <w:p w14:paraId="353B4CF0" w14:textId="77777777" w:rsidR="00685C24" w:rsidRDefault="00685C24" w:rsidP="00685C24">
      <w:pPr>
        <w:pStyle w:val="Paragraphedeliste"/>
        <w:suppressAutoHyphens w:val="0"/>
        <w:jc w:val="both"/>
        <w:rPr>
          <w:rFonts w:ascii="Arial" w:hAnsi="Arial" w:cs="Arial"/>
          <w:sz w:val="24"/>
          <w:lang w:val="en-GB"/>
        </w:rPr>
      </w:pPr>
      <w:r>
        <w:rPr>
          <w:rFonts w:ascii="Arial" w:hAnsi="Arial" w:cs="Arial"/>
          <w:sz w:val="24"/>
          <w:lang w:val="en-GB"/>
        </w:rPr>
        <w:t xml:space="preserve">When all conditions for dry motoring </w:t>
      </w:r>
      <w:proofErr w:type="gramStart"/>
      <w:r>
        <w:rPr>
          <w:rFonts w:ascii="Arial" w:hAnsi="Arial" w:cs="Arial"/>
          <w:sz w:val="24"/>
          <w:lang w:val="en-GB"/>
        </w:rPr>
        <w:t>are met</w:t>
      </w:r>
      <w:proofErr w:type="gramEnd"/>
      <w:r>
        <w:rPr>
          <w:rFonts w:ascii="Arial" w:hAnsi="Arial" w:cs="Arial"/>
          <w:sz w:val="24"/>
          <w:lang w:val="en-GB"/>
        </w:rPr>
        <w:t xml:space="preserve">, stop it by pressing to release the </w:t>
      </w:r>
      <w:r>
        <w:rPr>
          <w:rFonts w:ascii="Arial" w:hAnsi="Arial" w:cs="Arial"/>
          <w:b/>
          <w:sz w:val="24"/>
          <w:lang w:val="en-GB"/>
        </w:rPr>
        <w:t>START</w:t>
      </w:r>
      <w:r>
        <w:rPr>
          <w:rFonts w:ascii="Arial" w:hAnsi="Arial" w:cs="Arial"/>
          <w:sz w:val="24"/>
          <w:lang w:val="en-GB"/>
        </w:rPr>
        <w:t xml:space="preserve"> pushbutton switch, this causes the valve to close. When the valve is fully closed, the blue </w:t>
      </w:r>
      <w:r>
        <w:rPr>
          <w:rFonts w:ascii="Arial" w:hAnsi="Arial" w:cs="Arial"/>
          <w:b/>
          <w:sz w:val="24"/>
          <w:lang w:val="en-GB"/>
        </w:rPr>
        <w:t>OPEN</w:t>
      </w:r>
      <w:r>
        <w:rPr>
          <w:rFonts w:ascii="Arial" w:hAnsi="Arial" w:cs="Arial"/>
          <w:sz w:val="24"/>
          <w:lang w:val="en-GB"/>
        </w:rPr>
        <w:t xml:space="preserve"> legend goes.</w:t>
      </w:r>
    </w:p>
    <w:p w14:paraId="3F036CBA" w14:textId="77777777" w:rsidR="00685C24" w:rsidRDefault="00685C24" w:rsidP="00685C24">
      <w:pPr>
        <w:pStyle w:val="Paragraphedeliste"/>
        <w:suppressAutoHyphens w:val="0"/>
        <w:jc w:val="both"/>
        <w:rPr>
          <w:rFonts w:ascii="Arial" w:hAnsi="Arial" w:cs="Arial"/>
          <w:sz w:val="24"/>
          <w:lang w:val="en-GB"/>
        </w:rPr>
      </w:pPr>
      <w:r>
        <w:rPr>
          <w:rFonts w:ascii="Arial" w:hAnsi="Arial" w:cs="Arial"/>
          <w:sz w:val="24"/>
          <w:lang w:val="en-GB"/>
        </w:rPr>
        <w:t xml:space="preserve">The dry motoring is limited as described in </w:t>
      </w:r>
      <w:proofErr w:type="gramStart"/>
      <w:r>
        <w:rPr>
          <w:rFonts w:ascii="Arial" w:hAnsi="Arial" w:cs="Arial"/>
          <w:sz w:val="24"/>
          <w:lang w:val="en-GB"/>
        </w:rPr>
        <w:t>starter duty cycle limitation</w:t>
      </w:r>
      <w:proofErr w:type="gramEnd"/>
      <w:r>
        <w:rPr>
          <w:rFonts w:ascii="Arial" w:hAnsi="Arial" w:cs="Arial"/>
          <w:sz w:val="24"/>
          <w:lang w:val="en-GB"/>
        </w:rPr>
        <w:t xml:space="preserve"> (see step (1)).</w:t>
      </w:r>
    </w:p>
    <w:p w14:paraId="016EF7BC" w14:textId="77777777" w:rsidR="00685C24" w:rsidRPr="0097601B" w:rsidRDefault="00685C24" w:rsidP="00685C24">
      <w:pPr>
        <w:pStyle w:val="Paragraphedeliste"/>
        <w:suppressAutoHyphens w:val="0"/>
        <w:jc w:val="both"/>
        <w:rPr>
          <w:rFonts w:ascii="Arial" w:hAnsi="Arial" w:cs="Arial"/>
          <w:sz w:val="24"/>
          <w:lang w:val="en-GB"/>
        </w:rPr>
      </w:pPr>
    </w:p>
    <w:p w14:paraId="1922AACF" w14:textId="77777777" w:rsidR="00685C24" w:rsidRDefault="00685C24" w:rsidP="00685C24">
      <w:pPr>
        <w:pStyle w:val="Paragraphedeliste"/>
        <w:numPr>
          <w:ilvl w:val="0"/>
          <w:numId w:val="14"/>
        </w:numPr>
        <w:suppressAutoHyphens w:val="0"/>
        <w:jc w:val="both"/>
        <w:rPr>
          <w:rFonts w:ascii="Arial" w:hAnsi="Arial" w:cs="Arial"/>
          <w:sz w:val="24"/>
          <w:lang w:val="en-GB"/>
        </w:rPr>
      </w:pPr>
      <w:r>
        <w:rPr>
          <w:rFonts w:ascii="Arial" w:hAnsi="Arial" w:cs="Arial"/>
          <w:sz w:val="24"/>
          <w:lang w:val="en-GB"/>
        </w:rPr>
        <w:t>Wet motoring :</w:t>
      </w:r>
    </w:p>
    <w:p w14:paraId="61FF93ED" w14:textId="77777777" w:rsidR="00685C24" w:rsidRDefault="00685C24" w:rsidP="00685C24">
      <w:pPr>
        <w:pStyle w:val="Paragraphedeliste"/>
        <w:suppressAutoHyphens w:val="0"/>
        <w:jc w:val="both"/>
        <w:rPr>
          <w:rFonts w:ascii="Arial" w:hAnsi="Arial" w:cs="Arial"/>
          <w:b/>
          <w:sz w:val="24"/>
          <w:lang w:val="en-GB"/>
        </w:rPr>
      </w:pPr>
      <w:r>
        <w:rPr>
          <w:rFonts w:ascii="Arial" w:hAnsi="Arial" w:cs="Arial"/>
          <w:sz w:val="24"/>
          <w:lang w:val="en-GB"/>
        </w:rPr>
        <w:t xml:space="preserve">The procedure is exactly the same as for a dry motoring, with the exception that at </w:t>
      </w:r>
      <w:r>
        <w:rPr>
          <w:rFonts w:ascii="Arial" w:hAnsi="Arial" w:cs="Arial"/>
          <w:b/>
          <w:sz w:val="24"/>
          <w:lang w:val="en-GB"/>
        </w:rPr>
        <w:t>N2 = 15 %,</w:t>
      </w:r>
    </w:p>
    <w:p w14:paraId="24DAD071" w14:textId="77777777" w:rsidR="00685C24" w:rsidRDefault="00685C24" w:rsidP="00685C24">
      <w:pPr>
        <w:pStyle w:val="Paragraphedeliste"/>
        <w:suppressAutoHyphens w:val="0"/>
        <w:jc w:val="both"/>
        <w:rPr>
          <w:rFonts w:ascii="Arial" w:hAnsi="Arial" w:cs="Arial"/>
          <w:sz w:val="24"/>
          <w:lang w:val="en-GB"/>
        </w:rPr>
      </w:pPr>
      <w:r>
        <w:rPr>
          <w:rFonts w:ascii="Arial" w:hAnsi="Arial" w:cs="Arial"/>
          <w:sz w:val="24"/>
          <w:lang w:val="en-GB"/>
        </w:rPr>
        <w:t xml:space="preserve">The HP fuel shut off valve is open and the exhaust nozzle </w:t>
      </w:r>
      <w:proofErr w:type="gramStart"/>
      <w:r>
        <w:rPr>
          <w:rFonts w:ascii="Arial" w:hAnsi="Arial" w:cs="Arial"/>
          <w:sz w:val="24"/>
          <w:lang w:val="en-GB"/>
        </w:rPr>
        <w:t>shall be monitored</w:t>
      </w:r>
      <w:proofErr w:type="gramEnd"/>
      <w:r>
        <w:rPr>
          <w:rFonts w:ascii="Arial" w:hAnsi="Arial" w:cs="Arial"/>
          <w:sz w:val="24"/>
          <w:lang w:val="en-GB"/>
        </w:rPr>
        <w:t xml:space="preserve"> to detect any fuel discharge through the fuel nozzle and combustion chamber.</w:t>
      </w:r>
    </w:p>
    <w:p w14:paraId="797B390B" w14:textId="77777777" w:rsidR="00685C24" w:rsidRDefault="00685C24" w:rsidP="00685C24">
      <w:pPr>
        <w:pStyle w:val="Paragraphedeliste"/>
        <w:suppressAutoHyphens w:val="0"/>
        <w:jc w:val="both"/>
        <w:rPr>
          <w:rFonts w:ascii="Arial" w:hAnsi="Arial" w:cs="Arial"/>
          <w:sz w:val="24"/>
          <w:lang w:val="en-GB"/>
        </w:rPr>
      </w:pPr>
      <w:r>
        <w:rPr>
          <w:rFonts w:ascii="Arial" w:hAnsi="Arial" w:cs="Arial"/>
          <w:sz w:val="24"/>
          <w:lang w:val="en-GB"/>
        </w:rPr>
        <w:t xml:space="preserve">At the end of the wet motoring sequence, return the HP fuel shut off valve control lever to the </w:t>
      </w:r>
      <w:r>
        <w:rPr>
          <w:rFonts w:ascii="Arial" w:hAnsi="Arial" w:cs="Arial"/>
          <w:b/>
          <w:sz w:val="24"/>
          <w:lang w:val="en-GB"/>
        </w:rPr>
        <w:t>OFF</w:t>
      </w:r>
      <w:r>
        <w:rPr>
          <w:rFonts w:ascii="Arial" w:hAnsi="Arial" w:cs="Arial"/>
          <w:sz w:val="24"/>
          <w:lang w:val="en-GB"/>
        </w:rPr>
        <w:t xml:space="preserve"> position and continue motoring the engine for at least 30 seconds, or until all traces of fuel </w:t>
      </w:r>
      <w:proofErr w:type="spellStart"/>
      <w:r>
        <w:rPr>
          <w:rFonts w:ascii="Arial" w:hAnsi="Arial" w:cs="Arial"/>
          <w:sz w:val="24"/>
          <w:lang w:val="en-GB"/>
        </w:rPr>
        <w:t>vapors</w:t>
      </w:r>
      <w:proofErr w:type="spellEnd"/>
      <w:r>
        <w:rPr>
          <w:rFonts w:ascii="Arial" w:hAnsi="Arial" w:cs="Arial"/>
          <w:sz w:val="24"/>
          <w:lang w:val="en-GB"/>
        </w:rPr>
        <w:t xml:space="preserve"> have disappeared from the engine exhaust nozzle. To stop motoring press to release the </w:t>
      </w:r>
      <w:r>
        <w:rPr>
          <w:rFonts w:ascii="Arial" w:hAnsi="Arial" w:cs="Arial"/>
          <w:b/>
          <w:sz w:val="24"/>
          <w:lang w:val="en-GB"/>
        </w:rPr>
        <w:t>START ENG1 (ENG2)</w:t>
      </w:r>
      <w:r>
        <w:rPr>
          <w:rFonts w:ascii="Arial" w:hAnsi="Arial" w:cs="Arial"/>
          <w:sz w:val="24"/>
          <w:lang w:val="en-GB"/>
        </w:rPr>
        <w:t xml:space="preserve"> pushbutton switch. When the valve is fully closed, the blue </w:t>
      </w:r>
      <w:r>
        <w:rPr>
          <w:rFonts w:ascii="Arial" w:hAnsi="Arial" w:cs="Arial"/>
          <w:b/>
          <w:sz w:val="24"/>
          <w:lang w:val="en-GB"/>
        </w:rPr>
        <w:t>OPEN</w:t>
      </w:r>
      <w:r>
        <w:rPr>
          <w:rFonts w:ascii="Arial" w:hAnsi="Arial" w:cs="Arial"/>
          <w:sz w:val="24"/>
          <w:lang w:val="en-GB"/>
        </w:rPr>
        <w:t xml:space="preserve"> legend goes off.</w:t>
      </w:r>
    </w:p>
    <w:p w14:paraId="07484B78" w14:textId="74DE8B2B" w:rsidR="00685C24" w:rsidRDefault="00685C24" w:rsidP="00685C24">
      <w:pPr>
        <w:pStyle w:val="Paragraphedeliste"/>
        <w:suppressAutoHyphens w:val="0"/>
        <w:jc w:val="both"/>
        <w:rPr>
          <w:rFonts w:ascii="Arial" w:hAnsi="Arial" w:cs="Arial"/>
          <w:sz w:val="24"/>
          <w:lang w:val="en-GB"/>
        </w:rPr>
      </w:pPr>
      <w:r>
        <w:rPr>
          <w:rFonts w:ascii="Arial" w:hAnsi="Arial" w:cs="Arial"/>
          <w:sz w:val="24"/>
          <w:lang w:val="en-GB"/>
        </w:rPr>
        <w:t xml:space="preserve">Taking into account that the starter utilization time must not exceed </w:t>
      </w:r>
      <w:proofErr w:type="gramStart"/>
      <w:r>
        <w:rPr>
          <w:rFonts w:ascii="Arial" w:hAnsi="Arial" w:cs="Arial"/>
          <w:sz w:val="24"/>
          <w:lang w:val="en-GB"/>
        </w:rPr>
        <w:t>starter duty cycle limitations</w:t>
      </w:r>
      <w:proofErr w:type="gramEnd"/>
      <w:r>
        <w:rPr>
          <w:rFonts w:ascii="Arial" w:hAnsi="Arial" w:cs="Arial"/>
          <w:sz w:val="24"/>
          <w:lang w:val="en-GB"/>
        </w:rPr>
        <w:t xml:space="preserve">. In all </w:t>
      </w:r>
      <w:r w:rsidR="00031CA7">
        <w:rPr>
          <w:rFonts w:ascii="Arial" w:hAnsi="Arial" w:cs="Arial"/>
          <w:sz w:val="24"/>
          <w:lang w:val="en-GB"/>
        </w:rPr>
        <w:t>cases,</w:t>
      </w:r>
      <w:r>
        <w:rPr>
          <w:rFonts w:ascii="Arial" w:hAnsi="Arial" w:cs="Arial"/>
          <w:sz w:val="24"/>
          <w:lang w:val="en-GB"/>
        </w:rPr>
        <w:t xml:space="preserve"> the HP fuel shut off valve </w:t>
      </w:r>
      <w:proofErr w:type="gramStart"/>
      <w:r>
        <w:rPr>
          <w:rFonts w:ascii="Arial" w:hAnsi="Arial" w:cs="Arial"/>
          <w:sz w:val="24"/>
          <w:lang w:val="en-GB"/>
        </w:rPr>
        <w:t>will be returned</w:t>
      </w:r>
      <w:proofErr w:type="gramEnd"/>
      <w:r>
        <w:rPr>
          <w:rFonts w:ascii="Arial" w:hAnsi="Arial" w:cs="Arial"/>
          <w:sz w:val="24"/>
          <w:lang w:val="en-GB"/>
        </w:rPr>
        <w:t xml:space="preserve"> to </w:t>
      </w:r>
      <w:r>
        <w:rPr>
          <w:rFonts w:ascii="Arial" w:hAnsi="Arial" w:cs="Arial"/>
          <w:b/>
          <w:sz w:val="24"/>
          <w:lang w:val="en-GB"/>
        </w:rPr>
        <w:t xml:space="preserve">OFF </w:t>
      </w:r>
      <w:r>
        <w:rPr>
          <w:rFonts w:ascii="Arial" w:hAnsi="Arial" w:cs="Arial"/>
          <w:sz w:val="24"/>
          <w:lang w:val="en-GB"/>
        </w:rPr>
        <w:t xml:space="preserve">and the engine will be motored for at least 30 seconds to eliminate trapped fuel or </w:t>
      </w:r>
      <w:proofErr w:type="spellStart"/>
      <w:r>
        <w:rPr>
          <w:rFonts w:ascii="Arial" w:hAnsi="Arial" w:cs="Arial"/>
          <w:sz w:val="24"/>
          <w:lang w:val="en-GB"/>
        </w:rPr>
        <w:t>vapor</w:t>
      </w:r>
      <w:proofErr w:type="spellEnd"/>
      <w:r>
        <w:rPr>
          <w:rFonts w:ascii="Arial" w:hAnsi="Arial" w:cs="Arial"/>
          <w:sz w:val="24"/>
          <w:lang w:val="en-GB"/>
        </w:rPr>
        <w:t>.</w:t>
      </w:r>
    </w:p>
    <w:p w14:paraId="7B83E06E" w14:textId="77777777" w:rsidR="00685C24" w:rsidRPr="00A23F03" w:rsidRDefault="00685C24" w:rsidP="00685C24">
      <w:pPr>
        <w:pStyle w:val="Paragraphedeliste"/>
        <w:suppressAutoHyphens w:val="0"/>
        <w:jc w:val="both"/>
        <w:rPr>
          <w:rFonts w:ascii="Arial" w:hAnsi="Arial" w:cs="Arial"/>
          <w:sz w:val="24"/>
          <w:lang w:val="en-GB"/>
        </w:rPr>
      </w:pPr>
      <w:r>
        <w:rPr>
          <w:rFonts w:ascii="Arial" w:hAnsi="Arial" w:cs="Arial"/>
          <w:sz w:val="24"/>
          <w:lang w:val="en-GB"/>
        </w:rPr>
        <w:t>For initial start after wet motoring, a minimum of 10 minutes at ground idle is required.</w:t>
      </w:r>
    </w:p>
    <w:p w14:paraId="0D45D1C0" w14:textId="77777777" w:rsidR="00685C24" w:rsidRDefault="00685C24" w:rsidP="00685C24">
      <w:pPr>
        <w:pStyle w:val="Paragraphedeliste"/>
        <w:suppressAutoHyphens w:val="0"/>
        <w:jc w:val="both"/>
        <w:rPr>
          <w:rFonts w:ascii="Arial" w:hAnsi="Arial" w:cs="Arial"/>
          <w:sz w:val="24"/>
          <w:lang w:val="en-GB"/>
        </w:rPr>
      </w:pPr>
    </w:p>
    <w:p w14:paraId="4A8C7AE8" w14:textId="77777777" w:rsidR="00685C24" w:rsidRDefault="00685C24" w:rsidP="00685C24">
      <w:pPr>
        <w:pStyle w:val="Paragraphedeliste"/>
        <w:numPr>
          <w:ilvl w:val="0"/>
          <w:numId w:val="14"/>
        </w:numPr>
        <w:suppressAutoHyphens w:val="0"/>
        <w:jc w:val="both"/>
        <w:rPr>
          <w:rFonts w:ascii="Arial" w:hAnsi="Arial" w:cs="Arial"/>
          <w:sz w:val="24"/>
          <w:lang w:val="en-GB"/>
        </w:rPr>
      </w:pPr>
      <w:r>
        <w:rPr>
          <w:rFonts w:ascii="Arial" w:hAnsi="Arial" w:cs="Arial"/>
          <w:sz w:val="24"/>
          <w:lang w:val="en-GB"/>
        </w:rPr>
        <w:t>Engine start :</w:t>
      </w:r>
    </w:p>
    <w:p w14:paraId="0A53ED0D" w14:textId="77777777" w:rsidR="00685C24" w:rsidRDefault="00685C24" w:rsidP="00685C24">
      <w:pPr>
        <w:pStyle w:val="Paragraphedeliste"/>
        <w:numPr>
          <w:ilvl w:val="1"/>
          <w:numId w:val="14"/>
        </w:numPr>
        <w:suppressAutoHyphens w:val="0"/>
        <w:jc w:val="both"/>
        <w:rPr>
          <w:rFonts w:ascii="Arial" w:hAnsi="Arial" w:cs="Arial"/>
          <w:sz w:val="24"/>
          <w:lang w:val="en-GB"/>
        </w:rPr>
      </w:pPr>
      <w:r>
        <w:rPr>
          <w:rFonts w:ascii="Arial" w:hAnsi="Arial" w:cs="Arial"/>
          <w:sz w:val="24"/>
          <w:lang w:val="en-GB"/>
        </w:rPr>
        <w:t xml:space="preserve">Select the </w:t>
      </w:r>
      <w:r>
        <w:rPr>
          <w:rFonts w:ascii="Arial" w:hAnsi="Arial" w:cs="Arial"/>
          <w:b/>
          <w:sz w:val="24"/>
          <w:lang w:val="en-GB"/>
        </w:rPr>
        <w:t>START A</w:t>
      </w:r>
      <w:r>
        <w:rPr>
          <w:rFonts w:ascii="Arial" w:hAnsi="Arial" w:cs="Arial"/>
          <w:sz w:val="24"/>
          <w:lang w:val="en-GB"/>
        </w:rPr>
        <w:t xml:space="preserve"> (or </w:t>
      </w:r>
      <w:r>
        <w:rPr>
          <w:rFonts w:ascii="Arial" w:hAnsi="Arial" w:cs="Arial"/>
          <w:b/>
          <w:sz w:val="24"/>
          <w:lang w:val="en-GB"/>
        </w:rPr>
        <w:t>START B</w:t>
      </w:r>
      <w:r>
        <w:rPr>
          <w:rFonts w:ascii="Arial" w:hAnsi="Arial" w:cs="Arial"/>
          <w:sz w:val="24"/>
          <w:lang w:val="en-GB"/>
        </w:rPr>
        <w:t xml:space="preserve">) position. This operation will allow the selected igniter circuit to </w:t>
      </w:r>
      <w:proofErr w:type="gramStart"/>
      <w:r>
        <w:rPr>
          <w:rFonts w:ascii="Arial" w:hAnsi="Arial" w:cs="Arial"/>
          <w:sz w:val="24"/>
          <w:lang w:val="en-GB"/>
        </w:rPr>
        <w:t>be energized</w:t>
      </w:r>
      <w:proofErr w:type="gramEnd"/>
      <w:r>
        <w:rPr>
          <w:rFonts w:ascii="Arial" w:hAnsi="Arial" w:cs="Arial"/>
          <w:sz w:val="24"/>
          <w:lang w:val="en-GB"/>
        </w:rPr>
        <w:t xml:space="preserve">, as soon as the HP fuel shut off valve is open. This operation will set up the aircraft air conditioning system for the engine start procedure (both packs will be closed and APU speed will rise to </w:t>
      </w:r>
      <w:r>
        <w:rPr>
          <w:rFonts w:ascii="Arial" w:hAnsi="Arial" w:cs="Arial"/>
          <w:b/>
          <w:sz w:val="24"/>
          <w:lang w:val="en-GB"/>
        </w:rPr>
        <w:t>MES</w:t>
      </w:r>
      <w:r>
        <w:rPr>
          <w:rFonts w:ascii="Arial" w:hAnsi="Arial" w:cs="Arial"/>
          <w:sz w:val="24"/>
          <w:lang w:val="en-GB"/>
        </w:rPr>
        <w:t xml:space="preserve"> status). Check that a suitable source of pneumatic power is available. (Minimum pneumatic pressure 25 psi).</w:t>
      </w:r>
    </w:p>
    <w:p w14:paraId="50B9CC3C" w14:textId="77777777" w:rsidR="00685C24" w:rsidRDefault="00685C24" w:rsidP="00685C24">
      <w:pPr>
        <w:pStyle w:val="Paragraphedeliste"/>
        <w:numPr>
          <w:ilvl w:val="1"/>
          <w:numId w:val="14"/>
        </w:numPr>
        <w:suppressAutoHyphens w:val="0"/>
        <w:jc w:val="both"/>
        <w:rPr>
          <w:rFonts w:ascii="Arial" w:hAnsi="Arial" w:cs="Arial"/>
          <w:sz w:val="24"/>
          <w:lang w:val="en-GB"/>
        </w:rPr>
      </w:pPr>
      <w:r>
        <w:rPr>
          <w:rFonts w:ascii="Arial" w:hAnsi="Arial" w:cs="Arial"/>
          <w:sz w:val="24"/>
          <w:lang w:val="en-GB"/>
        </w:rPr>
        <w:t xml:space="preserve">Press the </w:t>
      </w:r>
      <w:r>
        <w:rPr>
          <w:rFonts w:ascii="Arial" w:hAnsi="Arial" w:cs="Arial"/>
          <w:b/>
          <w:sz w:val="24"/>
          <w:lang w:val="en-GB"/>
        </w:rPr>
        <w:t>START</w:t>
      </w:r>
      <w:r>
        <w:rPr>
          <w:rFonts w:ascii="Arial" w:hAnsi="Arial" w:cs="Arial"/>
          <w:sz w:val="24"/>
          <w:lang w:val="en-GB"/>
        </w:rPr>
        <w:t xml:space="preserve"> pushbutton switch. The </w:t>
      </w:r>
      <w:r>
        <w:rPr>
          <w:rFonts w:ascii="Arial" w:hAnsi="Arial" w:cs="Arial"/>
          <w:b/>
          <w:sz w:val="24"/>
          <w:lang w:val="en-GB"/>
        </w:rPr>
        <w:t>ARM</w:t>
      </w:r>
      <w:r>
        <w:rPr>
          <w:rFonts w:ascii="Arial" w:hAnsi="Arial" w:cs="Arial"/>
          <w:sz w:val="24"/>
          <w:lang w:val="en-GB"/>
        </w:rPr>
        <w:t xml:space="preserve"> legend goes off. This causes the start valve to open and supply air to the starter witch will motor the engine core shaft. At the same time, the APU will receive a signal to select</w:t>
      </w:r>
      <w:r>
        <w:rPr>
          <w:rFonts w:ascii="Arial" w:hAnsi="Arial" w:cs="Arial"/>
          <w:b/>
          <w:sz w:val="24"/>
          <w:lang w:val="en-GB"/>
        </w:rPr>
        <w:t xml:space="preserve"> MES</w:t>
      </w:r>
      <w:r>
        <w:rPr>
          <w:rFonts w:ascii="Arial" w:hAnsi="Arial" w:cs="Arial"/>
          <w:sz w:val="24"/>
          <w:lang w:val="en-GB"/>
        </w:rPr>
        <w:t xml:space="preserve"> status. As soon as the valve leaves the fully closed position, the </w:t>
      </w:r>
      <w:r>
        <w:rPr>
          <w:rFonts w:ascii="Arial" w:hAnsi="Arial" w:cs="Arial"/>
          <w:b/>
          <w:sz w:val="24"/>
          <w:lang w:val="en-GB"/>
        </w:rPr>
        <w:t>OPEN</w:t>
      </w:r>
      <w:r>
        <w:rPr>
          <w:rFonts w:ascii="Arial" w:hAnsi="Arial" w:cs="Arial"/>
          <w:sz w:val="24"/>
          <w:lang w:val="en-GB"/>
        </w:rPr>
        <w:t xml:space="preserve"> legend comes on blue.</w:t>
      </w:r>
    </w:p>
    <w:p w14:paraId="02DD02B3" w14:textId="77777777" w:rsidR="00685C24" w:rsidRDefault="00685C24" w:rsidP="00685C24">
      <w:pPr>
        <w:pStyle w:val="Paragraphedeliste"/>
        <w:suppressAutoHyphens w:val="0"/>
        <w:ind w:left="1440"/>
        <w:jc w:val="both"/>
        <w:rPr>
          <w:rFonts w:ascii="Arial" w:hAnsi="Arial" w:cs="Arial"/>
          <w:sz w:val="24"/>
          <w:lang w:val="en-GB"/>
        </w:rPr>
      </w:pPr>
    </w:p>
    <w:p w14:paraId="73BD4BE4" w14:textId="77777777" w:rsidR="00685C24" w:rsidRPr="00F47B79" w:rsidRDefault="00685C24" w:rsidP="00685C24">
      <w:pPr>
        <w:suppressAutoHyphens w:val="0"/>
        <w:jc w:val="both"/>
        <w:rPr>
          <w:rFonts w:ascii="Arial" w:hAnsi="Arial" w:cs="Arial"/>
          <w:sz w:val="24"/>
          <w:lang w:val="en-GB"/>
        </w:rPr>
      </w:pPr>
      <w:r w:rsidRPr="00F47B79">
        <w:rPr>
          <w:rFonts w:ascii="Arial" w:hAnsi="Arial" w:cs="Arial"/>
          <w:sz w:val="24"/>
          <w:lang w:val="en-GB"/>
        </w:rPr>
        <w:t xml:space="preserve">Monitor both </w:t>
      </w:r>
      <w:r w:rsidRPr="00F47B79">
        <w:rPr>
          <w:rFonts w:ascii="Arial" w:hAnsi="Arial" w:cs="Arial"/>
          <w:b/>
          <w:sz w:val="24"/>
          <w:lang w:val="en-GB"/>
        </w:rPr>
        <w:t>EGT</w:t>
      </w:r>
      <w:r w:rsidRPr="00F47B79">
        <w:rPr>
          <w:rFonts w:ascii="Arial" w:hAnsi="Arial" w:cs="Arial"/>
          <w:sz w:val="24"/>
          <w:lang w:val="en-GB"/>
        </w:rPr>
        <w:t xml:space="preserve"> and </w:t>
      </w:r>
      <w:r w:rsidRPr="00F47B79">
        <w:rPr>
          <w:rFonts w:ascii="Arial" w:hAnsi="Arial" w:cs="Arial"/>
          <w:b/>
          <w:sz w:val="24"/>
          <w:lang w:val="en-GB"/>
        </w:rPr>
        <w:t>RPM N2</w:t>
      </w:r>
      <w:r w:rsidRPr="00F47B79">
        <w:rPr>
          <w:rFonts w:ascii="Arial" w:hAnsi="Arial" w:cs="Arial"/>
          <w:sz w:val="24"/>
          <w:lang w:val="en-GB"/>
        </w:rPr>
        <w:t xml:space="preserve"> indicators closely during the start sequence.</w:t>
      </w:r>
    </w:p>
    <w:p w14:paraId="401552E1" w14:textId="77777777" w:rsidR="00685C24" w:rsidRPr="00F47B79" w:rsidRDefault="00685C24" w:rsidP="00685C24">
      <w:pPr>
        <w:suppressAutoHyphens w:val="0"/>
        <w:jc w:val="both"/>
        <w:rPr>
          <w:rFonts w:ascii="Arial" w:hAnsi="Arial" w:cs="Arial"/>
          <w:sz w:val="24"/>
          <w:lang w:val="en-GB"/>
        </w:rPr>
      </w:pPr>
      <w:r w:rsidRPr="00F47B79">
        <w:rPr>
          <w:rFonts w:ascii="Arial" w:hAnsi="Arial" w:cs="Arial"/>
          <w:sz w:val="24"/>
          <w:lang w:val="en-GB"/>
        </w:rPr>
        <w:t xml:space="preserve">If </w:t>
      </w:r>
      <w:r w:rsidRPr="00F47B79">
        <w:rPr>
          <w:rFonts w:ascii="Arial" w:hAnsi="Arial" w:cs="Arial"/>
          <w:b/>
          <w:sz w:val="24"/>
          <w:lang w:val="en-GB"/>
        </w:rPr>
        <w:t>EGT</w:t>
      </w:r>
      <w:r w:rsidRPr="00F47B79">
        <w:rPr>
          <w:rFonts w:ascii="Arial" w:hAnsi="Arial" w:cs="Arial"/>
          <w:sz w:val="24"/>
          <w:lang w:val="en-GB"/>
        </w:rPr>
        <w:t xml:space="preserve"> is above </w:t>
      </w:r>
      <w:r w:rsidRPr="00F47B79">
        <w:rPr>
          <w:rFonts w:ascii="Arial" w:hAnsi="Arial" w:cs="Arial"/>
          <w:b/>
          <w:sz w:val="24"/>
          <w:lang w:val="en-GB"/>
        </w:rPr>
        <w:t>180</w:t>
      </w:r>
      <w:r>
        <w:rPr>
          <w:rFonts w:ascii="Arial" w:hAnsi="Arial" w:cs="Arial"/>
          <w:b/>
          <w:sz w:val="24"/>
          <w:lang w:val="en-GB"/>
        </w:rPr>
        <w:t xml:space="preserve"> </w:t>
      </w:r>
      <w:r w:rsidRPr="00F47B79">
        <w:rPr>
          <w:rFonts w:ascii="Arial" w:hAnsi="Arial" w:cs="Arial"/>
          <w:b/>
          <w:sz w:val="24"/>
          <w:lang w:val="en-GB"/>
        </w:rPr>
        <w:t xml:space="preserve">°C, </w:t>
      </w:r>
      <w:r w:rsidRPr="00F47B79">
        <w:rPr>
          <w:rFonts w:ascii="Arial" w:hAnsi="Arial" w:cs="Arial"/>
          <w:sz w:val="24"/>
          <w:lang w:val="en-GB"/>
        </w:rPr>
        <w:t xml:space="preserve">motor the engine until the </w:t>
      </w:r>
      <w:r w:rsidRPr="00F47B79">
        <w:rPr>
          <w:rFonts w:ascii="Arial" w:hAnsi="Arial" w:cs="Arial"/>
          <w:b/>
          <w:sz w:val="24"/>
          <w:lang w:val="en-GB"/>
        </w:rPr>
        <w:t>EGT</w:t>
      </w:r>
      <w:r w:rsidRPr="00F47B79">
        <w:rPr>
          <w:rFonts w:ascii="Arial" w:hAnsi="Arial" w:cs="Arial"/>
          <w:sz w:val="24"/>
          <w:lang w:val="en-GB"/>
        </w:rPr>
        <w:t xml:space="preserve"> falls below </w:t>
      </w:r>
      <w:r w:rsidRPr="00F47B79">
        <w:rPr>
          <w:rFonts w:ascii="Arial" w:hAnsi="Arial" w:cs="Arial"/>
          <w:b/>
          <w:sz w:val="24"/>
          <w:lang w:val="en-GB"/>
        </w:rPr>
        <w:t>180</w:t>
      </w:r>
      <w:r>
        <w:rPr>
          <w:rFonts w:ascii="Arial" w:hAnsi="Arial" w:cs="Arial"/>
          <w:b/>
          <w:sz w:val="24"/>
          <w:lang w:val="en-GB"/>
        </w:rPr>
        <w:t xml:space="preserve"> </w:t>
      </w:r>
      <w:r w:rsidRPr="00F47B79">
        <w:rPr>
          <w:rFonts w:ascii="Arial" w:hAnsi="Arial" w:cs="Arial"/>
          <w:b/>
          <w:sz w:val="24"/>
          <w:lang w:val="en-GB"/>
        </w:rPr>
        <w:t>°C.</w:t>
      </w:r>
    </w:p>
    <w:p w14:paraId="0D19659F" w14:textId="77777777" w:rsidR="00685C24" w:rsidRPr="00F47B79" w:rsidRDefault="00685C24" w:rsidP="00685C24">
      <w:pPr>
        <w:suppressAutoHyphens w:val="0"/>
        <w:jc w:val="both"/>
        <w:rPr>
          <w:rFonts w:ascii="Arial" w:hAnsi="Arial" w:cs="Arial"/>
          <w:sz w:val="24"/>
          <w:lang w:val="en-GB"/>
        </w:rPr>
      </w:pPr>
      <w:r w:rsidRPr="00F47B79">
        <w:rPr>
          <w:rFonts w:ascii="Arial" w:hAnsi="Arial" w:cs="Arial"/>
          <w:sz w:val="24"/>
          <w:lang w:val="en-GB"/>
        </w:rPr>
        <w:t xml:space="preserve">When </w:t>
      </w:r>
      <w:r w:rsidRPr="00F47B79">
        <w:rPr>
          <w:rFonts w:ascii="Arial" w:hAnsi="Arial" w:cs="Arial"/>
          <w:b/>
          <w:sz w:val="24"/>
          <w:lang w:val="en-GB"/>
        </w:rPr>
        <w:t>N2</w:t>
      </w:r>
      <w:r w:rsidRPr="00F47B79">
        <w:rPr>
          <w:rFonts w:ascii="Arial" w:hAnsi="Arial" w:cs="Arial"/>
          <w:sz w:val="24"/>
          <w:lang w:val="en-GB"/>
        </w:rPr>
        <w:t xml:space="preserve"> reaches a minimum of </w:t>
      </w:r>
      <w:r w:rsidRPr="00F47B79">
        <w:rPr>
          <w:rFonts w:ascii="Arial" w:hAnsi="Arial" w:cs="Arial"/>
          <w:b/>
          <w:sz w:val="24"/>
          <w:lang w:val="en-GB"/>
        </w:rPr>
        <w:t>15</w:t>
      </w:r>
      <w:r>
        <w:rPr>
          <w:rFonts w:ascii="Arial" w:hAnsi="Arial" w:cs="Arial"/>
          <w:b/>
          <w:sz w:val="24"/>
          <w:lang w:val="en-GB"/>
        </w:rPr>
        <w:t xml:space="preserve"> </w:t>
      </w:r>
      <w:r w:rsidRPr="00F47B79">
        <w:rPr>
          <w:rFonts w:ascii="Arial" w:hAnsi="Arial" w:cs="Arial"/>
          <w:b/>
          <w:sz w:val="24"/>
          <w:lang w:val="en-GB"/>
        </w:rPr>
        <w:t>%</w:t>
      </w:r>
      <w:r w:rsidRPr="00F47B79">
        <w:rPr>
          <w:rFonts w:ascii="Arial" w:hAnsi="Arial" w:cs="Arial"/>
          <w:sz w:val="24"/>
          <w:lang w:val="en-GB"/>
        </w:rPr>
        <w:t xml:space="preserve">, place the </w:t>
      </w:r>
      <w:r w:rsidRPr="00F47B79">
        <w:rPr>
          <w:rFonts w:ascii="Arial" w:hAnsi="Arial" w:cs="Arial"/>
          <w:b/>
          <w:sz w:val="24"/>
          <w:lang w:val="en-GB"/>
        </w:rPr>
        <w:t>HP</w:t>
      </w:r>
      <w:r w:rsidRPr="00F47B79">
        <w:rPr>
          <w:rFonts w:ascii="Arial" w:hAnsi="Arial" w:cs="Arial"/>
          <w:sz w:val="24"/>
          <w:lang w:val="en-GB"/>
        </w:rPr>
        <w:t xml:space="preserve"> fuel shut off valve control lever in </w:t>
      </w:r>
      <w:r w:rsidRPr="00F47B79">
        <w:rPr>
          <w:rFonts w:ascii="Arial" w:hAnsi="Arial" w:cs="Arial"/>
          <w:b/>
          <w:sz w:val="24"/>
          <w:lang w:val="en-GB"/>
        </w:rPr>
        <w:t>ON</w:t>
      </w:r>
      <w:r w:rsidRPr="00F47B79">
        <w:rPr>
          <w:rFonts w:ascii="Arial" w:hAnsi="Arial" w:cs="Arial"/>
          <w:sz w:val="24"/>
          <w:lang w:val="en-GB"/>
        </w:rPr>
        <w:t xml:space="preserve"> position (with </w:t>
      </w:r>
      <w:r w:rsidRPr="00F47B79">
        <w:rPr>
          <w:rFonts w:ascii="Arial" w:hAnsi="Arial" w:cs="Arial"/>
          <w:b/>
          <w:sz w:val="24"/>
          <w:lang w:val="en-GB"/>
        </w:rPr>
        <w:t>N2</w:t>
      </w:r>
      <w:r w:rsidRPr="00F47B79">
        <w:rPr>
          <w:rFonts w:ascii="Arial" w:hAnsi="Arial" w:cs="Arial"/>
          <w:sz w:val="24"/>
          <w:lang w:val="en-GB"/>
        </w:rPr>
        <w:t xml:space="preserve"> above 20</w:t>
      </w:r>
      <w:r>
        <w:rPr>
          <w:rFonts w:ascii="Arial" w:hAnsi="Arial" w:cs="Arial"/>
          <w:sz w:val="24"/>
          <w:lang w:val="en-GB"/>
        </w:rPr>
        <w:t xml:space="preserve"> </w:t>
      </w:r>
      <w:r w:rsidRPr="00F47B79">
        <w:rPr>
          <w:rFonts w:ascii="Arial" w:hAnsi="Arial" w:cs="Arial"/>
          <w:sz w:val="24"/>
          <w:lang w:val="en-GB"/>
        </w:rPr>
        <w:t>% if possible).</w:t>
      </w:r>
    </w:p>
    <w:p w14:paraId="225C3D1C" w14:textId="77777777" w:rsidR="00685C24" w:rsidRPr="00F47B79" w:rsidRDefault="00685C24" w:rsidP="00685C24">
      <w:pPr>
        <w:suppressAutoHyphens w:val="0"/>
        <w:jc w:val="both"/>
        <w:rPr>
          <w:rFonts w:ascii="Arial" w:hAnsi="Arial" w:cs="Arial"/>
          <w:sz w:val="24"/>
          <w:lang w:val="en-GB"/>
        </w:rPr>
      </w:pPr>
      <w:r w:rsidRPr="00F47B79">
        <w:rPr>
          <w:rFonts w:ascii="Arial" w:hAnsi="Arial" w:cs="Arial"/>
          <w:sz w:val="24"/>
          <w:lang w:val="en-GB"/>
        </w:rPr>
        <w:t xml:space="preserve">Within a short lapse of time, the </w:t>
      </w:r>
      <w:r w:rsidRPr="00F47B79">
        <w:rPr>
          <w:rFonts w:ascii="Arial" w:hAnsi="Arial" w:cs="Arial"/>
          <w:b/>
          <w:sz w:val="24"/>
          <w:lang w:val="en-GB"/>
        </w:rPr>
        <w:t>HP</w:t>
      </w:r>
      <w:r w:rsidRPr="00F47B79">
        <w:rPr>
          <w:rFonts w:ascii="Arial" w:hAnsi="Arial" w:cs="Arial"/>
          <w:sz w:val="24"/>
          <w:lang w:val="en-GB"/>
        </w:rPr>
        <w:t xml:space="preserve"> fuel shut off valve opens. The </w:t>
      </w:r>
      <w:r w:rsidRPr="00F47B79">
        <w:rPr>
          <w:rFonts w:ascii="Arial" w:hAnsi="Arial" w:cs="Arial"/>
          <w:b/>
          <w:sz w:val="24"/>
          <w:lang w:val="en-GB"/>
        </w:rPr>
        <w:t>EGT</w:t>
      </w:r>
      <w:r w:rsidRPr="00F47B79">
        <w:rPr>
          <w:rFonts w:ascii="Arial" w:hAnsi="Arial" w:cs="Arial"/>
          <w:sz w:val="24"/>
          <w:lang w:val="en-GB"/>
        </w:rPr>
        <w:t xml:space="preserve"> rises and </w:t>
      </w:r>
      <w:r w:rsidRPr="00F47B79">
        <w:rPr>
          <w:rFonts w:ascii="Arial" w:hAnsi="Arial" w:cs="Arial"/>
          <w:b/>
          <w:sz w:val="24"/>
          <w:lang w:val="en-GB"/>
        </w:rPr>
        <w:t>N2</w:t>
      </w:r>
      <w:r w:rsidRPr="00F47B79">
        <w:rPr>
          <w:rFonts w:ascii="Arial" w:hAnsi="Arial" w:cs="Arial"/>
          <w:sz w:val="24"/>
          <w:lang w:val="en-GB"/>
        </w:rPr>
        <w:t xml:space="preserve"> increases.</w:t>
      </w:r>
    </w:p>
    <w:p w14:paraId="47A1256D" w14:textId="77777777" w:rsidR="00685C24" w:rsidRDefault="00685C24" w:rsidP="00685C24">
      <w:pPr>
        <w:suppressAutoHyphens w:val="0"/>
        <w:jc w:val="both"/>
        <w:rPr>
          <w:rFonts w:ascii="Arial" w:hAnsi="Arial" w:cs="Arial"/>
          <w:b/>
          <w:sz w:val="24"/>
          <w:u w:val="single"/>
          <w:lang w:val="en-GB"/>
        </w:rPr>
      </w:pPr>
    </w:p>
    <w:p w14:paraId="0C25A0AA" w14:textId="77777777" w:rsidR="00685C24" w:rsidRPr="00F47B79" w:rsidRDefault="00685C24" w:rsidP="00685C24">
      <w:pPr>
        <w:suppressAutoHyphens w:val="0"/>
        <w:ind w:left="1276" w:hanging="1276"/>
        <w:jc w:val="both"/>
        <w:rPr>
          <w:rFonts w:ascii="Arial" w:hAnsi="Arial" w:cs="Arial"/>
          <w:b/>
          <w:sz w:val="24"/>
          <w:lang w:val="en-GB"/>
        </w:rPr>
      </w:pPr>
      <w:proofErr w:type="gramStart"/>
      <w:r w:rsidRPr="00F47B79">
        <w:rPr>
          <w:rFonts w:ascii="Arial" w:hAnsi="Arial" w:cs="Arial"/>
          <w:b/>
          <w:sz w:val="24"/>
          <w:u w:val="single"/>
          <w:lang w:val="en-GB"/>
        </w:rPr>
        <w:t>CAUTION</w:t>
      </w:r>
      <w:r w:rsidRPr="00F47B79">
        <w:rPr>
          <w:rFonts w:ascii="Arial" w:hAnsi="Arial" w:cs="Arial"/>
          <w:b/>
          <w:sz w:val="24"/>
          <w:lang w:val="en-GB"/>
        </w:rPr>
        <w:t xml:space="preserve"> :</w:t>
      </w:r>
      <w:proofErr w:type="gramEnd"/>
      <w:r w:rsidRPr="00F47B79">
        <w:rPr>
          <w:rFonts w:ascii="Arial" w:hAnsi="Arial" w:cs="Arial"/>
          <w:b/>
          <w:sz w:val="24"/>
          <w:lang w:val="en-GB"/>
        </w:rPr>
        <w:t xml:space="preserve"> A SLUGGISH N2 ACCELE</w:t>
      </w:r>
      <w:r>
        <w:rPr>
          <w:rFonts w:ascii="Arial" w:hAnsi="Arial" w:cs="Arial"/>
          <w:b/>
          <w:sz w:val="24"/>
          <w:lang w:val="en-GB"/>
        </w:rPr>
        <w:t>RATION IS AN INDICATION OF AN IM</w:t>
      </w:r>
      <w:r w:rsidRPr="00F47B79">
        <w:rPr>
          <w:rFonts w:ascii="Arial" w:hAnsi="Arial" w:cs="Arial"/>
          <w:b/>
          <w:sz w:val="24"/>
          <w:lang w:val="en-GB"/>
        </w:rPr>
        <w:t xml:space="preserve">PENDING HOT OR HUNG START IF THIS SLOW ACCELERATION IS ASSOCIATED WITH A RAPIDLY INCREASING EGT. THE START SEQUENCE </w:t>
      </w:r>
      <w:proofErr w:type="gramStart"/>
      <w:r w:rsidRPr="00F47B79">
        <w:rPr>
          <w:rFonts w:ascii="Arial" w:hAnsi="Arial" w:cs="Arial"/>
          <w:b/>
          <w:sz w:val="24"/>
          <w:lang w:val="en-GB"/>
        </w:rPr>
        <w:t>WILL BE ABORTED</w:t>
      </w:r>
      <w:proofErr w:type="gramEnd"/>
      <w:r w:rsidRPr="00F47B79">
        <w:rPr>
          <w:rFonts w:ascii="Arial" w:hAnsi="Arial" w:cs="Arial"/>
          <w:b/>
          <w:sz w:val="24"/>
          <w:lang w:val="en-GB"/>
        </w:rPr>
        <w:t xml:space="preserve"> WHEN IDLE RATING IS NOT REACHED WITHIN 120 SECONDS FROM HP FUEL SHUT OFF VALVE OPENING.</w:t>
      </w:r>
    </w:p>
    <w:p w14:paraId="1A9159F9" w14:textId="77777777" w:rsidR="00685C24" w:rsidRDefault="00685C24" w:rsidP="00685C24">
      <w:pPr>
        <w:suppressAutoHyphens w:val="0"/>
        <w:jc w:val="both"/>
        <w:rPr>
          <w:rFonts w:ascii="Arial" w:hAnsi="Arial" w:cs="Arial"/>
          <w:sz w:val="24"/>
          <w:lang w:val="en-GB"/>
        </w:rPr>
      </w:pPr>
    </w:p>
    <w:p w14:paraId="5535727B" w14:textId="77777777" w:rsidR="00685C24" w:rsidRDefault="00685C24" w:rsidP="00685C24">
      <w:pPr>
        <w:suppressAutoHyphens w:val="0"/>
        <w:jc w:val="both"/>
        <w:rPr>
          <w:rFonts w:ascii="Arial" w:hAnsi="Arial" w:cs="Arial"/>
          <w:sz w:val="24"/>
          <w:lang w:val="en-GB"/>
        </w:rPr>
      </w:pPr>
      <w:r w:rsidRPr="00F47B79">
        <w:rPr>
          <w:rFonts w:ascii="Arial" w:hAnsi="Arial" w:cs="Arial"/>
          <w:sz w:val="24"/>
          <w:lang w:val="en-GB"/>
        </w:rPr>
        <w:t xml:space="preserve">If </w:t>
      </w:r>
      <w:r w:rsidRPr="00F47B79">
        <w:rPr>
          <w:rFonts w:ascii="Arial" w:hAnsi="Arial" w:cs="Arial"/>
          <w:b/>
          <w:sz w:val="24"/>
          <w:lang w:val="en-GB"/>
        </w:rPr>
        <w:t>EGT</w:t>
      </w:r>
      <w:r w:rsidRPr="00F47B79">
        <w:rPr>
          <w:rFonts w:ascii="Arial" w:hAnsi="Arial" w:cs="Arial"/>
          <w:sz w:val="24"/>
          <w:lang w:val="en-GB"/>
        </w:rPr>
        <w:t xml:space="preserve"> exceeds the starting temperature </w:t>
      </w:r>
      <w:proofErr w:type="gramStart"/>
      <w:r w:rsidRPr="00F47B79">
        <w:rPr>
          <w:rFonts w:ascii="Arial" w:hAnsi="Arial" w:cs="Arial"/>
          <w:sz w:val="24"/>
          <w:lang w:val="en-GB"/>
        </w:rPr>
        <w:t>limit :</w:t>
      </w:r>
      <w:proofErr w:type="gramEnd"/>
      <w:r w:rsidRPr="00F47B79">
        <w:rPr>
          <w:rFonts w:ascii="Arial" w:hAnsi="Arial" w:cs="Arial"/>
          <w:sz w:val="24"/>
          <w:lang w:val="en-GB"/>
        </w:rPr>
        <w:t xml:space="preserve"> </w:t>
      </w:r>
      <w:r w:rsidRPr="00F47B79">
        <w:rPr>
          <w:rFonts w:ascii="Arial" w:hAnsi="Arial" w:cs="Arial"/>
          <w:b/>
          <w:sz w:val="24"/>
          <w:lang w:val="en-GB"/>
        </w:rPr>
        <w:t>535</w:t>
      </w:r>
      <w:r>
        <w:rPr>
          <w:rFonts w:ascii="Arial" w:hAnsi="Arial" w:cs="Arial"/>
          <w:b/>
          <w:sz w:val="24"/>
          <w:lang w:val="en-GB"/>
        </w:rPr>
        <w:t xml:space="preserve"> </w:t>
      </w:r>
      <w:r w:rsidRPr="00F47B79">
        <w:rPr>
          <w:rFonts w:ascii="Arial" w:hAnsi="Arial" w:cs="Arial"/>
          <w:b/>
          <w:sz w:val="24"/>
          <w:lang w:val="en-GB"/>
        </w:rPr>
        <w:t>°C,</w:t>
      </w:r>
      <w:r w:rsidRPr="00F47B79">
        <w:rPr>
          <w:rFonts w:ascii="Arial" w:hAnsi="Arial" w:cs="Arial"/>
          <w:sz w:val="24"/>
          <w:lang w:val="en-GB"/>
        </w:rPr>
        <w:t xml:space="preserve"> the engine must be shut down immediately. Continue motoring the engine to return </w:t>
      </w:r>
      <w:r w:rsidRPr="00F47B79">
        <w:rPr>
          <w:rFonts w:ascii="Arial" w:hAnsi="Arial" w:cs="Arial"/>
          <w:b/>
          <w:sz w:val="24"/>
          <w:lang w:val="en-GB"/>
        </w:rPr>
        <w:t>EGT</w:t>
      </w:r>
      <w:r w:rsidRPr="00F47B79">
        <w:rPr>
          <w:rFonts w:ascii="Arial" w:hAnsi="Arial" w:cs="Arial"/>
          <w:sz w:val="24"/>
          <w:lang w:val="en-GB"/>
        </w:rPr>
        <w:t xml:space="preserve"> below </w:t>
      </w:r>
      <w:r w:rsidRPr="00F47B79">
        <w:rPr>
          <w:rFonts w:ascii="Arial" w:hAnsi="Arial" w:cs="Arial"/>
          <w:i/>
          <w:sz w:val="24"/>
          <w:lang w:val="en-GB"/>
        </w:rPr>
        <w:t>180</w:t>
      </w:r>
      <w:r>
        <w:rPr>
          <w:rFonts w:ascii="Arial" w:hAnsi="Arial" w:cs="Arial"/>
          <w:i/>
          <w:sz w:val="24"/>
          <w:lang w:val="en-GB"/>
        </w:rPr>
        <w:t xml:space="preserve"> </w:t>
      </w:r>
      <w:r w:rsidRPr="00F47B79">
        <w:rPr>
          <w:rFonts w:ascii="Arial" w:hAnsi="Arial" w:cs="Arial"/>
          <w:i/>
          <w:sz w:val="24"/>
          <w:lang w:val="en-GB"/>
        </w:rPr>
        <w:t>°C</w:t>
      </w:r>
      <w:r w:rsidRPr="00F47B79">
        <w:rPr>
          <w:rFonts w:ascii="Arial" w:hAnsi="Arial" w:cs="Arial"/>
          <w:sz w:val="24"/>
          <w:lang w:val="en-GB"/>
        </w:rPr>
        <w:t xml:space="preserve">, unless it is obvious that the operation results in damage to the engine. Record duration of over temperature and peak value. Do not attempt a new starting procedure until corrective action </w:t>
      </w:r>
      <w:proofErr w:type="gramStart"/>
      <w:r w:rsidRPr="00F47B79">
        <w:rPr>
          <w:rFonts w:ascii="Arial" w:hAnsi="Arial" w:cs="Arial"/>
          <w:sz w:val="24"/>
          <w:lang w:val="en-GB"/>
        </w:rPr>
        <w:t>has been accomplished</w:t>
      </w:r>
      <w:proofErr w:type="gramEnd"/>
      <w:r w:rsidRPr="00F47B79">
        <w:rPr>
          <w:rFonts w:ascii="Arial" w:hAnsi="Arial" w:cs="Arial"/>
          <w:sz w:val="24"/>
          <w:lang w:val="en-GB"/>
        </w:rPr>
        <w:t>.</w:t>
      </w:r>
    </w:p>
    <w:p w14:paraId="7E75CE64" w14:textId="77777777" w:rsidR="00685C24" w:rsidRDefault="00685C24" w:rsidP="00685C24">
      <w:pPr>
        <w:suppressAutoHyphens w:val="0"/>
        <w:jc w:val="both"/>
        <w:rPr>
          <w:rFonts w:ascii="Arial" w:hAnsi="Arial" w:cs="Arial"/>
          <w:sz w:val="24"/>
          <w:lang w:val="en-GB"/>
        </w:rPr>
      </w:pPr>
    </w:p>
    <w:p w14:paraId="087BE03F" w14:textId="77777777" w:rsidR="00685C24" w:rsidRDefault="00685C24" w:rsidP="00685C24">
      <w:pPr>
        <w:suppressAutoHyphens w:val="0"/>
        <w:jc w:val="both"/>
        <w:rPr>
          <w:rFonts w:ascii="Arial" w:hAnsi="Arial" w:cs="Arial"/>
          <w:sz w:val="24"/>
          <w:lang w:val="en-GB"/>
        </w:rPr>
      </w:pPr>
      <w:r>
        <w:rPr>
          <w:rFonts w:ascii="Arial" w:hAnsi="Arial" w:cs="Arial"/>
          <w:sz w:val="24"/>
          <w:lang w:val="en-GB"/>
        </w:rPr>
        <w:t xml:space="preserve">The start sequence should be stopped </w:t>
      </w:r>
      <w:proofErr w:type="gramStart"/>
      <w:r>
        <w:rPr>
          <w:rFonts w:ascii="Arial" w:hAnsi="Arial" w:cs="Arial"/>
          <w:sz w:val="24"/>
          <w:lang w:val="en-GB"/>
        </w:rPr>
        <w:t>if :</w:t>
      </w:r>
      <w:proofErr w:type="gramEnd"/>
    </w:p>
    <w:p w14:paraId="13568590" w14:textId="77777777" w:rsidR="00685C24" w:rsidRDefault="00685C24" w:rsidP="00685C24">
      <w:pPr>
        <w:pStyle w:val="Paragraphedeliste"/>
        <w:numPr>
          <w:ilvl w:val="4"/>
          <w:numId w:val="13"/>
        </w:numPr>
        <w:suppressAutoHyphens w:val="0"/>
        <w:ind w:left="1418"/>
        <w:jc w:val="both"/>
        <w:rPr>
          <w:rFonts w:ascii="Arial" w:hAnsi="Arial" w:cs="Arial"/>
          <w:sz w:val="24"/>
          <w:lang w:val="en-GB"/>
        </w:rPr>
      </w:pPr>
      <w:r w:rsidRPr="006A41AE">
        <w:rPr>
          <w:rFonts w:ascii="Arial" w:hAnsi="Arial" w:cs="Arial"/>
          <w:b/>
          <w:sz w:val="24"/>
          <w:lang w:val="en-GB"/>
        </w:rPr>
        <w:t xml:space="preserve">N1 </w:t>
      </w:r>
      <w:r w:rsidRPr="006A41AE">
        <w:rPr>
          <w:rFonts w:ascii="Arial" w:hAnsi="Arial" w:cs="Arial"/>
          <w:sz w:val="24"/>
          <w:lang w:val="en-GB"/>
        </w:rPr>
        <w:t xml:space="preserve">indication </w:t>
      </w:r>
      <w:proofErr w:type="gramStart"/>
      <w:r w:rsidRPr="006A41AE">
        <w:rPr>
          <w:rFonts w:ascii="Arial" w:hAnsi="Arial" w:cs="Arial"/>
          <w:sz w:val="24"/>
          <w:lang w:val="en-GB"/>
        </w:rPr>
        <w:t>is obtained</w:t>
      </w:r>
      <w:proofErr w:type="gramEnd"/>
      <w:r w:rsidRPr="006A41AE">
        <w:rPr>
          <w:rFonts w:ascii="Arial" w:hAnsi="Arial" w:cs="Arial"/>
          <w:sz w:val="24"/>
          <w:lang w:val="en-GB"/>
        </w:rPr>
        <w:t xml:space="preserve"> immediately after an indication of </w:t>
      </w:r>
      <w:r w:rsidRPr="006A41AE">
        <w:rPr>
          <w:rFonts w:ascii="Arial" w:hAnsi="Arial" w:cs="Arial"/>
          <w:b/>
          <w:sz w:val="24"/>
          <w:lang w:val="en-GB"/>
        </w:rPr>
        <w:t>EGT</w:t>
      </w:r>
      <w:r w:rsidRPr="006A41AE">
        <w:rPr>
          <w:rFonts w:ascii="Arial" w:hAnsi="Arial" w:cs="Arial"/>
          <w:sz w:val="24"/>
          <w:lang w:val="en-GB"/>
        </w:rPr>
        <w:t xml:space="preserve"> rise.</w:t>
      </w:r>
    </w:p>
    <w:p w14:paraId="794EB362" w14:textId="77777777" w:rsidR="00685C24" w:rsidRPr="006A41AE" w:rsidRDefault="00685C24" w:rsidP="00685C24">
      <w:pPr>
        <w:pStyle w:val="Paragraphedeliste"/>
        <w:numPr>
          <w:ilvl w:val="4"/>
          <w:numId w:val="13"/>
        </w:numPr>
        <w:suppressAutoHyphens w:val="0"/>
        <w:ind w:left="1418"/>
        <w:jc w:val="both"/>
        <w:rPr>
          <w:rFonts w:ascii="Arial" w:hAnsi="Arial" w:cs="Arial"/>
          <w:sz w:val="24"/>
          <w:lang w:val="en-GB"/>
        </w:rPr>
      </w:pPr>
      <w:r w:rsidRPr="006A41AE">
        <w:rPr>
          <w:rFonts w:ascii="Arial" w:hAnsi="Arial" w:cs="Arial"/>
          <w:sz w:val="24"/>
          <w:lang w:val="en-GB"/>
        </w:rPr>
        <w:t xml:space="preserve">The engine requires more than </w:t>
      </w:r>
      <w:r w:rsidRPr="006A41AE">
        <w:rPr>
          <w:rFonts w:ascii="Arial" w:hAnsi="Arial" w:cs="Arial"/>
          <w:b/>
          <w:sz w:val="24"/>
          <w:lang w:val="en-GB"/>
        </w:rPr>
        <w:t>120</w:t>
      </w:r>
      <w:r w:rsidRPr="006A41AE">
        <w:rPr>
          <w:rFonts w:ascii="Arial" w:hAnsi="Arial" w:cs="Arial"/>
          <w:sz w:val="24"/>
          <w:lang w:val="en-GB"/>
        </w:rPr>
        <w:t xml:space="preserve"> seconds </w:t>
      </w:r>
      <w:proofErr w:type="gramStart"/>
      <w:r w:rsidRPr="006A41AE">
        <w:rPr>
          <w:rFonts w:ascii="Arial" w:hAnsi="Arial" w:cs="Arial"/>
          <w:sz w:val="24"/>
          <w:lang w:val="en-GB"/>
        </w:rPr>
        <w:t>to accelerate</w:t>
      </w:r>
      <w:proofErr w:type="gramEnd"/>
      <w:r w:rsidRPr="006A41AE">
        <w:rPr>
          <w:rFonts w:ascii="Arial" w:hAnsi="Arial" w:cs="Arial"/>
          <w:sz w:val="24"/>
          <w:lang w:val="en-GB"/>
        </w:rPr>
        <w:t xml:space="preserve"> from </w:t>
      </w:r>
      <w:r w:rsidRPr="006A41AE">
        <w:rPr>
          <w:rFonts w:ascii="Arial" w:hAnsi="Arial" w:cs="Arial"/>
          <w:b/>
          <w:sz w:val="24"/>
          <w:lang w:val="en-GB"/>
        </w:rPr>
        <w:t>HP</w:t>
      </w:r>
      <w:r w:rsidRPr="006A41AE">
        <w:rPr>
          <w:rFonts w:ascii="Arial" w:hAnsi="Arial" w:cs="Arial"/>
          <w:sz w:val="24"/>
          <w:lang w:val="en-GB"/>
        </w:rPr>
        <w:t xml:space="preserve"> fuel shut off valve opening (i.e. control lever in </w:t>
      </w:r>
      <w:r w:rsidRPr="006A41AE">
        <w:rPr>
          <w:rFonts w:ascii="Arial" w:hAnsi="Arial" w:cs="Arial"/>
          <w:b/>
          <w:sz w:val="24"/>
          <w:lang w:val="en-GB"/>
        </w:rPr>
        <w:t>ON</w:t>
      </w:r>
      <w:r w:rsidRPr="006A41AE">
        <w:rPr>
          <w:rFonts w:ascii="Arial" w:hAnsi="Arial" w:cs="Arial"/>
          <w:sz w:val="24"/>
          <w:lang w:val="en-GB"/>
        </w:rPr>
        <w:t xml:space="preserve"> position) to idle </w:t>
      </w:r>
      <w:r w:rsidRPr="006A41AE">
        <w:rPr>
          <w:rFonts w:ascii="Arial" w:hAnsi="Arial" w:cs="Arial"/>
          <w:b/>
          <w:sz w:val="24"/>
          <w:lang w:val="en-GB"/>
        </w:rPr>
        <w:t>N2.</w:t>
      </w:r>
    </w:p>
    <w:p w14:paraId="5B44C125" w14:textId="77777777" w:rsidR="00685C24" w:rsidRDefault="00685C24" w:rsidP="00685C24">
      <w:pPr>
        <w:suppressAutoHyphens w:val="0"/>
        <w:jc w:val="both"/>
        <w:rPr>
          <w:rFonts w:ascii="Arial" w:hAnsi="Arial" w:cs="Arial"/>
          <w:sz w:val="24"/>
          <w:lang w:val="en-GB"/>
        </w:rPr>
      </w:pPr>
    </w:p>
    <w:p w14:paraId="77B27CBC" w14:textId="77777777" w:rsidR="00685C24" w:rsidRDefault="00685C24" w:rsidP="00685C24">
      <w:pPr>
        <w:suppressAutoHyphens w:val="0"/>
        <w:ind w:left="993" w:hanging="993"/>
        <w:jc w:val="both"/>
        <w:rPr>
          <w:rFonts w:ascii="Arial" w:hAnsi="Arial" w:cs="Arial"/>
          <w:sz w:val="24"/>
          <w:lang w:val="en-GB"/>
        </w:rPr>
      </w:pPr>
      <w:proofErr w:type="gramStart"/>
      <w:r>
        <w:rPr>
          <w:rFonts w:ascii="Arial" w:hAnsi="Arial" w:cs="Arial"/>
          <w:b/>
          <w:sz w:val="24"/>
          <w:u w:val="single"/>
          <w:lang w:val="en-GB"/>
        </w:rPr>
        <w:t>NOTE</w:t>
      </w:r>
      <w:r>
        <w:rPr>
          <w:rFonts w:ascii="Arial" w:hAnsi="Arial" w:cs="Arial"/>
          <w:b/>
          <w:sz w:val="24"/>
          <w:lang w:val="en-GB"/>
        </w:rPr>
        <w:t xml:space="preserve"> :</w:t>
      </w:r>
      <w:proofErr w:type="gramEnd"/>
      <w:r>
        <w:rPr>
          <w:rFonts w:ascii="Arial" w:hAnsi="Arial" w:cs="Arial"/>
          <w:b/>
          <w:sz w:val="24"/>
          <w:lang w:val="en-GB"/>
        </w:rPr>
        <w:t xml:space="preserve"> </w:t>
      </w:r>
      <w:r>
        <w:rPr>
          <w:rFonts w:ascii="Arial" w:hAnsi="Arial" w:cs="Arial"/>
          <w:sz w:val="24"/>
          <w:lang w:val="en-GB"/>
        </w:rPr>
        <w:t xml:space="preserve">This engine starting maximum time (120s) has been defined to accommodate extreme conditions such as hot or very cold day, high altitude airport, weak starter, aged engine. </w:t>
      </w:r>
      <w:proofErr w:type="gramStart"/>
      <w:r>
        <w:rPr>
          <w:rFonts w:ascii="Arial" w:hAnsi="Arial" w:cs="Arial"/>
          <w:sz w:val="24"/>
          <w:lang w:val="en-GB"/>
        </w:rPr>
        <w:t>But</w:t>
      </w:r>
      <w:proofErr w:type="gramEnd"/>
      <w:r>
        <w:rPr>
          <w:rFonts w:ascii="Arial" w:hAnsi="Arial" w:cs="Arial"/>
          <w:sz w:val="24"/>
          <w:lang w:val="en-GB"/>
        </w:rPr>
        <w:t xml:space="preserve"> in normal conditions, a recent engine should reach idle in 90 seconds.</w:t>
      </w:r>
    </w:p>
    <w:p w14:paraId="15681F67" w14:textId="77777777" w:rsidR="00685C24" w:rsidRDefault="00685C24" w:rsidP="00685C24">
      <w:pPr>
        <w:suppressAutoHyphens w:val="0"/>
        <w:ind w:left="993" w:hanging="993"/>
        <w:jc w:val="both"/>
        <w:rPr>
          <w:rFonts w:ascii="Arial" w:hAnsi="Arial" w:cs="Arial"/>
          <w:sz w:val="24"/>
          <w:lang w:val="en-GB"/>
        </w:rPr>
      </w:pPr>
    </w:p>
    <w:p w14:paraId="5689637F" w14:textId="77777777" w:rsidR="00685C24" w:rsidRDefault="00685C24" w:rsidP="00685C24">
      <w:pPr>
        <w:pStyle w:val="Paragraphedeliste"/>
        <w:numPr>
          <w:ilvl w:val="4"/>
          <w:numId w:val="13"/>
        </w:numPr>
        <w:suppressAutoHyphens w:val="0"/>
        <w:ind w:left="1418"/>
        <w:jc w:val="both"/>
        <w:rPr>
          <w:rFonts w:ascii="Arial" w:hAnsi="Arial" w:cs="Arial"/>
          <w:sz w:val="24"/>
          <w:lang w:val="en-GB"/>
        </w:rPr>
      </w:pPr>
      <w:r>
        <w:rPr>
          <w:rFonts w:ascii="Arial" w:hAnsi="Arial" w:cs="Arial"/>
          <w:sz w:val="24"/>
          <w:lang w:val="en-GB"/>
        </w:rPr>
        <w:t xml:space="preserve">No </w:t>
      </w:r>
      <w:r>
        <w:rPr>
          <w:rFonts w:ascii="Arial" w:hAnsi="Arial" w:cs="Arial"/>
          <w:b/>
          <w:sz w:val="24"/>
          <w:lang w:val="en-GB"/>
        </w:rPr>
        <w:t>EGT</w:t>
      </w:r>
      <w:r>
        <w:rPr>
          <w:rFonts w:ascii="Arial" w:hAnsi="Arial" w:cs="Arial"/>
          <w:sz w:val="24"/>
          <w:lang w:val="en-GB"/>
        </w:rPr>
        <w:t xml:space="preserve"> rise </w:t>
      </w:r>
      <w:proofErr w:type="gramStart"/>
      <w:r>
        <w:rPr>
          <w:rFonts w:ascii="Arial" w:hAnsi="Arial" w:cs="Arial"/>
          <w:sz w:val="24"/>
          <w:lang w:val="en-GB"/>
        </w:rPr>
        <w:t>is obtained</w:t>
      </w:r>
      <w:proofErr w:type="gramEnd"/>
      <w:r>
        <w:rPr>
          <w:rFonts w:ascii="Arial" w:hAnsi="Arial" w:cs="Arial"/>
          <w:sz w:val="24"/>
          <w:lang w:val="en-GB"/>
        </w:rPr>
        <w:t xml:space="preserve">, 20 seconds after placing control lever in </w:t>
      </w:r>
      <w:r>
        <w:rPr>
          <w:rFonts w:ascii="Arial" w:hAnsi="Arial" w:cs="Arial"/>
          <w:b/>
          <w:sz w:val="24"/>
          <w:lang w:val="en-GB"/>
        </w:rPr>
        <w:t>ON</w:t>
      </w:r>
      <w:r>
        <w:rPr>
          <w:rFonts w:ascii="Arial" w:hAnsi="Arial" w:cs="Arial"/>
          <w:sz w:val="24"/>
          <w:lang w:val="en-GB"/>
        </w:rPr>
        <w:t xml:space="preserve"> position.</w:t>
      </w:r>
    </w:p>
    <w:p w14:paraId="6FBAD800" w14:textId="77777777" w:rsidR="00685C24" w:rsidRDefault="00685C24" w:rsidP="00685C24">
      <w:pPr>
        <w:pStyle w:val="Paragraphedeliste"/>
        <w:numPr>
          <w:ilvl w:val="4"/>
          <w:numId w:val="13"/>
        </w:numPr>
        <w:suppressAutoHyphens w:val="0"/>
        <w:ind w:left="1418"/>
        <w:jc w:val="both"/>
        <w:rPr>
          <w:rFonts w:ascii="Arial" w:hAnsi="Arial" w:cs="Arial"/>
          <w:sz w:val="24"/>
          <w:lang w:val="en-GB"/>
        </w:rPr>
      </w:pPr>
      <w:r>
        <w:rPr>
          <w:rFonts w:ascii="Arial" w:hAnsi="Arial" w:cs="Arial"/>
          <w:sz w:val="24"/>
          <w:lang w:val="en-GB"/>
        </w:rPr>
        <w:t xml:space="preserve">Fuel or ignition </w:t>
      </w:r>
      <w:proofErr w:type="gramStart"/>
      <w:r>
        <w:rPr>
          <w:rFonts w:ascii="Arial" w:hAnsi="Arial" w:cs="Arial"/>
          <w:sz w:val="24"/>
          <w:lang w:val="en-GB"/>
        </w:rPr>
        <w:t>is inadvertently interrupted</w:t>
      </w:r>
      <w:proofErr w:type="gramEnd"/>
      <w:r>
        <w:rPr>
          <w:rFonts w:ascii="Arial" w:hAnsi="Arial" w:cs="Arial"/>
          <w:sz w:val="24"/>
          <w:lang w:val="en-GB"/>
        </w:rPr>
        <w:t>.</w:t>
      </w:r>
    </w:p>
    <w:p w14:paraId="6DFD622C" w14:textId="7F2BC076" w:rsidR="00AD25C7" w:rsidRDefault="00685C24" w:rsidP="00685C24">
      <w:pPr>
        <w:pStyle w:val="Paragraphedeliste"/>
        <w:numPr>
          <w:ilvl w:val="4"/>
          <w:numId w:val="13"/>
        </w:numPr>
        <w:suppressAutoHyphens w:val="0"/>
        <w:ind w:left="1418"/>
        <w:jc w:val="both"/>
        <w:rPr>
          <w:rFonts w:ascii="Arial" w:hAnsi="Arial" w:cs="Arial"/>
          <w:sz w:val="24"/>
          <w:lang w:val="en-GB"/>
        </w:rPr>
      </w:pPr>
      <w:r>
        <w:rPr>
          <w:rFonts w:ascii="Arial" w:hAnsi="Arial" w:cs="Arial"/>
          <w:sz w:val="24"/>
          <w:lang w:val="en-GB"/>
        </w:rPr>
        <w:t xml:space="preserve">Dense fuel </w:t>
      </w:r>
      <w:proofErr w:type="spellStart"/>
      <w:r>
        <w:rPr>
          <w:rFonts w:ascii="Arial" w:hAnsi="Arial" w:cs="Arial"/>
          <w:sz w:val="24"/>
          <w:lang w:val="en-GB"/>
        </w:rPr>
        <w:t>vapor</w:t>
      </w:r>
      <w:proofErr w:type="spellEnd"/>
      <w:r>
        <w:rPr>
          <w:rFonts w:ascii="Arial" w:hAnsi="Arial" w:cs="Arial"/>
          <w:sz w:val="24"/>
          <w:lang w:val="en-GB"/>
        </w:rPr>
        <w:t xml:space="preserve"> </w:t>
      </w:r>
      <w:proofErr w:type="gramStart"/>
      <w:r>
        <w:rPr>
          <w:rFonts w:ascii="Arial" w:hAnsi="Arial" w:cs="Arial"/>
          <w:sz w:val="24"/>
          <w:lang w:val="en-GB"/>
        </w:rPr>
        <w:t>is emitted</w:t>
      </w:r>
      <w:proofErr w:type="gramEnd"/>
      <w:r>
        <w:rPr>
          <w:rFonts w:ascii="Arial" w:hAnsi="Arial" w:cs="Arial"/>
          <w:sz w:val="24"/>
          <w:lang w:val="en-GB"/>
        </w:rPr>
        <w:t xml:space="preserve"> from the exhaust nozzle for a prolonged period.</w:t>
      </w:r>
    </w:p>
    <w:p w14:paraId="4C835E6F" w14:textId="77777777" w:rsidR="00AD25C7" w:rsidRDefault="00AD25C7">
      <w:pPr>
        <w:suppressAutoHyphens w:val="0"/>
        <w:rPr>
          <w:rFonts w:ascii="Arial" w:hAnsi="Arial" w:cs="Arial"/>
          <w:sz w:val="24"/>
          <w:lang w:val="en-GB"/>
        </w:rPr>
      </w:pPr>
      <w:r>
        <w:rPr>
          <w:rFonts w:ascii="Arial" w:hAnsi="Arial" w:cs="Arial"/>
          <w:sz w:val="24"/>
          <w:lang w:val="en-GB"/>
        </w:rPr>
        <w:br w:type="page"/>
      </w:r>
    </w:p>
    <w:p w14:paraId="618795CA" w14:textId="744EC262" w:rsidR="00685C24" w:rsidRDefault="00BE25F6" w:rsidP="00AD25C7">
      <w:pPr>
        <w:suppressAutoHyphens w:val="0"/>
        <w:ind w:left="1134" w:hanging="1134"/>
        <w:jc w:val="both"/>
        <w:rPr>
          <w:rFonts w:ascii="Arial" w:hAnsi="Arial" w:cs="Arial"/>
          <w:sz w:val="24"/>
          <w:lang w:val="en-GB"/>
        </w:rPr>
      </w:pPr>
      <w:r>
        <w:rPr>
          <w:rFonts w:ascii="Arial" w:hAnsi="Arial" w:cs="Arial"/>
          <w:noProof/>
          <w:sz w:val="24"/>
          <w:lang w:eastAsia="fr-FR"/>
        </w:rPr>
        <w:lastRenderedPageBreak/>
        <w:drawing>
          <wp:anchor distT="0" distB="0" distL="114300" distR="114300" simplePos="0" relativeHeight="251652096" behindDoc="1" locked="0" layoutInCell="1" allowOverlap="1" wp14:anchorId="04EB37DC" wp14:editId="376AA773">
            <wp:simplePos x="0" y="0"/>
            <wp:positionH relativeFrom="column">
              <wp:posOffset>9622155</wp:posOffset>
            </wp:positionH>
            <wp:positionV relativeFrom="paragraph">
              <wp:posOffset>396240</wp:posOffset>
            </wp:positionV>
            <wp:extent cx="2886075" cy="421005"/>
            <wp:effectExtent l="0" t="0" r="9525" b="0"/>
            <wp:wrapTight wrapText="bothSides">
              <wp:wrapPolygon edited="0">
                <wp:start x="0" y="0"/>
                <wp:lineTo x="0" y="20525"/>
                <wp:lineTo x="21529" y="20525"/>
                <wp:lineTo x="21529" y="0"/>
                <wp:lineTo x="0" y="0"/>
              </wp:wrapPolygon>
            </wp:wrapTight>
            <wp:docPr id="923" name="Image 923" descr="logo 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a300"/>
                    <pic:cNvPicPr>
                      <a:picLocks noChangeAspect="1" noChangeArrowheads="1"/>
                    </pic:cNvPicPr>
                  </pic:nvPicPr>
                  <pic:blipFill rotWithShape="1">
                    <a:blip r:embed="rId13">
                      <a:extLst>
                        <a:ext uri="{28A0092B-C50C-407E-A947-70E740481C1C}">
                          <a14:useLocalDpi xmlns:a14="http://schemas.microsoft.com/office/drawing/2010/main" val="0"/>
                        </a:ext>
                      </a:extLst>
                    </a:blip>
                    <a:srcRect t="48048"/>
                    <a:stretch/>
                  </pic:blipFill>
                  <pic:spPr bwMode="auto">
                    <a:xfrm>
                      <a:off x="0" y="0"/>
                      <a:ext cx="2886075"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C24">
        <w:rPr>
          <w:rFonts w:ascii="Arial" w:hAnsi="Arial" w:cs="Arial"/>
          <w:b/>
          <w:sz w:val="24"/>
          <w:u w:val="single"/>
          <w:lang w:val="en-GB"/>
        </w:rPr>
        <w:t>NOTE</w:t>
      </w:r>
      <w:r w:rsidR="00685C24">
        <w:rPr>
          <w:rFonts w:ascii="Arial" w:hAnsi="Arial" w:cs="Arial"/>
          <w:b/>
          <w:sz w:val="24"/>
          <w:lang w:val="en-GB"/>
        </w:rPr>
        <w:t xml:space="preserve"> : </w:t>
      </w:r>
      <w:r w:rsidR="00685C24">
        <w:rPr>
          <w:rFonts w:ascii="Arial" w:hAnsi="Arial" w:cs="Arial"/>
          <w:sz w:val="24"/>
          <w:lang w:val="en-GB"/>
        </w:rPr>
        <w:t xml:space="preserve">- To stop the start sequence, place the </w:t>
      </w:r>
      <w:r w:rsidR="00685C24">
        <w:rPr>
          <w:rFonts w:ascii="Arial" w:hAnsi="Arial" w:cs="Arial"/>
          <w:b/>
          <w:sz w:val="24"/>
          <w:lang w:val="en-GB"/>
        </w:rPr>
        <w:t>HP</w:t>
      </w:r>
      <w:r w:rsidR="00685C24">
        <w:rPr>
          <w:rFonts w:ascii="Arial" w:hAnsi="Arial" w:cs="Arial"/>
          <w:sz w:val="24"/>
          <w:lang w:val="en-GB"/>
        </w:rPr>
        <w:t xml:space="preserve"> fuel shut off valve control lever in </w:t>
      </w:r>
      <w:r w:rsidR="00685C24">
        <w:rPr>
          <w:rFonts w:ascii="Arial" w:hAnsi="Arial" w:cs="Arial"/>
          <w:b/>
          <w:sz w:val="24"/>
          <w:lang w:val="en-GB"/>
        </w:rPr>
        <w:t>OFF</w:t>
      </w:r>
      <w:r w:rsidR="00685C24">
        <w:rPr>
          <w:rFonts w:ascii="Arial" w:hAnsi="Arial" w:cs="Arial"/>
          <w:sz w:val="24"/>
          <w:lang w:val="en-GB"/>
        </w:rPr>
        <w:t xml:space="preserve"> position; continue motoring the engine for 30 seconds to remove fuel or </w:t>
      </w:r>
      <w:proofErr w:type="spellStart"/>
      <w:r w:rsidR="00685C24">
        <w:rPr>
          <w:rFonts w:ascii="Arial" w:hAnsi="Arial" w:cs="Arial"/>
          <w:sz w:val="24"/>
          <w:lang w:val="en-GB"/>
        </w:rPr>
        <w:t>vapors</w:t>
      </w:r>
      <w:proofErr w:type="spellEnd"/>
      <w:r w:rsidR="00685C24">
        <w:rPr>
          <w:rFonts w:ascii="Arial" w:hAnsi="Arial" w:cs="Arial"/>
          <w:sz w:val="24"/>
          <w:lang w:val="en-GB"/>
        </w:rPr>
        <w:t xml:space="preserve"> or until </w:t>
      </w:r>
      <w:r w:rsidR="00685C24">
        <w:rPr>
          <w:rFonts w:ascii="Arial" w:hAnsi="Arial" w:cs="Arial"/>
          <w:b/>
          <w:sz w:val="24"/>
          <w:lang w:val="en-GB"/>
        </w:rPr>
        <w:t>EGT</w:t>
      </w:r>
      <w:r w:rsidR="00685C24">
        <w:rPr>
          <w:rFonts w:ascii="Arial" w:hAnsi="Arial" w:cs="Arial"/>
          <w:sz w:val="24"/>
          <w:lang w:val="en-GB"/>
        </w:rPr>
        <w:t xml:space="preserve"> is reduced below</w:t>
      </w:r>
      <w:r w:rsidR="00685C24">
        <w:rPr>
          <w:rFonts w:ascii="Arial" w:hAnsi="Arial" w:cs="Arial"/>
          <w:b/>
          <w:sz w:val="24"/>
          <w:lang w:val="en-GB"/>
        </w:rPr>
        <w:t xml:space="preserve"> 180 °C.</w:t>
      </w:r>
    </w:p>
    <w:p w14:paraId="298A62C4" w14:textId="50ACDEE4" w:rsidR="00685C24" w:rsidRPr="007944BB" w:rsidRDefault="00BA08A7" w:rsidP="00685C24">
      <w:pPr>
        <w:pStyle w:val="Paragraphedeliste"/>
        <w:numPr>
          <w:ilvl w:val="4"/>
          <w:numId w:val="13"/>
        </w:numPr>
        <w:suppressAutoHyphens w:val="0"/>
        <w:ind w:left="1134"/>
        <w:jc w:val="both"/>
        <w:rPr>
          <w:rFonts w:ascii="Arial" w:hAnsi="Arial" w:cs="Arial"/>
          <w:b/>
          <w:sz w:val="24"/>
          <w:lang w:val="en-GB"/>
        </w:rPr>
      </w:pPr>
      <w:r>
        <w:rPr>
          <w:rFonts w:ascii="Arial" w:hAnsi="Arial" w:cs="Arial"/>
          <w:noProof/>
          <w:sz w:val="24"/>
          <w:lang w:eastAsia="fr-FR"/>
        </w:rPr>
        <mc:AlternateContent>
          <mc:Choice Requires="wpg">
            <w:drawing>
              <wp:anchor distT="0" distB="0" distL="114300" distR="114300" simplePos="0" relativeHeight="251659264" behindDoc="0" locked="0" layoutInCell="1" allowOverlap="1" wp14:anchorId="12EFBF20" wp14:editId="32353E3E">
                <wp:simplePos x="0" y="0"/>
                <wp:positionH relativeFrom="column">
                  <wp:posOffset>8260715</wp:posOffset>
                </wp:positionH>
                <wp:positionV relativeFrom="paragraph">
                  <wp:posOffset>163357</wp:posOffset>
                </wp:positionV>
                <wp:extent cx="5517515" cy="7123430"/>
                <wp:effectExtent l="0" t="0" r="0" b="20320"/>
                <wp:wrapNone/>
                <wp:docPr id="998" name="Groupe 998"/>
                <wp:cNvGraphicFramePr/>
                <a:graphic xmlns:a="http://schemas.openxmlformats.org/drawingml/2006/main">
                  <a:graphicData uri="http://schemas.microsoft.com/office/word/2010/wordprocessingGroup">
                    <wpg:wgp>
                      <wpg:cNvGrpSpPr/>
                      <wpg:grpSpPr>
                        <a:xfrm>
                          <a:off x="0" y="0"/>
                          <a:ext cx="5517515" cy="7123430"/>
                          <a:chOff x="0" y="0"/>
                          <a:chExt cx="5517515" cy="7123430"/>
                        </a:xfrm>
                      </wpg:grpSpPr>
                      <pic:pic xmlns:pic="http://schemas.openxmlformats.org/drawingml/2006/picture">
                        <pic:nvPicPr>
                          <pic:cNvPr id="997" name="Picture 997"/>
                          <pic:cNvPicPr/>
                        </pic:nvPicPr>
                        <pic:blipFill rotWithShape="1">
                          <a:blip r:embed="rId14"/>
                          <a:srcRect l="1776"/>
                          <a:stretch/>
                        </pic:blipFill>
                        <pic:spPr bwMode="auto">
                          <a:xfrm>
                            <a:off x="0" y="0"/>
                            <a:ext cx="5517515" cy="7102475"/>
                          </a:xfrm>
                          <a:prstGeom prst="rect">
                            <a:avLst/>
                          </a:prstGeom>
                          <a:ln>
                            <a:noFill/>
                          </a:ln>
                          <a:extLst>
                            <a:ext uri="{53640926-AAD7-44D8-BBD7-CCE9431645EC}">
                              <a14:shadowObscured xmlns:a14="http://schemas.microsoft.com/office/drawing/2010/main"/>
                            </a:ext>
                          </a:extLst>
                        </pic:spPr>
                      </pic:pic>
                      <wps:wsp>
                        <wps:cNvPr id="994" name="Zone de texte 2"/>
                        <wps:cNvSpPr txBox="1">
                          <a:spLocks noChangeArrowheads="1"/>
                        </wps:cNvSpPr>
                        <wps:spPr bwMode="auto">
                          <a:xfrm>
                            <a:off x="2870791" y="6858000"/>
                            <a:ext cx="1690370" cy="265430"/>
                          </a:xfrm>
                          <a:prstGeom prst="rect">
                            <a:avLst/>
                          </a:prstGeom>
                          <a:solidFill>
                            <a:srgbClr val="FFFFFF"/>
                          </a:solidFill>
                          <a:ln w="9525">
                            <a:solidFill>
                              <a:schemeClr val="tx1"/>
                            </a:solidFill>
                            <a:miter lim="800000"/>
                            <a:headEnd/>
                            <a:tailEnd/>
                          </a:ln>
                        </wps:spPr>
                        <wps:txbx>
                          <w:txbxContent>
                            <w:p w14:paraId="7447E937" w14:textId="7C47C8B6" w:rsidR="005B2D03" w:rsidRPr="00BA08A7" w:rsidRDefault="005B2D03" w:rsidP="00BA08A7">
                              <w:pPr>
                                <w:jc w:val="center"/>
                                <w:rPr>
                                  <w:b/>
                                  <w:sz w:val="24"/>
                                  <w:szCs w:val="24"/>
                                </w:rPr>
                              </w:pPr>
                              <w:r w:rsidRPr="00BA08A7">
                                <w:rPr>
                                  <w:b/>
                                  <w:sz w:val="24"/>
                                  <w:szCs w:val="24"/>
                                </w:rPr>
                                <w:t>ENG START PANEL</w:t>
                              </w:r>
                            </w:p>
                          </w:txbxContent>
                        </wps:txbx>
                        <wps:bodyPr rot="0" vert="horz" wrap="square" lIns="91440" tIns="45720" rIns="91440" bIns="45720" anchor="t" anchorCtr="0">
                          <a:noAutofit/>
                        </wps:bodyPr>
                      </wps:wsp>
                      <wps:wsp>
                        <wps:cNvPr id="995" name="Zone de texte 2"/>
                        <wps:cNvSpPr txBox="1">
                          <a:spLocks noChangeArrowheads="1"/>
                        </wps:cNvSpPr>
                        <wps:spPr bwMode="auto">
                          <a:xfrm>
                            <a:off x="191386" y="4827181"/>
                            <a:ext cx="1754372" cy="265430"/>
                          </a:xfrm>
                          <a:prstGeom prst="rect">
                            <a:avLst/>
                          </a:prstGeom>
                          <a:solidFill>
                            <a:srgbClr val="FFFFFF"/>
                          </a:solidFill>
                          <a:ln w="9525">
                            <a:solidFill>
                              <a:schemeClr val="tx1"/>
                            </a:solidFill>
                            <a:miter lim="800000"/>
                            <a:headEnd/>
                            <a:tailEnd/>
                          </a:ln>
                        </wps:spPr>
                        <wps:txbx>
                          <w:txbxContent>
                            <w:p w14:paraId="59A44C06" w14:textId="45F03489" w:rsidR="005B2D03" w:rsidRPr="00BA08A7" w:rsidRDefault="005B2D03" w:rsidP="00BA08A7">
                              <w:pPr>
                                <w:jc w:val="center"/>
                                <w:rPr>
                                  <w:b/>
                                  <w:sz w:val="24"/>
                                  <w:szCs w:val="24"/>
                                </w:rPr>
                              </w:pPr>
                              <w:r>
                                <w:rPr>
                                  <w:b/>
                                  <w:sz w:val="24"/>
                                  <w:szCs w:val="24"/>
                                </w:rPr>
                                <w:t>N2 RPM INDICATOR</w:t>
                              </w:r>
                            </w:p>
                          </w:txbxContent>
                        </wps:txbx>
                        <wps:bodyPr rot="0" vert="horz" wrap="square" lIns="91440" tIns="45720" rIns="91440" bIns="45720" anchor="t" anchorCtr="0">
                          <a:noAutofit/>
                        </wps:bodyPr>
                      </wps:wsp>
                      <wps:wsp>
                        <wps:cNvPr id="996" name="Zone de texte 2"/>
                        <wps:cNvSpPr txBox="1">
                          <a:spLocks noChangeArrowheads="1"/>
                        </wps:cNvSpPr>
                        <wps:spPr bwMode="auto">
                          <a:xfrm>
                            <a:off x="2647506" y="3721395"/>
                            <a:ext cx="2583712" cy="265430"/>
                          </a:xfrm>
                          <a:prstGeom prst="rect">
                            <a:avLst/>
                          </a:prstGeom>
                          <a:solidFill>
                            <a:srgbClr val="FFFFFF"/>
                          </a:solidFill>
                          <a:ln w="9525">
                            <a:solidFill>
                              <a:schemeClr val="tx1"/>
                            </a:solidFill>
                            <a:miter lim="800000"/>
                            <a:headEnd/>
                            <a:tailEnd/>
                          </a:ln>
                        </wps:spPr>
                        <wps:txbx>
                          <w:txbxContent>
                            <w:p w14:paraId="37884140" w14:textId="2DF050F4" w:rsidR="005B2D03" w:rsidRPr="00BA08A7" w:rsidRDefault="005B2D03" w:rsidP="00BA08A7">
                              <w:pPr>
                                <w:jc w:val="center"/>
                                <w:rPr>
                                  <w:b/>
                                  <w:sz w:val="24"/>
                                  <w:szCs w:val="24"/>
                                </w:rPr>
                              </w:pPr>
                              <w:r>
                                <w:rPr>
                                  <w:b/>
                                  <w:sz w:val="24"/>
                                  <w:szCs w:val="24"/>
                                </w:rPr>
                                <w:t>FUEL CONTROL VALVE PANEL</w:t>
                              </w:r>
                            </w:p>
                          </w:txbxContent>
                        </wps:txbx>
                        <wps:bodyPr rot="0" vert="horz" wrap="square" lIns="91440" tIns="45720" rIns="91440" bIns="45720" anchor="t" anchorCtr="0">
                          <a:noAutofit/>
                        </wps:bodyPr>
                      </wps:wsp>
                    </wpg:wgp>
                  </a:graphicData>
                </a:graphic>
              </wp:anchor>
            </w:drawing>
          </mc:Choice>
          <mc:Fallback>
            <w:pict>
              <v:group w14:anchorId="12EFBF20" id="Groupe 998" o:spid="_x0000_s1026" style="position:absolute;left:0;text-align:left;margin-left:650.45pt;margin-top:12.85pt;width:434.45pt;height:560.9pt;z-index:251659264" coordsize="55175,7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">
                <v:shape id="Picture 997" o:spid="_x0000_s1027" type="#_x0000_t75" style="position:absolute;width:55175;height:7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">
                  <v:imagedata r:id="rId15" o:title="" cropleft="1164f"/>
                </v:shape>
                <v:shapetype id="_x0000_t202" coordsize="21600,21600" o:spt="202" path="m,l,21600r21600,l21600,xe">
                  <v:stroke joinstyle="miter"/>
                  <v:path gradientshapeok="t" o:connecttype="rect"/>
                </v:shapetype>
                <v:shape id="_x0000_s1028" type="#_x0000_t202" style="position:absolute;left:28707;top:68580;width:1690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" strokecolor="black [3213]">
                  <v:textbox>
                    <w:txbxContent>
                      <w:p w14:paraId="7447E937" w14:textId="7C47C8B6" w:rsidR="005B2D03" w:rsidRPr="00BA08A7" w:rsidRDefault="005B2D03" w:rsidP="00BA08A7">
                        <w:pPr>
                          <w:jc w:val="center"/>
                          <w:rPr>
                            <w:b/>
                            <w:sz w:val="24"/>
                            <w:szCs w:val="24"/>
                          </w:rPr>
                        </w:pPr>
                        <w:r w:rsidRPr="00BA08A7">
                          <w:rPr>
                            <w:b/>
                            <w:sz w:val="24"/>
                            <w:szCs w:val="24"/>
                          </w:rPr>
                          <w:t>ENG START PANEL</w:t>
                        </w:r>
                      </w:p>
                    </w:txbxContent>
                  </v:textbox>
                </v:shape>
                <v:shape id="_x0000_s1029" type="#_x0000_t202" style="position:absolute;left:1913;top:48271;width:17544;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" strokecolor="black [3213]">
                  <v:textbox>
                    <w:txbxContent>
                      <w:p w14:paraId="59A44C06" w14:textId="45F03489" w:rsidR="005B2D03" w:rsidRPr="00BA08A7" w:rsidRDefault="005B2D03" w:rsidP="00BA08A7">
                        <w:pPr>
                          <w:jc w:val="center"/>
                          <w:rPr>
                            <w:b/>
                            <w:sz w:val="24"/>
                            <w:szCs w:val="24"/>
                          </w:rPr>
                        </w:pPr>
                        <w:r>
                          <w:rPr>
                            <w:b/>
                            <w:sz w:val="24"/>
                            <w:szCs w:val="24"/>
                          </w:rPr>
                          <w:t>N2 RPM INDICATOR</w:t>
                        </w:r>
                      </w:p>
                    </w:txbxContent>
                  </v:textbox>
                </v:shape>
                <v:shape id="_x0000_s1030" type="#_x0000_t202" style="position:absolute;left:26475;top:37213;width:25837;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" strokecolor="black [3213]">
                  <v:textbox>
                    <w:txbxContent>
                      <w:p w14:paraId="37884140" w14:textId="2DF050F4" w:rsidR="005B2D03" w:rsidRPr="00BA08A7" w:rsidRDefault="005B2D03" w:rsidP="00BA08A7">
                        <w:pPr>
                          <w:jc w:val="center"/>
                          <w:rPr>
                            <w:b/>
                            <w:sz w:val="24"/>
                            <w:szCs w:val="24"/>
                          </w:rPr>
                        </w:pPr>
                        <w:r>
                          <w:rPr>
                            <w:b/>
                            <w:sz w:val="24"/>
                            <w:szCs w:val="24"/>
                          </w:rPr>
                          <w:t>FUEL CONTROL VALVE PANEL</w:t>
                        </w:r>
                      </w:p>
                    </w:txbxContent>
                  </v:textbox>
                </v:shape>
              </v:group>
            </w:pict>
          </mc:Fallback>
        </mc:AlternateContent>
      </w:r>
      <w:r w:rsidR="00685C24" w:rsidRPr="003F374D">
        <w:rPr>
          <w:rFonts w:ascii="Arial" w:hAnsi="Arial" w:cs="Arial"/>
          <w:sz w:val="24"/>
          <w:lang w:val="en-GB"/>
        </w:rPr>
        <w:t>A</w:t>
      </w:r>
      <w:r w:rsidR="00685C24">
        <w:rPr>
          <w:rFonts w:ascii="Arial" w:hAnsi="Arial" w:cs="Arial"/>
          <w:sz w:val="24"/>
          <w:lang w:val="en-GB"/>
        </w:rPr>
        <w:t xml:space="preserve"> steady starting fuel flow above 1000 </w:t>
      </w:r>
      <w:proofErr w:type="spellStart"/>
      <w:r w:rsidR="00685C24">
        <w:rPr>
          <w:rFonts w:ascii="Arial" w:hAnsi="Arial" w:cs="Arial"/>
          <w:sz w:val="24"/>
          <w:lang w:val="en-GB"/>
        </w:rPr>
        <w:t>pph</w:t>
      </w:r>
      <w:proofErr w:type="spellEnd"/>
      <w:r w:rsidR="00685C24">
        <w:rPr>
          <w:rFonts w:ascii="Arial" w:hAnsi="Arial" w:cs="Arial"/>
          <w:sz w:val="24"/>
          <w:lang w:val="en-GB"/>
        </w:rPr>
        <w:t xml:space="preserve"> (</w:t>
      </w:r>
      <w:r w:rsidR="00685C24">
        <w:rPr>
          <w:rFonts w:ascii="Arial" w:hAnsi="Arial" w:cs="Arial"/>
          <w:b/>
          <w:sz w:val="24"/>
          <w:lang w:val="en-GB"/>
        </w:rPr>
        <w:t>455 kg/h</w:t>
      </w:r>
      <w:r w:rsidR="00685C24">
        <w:rPr>
          <w:rFonts w:ascii="Arial" w:hAnsi="Arial" w:cs="Arial"/>
          <w:sz w:val="24"/>
          <w:lang w:val="en-GB"/>
        </w:rPr>
        <w:t xml:space="preserve">) at </w:t>
      </w:r>
      <w:r w:rsidR="00685C24">
        <w:rPr>
          <w:rFonts w:ascii="Arial" w:hAnsi="Arial" w:cs="Arial"/>
          <w:b/>
          <w:sz w:val="24"/>
          <w:lang w:val="en-GB"/>
        </w:rPr>
        <w:t>EGT</w:t>
      </w:r>
      <w:r w:rsidR="00685C24">
        <w:rPr>
          <w:rFonts w:ascii="Arial" w:hAnsi="Arial" w:cs="Arial"/>
          <w:sz w:val="24"/>
          <w:lang w:val="en-GB"/>
        </w:rPr>
        <w:t xml:space="preserve"> rise may indicate an impending hot start.</w:t>
      </w:r>
      <w:r w:rsidR="00685C24" w:rsidRPr="008D2C7A">
        <w:rPr>
          <w:noProof/>
          <w:sz w:val="22"/>
          <w:lang w:val="en-GB"/>
        </w:rPr>
        <w:t xml:space="preserve"> </w:t>
      </w:r>
    </w:p>
    <w:p w14:paraId="3CFBC0C3" w14:textId="5E3AFE6F" w:rsidR="00685C24" w:rsidRPr="007944BB" w:rsidRDefault="00685C24" w:rsidP="00685C24">
      <w:pPr>
        <w:pStyle w:val="Paragraphedeliste"/>
        <w:numPr>
          <w:ilvl w:val="4"/>
          <w:numId w:val="13"/>
        </w:numPr>
        <w:suppressAutoHyphens w:val="0"/>
        <w:ind w:left="1134"/>
        <w:jc w:val="both"/>
        <w:rPr>
          <w:rFonts w:ascii="Arial" w:hAnsi="Arial" w:cs="Arial"/>
          <w:b/>
          <w:sz w:val="24"/>
          <w:lang w:val="en-GB"/>
        </w:rPr>
      </w:pPr>
      <w:r>
        <w:rPr>
          <w:rFonts w:ascii="Arial" w:hAnsi="Arial" w:cs="Arial"/>
          <w:sz w:val="24"/>
          <w:lang w:val="en-GB"/>
        </w:rPr>
        <w:t xml:space="preserve">In the event of high tail winds, the maximum motoring speed </w:t>
      </w:r>
      <w:proofErr w:type="gramStart"/>
      <w:r>
        <w:rPr>
          <w:rFonts w:ascii="Arial" w:hAnsi="Arial" w:cs="Arial"/>
          <w:sz w:val="24"/>
          <w:lang w:val="en-GB"/>
        </w:rPr>
        <w:t>is recommended</w:t>
      </w:r>
      <w:proofErr w:type="gramEnd"/>
      <w:r>
        <w:rPr>
          <w:rFonts w:ascii="Arial" w:hAnsi="Arial" w:cs="Arial"/>
          <w:sz w:val="24"/>
          <w:lang w:val="en-GB"/>
        </w:rPr>
        <w:t xml:space="preserve"> before opening </w:t>
      </w:r>
      <w:r>
        <w:rPr>
          <w:rFonts w:ascii="Arial" w:hAnsi="Arial" w:cs="Arial"/>
          <w:b/>
          <w:sz w:val="24"/>
          <w:lang w:val="en-GB"/>
        </w:rPr>
        <w:t xml:space="preserve">HP </w:t>
      </w:r>
      <w:r>
        <w:rPr>
          <w:rFonts w:ascii="Arial" w:hAnsi="Arial" w:cs="Arial"/>
          <w:sz w:val="24"/>
          <w:lang w:val="en-GB"/>
        </w:rPr>
        <w:t>fuel shut off valve.</w:t>
      </w:r>
    </w:p>
    <w:p w14:paraId="211EBE3A" w14:textId="6654ED2B" w:rsidR="00685C24" w:rsidRPr="007944BB" w:rsidRDefault="00685C24" w:rsidP="00685C24">
      <w:pPr>
        <w:pStyle w:val="Paragraphedeliste"/>
        <w:numPr>
          <w:ilvl w:val="4"/>
          <w:numId w:val="13"/>
        </w:numPr>
        <w:suppressAutoHyphens w:val="0"/>
        <w:ind w:left="1134"/>
        <w:jc w:val="both"/>
        <w:rPr>
          <w:rFonts w:ascii="Arial" w:hAnsi="Arial" w:cs="Arial"/>
          <w:b/>
          <w:sz w:val="24"/>
          <w:u w:val="single"/>
          <w:lang w:val="en-GB"/>
        </w:rPr>
      </w:pPr>
      <w:r>
        <w:rPr>
          <w:rFonts w:ascii="Arial" w:hAnsi="Arial" w:cs="Arial"/>
          <w:sz w:val="24"/>
          <w:lang w:val="en-GB"/>
        </w:rPr>
        <w:t xml:space="preserve">The starter may re-engaged with an </w:t>
      </w:r>
      <w:r>
        <w:rPr>
          <w:rFonts w:ascii="Arial" w:hAnsi="Arial" w:cs="Arial"/>
          <w:b/>
          <w:sz w:val="24"/>
          <w:lang w:val="en-GB"/>
        </w:rPr>
        <w:t>N2</w:t>
      </w:r>
      <w:r w:rsidR="007610DE">
        <w:rPr>
          <w:rFonts w:ascii="Arial" w:hAnsi="Arial" w:cs="Arial"/>
          <w:sz w:val="24"/>
          <w:lang w:val="en-GB"/>
        </w:rPr>
        <w:t xml:space="preserve"> speed up to 15</w:t>
      </w:r>
      <w:r>
        <w:rPr>
          <w:rFonts w:ascii="Arial" w:hAnsi="Arial" w:cs="Arial"/>
          <w:sz w:val="24"/>
          <w:lang w:val="en-GB"/>
        </w:rPr>
        <w:t xml:space="preserve"> %.</w:t>
      </w:r>
    </w:p>
    <w:p w14:paraId="33747231" w14:textId="55CA3870" w:rsidR="00685C24" w:rsidRPr="00D04812" w:rsidRDefault="00685C24" w:rsidP="00685C24">
      <w:pPr>
        <w:pStyle w:val="Paragraphedeliste"/>
        <w:numPr>
          <w:ilvl w:val="4"/>
          <w:numId w:val="13"/>
        </w:numPr>
        <w:suppressAutoHyphens w:val="0"/>
        <w:ind w:left="1134"/>
        <w:jc w:val="both"/>
        <w:rPr>
          <w:rFonts w:ascii="Arial" w:hAnsi="Arial" w:cs="Arial"/>
          <w:b/>
          <w:sz w:val="24"/>
          <w:u w:val="single"/>
          <w:lang w:val="en-GB"/>
        </w:rPr>
      </w:pPr>
      <w:r>
        <w:rPr>
          <w:rFonts w:ascii="Arial" w:hAnsi="Arial" w:cs="Arial"/>
          <w:sz w:val="24"/>
          <w:lang w:val="en-GB"/>
        </w:rPr>
        <w:t xml:space="preserve">The fuel flow before </w:t>
      </w:r>
      <w:r>
        <w:rPr>
          <w:rFonts w:ascii="Arial" w:hAnsi="Arial" w:cs="Arial"/>
          <w:b/>
          <w:sz w:val="24"/>
          <w:lang w:val="en-GB"/>
        </w:rPr>
        <w:t>EGT</w:t>
      </w:r>
      <w:r>
        <w:rPr>
          <w:rFonts w:ascii="Arial" w:hAnsi="Arial" w:cs="Arial"/>
          <w:sz w:val="24"/>
          <w:lang w:val="en-GB"/>
        </w:rPr>
        <w:t xml:space="preserve"> rise will decrease with ground altitude, down to a minimum value of approximately 600 </w:t>
      </w:r>
      <w:proofErr w:type="spellStart"/>
      <w:r>
        <w:rPr>
          <w:rFonts w:ascii="Arial" w:hAnsi="Arial" w:cs="Arial"/>
          <w:sz w:val="24"/>
          <w:lang w:val="en-GB"/>
        </w:rPr>
        <w:t>pph</w:t>
      </w:r>
      <w:proofErr w:type="spellEnd"/>
      <w:r>
        <w:rPr>
          <w:rFonts w:ascii="Arial" w:hAnsi="Arial" w:cs="Arial"/>
          <w:sz w:val="24"/>
          <w:lang w:val="en-GB"/>
        </w:rPr>
        <w:t xml:space="preserve"> (</w:t>
      </w:r>
      <w:r>
        <w:rPr>
          <w:rFonts w:ascii="Arial" w:hAnsi="Arial" w:cs="Arial"/>
          <w:b/>
          <w:sz w:val="24"/>
          <w:lang w:val="en-GB"/>
        </w:rPr>
        <w:t>275 kg/h</w:t>
      </w:r>
      <w:r>
        <w:rPr>
          <w:rFonts w:ascii="Arial" w:hAnsi="Arial" w:cs="Arial"/>
          <w:sz w:val="24"/>
          <w:lang w:val="en-GB"/>
        </w:rPr>
        <w:t xml:space="preserve">) at 2000 </w:t>
      </w:r>
      <w:proofErr w:type="spellStart"/>
      <w:r>
        <w:rPr>
          <w:rFonts w:ascii="Arial" w:hAnsi="Arial" w:cs="Arial"/>
          <w:sz w:val="24"/>
          <w:lang w:val="en-GB"/>
        </w:rPr>
        <w:t>ft</w:t>
      </w:r>
      <w:proofErr w:type="spellEnd"/>
      <w:r>
        <w:rPr>
          <w:rFonts w:ascii="Arial" w:hAnsi="Arial" w:cs="Arial"/>
          <w:sz w:val="24"/>
          <w:lang w:val="en-GB"/>
        </w:rPr>
        <w:t xml:space="preserve"> and above.</w:t>
      </w:r>
    </w:p>
    <w:p w14:paraId="154D8158" w14:textId="441D7FE7" w:rsidR="00685C24" w:rsidRDefault="00685C24" w:rsidP="00685C24">
      <w:pPr>
        <w:suppressAutoHyphens w:val="0"/>
        <w:jc w:val="both"/>
        <w:rPr>
          <w:rFonts w:ascii="Arial" w:hAnsi="Arial" w:cs="Arial"/>
          <w:b/>
          <w:sz w:val="24"/>
          <w:u w:val="single"/>
          <w:lang w:val="en-GB"/>
        </w:rPr>
      </w:pPr>
    </w:p>
    <w:p w14:paraId="5967C1A4" w14:textId="77777777" w:rsidR="00685C24" w:rsidRDefault="00685C24" w:rsidP="00685C24">
      <w:pPr>
        <w:suppressAutoHyphens w:val="0"/>
        <w:jc w:val="both"/>
        <w:rPr>
          <w:rFonts w:ascii="Arial" w:hAnsi="Arial" w:cs="Arial"/>
          <w:sz w:val="24"/>
          <w:lang w:val="en-GB"/>
        </w:rPr>
      </w:pPr>
      <w:r>
        <w:rPr>
          <w:rFonts w:ascii="Arial" w:hAnsi="Arial" w:cs="Arial"/>
          <w:sz w:val="24"/>
          <w:lang w:val="en-GB"/>
        </w:rPr>
        <w:t>During engine motoring (dry, wet or engine start), it is necessary to check that a positive indication of oil pressure is obtained.</w:t>
      </w:r>
    </w:p>
    <w:p w14:paraId="7C7CA503" w14:textId="7CA9A497" w:rsidR="00685C24" w:rsidRDefault="00685C24" w:rsidP="00685C24">
      <w:pPr>
        <w:suppressAutoHyphens w:val="0"/>
        <w:jc w:val="both"/>
        <w:rPr>
          <w:rFonts w:ascii="Arial" w:hAnsi="Arial" w:cs="Arial"/>
          <w:sz w:val="24"/>
          <w:lang w:val="en-GB"/>
        </w:rPr>
      </w:pPr>
      <w:r>
        <w:rPr>
          <w:rFonts w:ascii="Arial" w:hAnsi="Arial" w:cs="Arial"/>
          <w:sz w:val="24"/>
          <w:lang w:val="en-GB"/>
        </w:rPr>
        <w:t xml:space="preserve">When the oil pressure exceeds 70 psi, the </w:t>
      </w:r>
      <w:r>
        <w:rPr>
          <w:rFonts w:ascii="Arial" w:hAnsi="Arial" w:cs="Arial"/>
          <w:b/>
          <w:sz w:val="24"/>
          <w:lang w:val="en-GB"/>
        </w:rPr>
        <w:t>OIL LOW PRESS</w:t>
      </w:r>
      <w:r>
        <w:rPr>
          <w:rFonts w:ascii="Arial" w:hAnsi="Arial" w:cs="Arial"/>
          <w:sz w:val="24"/>
          <w:lang w:val="en-GB"/>
        </w:rPr>
        <w:t xml:space="preserve"> warning light goes off.</w:t>
      </w:r>
    </w:p>
    <w:p w14:paraId="54D36EA2" w14:textId="77777777" w:rsidR="00685C24" w:rsidRDefault="00685C24" w:rsidP="00685C24">
      <w:pPr>
        <w:suppressAutoHyphens w:val="0"/>
        <w:jc w:val="both"/>
        <w:rPr>
          <w:rFonts w:ascii="Arial" w:hAnsi="Arial" w:cs="Arial"/>
          <w:sz w:val="24"/>
          <w:lang w:val="en-GB"/>
        </w:rPr>
      </w:pPr>
      <w:r>
        <w:rPr>
          <w:rFonts w:ascii="Arial" w:hAnsi="Arial" w:cs="Arial"/>
          <w:sz w:val="24"/>
          <w:lang w:val="en-GB"/>
        </w:rPr>
        <w:t xml:space="preserve">When </w:t>
      </w:r>
      <w:r>
        <w:rPr>
          <w:rFonts w:ascii="Arial" w:hAnsi="Arial" w:cs="Arial"/>
          <w:b/>
          <w:sz w:val="24"/>
          <w:lang w:val="en-GB"/>
        </w:rPr>
        <w:t>N2</w:t>
      </w:r>
      <w:r>
        <w:rPr>
          <w:rFonts w:ascii="Arial" w:hAnsi="Arial" w:cs="Arial"/>
          <w:sz w:val="24"/>
          <w:lang w:val="en-GB"/>
        </w:rPr>
        <w:t xml:space="preserve"> reaches </w:t>
      </w:r>
      <w:r>
        <w:rPr>
          <w:rFonts w:ascii="Arial" w:hAnsi="Arial" w:cs="Arial"/>
          <w:b/>
          <w:sz w:val="24"/>
          <w:lang w:val="en-GB"/>
        </w:rPr>
        <w:t>45 %,</w:t>
      </w:r>
      <w:r>
        <w:rPr>
          <w:rFonts w:ascii="Arial" w:hAnsi="Arial" w:cs="Arial"/>
          <w:sz w:val="24"/>
          <w:lang w:val="en-GB"/>
        </w:rPr>
        <w:t xml:space="preserve"> the start valve closes automatically. Check that blue</w:t>
      </w:r>
      <w:r>
        <w:rPr>
          <w:rFonts w:ascii="Arial" w:hAnsi="Arial" w:cs="Arial"/>
          <w:b/>
          <w:sz w:val="24"/>
          <w:lang w:val="en-GB"/>
        </w:rPr>
        <w:t xml:space="preserve"> OPEN</w:t>
      </w:r>
      <w:r>
        <w:rPr>
          <w:rFonts w:ascii="Arial" w:hAnsi="Arial" w:cs="Arial"/>
          <w:sz w:val="24"/>
          <w:lang w:val="en-GB"/>
        </w:rPr>
        <w:t xml:space="preserve"> legend </w:t>
      </w:r>
      <w:proofErr w:type="gramStart"/>
      <w:r>
        <w:rPr>
          <w:rFonts w:ascii="Arial" w:hAnsi="Arial" w:cs="Arial"/>
          <w:sz w:val="24"/>
          <w:lang w:val="en-GB"/>
        </w:rPr>
        <w:t>is extinguished</w:t>
      </w:r>
      <w:proofErr w:type="gramEnd"/>
      <w:r>
        <w:rPr>
          <w:rFonts w:ascii="Arial" w:hAnsi="Arial" w:cs="Arial"/>
          <w:sz w:val="24"/>
          <w:lang w:val="en-GB"/>
        </w:rPr>
        <w:t xml:space="preserve"> when engine reaches ground idle.</w:t>
      </w:r>
    </w:p>
    <w:p w14:paraId="4E481125" w14:textId="6B75DDAF" w:rsidR="00685C24" w:rsidRDefault="00685C24" w:rsidP="00685C24">
      <w:pPr>
        <w:suppressAutoHyphens w:val="0"/>
        <w:jc w:val="both"/>
        <w:rPr>
          <w:rFonts w:ascii="Arial" w:hAnsi="Arial" w:cs="Arial"/>
          <w:sz w:val="24"/>
          <w:lang w:val="en-GB"/>
        </w:rPr>
      </w:pPr>
      <w:r>
        <w:rPr>
          <w:rFonts w:ascii="Arial" w:hAnsi="Arial" w:cs="Arial"/>
          <w:sz w:val="24"/>
          <w:lang w:val="en-GB"/>
        </w:rPr>
        <w:t xml:space="preserve">When both engines </w:t>
      </w:r>
      <w:proofErr w:type="gramStart"/>
      <w:r>
        <w:rPr>
          <w:rFonts w:ascii="Arial" w:hAnsi="Arial" w:cs="Arial"/>
          <w:sz w:val="24"/>
          <w:lang w:val="en-GB"/>
        </w:rPr>
        <w:t>are started</w:t>
      </w:r>
      <w:proofErr w:type="gramEnd"/>
      <w:r>
        <w:rPr>
          <w:rFonts w:ascii="Arial" w:hAnsi="Arial" w:cs="Arial"/>
          <w:sz w:val="24"/>
          <w:lang w:val="en-GB"/>
        </w:rPr>
        <w:t xml:space="preserve">, both </w:t>
      </w:r>
      <w:r>
        <w:rPr>
          <w:rFonts w:ascii="Arial" w:hAnsi="Arial" w:cs="Arial"/>
          <w:b/>
          <w:sz w:val="24"/>
          <w:lang w:val="en-GB"/>
        </w:rPr>
        <w:t>ARM</w:t>
      </w:r>
      <w:r>
        <w:rPr>
          <w:rFonts w:ascii="Arial" w:hAnsi="Arial" w:cs="Arial"/>
          <w:sz w:val="24"/>
          <w:lang w:val="en-GB"/>
        </w:rPr>
        <w:t xml:space="preserve"> legends come on again.</w:t>
      </w:r>
    </w:p>
    <w:p w14:paraId="3DC69F8B" w14:textId="292492A8" w:rsidR="00685C24" w:rsidRDefault="00685C24" w:rsidP="00685C24">
      <w:pPr>
        <w:suppressAutoHyphens w:val="0"/>
        <w:jc w:val="both"/>
        <w:rPr>
          <w:rFonts w:ascii="Arial" w:hAnsi="Arial" w:cs="Arial"/>
          <w:sz w:val="24"/>
          <w:lang w:val="en-GB"/>
        </w:rPr>
      </w:pPr>
      <w:r>
        <w:rPr>
          <w:rFonts w:ascii="Arial" w:hAnsi="Arial" w:cs="Arial"/>
          <w:sz w:val="24"/>
          <w:lang w:val="en-GB"/>
        </w:rPr>
        <w:t xml:space="preserve">They </w:t>
      </w:r>
      <w:proofErr w:type="gramStart"/>
      <w:r>
        <w:rPr>
          <w:rFonts w:ascii="Arial" w:hAnsi="Arial" w:cs="Arial"/>
          <w:sz w:val="24"/>
          <w:lang w:val="en-GB"/>
        </w:rPr>
        <w:t>may be extinguished</w:t>
      </w:r>
      <w:proofErr w:type="gramEnd"/>
      <w:r>
        <w:rPr>
          <w:rFonts w:ascii="Arial" w:hAnsi="Arial" w:cs="Arial"/>
          <w:sz w:val="24"/>
          <w:lang w:val="en-GB"/>
        </w:rPr>
        <w:t xml:space="preserve"> by returning the</w:t>
      </w:r>
      <w:r>
        <w:rPr>
          <w:rFonts w:ascii="Arial" w:hAnsi="Arial" w:cs="Arial"/>
          <w:i/>
          <w:sz w:val="24"/>
          <w:lang w:val="en-GB"/>
        </w:rPr>
        <w:t xml:space="preserve"> </w:t>
      </w:r>
      <w:r>
        <w:rPr>
          <w:rFonts w:ascii="Arial" w:hAnsi="Arial" w:cs="Arial"/>
          <w:b/>
          <w:sz w:val="24"/>
          <w:lang w:val="en-GB"/>
        </w:rPr>
        <w:t>ENG IGNITION</w:t>
      </w:r>
      <w:r>
        <w:rPr>
          <w:rFonts w:ascii="Arial" w:hAnsi="Arial" w:cs="Arial"/>
          <w:sz w:val="24"/>
          <w:lang w:val="en-GB"/>
        </w:rPr>
        <w:t xml:space="preserve"> selector switch to </w:t>
      </w:r>
      <w:r>
        <w:rPr>
          <w:rFonts w:ascii="Arial" w:hAnsi="Arial" w:cs="Arial"/>
          <w:b/>
          <w:sz w:val="24"/>
          <w:lang w:val="en-GB"/>
        </w:rPr>
        <w:t xml:space="preserve">OFF </w:t>
      </w:r>
      <w:r>
        <w:rPr>
          <w:rFonts w:ascii="Arial" w:hAnsi="Arial" w:cs="Arial"/>
          <w:sz w:val="24"/>
          <w:lang w:val="en-GB"/>
        </w:rPr>
        <w:t>position.</w:t>
      </w:r>
    </w:p>
    <w:p w14:paraId="07E36EF1" w14:textId="48A52BCB" w:rsidR="00685C24" w:rsidRPr="001756FE" w:rsidRDefault="00685C24" w:rsidP="00685C24">
      <w:pPr>
        <w:suppressAutoHyphens w:val="0"/>
        <w:jc w:val="both"/>
        <w:rPr>
          <w:rFonts w:ascii="Arial" w:hAnsi="Arial" w:cs="Arial"/>
          <w:sz w:val="24"/>
          <w:lang w:val="en-GB"/>
        </w:rPr>
      </w:pPr>
      <w:r>
        <w:rPr>
          <w:rFonts w:ascii="Arial" w:hAnsi="Arial" w:cs="Arial"/>
          <w:sz w:val="24"/>
          <w:lang w:val="en-GB"/>
        </w:rPr>
        <w:t xml:space="preserve">If the valve remains open, the </w:t>
      </w:r>
      <w:r>
        <w:rPr>
          <w:rFonts w:ascii="Arial" w:hAnsi="Arial" w:cs="Arial"/>
          <w:b/>
          <w:sz w:val="24"/>
          <w:lang w:val="en-GB"/>
        </w:rPr>
        <w:t>OPEN</w:t>
      </w:r>
      <w:r>
        <w:rPr>
          <w:rFonts w:ascii="Arial" w:hAnsi="Arial" w:cs="Arial"/>
          <w:sz w:val="24"/>
          <w:lang w:val="en-GB"/>
        </w:rPr>
        <w:t xml:space="preserve"> legend remains on.</w:t>
      </w:r>
    </w:p>
    <w:p w14:paraId="3B23C60E" w14:textId="39F4E8D4" w:rsidR="00685C24" w:rsidRDefault="00BE25F6" w:rsidP="00685C24">
      <w:pPr>
        <w:suppressAutoHyphens w:val="0"/>
        <w:rPr>
          <w:rFonts w:ascii="Arial" w:hAnsi="Arial" w:cs="Arial"/>
          <w:sz w:val="24"/>
          <w:lang w:val="en-GB"/>
        </w:rPr>
      </w:pPr>
      <w:r w:rsidRPr="00BE25F6">
        <w:rPr>
          <w:rFonts w:ascii="Arial" w:hAnsi="Arial" w:cs="Arial"/>
          <w:noProof/>
          <w:sz w:val="24"/>
          <w:lang w:eastAsia="fr-FR"/>
        </w:rPr>
        <mc:AlternateContent>
          <mc:Choice Requires="wps">
            <w:drawing>
              <wp:anchor distT="0" distB="0" distL="114300" distR="114300" simplePos="0" relativeHeight="251658240" behindDoc="0" locked="0" layoutInCell="1" allowOverlap="1" wp14:anchorId="01109171" wp14:editId="3FA1A33F">
                <wp:simplePos x="0" y="0"/>
                <wp:positionH relativeFrom="column">
                  <wp:posOffset>7969885</wp:posOffset>
                </wp:positionH>
                <wp:positionV relativeFrom="paragraph">
                  <wp:posOffset>5557520</wp:posOffset>
                </wp:positionV>
                <wp:extent cx="431800" cy="216535"/>
                <wp:effectExtent l="0" t="0" r="0" b="0"/>
                <wp:wrapNone/>
                <wp:docPr id="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16535"/>
                        </a:xfrm>
                        <a:prstGeom prst="rect">
                          <a:avLst/>
                        </a:prstGeom>
                        <a:solidFill>
                          <a:srgbClr val="FFFFFF"/>
                        </a:solidFill>
                        <a:ln w="9525">
                          <a:noFill/>
                          <a:miter lim="800000"/>
                          <a:headEnd/>
                          <a:tailEnd/>
                        </a:ln>
                      </wps:spPr>
                      <wps:txbx>
                        <w:txbxContent>
                          <w:p w14:paraId="55D224AD" w14:textId="77777777" w:rsidR="005B2D03" w:rsidRPr="006737CA" w:rsidRDefault="005B2D03" w:rsidP="00BE25F6">
                            <w:pPr>
                              <w:rPr>
                                <w:rFonts w:ascii="Arial" w:hAnsi="Arial" w:cs="Arial"/>
                                <w:b/>
                                <w:sz w:val="16"/>
                                <w:szCs w:val="16"/>
                                <w:lang w:val="en-GB"/>
                              </w:rPr>
                            </w:pPr>
                            <w:r w:rsidRPr="006737CA">
                              <w:rPr>
                                <w:rFonts w:ascii="Arial" w:hAnsi="Arial" w:cs="Arial"/>
                                <w:b/>
                                <w:sz w:val="16"/>
                                <w:szCs w:val="16"/>
                                <w:lang w:val="en-GB"/>
                              </w:rPr>
                              <w:t>BAB</w:t>
                            </w:r>
                          </w:p>
                        </w:txbxContent>
                      </wps:txbx>
                      <wps:bodyPr rot="0" vert="horz" wrap="square" lIns="91440" tIns="45720" rIns="91440" bIns="45720" anchor="t" anchorCtr="0">
                        <a:spAutoFit/>
                      </wps:bodyPr>
                    </wps:wsp>
                  </a:graphicData>
                </a:graphic>
              </wp:anchor>
            </w:drawing>
          </mc:Choice>
          <mc:Fallback>
            <w:pict>
              <v:shape w14:anchorId="01109171" id="Zone de texte 2" o:spid="_x0000_s1031" type="#_x0000_t202" style="position:absolute;margin-left:627.55pt;margin-top:437.6pt;width:34pt;height:1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" stroked="f">
                <v:textbox style="mso-fit-shape-to-text:t">
                  <w:txbxContent>
                    <w:p w14:paraId="55D224AD" w14:textId="77777777" w:rsidR="005B2D03" w:rsidRPr="006737CA" w:rsidRDefault="005B2D03" w:rsidP="00BE25F6">
                      <w:pPr>
                        <w:rPr>
                          <w:rFonts w:ascii="Arial" w:hAnsi="Arial" w:cs="Arial"/>
                          <w:b/>
                          <w:sz w:val="16"/>
                          <w:szCs w:val="16"/>
                          <w:lang w:val="en-GB"/>
                        </w:rPr>
                      </w:pPr>
                      <w:r w:rsidRPr="006737CA">
                        <w:rPr>
                          <w:rFonts w:ascii="Arial" w:hAnsi="Arial" w:cs="Arial"/>
                          <w:b/>
                          <w:sz w:val="16"/>
                          <w:szCs w:val="16"/>
                          <w:lang w:val="en-GB"/>
                        </w:rPr>
                        <w:t>BAB</w:t>
                      </w:r>
                    </w:p>
                  </w:txbxContent>
                </v:textbox>
              </v:shape>
            </w:pict>
          </mc:Fallback>
        </mc:AlternateContent>
      </w:r>
      <w:r w:rsidRPr="00BE25F6">
        <w:rPr>
          <w:rFonts w:ascii="Arial" w:hAnsi="Arial" w:cs="Arial"/>
          <w:noProof/>
          <w:sz w:val="24"/>
          <w:lang w:eastAsia="fr-FR"/>
        </w:rPr>
        <mc:AlternateContent>
          <mc:Choice Requires="wps">
            <w:drawing>
              <wp:anchor distT="0" distB="0" distL="114300" distR="114300" simplePos="0" relativeHeight="251657216" behindDoc="0" locked="0" layoutInCell="1" allowOverlap="1" wp14:anchorId="2F41848F" wp14:editId="37006FBE">
                <wp:simplePos x="0" y="0"/>
                <wp:positionH relativeFrom="column">
                  <wp:posOffset>7975600</wp:posOffset>
                </wp:positionH>
                <wp:positionV relativeFrom="paragraph">
                  <wp:posOffset>5120005</wp:posOffset>
                </wp:positionV>
                <wp:extent cx="3303905" cy="216535"/>
                <wp:effectExtent l="0" t="0" r="0" b="0"/>
                <wp:wrapNone/>
                <wp:docPr id="9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16535"/>
                        </a:xfrm>
                        <a:prstGeom prst="rect">
                          <a:avLst/>
                        </a:prstGeom>
                        <a:solidFill>
                          <a:srgbClr val="FFFFFF"/>
                        </a:solidFill>
                        <a:ln w="9525">
                          <a:noFill/>
                          <a:miter lim="800000"/>
                          <a:headEnd/>
                          <a:tailEnd/>
                        </a:ln>
                      </wps:spPr>
                      <wps:txbx>
                        <w:txbxContent>
                          <w:p w14:paraId="523B3813" w14:textId="77777777" w:rsidR="005B2D03" w:rsidRPr="006737CA" w:rsidRDefault="005B2D03" w:rsidP="00BE25F6">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 xml:space="preserve">FROM S/N </w:t>
                            </w:r>
                            <w:r w:rsidRPr="006737CA">
                              <w:rPr>
                                <w:rFonts w:ascii="Arial" w:hAnsi="Arial" w:cs="Arial"/>
                                <w:b/>
                                <w:sz w:val="16"/>
                                <w:szCs w:val="16"/>
                                <w:lang w:val="en-GB"/>
                              </w:rPr>
                              <w:t>0</w:t>
                            </w:r>
                            <w:r>
                              <w:rPr>
                                <w:rFonts w:ascii="Arial" w:hAnsi="Arial" w:cs="Arial"/>
                                <w:b/>
                                <w:sz w:val="16"/>
                                <w:szCs w:val="16"/>
                                <w:lang w:val="en-GB"/>
                              </w:rPr>
                              <w:t>01</w:t>
                            </w:r>
                            <w:r w:rsidRPr="006737CA">
                              <w:rPr>
                                <w:rFonts w:ascii="Arial" w:hAnsi="Arial" w:cs="Arial"/>
                                <w:b/>
                                <w:sz w:val="16"/>
                                <w:szCs w:val="16"/>
                                <w:lang w:val="en-GB"/>
                              </w:rPr>
                              <w:t xml:space="preserve"> TO S/N </w:t>
                            </w:r>
                            <w:r>
                              <w:rPr>
                                <w:rFonts w:ascii="Arial" w:hAnsi="Arial" w:cs="Arial"/>
                                <w:b/>
                                <w:sz w:val="16"/>
                                <w:szCs w:val="16"/>
                                <w:lang w:val="en-GB"/>
                              </w:rPr>
                              <w:t>150</w:t>
                            </w:r>
                          </w:p>
                        </w:txbxContent>
                      </wps:txbx>
                      <wps:bodyPr rot="0" vert="horz" wrap="square" lIns="91440" tIns="45720" rIns="91440" bIns="45720" anchor="t" anchorCtr="0">
                        <a:spAutoFit/>
                      </wps:bodyPr>
                    </wps:wsp>
                  </a:graphicData>
                </a:graphic>
              </wp:anchor>
            </w:drawing>
          </mc:Choice>
          <mc:Fallback>
            <w:pict>
              <v:shape w14:anchorId="2F41848F" id="_x0000_s1032" type="#_x0000_t202" style="position:absolute;margin-left:628pt;margin-top:403.15pt;width:260.15pt;height:17.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" stroked="f">
                <v:textbox style="mso-fit-shape-to-text:t">
                  <w:txbxContent>
                    <w:p w14:paraId="523B3813" w14:textId="77777777" w:rsidR="005B2D03" w:rsidRPr="006737CA" w:rsidRDefault="005B2D03" w:rsidP="00BE25F6">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 xml:space="preserve">FROM S/N </w:t>
                      </w:r>
                      <w:r w:rsidRPr="006737CA">
                        <w:rPr>
                          <w:rFonts w:ascii="Arial" w:hAnsi="Arial" w:cs="Arial"/>
                          <w:b/>
                          <w:sz w:val="16"/>
                          <w:szCs w:val="16"/>
                          <w:lang w:val="en-GB"/>
                        </w:rPr>
                        <w:t>0</w:t>
                      </w:r>
                      <w:r>
                        <w:rPr>
                          <w:rFonts w:ascii="Arial" w:hAnsi="Arial" w:cs="Arial"/>
                          <w:b/>
                          <w:sz w:val="16"/>
                          <w:szCs w:val="16"/>
                          <w:lang w:val="en-GB"/>
                        </w:rPr>
                        <w:t>01</w:t>
                      </w:r>
                      <w:r w:rsidRPr="006737CA">
                        <w:rPr>
                          <w:rFonts w:ascii="Arial" w:hAnsi="Arial" w:cs="Arial"/>
                          <w:b/>
                          <w:sz w:val="16"/>
                          <w:szCs w:val="16"/>
                          <w:lang w:val="en-GB"/>
                        </w:rPr>
                        <w:t xml:space="preserve"> TO S/N </w:t>
                      </w:r>
                      <w:r>
                        <w:rPr>
                          <w:rFonts w:ascii="Arial" w:hAnsi="Arial" w:cs="Arial"/>
                          <w:b/>
                          <w:sz w:val="16"/>
                          <w:szCs w:val="16"/>
                          <w:lang w:val="en-GB"/>
                        </w:rPr>
                        <w:t>150</w:t>
                      </w:r>
                    </w:p>
                  </w:txbxContent>
                </v:textbox>
              </v:shape>
            </w:pict>
          </mc:Fallback>
        </mc:AlternateContent>
      </w:r>
      <w:r w:rsidRPr="00BE25F6">
        <w:rPr>
          <w:rFonts w:ascii="Arial" w:hAnsi="Arial" w:cs="Arial"/>
          <w:noProof/>
          <w:sz w:val="24"/>
          <w:lang w:eastAsia="fr-FR"/>
        </w:rPr>
        <mc:AlternateContent>
          <mc:Choice Requires="wps">
            <w:drawing>
              <wp:anchor distT="0" distB="0" distL="114300" distR="114300" simplePos="0" relativeHeight="251656192" behindDoc="0" locked="0" layoutInCell="1" allowOverlap="1" wp14:anchorId="4BAA6BA9" wp14:editId="26CBAD48">
                <wp:simplePos x="0" y="0"/>
                <wp:positionH relativeFrom="column">
                  <wp:posOffset>13046075</wp:posOffset>
                </wp:positionH>
                <wp:positionV relativeFrom="paragraph">
                  <wp:posOffset>5140325</wp:posOffset>
                </wp:positionV>
                <wp:extent cx="1139190" cy="545465"/>
                <wp:effectExtent l="0" t="0" r="0" b="0"/>
                <wp:wrapNone/>
                <wp:docPr id="9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545465"/>
                        </a:xfrm>
                        <a:prstGeom prst="rect">
                          <a:avLst/>
                        </a:prstGeom>
                        <a:noFill/>
                        <a:ln w="9525">
                          <a:noFill/>
                          <a:miter lim="800000"/>
                          <a:headEnd/>
                          <a:tailEnd/>
                        </a:ln>
                      </wps:spPr>
                      <wps:txbx>
                        <w:txbxContent>
                          <w:p w14:paraId="1FD6CD1B" w14:textId="46DBC46D" w:rsidR="005B2D03" w:rsidRDefault="005B2D03" w:rsidP="00BE25F6">
                            <w:pPr>
                              <w:jc w:val="right"/>
                              <w:rPr>
                                <w:rFonts w:ascii="Arial" w:hAnsi="Arial" w:cs="Arial"/>
                                <w:sz w:val="24"/>
                                <w:szCs w:val="24"/>
                              </w:rPr>
                            </w:pPr>
                            <w:r>
                              <w:rPr>
                                <w:rFonts w:ascii="Arial" w:hAnsi="Arial" w:cs="Arial"/>
                                <w:sz w:val="24"/>
                                <w:szCs w:val="24"/>
                              </w:rPr>
                              <w:t>Page 1</w:t>
                            </w:r>
                          </w:p>
                          <w:p w14:paraId="0E874ADF" w14:textId="77777777" w:rsidR="005B2D03" w:rsidRPr="00187C26" w:rsidRDefault="005B2D03" w:rsidP="00BE25F6">
                            <w:pPr>
                              <w:jc w:val="right"/>
                              <w:rPr>
                                <w:rFonts w:ascii="Arial" w:hAnsi="Arial" w:cs="Arial"/>
                                <w:sz w:val="24"/>
                                <w:szCs w:val="24"/>
                              </w:rPr>
                            </w:pPr>
                            <w:proofErr w:type="spellStart"/>
                            <w:r>
                              <w:rPr>
                                <w:rFonts w:ascii="Arial" w:hAnsi="Arial" w:cs="Arial"/>
                                <w:sz w:val="24"/>
                                <w:szCs w:val="24"/>
                              </w:rPr>
                              <w:t>Feb</w:t>
                            </w:r>
                            <w:proofErr w:type="spellEnd"/>
                            <w:r>
                              <w:rPr>
                                <w:rFonts w:ascii="Arial" w:hAnsi="Arial" w:cs="Arial"/>
                                <w:sz w:val="24"/>
                                <w:szCs w:val="24"/>
                              </w:rPr>
                              <w:t xml:space="preserve"> 01/99</w:t>
                            </w:r>
                          </w:p>
                        </w:txbxContent>
                      </wps:txbx>
                      <wps:bodyPr rot="0" vert="horz" wrap="square" lIns="91440" tIns="45720" rIns="91440" bIns="45720" anchor="t" anchorCtr="0">
                        <a:noAutofit/>
                      </wps:bodyPr>
                    </wps:wsp>
                  </a:graphicData>
                </a:graphic>
              </wp:anchor>
            </w:drawing>
          </mc:Choice>
          <mc:Fallback>
            <w:pict>
              <v:shape w14:anchorId="4BAA6BA9" id="_x0000_s1033" type="#_x0000_t202" style="position:absolute;margin-left:1027.25pt;margin-top:404.75pt;width:89.7pt;height:42.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" filled="f" stroked="f">
                <v:textbox>
                  <w:txbxContent>
                    <w:p w14:paraId="1FD6CD1B" w14:textId="46DBC46D" w:rsidR="005B2D03" w:rsidRDefault="005B2D03" w:rsidP="00BE25F6">
                      <w:pPr>
                        <w:jc w:val="right"/>
                        <w:rPr>
                          <w:rFonts w:ascii="Arial" w:hAnsi="Arial" w:cs="Arial"/>
                          <w:sz w:val="24"/>
                          <w:szCs w:val="24"/>
                        </w:rPr>
                      </w:pPr>
                      <w:r>
                        <w:rPr>
                          <w:rFonts w:ascii="Arial" w:hAnsi="Arial" w:cs="Arial"/>
                          <w:sz w:val="24"/>
                          <w:szCs w:val="24"/>
                        </w:rPr>
                        <w:t>Page 1</w:t>
                      </w:r>
                    </w:p>
                    <w:p w14:paraId="0E874ADF" w14:textId="77777777" w:rsidR="005B2D03" w:rsidRPr="00187C26" w:rsidRDefault="005B2D03" w:rsidP="00BE25F6">
                      <w:pPr>
                        <w:jc w:val="right"/>
                        <w:rPr>
                          <w:rFonts w:ascii="Arial" w:hAnsi="Arial" w:cs="Arial"/>
                          <w:sz w:val="24"/>
                          <w:szCs w:val="24"/>
                        </w:rPr>
                      </w:pPr>
                      <w:proofErr w:type="spellStart"/>
                      <w:r>
                        <w:rPr>
                          <w:rFonts w:ascii="Arial" w:hAnsi="Arial" w:cs="Arial"/>
                          <w:sz w:val="24"/>
                          <w:szCs w:val="24"/>
                        </w:rPr>
                        <w:t>Feb</w:t>
                      </w:r>
                      <w:proofErr w:type="spellEnd"/>
                      <w:r>
                        <w:rPr>
                          <w:rFonts w:ascii="Arial" w:hAnsi="Arial" w:cs="Arial"/>
                          <w:sz w:val="24"/>
                          <w:szCs w:val="24"/>
                        </w:rPr>
                        <w:t xml:space="preserve"> 01/99</w:t>
                      </w:r>
                    </w:p>
                  </w:txbxContent>
                </v:textbox>
              </v:shape>
            </w:pict>
          </mc:Fallback>
        </mc:AlternateContent>
      </w:r>
      <w:r w:rsidRPr="00BE25F6">
        <w:rPr>
          <w:rFonts w:ascii="Arial" w:hAnsi="Arial" w:cs="Arial"/>
          <w:noProof/>
          <w:sz w:val="24"/>
          <w:lang w:eastAsia="fr-FR"/>
        </w:rPr>
        <mc:AlternateContent>
          <mc:Choice Requires="wps">
            <w:drawing>
              <wp:anchor distT="0" distB="0" distL="114300" distR="114300" simplePos="0" relativeHeight="251655168" behindDoc="0" locked="0" layoutInCell="1" allowOverlap="1" wp14:anchorId="03B70BFF" wp14:editId="6EC37427">
                <wp:simplePos x="0" y="0"/>
                <wp:positionH relativeFrom="column">
                  <wp:posOffset>9418320</wp:posOffset>
                </wp:positionH>
                <wp:positionV relativeFrom="paragraph">
                  <wp:posOffset>5751830</wp:posOffset>
                </wp:positionV>
                <wp:extent cx="1626235" cy="319405"/>
                <wp:effectExtent l="0" t="0" r="0" b="0"/>
                <wp:wrapNone/>
                <wp:docPr id="9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319405"/>
                        </a:xfrm>
                        <a:prstGeom prst="rect">
                          <a:avLst/>
                        </a:prstGeom>
                        <a:noFill/>
                        <a:ln w="9525">
                          <a:noFill/>
                          <a:miter lim="800000"/>
                          <a:headEnd/>
                          <a:tailEnd/>
                        </a:ln>
                      </wps:spPr>
                      <wps:txbx>
                        <w:txbxContent>
                          <w:p w14:paraId="0EE1848C" w14:textId="77777777" w:rsidR="005B2D03" w:rsidRPr="005C370B" w:rsidRDefault="005B2D03" w:rsidP="00BE25F6">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wps:txbx>
                      <wps:bodyPr rot="0" vert="horz" wrap="square" lIns="91440" tIns="45720" rIns="91440" bIns="45720" anchor="t" anchorCtr="0">
                        <a:noAutofit/>
                      </wps:bodyPr>
                    </wps:wsp>
                  </a:graphicData>
                </a:graphic>
              </wp:anchor>
            </w:drawing>
          </mc:Choice>
          <mc:Fallback>
            <w:pict>
              <v:shape w14:anchorId="03B70BFF" id="_x0000_s1034" type="#_x0000_t202" style="position:absolute;margin-left:741.6pt;margin-top:452.9pt;width:128.05pt;height:25.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" filled="f" stroked="f">
                <v:textbox>
                  <w:txbxContent>
                    <w:p w14:paraId="0EE1848C" w14:textId="77777777" w:rsidR="005B2D03" w:rsidRPr="005C370B" w:rsidRDefault="005B2D03" w:rsidP="00BE25F6">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v:textbox>
              </v:shape>
            </w:pict>
          </mc:Fallback>
        </mc:AlternateContent>
      </w:r>
      <w:r w:rsidRPr="00BE25F6">
        <w:rPr>
          <w:rFonts w:ascii="Arial" w:hAnsi="Arial" w:cs="Arial"/>
          <w:noProof/>
          <w:sz w:val="24"/>
          <w:lang w:eastAsia="fr-FR"/>
        </w:rPr>
        <mc:AlternateContent>
          <mc:Choice Requires="wps">
            <w:drawing>
              <wp:anchor distT="0" distB="0" distL="114300" distR="114300" simplePos="0" relativeHeight="251654144" behindDoc="0" locked="0" layoutInCell="1" allowOverlap="1" wp14:anchorId="0702D229" wp14:editId="5B4BE391">
                <wp:simplePos x="0" y="0"/>
                <wp:positionH relativeFrom="column">
                  <wp:posOffset>11571605</wp:posOffset>
                </wp:positionH>
                <wp:positionV relativeFrom="paragraph">
                  <wp:posOffset>4932680</wp:posOffset>
                </wp:positionV>
                <wp:extent cx="1661795" cy="474345"/>
                <wp:effectExtent l="0" t="0" r="0" b="0"/>
                <wp:wrapNone/>
                <wp:docPr id="9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74345"/>
                        </a:xfrm>
                        <a:prstGeom prst="rect">
                          <a:avLst/>
                        </a:prstGeom>
                        <a:noFill/>
                        <a:ln w="9525">
                          <a:noFill/>
                          <a:miter lim="800000"/>
                          <a:headEnd/>
                          <a:tailEnd/>
                        </a:ln>
                      </wps:spPr>
                      <wps:txbx>
                        <w:txbxContent>
                          <w:p w14:paraId="198916E1" w14:textId="77777777" w:rsidR="005B2D03" w:rsidRPr="00187C26" w:rsidRDefault="005B2D03" w:rsidP="00BE25F6">
                            <w:pPr>
                              <w:rPr>
                                <w:rFonts w:ascii="Arial" w:hAnsi="Arial" w:cs="Arial"/>
                                <w:b/>
                                <w:sz w:val="56"/>
                                <w:szCs w:val="56"/>
                              </w:rPr>
                            </w:pPr>
                            <w:r w:rsidRPr="00187C26">
                              <w:rPr>
                                <w:rFonts w:ascii="Arial" w:hAnsi="Arial" w:cs="Arial"/>
                                <w:b/>
                                <w:sz w:val="56"/>
                                <w:szCs w:val="56"/>
                              </w:rPr>
                              <w:t>80-00-00</w:t>
                            </w:r>
                          </w:p>
                        </w:txbxContent>
                      </wps:txbx>
                      <wps:bodyPr rot="0" vert="horz" wrap="square" lIns="91440" tIns="45720" rIns="91440" bIns="45720" anchor="t" anchorCtr="0">
                        <a:noAutofit/>
                      </wps:bodyPr>
                    </wps:wsp>
                  </a:graphicData>
                </a:graphic>
              </wp:anchor>
            </w:drawing>
          </mc:Choice>
          <mc:Fallback>
            <w:pict>
              <v:shape w14:anchorId="0702D229" id="_x0000_s1035" type="#_x0000_t202" style="position:absolute;margin-left:911.15pt;margin-top:388.4pt;width:130.85pt;height:37.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" filled="f" stroked="f">
                <v:textbox>
                  <w:txbxContent>
                    <w:p w14:paraId="198916E1" w14:textId="77777777" w:rsidR="005B2D03" w:rsidRPr="00187C26" w:rsidRDefault="005B2D03" w:rsidP="00BE25F6">
                      <w:pPr>
                        <w:rPr>
                          <w:rFonts w:ascii="Arial" w:hAnsi="Arial" w:cs="Arial"/>
                          <w:b/>
                          <w:sz w:val="56"/>
                          <w:szCs w:val="56"/>
                        </w:rPr>
                      </w:pPr>
                      <w:r w:rsidRPr="00187C26">
                        <w:rPr>
                          <w:rFonts w:ascii="Arial" w:hAnsi="Arial" w:cs="Arial"/>
                          <w:b/>
                          <w:sz w:val="56"/>
                          <w:szCs w:val="56"/>
                        </w:rPr>
                        <w:t>80-00-00</w:t>
                      </w:r>
                    </w:p>
                  </w:txbxContent>
                </v:textbox>
              </v:shape>
            </w:pict>
          </mc:Fallback>
        </mc:AlternateContent>
      </w:r>
      <w:r w:rsidRPr="00BE25F6">
        <w:rPr>
          <w:rFonts w:ascii="Arial" w:hAnsi="Arial" w:cs="Arial"/>
          <w:noProof/>
          <w:sz w:val="24"/>
          <w:lang w:eastAsia="fr-FR"/>
        </w:rPr>
        <w:drawing>
          <wp:anchor distT="0" distB="0" distL="114300" distR="114300" simplePos="0" relativeHeight="251653120" behindDoc="0" locked="0" layoutInCell="1" allowOverlap="1" wp14:anchorId="58B6AED7" wp14:editId="096624FE">
            <wp:simplePos x="0" y="0"/>
            <wp:positionH relativeFrom="column">
              <wp:posOffset>7942521</wp:posOffset>
            </wp:positionH>
            <wp:positionV relativeFrom="paragraph">
              <wp:posOffset>5078287</wp:posOffset>
            </wp:positionV>
            <wp:extent cx="3578784" cy="673021"/>
            <wp:effectExtent l="0" t="0" r="0" b="0"/>
            <wp:wrapNone/>
            <wp:docPr id="993" name="Picture 14912"/>
            <wp:cNvGraphicFramePr/>
            <a:graphic xmlns:a="http://schemas.openxmlformats.org/drawingml/2006/main">
              <a:graphicData uri="http://schemas.openxmlformats.org/drawingml/2006/picture">
                <pic:pic xmlns:pic="http://schemas.openxmlformats.org/drawingml/2006/picture">
                  <pic:nvPicPr>
                    <pic:cNvPr id="14912" name="Picture 149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8784" cy="673021"/>
                    </a:xfrm>
                    <a:prstGeom prst="rect">
                      <a:avLst/>
                    </a:prstGeom>
                  </pic:spPr>
                </pic:pic>
              </a:graphicData>
            </a:graphic>
          </wp:anchor>
        </w:drawing>
      </w:r>
      <w:r w:rsidR="00685C24">
        <w:rPr>
          <w:rFonts w:ascii="Arial" w:hAnsi="Arial" w:cs="Arial"/>
          <w:sz w:val="24"/>
          <w:lang w:val="en-GB"/>
        </w:rPr>
        <w:br w:type="page"/>
      </w:r>
    </w:p>
    <w:p w14:paraId="1AAB18A8" w14:textId="15B8E052" w:rsidR="00ED7A86" w:rsidRDefault="00085255" w:rsidP="00CE6A7C">
      <w:pPr>
        <w:suppressAutoHyphens w:val="0"/>
        <w:jc w:val="center"/>
        <w:rPr>
          <w:rFonts w:ascii="Arial" w:hAnsi="Arial" w:cs="Arial"/>
          <w:b/>
          <w:sz w:val="24"/>
          <w:u w:val="single"/>
        </w:rPr>
      </w:pPr>
      <w:r>
        <w:rPr>
          <w:rFonts w:ascii="Arial" w:hAnsi="Arial" w:cs="Arial"/>
          <w:b/>
          <w:sz w:val="24"/>
          <w:u w:val="single"/>
        </w:rPr>
        <w:lastRenderedPageBreak/>
        <w:t>Description et fonctionnement de la starter valve</w:t>
      </w:r>
    </w:p>
    <w:p w14:paraId="62B16BE3" w14:textId="64EEE843" w:rsidR="00ED7A86" w:rsidRDefault="00ED7A86" w:rsidP="00CE6A7C">
      <w:pPr>
        <w:suppressAutoHyphens w:val="0"/>
        <w:jc w:val="both"/>
        <w:rPr>
          <w:rFonts w:ascii="Arial" w:hAnsi="Arial" w:cs="Arial"/>
          <w:b/>
          <w:sz w:val="24"/>
          <w:u w:val="single"/>
        </w:rPr>
      </w:pPr>
    </w:p>
    <w:p w14:paraId="1C251470" w14:textId="703AC21A" w:rsidR="00A50473" w:rsidRDefault="00CE6A7C" w:rsidP="00CE6A7C">
      <w:pPr>
        <w:suppressAutoHyphens w:val="0"/>
        <w:jc w:val="both"/>
        <w:rPr>
          <w:rFonts w:ascii="Arial" w:hAnsi="Arial" w:cs="Arial"/>
          <w:sz w:val="24"/>
          <w:lang w:val="en-GB"/>
        </w:rPr>
      </w:pPr>
      <w:r w:rsidRPr="008D2C7A">
        <w:rPr>
          <w:rFonts w:ascii="Arial" w:hAnsi="Arial" w:cs="Arial"/>
          <w:sz w:val="24"/>
          <w:lang w:val="en-GB"/>
        </w:rPr>
        <w:t>The starter</w:t>
      </w:r>
      <w:r w:rsidR="0015258A" w:rsidRPr="008D2C7A">
        <w:rPr>
          <w:rFonts w:ascii="Arial" w:hAnsi="Arial" w:cs="Arial"/>
          <w:sz w:val="24"/>
          <w:lang w:val="en-GB"/>
        </w:rPr>
        <w:t xml:space="preserve"> valve controls the pneumatic supply to the starter. It is a flap typ</w:t>
      </w:r>
      <w:r w:rsidR="004B2269" w:rsidRPr="008D2C7A">
        <w:rPr>
          <w:rFonts w:ascii="Arial" w:hAnsi="Arial" w:cs="Arial"/>
          <w:sz w:val="24"/>
          <w:lang w:val="en-GB"/>
        </w:rPr>
        <w:t>e</w:t>
      </w:r>
      <w:r w:rsidR="0015258A" w:rsidRPr="008D2C7A">
        <w:rPr>
          <w:rFonts w:ascii="Arial" w:hAnsi="Arial" w:cs="Arial"/>
          <w:sz w:val="24"/>
          <w:lang w:val="en-GB"/>
        </w:rPr>
        <w:t xml:space="preserve"> valve, electrically controlled and pneumatically actuated. A solenoid operated pilot valve </w:t>
      </w:r>
      <w:proofErr w:type="gramStart"/>
      <w:r w:rsidR="0015258A" w:rsidRPr="008D2C7A">
        <w:rPr>
          <w:rFonts w:ascii="Arial" w:hAnsi="Arial" w:cs="Arial"/>
          <w:sz w:val="24"/>
          <w:lang w:val="en-GB"/>
        </w:rPr>
        <w:t>is utilized</w:t>
      </w:r>
      <w:proofErr w:type="gramEnd"/>
      <w:r w:rsidR="0015258A" w:rsidRPr="008D2C7A">
        <w:rPr>
          <w:rFonts w:ascii="Arial" w:hAnsi="Arial" w:cs="Arial"/>
          <w:sz w:val="24"/>
          <w:lang w:val="en-GB"/>
        </w:rPr>
        <w:t xml:space="preserve"> to admit upstream air to the actuator.</w:t>
      </w:r>
    </w:p>
    <w:p w14:paraId="6B23AF81" w14:textId="3297C8F2" w:rsidR="00A50473" w:rsidRDefault="001624ED" w:rsidP="00CE6A7C">
      <w:pPr>
        <w:suppressAutoHyphens w:val="0"/>
        <w:jc w:val="both"/>
        <w:rPr>
          <w:rFonts w:ascii="Arial" w:hAnsi="Arial" w:cs="Arial"/>
          <w:sz w:val="24"/>
          <w:lang w:val="en-GB"/>
        </w:rPr>
      </w:pPr>
      <w:r>
        <w:rPr>
          <w:rFonts w:ascii="Arial" w:hAnsi="Arial" w:cs="Arial"/>
          <w:sz w:val="24"/>
          <w:lang w:val="en-GB"/>
        </w:rPr>
        <w:t xml:space="preserve">This actuator is </w:t>
      </w:r>
      <w:proofErr w:type="gramStart"/>
      <w:r>
        <w:rPr>
          <w:rFonts w:ascii="Arial" w:hAnsi="Arial" w:cs="Arial"/>
          <w:sz w:val="24"/>
          <w:lang w:val="en-GB"/>
        </w:rPr>
        <w:t>a</w:t>
      </w:r>
      <w:proofErr w:type="gramEnd"/>
      <w:r>
        <w:rPr>
          <w:rFonts w:ascii="Arial" w:hAnsi="Arial" w:cs="Arial"/>
          <w:sz w:val="24"/>
          <w:lang w:val="en-GB"/>
        </w:rPr>
        <w:t xml:space="preserve"> 8</w:t>
      </w:r>
      <w:r w:rsidRPr="008D2C7A">
        <w:rPr>
          <w:rFonts w:ascii="Arial" w:hAnsi="Arial" w:cs="Arial"/>
          <w:sz w:val="24"/>
          <w:lang w:val="en-GB"/>
        </w:rPr>
        <w:t xml:space="preserve"> cm diameter</w:t>
      </w:r>
      <w:r w:rsidR="0076753B">
        <w:rPr>
          <w:rFonts w:ascii="Arial" w:hAnsi="Arial" w:cs="Arial"/>
          <w:sz w:val="24"/>
          <w:lang w:val="en-GB"/>
        </w:rPr>
        <w:t>, with a spring force</w:t>
      </w:r>
      <w:r w:rsidR="00A663CD">
        <w:rPr>
          <w:rFonts w:ascii="Arial" w:hAnsi="Arial" w:cs="Arial"/>
          <w:sz w:val="24"/>
          <w:lang w:val="en-GB"/>
        </w:rPr>
        <w:t xml:space="preserve"> of 510 N</w:t>
      </w:r>
      <w:r w:rsidR="00A50473">
        <w:rPr>
          <w:rFonts w:ascii="Arial" w:hAnsi="Arial" w:cs="Arial"/>
          <w:sz w:val="24"/>
          <w:lang w:val="en-GB"/>
        </w:rPr>
        <w:t>.</w:t>
      </w:r>
    </w:p>
    <w:p w14:paraId="27FF0C50" w14:textId="4A225E4E" w:rsidR="00A50473" w:rsidRDefault="00A50473" w:rsidP="00CE6A7C">
      <w:pPr>
        <w:suppressAutoHyphens w:val="0"/>
        <w:jc w:val="both"/>
        <w:rPr>
          <w:rFonts w:ascii="Arial" w:hAnsi="Arial" w:cs="Arial"/>
          <w:sz w:val="24"/>
          <w:lang w:val="en-GB"/>
        </w:rPr>
      </w:pPr>
    </w:p>
    <w:p w14:paraId="49A24F21" w14:textId="3736E9FA" w:rsidR="00ED7A86" w:rsidRPr="008D2C7A" w:rsidRDefault="0015258A" w:rsidP="00CE6A7C">
      <w:pPr>
        <w:suppressAutoHyphens w:val="0"/>
        <w:jc w:val="both"/>
        <w:rPr>
          <w:rFonts w:ascii="Arial" w:hAnsi="Arial" w:cs="Arial"/>
          <w:sz w:val="24"/>
          <w:lang w:val="en-GB"/>
        </w:rPr>
      </w:pPr>
      <w:r w:rsidRPr="008D2C7A">
        <w:rPr>
          <w:rFonts w:ascii="Arial" w:hAnsi="Arial" w:cs="Arial"/>
          <w:sz w:val="24"/>
          <w:lang w:val="en-GB"/>
        </w:rPr>
        <w:t xml:space="preserve">When the </w:t>
      </w:r>
      <w:r w:rsidRPr="008D2C7A">
        <w:rPr>
          <w:rFonts w:ascii="Arial" w:hAnsi="Arial" w:cs="Arial"/>
          <w:b/>
          <w:sz w:val="24"/>
          <w:lang w:val="en-GB"/>
        </w:rPr>
        <w:t>START</w:t>
      </w:r>
      <w:r w:rsidRPr="008D2C7A">
        <w:rPr>
          <w:rFonts w:ascii="Arial" w:hAnsi="Arial" w:cs="Arial"/>
          <w:sz w:val="24"/>
          <w:lang w:val="en-GB"/>
        </w:rPr>
        <w:t xml:space="preserve"> pushbutton switch on </w:t>
      </w:r>
      <w:r w:rsidRPr="008D2C7A">
        <w:rPr>
          <w:rFonts w:ascii="Arial" w:hAnsi="Arial" w:cs="Arial"/>
          <w:b/>
          <w:sz w:val="24"/>
          <w:lang w:val="en-GB"/>
        </w:rPr>
        <w:t>ENG START</w:t>
      </w:r>
      <w:r w:rsidRPr="008D2C7A">
        <w:rPr>
          <w:rFonts w:ascii="Arial" w:hAnsi="Arial" w:cs="Arial"/>
          <w:sz w:val="24"/>
          <w:lang w:val="en-GB"/>
        </w:rPr>
        <w:t xml:space="preserve"> panel is pressed, the solenoid </w:t>
      </w:r>
      <w:proofErr w:type="gramStart"/>
      <w:r w:rsidRPr="008D2C7A">
        <w:rPr>
          <w:rFonts w:ascii="Arial" w:hAnsi="Arial" w:cs="Arial"/>
          <w:sz w:val="24"/>
          <w:lang w:val="en-GB"/>
        </w:rPr>
        <w:t>is energized</w:t>
      </w:r>
      <w:proofErr w:type="gramEnd"/>
      <w:r w:rsidRPr="008D2C7A">
        <w:rPr>
          <w:rFonts w:ascii="Arial" w:hAnsi="Arial" w:cs="Arial"/>
          <w:sz w:val="24"/>
          <w:lang w:val="en-GB"/>
        </w:rPr>
        <w:t xml:space="preserve"> and allows pressurised air to </w:t>
      </w:r>
      <w:r w:rsidR="00D03E43" w:rsidRPr="008D2C7A">
        <w:rPr>
          <w:rFonts w:ascii="Arial" w:hAnsi="Arial" w:cs="Arial"/>
          <w:sz w:val="24"/>
          <w:lang w:val="en-GB"/>
        </w:rPr>
        <w:t>be supplied to the actuator, whi</w:t>
      </w:r>
      <w:r w:rsidRPr="008D2C7A">
        <w:rPr>
          <w:rFonts w:ascii="Arial" w:hAnsi="Arial" w:cs="Arial"/>
          <w:sz w:val="24"/>
          <w:lang w:val="en-GB"/>
        </w:rPr>
        <w:t>ch moves the flap to the open position. As soon as the flap leaves the closed posi</w:t>
      </w:r>
      <w:r w:rsidR="00D03E43" w:rsidRPr="008D2C7A">
        <w:rPr>
          <w:rFonts w:ascii="Arial" w:hAnsi="Arial" w:cs="Arial"/>
          <w:sz w:val="24"/>
          <w:lang w:val="en-GB"/>
        </w:rPr>
        <w:t xml:space="preserve">tion, a switch </w:t>
      </w:r>
      <w:proofErr w:type="gramStart"/>
      <w:r w:rsidR="00D03E43" w:rsidRPr="008D2C7A">
        <w:rPr>
          <w:rFonts w:ascii="Arial" w:hAnsi="Arial" w:cs="Arial"/>
          <w:sz w:val="24"/>
          <w:lang w:val="en-GB"/>
        </w:rPr>
        <w:t>is activated</w:t>
      </w:r>
      <w:proofErr w:type="gramEnd"/>
      <w:r w:rsidR="00D03E43" w:rsidRPr="008D2C7A">
        <w:rPr>
          <w:rFonts w:ascii="Arial" w:hAnsi="Arial" w:cs="Arial"/>
          <w:sz w:val="24"/>
          <w:lang w:val="en-GB"/>
        </w:rPr>
        <w:t>, whi</w:t>
      </w:r>
      <w:r w:rsidRPr="008D2C7A">
        <w:rPr>
          <w:rFonts w:ascii="Arial" w:hAnsi="Arial" w:cs="Arial"/>
          <w:sz w:val="24"/>
          <w:lang w:val="en-GB"/>
        </w:rPr>
        <w:t xml:space="preserve">ch causes the blue </w:t>
      </w:r>
      <w:r w:rsidRPr="008D2C7A">
        <w:rPr>
          <w:rFonts w:ascii="Arial" w:hAnsi="Arial" w:cs="Arial"/>
          <w:b/>
          <w:sz w:val="24"/>
          <w:lang w:val="en-GB"/>
        </w:rPr>
        <w:t>OPEN</w:t>
      </w:r>
      <w:r w:rsidRPr="008D2C7A">
        <w:rPr>
          <w:rFonts w:ascii="Arial" w:hAnsi="Arial" w:cs="Arial"/>
          <w:sz w:val="24"/>
          <w:lang w:val="en-GB"/>
        </w:rPr>
        <w:t xml:space="preserve"> legend to come on.</w:t>
      </w:r>
    </w:p>
    <w:p w14:paraId="4AE46742" w14:textId="394EF0C8" w:rsidR="00A50473" w:rsidRDefault="00A50473" w:rsidP="00CE6A7C">
      <w:pPr>
        <w:suppressAutoHyphens w:val="0"/>
        <w:jc w:val="both"/>
        <w:rPr>
          <w:rFonts w:ascii="Arial" w:hAnsi="Arial" w:cs="Arial"/>
          <w:sz w:val="24"/>
          <w:lang w:val="en-GB"/>
        </w:rPr>
      </w:pPr>
    </w:p>
    <w:p w14:paraId="650371E9" w14:textId="4F322C7F" w:rsidR="0015258A" w:rsidRPr="008D2C7A" w:rsidRDefault="00A50473" w:rsidP="00CE6A7C">
      <w:pPr>
        <w:suppressAutoHyphens w:val="0"/>
        <w:jc w:val="both"/>
        <w:rPr>
          <w:rFonts w:ascii="Arial" w:hAnsi="Arial" w:cs="Arial"/>
          <w:sz w:val="24"/>
          <w:lang w:val="en-GB"/>
        </w:rPr>
      </w:pPr>
      <w:r>
        <w:rPr>
          <w:rFonts w:ascii="Arial" w:hAnsi="Arial" w:cs="Arial"/>
          <w:sz w:val="24"/>
          <w:lang w:val="en-GB"/>
        </w:rPr>
        <w:t>A</w:t>
      </w:r>
      <w:r w:rsidR="0015258A" w:rsidRPr="008D2C7A">
        <w:rPr>
          <w:rFonts w:ascii="Arial" w:hAnsi="Arial" w:cs="Arial"/>
          <w:sz w:val="24"/>
          <w:lang w:val="en-GB"/>
        </w:rPr>
        <w:t xml:space="preserve">t </w:t>
      </w:r>
      <w:r w:rsidR="0015258A" w:rsidRPr="008D2C7A">
        <w:rPr>
          <w:rFonts w:ascii="Arial" w:hAnsi="Arial" w:cs="Arial"/>
          <w:b/>
          <w:sz w:val="24"/>
          <w:lang w:val="en-GB"/>
        </w:rPr>
        <w:t>N2 = 45</w:t>
      </w:r>
      <w:r w:rsidR="008D2C7A">
        <w:rPr>
          <w:rFonts w:ascii="Arial" w:hAnsi="Arial" w:cs="Arial"/>
          <w:b/>
          <w:sz w:val="24"/>
          <w:lang w:val="en-GB"/>
        </w:rPr>
        <w:t xml:space="preserve"> </w:t>
      </w:r>
      <w:r w:rsidR="0015258A" w:rsidRPr="008D2C7A">
        <w:rPr>
          <w:rFonts w:ascii="Arial" w:hAnsi="Arial" w:cs="Arial"/>
          <w:b/>
          <w:sz w:val="24"/>
          <w:lang w:val="en-GB"/>
        </w:rPr>
        <w:t>%</w:t>
      </w:r>
      <w:r w:rsidR="00375BEE" w:rsidRPr="008D2C7A">
        <w:rPr>
          <w:rFonts w:ascii="Arial" w:hAnsi="Arial" w:cs="Arial"/>
          <w:sz w:val="24"/>
          <w:lang w:val="en-GB"/>
        </w:rPr>
        <w:t>, the electrical supply to the solenoid is cut off and the pilot valve is ventilated, allowing the flap to come back to the closed position.</w:t>
      </w:r>
    </w:p>
    <w:p w14:paraId="0DF5D039" w14:textId="75E84879" w:rsidR="00375BEE" w:rsidRDefault="00375BEE" w:rsidP="00CE6A7C">
      <w:pPr>
        <w:suppressAutoHyphens w:val="0"/>
        <w:jc w:val="both"/>
        <w:rPr>
          <w:rFonts w:ascii="Arial" w:hAnsi="Arial" w:cs="Arial"/>
          <w:sz w:val="24"/>
          <w:lang w:val="en-GB"/>
        </w:rPr>
      </w:pPr>
      <w:r w:rsidRPr="008D2C7A">
        <w:rPr>
          <w:rFonts w:ascii="Arial" w:hAnsi="Arial" w:cs="Arial"/>
          <w:sz w:val="24"/>
          <w:lang w:val="en-GB"/>
        </w:rPr>
        <w:t xml:space="preserve">When this condition </w:t>
      </w:r>
      <w:proofErr w:type="gramStart"/>
      <w:r w:rsidRPr="008D2C7A">
        <w:rPr>
          <w:rFonts w:ascii="Arial" w:hAnsi="Arial" w:cs="Arial"/>
          <w:sz w:val="24"/>
          <w:lang w:val="en-GB"/>
        </w:rPr>
        <w:t>is fulfilled</w:t>
      </w:r>
      <w:proofErr w:type="gramEnd"/>
      <w:r w:rsidRPr="008D2C7A">
        <w:rPr>
          <w:rFonts w:ascii="Arial" w:hAnsi="Arial" w:cs="Arial"/>
          <w:sz w:val="24"/>
          <w:lang w:val="en-GB"/>
        </w:rPr>
        <w:t xml:space="preserve">, the </w:t>
      </w:r>
      <w:r w:rsidRPr="008D2C7A">
        <w:rPr>
          <w:rFonts w:ascii="Arial" w:hAnsi="Arial" w:cs="Arial"/>
          <w:b/>
          <w:sz w:val="24"/>
          <w:lang w:val="en-GB"/>
        </w:rPr>
        <w:t>OPEN</w:t>
      </w:r>
      <w:r w:rsidRPr="008D2C7A">
        <w:rPr>
          <w:rFonts w:ascii="Arial" w:hAnsi="Arial" w:cs="Arial"/>
          <w:sz w:val="24"/>
          <w:lang w:val="en-GB"/>
        </w:rPr>
        <w:t xml:space="preserve"> legend goes off.</w:t>
      </w:r>
    </w:p>
    <w:p w14:paraId="6606ABF7" w14:textId="4ADA9999" w:rsidR="00447E59" w:rsidRPr="008D2C7A" w:rsidRDefault="00447E59" w:rsidP="00CE6A7C">
      <w:pPr>
        <w:suppressAutoHyphens w:val="0"/>
        <w:jc w:val="both"/>
        <w:rPr>
          <w:rFonts w:ascii="Arial" w:hAnsi="Arial" w:cs="Arial"/>
          <w:sz w:val="24"/>
          <w:lang w:val="en-GB"/>
        </w:rPr>
      </w:pPr>
    </w:p>
    <w:p w14:paraId="75E51E42" w14:textId="1B01C51B" w:rsidR="00375BEE" w:rsidRDefault="00375BEE" w:rsidP="00CE6A7C">
      <w:pPr>
        <w:suppressAutoHyphens w:val="0"/>
        <w:jc w:val="both"/>
        <w:rPr>
          <w:rFonts w:ascii="Arial" w:hAnsi="Arial" w:cs="Arial"/>
          <w:sz w:val="24"/>
          <w:lang w:val="en-GB"/>
        </w:rPr>
      </w:pPr>
      <w:r w:rsidRPr="008D2C7A">
        <w:rPr>
          <w:rFonts w:ascii="Arial" w:hAnsi="Arial" w:cs="Arial"/>
          <w:sz w:val="24"/>
          <w:lang w:val="en-GB"/>
        </w:rPr>
        <w:t xml:space="preserve">In case of failure of the valve, </w:t>
      </w:r>
      <w:proofErr w:type="gramStart"/>
      <w:r w:rsidRPr="008D2C7A">
        <w:rPr>
          <w:rFonts w:ascii="Arial" w:hAnsi="Arial" w:cs="Arial"/>
          <w:sz w:val="24"/>
          <w:lang w:val="en-GB"/>
        </w:rPr>
        <w:t>a manual override device may be operated by the personnel on ground to enable engine start</w:t>
      </w:r>
      <w:proofErr w:type="gramEnd"/>
      <w:r w:rsidRPr="008D2C7A">
        <w:rPr>
          <w:rFonts w:ascii="Arial" w:hAnsi="Arial" w:cs="Arial"/>
          <w:sz w:val="24"/>
          <w:lang w:val="en-GB"/>
        </w:rPr>
        <w:t xml:space="preserve">. Its access is possible though an </w:t>
      </w:r>
      <w:proofErr w:type="spellStart"/>
      <w:r w:rsidRPr="008D2C7A">
        <w:rPr>
          <w:rFonts w:ascii="Arial" w:hAnsi="Arial" w:cs="Arial"/>
          <w:sz w:val="24"/>
          <w:lang w:val="en-GB"/>
        </w:rPr>
        <w:t>acces</w:t>
      </w:r>
      <w:proofErr w:type="spellEnd"/>
      <w:r w:rsidRPr="008D2C7A">
        <w:rPr>
          <w:rFonts w:ascii="Arial" w:hAnsi="Arial" w:cs="Arial"/>
          <w:sz w:val="24"/>
          <w:lang w:val="en-GB"/>
        </w:rPr>
        <w:t xml:space="preserve"> door situated on the left hand thrust reverser (approximatively at 7 0’ clock). It </w:t>
      </w:r>
      <w:proofErr w:type="gramStart"/>
      <w:r w:rsidRPr="008D2C7A">
        <w:rPr>
          <w:rFonts w:ascii="Arial" w:hAnsi="Arial" w:cs="Arial"/>
          <w:sz w:val="24"/>
          <w:lang w:val="en-GB"/>
        </w:rPr>
        <w:t xml:space="preserve">must be held </w:t>
      </w:r>
      <w:r w:rsidRPr="008D2C7A">
        <w:rPr>
          <w:rFonts w:ascii="Arial" w:hAnsi="Arial" w:cs="Arial"/>
          <w:b/>
          <w:sz w:val="24"/>
          <w:lang w:val="en-GB"/>
        </w:rPr>
        <w:t>ON</w:t>
      </w:r>
      <w:proofErr w:type="gramEnd"/>
      <w:r w:rsidRPr="008D2C7A">
        <w:rPr>
          <w:rFonts w:ascii="Arial" w:hAnsi="Arial" w:cs="Arial"/>
          <w:sz w:val="24"/>
          <w:lang w:val="en-GB"/>
        </w:rPr>
        <w:t xml:space="preserve"> until </w:t>
      </w:r>
      <w:r w:rsidRPr="008D2C7A">
        <w:rPr>
          <w:rFonts w:ascii="Arial" w:hAnsi="Arial" w:cs="Arial"/>
          <w:b/>
          <w:sz w:val="24"/>
          <w:lang w:val="en-GB"/>
        </w:rPr>
        <w:t>N2</w:t>
      </w:r>
      <w:r w:rsidRPr="008D2C7A">
        <w:rPr>
          <w:rFonts w:ascii="Arial" w:hAnsi="Arial" w:cs="Arial"/>
          <w:sz w:val="24"/>
          <w:lang w:val="en-GB"/>
        </w:rPr>
        <w:t xml:space="preserve"> reaches </w:t>
      </w:r>
      <w:r w:rsidRPr="008D2C7A">
        <w:rPr>
          <w:rFonts w:ascii="Arial" w:hAnsi="Arial" w:cs="Arial"/>
          <w:b/>
          <w:sz w:val="24"/>
          <w:lang w:val="en-GB"/>
        </w:rPr>
        <w:t>45</w:t>
      </w:r>
      <w:r w:rsidR="008D2C7A" w:rsidRPr="008D2C7A">
        <w:rPr>
          <w:rFonts w:ascii="Arial" w:hAnsi="Arial" w:cs="Arial"/>
          <w:b/>
          <w:sz w:val="24"/>
          <w:lang w:val="en-GB"/>
        </w:rPr>
        <w:t xml:space="preserve"> </w:t>
      </w:r>
      <w:r w:rsidRPr="008D2C7A">
        <w:rPr>
          <w:rFonts w:ascii="Arial" w:hAnsi="Arial" w:cs="Arial"/>
          <w:b/>
          <w:sz w:val="24"/>
          <w:lang w:val="en-GB"/>
        </w:rPr>
        <w:t>%</w:t>
      </w:r>
      <w:r w:rsidRPr="008D2C7A">
        <w:rPr>
          <w:rFonts w:ascii="Arial" w:hAnsi="Arial" w:cs="Arial"/>
          <w:sz w:val="24"/>
          <w:lang w:val="en-GB"/>
        </w:rPr>
        <w:t>.</w:t>
      </w:r>
    </w:p>
    <w:p w14:paraId="3886644E" w14:textId="710E781E" w:rsidR="00447E59" w:rsidRPr="008D2C7A" w:rsidRDefault="00447E59" w:rsidP="00CE6A7C">
      <w:pPr>
        <w:suppressAutoHyphens w:val="0"/>
        <w:jc w:val="both"/>
        <w:rPr>
          <w:rFonts w:ascii="Arial" w:hAnsi="Arial" w:cs="Arial"/>
          <w:sz w:val="24"/>
          <w:lang w:val="en-GB"/>
        </w:rPr>
      </w:pPr>
    </w:p>
    <w:p w14:paraId="0A745B1A" w14:textId="2F46C9BA" w:rsidR="00375BEE" w:rsidRPr="008D2C7A" w:rsidRDefault="00375BEE" w:rsidP="00CE6A7C">
      <w:pPr>
        <w:suppressAutoHyphens w:val="0"/>
        <w:jc w:val="both"/>
        <w:rPr>
          <w:rFonts w:ascii="Arial" w:hAnsi="Arial" w:cs="Arial"/>
          <w:sz w:val="24"/>
          <w:lang w:val="en-GB"/>
        </w:rPr>
      </w:pPr>
      <w:r w:rsidRPr="008D2C7A">
        <w:rPr>
          <w:rFonts w:ascii="Arial" w:hAnsi="Arial" w:cs="Arial"/>
          <w:sz w:val="24"/>
          <w:lang w:val="en-GB"/>
        </w:rPr>
        <w:t xml:space="preserve">The valve is clamped to the aft end of the starter and connected to the </w:t>
      </w:r>
      <w:proofErr w:type="gramStart"/>
      <w:r w:rsidRPr="008D2C7A">
        <w:rPr>
          <w:rFonts w:ascii="Arial" w:hAnsi="Arial" w:cs="Arial"/>
          <w:sz w:val="24"/>
          <w:lang w:val="en-GB"/>
        </w:rPr>
        <w:t>starter air supply duct</w:t>
      </w:r>
      <w:proofErr w:type="gramEnd"/>
      <w:r w:rsidRPr="008D2C7A">
        <w:rPr>
          <w:rFonts w:ascii="Arial" w:hAnsi="Arial" w:cs="Arial"/>
          <w:sz w:val="24"/>
          <w:lang w:val="en-GB"/>
        </w:rPr>
        <w:t>.</w:t>
      </w:r>
      <w:r w:rsidR="00F50387" w:rsidRPr="000B7F7C">
        <w:rPr>
          <w:rFonts w:ascii="Arial" w:hAnsi="Arial" w:cs="Arial"/>
          <w:sz w:val="24"/>
          <w:lang w:val="en-GB"/>
        </w:rPr>
        <w:t xml:space="preserve"> </w:t>
      </w:r>
    </w:p>
    <w:p w14:paraId="4A2793AD" w14:textId="10C22733" w:rsidR="00ED7A86" w:rsidRDefault="00ED7A86" w:rsidP="00CE6A7C">
      <w:pPr>
        <w:suppressAutoHyphens w:val="0"/>
        <w:jc w:val="both"/>
        <w:rPr>
          <w:rFonts w:ascii="Arial" w:hAnsi="Arial" w:cs="Arial"/>
          <w:sz w:val="24"/>
          <w:lang w:val="en-GB"/>
        </w:rPr>
      </w:pPr>
    </w:p>
    <w:p w14:paraId="03669657" w14:textId="5D8402B3" w:rsidR="00EF5873" w:rsidRDefault="00EF5873" w:rsidP="00CE6A7C">
      <w:pPr>
        <w:suppressAutoHyphens w:val="0"/>
        <w:jc w:val="both"/>
        <w:rPr>
          <w:rFonts w:ascii="Arial" w:hAnsi="Arial" w:cs="Arial"/>
          <w:sz w:val="24"/>
          <w:lang w:val="en-GB"/>
        </w:rPr>
      </w:pPr>
    </w:p>
    <w:p w14:paraId="7D883AB1" w14:textId="5160DCD7" w:rsidR="00EF5873" w:rsidRDefault="00EF5873" w:rsidP="00CE6A7C">
      <w:pPr>
        <w:suppressAutoHyphens w:val="0"/>
        <w:jc w:val="both"/>
        <w:rPr>
          <w:rFonts w:ascii="Arial" w:hAnsi="Arial" w:cs="Arial"/>
          <w:sz w:val="24"/>
          <w:lang w:val="en-GB"/>
        </w:rPr>
      </w:pPr>
    </w:p>
    <w:p w14:paraId="7190D0EE" w14:textId="712DC114" w:rsidR="00EF5873" w:rsidRDefault="00DB396B" w:rsidP="00CE6A7C">
      <w:pPr>
        <w:suppressAutoHyphens w:val="0"/>
        <w:jc w:val="both"/>
        <w:rPr>
          <w:rFonts w:ascii="Arial" w:hAnsi="Arial" w:cs="Arial"/>
          <w:sz w:val="24"/>
          <w:lang w:val="en-GB"/>
        </w:rPr>
      </w:pPr>
      <w:r>
        <w:rPr>
          <w:rFonts w:ascii="Arial" w:hAnsi="Arial" w:cs="Arial"/>
          <w:noProof/>
          <w:sz w:val="24"/>
          <w:lang w:eastAsia="fr-FR"/>
        </w:rPr>
        <mc:AlternateContent>
          <mc:Choice Requires="wpg">
            <w:drawing>
              <wp:anchor distT="0" distB="0" distL="114300" distR="114300" simplePos="0" relativeHeight="251674624" behindDoc="0" locked="0" layoutInCell="1" allowOverlap="1" wp14:anchorId="39073BCE" wp14:editId="2EA5ECA8">
                <wp:simplePos x="0" y="0"/>
                <wp:positionH relativeFrom="column">
                  <wp:posOffset>971191</wp:posOffset>
                </wp:positionH>
                <wp:positionV relativeFrom="paragraph">
                  <wp:posOffset>174818</wp:posOffset>
                </wp:positionV>
                <wp:extent cx="4897755" cy="4658995"/>
                <wp:effectExtent l="0" t="0" r="0" b="27305"/>
                <wp:wrapNone/>
                <wp:docPr id="911" name="Groupe 911"/>
                <wp:cNvGraphicFramePr/>
                <a:graphic xmlns:a="http://schemas.openxmlformats.org/drawingml/2006/main">
                  <a:graphicData uri="http://schemas.microsoft.com/office/word/2010/wordprocessingGroup">
                    <wpg:wgp>
                      <wpg:cNvGrpSpPr/>
                      <wpg:grpSpPr>
                        <a:xfrm>
                          <a:off x="0" y="0"/>
                          <a:ext cx="4897755" cy="4658995"/>
                          <a:chOff x="-71400" y="-1"/>
                          <a:chExt cx="5497965" cy="5080659"/>
                        </a:xfrm>
                      </wpg:grpSpPr>
                      <wpg:grpSp>
                        <wpg:cNvPr id="886" name="Groupe 886"/>
                        <wpg:cNvGrpSpPr/>
                        <wpg:grpSpPr>
                          <a:xfrm>
                            <a:off x="-71400" y="16826"/>
                            <a:ext cx="5497965" cy="5063832"/>
                            <a:chOff x="-71400" y="-3"/>
                            <a:chExt cx="5497965" cy="5063832"/>
                          </a:xfrm>
                        </wpg:grpSpPr>
                        <wpg:grpSp>
                          <wpg:cNvPr id="885" name="Groupe 885"/>
                          <wpg:cNvGrpSpPr/>
                          <wpg:grpSpPr>
                            <a:xfrm>
                              <a:off x="-71400" y="-3"/>
                              <a:ext cx="5497965" cy="5063832"/>
                              <a:chOff x="-71400" y="-3"/>
                              <a:chExt cx="5497965" cy="5063832"/>
                            </a:xfrm>
                          </wpg:grpSpPr>
                          <wpg:grpSp>
                            <wpg:cNvPr id="42" name="Groupe 42"/>
                            <wpg:cNvGrpSpPr/>
                            <wpg:grpSpPr>
                              <a:xfrm>
                                <a:off x="481072" y="166978"/>
                                <a:ext cx="4014038" cy="4741545"/>
                                <a:chOff x="-35763" y="0"/>
                                <a:chExt cx="4014038" cy="4741545"/>
                              </a:xfrm>
                            </wpg:grpSpPr>
                            <wpg:grpSp>
                              <wpg:cNvPr id="444" name="Groupe 444"/>
                              <wpg:cNvGrpSpPr/>
                              <wpg:grpSpPr>
                                <a:xfrm>
                                  <a:off x="179070" y="0"/>
                                  <a:ext cx="3799205" cy="4741545"/>
                                  <a:chOff x="0" y="0"/>
                                  <a:chExt cx="3799205" cy="4741545"/>
                                </a:xfrm>
                              </wpg:grpSpPr>
                              <wpg:grpSp>
                                <wpg:cNvPr id="443" name="Groupe 443"/>
                                <wpg:cNvGrpSpPr/>
                                <wpg:grpSpPr>
                                  <a:xfrm>
                                    <a:off x="0" y="0"/>
                                    <a:ext cx="3799205" cy="4741545"/>
                                    <a:chOff x="0" y="0"/>
                                    <a:chExt cx="3799205" cy="4741545"/>
                                  </a:xfrm>
                                </wpg:grpSpPr>
                                <wpg:grpSp>
                                  <wpg:cNvPr id="436" name="Groupe 436"/>
                                  <wpg:cNvGrpSpPr/>
                                  <wpg:grpSpPr>
                                    <a:xfrm>
                                      <a:off x="88900" y="0"/>
                                      <a:ext cx="3710305" cy="4741545"/>
                                      <a:chOff x="0" y="0"/>
                                      <a:chExt cx="3710305" cy="4741545"/>
                                    </a:xfrm>
                                  </wpg:grpSpPr>
                                  <pic:pic xmlns:pic="http://schemas.openxmlformats.org/drawingml/2006/picture">
                                    <pic:nvPicPr>
                                      <pic:cNvPr id="14901" name="Image 4"/>
                                      <pic:cNvPicPr>
                                        <a:picLocks noChangeAspect="1"/>
                                      </pic:cNvPicPr>
                                    </pic:nvPicPr>
                                    <pic:blipFill rotWithShape="1">
                                      <a:blip r:embed="rId17" cstate="print">
                                        <a:extLst>
                                          <a:ext uri="{28A0092B-C50C-407E-A947-70E740481C1C}">
                                            <a14:useLocalDpi xmlns:a14="http://schemas.microsoft.com/office/drawing/2010/main" val="0"/>
                                          </a:ext>
                                        </a:extLst>
                                      </a:blip>
                                      <a:srcRect l="17653" t="4697" r="8119" b="11526"/>
                                      <a:stretch/>
                                    </pic:blipFill>
                                    <pic:spPr bwMode="auto">
                                      <a:xfrm>
                                        <a:off x="0" y="0"/>
                                        <a:ext cx="3710305" cy="4741545"/>
                                      </a:xfrm>
                                      <a:prstGeom prst="rect">
                                        <a:avLst/>
                                      </a:prstGeom>
                                      <a:ln>
                                        <a:noFill/>
                                      </a:ln>
                                      <a:extLst>
                                        <a:ext uri="{53640926-AAD7-44D8-BBD7-CCE9431645EC}">
                                          <a14:shadowObscured xmlns:a14="http://schemas.microsoft.com/office/drawing/2010/main"/>
                                        </a:ext>
                                      </a:extLst>
                                    </pic:spPr>
                                  </pic:pic>
                                  <wps:wsp>
                                    <wps:cNvPr id="423" name="Ellipse 423"/>
                                    <wps:cNvSpPr/>
                                    <wps:spPr>
                                      <a:xfrm>
                                        <a:off x="2249164" y="1063911"/>
                                        <a:ext cx="85725" cy="85725"/>
                                      </a:xfrm>
                                      <a:prstGeom prst="ellipse">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Connecteur droit 428"/>
                                    <wps:cNvCnPr/>
                                    <wps:spPr>
                                      <a:xfrm flipH="1" flipV="1">
                                        <a:off x="2290334" y="920900"/>
                                        <a:ext cx="4334" cy="173346"/>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431" name="Rectangle 431"/>
                                    <wps:cNvSpPr/>
                                    <wps:spPr>
                                      <a:xfrm>
                                        <a:off x="2240497" y="730220"/>
                                        <a:ext cx="101600" cy="203835"/>
                                      </a:xfrm>
                                      <a:prstGeom prst="rect">
                                        <a:avLst/>
                                      </a:prstGeom>
                                      <a:solidFill>
                                        <a:schemeClr val="tx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Ellipse 432"/>
                                    <wps:cNvSpPr/>
                                    <wps:spPr>
                                      <a:xfrm>
                                        <a:off x="2299001" y="604544"/>
                                        <a:ext cx="45085" cy="4508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Connecteur droit 433"/>
                                    <wps:cNvCnPr/>
                                    <wps:spPr>
                                      <a:xfrm flipH="1" flipV="1">
                                        <a:off x="2325003" y="652214"/>
                                        <a:ext cx="0" cy="82550"/>
                                      </a:xfrm>
                                      <a:prstGeom prst="line">
                                        <a:avLst/>
                                      </a:prstGeom>
                                      <a:ln/>
                                    </wps:spPr>
                                    <wps:style>
                                      <a:lnRef idx="1">
                                        <a:schemeClr val="dk1"/>
                                      </a:lnRef>
                                      <a:fillRef idx="0">
                                        <a:schemeClr val="dk1"/>
                                      </a:fillRef>
                                      <a:effectRef idx="0">
                                        <a:schemeClr val="dk1"/>
                                      </a:effectRef>
                                      <a:fontRef idx="minor">
                                        <a:schemeClr val="tx1"/>
                                      </a:fontRef>
                                    </wps:style>
                                    <wps:bodyPr/>
                                  </wps:wsp>
                                  <wps:wsp>
                                    <wps:cNvPr id="434" name="Ellipse 434"/>
                                    <wps:cNvSpPr/>
                                    <wps:spPr>
                                      <a:xfrm>
                                        <a:off x="2231830" y="604544"/>
                                        <a:ext cx="45085" cy="4508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Connecteur droit 435"/>
                                    <wps:cNvCnPr/>
                                    <wps:spPr>
                                      <a:xfrm flipH="1" flipV="1">
                                        <a:off x="2255665" y="650047"/>
                                        <a:ext cx="0" cy="82550"/>
                                      </a:xfrm>
                                      <a:prstGeom prst="line">
                                        <a:avLst/>
                                      </a:prstGeom>
                                      <a:ln/>
                                    </wps:spPr>
                                    <wps:style>
                                      <a:lnRef idx="1">
                                        <a:schemeClr val="dk1"/>
                                      </a:lnRef>
                                      <a:fillRef idx="0">
                                        <a:schemeClr val="dk1"/>
                                      </a:fillRef>
                                      <a:effectRef idx="0">
                                        <a:schemeClr val="dk1"/>
                                      </a:effectRef>
                                      <a:fontRef idx="minor">
                                        <a:schemeClr val="tx1"/>
                                      </a:fontRef>
                                    </wps:style>
                                    <wps:bodyPr/>
                                  </wps:wsp>
                                </wpg:grpSp>
                                <wps:wsp>
                                  <wps:cNvPr id="438" name="Ellipse 438"/>
                                  <wps:cNvSpPr/>
                                  <wps:spPr>
                                    <a:xfrm>
                                      <a:off x="0" y="338667"/>
                                      <a:ext cx="45085" cy="4508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Connecteur droit 439"/>
                                  <wps:cNvCnPr/>
                                  <wps:spPr>
                                    <a:xfrm flipH="1" flipV="1">
                                      <a:off x="48684" y="361950"/>
                                      <a:ext cx="192627"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440" name="Ellipse 440"/>
                                  <wps:cNvSpPr/>
                                  <wps:spPr>
                                    <a:xfrm>
                                      <a:off x="2117" y="1043517"/>
                                      <a:ext cx="45085" cy="4508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Connecteur droit 441"/>
                                  <wps:cNvCnPr/>
                                  <wps:spPr>
                                    <a:xfrm flipH="1" flipV="1">
                                      <a:off x="50800" y="1064683"/>
                                      <a:ext cx="192627" cy="0"/>
                                    </a:xfrm>
                                    <a:prstGeom prst="line">
                                      <a:avLst/>
                                    </a:prstGeom>
                                    <a:ln/>
                                  </wps:spPr>
                                  <wps:style>
                                    <a:lnRef idx="1">
                                      <a:schemeClr val="dk1"/>
                                    </a:lnRef>
                                    <a:fillRef idx="0">
                                      <a:schemeClr val="dk1"/>
                                    </a:fillRef>
                                    <a:effectRef idx="0">
                                      <a:schemeClr val="dk1"/>
                                    </a:effectRef>
                                    <a:fontRef idx="minor">
                                      <a:schemeClr val="tx1"/>
                                    </a:fontRef>
                                  </wps:style>
                                  <wps:bodyPr/>
                                </wps:wsp>
                              </wpg:grpSp>
                              <wps:wsp>
                                <wps:cNvPr id="14902" name="Connecteur droit avec flèche 14902"/>
                                <wps:cNvCnPr/>
                                <wps:spPr>
                                  <a:xfrm flipV="1">
                                    <a:off x="1421437" y="1659788"/>
                                    <a:ext cx="1960474" cy="21946"/>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14903" name="Zone de texte 2"/>
                                <wps:cNvSpPr txBox="1">
                                  <a:spLocks noChangeArrowheads="1"/>
                                </wps:cNvSpPr>
                                <wps:spPr bwMode="auto">
                                  <a:xfrm>
                                    <a:off x="1837709" y="1374955"/>
                                    <a:ext cx="1331232" cy="348843"/>
                                  </a:xfrm>
                                  <a:prstGeom prst="rect">
                                    <a:avLst/>
                                  </a:prstGeom>
                                  <a:noFill/>
                                  <a:ln w="9525">
                                    <a:noFill/>
                                    <a:miter lim="800000"/>
                                    <a:headEnd/>
                                    <a:tailEnd/>
                                  </a:ln>
                                </wps:spPr>
                                <wps:txbx>
                                  <w:txbxContent>
                                    <w:p w14:paraId="4E853241" w14:textId="243CE1BF" w:rsidR="005B2D03" w:rsidRPr="00DB396B" w:rsidRDefault="005B2D03" w:rsidP="009D7D56">
                                      <w:pPr>
                                        <w:rPr>
                                          <w:rFonts w:ascii="Arial" w:hAnsi="Arial" w:cs="Arial"/>
                                          <w:b/>
                                          <w:sz w:val="28"/>
                                          <w:szCs w:val="28"/>
                                        </w:rPr>
                                      </w:pPr>
                                      <w:r>
                                        <w:rPr>
                                          <w:rFonts w:ascii="Arial" w:hAnsi="Arial" w:cs="Arial"/>
                                          <w:b/>
                                          <w:sz w:val="28"/>
                                          <w:szCs w:val="28"/>
                                        </w:rPr>
                                        <w:t xml:space="preserve">Ø </w:t>
                                      </w:r>
                                      <w:r w:rsidRPr="00DB396B">
                                        <w:rPr>
                                          <w:rFonts w:ascii="Arial" w:hAnsi="Arial" w:cs="Arial"/>
                                          <w:b/>
                                          <w:sz w:val="28"/>
                                          <w:szCs w:val="28"/>
                                        </w:rPr>
                                        <w:t>8</w:t>
                                      </w:r>
                                      <w:r w:rsidR="00907DCC">
                                        <w:rPr>
                                          <w:rFonts w:ascii="Arial" w:hAnsi="Arial" w:cs="Arial"/>
                                          <w:b/>
                                          <w:sz w:val="28"/>
                                          <w:szCs w:val="28"/>
                                        </w:rPr>
                                        <w:t>0 m</w:t>
                                      </w:r>
                                      <w:r w:rsidRPr="00DB396B">
                                        <w:rPr>
                                          <w:rFonts w:ascii="Arial" w:hAnsi="Arial" w:cs="Arial"/>
                                          <w:b/>
                                          <w:sz w:val="28"/>
                                          <w:szCs w:val="28"/>
                                        </w:rPr>
                                        <w:t>m</w:t>
                                      </w:r>
                                    </w:p>
                                  </w:txbxContent>
                                </wps:txbx>
                                <wps:bodyPr rot="0" vert="horz" wrap="square" lIns="91440" tIns="45720" rIns="91440" bIns="45720" anchor="t" anchorCtr="0">
                                  <a:noAutofit/>
                                </wps:bodyPr>
                              </wps:wsp>
                            </wpg:grpSp>
                            <wps:wsp>
                              <wps:cNvPr id="34" name="Zone de texte 2"/>
                              <wps:cNvSpPr txBox="1">
                                <a:spLocks noChangeArrowheads="1"/>
                              </wps:cNvSpPr>
                              <wps:spPr bwMode="auto">
                                <a:xfrm>
                                  <a:off x="-35763" y="230254"/>
                                  <a:ext cx="235585" cy="262273"/>
                                </a:xfrm>
                                <a:prstGeom prst="rect">
                                  <a:avLst/>
                                </a:prstGeom>
                                <a:noFill/>
                                <a:ln w="9525">
                                  <a:noFill/>
                                  <a:miter lim="800000"/>
                                  <a:headEnd/>
                                  <a:tailEnd/>
                                </a:ln>
                              </wps:spPr>
                              <wps:txbx>
                                <w:txbxContent>
                                  <w:p w14:paraId="66E5B982" w14:textId="77777777" w:rsidR="005B2D03" w:rsidRPr="00154884" w:rsidRDefault="005B2D03" w:rsidP="009D7D56">
                                    <w:pPr>
                                      <w:rPr>
                                        <w:rFonts w:ascii="Arial" w:hAnsi="Arial" w:cs="Arial"/>
                                        <w:sz w:val="16"/>
                                        <w:szCs w:val="16"/>
                                      </w:rPr>
                                    </w:pPr>
                                    <w:r w:rsidRPr="00154884">
                                      <w:rPr>
                                        <w:rFonts w:ascii="Arial" w:hAnsi="Arial" w:cs="Arial"/>
                                        <w:sz w:val="16"/>
                                        <w:szCs w:val="16"/>
                                      </w:rPr>
                                      <w:t>3</w:t>
                                    </w:r>
                                  </w:p>
                                </w:txbxContent>
                              </wps:txbx>
                              <wps:bodyPr rot="0" vert="horz" wrap="square" lIns="91440" tIns="45720" rIns="91440" bIns="45720" anchor="t" anchorCtr="0">
                                <a:noAutofit/>
                              </wps:bodyPr>
                            </wps:wsp>
                            <wps:wsp>
                              <wps:cNvPr id="35" name="Zone de texte 2"/>
                              <wps:cNvSpPr txBox="1">
                                <a:spLocks noChangeArrowheads="1"/>
                              </wps:cNvSpPr>
                              <wps:spPr bwMode="auto">
                                <a:xfrm>
                                  <a:off x="-26901" y="938821"/>
                                  <a:ext cx="235619" cy="273393"/>
                                </a:xfrm>
                                <a:prstGeom prst="rect">
                                  <a:avLst/>
                                </a:prstGeom>
                                <a:noFill/>
                                <a:ln w="9525">
                                  <a:noFill/>
                                  <a:miter lim="800000"/>
                                  <a:headEnd/>
                                  <a:tailEnd/>
                                </a:ln>
                              </wps:spPr>
                              <wps:txbx>
                                <w:txbxContent>
                                  <w:p w14:paraId="160A9E86" w14:textId="77777777" w:rsidR="005B2D03" w:rsidRPr="00154884" w:rsidRDefault="005B2D03" w:rsidP="009D7D56">
                                    <w:pPr>
                                      <w:rPr>
                                        <w:rFonts w:ascii="Arial" w:hAnsi="Arial" w:cs="Arial"/>
                                        <w:sz w:val="16"/>
                                        <w:szCs w:val="16"/>
                                      </w:rPr>
                                    </w:pPr>
                                    <w:r>
                                      <w:rPr>
                                        <w:rFonts w:ascii="Arial" w:hAnsi="Arial" w:cs="Arial"/>
                                        <w:sz w:val="16"/>
                                        <w:szCs w:val="16"/>
                                      </w:rPr>
                                      <w:t>4</w:t>
                                    </w:r>
                                  </w:p>
                                </w:txbxContent>
                              </wps:txbx>
                              <wps:bodyPr rot="0" vert="horz" wrap="square" lIns="91440" tIns="45720" rIns="91440" bIns="45720" anchor="t" anchorCtr="0">
                                <a:noAutofit/>
                              </wps:bodyPr>
                            </wps:wsp>
                            <wps:wsp>
                              <wps:cNvPr id="36" name="Zone de texte 2"/>
                              <wps:cNvSpPr txBox="1">
                                <a:spLocks noChangeArrowheads="1"/>
                              </wps:cNvSpPr>
                              <wps:spPr bwMode="auto">
                                <a:xfrm>
                                  <a:off x="2313722" y="455091"/>
                                  <a:ext cx="235585" cy="271539"/>
                                </a:xfrm>
                                <a:prstGeom prst="rect">
                                  <a:avLst/>
                                </a:prstGeom>
                                <a:noFill/>
                                <a:ln w="9525">
                                  <a:noFill/>
                                  <a:miter lim="800000"/>
                                  <a:headEnd/>
                                  <a:tailEnd/>
                                </a:ln>
                              </wps:spPr>
                              <wps:txbx>
                                <w:txbxContent>
                                  <w:p w14:paraId="30703C8B" w14:textId="77777777" w:rsidR="005B2D03" w:rsidRPr="00154884" w:rsidRDefault="005B2D03" w:rsidP="009D7D56">
                                    <w:pPr>
                                      <w:rPr>
                                        <w:rFonts w:ascii="Arial" w:hAnsi="Arial" w:cs="Arial"/>
                                        <w:sz w:val="16"/>
                                        <w:szCs w:val="16"/>
                                      </w:rPr>
                                    </w:pPr>
                                    <w:r>
                                      <w:rPr>
                                        <w:rFonts w:ascii="Arial" w:hAnsi="Arial" w:cs="Arial"/>
                                        <w:sz w:val="16"/>
                                        <w:szCs w:val="16"/>
                                      </w:rPr>
                                      <w:t>5</w:t>
                                    </w:r>
                                  </w:p>
                                </w:txbxContent>
                              </wps:txbx>
                              <wps:bodyPr rot="0" vert="horz" wrap="square" lIns="91440" tIns="45720" rIns="91440" bIns="45720" anchor="t" anchorCtr="0">
                                <a:noAutofit/>
                              </wps:bodyPr>
                            </wps:wsp>
                            <wps:wsp>
                              <wps:cNvPr id="39" name="Zone de texte 2"/>
                              <wps:cNvSpPr txBox="1">
                                <a:spLocks noChangeArrowheads="1"/>
                              </wps:cNvSpPr>
                              <wps:spPr bwMode="auto">
                                <a:xfrm>
                                  <a:off x="2537301" y="458901"/>
                                  <a:ext cx="271269" cy="267741"/>
                                </a:xfrm>
                                <a:prstGeom prst="rect">
                                  <a:avLst/>
                                </a:prstGeom>
                                <a:noFill/>
                                <a:ln w="9525">
                                  <a:noFill/>
                                  <a:miter lim="800000"/>
                                  <a:headEnd/>
                                  <a:tailEnd/>
                                </a:ln>
                              </wps:spPr>
                              <wps:txbx>
                                <w:txbxContent>
                                  <w:p w14:paraId="5CCF6D5F" w14:textId="77777777" w:rsidR="005B2D03" w:rsidRPr="00154884" w:rsidRDefault="005B2D03" w:rsidP="009D7D56">
                                    <w:pPr>
                                      <w:rPr>
                                        <w:rFonts w:ascii="Arial" w:hAnsi="Arial" w:cs="Arial"/>
                                        <w:sz w:val="16"/>
                                        <w:szCs w:val="16"/>
                                      </w:rPr>
                                    </w:pPr>
                                    <w:r>
                                      <w:rPr>
                                        <w:rFonts w:ascii="Arial" w:hAnsi="Arial" w:cs="Arial"/>
                                        <w:sz w:val="16"/>
                                        <w:szCs w:val="16"/>
                                      </w:rPr>
                                      <w:t>6</w:t>
                                    </w:r>
                                  </w:p>
                                </w:txbxContent>
                              </wps:txbx>
                              <wps:bodyPr rot="0" vert="horz" wrap="square" lIns="91440" tIns="45720" rIns="91440" bIns="45720" anchor="t" anchorCtr="0">
                                <a:noAutofit/>
                              </wps:bodyPr>
                            </wps:wsp>
                          </wpg:grpSp>
                          <wps:wsp>
                            <wps:cNvPr id="47" name="Connecteur droit avec flèche 47"/>
                            <wps:cNvCnPr/>
                            <wps:spPr>
                              <a:xfrm flipH="1">
                                <a:off x="1494845" y="397565"/>
                                <a:ext cx="28575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4" name="Zone de texte 2"/>
                            <wps:cNvSpPr txBox="1">
                              <a:spLocks noChangeArrowheads="1"/>
                            </wps:cNvSpPr>
                            <wps:spPr bwMode="auto">
                              <a:xfrm>
                                <a:off x="1701371" y="230556"/>
                                <a:ext cx="886958" cy="264200"/>
                              </a:xfrm>
                              <a:prstGeom prst="rect">
                                <a:avLst/>
                              </a:prstGeom>
                              <a:noFill/>
                              <a:ln w="9525">
                                <a:noFill/>
                                <a:miter lim="800000"/>
                                <a:headEnd/>
                                <a:tailEnd/>
                              </a:ln>
                            </wps:spPr>
                            <wps:txbx>
                              <w:txbxContent>
                                <w:p w14:paraId="1CA3BD4A" w14:textId="77777777" w:rsidR="005B2D03" w:rsidRPr="005479E4" w:rsidRDefault="005B2D03" w:rsidP="009D7D56">
                                  <w:pPr>
                                    <w:rPr>
                                      <w:rFonts w:ascii="Arial" w:hAnsi="Arial" w:cs="Arial"/>
                                    </w:rPr>
                                  </w:pPr>
                                  <w:r w:rsidRPr="005479E4">
                                    <w:rPr>
                                      <w:rFonts w:ascii="Arial" w:hAnsi="Arial" w:cs="Arial"/>
                                    </w:rPr>
                                    <w:t>Solénoïde</w:t>
                                  </w:r>
                                </w:p>
                              </w:txbxContent>
                            </wps:txbx>
                            <wps:bodyPr rot="0" vert="horz" wrap="square" lIns="91440" tIns="45720" rIns="91440" bIns="45720" anchor="t" anchorCtr="0">
                              <a:noAutofit/>
                            </wps:bodyPr>
                          </wps:wsp>
                          <wps:wsp>
                            <wps:cNvPr id="864" name="Connecteur droit avec flèche 864"/>
                            <wps:cNvCnPr/>
                            <wps:spPr>
                              <a:xfrm flipH="1">
                                <a:off x="1256306" y="850790"/>
                                <a:ext cx="50673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5" name="Zone de texte 2"/>
                            <wps:cNvSpPr txBox="1">
                              <a:spLocks noChangeArrowheads="1"/>
                            </wps:cNvSpPr>
                            <wps:spPr bwMode="auto">
                              <a:xfrm>
                                <a:off x="1701371" y="707572"/>
                                <a:ext cx="762003" cy="324782"/>
                              </a:xfrm>
                              <a:prstGeom prst="rect">
                                <a:avLst/>
                              </a:prstGeom>
                              <a:noFill/>
                              <a:ln w="9525">
                                <a:noFill/>
                                <a:miter lim="800000"/>
                                <a:headEnd/>
                                <a:tailEnd/>
                              </a:ln>
                            </wps:spPr>
                            <wps:txbx>
                              <w:txbxContent>
                                <w:p w14:paraId="50A18950" w14:textId="77777777" w:rsidR="005B2D03" w:rsidRPr="005479E4" w:rsidRDefault="005B2D03" w:rsidP="009D7D56">
                                  <w:pPr>
                                    <w:rPr>
                                      <w:rFonts w:ascii="Arial" w:hAnsi="Arial" w:cs="Arial"/>
                                    </w:rPr>
                                  </w:pPr>
                                  <w:r>
                                    <w:rPr>
                                      <w:rFonts w:ascii="Arial" w:hAnsi="Arial" w:cs="Arial"/>
                                    </w:rPr>
                                    <w:t>Clapet</w:t>
                                  </w:r>
                                </w:p>
                              </w:txbxContent>
                            </wps:txbx>
                            <wps:bodyPr rot="0" vert="horz" wrap="square" lIns="91440" tIns="45720" rIns="91440" bIns="45720" anchor="t" anchorCtr="0">
                              <a:noAutofit/>
                            </wps:bodyPr>
                          </wps:wsp>
                          <wps:wsp>
                            <wps:cNvPr id="866" name="Zone de texte 2"/>
                            <wps:cNvSpPr txBox="1">
                              <a:spLocks noChangeArrowheads="1"/>
                            </wps:cNvSpPr>
                            <wps:spPr bwMode="auto">
                              <a:xfrm>
                                <a:off x="3982630" y="-3"/>
                                <a:ext cx="1024446" cy="442734"/>
                              </a:xfrm>
                              <a:prstGeom prst="rect">
                                <a:avLst/>
                              </a:prstGeom>
                              <a:noFill/>
                              <a:ln w="9525">
                                <a:noFill/>
                                <a:miter lim="800000"/>
                                <a:headEnd/>
                                <a:tailEnd/>
                              </a:ln>
                            </wps:spPr>
                            <wps:txbx>
                              <w:txbxContent>
                                <w:p w14:paraId="601D9C33" w14:textId="77777777" w:rsidR="005B2D03" w:rsidRPr="005479E4" w:rsidRDefault="005B2D03" w:rsidP="009D7D56">
                                  <w:pPr>
                                    <w:rPr>
                                      <w:rFonts w:ascii="Arial" w:hAnsi="Arial" w:cs="Arial"/>
                                    </w:rPr>
                                  </w:pPr>
                                  <w:r>
                                    <w:rPr>
                                      <w:rFonts w:ascii="Arial" w:hAnsi="Arial" w:cs="Arial"/>
                                    </w:rPr>
                                    <w:t>Clapet de surpression</w:t>
                                  </w:r>
                                </w:p>
                              </w:txbxContent>
                            </wps:txbx>
                            <wps:bodyPr rot="0" vert="horz" wrap="square" lIns="91440" tIns="45720" rIns="91440" bIns="45720" anchor="t" anchorCtr="0">
                              <a:noAutofit/>
                            </wps:bodyPr>
                          </wps:wsp>
                          <wps:wsp>
                            <wps:cNvPr id="867" name="Connecteur droit avec flèche 867"/>
                            <wps:cNvCnPr/>
                            <wps:spPr>
                              <a:xfrm flipH="1">
                                <a:off x="3896139" y="238539"/>
                                <a:ext cx="140970" cy="270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8" name="Zone de texte 2"/>
                            <wps:cNvSpPr txBox="1">
                              <a:spLocks noChangeArrowheads="1"/>
                            </wps:cNvSpPr>
                            <wps:spPr bwMode="auto">
                              <a:xfrm>
                                <a:off x="572462" y="3657123"/>
                                <a:ext cx="689079" cy="306006"/>
                              </a:xfrm>
                              <a:prstGeom prst="rect">
                                <a:avLst/>
                              </a:prstGeom>
                              <a:noFill/>
                              <a:ln w="9525">
                                <a:noFill/>
                                <a:miter lim="800000"/>
                                <a:headEnd/>
                                <a:tailEnd/>
                              </a:ln>
                            </wps:spPr>
                            <wps:txbx>
                              <w:txbxContent>
                                <w:p w14:paraId="6AFE3E12" w14:textId="77777777" w:rsidR="005B2D03" w:rsidRPr="005479E4" w:rsidRDefault="005B2D03" w:rsidP="009D7D56">
                                  <w:pPr>
                                    <w:rPr>
                                      <w:rFonts w:ascii="Arial" w:hAnsi="Arial" w:cs="Arial"/>
                                    </w:rPr>
                                  </w:pPr>
                                  <w:r>
                                    <w:rPr>
                                      <w:rFonts w:ascii="Arial" w:hAnsi="Arial" w:cs="Arial"/>
                                    </w:rPr>
                                    <w:t>Amont</w:t>
                                  </w:r>
                                </w:p>
                              </w:txbxContent>
                            </wps:txbx>
                            <wps:bodyPr rot="0" vert="horz" wrap="square" lIns="91440" tIns="45720" rIns="91440" bIns="45720" anchor="t" anchorCtr="0">
                              <a:noAutofit/>
                            </wps:bodyPr>
                          </wps:wsp>
                          <wps:wsp>
                            <wps:cNvPr id="869" name="Zone de texte 2"/>
                            <wps:cNvSpPr txBox="1">
                              <a:spLocks noChangeArrowheads="1"/>
                            </wps:cNvSpPr>
                            <wps:spPr bwMode="auto">
                              <a:xfrm>
                                <a:off x="3840480" y="3657600"/>
                                <a:ext cx="609600" cy="236220"/>
                              </a:xfrm>
                              <a:prstGeom prst="rect">
                                <a:avLst/>
                              </a:prstGeom>
                              <a:noFill/>
                              <a:ln w="9525">
                                <a:noFill/>
                                <a:miter lim="800000"/>
                                <a:headEnd/>
                                <a:tailEnd/>
                              </a:ln>
                            </wps:spPr>
                            <wps:txbx>
                              <w:txbxContent>
                                <w:p w14:paraId="36A027CF" w14:textId="77777777" w:rsidR="005B2D03" w:rsidRPr="005479E4" w:rsidRDefault="005B2D03" w:rsidP="009D7D56">
                                  <w:pPr>
                                    <w:rPr>
                                      <w:rFonts w:ascii="Arial" w:hAnsi="Arial" w:cs="Arial"/>
                                    </w:rPr>
                                  </w:pPr>
                                  <w:r>
                                    <w:rPr>
                                      <w:rFonts w:ascii="Arial" w:hAnsi="Arial" w:cs="Arial"/>
                                    </w:rPr>
                                    <w:t>Aval</w:t>
                                  </w:r>
                                </w:p>
                              </w:txbxContent>
                            </wps:txbx>
                            <wps:bodyPr rot="0" vert="horz" wrap="square" lIns="91440" tIns="45720" rIns="91440" bIns="45720" anchor="t" anchorCtr="0">
                              <a:noAutofit/>
                            </wps:bodyPr>
                          </wps:wsp>
                          <wps:wsp>
                            <wps:cNvPr id="871" name="Zone de texte 2"/>
                            <wps:cNvSpPr txBox="1">
                              <a:spLocks noChangeArrowheads="1"/>
                            </wps:cNvSpPr>
                            <wps:spPr bwMode="auto">
                              <a:xfrm>
                                <a:off x="1561682" y="4770105"/>
                                <a:ext cx="1911598" cy="293724"/>
                              </a:xfrm>
                              <a:prstGeom prst="rect">
                                <a:avLst/>
                              </a:prstGeom>
                              <a:noFill/>
                              <a:ln w="9525">
                                <a:solidFill>
                                  <a:schemeClr val="tx1"/>
                                </a:solidFill>
                                <a:miter lim="800000"/>
                                <a:headEnd/>
                                <a:tailEnd/>
                              </a:ln>
                            </wps:spPr>
                            <wps:txbx>
                              <w:txbxContent>
                                <w:p w14:paraId="39240000" w14:textId="77777777" w:rsidR="005B2D03" w:rsidRPr="005479E4" w:rsidRDefault="005B2D03" w:rsidP="009D7D56">
                                  <w:pPr>
                                    <w:rPr>
                                      <w:rFonts w:ascii="Arial" w:hAnsi="Arial" w:cs="Arial"/>
                                    </w:rPr>
                                  </w:pPr>
                                  <w:r>
                                    <w:rPr>
                                      <w:rFonts w:ascii="Arial" w:hAnsi="Arial" w:cs="Arial"/>
                                    </w:rPr>
                                    <w:t>Vanne en position ouverte</w:t>
                                  </w:r>
                                </w:p>
                              </w:txbxContent>
                            </wps:txbx>
                            <wps:bodyPr rot="0" vert="horz" wrap="square" lIns="91440" tIns="45720" rIns="91440" bIns="45720" anchor="t" anchorCtr="0">
                              <a:noAutofit/>
                            </wps:bodyPr>
                          </wps:wsp>
                          <wps:wsp>
                            <wps:cNvPr id="872" name="Zone de texte 2"/>
                            <wps:cNvSpPr txBox="1">
                              <a:spLocks noChangeArrowheads="1"/>
                            </wps:cNvSpPr>
                            <wps:spPr bwMode="auto">
                              <a:xfrm>
                                <a:off x="391716" y="1852411"/>
                                <a:ext cx="555138" cy="359189"/>
                              </a:xfrm>
                              <a:prstGeom prst="rect">
                                <a:avLst/>
                              </a:prstGeom>
                              <a:noFill/>
                              <a:ln w="9525">
                                <a:noFill/>
                                <a:miter lim="800000"/>
                                <a:headEnd/>
                                <a:tailEnd/>
                              </a:ln>
                            </wps:spPr>
                            <wps:txbx>
                              <w:txbxContent>
                                <w:p w14:paraId="3520C4A3" w14:textId="77777777" w:rsidR="005B2D03" w:rsidRPr="005479E4" w:rsidRDefault="005B2D03" w:rsidP="009D7D56">
                                  <w:pPr>
                                    <w:rPr>
                                      <w:rFonts w:ascii="Arial" w:hAnsi="Arial" w:cs="Arial"/>
                                    </w:rPr>
                                  </w:pPr>
                                  <w:r>
                                    <w:rPr>
                                      <w:rFonts w:ascii="Arial" w:hAnsi="Arial" w:cs="Arial"/>
                                    </w:rPr>
                                    <w:t>Bille</w:t>
                                  </w:r>
                                </w:p>
                              </w:txbxContent>
                            </wps:txbx>
                            <wps:bodyPr rot="0" vert="horz" wrap="square" lIns="91440" tIns="45720" rIns="91440" bIns="45720" anchor="t" anchorCtr="0">
                              <a:noAutofit/>
                            </wps:bodyPr>
                          </wps:wsp>
                          <wps:wsp>
                            <wps:cNvPr id="873" name="Connecteur droit avec flèche 873"/>
                            <wps:cNvCnPr/>
                            <wps:spPr>
                              <a:xfrm flipV="1">
                                <a:off x="803082" y="1717482"/>
                                <a:ext cx="441960" cy="186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4" name="Zone de texte 2"/>
                            <wps:cNvSpPr txBox="1">
                              <a:spLocks noChangeArrowheads="1"/>
                            </wps:cNvSpPr>
                            <wps:spPr bwMode="auto">
                              <a:xfrm>
                                <a:off x="4261680" y="2703091"/>
                                <a:ext cx="807875" cy="314907"/>
                              </a:xfrm>
                              <a:prstGeom prst="rect">
                                <a:avLst/>
                              </a:prstGeom>
                              <a:noFill/>
                              <a:ln w="9525">
                                <a:noFill/>
                                <a:miter lim="800000"/>
                                <a:headEnd/>
                                <a:tailEnd/>
                              </a:ln>
                            </wps:spPr>
                            <wps:txbx>
                              <w:txbxContent>
                                <w:p w14:paraId="45246360" w14:textId="77777777" w:rsidR="005B2D03" w:rsidRPr="005479E4" w:rsidRDefault="005B2D03" w:rsidP="009D7D56">
                                  <w:pPr>
                                    <w:rPr>
                                      <w:rFonts w:ascii="Arial" w:hAnsi="Arial" w:cs="Arial"/>
                                    </w:rPr>
                                  </w:pPr>
                                  <w:r>
                                    <w:rPr>
                                      <w:rFonts w:ascii="Arial" w:hAnsi="Arial" w:cs="Arial"/>
                                    </w:rPr>
                                    <w:t>Ressort</w:t>
                                  </w:r>
                                </w:p>
                              </w:txbxContent>
                            </wps:txbx>
                            <wps:bodyPr rot="0" vert="horz" wrap="square" lIns="91440" tIns="45720" rIns="91440" bIns="45720" anchor="t" anchorCtr="0">
                              <a:noAutofit/>
                            </wps:bodyPr>
                          </wps:wsp>
                          <wps:wsp>
                            <wps:cNvPr id="875" name="Connecteur droit avec flèche 875"/>
                            <wps:cNvCnPr/>
                            <wps:spPr>
                              <a:xfrm flipH="1" flipV="1">
                                <a:off x="3904090" y="2576223"/>
                                <a:ext cx="39243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6" name="Connecteur droit avec flèche 876"/>
                            <wps:cNvCnPr/>
                            <wps:spPr>
                              <a:xfrm flipH="1">
                                <a:off x="3713259" y="1622066"/>
                                <a:ext cx="114300" cy="449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7" name="Connecteur droit 877"/>
                            <wps:cNvCnPr/>
                            <wps:spPr>
                              <a:xfrm>
                                <a:off x="3832529" y="1622066"/>
                                <a:ext cx="746760" cy="3810"/>
                              </a:xfrm>
                              <a:prstGeom prst="line">
                                <a:avLst/>
                              </a:prstGeom>
                            </wps:spPr>
                            <wps:style>
                              <a:lnRef idx="1">
                                <a:schemeClr val="dk1"/>
                              </a:lnRef>
                              <a:fillRef idx="0">
                                <a:schemeClr val="dk1"/>
                              </a:fillRef>
                              <a:effectRef idx="0">
                                <a:schemeClr val="dk1"/>
                              </a:effectRef>
                              <a:fontRef idx="minor">
                                <a:schemeClr val="tx1"/>
                              </a:fontRef>
                            </wps:style>
                            <wps:bodyPr/>
                          </wps:wsp>
                          <wps:wsp>
                            <wps:cNvPr id="878" name="Zone de texte 2"/>
                            <wps:cNvSpPr txBox="1">
                              <a:spLocks noChangeArrowheads="1"/>
                            </wps:cNvSpPr>
                            <wps:spPr bwMode="auto">
                              <a:xfrm>
                                <a:off x="4508340" y="1486698"/>
                                <a:ext cx="918225" cy="308698"/>
                              </a:xfrm>
                              <a:prstGeom prst="rect">
                                <a:avLst/>
                              </a:prstGeom>
                              <a:noFill/>
                              <a:ln w="9525">
                                <a:noFill/>
                                <a:miter lim="800000"/>
                                <a:headEnd/>
                                <a:tailEnd/>
                              </a:ln>
                            </wps:spPr>
                            <wps:txbx>
                              <w:txbxContent>
                                <w:p w14:paraId="200542A1" w14:textId="77777777" w:rsidR="005B2D03" w:rsidRPr="005479E4" w:rsidRDefault="005B2D03" w:rsidP="009D7D56">
                                  <w:pPr>
                                    <w:rPr>
                                      <w:rFonts w:ascii="Arial" w:hAnsi="Arial" w:cs="Arial"/>
                                    </w:rPr>
                                  </w:pPr>
                                  <w:r>
                                    <w:rPr>
                                      <w:rFonts w:ascii="Arial" w:hAnsi="Arial" w:cs="Arial"/>
                                    </w:rPr>
                                    <w:t>Membrane</w:t>
                                  </w:r>
                                </w:p>
                              </w:txbxContent>
                            </wps:txbx>
                            <wps:bodyPr rot="0" vert="horz" wrap="square" lIns="91440" tIns="45720" rIns="91440" bIns="45720" anchor="t" anchorCtr="0">
                              <a:noAutofit/>
                            </wps:bodyPr>
                          </wps:wsp>
                          <wps:wsp>
                            <wps:cNvPr id="881" name="Connecteur droit avec flèche 881"/>
                            <wps:cNvCnPr/>
                            <wps:spPr>
                              <a:xfrm flipV="1">
                                <a:off x="572494" y="1478943"/>
                                <a:ext cx="394458" cy="59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2" name="Zone de texte 2"/>
                            <wps:cNvSpPr txBox="1">
                              <a:spLocks noChangeArrowheads="1"/>
                            </wps:cNvSpPr>
                            <wps:spPr bwMode="auto">
                              <a:xfrm>
                                <a:off x="-71400" y="1359494"/>
                                <a:ext cx="812200" cy="479256"/>
                              </a:xfrm>
                              <a:prstGeom prst="rect">
                                <a:avLst/>
                              </a:prstGeom>
                              <a:noFill/>
                              <a:ln w="9525">
                                <a:noFill/>
                                <a:miter lim="800000"/>
                                <a:headEnd/>
                                <a:tailEnd/>
                              </a:ln>
                            </wps:spPr>
                            <wps:txbx>
                              <w:txbxContent>
                                <w:p w14:paraId="04D9CB6C" w14:textId="77777777" w:rsidR="005B2D03" w:rsidRPr="005479E4" w:rsidRDefault="005B2D03" w:rsidP="009D7D56">
                                  <w:pPr>
                                    <w:rPr>
                                      <w:rFonts w:ascii="Arial" w:hAnsi="Arial" w:cs="Arial"/>
                                    </w:rPr>
                                  </w:pPr>
                                  <w:r>
                                    <w:rPr>
                                      <w:rFonts w:ascii="Arial" w:hAnsi="Arial" w:cs="Arial"/>
                                    </w:rPr>
                                    <w:t>Mise à l’air libre</w:t>
                                  </w:r>
                                </w:p>
                              </w:txbxContent>
                            </wps:txbx>
                            <wps:bodyPr rot="0" vert="horz" wrap="square" lIns="91440" tIns="45720" rIns="91440" bIns="45720" anchor="t" anchorCtr="0">
                              <a:noAutofit/>
                            </wps:bodyPr>
                          </wps:wsp>
                          <wps:wsp>
                            <wps:cNvPr id="883" name="Connecteur droit avec flèche 883"/>
                            <wps:cNvCnPr/>
                            <wps:spPr>
                              <a:xfrm flipH="1">
                                <a:off x="1876508" y="1192696"/>
                                <a:ext cx="99441" cy="3500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84" name="Zone de texte 2"/>
                          <wps:cNvSpPr txBox="1">
                            <a:spLocks noChangeArrowheads="1"/>
                          </wps:cNvSpPr>
                          <wps:spPr bwMode="auto">
                            <a:xfrm>
                              <a:off x="1724246" y="984392"/>
                              <a:ext cx="792680" cy="259324"/>
                            </a:xfrm>
                            <a:prstGeom prst="rect">
                              <a:avLst/>
                            </a:prstGeom>
                            <a:noFill/>
                            <a:ln w="9525">
                              <a:noFill/>
                              <a:miter lim="800000"/>
                              <a:headEnd/>
                              <a:tailEnd/>
                            </a:ln>
                          </wps:spPr>
                          <wps:txbx>
                            <w:txbxContent>
                              <w:p w14:paraId="325D92CD" w14:textId="77777777" w:rsidR="005B2D03" w:rsidRPr="005479E4" w:rsidRDefault="005B2D03" w:rsidP="009D7D56">
                                <w:pPr>
                                  <w:rPr>
                                    <w:rFonts w:ascii="Arial" w:hAnsi="Arial" w:cs="Arial"/>
                                  </w:rPr>
                                </w:pPr>
                                <w:r>
                                  <w:rPr>
                                    <w:rFonts w:ascii="Arial" w:hAnsi="Arial" w:cs="Arial"/>
                                  </w:rPr>
                                  <w:t>Gicleur</w:t>
                                </w:r>
                              </w:p>
                            </w:txbxContent>
                          </wps:txbx>
                          <wps:bodyPr rot="0" vert="horz" wrap="square" lIns="91440" tIns="45720" rIns="91440" bIns="45720" anchor="t" anchorCtr="0">
                            <a:noAutofit/>
                          </wps:bodyPr>
                        </wps:wsp>
                      </wpg:grpSp>
                      <wps:wsp>
                        <wps:cNvPr id="909" name="Connecteur droit avec flèche 909"/>
                        <wps:cNvCnPr/>
                        <wps:spPr>
                          <a:xfrm>
                            <a:off x="3057349" y="370247"/>
                            <a:ext cx="7425" cy="347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0" name="Zone de texte 2"/>
                        <wps:cNvSpPr txBox="1">
                          <a:spLocks noChangeArrowheads="1"/>
                        </wps:cNvSpPr>
                        <wps:spPr bwMode="auto">
                          <a:xfrm>
                            <a:off x="2625072" y="-1"/>
                            <a:ext cx="1016438" cy="414341"/>
                          </a:xfrm>
                          <a:prstGeom prst="rect">
                            <a:avLst/>
                          </a:prstGeom>
                          <a:noFill/>
                          <a:ln w="9525">
                            <a:noFill/>
                            <a:miter lim="800000"/>
                            <a:headEnd/>
                            <a:tailEnd/>
                          </a:ln>
                        </wps:spPr>
                        <wps:txbx>
                          <w:txbxContent>
                            <w:p w14:paraId="4AD58E86" w14:textId="77777777" w:rsidR="005B2D03" w:rsidRPr="005479E4" w:rsidRDefault="005B2D03" w:rsidP="009D7D56">
                              <w:pPr>
                                <w:rPr>
                                  <w:rFonts w:ascii="Arial" w:hAnsi="Arial" w:cs="Arial"/>
                                </w:rPr>
                              </w:pPr>
                              <w:r>
                                <w:rPr>
                                  <w:rFonts w:ascii="Arial" w:hAnsi="Arial" w:cs="Arial"/>
                                </w:rPr>
                                <w:t>Contacteur d’ouverture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073BCE" id="Groupe 911" o:spid="_x0000_s1036" style="position:absolute;left:0;text-align:left;margin-left:76.45pt;margin-top:13.75pt;width:385.65pt;height:366.85pt;z-index:251674624;mso-width-relative:margin;mso-height-relative:margin" coordorigin="-714" coordsize="54979,50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">
                <v:group id="Groupe 886" o:spid="_x0000_s1037" style="position:absolute;left:-714;top:168;width:54979;height:50638" coordorigin="-714" coordsize="54979,5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group id="Groupe 885" o:spid="_x0000_s1038" style="position:absolute;left:-714;width:54979;height:50638" coordorigin="-714" coordsize="54979,50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group id="Groupe 42" o:spid="_x0000_s1039" style="position:absolute;left:4810;top:1669;width:40141;height:47416" coordorigin="-357" coordsize="40140,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e 444" o:spid="_x0000_s1040" style="position:absolute;left:1790;width:37992;height:47415" coordsize="37992,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Groupe 443" o:spid="_x0000_s1041" style="position:absolute;width:37992;height:47415" coordsize="37992,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e 436" o:spid="_x0000_s1042" style="position:absolute;left:889;width:37103;height:47415" coordsize="37103,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Image 4" o:spid="_x0000_s1043" type="#_x0000_t75" style="position:absolute;width:37103;height:47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">
                              <v:imagedata r:id="rId18" o:title="" croptop="3078f" cropbottom="7554f" cropleft="11569f" cropright="5321f"/>
                              <v:path arrowok="t"/>
                            </v:shape>
                            <v:oval id="Ellipse 423" o:spid="_x0000_s1044" style="position:absolute;left:22491;top:10639;width:8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" fillcolor="black [3213]" stroked="f">
                              <v:shadow on="t" color="black" opacity="22937f" origin=",.5" offset="0,.63889mm"/>
                            </v:oval>
                            <v:line id="Connecteur droit 428" o:spid="_x0000_s1045" style="position:absolute;flip:x y;visibility:visible;mso-wrap-style:square" from="22903,9209" to="22946,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" strokecolor="black [3213]" strokeweight="2pt">
                              <v:shadow on="t" color="black" opacity="24903f" origin=",.5" offset="0,.55556mm"/>
                            </v:line>
                            <v:rect id="Rectangle 431" o:spid="_x0000_s1046" style="position:absolute;left:22404;top:7302;width:1016;height:2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" fillcolor="black [3213]" stroked="f">
                              <v:shadow on="t" color="black" opacity="22937f" origin=",.5" offset="0,.63889mm"/>
                            </v:rect>
                            <v:oval id="Ellipse 432" o:spid="_x0000_s1047" style="position:absolute;left:22990;top:6045;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" filled="f" strokecolor="black [3213]">
                              <v:shadow on="t" color="black" opacity="22937f" origin=",.5" offset="0,.63889mm"/>
                            </v:oval>
                            <v:line id="Connecteur droit 433" o:spid="_x0000_s1048" style="position:absolute;flip:x y;visibility:visible;mso-wrap-style:square" from="23250,6522" to="23250,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" strokecolor="black [3040]"/>
                            <v:oval id="Ellipse 434" o:spid="_x0000_s1049" style="position:absolute;left:22318;top:604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" filled="f" strokecolor="black [3213]">
                              <v:shadow on="t" color="black" opacity="22937f" origin=",.5" offset="0,.63889mm"/>
                            </v:oval>
                            <v:line id="Connecteur droit 435" o:spid="_x0000_s1050" style="position:absolute;flip:x y;visibility:visible;mso-wrap-style:square" from="22556,6500" to="22556,7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" strokecolor="black [3040]"/>
                          </v:group>
                          <v:oval id="Ellipse 438" o:spid="_x0000_s1051" style="position:absolute;top:3386;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" filled="f" strokecolor="black [3213]">
                            <v:shadow on="t" color="black" opacity="22937f" origin=",.5" offset="0,.63889mm"/>
                          </v:oval>
                          <v:line id="Connecteur droit 439" o:spid="_x0000_s1052" style="position:absolute;flip:x y;visibility:visible;mso-wrap-style:square" from="486,3619" to="2413,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" strokecolor="black [3040]"/>
                          <v:oval id="Ellipse 440" o:spid="_x0000_s1053" style="position:absolute;left:21;top:10435;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" filled="f" strokecolor="black [3213]">
                            <v:shadow on="t" color="black" opacity="22937f" origin=",.5" offset="0,.63889mm"/>
                          </v:oval>
                          <v:line id="Connecteur droit 441" o:spid="_x0000_s1054" style="position:absolute;flip:x y;visibility:visible;mso-wrap-style:square" from="508,10646" to="2434,1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" strokecolor="black [3040]"/>
                        </v:group>
                        <v:shapetype id="_x0000_t32" coordsize="21600,21600" o:spt="32" o:oned="t" path="m,l21600,21600e" filled="f">
                          <v:path arrowok="t" fillok="f" o:connecttype="none"/>
                          <o:lock v:ext="edit" shapetype="t"/>
                        </v:shapetype>
                        <v:shape id="Connecteur droit avec flèche 14902" o:spid="_x0000_s1055" type="#_x0000_t32" style="position:absolute;left:14214;top:16597;width:19605;height: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" strokecolor="black [3200]" strokeweight="2pt">
                          <v:stroke startarrow="block" endarrow="block"/>
                          <v:shadow on="t" color="black" opacity="24903f" origin=",.5" offset="0,.55556mm"/>
                        </v:shape>
                        <v:shape id="_x0000_s1056" type="#_x0000_t202" style="position:absolute;left:18377;top:13749;width:13312;height:3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" filled="f" stroked="f">
                          <v:textbox>
                            <w:txbxContent>
                              <w:p w14:paraId="4E853241" w14:textId="243CE1BF" w:rsidR="005B2D03" w:rsidRPr="00DB396B" w:rsidRDefault="005B2D03" w:rsidP="009D7D56">
                                <w:pPr>
                                  <w:rPr>
                                    <w:rFonts w:ascii="Arial" w:hAnsi="Arial" w:cs="Arial"/>
                                    <w:b/>
                                    <w:sz w:val="28"/>
                                    <w:szCs w:val="28"/>
                                  </w:rPr>
                                </w:pPr>
                                <w:r>
                                  <w:rPr>
                                    <w:rFonts w:ascii="Arial" w:hAnsi="Arial" w:cs="Arial"/>
                                    <w:b/>
                                    <w:sz w:val="28"/>
                                    <w:szCs w:val="28"/>
                                  </w:rPr>
                                  <w:t xml:space="preserve">Ø </w:t>
                                </w:r>
                                <w:r w:rsidRPr="00DB396B">
                                  <w:rPr>
                                    <w:rFonts w:ascii="Arial" w:hAnsi="Arial" w:cs="Arial"/>
                                    <w:b/>
                                    <w:sz w:val="28"/>
                                    <w:szCs w:val="28"/>
                                  </w:rPr>
                                  <w:t>8</w:t>
                                </w:r>
                                <w:r w:rsidR="00907DCC">
                                  <w:rPr>
                                    <w:rFonts w:ascii="Arial" w:hAnsi="Arial" w:cs="Arial"/>
                                    <w:b/>
                                    <w:sz w:val="28"/>
                                    <w:szCs w:val="28"/>
                                  </w:rPr>
                                  <w:t>0 m</w:t>
                                </w:r>
                                <w:r w:rsidRPr="00DB396B">
                                  <w:rPr>
                                    <w:rFonts w:ascii="Arial" w:hAnsi="Arial" w:cs="Arial"/>
                                    <w:b/>
                                    <w:sz w:val="28"/>
                                    <w:szCs w:val="28"/>
                                  </w:rPr>
                                  <w:t>m</w:t>
                                </w:r>
                              </w:p>
                            </w:txbxContent>
                          </v:textbox>
                        </v:shape>
                      </v:group>
                      <v:shape id="_x0000_s1057" type="#_x0000_t202" style="position:absolute;left:-357;top:2302;width:235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6E5B982" w14:textId="77777777" w:rsidR="005B2D03" w:rsidRPr="00154884" w:rsidRDefault="005B2D03" w:rsidP="009D7D56">
                              <w:pPr>
                                <w:rPr>
                                  <w:rFonts w:ascii="Arial" w:hAnsi="Arial" w:cs="Arial"/>
                                  <w:sz w:val="16"/>
                                  <w:szCs w:val="16"/>
                                </w:rPr>
                              </w:pPr>
                              <w:r w:rsidRPr="00154884">
                                <w:rPr>
                                  <w:rFonts w:ascii="Arial" w:hAnsi="Arial" w:cs="Arial"/>
                                  <w:sz w:val="16"/>
                                  <w:szCs w:val="16"/>
                                </w:rPr>
                                <w:t>3</w:t>
                              </w:r>
                            </w:p>
                          </w:txbxContent>
                        </v:textbox>
                      </v:shape>
                      <v:shape id="_x0000_s1058" type="#_x0000_t202" style="position:absolute;left:-269;top:9388;width:2356;height:2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160A9E86" w14:textId="77777777" w:rsidR="005B2D03" w:rsidRPr="00154884" w:rsidRDefault="005B2D03" w:rsidP="009D7D56">
                              <w:pPr>
                                <w:rPr>
                                  <w:rFonts w:ascii="Arial" w:hAnsi="Arial" w:cs="Arial"/>
                                  <w:sz w:val="16"/>
                                  <w:szCs w:val="16"/>
                                </w:rPr>
                              </w:pPr>
                              <w:r>
                                <w:rPr>
                                  <w:rFonts w:ascii="Arial" w:hAnsi="Arial" w:cs="Arial"/>
                                  <w:sz w:val="16"/>
                                  <w:szCs w:val="16"/>
                                </w:rPr>
                                <w:t>4</w:t>
                              </w:r>
                            </w:p>
                          </w:txbxContent>
                        </v:textbox>
                      </v:shape>
                      <v:shape id="_x0000_s1059" type="#_x0000_t202" style="position:absolute;left:23137;top:4550;width:2356;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0703C8B" w14:textId="77777777" w:rsidR="005B2D03" w:rsidRPr="00154884" w:rsidRDefault="005B2D03" w:rsidP="009D7D56">
                              <w:pPr>
                                <w:rPr>
                                  <w:rFonts w:ascii="Arial" w:hAnsi="Arial" w:cs="Arial"/>
                                  <w:sz w:val="16"/>
                                  <w:szCs w:val="16"/>
                                </w:rPr>
                              </w:pPr>
                              <w:r>
                                <w:rPr>
                                  <w:rFonts w:ascii="Arial" w:hAnsi="Arial" w:cs="Arial"/>
                                  <w:sz w:val="16"/>
                                  <w:szCs w:val="16"/>
                                </w:rPr>
                                <w:t>5</w:t>
                              </w:r>
                            </w:p>
                          </w:txbxContent>
                        </v:textbox>
                      </v:shape>
                      <v:shape id="_x0000_s1060" type="#_x0000_t202" style="position:absolute;left:25373;top:4589;width:2712;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CCF6D5F" w14:textId="77777777" w:rsidR="005B2D03" w:rsidRPr="00154884" w:rsidRDefault="005B2D03" w:rsidP="009D7D56">
                              <w:pPr>
                                <w:rPr>
                                  <w:rFonts w:ascii="Arial" w:hAnsi="Arial" w:cs="Arial"/>
                                  <w:sz w:val="16"/>
                                  <w:szCs w:val="16"/>
                                </w:rPr>
                              </w:pPr>
                              <w:r>
                                <w:rPr>
                                  <w:rFonts w:ascii="Arial" w:hAnsi="Arial" w:cs="Arial"/>
                                  <w:sz w:val="16"/>
                                  <w:szCs w:val="16"/>
                                </w:rPr>
                                <w:t>6</w:t>
                              </w:r>
                            </w:p>
                          </w:txbxContent>
                        </v:textbox>
                      </v:shape>
                    </v:group>
                    <v:shape id="Connecteur droit avec flèche 47" o:spid="_x0000_s1061" type="#_x0000_t32" style="position:absolute;left:14948;top:3975;width:2857;height:2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" strokecolor="black [3040]">
                      <v:stroke endarrow="block"/>
                    </v:shape>
                    <v:shape id="_x0000_s1062" type="#_x0000_t202" style="position:absolute;left:17013;top:2305;width:887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1CA3BD4A" w14:textId="77777777" w:rsidR="005B2D03" w:rsidRPr="005479E4" w:rsidRDefault="005B2D03" w:rsidP="009D7D56">
                            <w:pPr>
                              <w:rPr>
                                <w:rFonts w:ascii="Arial" w:hAnsi="Arial" w:cs="Arial"/>
                              </w:rPr>
                            </w:pPr>
                            <w:r w:rsidRPr="005479E4">
                              <w:rPr>
                                <w:rFonts w:ascii="Arial" w:hAnsi="Arial" w:cs="Arial"/>
                              </w:rPr>
                              <w:t>Solénoïde</w:t>
                            </w:r>
                          </w:p>
                        </w:txbxContent>
                      </v:textbox>
                    </v:shape>
                    <v:shape id="Connecteur droit avec flèche 864" o:spid="_x0000_s1063" type="#_x0000_t32" style="position:absolute;left:12563;top:8507;width:5067;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" strokecolor="black [3040]">
                      <v:stroke endarrow="block"/>
                    </v:shape>
                    <v:shape id="_x0000_s1064" type="#_x0000_t202" style="position:absolute;left:17013;top:7075;width:7620;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" filled="f" stroked="f">
                      <v:textbox>
                        <w:txbxContent>
                          <w:p w14:paraId="50A18950" w14:textId="77777777" w:rsidR="005B2D03" w:rsidRPr="005479E4" w:rsidRDefault="005B2D03" w:rsidP="009D7D56">
                            <w:pPr>
                              <w:rPr>
                                <w:rFonts w:ascii="Arial" w:hAnsi="Arial" w:cs="Arial"/>
                              </w:rPr>
                            </w:pPr>
                            <w:r>
                              <w:rPr>
                                <w:rFonts w:ascii="Arial" w:hAnsi="Arial" w:cs="Arial"/>
                              </w:rPr>
                              <w:t>Clapet</w:t>
                            </w:r>
                          </w:p>
                        </w:txbxContent>
                      </v:textbox>
                    </v:shape>
                    <v:shape id="_x0000_s1065" type="#_x0000_t202" style="position:absolute;left:39826;width:10244;height: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" filled="f" stroked="f">
                      <v:textbox>
                        <w:txbxContent>
                          <w:p w14:paraId="601D9C33" w14:textId="77777777" w:rsidR="005B2D03" w:rsidRPr="005479E4" w:rsidRDefault="005B2D03" w:rsidP="009D7D56">
                            <w:pPr>
                              <w:rPr>
                                <w:rFonts w:ascii="Arial" w:hAnsi="Arial" w:cs="Arial"/>
                              </w:rPr>
                            </w:pPr>
                            <w:r>
                              <w:rPr>
                                <w:rFonts w:ascii="Arial" w:hAnsi="Arial" w:cs="Arial"/>
                              </w:rPr>
                              <w:t>Clapet de surpression</w:t>
                            </w:r>
                          </w:p>
                        </w:txbxContent>
                      </v:textbox>
                    </v:shape>
                    <v:shape id="Connecteur droit avec flèche 867" o:spid="_x0000_s1066" type="#_x0000_t32" style="position:absolute;left:38961;top:2385;width:1410;height:27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" strokecolor="black [3040]">
                      <v:stroke endarrow="block"/>
                    </v:shape>
                    <v:shape id="_x0000_s1067" type="#_x0000_t202" style="position:absolute;left:5724;top:36571;width:689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" filled="f" stroked="f">
                      <v:textbox>
                        <w:txbxContent>
                          <w:p w14:paraId="6AFE3E12" w14:textId="77777777" w:rsidR="005B2D03" w:rsidRPr="005479E4" w:rsidRDefault="005B2D03" w:rsidP="009D7D56">
                            <w:pPr>
                              <w:rPr>
                                <w:rFonts w:ascii="Arial" w:hAnsi="Arial" w:cs="Arial"/>
                              </w:rPr>
                            </w:pPr>
                            <w:r>
                              <w:rPr>
                                <w:rFonts w:ascii="Arial" w:hAnsi="Arial" w:cs="Arial"/>
                              </w:rPr>
                              <w:t>Amont</w:t>
                            </w:r>
                          </w:p>
                        </w:txbxContent>
                      </v:textbox>
                    </v:shape>
                    <v:shape id="_x0000_s1068" type="#_x0000_t202" style="position:absolute;left:38404;top:36576;width:609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" filled="f" stroked="f">
                      <v:textbox>
                        <w:txbxContent>
                          <w:p w14:paraId="36A027CF" w14:textId="77777777" w:rsidR="005B2D03" w:rsidRPr="005479E4" w:rsidRDefault="005B2D03" w:rsidP="009D7D56">
                            <w:pPr>
                              <w:rPr>
                                <w:rFonts w:ascii="Arial" w:hAnsi="Arial" w:cs="Arial"/>
                              </w:rPr>
                            </w:pPr>
                            <w:r>
                              <w:rPr>
                                <w:rFonts w:ascii="Arial" w:hAnsi="Arial" w:cs="Arial"/>
                              </w:rPr>
                              <w:t>Aval</w:t>
                            </w:r>
                          </w:p>
                        </w:txbxContent>
                      </v:textbox>
                    </v:shape>
                    <v:shape id="_x0000_s1069" type="#_x0000_t202" style="position:absolute;left:15616;top:47701;width:19116;height:2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" filled="f" strokecolor="black [3213]">
                      <v:textbox>
                        <w:txbxContent>
                          <w:p w14:paraId="39240000" w14:textId="77777777" w:rsidR="005B2D03" w:rsidRPr="005479E4" w:rsidRDefault="005B2D03" w:rsidP="009D7D56">
                            <w:pPr>
                              <w:rPr>
                                <w:rFonts w:ascii="Arial" w:hAnsi="Arial" w:cs="Arial"/>
                              </w:rPr>
                            </w:pPr>
                            <w:r>
                              <w:rPr>
                                <w:rFonts w:ascii="Arial" w:hAnsi="Arial" w:cs="Arial"/>
                              </w:rPr>
                              <w:t>Vanne en position ouverte</w:t>
                            </w:r>
                          </w:p>
                        </w:txbxContent>
                      </v:textbox>
                    </v:shape>
                    <v:shape id="_x0000_s1070" type="#_x0000_t202" style="position:absolute;left:3917;top:18524;width:5551;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" filled="f" stroked="f">
                      <v:textbox>
                        <w:txbxContent>
                          <w:p w14:paraId="3520C4A3" w14:textId="77777777" w:rsidR="005B2D03" w:rsidRPr="005479E4" w:rsidRDefault="005B2D03" w:rsidP="009D7D56">
                            <w:pPr>
                              <w:rPr>
                                <w:rFonts w:ascii="Arial" w:hAnsi="Arial" w:cs="Arial"/>
                              </w:rPr>
                            </w:pPr>
                            <w:r>
                              <w:rPr>
                                <w:rFonts w:ascii="Arial" w:hAnsi="Arial" w:cs="Arial"/>
                              </w:rPr>
                              <w:t>Bille</w:t>
                            </w:r>
                          </w:p>
                        </w:txbxContent>
                      </v:textbox>
                    </v:shape>
                    <v:shape id="Connecteur droit avec flèche 873" o:spid="_x0000_s1071" type="#_x0000_t32" style="position:absolute;left:8030;top:17174;width:4420;height:18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" strokecolor="black [3040]">
                      <v:stroke endarrow="block"/>
                    </v:shape>
                    <v:shape id="_x0000_s1072" type="#_x0000_t202" style="position:absolute;left:42616;top:27030;width:8079;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" filled="f" stroked="f">
                      <v:textbox>
                        <w:txbxContent>
                          <w:p w14:paraId="45246360" w14:textId="77777777" w:rsidR="005B2D03" w:rsidRPr="005479E4" w:rsidRDefault="005B2D03" w:rsidP="009D7D56">
                            <w:pPr>
                              <w:rPr>
                                <w:rFonts w:ascii="Arial" w:hAnsi="Arial" w:cs="Arial"/>
                              </w:rPr>
                            </w:pPr>
                            <w:r>
                              <w:rPr>
                                <w:rFonts w:ascii="Arial" w:hAnsi="Arial" w:cs="Arial"/>
                              </w:rPr>
                              <w:t>Ressort</w:t>
                            </w:r>
                          </w:p>
                        </w:txbxContent>
                      </v:textbox>
                    </v:shape>
                    <v:shape id="Connecteur droit avec flèche 875" o:spid="_x0000_s1073" type="#_x0000_t32" style="position:absolute;left:39040;top:25762;width:3925;height:2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" strokecolor="black [3040]">
                      <v:stroke endarrow="block"/>
                    </v:shape>
                    <v:shape id="Connecteur droit avec flèche 876" o:spid="_x0000_s1074" type="#_x0000_t32" style="position:absolute;left:37132;top:16220;width:1143;height:44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" strokecolor="black [3040]">
                      <v:stroke endarrow="block"/>
                    </v:shape>
                    <v:line id="Connecteur droit 877" o:spid="_x0000_s1075" style="position:absolute;visibility:visible;mso-wrap-style:square" from="38325,16220" to="45792,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" strokecolor="black [3040]"/>
                    <v:shape id="_x0000_s1076" type="#_x0000_t202" style="position:absolute;left:45083;top:14866;width:9182;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" filled="f" stroked="f">
                      <v:textbox>
                        <w:txbxContent>
                          <w:p w14:paraId="200542A1" w14:textId="77777777" w:rsidR="005B2D03" w:rsidRPr="005479E4" w:rsidRDefault="005B2D03" w:rsidP="009D7D56">
                            <w:pPr>
                              <w:rPr>
                                <w:rFonts w:ascii="Arial" w:hAnsi="Arial" w:cs="Arial"/>
                              </w:rPr>
                            </w:pPr>
                            <w:r>
                              <w:rPr>
                                <w:rFonts w:ascii="Arial" w:hAnsi="Arial" w:cs="Arial"/>
                              </w:rPr>
                              <w:t>Membrane</w:t>
                            </w:r>
                          </w:p>
                        </w:txbxContent>
                      </v:textbox>
                    </v:shape>
                    <v:shape id="Connecteur droit avec flèche 881" o:spid="_x0000_s1077" type="#_x0000_t32" style="position:absolute;left:5724;top:14789;width:3945;height: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" strokecolor="black [3040]">
                      <v:stroke endarrow="block"/>
                    </v:shape>
                    <v:shape id="_x0000_s1078" type="#_x0000_t202" style="position:absolute;left:-714;top:13594;width:8122;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" filled="f" stroked="f">
                      <v:textbox>
                        <w:txbxContent>
                          <w:p w14:paraId="04D9CB6C" w14:textId="77777777" w:rsidR="005B2D03" w:rsidRPr="005479E4" w:rsidRDefault="005B2D03" w:rsidP="009D7D56">
                            <w:pPr>
                              <w:rPr>
                                <w:rFonts w:ascii="Arial" w:hAnsi="Arial" w:cs="Arial"/>
                              </w:rPr>
                            </w:pPr>
                            <w:r>
                              <w:rPr>
                                <w:rFonts w:ascii="Arial" w:hAnsi="Arial" w:cs="Arial"/>
                              </w:rPr>
                              <w:t>Mise à l’air libre</w:t>
                            </w:r>
                          </w:p>
                        </w:txbxContent>
                      </v:textbox>
                    </v:shape>
                    <v:shape id="Connecteur droit avec flèche 883" o:spid="_x0000_s1079" type="#_x0000_t32" style="position:absolute;left:18765;top:11926;width:994;height:3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" strokecolor="black [3040]">
                      <v:stroke endarrow="block"/>
                    </v:shape>
                  </v:group>
                  <v:shape id="_x0000_s1080" type="#_x0000_t202" style="position:absolute;left:17242;top:9843;width:7927;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" filled="f" stroked="f">
                    <v:textbox>
                      <w:txbxContent>
                        <w:p w14:paraId="325D92CD" w14:textId="77777777" w:rsidR="005B2D03" w:rsidRPr="005479E4" w:rsidRDefault="005B2D03" w:rsidP="009D7D56">
                          <w:pPr>
                            <w:rPr>
                              <w:rFonts w:ascii="Arial" w:hAnsi="Arial" w:cs="Arial"/>
                            </w:rPr>
                          </w:pPr>
                          <w:r>
                            <w:rPr>
                              <w:rFonts w:ascii="Arial" w:hAnsi="Arial" w:cs="Arial"/>
                            </w:rPr>
                            <w:t>Gicleur</w:t>
                          </w:r>
                        </w:p>
                      </w:txbxContent>
                    </v:textbox>
                  </v:shape>
                </v:group>
                <v:shape id="Connecteur droit avec flèche 909" o:spid="_x0000_s1081" type="#_x0000_t32" style="position:absolute;left:30573;top:3702;width:74;height:3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" strokecolor="black [3040]">
                  <v:stroke endarrow="block"/>
                </v:shape>
                <v:shape id="_x0000_s1082" type="#_x0000_t202" style="position:absolute;left:26250;width:10165;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4AD58E86" w14:textId="77777777" w:rsidR="005B2D03" w:rsidRPr="005479E4" w:rsidRDefault="005B2D03" w:rsidP="009D7D56">
                        <w:pPr>
                          <w:rPr>
                            <w:rFonts w:ascii="Arial" w:hAnsi="Arial" w:cs="Arial"/>
                          </w:rPr>
                        </w:pPr>
                        <w:r>
                          <w:rPr>
                            <w:rFonts w:ascii="Arial" w:hAnsi="Arial" w:cs="Arial"/>
                          </w:rPr>
                          <w:t>Contacteur d’ouverture</w:t>
                        </w:r>
                      </w:p>
                    </w:txbxContent>
                  </v:textbox>
                </v:shape>
              </v:group>
            </w:pict>
          </mc:Fallback>
        </mc:AlternateContent>
      </w:r>
    </w:p>
    <w:p w14:paraId="78F24FE1" w14:textId="41F1B807" w:rsidR="00EF5873" w:rsidRDefault="00EF5873" w:rsidP="00CE6A7C">
      <w:pPr>
        <w:suppressAutoHyphens w:val="0"/>
        <w:jc w:val="both"/>
        <w:rPr>
          <w:rFonts w:ascii="Arial" w:hAnsi="Arial" w:cs="Arial"/>
          <w:sz w:val="24"/>
          <w:lang w:val="en-GB"/>
        </w:rPr>
      </w:pPr>
    </w:p>
    <w:p w14:paraId="3E3BC2A4" w14:textId="76A51E0D" w:rsidR="00EF5873" w:rsidRDefault="00EF5873" w:rsidP="00CE6A7C">
      <w:pPr>
        <w:suppressAutoHyphens w:val="0"/>
        <w:jc w:val="both"/>
        <w:rPr>
          <w:rFonts w:ascii="Arial" w:hAnsi="Arial" w:cs="Arial"/>
          <w:sz w:val="24"/>
          <w:lang w:val="en-GB"/>
        </w:rPr>
      </w:pPr>
    </w:p>
    <w:p w14:paraId="74599DC0" w14:textId="44710231" w:rsidR="00EF5873" w:rsidRDefault="00EF5873" w:rsidP="00CE6A7C">
      <w:pPr>
        <w:suppressAutoHyphens w:val="0"/>
        <w:jc w:val="both"/>
        <w:rPr>
          <w:rFonts w:ascii="Arial" w:hAnsi="Arial" w:cs="Arial"/>
          <w:sz w:val="24"/>
          <w:lang w:val="en-GB"/>
        </w:rPr>
      </w:pPr>
    </w:p>
    <w:p w14:paraId="34B5214B" w14:textId="130F0D08" w:rsidR="00EF5873" w:rsidRDefault="00EF5873" w:rsidP="00CE6A7C">
      <w:pPr>
        <w:suppressAutoHyphens w:val="0"/>
        <w:jc w:val="both"/>
        <w:rPr>
          <w:rFonts w:ascii="Arial" w:hAnsi="Arial" w:cs="Arial"/>
          <w:sz w:val="24"/>
          <w:lang w:val="en-GB"/>
        </w:rPr>
      </w:pPr>
    </w:p>
    <w:p w14:paraId="554F6C75" w14:textId="7A03FB1A" w:rsidR="00EF5873" w:rsidRDefault="00EF5873" w:rsidP="00CE6A7C">
      <w:pPr>
        <w:suppressAutoHyphens w:val="0"/>
        <w:jc w:val="both"/>
        <w:rPr>
          <w:rFonts w:ascii="Arial" w:hAnsi="Arial" w:cs="Arial"/>
          <w:sz w:val="24"/>
          <w:lang w:val="en-GB"/>
        </w:rPr>
      </w:pPr>
    </w:p>
    <w:p w14:paraId="7BC6C610" w14:textId="33AE231D" w:rsidR="00EF5873" w:rsidRDefault="00EF5873" w:rsidP="00CE6A7C">
      <w:pPr>
        <w:suppressAutoHyphens w:val="0"/>
        <w:jc w:val="both"/>
        <w:rPr>
          <w:rFonts w:ascii="Arial" w:hAnsi="Arial" w:cs="Arial"/>
          <w:sz w:val="24"/>
          <w:lang w:val="en-GB"/>
        </w:rPr>
      </w:pPr>
    </w:p>
    <w:p w14:paraId="15EC9B23" w14:textId="072E690E" w:rsidR="00EF5873" w:rsidRDefault="00EF5873" w:rsidP="00CE6A7C">
      <w:pPr>
        <w:suppressAutoHyphens w:val="0"/>
        <w:jc w:val="both"/>
        <w:rPr>
          <w:rFonts w:ascii="Arial" w:hAnsi="Arial" w:cs="Arial"/>
          <w:sz w:val="24"/>
          <w:lang w:val="en-GB"/>
        </w:rPr>
      </w:pPr>
    </w:p>
    <w:p w14:paraId="78E7DB72" w14:textId="5CE70798" w:rsidR="00EF5873" w:rsidRDefault="00EF5873" w:rsidP="00CE6A7C">
      <w:pPr>
        <w:suppressAutoHyphens w:val="0"/>
        <w:jc w:val="both"/>
        <w:rPr>
          <w:rFonts w:ascii="Arial" w:hAnsi="Arial" w:cs="Arial"/>
          <w:sz w:val="24"/>
          <w:lang w:val="en-GB"/>
        </w:rPr>
      </w:pPr>
    </w:p>
    <w:p w14:paraId="7B7BB302" w14:textId="4CA06ADC" w:rsidR="00EF5873" w:rsidRDefault="00EF5873" w:rsidP="00CE6A7C">
      <w:pPr>
        <w:suppressAutoHyphens w:val="0"/>
        <w:jc w:val="both"/>
        <w:rPr>
          <w:rFonts w:ascii="Arial" w:hAnsi="Arial" w:cs="Arial"/>
          <w:sz w:val="24"/>
          <w:lang w:val="en-GB"/>
        </w:rPr>
      </w:pPr>
    </w:p>
    <w:p w14:paraId="76DC6205" w14:textId="12C273CB" w:rsidR="00EF5873" w:rsidRDefault="00EF5873" w:rsidP="00CE6A7C">
      <w:pPr>
        <w:suppressAutoHyphens w:val="0"/>
        <w:jc w:val="both"/>
        <w:rPr>
          <w:rFonts w:ascii="Arial" w:hAnsi="Arial" w:cs="Arial"/>
          <w:sz w:val="24"/>
          <w:lang w:val="en-GB"/>
        </w:rPr>
      </w:pPr>
    </w:p>
    <w:p w14:paraId="48E0FCC6" w14:textId="7934C202" w:rsidR="00EF5873" w:rsidRDefault="00EF5873" w:rsidP="00CE6A7C">
      <w:pPr>
        <w:suppressAutoHyphens w:val="0"/>
        <w:jc w:val="both"/>
        <w:rPr>
          <w:rFonts w:ascii="Arial" w:hAnsi="Arial" w:cs="Arial"/>
          <w:sz w:val="24"/>
          <w:lang w:val="en-GB"/>
        </w:rPr>
      </w:pPr>
    </w:p>
    <w:p w14:paraId="7803C367" w14:textId="2046545E" w:rsidR="00EF5873" w:rsidRDefault="00EF5873" w:rsidP="00CE6A7C">
      <w:pPr>
        <w:suppressAutoHyphens w:val="0"/>
        <w:jc w:val="both"/>
        <w:rPr>
          <w:rFonts w:ascii="Arial" w:hAnsi="Arial" w:cs="Arial"/>
          <w:sz w:val="24"/>
          <w:lang w:val="en-GB"/>
        </w:rPr>
      </w:pPr>
    </w:p>
    <w:p w14:paraId="451F4C20" w14:textId="061DA095" w:rsidR="00EF5873" w:rsidRDefault="00EF5873" w:rsidP="00CE6A7C">
      <w:pPr>
        <w:suppressAutoHyphens w:val="0"/>
        <w:jc w:val="both"/>
        <w:rPr>
          <w:rFonts w:ascii="Arial" w:hAnsi="Arial" w:cs="Arial"/>
          <w:sz w:val="24"/>
          <w:lang w:val="en-GB"/>
        </w:rPr>
      </w:pPr>
    </w:p>
    <w:p w14:paraId="47D0B5D1" w14:textId="290FF499" w:rsidR="00EF5873" w:rsidRDefault="00EF5873" w:rsidP="00CE6A7C">
      <w:pPr>
        <w:suppressAutoHyphens w:val="0"/>
        <w:jc w:val="both"/>
        <w:rPr>
          <w:rFonts w:ascii="Arial" w:hAnsi="Arial" w:cs="Arial"/>
          <w:sz w:val="24"/>
          <w:lang w:val="en-GB"/>
        </w:rPr>
      </w:pPr>
    </w:p>
    <w:p w14:paraId="5C17C4D3" w14:textId="540391B6" w:rsidR="00EF5873" w:rsidRDefault="00EF5873" w:rsidP="00CE6A7C">
      <w:pPr>
        <w:suppressAutoHyphens w:val="0"/>
        <w:jc w:val="both"/>
        <w:rPr>
          <w:rFonts w:ascii="Arial" w:hAnsi="Arial" w:cs="Arial"/>
          <w:sz w:val="24"/>
          <w:lang w:val="en-GB"/>
        </w:rPr>
      </w:pPr>
    </w:p>
    <w:p w14:paraId="27F9E828" w14:textId="1BC232AD" w:rsidR="00EF5873" w:rsidRDefault="00EF5873" w:rsidP="00CE6A7C">
      <w:pPr>
        <w:suppressAutoHyphens w:val="0"/>
        <w:jc w:val="both"/>
        <w:rPr>
          <w:rFonts w:ascii="Arial" w:hAnsi="Arial" w:cs="Arial"/>
          <w:sz w:val="24"/>
          <w:lang w:val="en-GB"/>
        </w:rPr>
      </w:pPr>
    </w:p>
    <w:p w14:paraId="041ECFAF" w14:textId="52598FA3" w:rsidR="00EF5873" w:rsidRDefault="00EF5873" w:rsidP="00CE6A7C">
      <w:pPr>
        <w:suppressAutoHyphens w:val="0"/>
        <w:jc w:val="both"/>
        <w:rPr>
          <w:rFonts w:ascii="Arial" w:hAnsi="Arial" w:cs="Arial"/>
          <w:sz w:val="24"/>
          <w:lang w:val="en-GB"/>
        </w:rPr>
      </w:pPr>
    </w:p>
    <w:p w14:paraId="50E85387" w14:textId="1496E6CA" w:rsidR="00EF5873" w:rsidRDefault="00EF5873" w:rsidP="00CE6A7C">
      <w:pPr>
        <w:suppressAutoHyphens w:val="0"/>
        <w:jc w:val="both"/>
        <w:rPr>
          <w:rFonts w:ascii="Arial" w:hAnsi="Arial" w:cs="Arial"/>
          <w:sz w:val="24"/>
          <w:lang w:val="en-GB"/>
        </w:rPr>
      </w:pPr>
    </w:p>
    <w:p w14:paraId="7C2094F1" w14:textId="613AC991" w:rsidR="00EF5873" w:rsidRDefault="00EF5873" w:rsidP="00CE6A7C">
      <w:pPr>
        <w:suppressAutoHyphens w:val="0"/>
        <w:jc w:val="both"/>
        <w:rPr>
          <w:rFonts w:ascii="Arial" w:hAnsi="Arial" w:cs="Arial"/>
          <w:sz w:val="24"/>
          <w:lang w:val="en-GB"/>
        </w:rPr>
      </w:pPr>
    </w:p>
    <w:p w14:paraId="27539BD7" w14:textId="10DF61CF" w:rsidR="00EF5873" w:rsidRDefault="00EF5873" w:rsidP="00CE6A7C">
      <w:pPr>
        <w:suppressAutoHyphens w:val="0"/>
        <w:jc w:val="both"/>
        <w:rPr>
          <w:rFonts w:ascii="Arial" w:hAnsi="Arial" w:cs="Arial"/>
          <w:sz w:val="24"/>
          <w:lang w:val="en-GB"/>
        </w:rPr>
      </w:pPr>
    </w:p>
    <w:p w14:paraId="64B80509" w14:textId="1A59785E" w:rsidR="00EF5873" w:rsidRDefault="00EF5873" w:rsidP="00CE6A7C">
      <w:pPr>
        <w:suppressAutoHyphens w:val="0"/>
        <w:jc w:val="both"/>
        <w:rPr>
          <w:rFonts w:ascii="Arial" w:hAnsi="Arial" w:cs="Arial"/>
          <w:sz w:val="24"/>
          <w:lang w:val="en-GB"/>
        </w:rPr>
      </w:pPr>
    </w:p>
    <w:p w14:paraId="756B64FE" w14:textId="3B583796" w:rsidR="00EF5873" w:rsidRDefault="00EF5873" w:rsidP="00CE6A7C">
      <w:pPr>
        <w:suppressAutoHyphens w:val="0"/>
        <w:jc w:val="both"/>
        <w:rPr>
          <w:rFonts w:ascii="Arial" w:hAnsi="Arial" w:cs="Arial"/>
          <w:sz w:val="24"/>
          <w:lang w:val="en-GB"/>
        </w:rPr>
      </w:pPr>
    </w:p>
    <w:p w14:paraId="42593B07" w14:textId="5C2087AF" w:rsidR="00EF5873" w:rsidRDefault="00EF5873" w:rsidP="00CE6A7C">
      <w:pPr>
        <w:suppressAutoHyphens w:val="0"/>
        <w:jc w:val="both"/>
        <w:rPr>
          <w:rFonts w:ascii="Arial" w:hAnsi="Arial" w:cs="Arial"/>
          <w:sz w:val="24"/>
          <w:lang w:val="en-GB"/>
        </w:rPr>
      </w:pPr>
    </w:p>
    <w:p w14:paraId="670230B2" w14:textId="683E93E8" w:rsidR="00EF5873" w:rsidRDefault="00EF5873" w:rsidP="00CE6A7C">
      <w:pPr>
        <w:suppressAutoHyphens w:val="0"/>
        <w:jc w:val="both"/>
        <w:rPr>
          <w:rFonts w:ascii="Arial" w:hAnsi="Arial" w:cs="Arial"/>
          <w:sz w:val="24"/>
          <w:lang w:val="en-GB"/>
        </w:rPr>
      </w:pPr>
    </w:p>
    <w:p w14:paraId="43BD1228" w14:textId="222DF9F6" w:rsidR="00EF5873" w:rsidRDefault="00EF5873" w:rsidP="00CE6A7C">
      <w:pPr>
        <w:suppressAutoHyphens w:val="0"/>
        <w:jc w:val="both"/>
        <w:rPr>
          <w:rFonts w:ascii="Arial" w:hAnsi="Arial" w:cs="Arial"/>
          <w:sz w:val="24"/>
          <w:lang w:val="en-GB"/>
        </w:rPr>
      </w:pPr>
    </w:p>
    <w:p w14:paraId="58DB0C10" w14:textId="555FE60A" w:rsidR="00EF5873" w:rsidRDefault="00EF5873" w:rsidP="00CE6A7C">
      <w:pPr>
        <w:suppressAutoHyphens w:val="0"/>
        <w:jc w:val="both"/>
        <w:rPr>
          <w:rFonts w:ascii="Arial" w:hAnsi="Arial" w:cs="Arial"/>
          <w:sz w:val="24"/>
          <w:lang w:val="en-GB"/>
        </w:rPr>
      </w:pPr>
    </w:p>
    <w:p w14:paraId="5B08E72C" w14:textId="2F0CD0D4" w:rsidR="00EF5873" w:rsidRDefault="00EF5873" w:rsidP="00CE6A7C">
      <w:pPr>
        <w:suppressAutoHyphens w:val="0"/>
        <w:jc w:val="both"/>
        <w:rPr>
          <w:rFonts w:ascii="Arial" w:hAnsi="Arial" w:cs="Arial"/>
          <w:sz w:val="24"/>
          <w:lang w:val="en-GB"/>
        </w:rPr>
      </w:pPr>
    </w:p>
    <w:p w14:paraId="4C212009" w14:textId="574626ED" w:rsidR="00EF5873" w:rsidRDefault="00EF5873" w:rsidP="00CE6A7C">
      <w:pPr>
        <w:suppressAutoHyphens w:val="0"/>
        <w:jc w:val="both"/>
        <w:rPr>
          <w:rFonts w:ascii="Arial" w:hAnsi="Arial" w:cs="Arial"/>
          <w:sz w:val="24"/>
          <w:lang w:val="en-GB"/>
        </w:rPr>
      </w:pPr>
    </w:p>
    <w:p w14:paraId="176E01B2" w14:textId="5FC099AA" w:rsidR="00EF5873" w:rsidRDefault="00EF5873" w:rsidP="00EF5873">
      <w:pPr>
        <w:suppressAutoHyphens w:val="0"/>
        <w:rPr>
          <w:rFonts w:ascii="Arial" w:hAnsi="Arial" w:cs="Arial"/>
          <w:b/>
          <w:sz w:val="24"/>
        </w:rPr>
      </w:pPr>
    </w:p>
    <w:p w14:paraId="7243CD06" w14:textId="77777777" w:rsidR="00EF5873" w:rsidRPr="00A64994" w:rsidRDefault="00EF5873" w:rsidP="00EF5873">
      <w:pPr>
        <w:suppressAutoHyphens w:val="0"/>
        <w:rPr>
          <w:rFonts w:ascii="Arial" w:hAnsi="Arial" w:cs="Arial"/>
          <w:b/>
          <w:sz w:val="24"/>
        </w:rPr>
      </w:pPr>
    </w:p>
    <w:p w14:paraId="2E1D4456" w14:textId="6965DF3C" w:rsidR="00EF5873" w:rsidRPr="00A64994" w:rsidRDefault="00074CB4" w:rsidP="00EF5873">
      <w:pPr>
        <w:suppressAutoHyphens w:val="0"/>
        <w:rPr>
          <w:rFonts w:ascii="Arial" w:hAnsi="Arial" w:cs="Arial"/>
          <w:b/>
          <w:sz w:val="24"/>
        </w:rPr>
      </w:pPr>
      <w:r>
        <w:rPr>
          <w:rFonts w:ascii="Arial" w:hAnsi="Arial" w:cs="Arial"/>
          <w:b/>
          <w:noProof/>
          <w:sz w:val="24"/>
          <w:lang w:eastAsia="fr-FR"/>
        </w:rPr>
        <w:drawing>
          <wp:anchor distT="0" distB="0" distL="114300" distR="114300" simplePos="0" relativeHeight="251672576" behindDoc="1" locked="0" layoutInCell="1" allowOverlap="1" wp14:anchorId="69D3D084" wp14:editId="5138F868">
            <wp:simplePos x="0" y="0"/>
            <wp:positionH relativeFrom="column">
              <wp:posOffset>2066014</wp:posOffset>
            </wp:positionH>
            <wp:positionV relativeFrom="paragraph">
              <wp:posOffset>6047</wp:posOffset>
            </wp:positionV>
            <wp:extent cx="2886075" cy="421005"/>
            <wp:effectExtent l="0" t="0" r="9525" b="0"/>
            <wp:wrapTight wrapText="bothSides">
              <wp:wrapPolygon edited="0">
                <wp:start x="0" y="0"/>
                <wp:lineTo x="0" y="20525"/>
                <wp:lineTo x="21529" y="20525"/>
                <wp:lineTo x="21529" y="0"/>
                <wp:lineTo x="0" y="0"/>
              </wp:wrapPolygon>
            </wp:wrapTight>
            <wp:docPr id="93" name="Image 93" descr="logo 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a300"/>
                    <pic:cNvPicPr>
                      <a:picLocks noChangeAspect="1" noChangeArrowheads="1"/>
                    </pic:cNvPicPr>
                  </pic:nvPicPr>
                  <pic:blipFill rotWithShape="1">
                    <a:blip r:embed="rId13">
                      <a:extLst>
                        <a:ext uri="{28A0092B-C50C-407E-A947-70E740481C1C}">
                          <a14:useLocalDpi xmlns:a14="http://schemas.microsoft.com/office/drawing/2010/main" val="0"/>
                        </a:ext>
                      </a:extLst>
                    </a:blip>
                    <a:srcRect t="48048"/>
                    <a:stretch/>
                  </pic:blipFill>
                  <pic:spPr bwMode="auto">
                    <a:xfrm>
                      <a:off x="0" y="0"/>
                      <a:ext cx="2886075" cy="421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D3531C" w14:textId="4A1D8436" w:rsidR="00EF5873" w:rsidRPr="00A64994" w:rsidRDefault="00EF5873" w:rsidP="00EF5873">
      <w:pPr>
        <w:suppressAutoHyphens w:val="0"/>
        <w:rPr>
          <w:rFonts w:ascii="Arial" w:hAnsi="Arial" w:cs="Arial"/>
          <w:b/>
          <w:sz w:val="24"/>
        </w:rPr>
      </w:pPr>
    </w:p>
    <w:p w14:paraId="4D283808" w14:textId="77777777" w:rsidR="00EF5873" w:rsidRPr="00A64994" w:rsidRDefault="00EF5873" w:rsidP="00EF5873">
      <w:pPr>
        <w:suppressAutoHyphens w:val="0"/>
        <w:rPr>
          <w:rFonts w:ascii="Arial" w:hAnsi="Arial" w:cs="Arial"/>
          <w:b/>
          <w:sz w:val="24"/>
        </w:rPr>
      </w:pPr>
    </w:p>
    <w:p w14:paraId="1AFA6319" w14:textId="77777777" w:rsidR="00EF5873" w:rsidRPr="001B2990" w:rsidRDefault="00EF5873" w:rsidP="00EF5873">
      <w:pPr>
        <w:suppressAutoHyphens w:val="0"/>
        <w:jc w:val="center"/>
        <w:rPr>
          <w:rFonts w:ascii="Arial" w:hAnsi="Arial" w:cs="Arial"/>
          <w:b/>
          <w:sz w:val="24"/>
          <w:u w:val="single"/>
          <w:lang w:val="en-GB"/>
        </w:rPr>
      </w:pPr>
      <w:r w:rsidRPr="001B2990">
        <w:rPr>
          <w:rFonts w:ascii="Arial" w:hAnsi="Arial" w:cs="Arial"/>
          <w:b/>
          <w:sz w:val="24"/>
          <w:u w:val="single"/>
          <w:lang w:val="en-GB"/>
        </w:rPr>
        <w:t>PNEUMATIC STARTER VALVE – INSPECTION / CHECK</w:t>
      </w:r>
    </w:p>
    <w:p w14:paraId="12B887E8" w14:textId="77777777" w:rsidR="00EF5873" w:rsidRPr="001B2990" w:rsidRDefault="00EF5873" w:rsidP="00EF5873">
      <w:pPr>
        <w:suppressAutoHyphens w:val="0"/>
        <w:jc w:val="both"/>
        <w:rPr>
          <w:rFonts w:ascii="Arial" w:hAnsi="Arial" w:cs="Arial"/>
          <w:sz w:val="24"/>
          <w:lang w:val="en-GB"/>
        </w:rPr>
      </w:pPr>
    </w:p>
    <w:p w14:paraId="4C42903E" w14:textId="77777777" w:rsidR="00EF5873" w:rsidRPr="001B2990" w:rsidRDefault="00EF5873" w:rsidP="00EF5873">
      <w:pPr>
        <w:pStyle w:val="Paragraphedeliste"/>
        <w:numPr>
          <w:ilvl w:val="0"/>
          <w:numId w:val="20"/>
        </w:numPr>
        <w:suppressAutoHyphens w:val="0"/>
        <w:jc w:val="both"/>
        <w:rPr>
          <w:rFonts w:ascii="Arial" w:hAnsi="Arial" w:cs="Arial"/>
          <w:sz w:val="24"/>
          <w:lang w:val="en-GB"/>
        </w:rPr>
      </w:pPr>
      <w:r w:rsidRPr="001B2990">
        <w:rPr>
          <w:rFonts w:ascii="Arial" w:hAnsi="Arial" w:cs="Arial"/>
          <w:sz w:val="24"/>
          <w:u w:val="single"/>
          <w:lang w:val="en-GB"/>
        </w:rPr>
        <w:t>Equipment and Materials</w:t>
      </w:r>
    </w:p>
    <w:p w14:paraId="30A486DF" w14:textId="77777777" w:rsidR="00EF5873" w:rsidRPr="001B2990" w:rsidRDefault="00EF5873" w:rsidP="00EF5873">
      <w:pPr>
        <w:suppressAutoHyphens w:val="0"/>
        <w:jc w:val="both"/>
        <w:rPr>
          <w:rFonts w:ascii="Arial" w:hAnsi="Arial" w:cs="Arial"/>
          <w:sz w:val="24"/>
          <w:lang w:val="en-GB"/>
        </w:rPr>
      </w:pPr>
    </w:p>
    <w:p w14:paraId="32D6E584" w14:textId="77777777" w:rsidR="00EF5873" w:rsidRPr="001B2990" w:rsidRDefault="00EF5873" w:rsidP="00EF5873">
      <w:pPr>
        <w:jc w:val="both"/>
        <w:rPr>
          <w:lang w:val="en-GB"/>
        </w:rPr>
      </w:pPr>
      <w:r w:rsidRPr="001B2990">
        <w:rPr>
          <w:rFonts w:ascii="Arial" w:hAnsi="Arial" w:cs="Arial"/>
          <w:sz w:val="24"/>
          <w:lang w:val="en-GB"/>
        </w:rPr>
        <w:t>---------------------------------------------------------------------------------------------------------------------------------------</w:t>
      </w:r>
    </w:p>
    <w:p w14:paraId="792FBDE2" w14:textId="77777777" w:rsidR="00EF5873" w:rsidRPr="001B2990" w:rsidRDefault="00EF5873" w:rsidP="00EF5873">
      <w:pPr>
        <w:suppressAutoHyphens w:val="0"/>
        <w:jc w:val="both"/>
        <w:rPr>
          <w:rFonts w:ascii="Arial" w:hAnsi="Arial" w:cs="Arial"/>
          <w:sz w:val="24"/>
          <w:lang w:val="en-GB"/>
        </w:rPr>
      </w:pPr>
      <w:r w:rsidRPr="001B2990">
        <w:rPr>
          <w:rFonts w:ascii="Arial" w:hAnsi="Arial" w:cs="Arial"/>
          <w:sz w:val="24"/>
          <w:lang w:val="en-GB"/>
        </w:rPr>
        <w:t>ITEM</w:t>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t>DESIGNATION</w:t>
      </w:r>
    </w:p>
    <w:p w14:paraId="37948B80" w14:textId="77777777" w:rsidR="00EF5873" w:rsidRPr="001B2990" w:rsidRDefault="00EF5873" w:rsidP="00EF5873">
      <w:pPr>
        <w:jc w:val="both"/>
        <w:rPr>
          <w:lang w:val="en-GB"/>
        </w:rPr>
      </w:pPr>
      <w:r w:rsidRPr="001B2990">
        <w:rPr>
          <w:rFonts w:ascii="Arial" w:hAnsi="Arial" w:cs="Arial"/>
          <w:sz w:val="24"/>
          <w:lang w:val="en-GB"/>
        </w:rPr>
        <w:t>---------------------------------------------------------------------------------------------------------------------------------------</w:t>
      </w:r>
    </w:p>
    <w:p w14:paraId="58B885D7" w14:textId="77777777" w:rsidR="00EF5873" w:rsidRPr="001B2990" w:rsidRDefault="00EF5873" w:rsidP="00EF5873">
      <w:pPr>
        <w:pStyle w:val="Paragraphedeliste"/>
        <w:numPr>
          <w:ilvl w:val="0"/>
          <w:numId w:val="21"/>
        </w:numPr>
        <w:suppressAutoHyphens w:val="0"/>
        <w:jc w:val="both"/>
        <w:rPr>
          <w:rFonts w:ascii="Arial" w:hAnsi="Arial" w:cs="Arial"/>
          <w:sz w:val="24"/>
          <w:lang w:val="en-GB"/>
        </w:rPr>
      </w:pPr>
      <w:r w:rsidRPr="001B2990">
        <w:rPr>
          <w:rFonts w:ascii="Arial" w:hAnsi="Arial" w:cs="Arial"/>
          <w:sz w:val="24"/>
          <w:lang w:val="en-GB"/>
        </w:rPr>
        <w:t>RCX75R</w:t>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t>Voltmeter</w:t>
      </w:r>
    </w:p>
    <w:p w14:paraId="39F368DD" w14:textId="77777777" w:rsidR="00EF5873" w:rsidRPr="001B2990" w:rsidRDefault="00EF5873" w:rsidP="00EF5873">
      <w:pPr>
        <w:pStyle w:val="Paragraphedeliste"/>
        <w:numPr>
          <w:ilvl w:val="0"/>
          <w:numId w:val="21"/>
        </w:numPr>
        <w:suppressAutoHyphens w:val="0"/>
        <w:jc w:val="both"/>
        <w:rPr>
          <w:rFonts w:ascii="Arial" w:hAnsi="Arial" w:cs="Arial"/>
          <w:sz w:val="24"/>
          <w:lang w:val="en-GB"/>
        </w:rPr>
      </w:pPr>
      <w:r w:rsidRPr="001B2990">
        <w:rPr>
          <w:rFonts w:ascii="Arial" w:hAnsi="Arial" w:cs="Arial"/>
          <w:sz w:val="24"/>
          <w:lang w:val="en-GB"/>
        </w:rPr>
        <w:t>RCX75R</w:t>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t>Ohmmeter</w:t>
      </w:r>
    </w:p>
    <w:p w14:paraId="4A0AC55E" w14:textId="77777777" w:rsidR="00EF5873" w:rsidRPr="001B2990" w:rsidRDefault="00EF5873" w:rsidP="00EF5873">
      <w:pPr>
        <w:suppressAutoHyphens w:val="0"/>
        <w:jc w:val="both"/>
        <w:rPr>
          <w:rFonts w:ascii="Arial" w:hAnsi="Arial" w:cs="Arial"/>
          <w:sz w:val="24"/>
          <w:lang w:val="en-GB"/>
        </w:rPr>
      </w:pPr>
    </w:p>
    <w:p w14:paraId="1A42943F" w14:textId="77777777" w:rsidR="00EF5873" w:rsidRPr="001B2990" w:rsidRDefault="00EF5873" w:rsidP="00EF5873">
      <w:pPr>
        <w:suppressAutoHyphens w:val="0"/>
        <w:jc w:val="both"/>
        <w:rPr>
          <w:rFonts w:ascii="Arial" w:hAnsi="Arial" w:cs="Arial"/>
          <w:sz w:val="24"/>
          <w:lang w:val="en-GB"/>
        </w:rPr>
      </w:pPr>
      <w:r w:rsidRPr="001B2990">
        <w:rPr>
          <w:rFonts w:ascii="Arial" w:hAnsi="Arial" w:cs="Arial"/>
          <w:sz w:val="24"/>
          <w:lang w:val="en-GB"/>
        </w:rPr>
        <w:t>Referenced Procedures</w:t>
      </w:r>
    </w:p>
    <w:p w14:paraId="073DFA59" w14:textId="77777777" w:rsidR="00EF5873" w:rsidRDefault="00EF5873" w:rsidP="00EF5873">
      <w:pPr>
        <w:suppressAutoHyphens w:val="0"/>
        <w:jc w:val="both"/>
        <w:rPr>
          <w:rFonts w:ascii="Arial" w:hAnsi="Arial" w:cs="Arial"/>
          <w:sz w:val="24"/>
          <w:lang w:val="en-GB"/>
        </w:rPr>
      </w:pPr>
      <w:r w:rsidRPr="001B2990">
        <w:rPr>
          <w:rFonts w:ascii="Arial" w:hAnsi="Arial" w:cs="Arial"/>
          <w:sz w:val="24"/>
          <w:lang w:val="en-GB"/>
        </w:rPr>
        <w:t>- 71 – 00 – 00, P. Block 501</w:t>
      </w:r>
      <w:r w:rsidRPr="001B2990">
        <w:rPr>
          <w:rFonts w:ascii="Arial" w:hAnsi="Arial" w:cs="Arial"/>
          <w:sz w:val="24"/>
          <w:lang w:val="en-GB"/>
        </w:rPr>
        <w:tab/>
      </w:r>
      <w:r w:rsidRPr="001B2990">
        <w:rPr>
          <w:rFonts w:ascii="Arial" w:hAnsi="Arial" w:cs="Arial"/>
          <w:sz w:val="24"/>
          <w:lang w:val="en-GB"/>
        </w:rPr>
        <w:tab/>
      </w:r>
      <w:r w:rsidRPr="001B2990">
        <w:rPr>
          <w:rFonts w:ascii="Arial" w:hAnsi="Arial" w:cs="Arial"/>
          <w:sz w:val="24"/>
          <w:lang w:val="en-GB"/>
        </w:rPr>
        <w:tab/>
        <w:t>Power Plant – General</w:t>
      </w:r>
    </w:p>
    <w:p w14:paraId="6FB9EA6B" w14:textId="77777777" w:rsidR="00EF5873" w:rsidRPr="001B2990" w:rsidRDefault="00EF5873" w:rsidP="00EF5873">
      <w:pPr>
        <w:suppressAutoHyphens w:val="0"/>
        <w:jc w:val="both"/>
        <w:rPr>
          <w:rFonts w:ascii="Arial" w:hAnsi="Arial" w:cs="Arial"/>
          <w:sz w:val="24"/>
          <w:lang w:val="en-GB"/>
        </w:rPr>
      </w:pPr>
      <w:r>
        <w:rPr>
          <w:rFonts w:ascii="Arial" w:hAnsi="Arial" w:cs="Arial"/>
          <w:sz w:val="24"/>
          <w:lang w:val="en-GB"/>
        </w:rPr>
        <w:t>- 71 – 13 – 00, P. Block 301</w:t>
      </w:r>
      <w:r>
        <w:rPr>
          <w:rFonts w:ascii="Arial" w:hAnsi="Arial" w:cs="Arial"/>
          <w:sz w:val="24"/>
          <w:lang w:val="en-GB"/>
        </w:rPr>
        <w:tab/>
      </w:r>
      <w:r>
        <w:rPr>
          <w:rFonts w:ascii="Arial" w:hAnsi="Arial" w:cs="Arial"/>
          <w:sz w:val="24"/>
          <w:lang w:val="en-GB"/>
        </w:rPr>
        <w:tab/>
      </w:r>
      <w:r>
        <w:rPr>
          <w:rFonts w:ascii="Arial" w:hAnsi="Arial" w:cs="Arial"/>
          <w:sz w:val="24"/>
          <w:lang w:val="en-GB"/>
        </w:rPr>
        <w:tab/>
        <w:t>Cowl Doors</w:t>
      </w:r>
    </w:p>
    <w:p w14:paraId="4A62ECA7" w14:textId="77777777" w:rsidR="00EF5873" w:rsidRPr="001B2990" w:rsidRDefault="00EF5873" w:rsidP="00EF5873">
      <w:pPr>
        <w:suppressAutoHyphens w:val="0"/>
        <w:jc w:val="both"/>
        <w:rPr>
          <w:rFonts w:ascii="Arial" w:hAnsi="Arial" w:cs="Arial"/>
          <w:sz w:val="24"/>
          <w:lang w:val="en-GB"/>
        </w:rPr>
      </w:pPr>
    </w:p>
    <w:p w14:paraId="501D9E28" w14:textId="77777777" w:rsidR="00EF5873" w:rsidRPr="001B2990" w:rsidRDefault="00EF5873" w:rsidP="00EF5873">
      <w:pPr>
        <w:pStyle w:val="Paragraphedeliste"/>
        <w:numPr>
          <w:ilvl w:val="0"/>
          <w:numId w:val="20"/>
        </w:numPr>
        <w:suppressAutoHyphens w:val="0"/>
        <w:jc w:val="both"/>
        <w:rPr>
          <w:rFonts w:ascii="Arial" w:hAnsi="Arial" w:cs="Arial"/>
          <w:sz w:val="24"/>
          <w:lang w:val="en-GB"/>
        </w:rPr>
      </w:pPr>
      <w:r>
        <w:rPr>
          <w:rFonts w:ascii="Arial" w:hAnsi="Arial" w:cs="Arial"/>
          <w:sz w:val="24"/>
          <w:u w:val="single"/>
          <w:lang w:val="en-GB"/>
        </w:rPr>
        <w:t>Procedure</w:t>
      </w:r>
    </w:p>
    <w:p w14:paraId="1B49360E" w14:textId="77777777" w:rsidR="00EF5873" w:rsidRDefault="00EF5873" w:rsidP="00EF5873">
      <w:pPr>
        <w:suppressAutoHyphens w:val="0"/>
        <w:jc w:val="both"/>
        <w:rPr>
          <w:rFonts w:ascii="Arial" w:hAnsi="Arial" w:cs="Arial"/>
          <w:sz w:val="24"/>
          <w:lang w:val="en-GB"/>
        </w:rPr>
      </w:pPr>
    </w:p>
    <w:p w14:paraId="62AB8289" w14:textId="77777777" w:rsidR="00EF5873" w:rsidRDefault="00EF5873" w:rsidP="00EF5873">
      <w:pPr>
        <w:pStyle w:val="Paragraphedeliste"/>
        <w:numPr>
          <w:ilvl w:val="0"/>
          <w:numId w:val="22"/>
        </w:numPr>
        <w:suppressAutoHyphens w:val="0"/>
        <w:ind w:left="993"/>
        <w:jc w:val="both"/>
        <w:rPr>
          <w:rFonts w:ascii="Arial" w:hAnsi="Arial" w:cs="Arial"/>
          <w:sz w:val="24"/>
          <w:lang w:val="en-GB"/>
        </w:rPr>
      </w:pPr>
      <w:r>
        <w:rPr>
          <w:rFonts w:ascii="Arial" w:hAnsi="Arial" w:cs="Arial"/>
          <w:sz w:val="24"/>
          <w:lang w:val="en-GB"/>
        </w:rPr>
        <w:t>Job Set-Up</w:t>
      </w:r>
    </w:p>
    <w:p w14:paraId="68BBBE99" w14:textId="77777777" w:rsidR="00EF5873" w:rsidRDefault="00EF5873" w:rsidP="00EF5873">
      <w:pPr>
        <w:pStyle w:val="Paragraphedeliste"/>
        <w:numPr>
          <w:ilvl w:val="0"/>
          <w:numId w:val="23"/>
        </w:numPr>
        <w:suppressAutoHyphens w:val="0"/>
        <w:jc w:val="both"/>
        <w:rPr>
          <w:rFonts w:ascii="Arial" w:hAnsi="Arial" w:cs="Arial"/>
          <w:sz w:val="24"/>
          <w:lang w:val="en-GB"/>
        </w:rPr>
      </w:pPr>
      <w:r>
        <w:rPr>
          <w:rFonts w:ascii="Arial" w:hAnsi="Arial" w:cs="Arial"/>
          <w:sz w:val="24"/>
          <w:lang w:val="en-GB"/>
        </w:rPr>
        <w:t>Open the fan and thrust reverser cowl doors (Ref. 71-13-00, P. Block 301).</w:t>
      </w:r>
    </w:p>
    <w:p w14:paraId="058BE4F4" w14:textId="77777777" w:rsidR="00EF5873" w:rsidRDefault="00EF5873" w:rsidP="00EF5873">
      <w:pPr>
        <w:pStyle w:val="Paragraphedeliste"/>
        <w:numPr>
          <w:ilvl w:val="0"/>
          <w:numId w:val="23"/>
        </w:numPr>
        <w:suppressAutoHyphens w:val="0"/>
        <w:jc w:val="both"/>
        <w:rPr>
          <w:rFonts w:ascii="Arial" w:hAnsi="Arial" w:cs="Arial"/>
          <w:sz w:val="24"/>
          <w:lang w:val="en-GB"/>
        </w:rPr>
      </w:pPr>
      <w:r>
        <w:rPr>
          <w:rFonts w:ascii="Arial" w:hAnsi="Arial" w:cs="Arial"/>
          <w:sz w:val="24"/>
          <w:lang w:val="en-GB"/>
        </w:rPr>
        <w:t>On panel 436VU :</w:t>
      </w:r>
    </w:p>
    <w:p w14:paraId="62DB114C" w14:textId="77777777" w:rsidR="00EF5873" w:rsidRDefault="00EF5873" w:rsidP="00EF5873">
      <w:pPr>
        <w:pStyle w:val="Paragraphedeliste"/>
        <w:numPr>
          <w:ilvl w:val="1"/>
          <w:numId w:val="23"/>
        </w:numPr>
        <w:suppressAutoHyphens w:val="0"/>
        <w:jc w:val="both"/>
        <w:rPr>
          <w:rFonts w:ascii="Arial" w:hAnsi="Arial" w:cs="Arial"/>
          <w:sz w:val="24"/>
          <w:lang w:val="en-GB"/>
        </w:rPr>
      </w:pPr>
      <w:r>
        <w:rPr>
          <w:rFonts w:ascii="Arial" w:hAnsi="Arial" w:cs="Arial"/>
          <w:sz w:val="24"/>
          <w:lang w:val="en-GB"/>
        </w:rPr>
        <w:t xml:space="preserve">Make certain that the APU Bleed Load Valve Control Switch (17HV) is in </w:t>
      </w:r>
      <w:r>
        <w:rPr>
          <w:rFonts w:ascii="Arial" w:hAnsi="Arial" w:cs="Arial"/>
          <w:b/>
          <w:sz w:val="24"/>
          <w:lang w:val="en-GB"/>
        </w:rPr>
        <w:t>OFF</w:t>
      </w:r>
      <w:r>
        <w:rPr>
          <w:rFonts w:ascii="Arial" w:hAnsi="Arial" w:cs="Arial"/>
          <w:sz w:val="24"/>
          <w:lang w:val="en-GB"/>
        </w:rPr>
        <w:t xml:space="preserve"> position and install a warning notice to tell persons not to use it.</w:t>
      </w:r>
    </w:p>
    <w:p w14:paraId="09337458" w14:textId="6012DB03" w:rsidR="00EF5873" w:rsidRDefault="00EF5873" w:rsidP="00EF5873">
      <w:pPr>
        <w:pStyle w:val="Paragraphedeliste"/>
        <w:numPr>
          <w:ilvl w:val="1"/>
          <w:numId w:val="23"/>
        </w:numPr>
        <w:suppressAutoHyphens w:val="0"/>
        <w:jc w:val="both"/>
        <w:rPr>
          <w:rFonts w:ascii="Arial" w:hAnsi="Arial" w:cs="Arial"/>
          <w:sz w:val="24"/>
          <w:lang w:val="en-GB"/>
        </w:rPr>
      </w:pPr>
      <w:r>
        <w:rPr>
          <w:rFonts w:ascii="Arial" w:hAnsi="Arial" w:cs="Arial"/>
          <w:sz w:val="24"/>
          <w:lang w:val="en-GB"/>
        </w:rPr>
        <w:t xml:space="preserve">Make certain that the </w:t>
      </w:r>
      <w:r>
        <w:rPr>
          <w:rFonts w:ascii="Arial" w:hAnsi="Arial" w:cs="Arial"/>
          <w:b/>
          <w:sz w:val="24"/>
          <w:lang w:val="en-GB"/>
        </w:rPr>
        <w:t>CROSS BLEED VALVE</w:t>
      </w:r>
      <w:r>
        <w:rPr>
          <w:rFonts w:ascii="Arial" w:hAnsi="Arial" w:cs="Arial"/>
          <w:sz w:val="24"/>
          <w:lang w:val="en-GB"/>
        </w:rPr>
        <w:t xml:space="preserve"> Control Switch (5HV) is in </w:t>
      </w:r>
      <w:r>
        <w:rPr>
          <w:rFonts w:ascii="Arial" w:hAnsi="Arial" w:cs="Arial"/>
          <w:b/>
          <w:sz w:val="24"/>
          <w:lang w:val="en-GB"/>
        </w:rPr>
        <w:t>CLOSE</w:t>
      </w:r>
      <w:r>
        <w:rPr>
          <w:rFonts w:ascii="Arial" w:hAnsi="Arial" w:cs="Arial"/>
          <w:sz w:val="24"/>
          <w:lang w:val="en-GB"/>
        </w:rPr>
        <w:t xml:space="preserve"> position and install a warning notice to tell persons not to use it.</w:t>
      </w:r>
    </w:p>
    <w:p w14:paraId="1602FE62" w14:textId="5F55B3A2" w:rsidR="00EF5873" w:rsidRDefault="00EF5873" w:rsidP="00EF5873">
      <w:pPr>
        <w:suppressAutoHyphens w:val="0"/>
        <w:jc w:val="both"/>
        <w:rPr>
          <w:rFonts w:ascii="Arial" w:hAnsi="Arial" w:cs="Arial"/>
          <w:sz w:val="24"/>
          <w:lang w:val="en-GB"/>
        </w:rPr>
      </w:pPr>
    </w:p>
    <w:p w14:paraId="0BE5A1BD" w14:textId="5E56F351" w:rsidR="00EF5873" w:rsidRDefault="00EF5873" w:rsidP="00EF5873">
      <w:pPr>
        <w:pStyle w:val="Paragraphedeliste"/>
        <w:numPr>
          <w:ilvl w:val="0"/>
          <w:numId w:val="22"/>
        </w:numPr>
        <w:suppressAutoHyphens w:val="0"/>
        <w:ind w:left="993"/>
        <w:jc w:val="both"/>
        <w:rPr>
          <w:rFonts w:ascii="Arial" w:hAnsi="Arial" w:cs="Arial"/>
          <w:sz w:val="24"/>
          <w:u w:val="single"/>
          <w:lang w:val="en-GB"/>
        </w:rPr>
      </w:pPr>
      <w:r w:rsidRPr="00F72FA2">
        <w:rPr>
          <w:rFonts w:ascii="Arial" w:hAnsi="Arial" w:cs="Arial"/>
          <w:sz w:val="24"/>
          <w:u w:val="single"/>
          <w:lang w:val="en-GB"/>
        </w:rPr>
        <w:t>Check</w:t>
      </w:r>
    </w:p>
    <w:p w14:paraId="037A829E" w14:textId="77777777" w:rsidR="00EF5873" w:rsidRDefault="00EF5873" w:rsidP="00EF5873">
      <w:pPr>
        <w:suppressAutoHyphens w:val="0"/>
        <w:jc w:val="both"/>
        <w:rPr>
          <w:rFonts w:ascii="Arial" w:hAnsi="Arial" w:cs="Arial"/>
          <w:sz w:val="24"/>
          <w:u w:val="single"/>
          <w:lang w:val="en-GB"/>
        </w:rPr>
      </w:pPr>
    </w:p>
    <w:p w14:paraId="0DF1884C" w14:textId="256FEA71" w:rsidR="00EF5873" w:rsidRPr="00773C74" w:rsidRDefault="00EF5873" w:rsidP="00EF5873">
      <w:pPr>
        <w:suppressAutoHyphens w:val="0"/>
        <w:ind w:left="1418" w:hanging="1418"/>
        <w:jc w:val="both"/>
        <w:rPr>
          <w:rFonts w:ascii="Arial" w:hAnsi="Arial" w:cs="Arial"/>
          <w:b/>
          <w:sz w:val="24"/>
          <w:lang w:val="en-GB"/>
        </w:rPr>
      </w:pPr>
      <w:proofErr w:type="gramStart"/>
      <w:r w:rsidRPr="00773C74">
        <w:rPr>
          <w:rFonts w:ascii="Arial" w:hAnsi="Arial" w:cs="Arial"/>
          <w:b/>
          <w:sz w:val="24"/>
          <w:u w:val="single"/>
          <w:lang w:val="en-GB"/>
        </w:rPr>
        <w:t>WARNING</w:t>
      </w:r>
      <w:r w:rsidRPr="00773C74">
        <w:rPr>
          <w:rFonts w:ascii="Arial" w:hAnsi="Arial" w:cs="Arial"/>
          <w:b/>
          <w:sz w:val="24"/>
          <w:lang w:val="en-GB"/>
        </w:rPr>
        <w:t xml:space="preserve"> :</w:t>
      </w:r>
      <w:proofErr w:type="gramEnd"/>
      <w:r w:rsidRPr="00773C74">
        <w:rPr>
          <w:rFonts w:ascii="Arial" w:hAnsi="Arial" w:cs="Arial"/>
          <w:b/>
          <w:sz w:val="24"/>
          <w:lang w:val="en-GB"/>
        </w:rPr>
        <w:t xml:space="preserve"> </w:t>
      </w:r>
      <w:r w:rsidR="00AE04A0" w:rsidRPr="00773C74">
        <w:rPr>
          <w:rFonts w:ascii="Arial" w:hAnsi="Arial" w:cs="Arial"/>
          <w:b/>
          <w:sz w:val="24"/>
          <w:lang w:val="en-GB"/>
        </w:rPr>
        <w:t>BEFORE EACH</w:t>
      </w:r>
      <w:r w:rsidR="00AE04A0">
        <w:rPr>
          <w:rFonts w:ascii="Arial" w:hAnsi="Arial" w:cs="Arial"/>
          <w:b/>
          <w:sz w:val="24"/>
          <w:lang w:val="en-GB"/>
        </w:rPr>
        <w:t xml:space="preserve"> OHMMETER</w:t>
      </w:r>
      <w:r w:rsidR="00AE04A0" w:rsidRPr="00773C74">
        <w:rPr>
          <w:rFonts w:ascii="Arial" w:hAnsi="Arial" w:cs="Arial"/>
          <w:b/>
          <w:sz w:val="24"/>
          <w:lang w:val="en-GB"/>
        </w:rPr>
        <w:t xml:space="preserve"> MEASUREMENT</w:t>
      </w:r>
      <w:r w:rsidR="00AE04A0">
        <w:rPr>
          <w:rFonts w:ascii="Arial" w:hAnsi="Arial" w:cs="Arial"/>
          <w:b/>
          <w:sz w:val="24"/>
          <w:lang w:val="en-GB"/>
        </w:rPr>
        <w:t>, BE SURE THE COMPONENT IS DISCONNECTED AND OUT ENERGIZED</w:t>
      </w:r>
      <w:r w:rsidRPr="00773C74">
        <w:rPr>
          <w:rFonts w:ascii="Arial" w:hAnsi="Arial" w:cs="Arial"/>
          <w:b/>
          <w:sz w:val="24"/>
          <w:lang w:val="en-GB"/>
        </w:rPr>
        <w:t>.</w:t>
      </w:r>
    </w:p>
    <w:p w14:paraId="06067520" w14:textId="5036ADE5" w:rsidR="00EF5873" w:rsidRPr="00773C74" w:rsidRDefault="00EF5873" w:rsidP="00EF5873">
      <w:pPr>
        <w:suppressAutoHyphens w:val="0"/>
        <w:jc w:val="both"/>
        <w:rPr>
          <w:rFonts w:ascii="Arial" w:hAnsi="Arial" w:cs="Arial"/>
          <w:b/>
          <w:sz w:val="24"/>
          <w:u w:val="single"/>
          <w:lang w:val="en-GB"/>
        </w:rPr>
      </w:pPr>
    </w:p>
    <w:p w14:paraId="40C7F1DD" w14:textId="7AAF3306" w:rsidR="00EF5873" w:rsidRPr="00773C74" w:rsidRDefault="00EF5873" w:rsidP="00EF5873">
      <w:pPr>
        <w:pStyle w:val="Paragraphedeliste"/>
        <w:numPr>
          <w:ilvl w:val="0"/>
          <w:numId w:val="24"/>
        </w:numPr>
        <w:suppressAutoHyphens w:val="0"/>
        <w:jc w:val="both"/>
        <w:rPr>
          <w:rFonts w:ascii="Arial" w:hAnsi="Arial" w:cs="Arial"/>
          <w:sz w:val="24"/>
          <w:lang w:val="en-GB"/>
        </w:rPr>
      </w:pPr>
      <w:r>
        <w:rPr>
          <w:rFonts w:ascii="Arial" w:hAnsi="Arial" w:cs="Arial"/>
          <w:sz w:val="24"/>
          <w:lang w:val="en-GB"/>
        </w:rPr>
        <w:t xml:space="preserve">Measure </w:t>
      </w:r>
      <w:proofErr w:type="spellStart"/>
      <w:r>
        <w:rPr>
          <w:rFonts w:ascii="Arial" w:hAnsi="Arial" w:cs="Arial"/>
          <w:sz w:val="24"/>
          <w:lang w:val="en-GB"/>
        </w:rPr>
        <w:t>solenoïd</w:t>
      </w:r>
      <w:proofErr w:type="spellEnd"/>
      <w:r>
        <w:rPr>
          <w:rFonts w:ascii="Arial" w:hAnsi="Arial" w:cs="Arial"/>
          <w:sz w:val="24"/>
          <w:lang w:val="en-GB"/>
        </w:rPr>
        <w:t xml:space="preserve"> resistance</w:t>
      </w:r>
      <w:r w:rsidRPr="00773C74">
        <w:rPr>
          <w:rFonts w:ascii="Arial" w:hAnsi="Arial" w:cs="Arial"/>
          <w:sz w:val="24"/>
          <w:lang w:val="en-GB"/>
        </w:rPr>
        <w:t>.</w:t>
      </w:r>
      <w:r w:rsidR="00AA126F">
        <w:rPr>
          <w:rFonts w:ascii="Arial" w:hAnsi="Arial" w:cs="Arial"/>
          <w:sz w:val="24"/>
          <w:lang w:val="en-GB"/>
        </w:rPr>
        <w:t xml:space="preserve"> Check value is 10</w:t>
      </w:r>
      <w:r>
        <w:rPr>
          <w:rFonts w:ascii="Arial" w:hAnsi="Arial" w:cs="Arial"/>
          <w:sz w:val="24"/>
          <w:lang w:val="en-GB"/>
        </w:rPr>
        <w:t xml:space="preserve"> </w:t>
      </w:r>
      <w:r w:rsidRPr="0066412A">
        <w:rPr>
          <w:rFonts w:ascii="Arial" w:hAnsi="Arial" w:cs="Arial"/>
          <w:sz w:val="24"/>
          <w:lang w:val="en-GB"/>
        </w:rPr>
        <w:t>± 1 ohms</w:t>
      </w:r>
    </w:p>
    <w:p w14:paraId="51968FB0" w14:textId="0E538623" w:rsidR="00EF5873" w:rsidRPr="00FC6512" w:rsidRDefault="00EF5873" w:rsidP="00EF5873">
      <w:pPr>
        <w:pStyle w:val="Paragraphedeliste"/>
        <w:numPr>
          <w:ilvl w:val="0"/>
          <w:numId w:val="24"/>
        </w:numPr>
        <w:suppressAutoHyphens w:val="0"/>
        <w:jc w:val="both"/>
        <w:rPr>
          <w:rFonts w:ascii="Arial" w:hAnsi="Arial" w:cs="Arial"/>
          <w:sz w:val="24"/>
          <w:lang w:val="en-GB"/>
        </w:rPr>
      </w:pPr>
      <w:r w:rsidRPr="00D1128D">
        <w:rPr>
          <w:rFonts w:ascii="Arial" w:hAnsi="Arial" w:cs="Arial"/>
          <w:sz w:val="24"/>
          <w:lang w:val="en-GB"/>
        </w:rPr>
        <w:t xml:space="preserve">Check starter valve is closed. </w:t>
      </w:r>
      <w:r w:rsidRPr="00FC6512">
        <w:rPr>
          <w:rFonts w:ascii="Arial" w:hAnsi="Arial" w:cs="Arial"/>
          <w:sz w:val="24"/>
          <w:lang w:val="en-GB"/>
        </w:rPr>
        <w:t>Measure switch continuity between pin 5 and 6.</w:t>
      </w:r>
      <w:r>
        <w:rPr>
          <w:rFonts w:ascii="Arial" w:hAnsi="Arial" w:cs="Arial"/>
          <w:sz w:val="24"/>
          <w:lang w:val="en-GB"/>
        </w:rPr>
        <w:t xml:space="preserve"> Ohmmeter have to </w:t>
      </w:r>
      <w:proofErr w:type="gramStart"/>
      <w:r>
        <w:rPr>
          <w:rFonts w:ascii="Arial" w:hAnsi="Arial" w:cs="Arial"/>
          <w:sz w:val="24"/>
          <w:lang w:val="en-GB"/>
        </w:rPr>
        <w:t>indicate</w:t>
      </w:r>
      <w:proofErr w:type="gramEnd"/>
      <w:r>
        <w:rPr>
          <w:rFonts w:ascii="Arial" w:hAnsi="Arial" w:cs="Arial"/>
          <w:sz w:val="24"/>
          <w:lang w:val="en-GB"/>
        </w:rPr>
        <w:t xml:space="preserve"> “</w:t>
      </w:r>
      <w:r w:rsidRPr="00FC6512">
        <w:rPr>
          <w:rFonts w:ascii="Arial" w:hAnsi="Arial" w:cs="Arial"/>
          <w:b/>
          <w:sz w:val="24"/>
          <w:lang w:val="en-GB"/>
        </w:rPr>
        <w:t>overload</w:t>
      </w:r>
      <w:r>
        <w:rPr>
          <w:rFonts w:ascii="Arial" w:hAnsi="Arial" w:cs="Arial"/>
          <w:sz w:val="24"/>
          <w:lang w:val="en-GB"/>
        </w:rPr>
        <w:t>”.</w:t>
      </w:r>
    </w:p>
    <w:p w14:paraId="18133C11" w14:textId="14B38248" w:rsidR="00EF5873" w:rsidRDefault="00EF5873" w:rsidP="00EF5873">
      <w:pPr>
        <w:pStyle w:val="Paragraphedeliste"/>
        <w:numPr>
          <w:ilvl w:val="0"/>
          <w:numId w:val="24"/>
        </w:numPr>
        <w:suppressAutoHyphens w:val="0"/>
        <w:jc w:val="both"/>
        <w:rPr>
          <w:rFonts w:ascii="Arial" w:hAnsi="Arial" w:cs="Arial"/>
          <w:sz w:val="24"/>
          <w:lang w:val="en-GB"/>
        </w:rPr>
      </w:pPr>
      <w:r w:rsidRPr="00D1128D">
        <w:rPr>
          <w:rFonts w:ascii="Arial" w:hAnsi="Arial" w:cs="Arial"/>
          <w:sz w:val="24"/>
          <w:lang w:val="en-GB"/>
        </w:rPr>
        <w:t xml:space="preserve">Manually open the valve. </w:t>
      </w:r>
      <w:r w:rsidRPr="00FC6512">
        <w:rPr>
          <w:rFonts w:ascii="Arial" w:hAnsi="Arial" w:cs="Arial"/>
          <w:sz w:val="24"/>
          <w:lang w:val="en-GB"/>
        </w:rPr>
        <w:t>Measure switch continuity between pin 5 and 6.</w:t>
      </w:r>
      <w:r>
        <w:rPr>
          <w:rFonts w:ascii="Arial" w:hAnsi="Arial" w:cs="Arial"/>
          <w:sz w:val="24"/>
          <w:lang w:val="en-GB"/>
        </w:rPr>
        <w:t xml:space="preserve"> Ohmmeter have to indicate </w:t>
      </w:r>
      <w:proofErr w:type="gramStart"/>
      <w:r>
        <w:rPr>
          <w:rFonts w:ascii="Arial" w:hAnsi="Arial" w:cs="Arial"/>
          <w:b/>
          <w:sz w:val="24"/>
          <w:lang w:val="en-GB"/>
        </w:rPr>
        <w:t>0</w:t>
      </w:r>
      <w:proofErr w:type="gramEnd"/>
      <w:r>
        <w:rPr>
          <w:rFonts w:ascii="Arial" w:hAnsi="Arial" w:cs="Arial"/>
          <w:sz w:val="24"/>
          <w:lang w:val="en-GB"/>
        </w:rPr>
        <w:t>.</w:t>
      </w:r>
    </w:p>
    <w:p w14:paraId="34F40595" w14:textId="77777777" w:rsidR="00EF5873" w:rsidRDefault="00EF5873" w:rsidP="00EF5873">
      <w:pPr>
        <w:pStyle w:val="Paragraphedeliste"/>
        <w:numPr>
          <w:ilvl w:val="0"/>
          <w:numId w:val="24"/>
        </w:numPr>
        <w:suppressAutoHyphens w:val="0"/>
        <w:jc w:val="both"/>
        <w:rPr>
          <w:rFonts w:ascii="Arial" w:hAnsi="Arial" w:cs="Arial"/>
          <w:sz w:val="24"/>
          <w:lang w:val="en-GB"/>
        </w:rPr>
      </w:pPr>
      <w:r>
        <w:rPr>
          <w:rFonts w:ascii="Arial" w:hAnsi="Arial" w:cs="Arial"/>
          <w:sz w:val="24"/>
          <w:lang w:val="en-GB"/>
        </w:rPr>
        <w:t>Manually close the valve.</w:t>
      </w:r>
    </w:p>
    <w:p w14:paraId="108701D2" w14:textId="0B86BA94" w:rsidR="00EF5873" w:rsidRPr="00CE7E16" w:rsidRDefault="00EF5873" w:rsidP="00EF5873">
      <w:pPr>
        <w:pStyle w:val="Paragraphedeliste"/>
        <w:numPr>
          <w:ilvl w:val="0"/>
          <w:numId w:val="24"/>
        </w:numPr>
        <w:suppressAutoHyphens w:val="0"/>
        <w:jc w:val="both"/>
        <w:rPr>
          <w:rFonts w:ascii="Arial" w:hAnsi="Arial" w:cs="Arial"/>
          <w:sz w:val="24"/>
          <w:lang w:val="en-GB"/>
        </w:rPr>
      </w:pPr>
      <w:r>
        <w:rPr>
          <w:rFonts w:ascii="Arial" w:hAnsi="Arial" w:cs="Arial"/>
          <w:sz w:val="24"/>
          <w:lang w:val="en-GB"/>
        </w:rPr>
        <w:t>Connect pin 5 and 6 on starter valve switch.</w:t>
      </w:r>
    </w:p>
    <w:p w14:paraId="265D7CDA" w14:textId="3F6BCC6A" w:rsidR="00EF5873" w:rsidRDefault="00EF5873" w:rsidP="00EF5873">
      <w:pPr>
        <w:pStyle w:val="Paragraphedeliste"/>
        <w:numPr>
          <w:ilvl w:val="0"/>
          <w:numId w:val="24"/>
        </w:numPr>
        <w:suppressAutoHyphens w:val="0"/>
        <w:jc w:val="both"/>
        <w:rPr>
          <w:rFonts w:ascii="Arial" w:hAnsi="Arial" w:cs="Arial"/>
          <w:sz w:val="24"/>
          <w:lang w:val="en-GB"/>
        </w:rPr>
      </w:pPr>
      <w:r>
        <w:rPr>
          <w:rFonts w:ascii="Arial" w:hAnsi="Arial" w:cs="Arial"/>
          <w:sz w:val="24"/>
          <w:lang w:val="en-GB"/>
        </w:rPr>
        <w:t xml:space="preserve">On </w:t>
      </w:r>
      <w:r>
        <w:rPr>
          <w:rFonts w:ascii="Arial" w:hAnsi="Arial" w:cs="Arial"/>
          <w:b/>
          <w:sz w:val="24"/>
          <w:lang w:val="en-GB"/>
        </w:rPr>
        <w:t xml:space="preserve">ENG START </w:t>
      </w:r>
      <w:r>
        <w:rPr>
          <w:rFonts w:ascii="Arial" w:hAnsi="Arial" w:cs="Arial"/>
          <w:sz w:val="24"/>
          <w:lang w:val="en-GB"/>
        </w:rPr>
        <w:t>panel</w:t>
      </w:r>
      <w:r>
        <w:rPr>
          <w:rFonts w:ascii="Arial" w:hAnsi="Arial" w:cs="Arial"/>
          <w:b/>
          <w:sz w:val="24"/>
          <w:lang w:val="en-GB"/>
        </w:rPr>
        <w:t xml:space="preserve">, </w:t>
      </w:r>
      <w:r>
        <w:rPr>
          <w:rFonts w:ascii="Arial" w:hAnsi="Arial" w:cs="Arial"/>
          <w:sz w:val="24"/>
          <w:lang w:val="en-GB"/>
        </w:rPr>
        <w:t xml:space="preserve">select the </w:t>
      </w:r>
      <w:r>
        <w:rPr>
          <w:rFonts w:ascii="Arial" w:hAnsi="Arial" w:cs="Arial"/>
          <w:b/>
          <w:sz w:val="24"/>
          <w:lang w:val="en-GB"/>
        </w:rPr>
        <w:t xml:space="preserve">START A </w:t>
      </w:r>
      <w:r>
        <w:rPr>
          <w:rFonts w:ascii="Arial" w:hAnsi="Arial" w:cs="Arial"/>
          <w:sz w:val="24"/>
          <w:lang w:val="en-GB"/>
        </w:rPr>
        <w:t xml:space="preserve">(or </w:t>
      </w:r>
      <w:r>
        <w:rPr>
          <w:rFonts w:ascii="Arial" w:hAnsi="Arial" w:cs="Arial"/>
          <w:b/>
          <w:sz w:val="24"/>
          <w:lang w:val="en-GB"/>
        </w:rPr>
        <w:t>START B</w:t>
      </w:r>
      <w:r>
        <w:rPr>
          <w:rFonts w:ascii="Arial" w:hAnsi="Arial" w:cs="Arial"/>
          <w:sz w:val="24"/>
          <w:lang w:val="en-GB"/>
        </w:rPr>
        <w:t>) position.</w:t>
      </w:r>
    </w:p>
    <w:p w14:paraId="6B8B8D6F" w14:textId="77777777" w:rsidR="00EF5873" w:rsidRDefault="00EF5873" w:rsidP="00EF5873">
      <w:pPr>
        <w:pStyle w:val="Paragraphedeliste"/>
        <w:numPr>
          <w:ilvl w:val="0"/>
          <w:numId w:val="24"/>
        </w:numPr>
        <w:suppressAutoHyphens w:val="0"/>
        <w:jc w:val="both"/>
        <w:rPr>
          <w:rFonts w:ascii="Arial" w:hAnsi="Arial" w:cs="Arial"/>
          <w:sz w:val="24"/>
          <w:lang w:val="en-GB"/>
        </w:rPr>
      </w:pPr>
      <w:r>
        <w:rPr>
          <w:rFonts w:ascii="Arial" w:hAnsi="Arial" w:cs="Arial"/>
          <w:sz w:val="24"/>
          <w:lang w:val="en-GB"/>
        </w:rPr>
        <w:t xml:space="preserve">Press </w:t>
      </w:r>
      <w:r>
        <w:rPr>
          <w:rFonts w:ascii="Arial" w:hAnsi="Arial" w:cs="Arial"/>
          <w:b/>
          <w:sz w:val="24"/>
          <w:lang w:val="en-GB"/>
        </w:rPr>
        <w:t>ENG 1</w:t>
      </w:r>
      <w:r>
        <w:rPr>
          <w:rFonts w:ascii="Arial" w:hAnsi="Arial" w:cs="Arial"/>
          <w:sz w:val="24"/>
          <w:lang w:val="en-GB"/>
        </w:rPr>
        <w:t xml:space="preserve"> </w:t>
      </w:r>
      <w:r>
        <w:rPr>
          <w:rFonts w:ascii="Arial" w:hAnsi="Arial" w:cs="Arial"/>
          <w:b/>
          <w:sz w:val="24"/>
          <w:lang w:val="en-GB"/>
        </w:rPr>
        <w:t>START</w:t>
      </w:r>
      <w:r>
        <w:rPr>
          <w:rFonts w:ascii="Arial" w:hAnsi="Arial" w:cs="Arial"/>
          <w:sz w:val="24"/>
          <w:lang w:val="en-GB"/>
        </w:rPr>
        <w:t xml:space="preserve"> pushbutton switch.</w:t>
      </w:r>
    </w:p>
    <w:p w14:paraId="63BDDE26" w14:textId="373D0107" w:rsidR="00EF5873" w:rsidRDefault="00EF5873" w:rsidP="00EF5873">
      <w:pPr>
        <w:pStyle w:val="Paragraphedeliste"/>
        <w:numPr>
          <w:ilvl w:val="0"/>
          <w:numId w:val="24"/>
        </w:numPr>
        <w:suppressAutoHyphens w:val="0"/>
        <w:jc w:val="both"/>
        <w:rPr>
          <w:rFonts w:ascii="Arial" w:hAnsi="Arial" w:cs="Arial"/>
          <w:sz w:val="24"/>
          <w:lang w:val="en-GB"/>
        </w:rPr>
      </w:pPr>
      <w:r>
        <w:rPr>
          <w:rFonts w:ascii="Arial" w:hAnsi="Arial" w:cs="Arial"/>
          <w:sz w:val="24"/>
          <w:lang w:val="en-GB"/>
        </w:rPr>
        <w:t xml:space="preserve">Check the </w:t>
      </w:r>
      <w:r>
        <w:rPr>
          <w:rFonts w:ascii="Arial" w:hAnsi="Arial" w:cs="Arial"/>
          <w:b/>
          <w:sz w:val="24"/>
          <w:lang w:val="en-GB"/>
        </w:rPr>
        <w:t>ARM</w:t>
      </w:r>
      <w:r>
        <w:rPr>
          <w:rFonts w:ascii="Arial" w:hAnsi="Arial" w:cs="Arial"/>
          <w:sz w:val="24"/>
          <w:lang w:val="en-GB"/>
        </w:rPr>
        <w:t xml:space="preserve"> legend goes off, and the </w:t>
      </w:r>
      <w:r>
        <w:rPr>
          <w:rFonts w:ascii="Arial" w:hAnsi="Arial" w:cs="Arial"/>
          <w:b/>
          <w:sz w:val="24"/>
          <w:lang w:val="en-GB"/>
        </w:rPr>
        <w:t>OPEN</w:t>
      </w:r>
      <w:r>
        <w:rPr>
          <w:rFonts w:ascii="Arial" w:hAnsi="Arial" w:cs="Arial"/>
          <w:sz w:val="24"/>
          <w:lang w:val="en-GB"/>
        </w:rPr>
        <w:t xml:space="preserve"> legend flashes.</w:t>
      </w:r>
    </w:p>
    <w:p w14:paraId="06003758" w14:textId="309363C9" w:rsidR="00EF5873" w:rsidRDefault="00EF5873" w:rsidP="00EF5873">
      <w:pPr>
        <w:pStyle w:val="Paragraphedeliste"/>
        <w:numPr>
          <w:ilvl w:val="0"/>
          <w:numId w:val="24"/>
        </w:numPr>
        <w:suppressAutoHyphens w:val="0"/>
        <w:jc w:val="both"/>
        <w:rPr>
          <w:rFonts w:ascii="Arial" w:hAnsi="Arial" w:cs="Arial"/>
          <w:sz w:val="24"/>
          <w:lang w:val="en-GB"/>
        </w:rPr>
      </w:pPr>
      <w:r w:rsidRPr="001B2990">
        <w:rPr>
          <w:noProof/>
          <w:u w:val="single"/>
          <w:lang w:eastAsia="fr-FR"/>
        </w:rPr>
        <mc:AlternateContent>
          <mc:Choice Requires="wps">
            <w:drawing>
              <wp:anchor distT="0" distB="0" distL="114300" distR="114300" simplePos="0" relativeHeight="251661312" behindDoc="0" locked="0" layoutInCell="1" allowOverlap="1" wp14:anchorId="3C9DEB3C" wp14:editId="4D511A1E">
                <wp:simplePos x="0" y="0"/>
                <wp:positionH relativeFrom="column">
                  <wp:posOffset>5191125</wp:posOffset>
                </wp:positionH>
                <wp:positionV relativeFrom="paragraph">
                  <wp:posOffset>8305165</wp:posOffset>
                </wp:positionV>
                <wp:extent cx="1661795" cy="474345"/>
                <wp:effectExtent l="0" t="0" r="0" b="0"/>
                <wp:wrapNone/>
                <wp:docPr id="9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74345"/>
                        </a:xfrm>
                        <a:prstGeom prst="rect">
                          <a:avLst/>
                        </a:prstGeom>
                        <a:noFill/>
                        <a:ln w="9525">
                          <a:noFill/>
                          <a:miter lim="800000"/>
                          <a:headEnd/>
                          <a:tailEnd/>
                        </a:ln>
                      </wps:spPr>
                      <wps:txbx>
                        <w:txbxContent>
                          <w:p w14:paraId="4F79D40D" w14:textId="77777777" w:rsidR="005B2D03" w:rsidRPr="00187C26" w:rsidRDefault="005B2D03" w:rsidP="00EF5873">
                            <w:pPr>
                              <w:rPr>
                                <w:rFonts w:ascii="Arial" w:hAnsi="Arial" w:cs="Arial"/>
                                <w:b/>
                                <w:sz w:val="56"/>
                                <w:szCs w:val="56"/>
                              </w:rPr>
                            </w:pPr>
                            <w:r>
                              <w:rPr>
                                <w:rFonts w:ascii="Arial" w:hAnsi="Arial" w:cs="Arial"/>
                                <w:b/>
                                <w:sz w:val="56"/>
                                <w:szCs w:val="56"/>
                              </w:rPr>
                              <w:t>80-30</w:t>
                            </w:r>
                            <w:r w:rsidRPr="00187C26">
                              <w:rPr>
                                <w:rFonts w:ascii="Arial" w:hAnsi="Arial" w:cs="Arial"/>
                                <w:b/>
                                <w:sz w:val="56"/>
                                <w:szCs w:val="56"/>
                              </w:rPr>
                              <w:t>-00</w:t>
                            </w:r>
                          </w:p>
                        </w:txbxContent>
                      </wps:txbx>
                      <wps:bodyPr rot="0" vert="horz" wrap="square" lIns="91440" tIns="45720" rIns="91440" bIns="45720" anchor="t" anchorCtr="0">
                        <a:noAutofit/>
                      </wps:bodyPr>
                    </wps:wsp>
                  </a:graphicData>
                </a:graphic>
              </wp:anchor>
            </w:drawing>
          </mc:Choice>
          <mc:Fallback>
            <w:pict>
              <v:shape w14:anchorId="3C9DEB3C" id="_x0000_s1083" type="#_x0000_t202" style="position:absolute;left:0;text-align:left;margin-left:408.75pt;margin-top:653.95pt;width:130.85pt;height:37.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" filled="f" stroked="f">
                <v:textbox>
                  <w:txbxContent>
                    <w:p w14:paraId="4F79D40D" w14:textId="77777777" w:rsidR="005B2D03" w:rsidRPr="00187C26" w:rsidRDefault="005B2D03" w:rsidP="00EF5873">
                      <w:pPr>
                        <w:rPr>
                          <w:rFonts w:ascii="Arial" w:hAnsi="Arial" w:cs="Arial"/>
                          <w:b/>
                          <w:sz w:val="56"/>
                          <w:szCs w:val="56"/>
                        </w:rPr>
                      </w:pPr>
                      <w:r>
                        <w:rPr>
                          <w:rFonts w:ascii="Arial" w:hAnsi="Arial" w:cs="Arial"/>
                          <w:b/>
                          <w:sz w:val="56"/>
                          <w:szCs w:val="56"/>
                        </w:rPr>
                        <w:t>80-30</w:t>
                      </w:r>
                      <w:r w:rsidRPr="00187C26">
                        <w:rPr>
                          <w:rFonts w:ascii="Arial" w:hAnsi="Arial" w:cs="Arial"/>
                          <w:b/>
                          <w:sz w:val="56"/>
                          <w:szCs w:val="56"/>
                        </w:rPr>
                        <w:t>-00</w:t>
                      </w:r>
                    </w:p>
                  </w:txbxContent>
                </v:textbox>
              </v:shape>
            </w:pict>
          </mc:Fallback>
        </mc:AlternateContent>
      </w:r>
      <w:r w:rsidRPr="001B2990">
        <w:rPr>
          <w:noProof/>
          <w:u w:val="single"/>
          <w:lang w:eastAsia="fr-FR"/>
        </w:rPr>
        <mc:AlternateContent>
          <mc:Choice Requires="wps">
            <w:drawing>
              <wp:anchor distT="0" distB="0" distL="114300" distR="114300" simplePos="0" relativeHeight="251663360" behindDoc="0" locked="0" layoutInCell="1" allowOverlap="1" wp14:anchorId="3180F3A6" wp14:editId="3B63DAEC">
                <wp:simplePos x="0" y="0"/>
                <wp:positionH relativeFrom="column">
                  <wp:posOffset>5467350</wp:posOffset>
                </wp:positionH>
                <wp:positionV relativeFrom="paragraph">
                  <wp:posOffset>8990965</wp:posOffset>
                </wp:positionV>
                <wp:extent cx="1323975" cy="545465"/>
                <wp:effectExtent l="0" t="0" r="0" b="0"/>
                <wp:wrapNone/>
                <wp:docPr id="9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45465"/>
                        </a:xfrm>
                        <a:prstGeom prst="rect">
                          <a:avLst/>
                        </a:prstGeom>
                        <a:noFill/>
                        <a:ln w="9525">
                          <a:noFill/>
                          <a:miter lim="800000"/>
                          <a:headEnd/>
                          <a:tailEnd/>
                        </a:ln>
                      </wps:spPr>
                      <wps:txbx>
                        <w:txbxContent>
                          <w:p w14:paraId="0FC8E432" w14:textId="77777777" w:rsidR="005B2D03" w:rsidRDefault="005B2D03" w:rsidP="00EF5873">
                            <w:pPr>
                              <w:jc w:val="right"/>
                              <w:rPr>
                                <w:rFonts w:ascii="Arial" w:hAnsi="Arial" w:cs="Arial"/>
                                <w:sz w:val="24"/>
                                <w:szCs w:val="24"/>
                              </w:rPr>
                            </w:pPr>
                            <w:r>
                              <w:rPr>
                                <w:rFonts w:ascii="Arial" w:hAnsi="Arial" w:cs="Arial"/>
                                <w:sz w:val="24"/>
                                <w:szCs w:val="24"/>
                              </w:rPr>
                              <w:t>Page 3</w:t>
                            </w:r>
                          </w:p>
                          <w:p w14:paraId="28E7141A" w14:textId="77777777" w:rsidR="005B2D03" w:rsidRPr="00187C26" w:rsidRDefault="005B2D03" w:rsidP="00EF5873">
                            <w:pPr>
                              <w:jc w:val="right"/>
                              <w:rPr>
                                <w:rFonts w:ascii="Arial" w:hAnsi="Arial" w:cs="Arial"/>
                                <w:sz w:val="24"/>
                                <w:szCs w:val="24"/>
                              </w:rPr>
                            </w:pPr>
                            <w:r>
                              <w:rPr>
                                <w:rFonts w:ascii="Arial" w:hAnsi="Arial" w:cs="Arial"/>
                                <w:sz w:val="24"/>
                                <w:szCs w:val="24"/>
                              </w:rPr>
                              <w:t>Dec 01/99</w:t>
                            </w:r>
                          </w:p>
                        </w:txbxContent>
                      </wps:txbx>
                      <wps:bodyPr rot="0" vert="horz" wrap="square" lIns="91440" tIns="45720" rIns="91440" bIns="45720" anchor="t" anchorCtr="0">
                        <a:noAutofit/>
                      </wps:bodyPr>
                    </wps:wsp>
                  </a:graphicData>
                </a:graphic>
              </wp:anchor>
            </w:drawing>
          </mc:Choice>
          <mc:Fallback>
            <w:pict>
              <v:shape w14:anchorId="3180F3A6" id="_x0000_s1084" type="#_x0000_t202" style="position:absolute;left:0;text-align:left;margin-left:430.5pt;margin-top:707.95pt;width:104.25pt;height:42.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" filled="f" stroked="f">
                <v:textbox>
                  <w:txbxContent>
                    <w:p w14:paraId="0FC8E432" w14:textId="77777777" w:rsidR="005B2D03" w:rsidRDefault="005B2D03" w:rsidP="00EF5873">
                      <w:pPr>
                        <w:jc w:val="right"/>
                        <w:rPr>
                          <w:rFonts w:ascii="Arial" w:hAnsi="Arial" w:cs="Arial"/>
                          <w:sz w:val="24"/>
                          <w:szCs w:val="24"/>
                        </w:rPr>
                      </w:pPr>
                      <w:r>
                        <w:rPr>
                          <w:rFonts w:ascii="Arial" w:hAnsi="Arial" w:cs="Arial"/>
                          <w:sz w:val="24"/>
                          <w:szCs w:val="24"/>
                        </w:rPr>
                        <w:t>Page 3</w:t>
                      </w:r>
                    </w:p>
                    <w:p w14:paraId="28E7141A" w14:textId="77777777" w:rsidR="005B2D03" w:rsidRPr="00187C26" w:rsidRDefault="005B2D03" w:rsidP="00EF5873">
                      <w:pPr>
                        <w:jc w:val="right"/>
                        <w:rPr>
                          <w:rFonts w:ascii="Arial" w:hAnsi="Arial" w:cs="Arial"/>
                          <w:sz w:val="24"/>
                          <w:szCs w:val="24"/>
                        </w:rPr>
                      </w:pPr>
                      <w:proofErr w:type="spellStart"/>
                      <w:r>
                        <w:rPr>
                          <w:rFonts w:ascii="Arial" w:hAnsi="Arial" w:cs="Arial"/>
                          <w:sz w:val="24"/>
                          <w:szCs w:val="24"/>
                        </w:rPr>
                        <w:t>Dec</w:t>
                      </w:r>
                      <w:proofErr w:type="spellEnd"/>
                      <w:r>
                        <w:rPr>
                          <w:rFonts w:ascii="Arial" w:hAnsi="Arial" w:cs="Arial"/>
                          <w:sz w:val="24"/>
                          <w:szCs w:val="24"/>
                        </w:rPr>
                        <w:t xml:space="preserve"> 01/99</w:t>
                      </w:r>
                    </w:p>
                  </w:txbxContent>
                </v:textbox>
              </v:shape>
            </w:pict>
          </mc:Fallback>
        </mc:AlternateContent>
      </w:r>
      <w:r w:rsidRPr="001B2990">
        <w:rPr>
          <w:noProof/>
          <w:u w:val="single"/>
          <w:lang w:eastAsia="fr-FR"/>
        </w:rPr>
        <w:drawing>
          <wp:anchor distT="0" distB="0" distL="114300" distR="114300" simplePos="0" relativeHeight="251660288" behindDoc="0" locked="0" layoutInCell="1" allowOverlap="1" wp14:anchorId="6F6D8118" wp14:editId="00D26A67">
            <wp:simplePos x="0" y="0"/>
            <wp:positionH relativeFrom="column">
              <wp:posOffset>0</wp:posOffset>
            </wp:positionH>
            <wp:positionV relativeFrom="paragraph">
              <wp:posOffset>8507095</wp:posOffset>
            </wp:positionV>
            <wp:extent cx="3578225" cy="672465"/>
            <wp:effectExtent l="0" t="0" r="0" b="0"/>
            <wp:wrapNone/>
            <wp:docPr id="907" name="Picture 14912"/>
            <wp:cNvGraphicFramePr/>
            <a:graphic xmlns:a="http://schemas.openxmlformats.org/drawingml/2006/main">
              <a:graphicData uri="http://schemas.openxmlformats.org/drawingml/2006/picture">
                <pic:pic xmlns:pic="http://schemas.openxmlformats.org/drawingml/2006/picture">
                  <pic:nvPicPr>
                    <pic:cNvPr id="14885" name="Picture 149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8225" cy="672465"/>
                    </a:xfrm>
                    <a:prstGeom prst="rect">
                      <a:avLst/>
                    </a:prstGeom>
                  </pic:spPr>
                </pic:pic>
              </a:graphicData>
            </a:graphic>
          </wp:anchor>
        </w:drawing>
      </w:r>
      <w:r w:rsidRPr="001B2990">
        <w:rPr>
          <w:noProof/>
          <w:u w:val="single"/>
          <w:lang w:eastAsia="fr-FR"/>
        </w:rPr>
        <mc:AlternateContent>
          <mc:Choice Requires="wps">
            <w:drawing>
              <wp:anchor distT="0" distB="0" distL="114300" distR="114300" simplePos="0" relativeHeight="251662336" behindDoc="0" locked="0" layoutInCell="1" allowOverlap="1" wp14:anchorId="79C83E72" wp14:editId="23489CA7">
                <wp:simplePos x="0" y="0"/>
                <wp:positionH relativeFrom="column">
                  <wp:posOffset>1047750</wp:posOffset>
                </wp:positionH>
                <wp:positionV relativeFrom="paragraph">
                  <wp:posOffset>9221470</wp:posOffset>
                </wp:positionV>
                <wp:extent cx="1626235" cy="319405"/>
                <wp:effectExtent l="0" t="0" r="0" b="0"/>
                <wp:wrapNone/>
                <wp:docPr id="9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319405"/>
                        </a:xfrm>
                        <a:prstGeom prst="rect">
                          <a:avLst/>
                        </a:prstGeom>
                        <a:noFill/>
                        <a:ln w="9525">
                          <a:noFill/>
                          <a:miter lim="800000"/>
                          <a:headEnd/>
                          <a:tailEnd/>
                        </a:ln>
                      </wps:spPr>
                      <wps:txbx>
                        <w:txbxContent>
                          <w:p w14:paraId="43FAFD4A" w14:textId="77777777" w:rsidR="005B2D03" w:rsidRPr="005C370B" w:rsidRDefault="005B2D03" w:rsidP="00EF5873">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wps:txbx>
                      <wps:bodyPr rot="0" vert="horz" wrap="square" lIns="91440" tIns="45720" rIns="91440" bIns="45720" anchor="t" anchorCtr="0">
                        <a:noAutofit/>
                      </wps:bodyPr>
                    </wps:wsp>
                  </a:graphicData>
                </a:graphic>
              </wp:anchor>
            </w:drawing>
          </mc:Choice>
          <mc:Fallback>
            <w:pict>
              <v:shape w14:anchorId="79C83E72" id="_x0000_s1085" type="#_x0000_t202" style="position:absolute;left:0;text-align:left;margin-left:82.5pt;margin-top:726.1pt;width:128.05pt;height:25.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" filled="f" stroked="f">
                <v:textbox>
                  <w:txbxContent>
                    <w:p w14:paraId="43FAFD4A" w14:textId="77777777" w:rsidR="005B2D03" w:rsidRPr="005C370B" w:rsidRDefault="005B2D03" w:rsidP="00EF5873">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v:textbox>
              </v:shape>
            </w:pict>
          </mc:Fallback>
        </mc:AlternateContent>
      </w:r>
      <w:r w:rsidRPr="001B2990">
        <w:rPr>
          <w:noProof/>
          <w:u w:val="single"/>
          <w:lang w:eastAsia="fr-FR"/>
        </w:rPr>
        <mc:AlternateContent>
          <mc:Choice Requires="wps">
            <w:drawing>
              <wp:anchor distT="0" distB="0" distL="114300" distR="114300" simplePos="0" relativeHeight="251664384" behindDoc="0" locked="0" layoutInCell="1" allowOverlap="1" wp14:anchorId="20DE7D5A" wp14:editId="33AE8517">
                <wp:simplePos x="0" y="0"/>
                <wp:positionH relativeFrom="column">
                  <wp:posOffset>47625</wp:posOffset>
                </wp:positionH>
                <wp:positionV relativeFrom="paragraph">
                  <wp:posOffset>8564245</wp:posOffset>
                </wp:positionV>
                <wp:extent cx="3303905" cy="217170"/>
                <wp:effectExtent l="0" t="0" r="0" b="0"/>
                <wp:wrapNone/>
                <wp:docPr id="9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17170"/>
                        </a:xfrm>
                        <a:prstGeom prst="rect">
                          <a:avLst/>
                        </a:prstGeom>
                        <a:solidFill>
                          <a:srgbClr val="FFFFFF"/>
                        </a:solidFill>
                        <a:ln w="9525">
                          <a:noFill/>
                          <a:miter lim="800000"/>
                          <a:headEnd/>
                          <a:tailEnd/>
                        </a:ln>
                      </wps:spPr>
                      <wps:txbx>
                        <w:txbxContent>
                          <w:p w14:paraId="0ED3E38A" w14:textId="77777777" w:rsidR="005B2D03" w:rsidRPr="006737CA" w:rsidRDefault="005B2D03" w:rsidP="00EF5873">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FROM S/N 0001 TO S/N 0999</w:t>
                            </w:r>
                          </w:p>
                        </w:txbxContent>
                      </wps:txbx>
                      <wps:bodyPr rot="0" vert="horz" wrap="square" lIns="91440" tIns="45720" rIns="91440" bIns="45720" anchor="t" anchorCtr="0">
                        <a:spAutoFit/>
                      </wps:bodyPr>
                    </wps:wsp>
                  </a:graphicData>
                </a:graphic>
              </wp:anchor>
            </w:drawing>
          </mc:Choice>
          <mc:Fallback>
            <w:pict>
              <v:shape w14:anchorId="20DE7D5A" id="_x0000_s1086" type="#_x0000_t202" style="position:absolute;left:0;text-align:left;margin-left:3.75pt;margin-top:674.35pt;width:260.15pt;height:1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" stroked="f">
                <v:textbox style="mso-fit-shape-to-text:t">
                  <w:txbxContent>
                    <w:p w14:paraId="0ED3E38A" w14:textId="77777777" w:rsidR="005B2D03" w:rsidRPr="006737CA" w:rsidRDefault="005B2D03" w:rsidP="00EF5873">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FROM S/N 0001 TO S/N 0999</w:t>
                      </w:r>
                    </w:p>
                  </w:txbxContent>
                </v:textbox>
              </v:shape>
            </w:pict>
          </mc:Fallback>
        </mc:AlternateContent>
      </w:r>
      <w:r w:rsidRPr="001B2990">
        <w:rPr>
          <w:noProof/>
          <w:u w:val="single"/>
          <w:lang w:eastAsia="fr-FR"/>
        </w:rPr>
        <mc:AlternateContent>
          <mc:Choice Requires="wps">
            <w:drawing>
              <wp:anchor distT="0" distB="0" distL="114300" distR="114300" simplePos="0" relativeHeight="251665408" behindDoc="0" locked="0" layoutInCell="1" allowOverlap="1" wp14:anchorId="2FF9E1BF" wp14:editId="4934A134">
                <wp:simplePos x="0" y="0"/>
                <wp:positionH relativeFrom="column">
                  <wp:posOffset>47625</wp:posOffset>
                </wp:positionH>
                <wp:positionV relativeFrom="paragraph">
                  <wp:posOffset>9002395</wp:posOffset>
                </wp:positionV>
                <wp:extent cx="495300" cy="238125"/>
                <wp:effectExtent l="0" t="0" r="0" b="0"/>
                <wp:wrapNone/>
                <wp:docPr id="9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solidFill>
                          <a:srgbClr val="FFFFFF"/>
                        </a:solidFill>
                        <a:ln w="9525">
                          <a:noFill/>
                          <a:miter lim="800000"/>
                          <a:headEnd/>
                          <a:tailEnd/>
                        </a:ln>
                      </wps:spPr>
                      <wps:txbx>
                        <w:txbxContent>
                          <w:p w14:paraId="71CCEEEF" w14:textId="77777777" w:rsidR="005B2D03" w:rsidRPr="006737CA" w:rsidRDefault="005B2D03" w:rsidP="00EF5873">
                            <w:pPr>
                              <w:rPr>
                                <w:rFonts w:ascii="Arial" w:hAnsi="Arial" w:cs="Arial"/>
                                <w:b/>
                                <w:sz w:val="16"/>
                                <w:szCs w:val="16"/>
                                <w:lang w:val="en-GB"/>
                              </w:rPr>
                            </w:pPr>
                            <w:r>
                              <w:rPr>
                                <w:rFonts w:ascii="Arial" w:hAnsi="Arial" w:cs="Arial"/>
                                <w:b/>
                                <w:sz w:val="16"/>
                                <w:szCs w:val="16"/>
                                <w:lang w:val="en-GB"/>
                              </w:rPr>
                              <w:t>CAL</w:t>
                            </w:r>
                          </w:p>
                        </w:txbxContent>
                      </wps:txbx>
                      <wps:bodyPr rot="0" vert="horz" wrap="square" lIns="91440" tIns="45720" rIns="91440" bIns="45720" anchor="t" anchorCtr="0">
                        <a:noAutofit/>
                      </wps:bodyPr>
                    </wps:wsp>
                  </a:graphicData>
                </a:graphic>
              </wp:anchor>
            </w:drawing>
          </mc:Choice>
          <mc:Fallback>
            <w:pict>
              <v:shape w14:anchorId="2FF9E1BF" id="_x0000_s1087" type="#_x0000_t202" style="position:absolute;left:0;text-align:left;margin-left:3.75pt;margin-top:708.85pt;width:39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" stroked="f">
                <v:textbox>
                  <w:txbxContent>
                    <w:p w14:paraId="71CCEEEF" w14:textId="77777777" w:rsidR="005B2D03" w:rsidRPr="006737CA" w:rsidRDefault="005B2D03" w:rsidP="00EF5873">
                      <w:pPr>
                        <w:rPr>
                          <w:rFonts w:ascii="Arial" w:hAnsi="Arial" w:cs="Arial"/>
                          <w:b/>
                          <w:sz w:val="16"/>
                          <w:szCs w:val="16"/>
                          <w:lang w:val="en-GB"/>
                        </w:rPr>
                      </w:pPr>
                      <w:r>
                        <w:rPr>
                          <w:rFonts w:ascii="Arial" w:hAnsi="Arial" w:cs="Arial"/>
                          <w:b/>
                          <w:sz w:val="16"/>
                          <w:szCs w:val="16"/>
                          <w:lang w:val="en-GB"/>
                        </w:rPr>
                        <w:t>CAL</w:t>
                      </w:r>
                    </w:p>
                  </w:txbxContent>
                </v:textbox>
              </v:shape>
            </w:pict>
          </mc:Fallback>
        </mc:AlternateContent>
      </w:r>
      <w:r>
        <w:rPr>
          <w:rFonts w:ascii="Arial" w:hAnsi="Arial" w:cs="Arial"/>
          <w:sz w:val="24"/>
          <w:lang w:val="en-GB"/>
        </w:rPr>
        <w:t>Measure voltage between pin 3 and 4 connector side. You must have 28 VDC.</w:t>
      </w:r>
    </w:p>
    <w:p w14:paraId="5157CEC9" w14:textId="77777777" w:rsidR="00EF5873" w:rsidRPr="00394F69" w:rsidRDefault="00EF5873" w:rsidP="00EF5873">
      <w:pPr>
        <w:pStyle w:val="Paragraphedeliste"/>
        <w:numPr>
          <w:ilvl w:val="0"/>
          <w:numId w:val="24"/>
        </w:numPr>
        <w:suppressAutoHyphens w:val="0"/>
        <w:ind w:left="1276"/>
        <w:jc w:val="both"/>
        <w:rPr>
          <w:rFonts w:ascii="Arial" w:hAnsi="Arial" w:cs="Arial"/>
          <w:sz w:val="24"/>
          <w:lang w:val="en-GB"/>
        </w:rPr>
      </w:pPr>
      <w:r>
        <w:rPr>
          <w:rFonts w:ascii="Arial" w:hAnsi="Arial" w:cs="Arial"/>
          <w:sz w:val="24"/>
          <w:lang w:val="en-GB"/>
        </w:rPr>
        <w:t xml:space="preserve">Manually open the starter valve, check the </w:t>
      </w:r>
      <w:r>
        <w:rPr>
          <w:rFonts w:ascii="Arial" w:hAnsi="Arial" w:cs="Arial"/>
          <w:b/>
          <w:sz w:val="24"/>
          <w:lang w:val="en-GB"/>
        </w:rPr>
        <w:t>OPEN</w:t>
      </w:r>
      <w:r>
        <w:rPr>
          <w:rFonts w:ascii="Arial" w:hAnsi="Arial" w:cs="Arial"/>
          <w:sz w:val="24"/>
          <w:lang w:val="en-GB"/>
        </w:rPr>
        <w:t xml:space="preserve"> legend stop flash and comes </w:t>
      </w:r>
      <w:r>
        <w:rPr>
          <w:rFonts w:ascii="Arial" w:hAnsi="Arial" w:cs="Arial"/>
          <w:b/>
          <w:sz w:val="24"/>
          <w:lang w:val="en-GB"/>
        </w:rPr>
        <w:t>ON.</w:t>
      </w:r>
    </w:p>
    <w:p w14:paraId="30A4C81E" w14:textId="5D777349" w:rsidR="00EF5873" w:rsidRDefault="00EF5873" w:rsidP="00EF5873">
      <w:pPr>
        <w:suppressAutoHyphens w:val="0"/>
        <w:jc w:val="both"/>
        <w:rPr>
          <w:rFonts w:ascii="Arial" w:hAnsi="Arial" w:cs="Arial"/>
          <w:b/>
          <w:sz w:val="24"/>
          <w:lang w:val="en-GB"/>
        </w:rPr>
      </w:pPr>
      <w:r w:rsidRPr="00A64994">
        <w:rPr>
          <w:rFonts w:ascii="Arial" w:hAnsi="Arial" w:cs="Arial"/>
          <w:b/>
          <w:noProof/>
          <w:sz w:val="24"/>
          <w:lang w:eastAsia="fr-FR"/>
        </w:rPr>
        <mc:AlternateContent>
          <mc:Choice Requires="wps">
            <w:drawing>
              <wp:anchor distT="0" distB="0" distL="114300" distR="114300" simplePos="0" relativeHeight="251668480" behindDoc="0" locked="0" layoutInCell="1" allowOverlap="1" wp14:anchorId="22ED28F7" wp14:editId="031921EC">
                <wp:simplePos x="0" y="0"/>
                <wp:positionH relativeFrom="column">
                  <wp:posOffset>1705226</wp:posOffset>
                </wp:positionH>
                <wp:positionV relativeFrom="paragraph">
                  <wp:posOffset>1252353</wp:posOffset>
                </wp:positionV>
                <wp:extent cx="1626235" cy="319405"/>
                <wp:effectExtent l="0" t="0" r="0" b="4445"/>
                <wp:wrapNone/>
                <wp:docPr id="9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319405"/>
                        </a:xfrm>
                        <a:prstGeom prst="rect">
                          <a:avLst/>
                        </a:prstGeom>
                        <a:noFill/>
                        <a:ln w="9525">
                          <a:noFill/>
                          <a:miter lim="800000"/>
                          <a:headEnd/>
                          <a:tailEnd/>
                        </a:ln>
                      </wps:spPr>
                      <wps:txbx>
                        <w:txbxContent>
                          <w:p w14:paraId="5DF743CE" w14:textId="77777777" w:rsidR="005B2D03" w:rsidRPr="005C370B" w:rsidRDefault="005B2D03" w:rsidP="00EF5873">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wps:txbx>
                      <wps:bodyPr rot="0" vert="horz" wrap="square" lIns="91440" tIns="45720" rIns="91440" bIns="45720" anchor="t" anchorCtr="0">
                        <a:noAutofit/>
                      </wps:bodyPr>
                    </wps:wsp>
                  </a:graphicData>
                </a:graphic>
              </wp:anchor>
            </w:drawing>
          </mc:Choice>
          <mc:Fallback>
            <w:pict>
              <v:shape w14:anchorId="22ED28F7" id="_x0000_s1088" type="#_x0000_t202" style="position:absolute;left:0;text-align:left;margin-left:134.25pt;margin-top:98.6pt;width:128.05pt;height:25.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" filled="f" stroked="f">
                <v:textbox>
                  <w:txbxContent>
                    <w:p w14:paraId="5DF743CE" w14:textId="77777777" w:rsidR="005B2D03" w:rsidRPr="005C370B" w:rsidRDefault="005B2D03" w:rsidP="00EF5873">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v:textbox>
              </v:shape>
            </w:pict>
          </mc:Fallback>
        </mc:AlternateContent>
      </w:r>
      <w:r w:rsidRPr="00A64994">
        <w:rPr>
          <w:rFonts w:ascii="Arial" w:hAnsi="Arial" w:cs="Arial"/>
          <w:b/>
          <w:noProof/>
          <w:sz w:val="24"/>
          <w:lang w:eastAsia="fr-FR"/>
        </w:rPr>
        <w:drawing>
          <wp:anchor distT="0" distB="0" distL="114300" distR="114300" simplePos="0" relativeHeight="251666432" behindDoc="0" locked="0" layoutInCell="1" allowOverlap="1" wp14:anchorId="3A522BAC" wp14:editId="7637043E">
            <wp:simplePos x="0" y="0"/>
            <wp:positionH relativeFrom="column">
              <wp:posOffset>0</wp:posOffset>
            </wp:positionH>
            <wp:positionV relativeFrom="paragraph">
              <wp:posOffset>435610</wp:posOffset>
            </wp:positionV>
            <wp:extent cx="3578225" cy="672465"/>
            <wp:effectExtent l="0" t="0" r="3175" b="0"/>
            <wp:wrapNone/>
            <wp:docPr id="922" name="Picture 14912"/>
            <wp:cNvGraphicFramePr/>
            <a:graphic xmlns:a="http://schemas.openxmlformats.org/drawingml/2006/main">
              <a:graphicData uri="http://schemas.openxmlformats.org/drawingml/2006/picture">
                <pic:pic xmlns:pic="http://schemas.openxmlformats.org/drawingml/2006/picture">
                  <pic:nvPicPr>
                    <pic:cNvPr id="14885" name="Picture 149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8225" cy="672465"/>
                    </a:xfrm>
                    <a:prstGeom prst="rect">
                      <a:avLst/>
                    </a:prstGeom>
                  </pic:spPr>
                </pic:pic>
              </a:graphicData>
            </a:graphic>
          </wp:anchor>
        </w:drawing>
      </w:r>
      <w:r w:rsidRPr="00A64994">
        <w:rPr>
          <w:rFonts w:ascii="Arial" w:hAnsi="Arial" w:cs="Arial"/>
          <w:b/>
          <w:noProof/>
          <w:sz w:val="24"/>
          <w:lang w:eastAsia="fr-FR"/>
        </w:rPr>
        <mc:AlternateContent>
          <mc:Choice Requires="wps">
            <w:drawing>
              <wp:anchor distT="0" distB="0" distL="114300" distR="114300" simplePos="0" relativeHeight="251670528" behindDoc="0" locked="0" layoutInCell="1" allowOverlap="1" wp14:anchorId="3E3258AB" wp14:editId="37AAB07E">
                <wp:simplePos x="0" y="0"/>
                <wp:positionH relativeFrom="column">
                  <wp:posOffset>47625</wp:posOffset>
                </wp:positionH>
                <wp:positionV relativeFrom="paragraph">
                  <wp:posOffset>492760</wp:posOffset>
                </wp:positionV>
                <wp:extent cx="3303905" cy="217170"/>
                <wp:effectExtent l="0" t="0" r="0" b="0"/>
                <wp:wrapNone/>
                <wp:docPr id="9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17170"/>
                        </a:xfrm>
                        <a:prstGeom prst="rect">
                          <a:avLst/>
                        </a:prstGeom>
                        <a:solidFill>
                          <a:srgbClr val="FFFFFF"/>
                        </a:solidFill>
                        <a:ln w="9525">
                          <a:noFill/>
                          <a:miter lim="800000"/>
                          <a:headEnd/>
                          <a:tailEnd/>
                        </a:ln>
                      </wps:spPr>
                      <wps:txbx>
                        <w:txbxContent>
                          <w:p w14:paraId="71F10EC6" w14:textId="77777777" w:rsidR="005B2D03" w:rsidRPr="006737CA" w:rsidRDefault="005B2D03" w:rsidP="00EF5873">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FROM S/N 001 TO S/N 150</w:t>
                            </w:r>
                          </w:p>
                        </w:txbxContent>
                      </wps:txbx>
                      <wps:bodyPr rot="0" vert="horz" wrap="square" lIns="91440" tIns="45720" rIns="91440" bIns="45720" anchor="t" anchorCtr="0">
                        <a:spAutoFit/>
                      </wps:bodyPr>
                    </wps:wsp>
                  </a:graphicData>
                </a:graphic>
              </wp:anchor>
            </w:drawing>
          </mc:Choice>
          <mc:Fallback>
            <w:pict>
              <v:shape w14:anchorId="3E3258AB" id="_x0000_s1089" type="#_x0000_t202" style="position:absolute;left:0;text-align:left;margin-left:3.75pt;margin-top:38.8pt;width:260.15pt;height:17.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" stroked="f">
                <v:textbox style="mso-fit-shape-to-text:t">
                  <w:txbxContent>
                    <w:p w14:paraId="71F10EC6" w14:textId="77777777" w:rsidR="005B2D03" w:rsidRPr="006737CA" w:rsidRDefault="005B2D03" w:rsidP="00EF5873">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FROM S/N 001 TO S/N 150</w:t>
                      </w:r>
                    </w:p>
                  </w:txbxContent>
                </v:textbox>
              </v:shape>
            </w:pict>
          </mc:Fallback>
        </mc:AlternateContent>
      </w:r>
      <w:r w:rsidRPr="00A64994">
        <w:rPr>
          <w:rFonts w:ascii="Arial" w:hAnsi="Arial" w:cs="Arial"/>
          <w:b/>
          <w:noProof/>
          <w:sz w:val="24"/>
          <w:lang w:eastAsia="fr-FR"/>
        </w:rPr>
        <mc:AlternateContent>
          <mc:Choice Requires="wps">
            <w:drawing>
              <wp:anchor distT="0" distB="0" distL="114300" distR="114300" simplePos="0" relativeHeight="251671552" behindDoc="0" locked="0" layoutInCell="1" allowOverlap="1" wp14:anchorId="55FFC348" wp14:editId="2A41A6D2">
                <wp:simplePos x="0" y="0"/>
                <wp:positionH relativeFrom="column">
                  <wp:posOffset>47625</wp:posOffset>
                </wp:positionH>
                <wp:positionV relativeFrom="paragraph">
                  <wp:posOffset>930910</wp:posOffset>
                </wp:positionV>
                <wp:extent cx="495300" cy="238125"/>
                <wp:effectExtent l="0" t="0" r="0" b="9525"/>
                <wp:wrapNone/>
                <wp:docPr id="9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solidFill>
                          <a:srgbClr val="FFFFFF"/>
                        </a:solidFill>
                        <a:ln w="9525">
                          <a:noFill/>
                          <a:miter lim="800000"/>
                          <a:headEnd/>
                          <a:tailEnd/>
                        </a:ln>
                      </wps:spPr>
                      <wps:txbx>
                        <w:txbxContent>
                          <w:p w14:paraId="47D0B312" w14:textId="77777777" w:rsidR="005B2D03" w:rsidRPr="006737CA" w:rsidRDefault="005B2D03" w:rsidP="00EF5873">
                            <w:pPr>
                              <w:rPr>
                                <w:rFonts w:ascii="Arial" w:hAnsi="Arial" w:cs="Arial"/>
                                <w:b/>
                                <w:sz w:val="16"/>
                                <w:szCs w:val="16"/>
                                <w:lang w:val="en-GB"/>
                              </w:rPr>
                            </w:pPr>
                            <w:r>
                              <w:rPr>
                                <w:rFonts w:ascii="Arial" w:hAnsi="Arial" w:cs="Arial"/>
                                <w:b/>
                                <w:sz w:val="16"/>
                                <w:szCs w:val="16"/>
                                <w:lang w:val="en-GB"/>
                              </w:rPr>
                              <w:t>CAL</w:t>
                            </w:r>
                          </w:p>
                        </w:txbxContent>
                      </wps:txbx>
                      <wps:bodyPr rot="0" vert="horz" wrap="square" lIns="91440" tIns="45720" rIns="91440" bIns="45720" anchor="t" anchorCtr="0">
                        <a:noAutofit/>
                      </wps:bodyPr>
                    </wps:wsp>
                  </a:graphicData>
                </a:graphic>
              </wp:anchor>
            </w:drawing>
          </mc:Choice>
          <mc:Fallback>
            <w:pict>
              <v:shape w14:anchorId="55FFC348" id="_x0000_s1090" type="#_x0000_t202" style="position:absolute;left:0;text-align:left;margin-left:3.75pt;margin-top:73.3pt;width:39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" stroked="f">
                <v:textbox>
                  <w:txbxContent>
                    <w:p w14:paraId="47D0B312" w14:textId="77777777" w:rsidR="005B2D03" w:rsidRPr="006737CA" w:rsidRDefault="005B2D03" w:rsidP="00EF5873">
                      <w:pPr>
                        <w:rPr>
                          <w:rFonts w:ascii="Arial" w:hAnsi="Arial" w:cs="Arial"/>
                          <w:b/>
                          <w:sz w:val="16"/>
                          <w:szCs w:val="16"/>
                          <w:lang w:val="en-GB"/>
                        </w:rPr>
                      </w:pPr>
                      <w:r>
                        <w:rPr>
                          <w:rFonts w:ascii="Arial" w:hAnsi="Arial" w:cs="Arial"/>
                          <w:b/>
                          <w:sz w:val="16"/>
                          <w:szCs w:val="16"/>
                          <w:lang w:val="en-GB"/>
                        </w:rPr>
                        <w:t>CAL</w:t>
                      </w:r>
                    </w:p>
                  </w:txbxContent>
                </v:textbox>
              </v:shape>
            </w:pict>
          </mc:Fallback>
        </mc:AlternateContent>
      </w:r>
      <w:r w:rsidRPr="00A64994">
        <w:rPr>
          <w:rFonts w:ascii="Arial" w:hAnsi="Arial" w:cs="Arial"/>
          <w:b/>
          <w:noProof/>
          <w:sz w:val="24"/>
          <w:lang w:eastAsia="fr-FR"/>
        </w:rPr>
        <mc:AlternateContent>
          <mc:Choice Requires="wps">
            <w:drawing>
              <wp:anchor distT="0" distB="0" distL="114300" distR="114300" simplePos="0" relativeHeight="251667456" behindDoc="0" locked="0" layoutInCell="1" allowOverlap="1" wp14:anchorId="4AC81A0D" wp14:editId="33A97FFC">
                <wp:simplePos x="0" y="0"/>
                <wp:positionH relativeFrom="column">
                  <wp:posOffset>3890010</wp:posOffset>
                </wp:positionH>
                <wp:positionV relativeFrom="paragraph">
                  <wp:posOffset>241935</wp:posOffset>
                </wp:positionV>
                <wp:extent cx="1661795" cy="474345"/>
                <wp:effectExtent l="0" t="0" r="0" b="1905"/>
                <wp:wrapNone/>
                <wp:docPr id="9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474345"/>
                        </a:xfrm>
                        <a:prstGeom prst="rect">
                          <a:avLst/>
                        </a:prstGeom>
                        <a:noFill/>
                        <a:ln w="9525">
                          <a:noFill/>
                          <a:miter lim="800000"/>
                          <a:headEnd/>
                          <a:tailEnd/>
                        </a:ln>
                      </wps:spPr>
                      <wps:txbx>
                        <w:txbxContent>
                          <w:p w14:paraId="2C729E2B" w14:textId="77777777" w:rsidR="005B2D03" w:rsidRPr="00187C26" w:rsidRDefault="005B2D03" w:rsidP="00EF5873">
                            <w:pPr>
                              <w:rPr>
                                <w:rFonts w:ascii="Arial" w:hAnsi="Arial" w:cs="Arial"/>
                                <w:b/>
                                <w:sz w:val="56"/>
                                <w:szCs w:val="56"/>
                              </w:rPr>
                            </w:pPr>
                            <w:r>
                              <w:rPr>
                                <w:rFonts w:ascii="Arial" w:hAnsi="Arial" w:cs="Arial"/>
                                <w:b/>
                                <w:sz w:val="56"/>
                                <w:szCs w:val="56"/>
                              </w:rPr>
                              <w:t>80-13-02</w:t>
                            </w:r>
                          </w:p>
                        </w:txbxContent>
                      </wps:txbx>
                      <wps:bodyPr rot="0" vert="horz" wrap="square" lIns="91440" tIns="45720" rIns="91440" bIns="45720" anchor="t" anchorCtr="0">
                        <a:noAutofit/>
                      </wps:bodyPr>
                    </wps:wsp>
                  </a:graphicData>
                </a:graphic>
              </wp:anchor>
            </w:drawing>
          </mc:Choice>
          <mc:Fallback>
            <w:pict>
              <v:shape w14:anchorId="4AC81A0D" id="_x0000_s1091" type="#_x0000_t202" style="position:absolute;left:0;text-align:left;margin-left:306.3pt;margin-top:19.05pt;width:130.85pt;height:37.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" filled="f" stroked="f">
                <v:textbox>
                  <w:txbxContent>
                    <w:p w14:paraId="2C729E2B" w14:textId="77777777" w:rsidR="005B2D03" w:rsidRPr="00187C26" w:rsidRDefault="005B2D03" w:rsidP="00EF5873">
                      <w:pPr>
                        <w:rPr>
                          <w:rFonts w:ascii="Arial" w:hAnsi="Arial" w:cs="Arial"/>
                          <w:b/>
                          <w:sz w:val="56"/>
                          <w:szCs w:val="56"/>
                        </w:rPr>
                      </w:pPr>
                      <w:r>
                        <w:rPr>
                          <w:rFonts w:ascii="Arial" w:hAnsi="Arial" w:cs="Arial"/>
                          <w:b/>
                          <w:sz w:val="56"/>
                          <w:szCs w:val="56"/>
                        </w:rPr>
                        <w:t>80-13-02</w:t>
                      </w:r>
                    </w:p>
                  </w:txbxContent>
                </v:textbox>
              </v:shape>
            </w:pict>
          </mc:Fallback>
        </mc:AlternateContent>
      </w:r>
      <w:r w:rsidRPr="00A64994">
        <w:rPr>
          <w:rFonts w:ascii="Arial" w:hAnsi="Arial" w:cs="Arial"/>
          <w:b/>
          <w:noProof/>
          <w:sz w:val="24"/>
          <w:lang w:eastAsia="fr-FR"/>
        </w:rPr>
        <mc:AlternateContent>
          <mc:Choice Requires="wps">
            <w:drawing>
              <wp:anchor distT="0" distB="0" distL="114300" distR="114300" simplePos="0" relativeHeight="251669504" behindDoc="0" locked="0" layoutInCell="1" allowOverlap="1" wp14:anchorId="78CB7AFC" wp14:editId="089FBB25">
                <wp:simplePos x="0" y="0"/>
                <wp:positionH relativeFrom="column">
                  <wp:posOffset>5534025</wp:posOffset>
                </wp:positionH>
                <wp:positionV relativeFrom="paragraph">
                  <wp:posOffset>443703</wp:posOffset>
                </wp:positionV>
                <wp:extent cx="1323975" cy="545465"/>
                <wp:effectExtent l="0" t="0" r="0" b="0"/>
                <wp:wrapNone/>
                <wp:docPr id="9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545465"/>
                        </a:xfrm>
                        <a:prstGeom prst="rect">
                          <a:avLst/>
                        </a:prstGeom>
                        <a:noFill/>
                        <a:ln w="9525">
                          <a:noFill/>
                          <a:miter lim="800000"/>
                          <a:headEnd/>
                          <a:tailEnd/>
                        </a:ln>
                      </wps:spPr>
                      <wps:txbx>
                        <w:txbxContent>
                          <w:p w14:paraId="442AAF4A" w14:textId="77777777" w:rsidR="005B2D03" w:rsidRDefault="005B2D03" w:rsidP="00EF5873">
                            <w:pPr>
                              <w:jc w:val="right"/>
                              <w:rPr>
                                <w:rFonts w:ascii="Arial" w:hAnsi="Arial" w:cs="Arial"/>
                                <w:sz w:val="24"/>
                                <w:szCs w:val="24"/>
                              </w:rPr>
                            </w:pPr>
                            <w:r>
                              <w:rPr>
                                <w:rFonts w:ascii="Arial" w:hAnsi="Arial" w:cs="Arial"/>
                                <w:sz w:val="24"/>
                                <w:szCs w:val="24"/>
                              </w:rPr>
                              <w:t>Page 401</w:t>
                            </w:r>
                          </w:p>
                          <w:p w14:paraId="3493714A" w14:textId="77777777" w:rsidR="005B2D03" w:rsidRPr="00187C26" w:rsidRDefault="005B2D03" w:rsidP="00EF5873">
                            <w:pPr>
                              <w:jc w:val="right"/>
                              <w:rPr>
                                <w:rFonts w:ascii="Arial" w:hAnsi="Arial" w:cs="Arial"/>
                                <w:sz w:val="24"/>
                                <w:szCs w:val="24"/>
                              </w:rPr>
                            </w:pPr>
                            <w:r>
                              <w:rPr>
                                <w:rFonts w:ascii="Arial" w:hAnsi="Arial" w:cs="Arial"/>
                                <w:sz w:val="24"/>
                                <w:szCs w:val="24"/>
                              </w:rPr>
                              <w:t>Dec 01/96</w:t>
                            </w:r>
                          </w:p>
                        </w:txbxContent>
                      </wps:txbx>
                      <wps:bodyPr rot="0" vert="horz" wrap="square" lIns="91440" tIns="45720" rIns="91440" bIns="45720" anchor="t" anchorCtr="0">
                        <a:noAutofit/>
                      </wps:bodyPr>
                    </wps:wsp>
                  </a:graphicData>
                </a:graphic>
              </wp:anchor>
            </w:drawing>
          </mc:Choice>
          <mc:Fallback>
            <w:pict>
              <v:shape w14:anchorId="78CB7AFC" id="_x0000_s1092" type="#_x0000_t202" style="position:absolute;left:0;text-align:left;margin-left:435.75pt;margin-top:34.95pt;width:104.25pt;height:42.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" filled="f" stroked="f">
                <v:textbox>
                  <w:txbxContent>
                    <w:p w14:paraId="442AAF4A" w14:textId="77777777" w:rsidR="005B2D03" w:rsidRDefault="005B2D03" w:rsidP="00EF5873">
                      <w:pPr>
                        <w:jc w:val="right"/>
                        <w:rPr>
                          <w:rFonts w:ascii="Arial" w:hAnsi="Arial" w:cs="Arial"/>
                          <w:sz w:val="24"/>
                          <w:szCs w:val="24"/>
                        </w:rPr>
                      </w:pPr>
                      <w:r>
                        <w:rPr>
                          <w:rFonts w:ascii="Arial" w:hAnsi="Arial" w:cs="Arial"/>
                          <w:sz w:val="24"/>
                          <w:szCs w:val="24"/>
                        </w:rPr>
                        <w:t>Page 401</w:t>
                      </w:r>
                    </w:p>
                    <w:p w14:paraId="3493714A" w14:textId="77777777" w:rsidR="005B2D03" w:rsidRPr="00187C26" w:rsidRDefault="005B2D03" w:rsidP="00EF5873">
                      <w:pPr>
                        <w:jc w:val="right"/>
                        <w:rPr>
                          <w:rFonts w:ascii="Arial" w:hAnsi="Arial" w:cs="Arial"/>
                          <w:sz w:val="24"/>
                          <w:szCs w:val="24"/>
                        </w:rPr>
                      </w:pPr>
                      <w:proofErr w:type="spellStart"/>
                      <w:r>
                        <w:rPr>
                          <w:rFonts w:ascii="Arial" w:hAnsi="Arial" w:cs="Arial"/>
                          <w:sz w:val="24"/>
                          <w:szCs w:val="24"/>
                        </w:rPr>
                        <w:t>Dec</w:t>
                      </w:r>
                      <w:proofErr w:type="spellEnd"/>
                      <w:r>
                        <w:rPr>
                          <w:rFonts w:ascii="Arial" w:hAnsi="Arial" w:cs="Arial"/>
                          <w:sz w:val="24"/>
                          <w:szCs w:val="24"/>
                        </w:rPr>
                        <w:t xml:space="preserve"> 01/96</w:t>
                      </w:r>
                    </w:p>
                  </w:txbxContent>
                </v:textbox>
              </v:shape>
            </w:pict>
          </mc:Fallback>
        </mc:AlternateContent>
      </w:r>
      <w:r w:rsidRPr="00CE7E16">
        <w:rPr>
          <w:rFonts w:ascii="Arial" w:hAnsi="Arial" w:cs="Arial"/>
          <w:b/>
          <w:sz w:val="24"/>
          <w:lang w:val="en-GB"/>
        </w:rPr>
        <w:br w:type="page"/>
      </w:r>
    </w:p>
    <w:p w14:paraId="4BC1B2CD" w14:textId="6A4BC7F0" w:rsidR="000F47E6" w:rsidRPr="000B7F7C" w:rsidRDefault="000F47E6" w:rsidP="007D25F3">
      <w:pPr>
        <w:ind w:left="2183"/>
        <w:jc w:val="center"/>
        <w:rPr>
          <w:lang w:val="en-GB"/>
        </w:rPr>
      </w:pPr>
      <w:r w:rsidRPr="000B7F7C">
        <w:rPr>
          <w:sz w:val="18"/>
          <w:lang w:val="en-GB"/>
        </w:rPr>
        <w:lastRenderedPageBreak/>
        <w:t xml:space="preserve"> </w:t>
      </w:r>
    </w:p>
    <w:p w14:paraId="3720A590" w14:textId="78423B7E" w:rsidR="007D25F3" w:rsidRDefault="00074CB4">
      <w:pPr>
        <w:suppressAutoHyphens w:val="0"/>
        <w:rPr>
          <w:rFonts w:ascii="Arial" w:hAnsi="Arial" w:cs="Arial"/>
          <w:b/>
          <w:sz w:val="24"/>
          <w:u w:val="single"/>
          <w:lang w:val="en-GB"/>
        </w:rPr>
      </w:pPr>
      <w:r>
        <w:rPr>
          <w:noProof/>
          <w:sz w:val="18"/>
          <w:lang w:eastAsia="fr-FR"/>
        </w:rPr>
        <mc:AlternateContent>
          <mc:Choice Requires="wpg">
            <w:drawing>
              <wp:anchor distT="0" distB="0" distL="114300" distR="114300" simplePos="0" relativeHeight="251673600" behindDoc="0" locked="0" layoutInCell="1" allowOverlap="1" wp14:anchorId="65D18635" wp14:editId="2C5B94A4">
                <wp:simplePos x="0" y="0"/>
                <wp:positionH relativeFrom="column">
                  <wp:posOffset>494030</wp:posOffset>
                </wp:positionH>
                <wp:positionV relativeFrom="paragraph">
                  <wp:posOffset>102235</wp:posOffset>
                </wp:positionV>
                <wp:extent cx="12884785" cy="9210675"/>
                <wp:effectExtent l="0" t="0" r="0" b="0"/>
                <wp:wrapNone/>
                <wp:docPr id="1010" name="Groupe 1010"/>
                <wp:cNvGraphicFramePr/>
                <a:graphic xmlns:a="http://schemas.openxmlformats.org/drawingml/2006/main">
                  <a:graphicData uri="http://schemas.microsoft.com/office/word/2010/wordprocessingGroup">
                    <wpg:wgp>
                      <wpg:cNvGrpSpPr/>
                      <wpg:grpSpPr>
                        <a:xfrm>
                          <a:off x="0" y="0"/>
                          <a:ext cx="12884785" cy="9210675"/>
                          <a:chOff x="0" y="297288"/>
                          <a:chExt cx="12885155" cy="9211202"/>
                        </a:xfrm>
                      </wpg:grpSpPr>
                      <wpg:grpSp>
                        <wpg:cNvPr id="14899" name="Groupe 14899"/>
                        <wpg:cNvGrpSpPr/>
                        <wpg:grpSpPr>
                          <a:xfrm>
                            <a:off x="307075" y="297288"/>
                            <a:ext cx="12578080" cy="9211202"/>
                            <a:chOff x="0" y="297288"/>
                            <a:chExt cx="12578080" cy="9211202"/>
                          </a:xfrm>
                        </wpg:grpSpPr>
                        <wpg:grpSp>
                          <wpg:cNvPr id="14896" name="Groupe 14896"/>
                          <wpg:cNvGrpSpPr/>
                          <wpg:grpSpPr>
                            <a:xfrm>
                              <a:off x="0" y="297288"/>
                              <a:ext cx="12578080" cy="9211202"/>
                              <a:chOff x="0" y="297288"/>
                              <a:chExt cx="12578080" cy="9211202"/>
                            </a:xfrm>
                          </wpg:grpSpPr>
                          <wpg:grpSp>
                            <wpg:cNvPr id="14889" name="Groupe 14889"/>
                            <wpg:cNvGrpSpPr/>
                            <wpg:grpSpPr>
                              <a:xfrm>
                                <a:off x="0" y="297288"/>
                                <a:ext cx="12578080" cy="9211202"/>
                                <a:chOff x="0" y="297288"/>
                                <a:chExt cx="12578080" cy="9211202"/>
                              </a:xfrm>
                            </wpg:grpSpPr>
                            <wpg:grpSp>
                              <wpg:cNvPr id="83" name="Groupe 83"/>
                              <wpg:cNvGrpSpPr/>
                              <wpg:grpSpPr>
                                <a:xfrm>
                                  <a:off x="0" y="297288"/>
                                  <a:ext cx="12578080" cy="7325887"/>
                                  <a:chOff x="0" y="167489"/>
                                  <a:chExt cx="6858000" cy="4127330"/>
                                </a:xfrm>
                              </wpg:grpSpPr>
                              <pic:pic xmlns:pic="http://schemas.openxmlformats.org/drawingml/2006/picture">
                                <pic:nvPicPr>
                                  <pic:cNvPr id="879" name="Picture 879"/>
                                  <pic:cNvPicPr/>
                                </pic:nvPicPr>
                                <pic:blipFill>
                                  <a:blip r:embed="rId19"/>
                                  <a:stretch>
                                    <a:fillRect/>
                                  </a:stretch>
                                </pic:blipFill>
                                <pic:spPr>
                                  <a:xfrm>
                                    <a:off x="1181477" y="167489"/>
                                    <a:ext cx="1198245" cy="76835"/>
                                  </a:xfrm>
                                  <a:prstGeom prst="rect">
                                    <a:avLst/>
                                  </a:prstGeom>
                                </pic:spPr>
                              </pic:pic>
                              <pic:pic xmlns:pic="http://schemas.openxmlformats.org/drawingml/2006/picture">
                                <pic:nvPicPr>
                                  <pic:cNvPr id="896" name="Picture 896"/>
                                  <pic:cNvPicPr/>
                                </pic:nvPicPr>
                                <pic:blipFill>
                                  <a:blip r:embed="rId20"/>
                                  <a:stretch>
                                    <a:fillRect/>
                                  </a:stretch>
                                </pic:blipFill>
                                <pic:spPr>
                                  <a:xfrm>
                                    <a:off x="0" y="298764"/>
                                    <a:ext cx="6858000" cy="3996055"/>
                                  </a:xfrm>
                                  <a:prstGeom prst="rect">
                                    <a:avLst/>
                                  </a:prstGeom>
                                </pic:spPr>
                              </pic:pic>
                            </wpg:grpSp>
                            <pic:pic xmlns:pic="http://schemas.openxmlformats.org/drawingml/2006/picture">
                              <pic:nvPicPr>
                                <pic:cNvPr id="14885" name="Picture 14912"/>
                                <pic:cNvPicPr/>
                              </pic:nvPicPr>
                              <pic:blipFill>
                                <a:blip r:embed="rId16" cstate="print">
                                  <a:extLst>
                                    <a:ext uri="{28A0092B-C50C-407E-A947-70E740481C1C}">
                                      <a14:useLocalDpi xmlns:a14="http://schemas.microsoft.com/office/drawing/2010/main" val="0"/>
                                    </a:ext>
                                  </a:extLst>
                                </a:blip>
                                <a:stretch>
                                  <a:fillRect/>
                                </a:stretch>
                              </pic:blipFill>
                              <pic:spPr>
                                <a:xfrm>
                                  <a:off x="9525" y="8458200"/>
                                  <a:ext cx="3578225" cy="672465"/>
                                </a:xfrm>
                                <a:prstGeom prst="rect">
                                  <a:avLst/>
                                </a:prstGeom>
                              </pic:spPr>
                            </pic:pic>
                            <wps:wsp>
                              <wps:cNvPr id="14880" name="Zone de texte 2"/>
                              <wps:cNvSpPr txBox="1">
                                <a:spLocks noChangeArrowheads="1"/>
                              </wps:cNvSpPr>
                              <wps:spPr bwMode="auto">
                                <a:xfrm>
                                  <a:off x="10810875" y="8277225"/>
                                  <a:ext cx="1661795" cy="474345"/>
                                </a:xfrm>
                                <a:prstGeom prst="rect">
                                  <a:avLst/>
                                </a:prstGeom>
                                <a:noFill/>
                                <a:ln w="9525">
                                  <a:noFill/>
                                  <a:miter lim="800000"/>
                                  <a:headEnd/>
                                  <a:tailEnd/>
                                </a:ln>
                              </wps:spPr>
                              <wps:txbx>
                                <w:txbxContent>
                                  <w:p w14:paraId="79F51C23" w14:textId="18E05A25" w:rsidR="005B2D03" w:rsidRPr="00187C26" w:rsidRDefault="005B2D03" w:rsidP="005C370B">
                                    <w:pPr>
                                      <w:rPr>
                                        <w:rFonts w:ascii="Arial" w:hAnsi="Arial" w:cs="Arial"/>
                                        <w:b/>
                                        <w:sz w:val="56"/>
                                        <w:szCs w:val="56"/>
                                      </w:rPr>
                                    </w:pPr>
                                    <w:r>
                                      <w:rPr>
                                        <w:rFonts w:ascii="Arial" w:hAnsi="Arial" w:cs="Arial"/>
                                        <w:b/>
                                        <w:sz w:val="56"/>
                                        <w:szCs w:val="56"/>
                                      </w:rPr>
                                      <w:t>80-11</w:t>
                                    </w:r>
                                    <w:r w:rsidRPr="00187C26">
                                      <w:rPr>
                                        <w:rFonts w:ascii="Arial" w:hAnsi="Arial" w:cs="Arial"/>
                                        <w:b/>
                                        <w:sz w:val="56"/>
                                        <w:szCs w:val="56"/>
                                      </w:rPr>
                                      <w:t>-00</w:t>
                                    </w:r>
                                  </w:p>
                                </w:txbxContent>
                              </wps:txbx>
                              <wps:bodyPr rot="0" vert="horz" wrap="square" lIns="91440" tIns="45720" rIns="91440" bIns="45720" anchor="t" anchorCtr="0">
                                <a:noAutofit/>
                              </wps:bodyPr>
                            </wps:wsp>
                            <wps:wsp>
                              <wps:cNvPr id="14881" name="Zone de texte 2"/>
                              <wps:cNvSpPr txBox="1">
                                <a:spLocks noChangeArrowheads="1"/>
                              </wps:cNvSpPr>
                              <wps:spPr bwMode="auto">
                                <a:xfrm>
                                  <a:off x="5123670" y="7924800"/>
                                  <a:ext cx="2656839" cy="451484"/>
                                </a:xfrm>
                                <a:prstGeom prst="rect">
                                  <a:avLst/>
                                </a:prstGeom>
                                <a:noFill/>
                                <a:ln w="9525">
                                  <a:noFill/>
                                  <a:miter lim="800000"/>
                                  <a:headEnd/>
                                  <a:tailEnd/>
                                </a:ln>
                              </wps:spPr>
                              <wps:txbx>
                                <w:txbxContent>
                                  <w:p w14:paraId="4054946E" w14:textId="5C5CA642" w:rsidR="005B2D03" w:rsidRPr="000B7F7C" w:rsidRDefault="005B2D03" w:rsidP="005C370B">
                                    <w:pPr>
                                      <w:jc w:val="center"/>
                                      <w:rPr>
                                        <w:rFonts w:ascii="Arial" w:hAnsi="Arial" w:cs="Arial"/>
                                        <w:sz w:val="24"/>
                                        <w:szCs w:val="24"/>
                                        <w:lang w:val="en-GB"/>
                                      </w:rPr>
                                    </w:pPr>
                                    <w:r w:rsidRPr="000B7F7C">
                                      <w:rPr>
                                        <w:rFonts w:ascii="Arial" w:hAnsi="Arial" w:cs="Arial"/>
                                        <w:sz w:val="24"/>
                                        <w:szCs w:val="24"/>
                                        <w:lang w:val="en-GB"/>
                                      </w:rPr>
                                      <w:t>Electrical Circuit – Ignition Starting</w:t>
                                    </w:r>
                                  </w:p>
                                  <w:p w14:paraId="07CF1622" w14:textId="1559E8DE" w:rsidR="005B2D03" w:rsidRPr="000B7F7C" w:rsidRDefault="005B2D03" w:rsidP="005C370B">
                                    <w:pPr>
                                      <w:jc w:val="center"/>
                                      <w:rPr>
                                        <w:rFonts w:ascii="Arial" w:hAnsi="Arial" w:cs="Arial"/>
                                        <w:sz w:val="24"/>
                                        <w:szCs w:val="24"/>
                                        <w:lang w:val="en-GB"/>
                                      </w:rPr>
                                    </w:pPr>
                                    <w:r w:rsidRPr="000B7F7C">
                                      <w:rPr>
                                        <w:rFonts w:ascii="Arial" w:hAnsi="Arial" w:cs="Arial"/>
                                        <w:sz w:val="24"/>
                                        <w:szCs w:val="24"/>
                                        <w:lang w:val="en-GB"/>
                                      </w:rPr>
                                      <w:t>Figure 001</w:t>
                                    </w:r>
                                  </w:p>
                                </w:txbxContent>
                              </wps:txbx>
                              <wps:bodyPr rot="0" vert="horz" wrap="square" lIns="91440" tIns="45720" rIns="91440" bIns="45720" anchor="t" anchorCtr="0">
                                <a:spAutoFit/>
                              </wps:bodyPr>
                            </wps:wsp>
                            <wps:wsp>
                              <wps:cNvPr id="14882" name="Zone de texte 2"/>
                              <wps:cNvSpPr txBox="1">
                                <a:spLocks noChangeArrowheads="1"/>
                              </wps:cNvSpPr>
                              <wps:spPr bwMode="auto">
                                <a:xfrm>
                                  <a:off x="1057275" y="9172575"/>
                                  <a:ext cx="1626235" cy="319405"/>
                                </a:xfrm>
                                <a:prstGeom prst="rect">
                                  <a:avLst/>
                                </a:prstGeom>
                                <a:noFill/>
                                <a:ln w="9525">
                                  <a:noFill/>
                                  <a:miter lim="800000"/>
                                  <a:headEnd/>
                                  <a:tailEnd/>
                                </a:ln>
                              </wps:spPr>
                              <wps:txbx>
                                <w:txbxContent>
                                  <w:p w14:paraId="02F4E331" w14:textId="77777777" w:rsidR="005B2D03" w:rsidRPr="005C370B" w:rsidRDefault="005B2D03" w:rsidP="005C370B">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wps:txbx>
                              <wps:bodyPr rot="0" vert="horz" wrap="square" lIns="91440" tIns="45720" rIns="91440" bIns="45720" anchor="t" anchorCtr="0">
                                <a:noAutofit/>
                              </wps:bodyPr>
                            </wps:wsp>
                            <wps:wsp>
                              <wps:cNvPr id="14883" name="Zone de texte 2"/>
                              <wps:cNvSpPr txBox="1">
                                <a:spLocks noChangeArrowheads="1"/>
                              </wps:cNvSpPr>
                              <wps:spPr bwMode="auto">
                                <a:xfrm>
                                  <a:off x="11087100" y="8963025"/>
                                  <a:ext cx="1323975" cy="545465"/>
                                </a:xfrm>
                                <a:prstGeom prst="rect">
                                  <a:avLst/>
                                </a:prstGeom>
                                <a:noFill/>
                                <a:ln w="9525">
                                  <a:noFill/>
                                  <a:miter lim="800000"/>
                                  <a:headEnd/>
                                  <a:tailEnd/>
                                </a:ln>
                              </wps:spPr>
                              <wps:txbx>
                                <w:txbxContent>
                                  <w:p w14:paraId="6720A0FB" w14:textId="720C5DFB" w:rsidR="005B2D03" w:rsidRDefault="005B2D03" w:rsidP="005C370B">
                                    <w:pPr>
                                      <w:jc w:val="right"/>
                                      <w:rPr>
                                        <w:rFonts w:ascii="Arial" w:hAnsi="Arial" w:cs="Arial"/>
                                        <w:sz w:val="24"/>
                                        <w:szCs w:val="24"/>
                                      </w:rPr>
                                    </w:pPr>
                                    <w:r>
                                      <w:rPr>
                                        <w:rFonts w:ascii="Arial" w:hAnsi="Arial" w:cs="Arial"/>
                                        <w:sz w:val="24"/>
                                        <w:szCs w:val="24"/>
                                      </w:rPr>
                                      <w:t>Page 3-</w:t>
                                    </w:r>
                                    <w:r>
                                      <w:rPr>
                                        <w:rFonts w:ascii="Arial" w:hAnsi="Arial" w:cs="Arial"/>
                                        <w:sz w:val="24"/>
                                        <w:szCs w:val="24"/>
                                      </w:rPr>
                                      <w:tab/>
                                      <w:t>4</w:t>
                                    </w:r>
                                  </w:p>
                                  <w:p w14:paraId="69CCAC5E" w14:textId="44D581A5" w:rsidR="005B2D03" w:rsidRPr="00187C26" w:rsidRDefault="005B2D03" w:rsidP="005C370B">
                                    <w:pPr>
                                      <w:jc w:val="right"/>
                                      <w:rPr>
                                        <w:rFonts w:ascii="Arial" w:hAnsi="Arial" w:cs="Arial"/>
                                        <w:sz w:val="24"/>
                                        <w:szCs w:val="24"/>
                                      </w:rPr>
                                    </w:pPr>
                                    <w:r>
                                      <w:rPr>
                                        <w:rFonts w:ascii="Arial" w:hAnsi="Arial" w:cs="Arial"/>
                                        <w:sz w:val="24"/>
                                        <w:szCs w:val="24"/>
                                      </w:rPr>
                                      <w:t>Dec 01/99</w:t>
                                    </w:r>
                                  </w:p>
                                </w:txbxContent>
                              </wps:txbx>
                              <wps:bodyPr rot="0" vert="horz" wrap="square" lIns="91440" tIns="45720" rIns="91440" bIns="45720" anchor="t" anchorCtr="0">
                                <a:noAutofit/>
                              </wps:bodyPr>
                            </wps:wsp>
                            <wps:wsp>
                              <wps:cNvPr id="14886" name="Zone de texte 2"/>
                              <wps:cNvSpPr txBox="1">
                                <a:spLocks noChangeArrowheads="1"/>
                              </wps:cNvSpPr>
                              <wps:spPr bwMode="auto">
                                <a:xfrm>
                                  <a:off x="57110" y="8515350"/>
                                  <a:ext cx="3303904" cy="217804"/>
                                </a:xfrm>
                                <a:prstGeom prst="rect">
                                  <a:avLst/>
                                </a:prstGeom>
                                <a:solidFill>
                                  <a:srgbClr val="FFFFFF"/>
                                </a:solidFill>
                                <a:ln w="9525">
                                  <a:noFill/>
                                  <a:miter lim="800000"/>
                                  <a:headEnd/>
                                  <a:tailEnd/>
                                </a:ln>
                              </wps:spPr>
                              <wps:txbx>
                                <w:txbxContent>
                                  <w:p w14:paraId="524629FA" w14:textId="60B383DB" w:rsidR="005B2D03" w:rsidRPr="006737CA" w:rsidRDefault="005B2D03" w:rsidP="005C370B">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FROM S/N 001 TO S/N 150</w:t>
                                    </w:r>
                                  </w:p>
                                </w:txbxContent>
                              </wps:txbx>
                              <wps:bodyPr rot="0" vert="horz" wrap="square" lIns="91440" tIns="45720" rIns="91440" bIns="45720" anchor="t" anchorCtr="0">
                                <a:spAutoFit/>
                              </wps:bodyPr>
                            </wps:wsp>
                            <wps:wsp>
                              <wps:cNvPr id="14887" name="Zone de texte 2"/>
                              <wps:cNvSpPr txBox="1">
                                <a:spLocks noChangeArrowheads="1"/>
                              </wps:cNvSpPr>
                              <wps:spPr bwMode="auto">
                                <a:xfrm>
                                  <a:off x="57150" y="8953500"/>
                                  <a:ext cx="495300" cy="238125"/>
                                </a:xfrm>
                                <a:prstGeom prst="rect">
                                  <a:avLst/>
                                </a:prstGeom>
                                <a:solidFill>
                                  <a:srgbClr val="FFFFFF"/>
                                </a:solidFill>
                                <a:ln w="9525">
                                  <a:noFill/>
                                  <a:miter lim="800000"/>
                                  <a:headEnd/>
                                  <a:tailEnd/>
                                </a:ln>
                              </wps:spPr>
                              <wps:txbx>
                                <w:txbxContent>
                                  <w:p w14:paraId="6DE39F89" w14:textId="421498B9" w:rsidR="005B2D03" w:rsidRPr="006737CA" w:rsidRDefault="005B2D03" w:rsidP="005C370B">
                                    <w:pPr>
                                      <w:rPr>
                                        <w:rFonts w:ascii="Arial" w:hAnsi="Arial" w:cs="Arial"/>
                                        <w:b/>
                                        <w:sz w:val="16"/>
                                        <w:szCs w:val="16"/>
                                        <w:lang w:val="en-GB"/>
                                      </w:rPr>
                                    </w:pPr>
                                    <w:r>
                                      <w:rPr>
                                        <w:rFonts w:ascii="Arial" w:hAnsi="Arial" w:cs="Arial"/>
                                        <w:b/>
                                        <w:sz w:val="16"/>
                                        <w:szCs w:val="16"/>
                                        <w:lang w:val="en-GB"/>
                                      </w:rPr>
                                      <w:t>CAL</w:t>
                                    </w:r>
                                  </w:p>
                                </w:txbxContent>
                              </wps:txbx>
                              <wps:bodyPr rot="0" vert="horz" wrap="square" lIns="91440" tIns="45720" rIns="91440" bIns="45720" anchor="t" anchorCtr="0">
                                <a:noAutofit/>
                              </wps:bodyPr>
                            </wps:wsp>
                          </wpg:grpSp>
                          <wps:wsp>
                            <wps:cNvPr id="14891" name="Zone de texte 2"/>
                            <wps:cNvSpPr txBox="1">
                              <a:spLocks noChangeArrowheads="1"/>
                            </wps:cNvSpPr>
                            <wps:spPr bwMode="auto">
                              <a:xfrm>
                                <a:off x="9182100" y="3194050"/>
                                <a:ext cx="301625" cy="222250"/>
                              </a:xfrm>
                              <a:prstGeom prst="rect">
                                <a:avLst/>
                              </a:prstGeom>
                              <a:solidFill>
                                <a:srgbClr val="FFFFFF"/>
                              </a:solidFill>
                              <a:ln w="9525">
                                <a:noFill/>
                                <a:miter lim="800000"/>
                                <a:headEnd/>
                                <a:tailEnd/>
                              </a:ln>
                            </wps:spPr>
                            <wps:txbx>
                              <w:txbxContent>
                                <w:p w14:paraId="394CF293" w14:textId="250D1966" w:rsidR="005B2D03" w:rsidRPr="00D133CF" w:rsidRDefault="005B2D03" w:rsidP="00D133CF">
                                  <w:pPr>
                                    <w:rPr>
                                      <w:rFonts w:ascii="Arial" w:hAnsi="Arial" w:cs="Arial"/>
                                      <w:b/>
                                      <w:sz w:val="14"/>
                                      <w:szCs w:val="14"/>
                                    </w:rPr>
                                  </w:pPr>
                                </w:p>
                              </w:txbxContent>
                            </wps:txbx>
                            <wps:bodyPr rot="0" vert="horz" wrap="square" lIns="91440" tIns="45720" rIns="91440" bIns="45720" anchor="t" anchorCtr="0">
                              <a:noAutofit/>
                            </wps:bodyPr>
                          </wps:wsp>
                          <wps:wsp>
                            <wps:cNvPr id="14892" name="Zone de texte 2"/>
                            <wps:cNvSpPr txBox="1">
                              <a:spLocks noChangeArrowheads="1"/>
                            </wps:cNvSpPr>
                            <wps:spPr bwMode="auto">
                              <a:xfrm>
                                <a:off x="9175750" y="4559300"/>
                                <a:ext cx="301625" cy="222250"/>
                              </a:xfrm>
                              <a:prstGeom prst="rect">
                                <a:avLst/>
                              </a:prstGeom>
                              <a:solidFill>
                                <a:srgbClr val="FFFFFF"/>
                              </a:solidFill>
                              <a:ln w="9525">
                                <a:noFill/>
                                <a:miter lim="800000"/>
                                <a:headEnd/>
                                <a:tailEnd/>
                              </a:ln>
                            </wps:spPr>
                            <wps:txbx>
                              <w:txbxContent>
                                <w:p w14:paraId="40942432" w14:textId="77777777" w:rsidR="005B2D03" w:rsidRPr="00D133CF" w:rsidRDefault="005B2D03" w:rsidP="00D133CF">
                                  <w:pPr>
                                    <w:rPr>
                                      <w:rFonts w:ascii="Arial" w:hAnsi="Arial" w:cs="Arial"/>
                                      <w:b/>
                                      <w:sz w:val="14"/>
                                      <w:szCs w:val="14"/>
                                    </w:rPr>
                                  </w:pPr>
                                </w:p>
                              </w:txbxContent>
                            </wps:txbx>
                            <wps:bodyPr rot="0" vert="horz" wrap="square" lIns="91440" tIns="45720" rIns="91440" bIns="45720" anchor="t" anchorCtr="0">
                              <a:noAutofit/>
                            </wps:bodyPr>
                          </wps:wsp>
                          <wps:wsp>
                            <wps:cNvPr id="14893" name="Zone de texte 2"/>
                            <wps:cNvSpPr txBox="1">
                              <a:spLocks noChangeArrowheads="1"/>
                            </wps:cNvSpPr>
                            <wps:spPr bwMode="auto">
                              <a:xfrm>
                                <a:off x="4870450" y="2660650"/>
                                <a:ext cx="254000" cy="120650"/>
                              </a:xfrm>
                              <a:prstGeom prst="rect">
                                <a:avLst/>
                              </a:prstGeom>
                              <a:solidFill>
                                <a:srgbClr val="FFFFFF"/>
                              </a:solidFill>
                              <a:ln w="9525">
                                <a:noFill/>
                                <a:miter lim="800000"/>
                                <a:headEnd/>
                                <a:tailEnd/>
                              </a:ln>
                            </wps:spPr>
                            <wps:txbx>
                              <w:txbxContent>
                                <w:p w14:paraId="3965DE9B" w14:textId="77777777" w:rsidR="005B2D03" w:rsidRPr="00D133CF" w:rsidRDefault="005B2D03" w:rsidP="00D133CF">
                                  <w:pPr>
                                    <w:rPr>
                                      <w:rFonts w:ascii="Arial" w:hAnsi="Arial" w:cs="Arial"/>
                                      <w:b/>
                                      <w:sz w:val="14"/>
                                      <w:szCs w:val="14"/>
                                    </w:rPr>
                                  </w:pPr>
                                </w:p>
                              </w:txbxContent>
                            </wps:txbx>
                            <wps:bodyPr rot="0" vert="horz" wrap="square" lIns="91440" tIns="45720" rIns="91440" bIns="45720" anchor="t" anchorCtr="0">
                              <a:noAutofit/>
                            </wps:bodyPr>
                          </wps:wsp>
                        </wpg:grpSp>
                        <wps:wsp>
                          <wps:cNvPr id="14890" name="Zone de texte 2"/>
                          <wps:cNvSpPr txBox="1">
                            <a:spLocks noChangeArrowheads="1"/>
                          </wps:cNvSpPr>
                          <wps:spPr bwMode="auto">
                            <a:xfrm>
                              <a:off x="9112250" y="3270250"/>
                              <a:ext cx="425450" cy="222250"/>
                            </a:xfrm>
                            <a:prstGeom prst="rect">
                              <a:avLst/>
                            </a:prstGeom>
                            <a:noFill/>
                            <a:ln w="9525">
                              <a:noFill/>
                              <a:miter lim="800000"/>
                              <a:headEnd/>
                              <a:tailEnd/>
                            </a:ln>
                          </wps:spPr>
                          <wps:txbx>
                            <w:txbxContent>
                              <w:p w14:paraId="056D8BA1" w14:textId="250B863B" w:rsidR="005B2D03" w:rsidRPr="00D133CF" w:rsidRDefault="005B2D03">
                                <w:pPr>
                                  <w:rPr>
                                    <w:rFonts w:ascii="Arial" w:hAnsi="Arial" w:cs="Arial"/>
                                    <w:b/>
                                    <w:sz w:val="14"/>
                                    <w:szCs w:val="14"/>
                                  </w:rPr>
                                </w:pPr>
                                <w:r w:rsidRPr="00D133CF">
                                  <w:rPr>
                                    <w:rFonts w:ascii="Arial" w:hAnsi="Arial" w:cs="Arial"/>
                                    <w:b/>
                                    <w:sz w:val="14"/>
                                    <w:szCs w:val="14"/>
                                  </w:rPr>
                                  <w:t>50VD</w:t>
                                </w:r>
                              </w:p>
                            </w:txbxContent>
                          </wps:txbx>
                          <wps:bodyPr rot="0" vert="horz" wrap="square" lIns="91440" tIns="45720" rIns="91440" bIns="45720" anchor="t" anchorCtr="0">
                            <a:noAutofit/>
                          </wps:bodyPr>
                        </wps:wsp>
                        <wps:wsp>
                          <wps:cNvPr id="14897" name="Zone de texte 2"/>
                          <wps:cNvSpPr txBox="1">
                            <a:spLocks noChangeArrowheads="1"/>
                          </wps:cNvSpPr>
                          <wps:spPr bwMode="auto">
                            <a:xfrm>
                              <a:off x="9112250" y="4629150"/>
                              <a:ext cx="425450" cy="222250"/>
                            </a:xfrm>
                            <a:prstGeom prst="rect">
                              <a:avLst/>
                            </a:prstGeom>
                            <a:noFill/>
                            <a:ln w="9525">
                              <a:noFill/>
                              <a:miter lim="800000"/>
                              <a:headEnd/>
                              <a:tailEnd/>
                            </a:ln>
                          </wps:spPr>
                          <wps:txbx>
                            <w:txbxContent>
                              <w:p w14:paraId="50CD37D4" w14:textId="20F8A304" w:rsidR="005B2D03" w:rsidRPr="00D133CF" w:rsidRDefault="005B2D03" w:rsidP="00D133CF">
                                <w:pPr>
                                  <w:rPr>
                                    <w:rFonts w:ascii="Arial" w:hAnsi="Arial" w:cs="Arial"/>
                                    <w:b/>
                                    <w:sz w:val="14"/>
                                    <w:szCs w:val="14"/>
                                  </w:rPr>
                                </w:pPr>
                                <w:r w:rsidRPr="00D133CF">
                                  <w:rPr>
                                    <w:rFonts w:ascii="Arial" w:hAnsi="Arial" w:cs="Arial"/>
                                    <w:b/>
                                    <w:sz w:val="14"/>
                                    <w:szCs w:val="14"/>
                                  </w:rPr>
                                  <w:t>5</w:t>
                                </w:r>
                                <w:r>
                                  <w:rPr>
                                    <w:rFonts w:ascii="Arial" w:hAnsi="Arial" w:cs="Arial"/>
                                    <w:b/>
                                    <w:sz w:val="14"/>
                                    <w:szCs w:val="14"/>
                                  </w:rPr>
                                  <w:t>1</w:t>
                                </w:r>
                                <w:r w:rsidRPr="00D133CF">
                                  <w:rPr>
                                    <w:rFonts w:ascii="Arial" w:hAnsi="Arial" w:cs="Arial"/>
                                    <w:b/>
                                    <w:sz w:val="14"/>
                                    <w:szCs w:val="14"/>
                                  </w:rPr>
                                  <w:t>VD</w:t>
                                </w:r>
                              </w:p>
                            </w:txbxContent>
                          </wps:txbx>
                          <wps:bodyPr rot="0" vert="horz" wrap="square" lIns="91440" tIns="45720" rIns="91440" bIns="45720" anchor="t" anchorCtr="0">
                            <a:noAutofit/>
                          </wps:bodyPr>
                        </wps:wsp>
                        <wps:wsp>
                          <wps:cNvPr id="14898" name="Zone de texte 2"/>
                          <wps:cNvSpPr txBox="1">
                            <a:spLocks noChangeArrowheads="1"/>
                          </wps:cNvSpPr>
                          <wps:spPr bwMode="auto">
                            <a:xfrm>
                              <a:off x="4781550" y="2654300"/>
                              <a:ext cx="425450" cy="222250"/>
                            </a:xfrm>
                            <a:prstGeom prst="rect">
                              <a:avLst/>
                            </a:prstGeom>
                            <a:noFill/>
                            <a:ln w="9525">
                              <a:noFill/>
                              <a:miter lim="800000"/>
                              <a:headEnd/>
                              <a:tailEnd/>
                            </a:ln>
                          </wps:spPr>
                          <wps:txbx>
                            <w:txbxContent>
                              <w:p w14:paraId="3E323C96" w14:textId="0DE5C233" w:rsidR="005B2D03" w:rsidRPr="00D133CF" w:rsidRDefault="005B2D03" w:rsidP="00D133CF">
                                <w:pPr>
                                  <w:rPr>
                                    <w:rFonts w:ascii="Arial" w:hAnsi="Arial" w:cs="Arial"/>
                                    <w:b/>
                                    <w:sz w:val="14"/>
                                    <w:szCs w:val="14"/>
                                  </w:rPr>
                                </w:pPr>
                                <w:r w:rsidRPr="00D133CF">
                                  <w:rPr>
                                    <w:rFonts w:ascii="Arial" w:hAnsi="Arial" w:cs="Arial"/>
                                    <w:b/>
                                    <w:sz w:val="14"/>
                                    <w:szCs w:val="14"/>
                                  </w:rPr>
                                  <w:t>5</w:t>
                                </w:r>
                                <w:r>
                                  <w:rPr>
                                    <w:rFonts w:ascii="Arial" w:hAnsi="Arial" w:cs="Arial"/>
                                    <w:b/>
                                    <w:sz w:val="14"/>
                                    <w:szCs w:val="14"/>
                                  </w:rPr>
                                  <w:t>3</w:t>
                                </w:r>
                                <w:r w:rsidRPr="00D133CF">
                                  <w:rPr>
                                    <w:rFonts w:ascii="Arial" w:hAnsi="Arial" w:cs="Arial"/>
                                    <w:b/>
                                    <w:sz w:val="14"/>
                                    <w:szCs w:val="14"/>
                                  </w:rPr>
                                  <w:t>VD</w:t>
                                </w:r>
                              </w:p>
                            </w:txbxContent>
                          </wps:txbx>
                          <wps:bodyPr rot="0" vert="horz" wrap="square" lIns="91440" tIns="45720" rIns="91440" bIns="45720" anchor="t" anchorCtr="0">
                            <a:noAutofit/>
                          </wps:bodyPr>
                        </wps:wsp>
                      </wpg:grpSp>
                      <wps:wsp>
                        <wps:cNvPr id="127" name="Zone de texte 2"/>
                        <wps:cNvSpPr txBox="1">
                          <a:spLocks noChangeArrowheads="1"/>
                        </wps:cNvSpPr>
                        <wps:spPr bwMode="auto">
                          <a:xfrm>
                            <a:off x="54591" y="1726442"/>
                            <a:ext cx="574040" cy="222885"/>
                          </a:xfrm>
                          <a:prstGeom prst="rect">
                            <a:avLst/>
                          </a:prstGeom>
                          <a:noFill/>
                          <a:ln w="9525">
                            <a:noFill/>
                            <a:miter lim="800000"/>
                            <a:headEnd/>
                            <a:tailEnd/>
                          </a:ln>
                        </wps:spPr>
                        <wps:txbx>
                          <w:txbxContent>
                            <w:p w14:paraId="43FFE434" w14:textId="48E5E66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wps:txbx>
                        <wps:bodyPr rot="0" vert="horz" wrap="square" lIns="91440" tIns="45720" rIns="91440" bIns="45720" anchor="t" anchorCtr="0">
                          <a:noAutofit/>
                        </wps:bodyPr>
                      </wps:wsp>
                      <wps:wsp>
                        <wps:cNvPr id="1004" name="Zone de texte 2"/>
                        <wps:cNvSpPr txBox="1">
                          <a:spLocks noChangeArrowheads="1"/>
                        </wps:cNvSpPr>
                        <wps:spPr bwMode="auto">
                          <a:xfrm>
                            <a:off x="34120" y="2470245"/>
                            <a:ext cx="574040" cy="222885"/>
                          </a:xfrm>
                          <a:prstGeom prst="rect">
                            <a:avLst/>
                          </a:prstGeom>
                          <a:noFill/>
                          <a:ln w="9525">
                            <a:noFill/>
                            <a:miter lim="800000"/>
                            <a:headEnd/>
                            <a:tailEnd/>
                          </a:ln>
                        </wps:spPr>
                        <wps:txbx>
                          <w:txbxContent>
                            <w:p w14:paraId="2C242102" w14:textId="7777777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wps:txbx>
                        <wps:bodyPr rot="0" vert="horz" wrap="square" lIns="91440" tIns="45720" rIns="91440" bIns="45720" anchor="t" anchorCtr="0">
                          <a:noAutofit/>
                        </wps:bodyPr>
                      </wps:wsp>
                      <wps:wsp>
                        <wps:cNvPr id="1005" name="Zone de texte 2"/>
                        <wps:cNvSpPr txBox="1">
                          <a:spLocks noChangeArrowheads="1"/>
                        </wps:cNvSpPr>
                        <wps:spPr bwMode="auto">
                          <a:xfrm>
                            <a:off x="34120" y="3070747"/>
                            <a:ext cx="574040" cy="222885"/>
                          </a:xfrm>
                          <a:prstGeom prst="rect">
                            <a:avLst/>
                          </a:prstGeom>
                          <a:noFill/>
                          <a:ln w="9525">
                            <a:noFill/>
                            <a:miter lim="800000"/>
                            <a:headEnd/>
                            <a:tailEnd/>
                          </a:ln>
                        </wps:spPr>
                        <wps:txbx>
                          <w:txbxContent>
                            <w:p w14:paraId="78CF3834" w14:textId="7777777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wps:txbx>
                        <wps:bodyPr rot="0" vert="horz" wrap="square" lIns="91440" tIns="45720" rIns="91440" bIns="45720" anchor="t" anchorCtr="0">
                          <a:noAutofit/>
                        </wps:bodyPr>
                      </wps:wsp>
                      <wps:wsp>
                        <wps:cNvPr id="1006" name="Zone de texte 2"/>
                        <wps:cNvSpPr txBox="1">
                          <a:spLocks noChangeArrowheads="1"/>
                        </wps:cNvSpPr>
                        <wps:spPr bwMode="auto">
                          <a:xfrm>
                            <a:off x="13648" y="4667535"/>
                            <a:ext cx="574158" cy="223284"/>
                          </a:xfrm>
                          <a:prstGeom prst="rect">
                            <a:avLst/>
                          </a:prstGeom>
                          <a:noFill/>
                          <a:ln w="9525">
                            <a:noFill/>
                            <a:miter lim="800000"/>
                            <a:headEnd/>
                            <a:tailEnd/>
                          </a:ln>
                        </wps:spPr>
                        <wps:txbx>
                          <w:txbxContent>
                            <w:p w14:paraId="4D3F64D0" w14:textId="7777777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wps:txbx>
                        <wps:bodyPr rot="0" vert="horz" wrap="square" lIns="91440" tIns="45720" rIns="91440" bIns="45720" anchor="t" anchorCtr="0">
                          <a:noAutofit/>
                        </wps:bodyPr>
                      </wps:wsp>
                      <wps:wsp>
                        <wps:cNvPr id="1009" name="Zone de texte 2"/>
                        <wps:cNvSpPr txBox="1">
                          <a:spLocks noChangeArrowheads="1"/>
                        </wps:cNvSpPr>
                        <wps:spPr bwMode="auto">
                          <a:xfrm rot="5400000">
                            <a:off x="-354842" y="6762466"/>
                            <a:ext cx="1281049" cy="223284"/>
                          </a:xfrm>
                          <a:prstGeom prst="rect">
                            <a:avLst/>
                          </a:prstGeom>
                          <a:solidFill>
                            <a:schemeClr val="bg1"/>
                          </a:solidFill>
                          <a:ln w="9525">
                            <a:noFill/>
                            <a:miter lim="800000"/>
                            <a:headEnd/>
                            <a:tailEnd/>
                          </a:ln>
                        </wps:spPr>
                        <wps:txbx>
                          <w:txbxContent>
                            <w:p w14:paraId="33B9343D" w14:textId="0C05DBB3" w:rsidR="005B2D03" w:rsidRPr="00AA126F" w:rsidRDefault="005B2D03" w:rsidP="00AA126F">
                              <w:pPr>
                                <w:spacing w:after="80" w:line="360" w:lineRule="auto"/>
                                <w:rPr>
                                  <w:rFonts w:ascii="Arial" w:hAnsi="Arial" w:cs="Arial"/>
                                  <w:b/>
                                  <w:sz w:val="12"/>
                                  <w:szCs w:val="12"/>
                                </w:rPr>
                              </w:pPr>
                            </w:p>
                          </w:txbxContent>
                        </wps:txbx>
                        <wps:bodyPr rot="0" vert="horz" wrap="square" lIns="91440" tIns="45720" rIns="91440" bIns="45720" anchor="t" anchorCtr="0">
                          <a:noAutofit/>
                        </wps:bodyPr>
                      </wps:wsp>
                      <wps:wsp>
                        <wps:cNvPr id="1008" name="Zone de texte 2"/>
                        <wps:cNvSpPr txBox="1">
                          <a:spLocks noChangeArrowheads="1"/>
                        </wps:cNvSpPr>
                        <wps:spPr bwMode="auto">
                          <a:xfrm>
                            <a:off x="0" y="6325738"/>
                            <a:ext cx="574158" cy="223284"/>
                          </a:xfrm>
                          <a:prstGeom prst="rect">
                            <a:avLst/>
                          </a:prstGeom>
                          <a:noFill/>
                          <a:ln w="9525">
                            <a:noFill/>
                            <a:miter lim="800000"/>
                            <a:headEnd/>
                            <a:tailEnd/>
                          </a:ln>
                        </wps:spPr>
                        <wps:txbx>
                          <w:txbxContent>
                            <w:p w14:paraId="494D865E" w14:textId="7777777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5D18635" id="Groupe 1010" o:spid="_x0000_s1093" style="position:absolute;margin-left:38.9pt;margin-top:8.05pt;width:1014.55pt;height:725.25pt;z-index:251673600;mso-height-relative:margin" coordorigin=",2972" coordsize="128851,92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DBAoAAAAAAAAAIQABx2qnSS4AAEkuAAAVAAAAZHJzL21lZGlhL2ltYWdlMy5q&#10;cGVn/9j/4AAQSkZJRgABAQEA3ADcAAD/2wBDAAIBAQEBAQIBAQECAgICAgQDAgICAgUEBAMEBgUG&#10;BgYFBgYGBwkIBgcJBwYGCAsICQoKCgoKBggLDAsKDAkKCgr/2wBDAQICAgICAgUDAwUKBwYHCgoK&#10;CgoKCgoKCgoKCgoKCgoKCgoKCgoKCgoKCgoKCgoKCgoKCgoKCgoKCgoKCgoKCgr/wAARCACiA1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8rP/Bx7+wd+3J8b/8AgtF8Z/iV8GP2Mvix4u8O6h/wjv2DXvDPw61O/s7ny/Du&#10;mRP5c0EDI+2SN0OCcMjKeQQP6pq/nf8A+CiHifxJaf8ABcn9q/TbbX7yO3g/4QXybdbp9kefDNsT&#10;tXOBk8nHU0Afan/Bpz/yZ18ev+zs/FP/AKbtHr9TK/LP/g05/wCTOvj1/wBnZ+Kf/Tdo9fqZ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zo/8FGP+U637Wn/AHIf/qMW1f0X&#10;V/Oj/wAFGP8AlOt+1p/3If8A6jFtQB9xf8GnP/JnXx6/7Oz8U/8Apu0ev1Mr84f+DaHxb8I/GX7L&#10;nxo1D4NfB648F6fbftMeJLbUrC58TSaoby9Wx0syXYkeKMxB1ZF8oAhfLyGO44/R6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nR/wCCjH/Kdb9rT/uQ/wD1GLav6Lq/CH9u&#10;34mfsvaV/wAFkf2mvDviv9lvUNU8RWf/AAhn9teJIvH00Calv8PW7RYthAVg8uMiPhm3kbjgnFAH&#10;0l/wac/8mdfHr/s7PxT/AOm7R6/Uyvyz/wCDTn/kzr49f9nZ+Kf/AE3aPX6m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86P/BRj/lOt+1p/3If/AKjFtX9F1fzo/wDBRj/l&#10;Ot+1p/3If/qMW1AH3F/wac/8mdfHr/s7PxT/AOm7R6/Uyvzz/wCDcX9mD40/so/sy/GHwZ8cPDum&#10;6dqGvftIeIde0yPTfE+n6qj2M9jpiRu0lhPMkbloXBidllUAFkAZSf0M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">
                <v:group id="Groupe 14899" o:spid="_x0000_s1094" style="position:absolute;left:3070;top:2972;width:125781;height:92112" coordorigin=",2972" coordsize="125780,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">
                  <v:group id="Groupe 14896" o:spid="_x0000_s1095" style="position:absolute;top:2972;width:125780;height:92112" coordorigin=",2972" coordsize="125780,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">
                    <v:group id="Groupe 14889" o:spid="_x0000_s1096" style="position:absolute;top:2972;width:125780;height:92112" coordorigin=",2972" coordsize="125780,9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">
                      <v:group id="Groupe 83" o:spid="_x0000_s1097" style="position:absolute;top:2972;width:125780;height:73259" coordorigin=",1674" coordsize="68580,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879" o:spid="_x0000_s1098" type="#_x0000_t75" style="position:absolute;left:11814;top:1674;width:11983;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">
                          <v:imagedata r:id="rId21" o:title=""/>
                        </v:shape>
                        <v:shape id="Picture 896" o:spid="_x0000_s1099" type="#_x0000_t75" style="position:absolute;top:2987;width:68580;height:39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">
                          <v:imagedata r:id="rId22" o:title=""/>
                        </v:shape>
                      </v:group>
                      <v:shape id="Picture 14912" o:spid="_x0000_s1100" type="#_x0000_t75" style="position:absolute;left:95;top:84582;width:35782;height: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">
                        <v:imagedata r:id="rId23" o:title=""/>
                      </v:shape>
                      <v:shapetype id="_x0000_t202" coordsize="21600,21600" o:spt="202" path="m,l,21600r21600,l21600,xe">
                        <v:stroke joinstyle="miter"/>
                        <v:path gradientshapeok="t" o:connecttype="rect"/>
                      </v:shapetype>
                      <v:shape id="_x0000_s1101" type="#_x0000_t202" style="position:absolute;left:108108;top:82772;width:16618;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" filled="f" stroked="f">
                        <v:textbox>
                          <w:txbxContent>
                            <w:p w14:paraId="79F51C23" w14:textId="18E05A25" w:rsidR="005B2D03" w:rsidRPr="00187C26" w:rsidRDefault="005B2D03" w:rsidP="005C370B">
                              <w:pPr>
                                <w:rPr>
                                  <w:rFonts w:ascii="Arial" w:hAnsi="Arial" w:cs="Arial"/>
                                  <w:b/>
                                  <w:sz w:val="56"/>
                                  <w:szCs w:val="56"/>
                                </w:rPr>
                              </w:pPr>
                              <w:r>
                                <w:rPr>
                                  <w:rFonts w:ascii="Arial" w:hAnsi="Arial" w:cs="Arial"/>
                                  <w:b/>
                                  <w:sz w:val="56"/>
                                  <w:szCs w:val="56"/>
                                </w:rPr>
                                <w:t>80-11</w:t>
                              </w:r>
                              <w:r w:rsidRPr="00187C26">
                                <w:rPr>
                                  <w:rFonts w:ascii="Arial" w:hAnsi="Arial" w:cs="Arial"/>
                                  <w:b/>
                                  <w:sz w:val="56"/>
                                  <w:szCs w:val="56"/>
                                </w:rPr>
                                <w:t>-00</w:t>
                              </w:r>
                            </w:p>
                          </w:txbxContent>
                        </v:textbox>
                      </v:shape>
                      <v:shape id="_x0000_s1102" type="#_x0000_t202" style="position:absolute;left:51236;top:79248;width:2656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" filled="f" stroked="f">
                        <v:textbox style="mso-fit-shape-to-text:t">
                          <w:txbxContent>
                            <w:p w14:paraId="4054946E" w14:textId="5C5CA642" w:rsidR="005B2D03" w:rsidRPr="000B7F7C" w:rsidRDefault="005B2D03" w:rsidP="005C370B">
                              <w:pPr>
                                <w:jc w:val="center"/>
                                <w:rPr>
                                  <w:rFonts w:ascii="Arial" w:hAnsi="Arial" w:cs="Arial"/>
                                  <w:sz w:val="24"/>
                                  <w:szCs w:val="24"/>
                                  <w:lang w:val="en-GB"/>
                                </w:rPr>
                              </w:pPr>
                              <w:r w:rsidRPr="000B7F7C">
                                <w:rPr>
                                  <w:rFonts w:ascii="Arial" w:hAnsi="Arial" w:cs="Arial"/>
                                  <w:sz w:val="24"/>
                                  <w:szCs w:val="24"/>
                                  <w:lang w:val="en-GB"/>
                                </w:rPr>
                                <w:t>Electrical Circuit – Ignition Starting</w:t>
                              </w:r>
                            </w:p>
                            <w:p w14:paraId="07CF1622" w14:textId="1559E8DE" w:rsidR="005B2D03" w:rsidRPr="000B7F7C" w:rsidRDefault="005B2D03" w:rsidP="005C370B">
                              <w:pPr>
                                <w:jc w:val="center"/>
                                <w:rPr>
                                  <w:rFonts w:ascii="Arial" w:hAnsi="Arial" w:cs="Arial"/>
                                  <w:sz w:val="24"/>
                                  <w:szCs w:val="24"/>
                                  <w:lang w:val="en-GB"/>
                                </w:rPr>
                              </w:pPr>
                              <w:r w:rsidRPr="000B7F7C">
                                <w:rPr>
                                  <w:rFonts w:ascii="Arial" w:hAnsi="Arial" w:cs="Arial"/>
                                  <w:sz w:val="24"/>
                                  <w:szCs w:val="24"/>
                                  <w:lang w:val="en-GB"/>
                                </w:rPr>
                                <w:t>Figure 001</w:t>
                              </w:r>
                            </w:p>
                          </w:txbxContent>
                        </v:textbox>
                      </v:shape>
                      <v:shape id="_x0000_s1103" type="#_x0000_t202" style="position:absolute;left:10572;top:91725;width:1626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" filled="f" stroked="f">
                        <v:textbox>
                          <w:txbxContent>
                            <w:p w14:paraId="02F4E331" w14:textId="77777777" w:rsidR="005B2D03" w:rsidRPr="005C370B" w:rsidRDefault="005B2D03" w:rsidP="005C370B">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v:textbox>
                      </v:shape>
                      <v:shape id="_x0000_s1104" type="#_x0000_t202" style="position:absolute;left:110871;top:89630;width:13239;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" filled="f" stroked="f">
                        <v:textbox>
                          <w:txbxContent>
                            <w:p w14:paraId="6720A0FB" w14:textId="720C5DFB" w:rsidR="005B2D03" w:rsidRDefault="005B2D03" w:rsidP="005C370B">
                              <w:pPr>
                                <w:jc w:val="right"/>
                                <w:rPr>
                                  <w:rFonts w:ascii="Arial" w:hAnsi="Arial" w:cs="Arial"/>
                                  <w:sz w:val="24"/>
                                  <w:szCs w:val="24"/>
                                </w:rPr>
                              </w:pPr>
                              <w:r>
                                <w:rPr>
                                  <w:rFonts w:ascii="Arial" w:hAnsi="Arial" w:cs="Arial"/>
                                  <w:sz w:val="24"/>
                                  <w:szCs w:val="24"/>
                                </w:rPr>
                                <w:t>Page 3-</w:t>
                              </w:r>
                              <w:r>
                                <w:rPr>
                                  <w:rFonts w:ascii="Arial" w:hAnsi="Arial" w:cs="Arial"/>
                                  <w:sz w:val="24"/>
                                  <w:szCs w:val="24"/>
                                </w:rPr>
                                <w:tab/>
                                <w:t>4</w:t>
                              </w:r>
                            </w:p>
                            <w:p w14:paraId="69CCAC5E" w14:textId="44D581A5" w:rsidR="005B2D03" w:rsidRPr="00187C26" w:rsidRDefault="005B2D03" w:rsidP="005C370B">
                              <w:pPr>
                                <w:jc w:val="right"/>
                                <w:rPr>
                                  <w:rFonts w:ascii="Arial" w:hAnsi="Arial" w:cs="Arial"/>
                                  <w:sz w:val="24"/>
                                  <w:szCs w:val="24"/>
                                </w:rPr>
                              </w:pPr>
                              <w:r>
                                <w:rPr>
                                  <w:rFonts w:ascii="Arial" w:hAnsi="Arial" w:cs="Arial"/>
                                  <w:sz w:val="24"/>
                                  <w:szCs w:val="24"/>
                                </w:rPr>
                                <w:t>Dec 01/99</w:t>
                              </w:r>
                            </w:p>
                          </w:txbxContent>
                        </v:textbox>
                      </v:shape>
                      <v:shape id="_x0000_s1105" type="#_x0000_t202" style="position:absolute;left:571;top:85153;width:3303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" stroked="f">
                        <v:textbox style="mso-fit-shape-to-text:t">
                          <w:txbxContent>
                            <w:p w14:paraId="524629FA" w14:textId="60B383DB" w:rsidR="005B2D03" w:rsidRPr="006737CA" w:rsidRDefault="005B2D03" w:rsidP="005C370B">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FROM S/N 001 TO S/N 150</w:t>
                              </w:r>
                            </w:p>
                          </w:txbxContent>
                        </v:textbox>
                      </v:shape>
                      <v:shape id="_x0000_s1106" type="#_x0000_t202" style="position:absolute;left:571;top:89535;width:495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" stroked="f">
                        <v:textbox>
                          <w:txbxContent>
                            <w:p w14:paraId="6DE39F89" w14:textId="421498B9" w:rsidR="005B2D03" w:rsidRPr="006737CA" w:rsidRDefault="005B2D03" w:rsidP="005C370B">
                              <w:pPr>
                                <w:rPr>
                                  <w:rFonts w:ascii="Arial" w:hAnsi="Arial" w:cs="Arial"/>
                                  <w:b/>
                                  <w:sz w:val="16"/>
                                  <w:szCs w:val="16"/>
                                  <w:lang w:val="en-GB"/>
                                </w:rPr>
                              </w:pPr>
                              <w:r>
                                <w:rPr>
                                  <w:rFonts w:ascii="Arial" w:hAnsi="Arial" w:cs="Arial"/>
                                  <w:b/>
                                  <w:sz w:val="16"/>
                                  <w:szCs w:val="16"/>
                                  <w:lang w:val="en-GB"/>
                                </w:rPr>
                                <w:t>CAL</w:t>
                              </w:r>
                            </w:p>
                          </w:txbxContent>
                        </v:textbox>
                      </v:shape>
                    </v:group>
                    <v:shape id="_x0000_s1107" type="#_x0000_t202" style="position:absolute;left:91821;top:31940;width:3016;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" stroked="f">
                      <v:textbox>
                        <w:txbxContent>
                          <w:p w14:paraId="394CF293" w14:textId="250D1966" w:rsidR="005B2D03" w:rsidRPr="00D133CF" w:rsidRDefault="005B2D03" w:rsidP="00D133CF">
                            <w:pPr>
                              <w:rPr>
                                <w:rFonts w:ascii="Arial" w:hAnsi="Arial" w:cs="Arial"/>
                                <w:b/>
                                <w:sz w:val="14"/>
                                <w:szCs w:val="14"/>
                              </w:rPr>
                            </w:pPr>
                          </w:p>
                        </w:txbxContent>
                      </v:textbox>
                    </v:shape>
                    <v:shape id="_x0000_s1108" type="#_x0000_t202" style="position:absolute;left:91757;top:45593;width:3016;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" stroked="f">
                      <v:textbox>
                        <w:txbxContent>
                          <w:p w14:paraId="40942432" w14:textId="77777777" w:rsidR="005B2D03" w:rsidRPr="00D133CF" w:rsidRDefault="005B2D03" w:rsidP="00D133CF">
                            <w:pPr>
                              <w:rPr>
                                <w:rFonts w:ascii="Arial" w:hAnsi="Arial" w:cs="Arial"/>
                                <w:b/>
                                <w:sz w:val="14"/>
                                <w:szCs w:val="14"/>
                              </w:rPr>
                            </w:pPr>
                          </w:p>
                        </w:txbxContent>
                      </v:textbox>
                    </v:shape>
                    <v:shape id="_x0000_s1109" type="#_x0000_t202" style="position:absolute;left:48704;top:26606;width:2540;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" stroked="f">
                      <v:textbox>
                        <w:txbxContent>
                          <w:p w14:paraId="3965DE9B" w14:textId="77777777" w:rsidR="005B2D03" w:rsidRPr="00D133CF" w:rsidRDefault="005B2D03" w:rsidP="00D133CF">
                            <w:pPr>
                              <w:rPr>
                                <w:rFonts w:ascii="Arial" w:hAnsi="Arial" w:cs="Arial"/>
                                <w:b/>
                                <w:sz w:val="14"/>
                                <w:szCs w:val="14"/>
                              </w:rPr>
                            </w:pPr>
                          </w:p>
                        </w:txbxContent>
                      </v:textbox>
                    </v:shape>
                  </v:group>
                  <v:shape id="_x0000_s1110" type="#_x0000_t202" style="position:absolute;left:91122;top:32702;width:425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" filled="f" stroked="f">
                    <v:textbox>
                      <w:txbxContent>
                        <w:p w14:paraId="056D8BA1" w14:textId="250B863B" w:rsidR="005B2D03" w:rsidRPr="00D133CF" w:rsidRDefault="005B2D03">
                          <w:pPr>
                            <w:rPr>
                              <w:rFonts w:ascii="Arial" w:hAnsi="Arial" w:cs="Arial"/>
                              <w:b/>
                              <w:sz w:val="14"/>
                              <w:szCs w:val="14"/>
                            </w:rPr>
                          </w:pPr>
                          <w:r w:rsidRPr="00D133CF">
                            <w:rPr>
                              <w:rFonts w:ascii="Arial" w:hAnsi="Arial" w:cs="Arial"/>
                              <w:b/>
                              <w:sz w:val="14"/>
                              <w:szCs w:val="14"/>
                            </w:rPr>
                            <w:t>50VD</w:t>
                          </w:r>
                        </w:p>
                      </w:txbxContent>
                    </v:textbox>
                  </v:shape>
                  <v:shape id="_x0000_s1111" type="#_x0000_t202" style="position:absolute;left:91122;top:46291;width:4255;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" filled="f" stroked="f">
                    <v:textbox>
                      <w:txbxContent>
                        <w:p w14:paraId="50CD37D4" w14:textId="20F8A304" w:rsidR="005B2D03" w:rsidRPr="00D133CF" w:rsidRDefault="005B2D03" w:rsidP="00D133CF">
                          <w:pPr>
                            <w:rPr>
                              <w:rFonts w:ascii="Arial" w:hAnsi="Arial" w:cs="Arial"/>
                              <w:b/>
                              <w:sz w:val="14"/>
                              <w:szCs w:val="14"/>
                            </w:rPr>
                          </w:pPr>
                          <w:r w:rsidRPr="00D133CF">
                            <w:rPr>
                              <w:rFonts w:ascii="Arial" w:hAnsi="Arial" w:cs="Arial"/>
                              <w:b/>
                              <w:sz w:val="14"/>
                              <w:szCs w:val="14"/>
                            </w:rPr>
                            <w:t>5</w:t>
                          </w:r>
                          <w:r>
                            <w:rPr>
                              <w:rFonts w:ascii="Arial" w:hAnsi="Arial" w:cs="Arial"/>
                              <w:b/>
                              <w:sz w:val="14"/>
                              <w:szCs w:val="14"/>
                            </w:rPr>
                            <w:t>1</w:t>
                          </w:r>
                          <w:r w:rsidRPr="00D133CF">
                            <w:rPr>
                              <w:rFonts w:ascii="Arial" w:hAnsi="Arial" w:cs="Arial"/>
                              <w:b/>
                              <w:sz w:val="14"/>
                              <w:szCs w:val="14"/>
                            </w:rPr>
                            <w:t>VD</w:t>
                          </w:r>
                        </w:p>
                      </w:txbxContent>
                    </v:textbox>
                  </v:shape>
                  <v:shape id="_x0000_s1112" type="#_x0000_t202" style="position:absolute;left:47815;top:26543;width:425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" filled="f" stroked="f">
                    <v:textbox>
                      <w:txbxContent>
                        <w:p w14:paraId="3E323C96" w14:textId="0DE5C233" w:rsidR="005B2D03" w:rsidRPr="00D133CF" w:rsidRDefault="005B2D03" w:rsidP="00D133CF">
                          <w:pPr>
                            <w:rPr>
                              <w:rFonts w:ascii="Arial" w:hAnsi="Arial" w:cs="Arial"/>
                              <w:b/>
                              <w:sz w:val="14"/>
                              <w:szCs w:val="14"/>
                            </w:rPr>
                          </w:pPr>
                          <w:r w:rsidRPr="00D133CF">
                            <w:rPr>
                              <w:rFonts w:ascii="Arial" w:hAnsi="Arial" w:cs="Arial"/>
                              <w:b/>
                              <w:sz w:val="14"/>
                              <w:szCs w:val="14"/>
                            </w:rPr>
                            <w:t>5</w:t>
                          </w:r>
                          <w:r>
                            <w:rPr>
                              <w:rFonts w:ascii="Arial" w:hAnsi="Arial" w:cs="Arial"/>
                              <w:b/>
                              <w:sz w:val="14"/>
                              <w:szCs w:val="14"/>
                            </w:rPr>
                            <w:t>3</w:t>
                          </w:r>
                          <w:r w:rsidRPr="00D133CF">
                            <w:rPr>
                              <w:rFonts w:ascii="Arial" w:hAnsi="Arial" w:cs="Arial"/>
                              <w:b/>
                              <w:sz w:val="14"/>
                              <w:szCs w:val="14"/>
                            </w:rPr>
                            <w:t>VD</w:t>
                          </w:r>
                        </w:p>
                      </w:txbxContent>
                    </v:textbox>
                  </v:shape>
                </v:group>
                <v:shape id="_x0000_s1113" type="#_x0000_t202" style="position:absolute;left:545;top:17264;width:574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43FFE434" w14:textId="48E5E66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v:textbox>
                </v:shape>
                <v:shape id="_x0000_s1114" type="#_x0000_t202" style="position:absolute;left:341;top:24702;width:574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" filled="f" stroked="f">
                  <v:textbox>
                    <w:txbxContent>
                      <w:p w14:paraId="2C242102" w14:textId="7777777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v:textbox>
                </v:shape>
                <v:shape id="_x0000_s1115" type="#_x0000_t202" style="position:absolute;left:341;top:30707;width:574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" filled="f" stroked="f">
                  <v:textbox>
                    <w:txbxContent>
                      <w:p w14:paraId="78CF3834" w14:textId="7777777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v:textbox>
                </v:shape>
                <v:shape id="_x0000_s1116" type="#_x0000_t202" style="position:absolute;left:136;top:46675;width:5742;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" filled="f" stroked="f">
                  <v:textbox>
                    <w:txbxContent>
                      <w:p w14:paraId="4D3F64D0" w14:textId="7777777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v:textbox>
                </v:shape>
                <v:shape id="_x0000_s1117" type="#_x0000_t202" style="position:absolute;left:-3549;top:67624;width:12811;height:2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" fillcolor="white [3212]" stroked="f">
                  <v:textbox>
                    <w:txbxContent>
                      <w:p w14:paraId="33B9343D" w14:textId="0C05DBB3" w:rsidR="005B2D03" w:rsidRPr="00AA126F" w:rsidRDefault="005B2D03" w:rsidP="00AA126F">
                        <w:pPr>
                          <w:spacing w:after="80" w:line="360" w:lineRule="auto"/>
                          <w:rPr>
                            <w:rFonts w:ascii="Arial" w:hAnsi="Arial" w:cs="Arial"/>
                            <w:b/>
                            <w:sz w:val="12"/>
                            <w:szCs w:val="12"/>
                          </w:rPr>
                        </w:pPr>
                      </w:p>
                    </w:txbxContent>
                  </v:textbox>
                </v:shape>
                <v:shape id="_x0000_s1118" type="#_x0000_t202" style="position:absolute;top:63257;width:574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" filled="f" stroked="f">
                  <v:textbox>
                    <w:txbxContent>
                      <w:p w14:paraId="494D865E" w14:textId="77777777" w:rsidR="005B2D03" w:rsidRPr="00AA126F" w:rsidRDefault="005B2D03" w:rsidP="00AA126F">
                        <w:pPr>
                          <w:spacing w:after="80" w:line="360" w:lineRule="auto"/>
                          <w:rPr>
                            <w:rFonts w:ascii="Arial" w:hAnsi="Arial" w:cs="Arial"/>
                            <w:b/>
                            <w:sz w:val="12"/>
                            <w:szCs w:val="12"/>
                          </w:rPr>
                        </w:pPr>
                        <w:r w:rsidRPr="00AA126F">
                          <w:rPr>
                            <w:rFonts w:ascii="Arial" w:hAnsi="Arial" w:cs="Arial"/>
                            <w:b/>
                            <w:sz w:val="12"/>
                            <w:szCs w:val="12"/>
                          </w:rPr>
                          <w:t>28 VDC</w:t>
                        </w:r>
                      </w:p>
                    </w:txbxContent>
                  </v:textbox>
                </v:shape>
              </v:group>
            </w:pict>
          </mc:Fallback>
        </mc:AlternateContent>
      </w:r>
      <w:r w:rsidR="007D25F3">
        <w:rPr>
          <w:rFonts w:ascii="Arial" w:hAnsi="Arial" w:cs="Arial"/>
          <w:b/>
          <w:sz w:val="24"/>
          <w:u w:val="single"/>
          <w:lang w:val="en-GB"/>
        </w:rPr>
        <w:br w:type="page"/>
      </w:r>
    </w:p>
    <w:p w14:paraId="08740131" w14:textId="689314EE" w:rsidR="00ED7A86" w:rsidRDefault="00085255" w:rsidP="00C861BD">
      <w:pPr>
        <w:suppressAutoHyphens w:val="0"/>
        <w:jc w:val="center"/>
        <w:rPr>
          <w:rFonts w:ascii="Arial" w:hAnsi="Arial" w:cs="Arial"/>
          <w:b/>
          <w:sz w:val="24"/>
          <w:u w:val="single"/>
        </w:rPr>
      </w:pPr>
      <w:r>
        <w:rPr>
          <w:rFonts w:ascii="Arial" w:hAnsi="Arial" w:cs="Arial"/>
          <w:b/>
          <w:sz w:val="24"/>
          <w:u w:val="single"/>
        </w:rPr>
        <w:lastRenderedPageBreak/>
        <w:t xml:space="preserve">Description et </w:t>
      </w:r>
      <w:r w:rsidR="00026EC2">
        <w:rPr>
          <w:rFonts w:ascii="Arial" w:hAnsi="Arial" w:cs="Arial"/>
          <w:b/>
          <w:sz w:val="24"/>
          <w:u w:val="single"/>
        </w:rPr>
        <w:t>f</w:t>
      </w:r>
      <w:r>
        <w:rPr>
          <w:rFonts w:ascii="Arial" w:hAnsi="Arial" w:cs="Arial"/>
          <w:b/>
          <w:sz w:val="24"/>
          <w:u w:val="single"/>
        </w:rPr>
        <w:t>onctionnement du démarreur</w:t>
      </w:r>
      <w:bookmarkStart w:id="0" w:name="_GoBack"/>
      <w:bookmarkEnd w:id="0"/>
    </w:p>
    <w:p w14:paraId="249B4187" w14:textId="6D96EE23" w:rsidR="000E4C2C" w:rsidRDefault="00074CB4" w:rsidP="00DB4C8C">
      <w:pPr>
        <w:suppressAutoHyphens w:val="0"/>
        <w:jc w:val="both"/>
        <w:rPr>
          <w:rFonts w:ascii="Arial" w:hAnsi="Arial" w:cs="Arial"/>
          <w:b/>
          <w:sz w:val="24"/>
          <w:u w:val="single"/>
        </w:rPr>
      </w:pPr>
      <w:r>
        <w:rPr>
          <w:rFonts w:ascii="Arial" w:hAnsi="Arial" w:cs="Arial"/>
          <w:noProof/>
          <w:sz w:val="24"/>
          <w:lang w:eastAsia="fr-FR"/>
        </w:rPr>
        <w:drawing>
          <wp:anchor distT="0" distB="0" distL="114300" distR="114300" simplePos="0" relativeHeight="251581440" behindDoc="1" locked="0" layoutInCell="1" allowOverlap="1" wp14:anchorId="033FB475" wp14:editId="2CB413CC">
            <wp:simplePos x="0" y="0"/>
            <wp:positionH relativeFrom="column">
              <wp:posOffset>9669780</wp:posOffset>
            </wp:positionH>
            <wp:positionV relativeFrom="paragraph">
              <wp:posOffset>236855</wp:posOffset>
            </wp:positionV>
            <wp:extent cx="2886075" cy="396875"/>
            <wp:effectExtent l="0" t="0" r="9525" b="3175"/>
            <wp:wrapTight wrapText="bothSides">
              <wp:wrapPolygon edited="0">
                <wp:start x="0" y="0"/>
                <wp:lineTo x="0" y="20736"/>
                <wp:lineTo x="21529" y="20736"/>
                <wp:lineTo x="21529" y="0"/>
                <wp:lineTo x="0" y="0"/>
              </wp:wrapPolygon>
            </wp:wrapTight>
            <wp:docPr id="915" name="Image 915" descr="logo a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a300"/>
                    <pic:cNvPicPr>
                      <a:picLocks noChangeAspect="1" noChangeArrowheads="1"/>
                    </pic:cNvPicPr>
                  </pic:nvPicPr>
                  <pic:blipFill rotWithShape="1">
                    <a:blip r:embed="rId13">
                      <a:extLst>
                        <a:ext uri="{28A0092B-C50C-407E-A947-70E740481C1C}">
                          <a14:useLocalDpi xmlns:a14="http://schemas.microsoft.com/office/drawing/2010/main" val="0"/>
                        </a:ext>
                      </a:extLst>
                    </a:blip>
                    <a:srcRect t="50989"/>
                    <a:stretch/>
                  </pic:blipFill>
                  <pic:spPr bwMode="auto">
                    <a:xfrm>
                      <a:off x="0" y="0"/>
                      <a:ext cx="2886075"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EF6AB" w14:textId="07CD907D" w:rsidR="00A631A3" w:rsidRPr="0066412A" w:rsidRDefault="00977024" w:rsidP="00DB4C8C">
      <w:pPr>
        <w:pStyle w:val="Paragraphedeliste"/>
        <w:suppressAutoHyphens w:val="0"/>
        <w:jc w:val="both"/>
        <w:rPr>
          <w:rFonts w:ascii="Arial" w:hAnsi="Arial" w:cs="Arial"/>
          <w:sz w:val="24"/>
        </w:rPr>
      </w:pPr>
      <w:r w:rsidRPr="00AD4FEC">
        <w:rPr>
          <w:rFonts w:ascii="Arial" w:hAnsi="Arial" w:cs="Arial"/>
          <w:sz w:val="24"/>
        </w:rPr>
        <w:t xml:space="preserve">Le </w:t>
      </w:r>
      <w:r w:rsidRPr="0066412A">
        <w:rPr>
          <w:rFonts w:ascii="Arial" w:hAnsi="Arial" w:cs="Arial"/>
          <w:sz w:val="24"/>
        </w:rPr>
        <w:t xml:space="preserve">démarreur est conçu </w:t>
      </w:r>
      <w:r w:rsidR="00992143" w:rsidRPr="0066412A">
        <w:rPr>
          <w:rFonts w:ascii="Arial" w:hAnsi="Arial" w:cs="Arial"/>
          <w:sz w:val="24"/>
        </w:rPr>
        <w:t xml:space="preserve">pour transformer un débit d’air de </w:t>
      </w:r>
      <w:r w:rsidR="00284B8A" w:rsidRPr="0066412A">
        <w:rPr>
          <w:rFonts w:ascii="Arial" w:hAnsi="Arial" w:cs="Arial"/>
          <w:b/>
          <w:sz w:val="24"/>
        </w:rPr>
        <w:t>94 ± 3 lb.</w:t>
      </w:r>
      <w:proofErr w:type="gramStart"/>
      <w:r w:rsidRPr="0066412A">
        <w:rPr>
          <w:rFonts w:ascii="Arial" w:hAnsi="Arial" w:cs="Arial"/>
          <w:b/>
          <w:sz w:val="24"/>
        </w:rPr>
        <w:t>min</w:t>
      </w:r>
      <w:proofErr w:type="gramEnd"/>
      <w:r w:rsidR="00284B8A" w:rsidRPr="0066412A">
        <w:rPr>
          <w:rFonts w:ascii="Arial" w:hAnsi="Arial" w:cs="Arial"/>
          <w:b/>
          <w:sz w:val="24"/>
          <w:vertAlign w:val="superscript"/>
        </w:rPr>
        <w:t>-1</w:t>
      </w:r>
      <w:r w:rsidRPr="0066412A">
        <w:rPr>
          <w:rFonts w:ascii="Arial" w:hAnsi="Arial" w:cs="Arial"/>
          <w:b/>
          <w:sz w:val="24"/>
        </w:rPr>
        <w:t xml:space="preserve"> (0,71 ± 0,002 kg</w:t>
      </w:r>
      <w:r w:rsidR="00284B8A" w:rsidRPr="0066412A">
        <w:rPr>
          <w:rFonts w:ascii="Arial" w:hAnsi="Arial" w:cs="Arial"/>
          <w:b/>
          <w:sz w:val="24"/>
        </w:rPr>
        <w:t>.</w:t>
      </w:r>
      <w:r w:rsidRPr="0066412A">
        <w:rPr>
          <w:rFonts w:ascii="Arial" w:hAnsi="Arial" w:cs="Arial"/>
          <w:b/>
          <w:sz w:val="24"/>
        </w:rPr>
        <w:t>s</w:t>
      </w:r>
      <w:r w:rsidR="00284B8A" w:rsidRPr="0066412A">
        <w:rPr>
          <w:rFonts w:ascii="Arial" w:hAnsi="Arial" w:cs="Arial"/>
          <w:b/>
          <w:sz w:val="24"/>
          <w:vertAlign w:val="superscript"/>
        </w:rPr>
        <w:t>-1</w:t>
      </w:r>
      <w:r w:rsidRPr="0066412A">
        <w:rPr>
          <w:rFonts w:ascii="Arial" w:hAnsi="Arial" w:cs="Arial"/>
          <w:b/>
          <w:sz w:val="24"/>
        </w:rPr>
        <w:t>),</w:t>
      </w:r>
      <w:r w:rsidRPr="0066412A">
        <w:rPr>
          <w:rFonts w:ascii="Arial" w:hAnsi="Arial" w:cs="Arial"/>
          <w:sz w:val="24"/>
        </w:rPr>
        <w:t xml:space="preserve"> </w:t>
      </w:r>
      <w:r w:rsidR="00E36D05" w:rsidRPr="0066412A">
        <w:rPr>
          <w:rFonts w:ascii="Arial" w:hAnsi="Arial" w:cs="Arial"/>
          <w:sz w:val="24"/>
        </w:rPr>
        <w:t xml:space="preserve">                                                                                                                                                                                                                                                                                                                                 </w:t>
      </w:r>
      <w:r w:rsidR="00992143" w:rsidRPr="0066412A">
        <w:rPr>
          <w:rFonts w:ascii="Arial" w:hAnsi="Arial" w:cs="Arial"/>
          <w:sz w:val="24"/>
        </w:rPr>
        <w:t xml:space="preserve">en </w:t>
      </w:r>
      <w:r w:rsidRPr="0066412A">
        <w:rPr>
          <w:rFonts w:ascii="Arial" w:hAnsi="Arial" w:cs="Arial"/>
          <w:sz w:val="24"/>
        </w:rPr>
        <w:t xml:space="preserve">un couple suffisant </w:t>
      </w:r>
      <w:r w:rsidR="00992143" w:rsidRPr="0066412A">
        <w:rPr>
          <w:rFonts w:ascii="Arial" w:hAnsi="Arial" w:cs="Arial"/>
          <w:sz w:val="24"/>
        </w:rPr>
        <w:t>au démarrage du</w:t>
      </w:r>
      <w:r w:rsidR="00284B8A" w:rsidRPr="0066412A">
        <w:rPr>
          <w:rFonts w:ascii="Arial" w:hAnsi="Arial" w:cs="Arial"/>
          <w:sz w:val="24"/>
        </w:rPr>
        <w:t xml:space="preserve"> corps HP du turboréacteur.</w:t>
      </w:r>
    </w:p>
    <w:p w14:paraId="57D7314D" w14:textId="369B59FF" w:rsidR="00A631A3" w:rsidRPr="0066412A" w:rsidRDefault="00C861BD" w:rsidP="00DB4C8C">
      <w:pPr>
        <w:pStyle w:val="Paragraphedeliste"/>
        <w:suppressAutoHyphens w:val="0"/>
        <w:jc w:val="both"/>
        <w:rPr>
          <w:rFonts w:ascii="Arial" w:hAnsi="Arial" w:cs="Arial"/>
          <w:sz w:val="24"/>
        </w:rPr>
      </w:pPr>
      <w:r w:rsidRPr="0066412A">
        <w:rPr>
          <w:noProof/>
          <w:lang w:eastAsia="fr-FR"/>
        </w:rPr>
        <mc:AlternateContent>
          <mc:Choice Requires="wpg">
            <w:drawing>
              <wp:anchor distT="0" distB="0" distL="114300" distR="114300" simplePos="0" relativeHeight="251580416" behindDoc="0" locked="0" layoutInCell="1" allowOverlap="1" wp14:anchorId="5F1EBAEC" wp14:editId="1E54676B">
                <wp:simplePos x="0" y="0"/>
                <wp:positionH relativeFrom="margin">
                  <wp:align>right</wp:align>
                </wp:positionH>
                <wp:positionV relativeFrom="paragraph">
                  <wp:posOffset>193453</wp:posOffset>
                </wp:positionV>
                <wp:extent cx="6243955" cy="8580120"/>
                <wp:effectExtent l="0" t="0" r="0" b="0"/>
                <wp:wrapNone/>
                <wp:docPr id="426" name="Groupe 426"/>
                <wp:cNvGraphicFramePr/>
                <a:graphic xmlns:a="http://schemas.openxmlformats.org/drawingml/2006/main">
                  <a:graphicData uri="http://schemas.microsoft.com/office/word/2010/wordprocessingGroup">
                    <wpg:wgp>
                      <wpg:cNvGrpSpPr/>
                      <wpg:grpSpPr>
                        <a:xfrm>
                          <a:off x="0" y="0"/>
                          <a:ext cx="6243955" cy="8580120"/>
                          <a:chOff x="0" y="0"/>
                          <a:chExt cx="6243955" cy="8580767"/>
                        </a:xfrm>
                      </wpg:grpSpPr>
                      <wpg:grpSp>
                        <wpg:cNvPr id="421" name="Groupe 421"/>
                        <wpg:cNvGrpSpPr/>
                        <wpg:grpSpPr>
                          <a:xfrm>
                            <a:off x="0" y="0"/>
                            <a:ext cx="6243955" cy="8580767"/>
                            <a:chOff x="0" y="0"/>
                            <a:chExt cx="6244087" cy="8581121"/>
                          </a:xfrm>
                        </wpg:grpSpPr>
                        <pic:pic xmlns:pic="http://schemas.openxmlformats.org/drawingml/2006/picture">
                          <pic:nvPicPr>
                            <pic:cNvPr id="2734" name="Picture 2734"/>
                            <pic:cNvPicPr/>
                          </pic:nvPicPr>
                          <pic:blipFill>
                            <a:blip r:embed="rId24" cstate="print">
                              <a:extLst>
                                <a:ext uri="{28A0092B-C50C-407E-A947-70E740481C1C}">
                                  <a14:useLocalDpi xmlns:a14="http://schemas.microsoft.com/office/drawing/2010/main" val="0"/>
                                </a:ext>
                              </a:extLst>
                            </a:blip>
                            <a:stretch>
                              <a:fillRect/>
                            </a:stretch>
                          </pic:blipFill>
                          <pic:spPr>
                            <a:xfrm>
                              <a:off x="3807725" y="1569493"/>
                              <a:ext cx="1417320" cy="859155"/>
                            </a:xfrm>
                            <a:prstGeom prst="rect">
                              <a:avLst/>
                            </a:prstGeom>
                          </pic:spPr>
                        </pic:pic>
                        <pic:pic xmlns:pic="http://schemas.openxmlformats.org/drawingml/2006/picture">
                          <pic:nvPicPr>
                            <pic:cNvPr id="2733" name="Picture 2733"/>
                            <pic:cNvPicPr/>
                          </pic:nvPicPr>
                          <pic:blipFill>
                            <a:blip r:embed="rId25" cstate="print">
                              <a:extLst>
                                <a:ext uri="{28A0092B-C50C-407E-A947-70E740481C1C}">
                                  <a14:useLocalDpi xmlns:a14="http://schemas.microsoft.com/office/drawing/2010/main" val="0"/>
                                </a:ext>
                              </a:extLst>
                            </a:blip>
                            <a:stretch>
                              <a:fillRect/>
                            </a:stretch>
                          </pic:blipFill>
                          <pic:spPr>
                            <a:xfrm>
                              <a:off x="436728" y="0"/>
                              <a:ext cx="2487295" cy="1536065"/>
                            </a:xfrm>
                            <a:prstGeom prst="rect">
                              <a:avLst/>
                            </a:prstGeom>
                          </pic:spPr>
                        </pic:pic>
                        <pic:pic xmlns:pic="http://schemas.openxmlformats.org/drawingml/2006/picture">
                          <pic:nvPicPr>
                            <pic:cNvPr id="14911" name="Picture 14911"/>
                            <pic:cNvPicPr/>
                          </pic:nvPicPr>
                          <pic:blipFill rotWithShape="1">
                            <a:blip r:embed="rId26" cstate="print">
                              <a:extLst>
                                <a:ext uri="{28A0092B-C50C-407E-A947-70E740481C1C}">
                                  <a14:useLocalDpi xmlns:a14="http://schemas.microsoft.com/office/drawing/2010/main" val="0"/>
                                </a:ext>
                              </a:extLst>
                            </a:blip>
                            <a:srcRect l="1799"/>
                            <a:stretch/>
                          </pic:blipFill>
                          <pic:spPr bwMode="auto">
                            <a:xfrm>
                              <a:off x="245659" y="3098042"/>
                              <a:ext cx="5208270" cy="3809365"/>
                            </a:xfrm>
                            <a:prstGeom prst="rect">
                              <a:avLst/>
                            </a:prstGeom>
                            <a:ln>
                              <a:noFill/>
                            </a:ln>
                            <a:extLst>
                              <a:ext uri="{53640926-AAD7-44D8-BBD7-CCE9431645EC}">
                                <a14:shadowObscured xmlns:a14="http://schemas.microsoft.com/office/drawing/2010/main"/>
                              </a:ext>
                            </a:extLst>
                          </pic:spPr>
                        </pic:pic>
                        <wpg:grpSp>
                          <wpg:cNvPr id="2" name="Groupe 2"/>
                          <wpg:cNvGrpSpPr/>
                          <wpg:grpSpPr>
                            <a:xfrm>
                              <a:off x="532262" y="2047164"/>
                              <a:ext cx="643890" cy="365760"/>
                              <a:chOff x="0" y="0"/>
                              <a:chExt cx="644056" cy="365760"/>
                            </a:xfrm>
                          </wpg:grpSpPr>
                          <wps:wsp>
                            <wps:cNvPr id="1" name="Flèche droite 1"/>
                            <wps:cNvSpPr/>
                            <wps:spPr>
                              <a:xfrm>
                                <a:off x="71562" y="0"/>
                                <a:ext cx="572494" cy="365760"/>
                              </a:xfrm>
                              <a:prstGeom prst="rightArrow">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0" y="55659"/>
                                <a:ext cx="603885" cy="301625"/>
                              </a:xfrm>
                              <a:prstGeom prst="rect">
                                <a:avLst/>
                              </a:prstGeom>
                              <a:noFill/>
                              <a:ln w="9525">
                                <a:noFill/>
                                <a:miter lim="800000"/>
                                <a:headEnd/>
                                <a:tailEnd/>
                              </a:ln>
                            </wps:spPr>
                            <wps:txbx>
                              <w:txbxContent>
                                <w:p w14:paraId="44FF0CA0" w14:textId="77777777" w:rsidR="005B2D03" w:rsidRPr="008452EB" w:rsidRDefault="005B2D03" w:rsidP="00C65B6A">
                                  <w:pPr>
                                    <w:rPr>
                                      <w:rFonts w:ascii="Arial" w:hAnsi="Arial" w:cs="Arial"/>
                                      <w:sz w:val="24"/>
                                      <w:szCs w:val="24"/>
                                    </w:rPr>
                                  </w:pPr>
                                  <w:r>
                                    <w:rPr>
                                      <w:rFonts w:ascii="Arial" w:hAnsi="Arial" w:cs="Arial"/>
                                      <w:sz w:val="24"/>
                                      <w:szCs w:val="24"/>
                                    </w:rPr>
                                    <w:t>FWD</w:t>
                                  </w:r>
                                </w:p>
                              </w:txbxContent>
                            </wps:txbx>
                            <wps:bodyPr rot="0" vert="horz" wrap="square" lIns="91440" tIns="45720" rIns="91440" bIns="45720" anchor="t" anchorCtr="0">
                              <a:noAutofit/>
                            </wps:bodyPr>
                          </wps:wsp>
                        </wpg:grpSp>
                        <wps:wsp>
                          <wps:cNvPr id="3" name="Zone de texte 2"/>
                          <wps:cNvSpPr txBox="1">
                            <a:spLocks noChangeArrowheads="1"/>
                          </wps:cNvSpPr>
                          <wps:spPr bwMode="auto">
                            <a:xfrm>
                              <a:off x="2006220" y="1787857"/>
                              <a:ext cx="325755" cy="317500"/>
                            </a:xfrm>
                            <a:prstGeom prst="rect">
                              <a:avLst/>
                            </a:prstGeom>
                            <a:solidFill>
                              <a:srgbClr val="FFFFFF"/>
                            </a:solidFill>
                            <a:ln w="38100">
                              <a:solidFill>
                                <a:srgbClr val="000000"/>
                              </a:solidFill>
                              <a:miter lim="800000"/>
                              <a:headEnd/>
                              <a:tailEnd/>
                            </a:ln>
                          </wps:spPr>
                          <wps:txbx>
                            <w:txbxContent>
                              <w:p w14:paraId="07942B9F" w14:textId="77777777" w:rsidR="005B2D03" w:rsidRPr="00592A54" w:rsidRDefault="005B2D03" w:rsidP="00C65B6A">
                                <w:pPr>
                                  <w:rPr>
                                    <w:rFonts w:ascii="Arial" w:hAnsi="Arial" w:cs="Arial"/>
                                    <w:b/>
                                    <w:sz w:val="28"/>
                                    <w:szCs w:val="28"/>
                                  </w:rPr>
                                </w:pPr>
                                <w:r w:rsidRPr="00592A54">
                                  <w:rPr>
                                    <w:rFonts w:ascii="Arial" w:hAnsi="Arial" w:cs="Arial"/>
                                    <w:b/>
                                    <w:sz w:val="28"/>
                                    <w:szCs w:val="28"/>
                                  </w:rPr>
                                  <w:t>A</w:t>
                                </w:r>
                              </w:p>
                            </w:txbxContent>
                          </wps:txbx>
                          <wps:bodyPr rot="0" vert="horz" wrap="square" lIns="91440" tIns="45720" rIns="91440" bIns="45720" anchor="t" anchorCtr="0">
                            <a:noAutofit/>
                          </wps:bodyPr>
                        </wps:wsp>
                        <wps:wsp>
                          <wps:cNvPr id="5" name="Zone de texte 2"/>
                          <wps:cNvSpPr txBox="1">
                            <a:spLocks noChangeArrowheads="1"/>
                          </wps:cNvSpPr>
                          <wps:spPr bwMode="auto">
                            <a:xfrm>
                              <a:off x="3207223" y="2142699"/>
                              <a:ext cx="564515" cy="206375"/>
                            </a:xfrm>
                            <a:prstGeom prst="rect">
                              <a:avLst/>
                            </a:prstGeom>
                            <a:solidFill>
                              <a:srgbClr val="FFFFFF"/>
                            </a:solidFill>
                            <a:ln w="9525">
                              <a:solidFill>
                                <a:srgbClr val="000000"/>
                              </a:solidFill>
                              <a:miter lim="800000"/>
                              <a:headEnd/>
                              <a:tailEnd/>
                            </a:ln>
                          </wps:spPr>
                          <wps:txbx>
                            <w:txbxContent>
                              <w:p w14:paraId="5A5A2FE7" w14:textId="77777777" w:rsidR="005B2D03" w:rsidRPr="00EA03E8" w:rsidRDefault="005B2D03" w:rsidP="00C65B6A">
                                <w:pPr>
                                  <w:rPr>
                                    <w:rFonts w:ascii="Arial" w:hAnsi="Arial" w:cs="Arial"/>
                                    <w:sz w:val="16"/>
                                    <w:szCs w:val="16"/>
                                  </w:rPr>
                                </w:pPr>
                                <w:r w:rsidRPr="00EA03E8">
                                  <w:rPr>
                                    <w:rFonts w:ascii="Arial" w:hAnsi="Arial" w:cs="Arial"/>
                                    <w:sz w:val="16"/>
                                    <w:szCs w:val="16"/>
                                  </w:rPr>
                                  <w:t>4005KS</w:t>
                                </w:r>
                              </w:p>
                            </w:txbxContent>
                          </wps:txbx>
                          <wps:bodyPr rot="0" vert="horz" wrap="square" lIns="91440" tIns="45720" rIns="91440" bIns="45720" anchor="t" anchorCtr="0">
                            <a:noAutofit/>
                          </wps:bodyPr>
                        </wps:wsp>
                        <wps:wsp>
                          <wps:cNvPr id="31" name="Zone de texte 2"/>
                          <wps:cNvSpPr txBox="1">
                            <a:spLocks noChangeArrowheads="1"/>
                          </wps:cNvSpPr>
                          <wps:spPr bwMode="auto">
                            <a:xfrm>
                              <a:off x="2702256" y="2333767"/>
                              <a:ext cx="1157605" cy="422910"/>
                            </a:xfrm>
                            <a:prstGeom prst="rect">
                              <a:avLst/>
                            </a:prstGeom>
                            <a:noFill/>
                            <a:ln w="9525">
                              <a:noFill/>
                              <a:miter lim="800000"/>
                              <a:headEnd/>
                              <a:tailEnd/>
                            </a:ln>
                          </wps:spPr>
                          <wps:txbx>
                            <w:txbxContent>
                              <w:p w14:paraId="50EC9326" w14:textId="77777777" w:rsidR="005B2D03" w:rsidRPr="00EA03E8" w:rsidRDefault="005B2D03" w:rsidP="00C65B6A">
                                <w:pPr>
                                  <w:jc w:val="right"/>
                                  <w:rPr>
                                    <w:rFonts w:ascii="Arial" w:hAnsi="Arial" w:cs="Arial"/>
                                    <w:sz w:val="16"/>
                                    <w:szCs w:val="16"/>
                                  </w:rPr>
                                </w:pPr>
                                <w:r w:rsidRPr="00EA03E8">
                                  <w:rPr>
                                    <w:rFonts w:ascii="Arial" w:hAnsi="Arial" w:cs="Arial"/>
                                    <w:sz w:val="16"/>
                                    <w:szCs w:val="16"/>
                                  </w:rPr>
                                  <w:t>STARTER PNEUMATIC VALVE</w:t>
                                </w:r>
                              </w:p>
                            </w:txbxContent>
                          </wps:txbx>
                          <wps:bodyPr rot="0" vert="horz" wrap="square" lIns="91440" tIns="45720" rIns="91440" bIns="45720" anchor="t" anchorCtr="0">
                            <a:noAutofit/>
                          </wps:bodyPr>
                        </wps:wsp>
                        <wps:wsp>
                          <wps:cNvPr id="416" name="Zone de texte 2"/>
                          <wps:cNvSpPr txBox="1">
                            <a:spLocks noChangeArrowheads="1"/>
                          </wps:cNvSpPr>
                          <wps:spPr bwMode="auto">
                            <a:xfrm>
                              <a:off x="5131558" y="3534770"/>
                              <a:ext cx="770890" cy="463550"/>
                            </a:xfrm>
                            <a:prstGeom prst="rect">
                              <a:avLst/>
                            </a:prstGeom>
                            <a:solidFill>
                              <a:srgbClr val="FFFFFF"/>
                            </a:solidFill>
                            <a:ln w="9525">
                              <a:noFill/>
                              <a:miter lim="800000"/>
                              <a:headEnd/>
                              <a:tailEnd/>
                            </a:ln>
                          </wps:spPr>
                          <wps:txbx>
                            <w:txbxContent>
                              <w:p w14:paraId="1ED5F7AB" w14:textId="77777777" w:rsidR="005B2D03" w:rsidRPr="00EA03E8" w:rsidRDefault="005B2D03" w:rsidP="00C65B6A">
                                <w:pPr>
                                  <w:rPr>
                                    <w:rFonts w:ascii="Arial" w:hAnsi="Arial" w:cs="Arial"/>
                                    <w:sz w:val="16"/>
                                    <w:szCs w:val="16"/>
                                  </w:rPr>
                                </w:pPr>
                                <w:r w:rsidRPr="00EA03E8">
                                  <w:rPr>
                                    <w:rFonts w:ascii="Arial" w:hAnsi="Arial" w:cs="Arial"/>
                                    <w:sz w:val="16"/>
                                    <w:szCs w:val="16"/>
                                  </w:rPr>
                                  <w:t>DUCT ASSEMBLY LOWER</w:t>
                                </w:r>
                              </w:p>
                            </w:txbxContent>
                          </wps:txbx>
                          <wps:bodyPr rot="0" vert="horz" wrap="square" lIns="91440" tIns="45720" rIns="91440" bIns="45720" anchor="t" anchorCtr="0">
                            <a:noAutofit/>
                          </wps:bodyPr>
                        </wps:wsp>
                        <pic:pic xmlns:pic="http://schemas.openxmlformats.org/drawingml/2006/picture">
                          <pic:nvPicPr>
                            <pic:cNvPr id="14912" name="Picture 14912"/>
                            <pic:cNvPicPr/>
                          </pic:nvPicPr>
                          <pic:blipFill>
                            <a:blip r:embed="rId16" cstate="print">
                              <a:extLst>
                                <a:ext uri="{28A0092B-C50C-407E-A947-70E740481C1C}">
                                  <a14:useLocalDpi xmlns:a14="http://schemas.microsoft.com/office/drawing/2010/main" val="0"/>
                                </a:ext>
                              </a:extLst>
                            </a:blip>
                            <a:stretch>
                              <a:fillRect/>
                            </a:stretch>
                          </pic:blipFill>
                          <pic:spPr>
                            <a:xfrm>
                              <a:off x="0" y="7587332"/>
                              <a:ext cx="3578860" cy="673100"/>
                            </a:xfrm>
                            <a:prstGeom prst="rect">
                              <a:avLst/>
                            </a:prstGeom>
                          </pic:spPr>
                        </pic:pic>
                        <wps:wsp>
                          <wps:cNvPr id="417" name="Zone de texte 2"/>
                          <wps:cNvSpPr txBox="1">
                            <a:spLocks noChangeArrowheads="1"/>
                          </wps:cNvSpPr>
                          <wps:spPr bwMode="auto">
                            <a:xfrm>
                              <a:off x="3630304" y="7442345"/>
                              <a:ext cx="1662430" cy="474980"/>
                            </a:xfrm>
                            <a:prstGeom prst="rect">
                              <a:avLst/>
                            </a:prstGeom>
                            <a:noFill/>
                            <a:ln w="9525">
                              <a:noFill/>
                              <a:miter lim="800000"/>
                              <a:headEnd/>
                              <a:tailEnd/>
                            </a:ln>
                          </wps:spPr>
                          <wps:txbx>
                            <w:txbxContent>
                              <w:p w14:paraId="118B0CF4" w14:textId="77777777" w:rsidR="005B2D03" w:rsidRPr="00187C26" w:rsidRDefault="005B2D03" w:rsidP="00C65B6A">
                                <w:pPr>
                                  <w:rPr>
                                    <w:rFonts w:ascii="Arial" w:hAnsi="Arial" w:cs="Arial"/>
                                    <w:b/>
                                    <w:sz w:val="56"/>
                                    <w:szCs w:val="56"/>
                                  </w:rPr>
                                </w:pPr>
                                <w:r w:rsidRPr="00187C26">
                                  <w:rPr>
                                    <w:rFonts w:ascii="Arial" w:hAnsi="Arial" w:cs="Arial"/>
                                    <w:b/>
                                    <w:sz w:val="56"/>
                                    <w:szCs w:val="56"/>
                                  </w:rPr>
                                  <w:t>80-00-00</w:t>
                                </w:r>
                              </w:p>
                            </w:txbxContent>
                          </wps:txbx>
                          <wps:bodyPr rot="0" vert="horz" wrap="square" lIns="91440" tIns="45720" rIns="91440" bIns="45720" anchor="t" anchorCtr="0">
                            <a:noAutofit/>
                          </wps:bodyPr>
                        </wps:wsp>
                        <wps:wsp>
                          <wps:cNvPr id="418" name="Zone de texte 2"/>
                          <wps:cNvSpPr txBox="1">
                            <a:spLocks noChangeArrowheads="1"/>
                          </wps:cNvSpPr>
                          <wps:spPr bwMode="auto">
                            <a:xfrm>
                              <a:off x="2256869" y="6707808"/>
                              <a:ext cx="1745016" cy="451537"/>
                            </a:xfrm>
                            <a:prstGeom prst="rect">
                              <a:avLst/>
                            </a:prstGeom>
                            <a:noFill/>
                            <a:ln w="9525">
                              <a:noFill/>
                              <a:miter lim="800000"/>
                              <a:headEnd/>
                              <a:tailEnd/>
                            </a:ln>
                          </wps:spPr>
                          <wps:txbx>
                            <w:txbxContent>
                              <w:p w14:paraId="1E7C981A" w14:textId="77777777" w:rsidR="005B2D03" w:rsidRPr="00187C26" w:rsidRDefault="005B2D03" w:rsidP="00C65B6A">
                                <w:pPr>
                                  <w:jc w:val="center"/>
                                  <w:rPr>
                                    <w:rFonts w:ascii="Arial" w:hAnsi="Arial" w:cs="Arial"/>
                                    <w:sz w:val="24"/>
                                    <w:szCs w:val="24"/>
                                  </w:rPr>
                                </w:pPr>
                                <w:r w:rsidRPr="00187C26">
                                  <w:rPr>
                                    <w:rFonts w:ascii="Arial" w:hAnsi="Arial" w:cs="Arial"/>
                                    <w:sz w:val="24"/>
                                    <w:szCs w:val="24"/>
                                  </w:rPr>
                                  <w:t>Component Location</w:t>
                                </w:r>
                              </w:p>
                              <w:p w14:paraId="2CE3DE69" w14:textId="77777777" w:rsidR="005B2D03" w:rsidRPr="00187C26" w:rsidRDefault="005B2D03" w:rsidP="00C65B6A">
                                <w:pPr>
                                  <w:jc w:val="center"/>
                                  <w:rPr>
                                    <w:rFonts w:ascii="Arial" w:hAnsi="Arial" w:cs="Arial"/>
                                    <w:sz w:val="24"/>
                                    <w:szCs w:val="24"/>
                                  </w:rPr>
                                </w:pPr>
                                <w:r w:rsidRPr="00187C26">
                                  <w:rPr>
                                    <w:rFonts w:ascii="Arial" w:hAnsi="Arial" w:cs="Arial"/>
                                    <w:sz w:val="24"/>
                                    <w:szCs w:val="24"/>
                                  </w:rPr>
                                  <w:t>Figure 005</w:t>
                                </w:r>
                              </w:p>
                            </w:txbxContent>
                          </wps:txbx>
                          <wps:bodyPr rot="0" vert="horz" wrap="square" lIns="91440" tIns="45720" rIns="91440" bIns="45720" anchor="t" anchorCtr="0">
                            <a:spAutoFit/>
                          </wps:bodyPr>
                        </wps:wsp>
                        <wps:wsp>
                          <wps:cNvPr id="419" name="Zone de texte 2"/>
                          <wps:cNvSpPr txBox="1">
                            <a:spLocks noChangeArrowheads="1"/>
                          </wps:cNvSpPr>
                          <wps:spPr bwMode="auto">
                            <a:xfrm>
                              <a:off x="1476800" y="8261081"/>
                              <a:ext cx="1626870" cy="320040"/>
                            </a:xfrm>
                            <a:prstGeom prst="rect">
                              <a:avLst/>
                            </a:prstGeom>
                            <a:noFill/>
                            <a:ln w="9525">
                              <a:noFill/>
                              <a:miter lim="800000"/>
                              <a:headEnd/>
                              <a:tailEnd/>
                            </a:ln>
                          </wps:spPr>
                          <wps:txbx>
                            <w:txbxContent>
                              <w:p w14:paraId="3CD82821" w14:textId="77777777" w:rsidR="005B2D03" w:rsidRPr="005C370B" w:rsidRDefault="005B2D03" w:rsidP="00C65B6A">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wps:txbx>
                          <wps:bodyPr rot="0" vert="horz" wrap="square" lIns="91440" tIns="45720" rIns="91440" bIns="45720" anchor="t" anchorCtr="0">
                            <a:noAutofit/>
                          </wps:bodyPr>
                        </wps:wsp>
                        <wps:wsp>
                          <wps:cNvPr id="420" name="Zone de texte 2"/>
                          <wps:cNvSpPr txBox="1">
                            <a:spLocks noChangeArrowheads="1"/>
                          </wps:cNvSpPr>
                          <wps:spPr bwMode="auto">
                            <a:xfrm>
                              <a:off x="5104262" y="7649894"/>
                              <a:ext cx="1139825" cy="546100"/>
                            </a:xfrm>
                            <a:prstGeom prst="rect">
                              <a:avLst/>
                            </a:prstGeom>
                            <a:noFill/>
                            <a:ln w="9525">
                              <a:noFill/>
                              <a:miter lim="800000"/>
                              <a:headEnd/>
                              <a:tailEnd/>
                            </a:ln>
                          </wps:spPr>
                          <wps:txbx>
                            <w:txbxContent>
                              <w:p w14:paraId="4B88467D" w14:textId="77777777" w:rsidR="005B2D03" w:rsidRDefault="005B2D03" w:rsidP="00C65B6A">
                                <w:pPr>
                                  <w:jc w:val="right"/>
                                  <w:rPr>
                                    <w:rFonts w:ascii="Arial" w:hAnsi="Arial" w:cs="Arial"/>
                                    <w:sz w:val="24"/>
                                    <w:szCs w:val="24"/>
                                  </w:rPr>
                                </w:pPr>
                                <w:r>
                                  <w:rPr>
                                    <w:rFonts w:ascii="Arial" w:hAnsi="Arial" w:cs="Arial"/>
                                    <w:sz w:val="24"/>
                                    <w:szCs w:val="24"/>
                                  </w:rPr>
                                  <w:t>Page 6</w:t>
                                </w:r>
                              </w:p>
                              <w:p w14:paraId="460514B5" w14:textId="77777777" w:rsidR="005B2D03" w:rsidRPr="00187C26" w:rsidRDefault="005B2D03" w:rsidP="00C65B6A">
                                <w:pPr>
                                  <w:jc w:val="right"/>
                                  <w:rPr>
                                    <w:rFonts w:ascii="Arial" w:hAnsi="Arial" w:cs="Arial"/>
                                    <w:sz w:val="24"/>
                                    <w:szCs w:val="24"/>
                                  </w:rPr>
                                </w:pPr>
                                <w:proofErr w:type="spellStart"/>
                                <w:r>
                                  <w:rPr>
                                    <w:rFonts w:ascii="Arial" w:hAnsi="Arial" w:cs="Arial"/>
                                    <w:sz w:val="24"/>
                                    <w:szCs w:val="24"/>
                                  </w:rPr>
                                  <w:t>Feb</w:t>
                                </w:r>
                                <w:proofErr w:type="spellEnd"/>
                                <w:r>
                                  <w:rPr>
                                    <w:rFonts w:ascii="Arial" w:hAnsi="Arial" w:cs="Arial"/>
                                    <w:sz w:val="24"/>
                                    <w:szCs w:val="24"/>
                                  </w:rPr>
                                  <w:t xml:space="preserve"> 01/99</w:t>
                                </w:r>
                              </w:p>
                            </w:txbxContent>
                          </wps:txbx>
                          <wps:bodyPr rot="0" vert="horz" wrap="square" lIns="91440" tIns="45720" rIns="91440" bIns="45720" anchor="t" anchorCtr="0">
                            <a:noAutofit/>
                          </wps:bodyPr>
                        </wps:wsp>
                      </wpg:grpSp>
                      <wps:wsp>
                        <wps:cNvPr id="424" name="Zone de texte 2"/>
                        <wps:cNvSpPr txBox="1">
                          <a:spLocks noChangeArrowheads="1"/>
                        </wps:cNvSpPr>
                        <wps:spPr bwMode="auto">
                          <a:xfrm>
                            <a:off x="33659" y="7629020"/>
                            <a:ext cx="3303904" cy="217820"/>
                          </a:xfrm>
                          <a:prstGeom prst="rect">
                            <a:avLst/>
                          </a:prstGeom>
                          <a:solidFill>
                            <a:srgbClr val="FFFFFF"/>
                          </a:solidFill>
                          <a:ln w="9525">
                            <a:noFill/>
                            <a:miter lim="800000"/>
                            <a:headEnd/>
                            <a:tailEnd/>
                          </a:ln>
                        </wps:spPr>
                        <wps:txbx>
                          <w:txbxContent>
                            <w:p w14:paraId="4BF841CA" w14:textId="001C2370" w:rsidR="005B2D03" w:rsidRPr="006737CA" w:rsidRDefault="005B2D03" w:rsidP="00C65B6A">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 xml:space="preserve">FROM S/N </w:t>
                              </w:r>
                              <w:r w:rsidRPr="006737CA">
                                <w:rPr>
                                  <w:rFonts w:ascii="Arial" w:hAnsi="Arial" w:cs="Arial"/>
                                  <w:b/>
                                  <w:sz w:val="16"/>
                                  <w:szCs w:val="16"/>
                                  <w:lang w:val="en-GB"/>
                                </w:rPr>
                                <w:t>0</w:t>
                              </w:r>
                              <w:r>
                                <w:rPr>
                                  <w:rFonts w:ascii="Arial" w:hAnsi="Arial" w:cs="Arial"/>
                                  <w:b/>
                                  <w:sz w:val="16"/>
                                  <w:szCs w:val="16"/>
                                  <w:lang w:val="en-GB"/>
                                </w:rPr>
                                <w:t>01</w:t>
                              </w:r>
                              <w:r w:rsidRPr="006737CA">
                                <w:rPr>
                                  <w:rFonts w:ascii="Arial" w:hAnsi="Arial" w:cs="Arial"/>
                                  <w:b/>
                                  <w:sz w:val="16"/>
                                  <w:szCs w:val="16"/>
                                  <w:lang w:val="en-GB"/>
                                </w:rPr>
                                <w:t xml:space="preserve"> TO S/N </w:t>
                              </w:r>
                              <w:r>
                                <w:rPr>
                                  <w:rFonts w:ascii="Arial" w:hAnsi="Arial" w:cs="Arial"/>
                                  <w:b/>
                                  <w:sz w:val="16"/>
                                  <w:szCs w:val="16"/>
                                  <w:lang w:val="en-GB"/>
                                </w:rPr>
                                <w:t>150</w:t>
                              </w:r>
                            </w:p>
                          </w:txbxContent>
                        </wps:txbx>
                        <wps:bodyPr rot="0" vert="horz" wrap="square" lIns="91440" tIns="45720" rIns="91440" bIns="45720" anchor="t" anchorCtr="0">
                          <a:spAutoFit/>
                        </wps:bodyPr>
                      </wps:wsp>
                      <wps:wsp>
                        <wps:cNvPr id="425" name="Zone de texte 2"/>
                        <wps:cNvSpPr txBox="1">
                          <a:spLocks noChangeArrowheads="1"/>
                        </wps:cNvSpPr>
                        <wps:spPr bwMode="auto">
                          <a:xfrm>
                            <a:off x="28050" y="8066586"/>
                            <a:ext cx="431799" cy="217820"/>
                          </a:xfrm>
                          <a:prstGeom prst="rect">
                            <a:avLst/>
                          </a:prstGeom>
                          <a:solidFill>
                            <a:srgbClr val="FFFFFF"/>
                          </a:solidFill>
                          <a:ln w="9525">
                            <a:noFill/>
                            <a:miter lim="800000"/>
                            <a:headEnd/>
                            <a:tailEnd/>
                          </a:ln>
                        </wps:spPr>
                        <wps:txbx>
                          <w:txbxContent>
                            <w:p w14:paraId="0E00BAA7" w14:textId="77777777" w:rsidR="005B2D03" w:rsidRPr="006737CA" w:rsidRDefault="005B2D03" w:rsidP="00C65B6A">
                              <w:pPr>
                                <w:rPr>
                                  <w:rFonts w:ascii="Arial" w:hAnsi="Arial" w:cs="Arial"/>
                                  <w:b/>
                                  <w:sz w:val="16"/>
                                  <w:szCs w:val="16"/>
                                  <w:lang w:val="en-GB"/>
                                </w:rPr>
                              </w:pPr>
                              <w:r w:rsidRPr="006737CA">
                                <w:rPr>
                                  <w:rFonts w:ascii="Arial" w:hAnsi="Arial" w:cs="Arial"/>
                                  <w:b/>
                                  <w:sz w:val="16"/>
                                  <w:szCs w:val="16"/>
                                  <w:lang w:val="en-GB"/>
                                </w:rPr>
                                <w:t>BAB</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5F1EBAEC" id="Groupe 426" o:spid="_x0000_s1120" style="position:absolute;left:0;text-align:left;margin-left:440.45pt;margin-top:15.25pt;width:491.65pt;height:675.6pt;z-index:251580416;mso-position-horizontal:right;mso-position-horizontal-relative:margin;mso-height-relative:margin" coordsize="62439,85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&#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ys/8HHv7B37cnxv/wCC0Xxn+JXwY/Yy+LHi7w7qH/CO/YNe8M/DrU7+zufL&#10;8O6ZE/lzQQMj7ZI3Q4JwyMp5BA/qmr+d/wD4KIeJ/Elp/wAFyf2r9NttfvI7eD/hBfJt1un2R58M&#10;2xO1c4GTycdTQB9qf8GnP/JnXx6/7Oz8U/8Apu0ev1Mr8s/+DTn/AJM6+PX/AGdn4p/9N2j1+pl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Oj/wUY/5Trftaf8Ach/+oxbV&#10;/RdX86P/AAUY/wCU637Wn/ch/wDqMW1AH3F/wac/8mdfHr/s7PxT/wCm7R6/Uyvzh/4NofFvwj8Z&#10;fsufGjUPg18HrjwXp9t+0x4kttSsLnxNJqhvL1bHSzJdiR4ozEHVkXygCF8vIY7jj9H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dH/AIKMf8p1v2tP+5D/APUYtq/our8I&#10;f27fiZ+y9pX/AAWR/aa8O+K/2W9Q1TxFZ/8ACGf214ki8fTQJqW/w9btFi2EBWDy4yI+GbeRuOCc&#10;UAfSX/Bpz/yZ18ev+zs/FP8A6btHr9TK/LP/AINOf+TOvj1/2dn4p/8ATdo9fqZ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zo/8FGP+U637Wn/ch/8AqMW1f0XV/Oj/AMFG&#10;P+U637Wn/ch/+oxbUAfcX/Bpz/yZ18ev+zs/FP8A6btHr9TK/PP/AINxf2YPjT+yj+zL8YfBnxw8&#10;O6bp2oa9+0h4h17TI9N8T6fqqPYz2OmJG7SWE8yRuWhcGJ2WVQAWQBlJ/Qy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J0JxSGYDjaa/J34c/Cr9oH/guj&#10;+0D+0BD8dv2t/HHgD4IfC/4xT+B9F+Fnw21NbB9Xn01Ld5ri+uxH5kkchMUixg/LJuI2hRntPGf/&#10;AAQc1T9lnw3rHxk/4Jp/t/fGD4aePNN0W4kto/FHika7omqsq7hFfW94NpQR+aqvuAjkkSXDeWFI&#10;B+mKtuUNS14H/wAEuf2lvHv7Yn/BPf4S/tNfFC10+HxF4x8IwX2sLpcLR25n3MjMiMSVDFN23OAT&#10;gYGBXvl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5&#10;9/2l/wDgql8Zf+De/wDb3+L37PXwv8CeH/iP4Z+KvxTk8eXX9vLNY3enXOoQWxnt0lid1dNuxVYo&#10;CCmSGzgYv7RH/B4J+1N4o1ZvhN8Ff2XvCfg2bxDpS2drr1/rU2qXGnXU8jwi6RDFDG+wFWEbqQWU&#10;5JBwCigD9wf+Cfv7NOl/sdfsV/DX9mXRvFM+uW/g/wAK29kmrXNqIXujguz+WGYINznC7mwMZJPN&#10;ew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">
                <v:group id="Groupe 421" o:spid="_x0000_s1121" style="position:absolute;width:62439;height:85807" coordsize="62440,8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Picture 2734" o:spid="_x0000_s1122" type="#_x0000_t75" style="position:absolute;left:38077;top:15694;width:14173;height: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">
                    <v:imagedata r:id="rId29" o:title=""/>
                  </v:shape>
                  <v:shape id="Picture 2733" o:spid="_x0000_s1123" type="#_x0000_t75" style="position:absolute;left:4367;width:24873;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">
                    <v:imagedata r:id="rId30" o:title=""/>
                  </v:shape>
                  <v:shape id="Picture 14911" o:spid="_x0000_s1124" type="#_x0000_t75" style="position:absolute;left:2456;top:30980;width:52083;height:38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">
                    <v:imagedata r:id="rId31" o:title="" cropleft="1179f"/>
                  </v:shape>
                  <v:group id="Groupe 2" o:spid="_x0000_s1125" style="position:absolute;left:5322;top:20471;width:6439;height:3658" coordsize="6440,3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 o:spid="_x0000_s1126" type="#_x0000_t13" style="position:absolute;left:715;width:572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" adj="14700" fillcolor="white [3212]" strokecolor="black [3213]">
                      <v:shadow on="t" color="black" opacity="22937f" origin=",.5" offset="0,.63889mm"/>
                    </v:shape>
                    <v:shape id="_x0000_s1127" type="#_x0000_t202" style="position:absolute;top:556;width:603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4FF0CA0" w14:textId="77777777" w:rsidR="005B2D03" w:rsidRPr="008452EB" w:rsidRDefault="005B2D03" w:rsidP="00C65B6A">
                            <w:pPr>
                              <w:rPr>
                                <w:rFonts w:ascii="Arial" w:hAnsi="Arial" w:cs="Arial"/>
                                <w:sz w:val="24"/>
                                <w:szCs w:val="24"/>
                              </w:rPr>
                            </w:pPr>
                            <w:r>
                              <w:rPr>
                                <w:rFonts w:ascii="Arial" w:hAnsi="Arial" w:cs="Arial"/>
                                <w:sz w:val="24"/>
                                <w:szCs w:val="24"/>
                              </w:rPr>
                              <w:t>FWD</w:t>
                            </w:r>
                          </w:p>
                        </w:txbxContent>
                      </v:textbox>
                    </v:shape>
                  </v:group>
                  <v:shape id="_x0000_s1128" type="#_x0000_t202" style="position:absolute;left:20062;top:17878;width:32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" strokeweight="3pt">
                    <v:textbox>
                      <w:txbxContent>
                        <w:p w14:paraId="07942B9F" w14:textId="77777777" w:rsidR="005B2D03" w:rsidRPr="00592A54" w:rsidRDefault="005B2D03" w:rsidP="00C65B6A">
                          <w:pPr>
                            <w:rPr>
                              <w:rFonts w:ascii="Arial" w:hAnsi="Arial" w:cs="Arial"/>
                              <w:b/>
                              <w:sz w:val="28"/>
                              <w:szCs w:val="28"/>
                            </w:rPr>
                          </w:pPr>
                          <w:r w:rsidRPr="00592A54">
                            <w:rPr>
                              <w:rFonts w:ascii="Arial" w:hAnsi="Arial" w:cs="Arial"/>
                              <w:b/>
                              <w:sz w:val="28"/>
                              <w:szCs w:val="28"/>
                            </w:rPr>
                            <w:t>A</w:t>
                          </w:r>
                        </w:p>
                      </w:txbxContent>
                    </v:textbox>
                  </v:shape>
                  <v:shape id="_x0000_s1129" type="#_x0000_t202" style="position:absolute;left:32072;top:21426;width:564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5A5A2FE7" w14:textId="77777777" w:rsidR="005B2D03" w:rsidRPr="00EA03E8" w:rsidRDefault="005B2D03" w:rsidP="00C65B6A">
                          <w:pPr>
                            <w:rPr>
                              <w:rFonts w:ascii="Arial" w:hAnsi="Arial" w:cs="Arial"/>
                              <w:sz w:val="16"/>
                              <w:szCs w:val="16"/>
                            </w:rPr>
                          </w:pPr>
                          <w:r w:rsidRPr="00EA03E8">
                            <w:rPr>
                              <w:rFonts w:ascii="Arial" w:hAnsi="Arial" w:cs="Arial"/>
                              <w:sz w:val="16"/>
                              <w:szCs w:val="16"/>
                            </w:rPr>
                            <w:t>4005KS</w:t>
                          </w:r>
                        </w:p>
                      </w:txbxContent>
                    </v:textbox>
                  </v:shape>
                  <v:shape id="_x0000_s1130" type="#_x0000_t202" style="position:absolute;left:27022;top:23337;width:11576;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0EC9326" w14:textId="77777777" w:rsidR="005B2D03" w:rsidRPr="00EA03E8" w:rsidRDefault="005B2D03" w:rsidP="00C65B6A">
                          <w:pPr>
                            <w:jc w:val="right"/>
                            <w:rPr>
                              <w:rFonts w:ascii="Arial" w:hAnsi="Arial" w:cs="Arial"/>
                              <w:sz w:val="16"/>
                              <w:szCs w:val="16"/>
                            </w:rPr>
                          </w:pPr>
                          <w:r w:rsidRPr="00EA03E8">
                            <w:rPr>
                              <w:rFonts w:ascii="Arial" w:hAnsi="Arial" w:cs="Arial"/>
                              <w:sz w:val="16"/>
                              <w:szCs w:val="16"/>
                            </w:rPr>
                            <w:t>STARTER PNEUMATIC VALVE</w:t>
                          </w:r>
                        </w:p>
                      </w:txbxContent>
                    </v:textbox>
                  </v:shape>
                  <v:shape id="_x0000_s1131" type="#_x0000_t202" style="position:absolute;left:51315;top:35347;width:7709;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" stroked="f">
                    <v:textbox>
                      <w:txbxContent>
                        <w:p w14:paraId="1ED5F7AB" w14:textId="77777777" w:rsidR="005B2D03" w:rsidRPr="00EA03E8" w:rsidRDefault="005B2D03" w:rsidP="00C65B6A">
                          <w:pPr>
                            <w:rPr>
                              <w:rFonts w:ascii="Arial" w:hAnsi="Arial" w:cs="Arial"/>
                              <w:sz w:val="16"/>
                              <w:szCs w:val="16"/>
                            </w:rPr>
                          </w:pPr>
                          <w:r w:rsidRPr="00EA03E8">
                            <w:rPr>
                              <w:rFonts w:ascii="Arial" w:hAnsi="Arial" w:cs="Arial"/>
                              <w:sz w:val="16"/>
                              <w:szCs w:val="16"/>
                            </w:rPr>
                            <w:t>DUCT ASSEMBLY LOWER</w:t>
                          </w:r>
                        </w:p>
                      </w:txbxContent>
                    </v:textbox>
                  </v:shape>
                  <v:shape id="Picture 14912" o:spid="_x0000_s1132" type="#_x0000_t75" style="position:absolute;top:75873;width:35788;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">
                    <v:imagedata r:id="rId32" o:title=""/>
                  </v:shape>
                  <v:shape id="_x0000_s1133" type="#_x0000_t202" style="position:absolute;left:36303;top:74423;width:16624;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118B0CF4" w14:textId="77777777" w:rsidR="005B2D03" w:rsidRPr="00187C26" w:rsidRDefault="005B2D03" w:rsidP="00C65B6A">
                          <w:pPr>
                            <w:rPr>
                              <w:rFonts w:ascii="Arial" w:hAnsi="Arial" w:cs="Arial"/>
                              <w:b/>
                              <w:sz w:val="56"/>
                              <w:szCs w:val="56"/>
                            </w:rPr>
                          </w:pPr>
                          <w:r w:rsidRPr="00187C26">
                            <w:rPr>
                              <w:rFonts w:ascii="Arial" w:hAnsi="Arial" w:cs="Arial"/>
                              <w:b/>
                              <w:sz w:val="56"/>
                              <w:szCs w:val="56"/>
                            </w:rPr>
                            <w:t>80-00-00</w:t>
                          </w:r>
                        </w:p>
                      </w:txbxContent>
                    </v:textbox>
                  </v:shape>
                  <v:shape id="_x0000_s1134" type="#_x0000_t202" style="position:absolute;left:22568;top:67078;width:17450;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umvwAAANwAAAAPAAAAZHJzL2Rvd25yZXYueG1sRE9Na8JA&#10;EL0X/A/LFHqrm4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CIFYumvwAAANwAAAAPAAAAAAAA&#10;AAAAAAAAAAcCAABkcnMvZG93bnJldi54bWxQSwUGAAAAAAMAAwC3AAAA8wIAAAAA&#10;" filled="f" stroked="f">
                    <v:textbox style="mso-fit-shape-to-text:t">
                      <w:txbxContent>
                        <w:p w14:paraId="1E7C981A" w14:textId="77777777" w:rsidR="005B2D03" w:rsidRPr="00187C26" w:rsidRDefault="005B2D03" w:rsidP="00C65B6A">
                          <w:pPr>
                            <w:jc w:val="center"/>
                            <w:rPr>
                              <w:rFonts w:ascii="Arial" w:hAnsi="Arial" w:cs="Arial"/>
                              <w:sz w:val="24"/>
                              <w:szCs w:val="24"/>
                            </w:rPr>
                          </w:pPr>
                          <w:r w:rsidRPr="00187C26">
                            <w:rPr>
                              <w:rFonts w:ascii="Arial" w:hAnsi="Arial" w:cs="Arial"/>
                              <w:sz w:val="24"/>
                              <w:szCs w:val="24"/>
                            </w:rPr>
                            <w:t>Component Location</w:t>
                          </w:r>
                        </w:p>
                        <w:p w14:paraId="2CE3DE69" w14:textId="77777777" w:rsidR="005B2D03" w:rsidRPr="00187C26" w:rsidRDefault="005B2D03" w:rsidP="00C65B6A">
                          <w:pPr>
                            <w:jc w:val="center"/>
                            <w:rPr>
                              <w:rFonts w:ascii="Arial" w:hAnsi="Arial" w:cs="Arial"/>
                              <w:sz w:val="24"/>
                              <w:szCs w:val="24"/>
                            </w:rPr>
                          </w:pPr>
                          <w:r w:rsidRPr="00187C26">
                            <w:rPr>
                              <w:rFonts w:ascii="Arial" w:hAnsi="Arial" w:cs="Arial"/>
                              <w:sz w:val="24"/>
                              <w:szCs w:val="24"/>
                            </w:rPr>
                            <w:t>Figure 005</w:t>
                          </w:r>
                        </w:p>
                      </w:txbxContent>
                    </v:textbox>
                  </v:shape>
                  <v:shape id="_x0000_s1135" type="#_x0000_t202" style="position:absolute;left:14768;top:82610;width:16268;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14:paraId="3CD82821" w14:textId="77777777" w:rsidR="005B2D03" w:rsidRPr="005C370B" w:rsidRDefault="005B2D03" w:rsidP="00C65B6A">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v:textbox>
                  </v:shape>
                  <v:shape id="_x0000_s1136" type="#_x0000_t202" style="position:absolute;left:51042;top:76498;width:11398;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4B88467D" w14:textId="77777777" w:rsidR="005B2D03" w:rsidRDefault="005B2D03" w:rsidP="00C65B6A">
                          <w:pPr>
                            <w:jc w:val="right"/>
                            <w:rPr>
                              <w:rFonts w:ascii="Arial" w:hAnsi="Arial" w:cs="Arial"/>
                              <w:sz w:val="24"/>
                              <w:szCs w:val="24"/>
                            </w:rPr>
                          </w:pPr>
                          <w:r>
                            <w:rPr>
                              <w:rFonts w:ascii="Arial" w:hAnsi="Arial" w:cs="Arial"/>
                              <w:sz w:val="24"/>
                              <w:szCs w:val="24"/>
                            </w:rPr>
                            <w:t>Page 6</w:t>
                          </w:r>
                        </w:p>
                        <w:p w14:paraId="460514B5" w14:textId="77777777" w:rsidR="005B2D03" w:rsidRPr="00187C26" w:rsidRDefault="005B2D03" w:rsidP="00C65B6A">
                          <w:pPr>
                            <w:jc w:val="right"/>
                            <w:rPr>
                              <w:rFonts w:ascii="Arial" w:hAnsi="Arial" w:cs="Arial"/>
                              <w:sz w:val="24"/>
                              <w:szCs w:val="24"/>
                            </w:rPr>
                          </w:pPr>
                          <w:proofErr w:type="spellStart"/>
                          <w:r>
                            <w:rPr>
                              <w:rFonts w:ascii="Arial" w:hAnsi="Arial" w:cs="Arial"/>
                              <w:sz w:val="24"/>
                              <w:szCs w:val="24"/>
                            </w:rPr>
                            <w:t>Feb</w:t>
                          </w:r>
                          <w:proofErr w:type="spellEnd"/>
                          <w:r>
                            <w:rPr>
                              <w:rFonts w:ascii="Arial" w:hAnsi="Arial" w:cs="Arial"/>
                              <w:sz w:val="24"/>
                              <w:szCs w:val="24"/>
                            </w:rPr>
                            <w:t xml:space="preserve"> 01/99</w:t>
                          </w:r>
                        </w:p>
                      </w:txbxContent>
                    </v:textbox>
                  </v:shape>
                </v:group>
                <v:shape id="_x0000_s1137" type="#_x0000_t202" style="position:absolute;left:336;top:76290;width:3303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" stroked="f">
                  <v:textbox style="mso-fit-shape-to-text:t">
                    <w:txbxContent>
                      <w:p w14:paraId="4BF841CA" w14:textId="001C2370" w:rsidR="005B2D03" w:rsidRPr="006737CA" w:rsidRDefault="005B2D03" w:rsidP="00C65B6A">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 xml:space="preserve">FROM S/N </w:t>
                        </w:r>
                        <w:r w:rsidRPr="006737CA">
                          <w:rPr>
                            <w:rFonts w:ascii="Arial" w:hAnsi="Arial" w:cs="Arial"/>
                            <w:b/>
                            <w:sz w:val="16"/>
                            <w:szCs w:val="16"/>
                            <w:lang w:val="en-GB"/>
                          </w:rPr>
                          <w:t>0</w:t>
                        </w:r>
                        <w:r>
                          <w:rPr>
                            <w:rFonts w:ascii="Arial" w:hAnsi="Arial" w:cs="Arial"/>
                            <w:b/>
                            <w:sz w:val="16"/>
                            <w:szCs w:val="16"/>
                            <w:lang w:val="en-GB"/>
                          </w:rPr>
                          <w:t>01</w:t>
                        </w:r>
                        <w:r w:rsidRPr="006737CA">
                          <w:rPr>
                            <w:rFonts w:ascii="Arial" w:hAnsi="Arial" w:cs="Arial"/>
                            <w:b/>
                            <w:sz w:val="16"/>
                            <w:szCs w:val="16"/>
                            <w:lang w:val="en-GB"/>
                          </w:rPr>
                          <w:t xml:space="preserve"> TO S/N </w:t>
                        </w:r>
                        <w:r>
                          <w:rPr>
                            <w:rFonts w:ascii="Arial" w:hAnsi="Arial" w:cs="Arial"/>
                            <w:b/>
                            <w:sz w:val="16"/>
                            <w:szCs w:val="16"/>
                            <w:lang w:val="en-GB"/>
                          </w:rPr>
                          <w:t>150</w:t>
                        </w:r>
                      </w:p>
                    </w:txbxContent>
                  </v:textbox>
                </v:shape>
                <v:shape id="_x0000_s1138" type="#_x0000_t202" style="position:absolute;left:280;top:80665;width:4318;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" stroked="f">
                  <v:textbox style="mso-fit-shape-to-text:t">
                    <w:txbxContent>
                      <w:p w14:paraId="0E00BAA7" w14:textId="77777777" w:rsidR="005B2D03" w:rsidRPr="006737CA" w:rsidRDefault="005B2D03" w:rsidP="00C65B6A">
                        <w:pPr>
                          <w:rPr>
                            <w:rFonts w:ascii="Arial" w:hAnsi="Arial" w:cs="Arial"/>
                            <w:b/>
                            <w:sz w:val="16"/>
                            <w:szCs w:val="16"/>
                            <w:lang w:val="en-GB"/>
                          </w:rPr>
                        </w:pPr>
                        <w:r w:rsidRPr="006737CA">
                          <w:rPr>
                            <w:rFonts w:ascii="Arial" w:hAnsi="Arial" w:cs="Arial"/>
                            <w:b/>
                            <w:sz w:val="16"/>
                            <w:szCs w:val="16"/>
                            <w:lang w:val="en-GB"/>
                          </w:rPr>
                          <w:t>BAB</w:t>
                        </w:r>
                      </w:p>
                    </w:txbxContent>
                  </v:textbox>
                </v:shape>
                <w10:wrap anchorx="margin"/>
              </v:group>
            </w:pict>
          </mc:Fallback>
        </mc:AlternateContent>
      </w:r>
    </w:p>
    <w:p w14:paraId="2D788772" w14:textId="10A65352" w:rsidR="00284B8A" w:rsidRPr="0066412A" w:rsidRDefault="00284B8A" w:rsidP="00DB4C8C">
      <w:pPr>
        <w:pStyle w:val="Paragraphedeliste"/>
        <w:suppressAutoHyphens w:val="0"/>
        <w:jc w:val="both"/>
        <w:rPr>
          <w:rFonts w:ascii="Arial" w:hAnsi="Arial" w:cs="Arial"/>
          <w:sz w:val="24"/>
        </w:rPr>
      </w:pPr>
      <w:r w:rsidRPr="0066412A">
        <w:rPr>
          <w:rFonts w:ascii="Arial" w:hAnsi="Arial" w:cs="Arial"/>
          <w:sz w:val="24"/>
        </w:rPr>
        <w:t>Il permet</w:t>
      </w:r>
      <w:r w:rsidR="00977024" w:rsidRPr="0066412A">
        <w:rPr>
          <w:rFonts w:ascii="Arial" w:hAnsi="Arial" w:cs="Arial"/>
          <w:sz w:val="24"/>
        </w:rPr>
        <w:t xml:space="preserve"> une séquence de démarrage (de l’ouverture de la vanne de démarrage au régime de ralenti du corps HP N2) en moins de 45 secondes. </w:t>
      </w:r>
    </w:p>
    <w:p w14:paraId="35BD9C81" w14:textId="77777777" w:rsidR="00A631A3" w:rsidRPr="0066412A" w:rsidRDefault="00A631A3" w:rsidP="00DB4C8C">
      <w:pPr>
        <w:pStyle w:val="Paragraphedeliste"/>
        <w:suppressAutoHyphens w:val="0"/>
        <w:jc w:val="both"/>
        <w:rPr>
          <w:rFonts w:ascii="Arial" w:hAnsi="Arial" w:cs="Arial"/>
          <w:sz w:val="24"/>
        </w:rPr>
      </w:pPr>
    </w:p>
    <w:p w14:paraId="0F7B0D96" w14:textId="5FDCD3FE" w:rsidR="00977024" w:rsidRPr="0066412A" w:rsidRDefault="00284B8A" w:rsidP="00DB4C8C">
      <w:pPr>
        <w:pStyle w:val="Paragraphedeliste"/>
        <w:suppressAutoHyphens w:val="0"/>
        <w:jc w:val="both"/>
        <w:rPr>
          <w:rFonts w:ascii="Arial" w:hAnsi="Arial" w:cs="Arial"/>
          <w:b/>
          <w:sz w:val="24"/>
        </w:rPr>
      </w:pPr>
      <w:r w:rsidRPr="0066412A">
        <w:rPr>
          <w:rFonts w:ascii="Arial" w:hAnsi="Arial" w:cs="Arial"/>
          <w:sz w:val="24"/>
        </w:rPr>
        <w:t>Il</w:t>
      </w:r>
      <w:r w:rsidR="00977024" w:rsidRPr="0066412A">
        <w:rPr>
          <w:rFonts w:ascii="Arial" w:hAnsi="Arial" w:cs="Arial"/>
          <w:sz w:val="24"/>
        </w:rPr>
        <w:t xml:space="preserve"> est capable, en cas de panne de la vanne de démarrage, de résister à un régime moteur supérieur à </w:t>
      </w:r>
      <w:r w:rsidR="00977024" w:rsidRPr="0066412A">
        <w:rPr>
          <w:rFonts w:ascii="Arial" w:hAnsi="Arial" w:cs="Arial"/>
          <w:b/>
          <w:sz w:val="24"/>
        </w:rPr>
        <w:t>45 % (4</w:t>
      </w:r>
      <w:r w:rsidRPr="0066412A">
        <w:rPr>
          <w:rFonts w:ascii="Arial" w:hAnsi="Arial" w:cs="Arial"/>
          <w:b/>
          <w:sz w:val="24"/>
        </w:rPr>
        <w:t xml:space="preserve"> </w:t>
      </w:r>
      <w:r w:rsidR="00977024" w:rsidRPr="0066412A">
        <w:rPr>
          <w:rFonts w:ascii="Arial" w:hAnsi="Arial" w:cs="Arial"/>
          <w:b/>
          <w:sz w:val="24"/>
        </w:rPr>
        <w:t>455 RPM).</w:t>
      </w:r>
    </w:p>
    <w:p w14:paraId="08F32186" w14:textId="67185402" w:rsidR="005D6DAF" w:rsidRPr="0066412A" w:rsidRDefault="005D6DAF" w:rsidP="00DB4C8C">
      <w:pPr>
        <w:pStyle w:val="Paragraphedeliste"/>
        <w:suppressAutoHyphens w:val="0"/>
        <w:jc w:val="both"/>
        <w:rPr>
          <w:rFonts w:ascii="Arial" w:hAnsi="Arial" w:cs="Arial"/>
          <w:sz w:val="24"/>
        </w:rPr>
      </w:pPr>
    </w:p>
    <w:p w14:paraId="2B5BBC40" w14:textId="50CDA21E" w:rsidR="005D6DAF" w:rsidRPr="0066412A" w:rsidRDefault="005D6DAF" w:rsidP="00DB4C8C">
      <w:pPr>
        <w:pStyle w:val="Paragraphedeliste"/>
        <w:suppressAutoHyphens w:val="0"/>
        <w:jc w:val="both"/>
        <w:rPr>
          <w:rFonts w:ascii="Arial" w:hAnsi="Arial" w:cs="Arial"/>
          <w:sz w:val="24"/>
        </w:rPr>
      </w:pPr>
      <w:r w:rsidRPr="0066412A">
        <w:rPr>
          <w:rFonts w:ascii="Arial" w:hAnsi="Arial" w:cs="Arial"/>
          <w:sz w:val="24"/>
        </w:rPr>
        <w:t>Le démarreur est composé de :</w:t>
      </w:r>
    </w:p>
    <w:p w14:paraId="7BD148C3" w14:textId="699C89E4" w:rsidR="005D6DAF" w:rsidRPr="0066412A" w:rsidRDefault="005D6DAF" w:rsidP="00DB4C8C">
      <w:pPr>
        <w:pStyle w:val="Paragraphedeliste"/>
        <w:suppressAutoHyphens w:val="0"/>
        <w:jc w:val="both"/>
        <w:rPr>
          <w:rFonts w:ascii="Arial" w:hAnsi="Arial" w:cs="Arial"/>
          <w:sz w:val="24"/>
        </w:rPr>
      </w:pPr>
    </w:p>
    <w:p w14:paraId="3562D881" w14:textId="70F691FD" w:rsidR="005D6DAF" w:rsidRPr="0066412A" w:rsidRDefault="00274C13" w:rsidP="006F5057">
      <w:pPr>
        <w:pStyle w:val="Paragraphedeliste"/>
        <w:numPr>
          <w:ilvl w:val="0"/>
          <w:numId w:val="18"/>
        </w:numPr>
        <w:suppressAutoHyphens w:val="0"/>
        <w:ind w:left="1418" w:hanging="284"/>
        <w:jc w:val="both"/>
        <w:rPr>
          <w:rFonts w:ascii="Arial" w:hAnsi="Arial" w:cs="Arial"/>
          <w:b/>
          <w:sz w:val="24"/>
        </w:rPr>
      </w:pPr>
      <w:r w:rsidRPr="0066412A">
        <w:rPr>
          <w:rFonts w:ascii="Arial" w:hAnsi="Arial" w:cs="Arial"/>
          <w:sz w:val="24"/>
        </w:rPr>
        <w:t xml:space="preserve">Une turbine alimentée en air comprimé. Sa vitesse de rotation est de </w:t>
      </w:r>
      <w:r w:rsidRPr="0066412A">
        <w:rPr>
          <w:rFonts w:ascii="Arial" w:hAnsi="Arial" w:cs="Arial"/>
          <w:b/>
          <w:sz w:val="24"/>
        </w:rPr>
        <w:t>90</w:t>
      </w:r>
      <w:r w:rsidR="00284B8A" w:rsidRPr="0066412A">
        <w:rPr>
          <w:rFonts w:ascii="Arial" w:hAnsi="Arial" w:cs="Arial"/>
          <w:b/>
          <w:sz w:val="24"/>
        </w:rPr>
        <w:t xml:space="preserve"> </w:t>
      </w:r>
      <w:r w:rsidRPr="0066412A">
        <w:rPr>
          <w:rFonts w:ascii="Arial" w:hAnsi="Arial" w:cs="Arial"/>
          <w:b/>
          <w:sz w:val="24"/>
        </w:rPr>
        <w:t>667</w:t>
      </w:r>
      <w:r w:rsidRPr="0066412A">
        <w:rPr>
          <w:rFonts w:ascii="Arial" w:hAnsi="Arial" w:cs="Arial"/>
          <w:b/>
          <w:sz w:val="24"/>
          <w:szCs w:val="24"/>
        </w:rPr>
        <w:t xml:space="preserve"> tr.min</w:t>
      </w:r>
      <w:r w:rsidRPr="0066412A">
        <w:rPr>
          <w:rFonts w:ascii="Arial" w:hAnsi="Arial" w:cs="Arial"/>
          <w:b/>
          <w:sz w:val="24"/>
          <w:szCs w:val="24"/>
          <w:vertAlign w:val="superscript"/>
        </w:rPr>
        <w:t>-1</w:t>
      </w:r>
      <w:r w:rsidRPr="0066412A">
        <w:rPr>
          <w:rFonts w:ascii="Arial" w:hAnsi="Arial" w:cs="Arial"/>
          <w:b/>
          <w:sz w:val="24"/>
        </w:rPr>
        <w:t>,</w:t>
      </w:r>
      <w:r w:rsidRPr="0066412A">
        <w:rPr>
          <w:rFonts w:ascii="Arial" w:hAnsi="Arial" w:cs="Arial"/>
          <w:sz w:val="24"/>
        </w:rPr>
        <w:t xml:space="preserve"> avec un débit d’air normal. Le rotor</w:t>
      </w:r>
      <w:r w:rsidR="008A4C7A" w:rsidRPr="0066412A">
        <w:rPr>
          <w:rFonts w:ascii="Arial" w:hAnsi="Arial" w:cs="Arial"/>
          <w:sz w:val="24"/>
        </w:rPr>
        <w:t xml:space="preserve"> est guidé en rotation par 2 roulements avec joints en carbone pour éviter les fuites d’huile.</w:t>
      </w:r>
    </w:p>
    <w:p w14:paraId="3E4B8A13" w14:textId="77777777" w:rsidR="00A631A3" w:rsidRPr="0066412A" w:rsidRDefault="00A631A3" w:rsidP="00A631A3">
      <w:pPr>
        <w:suppressAutoHyphens w:val="0"/>
        <w:ind w:left="1134"/>
        <w:jc w:val="both"/>
        <w:rPr>
          <w:rFonts w:ascii="Arial" w:hAnsi="Arial" w:cs="Arial"/>
          <w:b/>
          <w:sz w:val="24"/>
        </w:rPr>
      </w:pPr>
    </w:p>
    <w:p w14:paraId="1E657BFD" w14:textId="7255A4DE" w:rsidR="008A4C7A" w:rsidRPr="0066412A" w:rsidRDefault="008A4C7A" w:rsidP="006F5057">
      <w:pPr>
        <w:pStyle w:val="Paragraphedeliste"/>
        <w:numPr>
          <w:ilvl w:val="1"/>
          <w:numId w:val="18"/>
        </w:numPr>
        <w:suppressAutoHyphens w:val="0"/>
        <w:ind w:left="2268"/>
        <w:jc w:val="both"/>
        <w:rPr>
          <w:rFonts w:ascii="Arial" w:hAnsi="Arial" w:cs="Arial"/>
          <w:b/>
          <w:sz w:val="24"/>
        </w:rPr>
      </w:pPr>
      <w:r w:rsidRPr="0066412A">
        <w:rPr>
          <w:rFonts w:ascii="Arial" w:hAnsi="Arial" w:cs="Arial"/>
          <w:sz w:val="24"/>
        </w:rPr>
        <w:t xml:space="preserve">Le stator de la turbine fait partie intégrante du carter d’admission de la turbine. Ce </w:t>
      </w:r>
      <w:r w:rsidR="00475D97" w:rsidRPr="0066412A">
        <w:rPr>
          <w:rFonts w:ascii="Arial" w:hAnsi="Arial" w:cs="Arial"/>
          <w:sz w:val="24"/>
        </w:rPr>
        <w:t>carter est conçu pour absorber les débris, en cas d’éclatement du rotor.</w:t>
      </w:r>
    </w:p>
    <w:p w14:paraId="5AA2C5F8" w14:textId="77777777" w:rsidR="00A631A3" w:rsidRPr="0066412A" w:rsidRDefault="00A631A3" w:rsidP="00A631A3">
      <w:pPr>
        <w:pStyle w:val="Paragraphedeliste"/>
        <w:suppressAutoHyphens w:val="0"/>
        <w:ind w:left="2268"/>
        <w:jc w:val="both"/>
        <w:rPr>
          <w:rFonts w:ascii="Arial" w:hAnsi="Arial" w:cs="Arial"/>
          <w:b/>
          <w:sz w:val="24"/>
        </w:rPr>
      </w:pPr>
    </w:p>
    <w:p w14:paraId="1C683596" w14:textId="2A981DAD" w:rsidR="00475D97" w:rsidRPr="0066412A" w:rsidRDefault="00475D97" w:rsidP="006F5057">
      <w:pPr>
        <w:pStyle w:val="Paragraphedeliste"/>
        <w:numPr>
          <w:ilvl w:val="1"/>
          <w:numId w:val="18"/>
        </w:numPr>
        <w:suppressAutoHyphens w:val="0"/>
        <w:ind w:left="2268"/>
        <w:jc w:val="both"/>
        <w:rPr>
          <w:rFonts w:ascii="Arial" w:hAnsi="Arial" w:cs="Arial"/>
          <w:b/>
          <w:sz w:val="24"/>
        </w:rPr>
      </w:pPr>
      <w:r w:rsidRPr="0066412A">
        <w:rPr>
          <w:rFonts w:ascii="Arial" w:hAnsi="Arial" w:cs="Arial"/>
          <w:sz w:val="24"/>
        </w:rPr>
        <w:t>Le carter permet également à l’air d’échappement de s’évacuer dans la nacelle.</w:t>
      </w:r>
      <w:r w:rsidR="003C6C5C" w:rsidRPr="0066412A">
        <w:rPr>
          <w:rFonts w:ascii="Arial" w:hAnsi="Arial" w:cs="Arial"/>
          <w:sz w:val="24"/>
        </w:rPr>
        <w:t xml:space="preserve"> La pres</w:t>
      </w:r>
      <w:r w:rsidR="00197419" w:rsidRPr="0066412A">
        <w:rPr>
          <w:rFonts w:ascii="Arial" w:hAnsi="Arial" w:cs="Arial"/>
          <w:sz w:val="24"/>
        </w:rPr>
        <w:t xml:space="preserve">sion de l’air d’échappement est supérieure </w:t>
      </w:r>
      <w:r w:rsidR="003C6C5C" w:rsidRPr="0066412A">
        <w:rPr>
          <w:rFonts w:ascii="Arial" w:hAnsi="Arial" w:cs="Arial"/>
          <w:sz w:val="24"/>
        </w:rPr>
        <w:t>de 0,5 PSI à la pression atmosphérique, quelle que soit l’altitude.</w:t>
      </w:r>
    </w:p>
    <w:p w14:paraId="19B9958A" w14:textId="77777777" w:rsidR="003C6C5C" w:rsidRPr="0066412A" w:rsidRDefault="003C6C5C" w:rsidP="003C6C5C">
      <w:pPr>
        <w:suppressAutoHyphens w:val="0"/>
        <w:jc w:val="both"/>
        <w:rPr>
          <w:rFonts w:ascii="Arial" w:hAnsi="Arial" w:cs="Arial"/>
          <w:b/>
          <w:sz w:val="24"/>
        </w:rPr>
      </w:pPr>
    </w:p>
    <w:p w14:paraId="2D4D65D6" w14:textId="53D26B41" w:rsidR="003C6C5C" w:rsidRPr="0066412A" w:rsidRDefault="003C6C5C" w:rsidP="006F5057">
      <w:pPr>
        <w:pStyle w:val="Paragraphedeliste"/>
        <w:numPr>
          <w:ilvl w:val="0"/>
          <w:numId w:val="18"/>
        </w:numPr>
        <w:suppressAutoHyphens w:val="0"/>
        <w:ind w:left="1418" w:hanging="284"/>
        <w:jc w:val="both"/>
        <w:rPr>
          <w:rFonts w:ascii="Arial" w:hAnsi="Arial" w:cs="Arial"/>
          <w:b/>
          <w:sz w:val="24"/>
        </w:rPr>
      </w:pPr>
      <w:r w:rsidRPr="0066412A">
        <w:rPr>
          <w:rFonts w:ascii="Arial" w:hAnsi="Arial" w:cs="Arial"/>
          <w:sz w:val="24"/>
        </w:rPr>
        <w:t>Un train d’</w:t>
      </w:r>
      <w:r w:rsidR="006F5057" w:rsidRPr="0066412A">
        <w:rPr>
          <w:rFonts w:ascii="Arial" w:hAnsi="Arial" w:cs="Arial"/>
          <w:sz w:val="24"/>
        </w:rPr>
        <w:t xml:space="preserve">engrenage, avec un rapport de réduction de </w:t>
      </w:r>
      <w:r w:rsidR="006F5057" w:rsidRPr="0066412A">
        <w:rPr>
          <w:rFonts w:ascii="Arial" w:hAnsi="Arial" w:cs="Arial"/>
          <w:b/>
          <w:sz w:val="24"/>
        </w:rPr>
        <w:t>14,08 / 1.</w:t>
      </w:r>
      <w:r w:rsidR="006F5057" w:rsidRPr="0066412A">
        <w:rPr>
          <w:rFonts w:ascii="Arial" w:hAnsi="Arial" w:cs="Arial"/>
          <w:sz w:val="24"/>
        </w:rPr>
        <w:t xml:space="preserve"> Tous les engrenages et les roulements</w:t>
      </w:r>
      <w:r w:rsidR="004F7985" w:rsidRPr="0066412A">
        <w:rPr>
          <w:rFonts w:ascii="Arial" w:hAnsi="Arial" w:cs="Arial"/>
          <w:sz w:val="24"/>
        </w:rPr>
        <w:t xml:space="preserve"> sont lubrifiés par barbotage.</w:t>
      </w:r>
    </w:p>
    <w:p w14:paraId="7F961E8A" w14:textId="2F7A22B2" w:rsidR="004F7985" w:rsidRPr="0066412A" w:rsidRDefault="00E40653" w:rsidP="004F7985">
      <w:pPr>
        <w:pStyle w:val="Paragraphedeliste"/>
        <w:suppressAutoHyphens w:val="0"/>
        <w:ind w:left="1418"/>
        <w:jc w:val="both"/>
        <w:rPr>
          <w:rFonts w:ascii="Arial" w:hAnsi="Arial" w:cs="Arial"/>
          <w:sz w:val="24"/>
        </w:rPr>
      </w:pPr>
      <w:r>
        <w:rPr>
          <w:rFonts w:ascii="Arial" w:hAnsi="Arial" w:cs="Arial"/>
          <w:sz w:val="24"/>
        </w:rPr>
        <w:t>Deux</w:t>
      </w:r>
      <w:r w:rsidR="004F7985" w:rsidRPr="0066412A">
        <w:rPr>
          <w:rFonts w:ascii="Arial" w:hAnsi="Arial" w:cs="Arial"/>
          <w:sz w:val="24"/>
        </w:rPr>
        <w:t xml:space="preserve"> bouchon</w:t>
      </w:r>
      <w:r>
        <w:rPr>
          <w:rFonts w:ascii="Arial" w:hAnsi="Arial" w:cs="Arial"/>
          <w:sz w:val="24"/>
        </w:rPr>
        <w:t>s</w:t>
      </w:r>
      <w:r w:rsidR="004F7985" w:rsidRPr="0066412A">
        <w:rPr>
          <w:rFonts w:ascii="Arial" w:hAnsi="Arial" w:cs="Arial"/>
          <w:sz w:val="24"/>
        </w:rPr>
        <w:t xml:space="preserve"> magnétique</w:t>
      </w:r>
      <w:r>
        <w:rPr>
          <w:rFonts w:ascii="Arial" w:hAnsi="Arial" w:cs="Arial"/>
          <w:sz w:val="24"/>
        </w:rPr>
        <w:t>s</w:t>
      </w:r>
      <w:r w:rsidR="008D62F0" w:rsidRPr="0066412A">
        <w:rPr>
          <w:rFonts w:ascii="Arial" w:hAnsi="Arial" w:cs="Arial"/>
          <w:sz w:val="24"/>
        </w:rPr>
        <w:t xml:space="preserve"> </w:t>
      </w:r>
      <w:r>
        <w:rPr>
          <w:rFonts w:ascii="Arial" w:hAnsi="Arial" w:cs="Arial"/>
          <w:sz w:val="24"/>
        </w:rPr>
        <w:t>son</w:t>
      </w:r>
      <w:r w:rsidR="008D62F0" w:rsidRPr="0066412A">
        <w:rPr>
          <w:rFonts w:ascii="Arial" w:hAnsi="Arial" w:cs="Arial"/>
          <w:sz w:val="24"/>
        </w:rPr>
        <w:t>t situé</w:t>
      </w:r>
      <w:r>
        <w:rPr>
          <w:rFonts w:ascii="Arial" w:hAnsi="Arial" w:cs="Arial"/>
          <w:sz w:val="24"/>
        </w:rPr>
        <w:t>s</w:t>
      </w:r>
      <w:r w:rsidR="008D62F0" w:rsidRPr="0066412A">
        <w:rPr>
          <w:rFonts w:ascii="Arial" w:hAnsi="Arial" w:cs="Arial"/>
          <w:sz w:val="24"/>
        </w:rPr>
        <w:t xml:space="preserve"> en partie basse du carter.</w:t>
      </w:r>
    </w:p>
    <w:p w14:paraId="757F1292" w14:textId="26C23537" w:rsidR="004F7985" w:rsidRPr="0066412A" w:rsidRDefault="004F7985" w:rsidP="004F7985">
      <w:pPr>
        <w:suppressAutoHyphens w:val="0"/>
        <w:jc w:val="both"/>
        <w:rPr>
          <w:rFonts w:ascii="Arial" w:hAnsi="Arial" w:cs="Arial"/>
          <w:sz w:val="24"/>
        </w:rPr>
      </w:pPr>
    </w:p>
    <w:p w14:paraId="29F3056A" w14:textId="6B08DE59" w:rsidR="00083B3F" w:rsidRPr="0066412A" w:rsidRDefault="00455B10" w:rsidP="00932D3D">
      <w:pPr>
        <w:pStyle w:val="Paragraphedeliste"/>
        <w:numPr>
          <w:ilvl w:val="0"/>
          <w:numId w:val="18"/>
        </w:numPr>
        <w:suppressAutoHyphens w:val="0"/>
        <w:ind w:left="1418" w:hanging="273"/>
        <w:jc w:val="both"/>
        <w:rPr>
          <w:rFonts w:ascii="Arial" w:hAnsi="Arial" w:cs="Arial"/>
          <w:sz w:val="24"/>
        </w:rPr>
      </w:pPr>
      <w:r w:rsidRPr="0066412A">
        <w:rPr>
          <w:rFonts w:ascii="Arial" w:hAnsi="Arial" w:cs="Arial"/>
          <w:sz w:val="24"/>
        </w:rPr>
        <w:t>U</w:t>
      </w:r>
      <w:r w:rsidR="00083B3F" w:rsidRPr="0066412A">
        <w:rPr>
          <w:rFonts w:ascii="Arial" w:hAnsi="Arial" w:cs="Arial"/>
          <w:sz w:val="24"/>
        </w:rPr>
        <w:t xml:space="preserve">n embrayage </w:t>
      </w:r>
      <w:r w:rsidR="008D62F0" w:rsidRPr="0066412A">
        <w:rPr>
          <w:rFonts w:ascii="Arial" w:hAnsi="Arial" w:cs="Arial"/>
          <w:sz w:val="24"/>
        </w:rPr>
        <w:t>centrifuge</w:t>
      </w:r>
      <w:r w:rsidRPr="0066412A">
        <w:rPr>
          <w:rFonts w:ascii="Arial" w:hAnsi="Arial" w:cs="Arial"/>
          <w:sz w:val="24"/>
        </w:rPr>
        <w:t xml:space="preserve">, </w:t>
      </w:r>
      <w:r w:rsidR="00916031" w:rsidRPr="0066412A">
        <w:rPr>
          <w:rFonts w:ascii="Arial" w:hAnsi="Arial" w:cs="Arial"/>
          <w:sz w:val="24"/>
        </w:rPr>
        <w:t>composé de masselottes maintenues en contact avec l’arbre de sortie par des ressorts. Lorsque le régime</w:t>
      </w:r>
      <w:r w:rsidR="00374ADE" w:rsidRPr="0066412A">
        <w:rPr>
          <w:rFonts w:ascii="Arial" w:hAnsi="Arial" w:cs="Arial"/>
          <w:sz w:val="24"/>
        </w:rPr>
        <w:t xml:space="preserve"> moteur</w:t>
      </w:r>
      <w:r w:rsidR="00916031" w:rsidRPr="0066412A">
        <w:rPr>
          <w:rFonts w:ascii="Arial" w:hAnsi="Arial" w:cs="Arial"/>
          <w:sz w:val="24"/>
        </w:rPr>
        <w:t xml:space="preserve"> atteint </w:t>
      </w:r>
      <w:r w:rsidR="00916031" w:rsidRPr="0066412A">
        <w:rPr>
          <w:rFonts w:ascii="Arial" w:hAnsi="Arial" w:cs="Arial"/>
          <w:b/>
          <w:sz w:val="24"/>
        </w:rPr>
        <w:t>3</w:t>
      </w:r>
      <w:r w:rsidR="001033A1" w:rsidRPr="0066412A">
        <w:rPr>
          <w:rFonts w:ascii="Arial" w:hAnsi="Arial" w:cs="Arial"/>
          <w:b/>
          <w:sz w:val="24"/>
        </w:rPr>
        <w:t xml:space="preserve"> </w:t>
      </w:r>
      <w:r w:rsidR="00916031" w:rsidRPr="0066412A">
        <w:rPr>
          <w:rFonts w:ascii="Arial" w:hAnsi="Arial" w:cs="Arial"/>
          <w:b/>
          <w:sz w:val="24"/>
        </w:rPr>
        <w:t>170</w:t>
      </w:r>
      <w:r w:rsidR="00374ADE" w:rsidRPr="0066412A">
        <w:rPr>
          <w:rFonts w:ascii="Arial" w:hAnsi="Arial" w:cs="Arial"/>
          <w:b/>
          <w:sz w:val="24"/>
          <w:szCs w:val="24"/>
        </w:rPr>
        <w:t xml:space="preserve"> tr.min</w:t>
      </w:r>
      <w:r w:rsidR="00374ADE" w:rsidRPr="0066412A">
        <w:rPr>
          <w:rFonts w:ascii="Arial" w:hAnsi="Arial" w:cs="Arial"/>
          <w:b/>
          <w:sz w:val="24"/>
          <w:szCs w:val="24"/>
          <w:vertAlign w:val="superscript"/>
        </w:rPr>
        <w:t>-1</w:t>
      </w:r>
      <w:r w:rsidR="00916031" w:rsidRPr="0066412A">
        <w:rPr>
          <w:rFonts w:ascii="Arial" w:hAnsi="Arial" w:cs="Arial"/>
          <w:sz w:val="24"/>
        </w:rPr>
        <w:t xml:space="preserve"> </w:t>
      </w:r>
      <w:r w:rsidR="00374ADE" w:rsidRPr="0066412A">
        <w:rPr>
          <w:rFonts w:ascii="Arial" w:hAnsi="Arial" w:cs="Arial"/>
          <w:sz w:val="24"/>
        </w:rPr>
        <w:t>(</w:t>
      </w:r>
      <w:r w:rsidR="00916031" w:rsidRPr="0066412A">
        <w:rPr>
          <w:rFonts w:ascii="Arial" w:hAnsi="Arial" w:cs="Arial"/>
          <w:b/>
          <w:sz w:val="24"/>
        </w:rPr>
        <w:t>32%</w:t>
      </w:r>
      <w:r w:rsidR="00374ADE" w:rsidRPr="0066412A">
        <w:rPr>
          <w:rFonts w:ascii="Arial" w:hAnsi="Arial" w:cs="Arial"/>
          <w:b/>
          <w:sz w:val="24"/>
        </w:rPr>
        <w:t xml:space="preserve"> N2</w:t>
      </w:r>
      <w:r w:rsidR="00374ADE" w:rsidRPr="0066412A">
        <w:rPr>
          <w:rFonts w:ascii="Arial" w:hAnsi="Arial" w:cs="Arial"/>
          <w:sz w:val="24"/>
        </w:rPr>
        <w:t>) et s’il n’y a plus de couple appliqué, la force centrifuge exercée sur les masselottes sépare progressivement ces dernières de l’arbre de sortie.</w:t>
      </w:r>
      <w:r w:rsidR="00916031" w:rsidRPr="0066412A">
        <w:rPr>
          <w:rFonts w:ascii="Arial" w:hAnsi="Arial" w:cs="Arial"/>
          <w:sz w:val="24"/>
        </w:rPr>
        <w:t xml:space="preserve"> </w:t>
      </w:r>
    </w:p>
    <w:p w14:paraId="2304FB4F" w14:textId="77777777" w:rsidR="00374ADE" w:rsidRPr="0066412A" w:rsidRDefault="00374ADE" w:rsidP="00374ADE">
      <w:pPr>
        <w:suppressAutoHyphens w:val="0"/>
        <w:ind w:left="1145"/>
        <w:jc w:val="both"/>
        <w:rPr>
          <w:rFonts w:ascii="Arial" w:hAnsi="Arial" w:cs="Arial"/>
          <w:sz w:val="24"/>
        </w:rPr>
      </w:pPr>
    </w:p>
    <w:p w14:paraId="6AB12C73" w14:textId="7B12FBF7" w:rsidR="00083B3F" w:rsidRPr="0066412A" w:rsidRDefault="007E239E" w:rsidP="004F7985">
      <w:pPr>
        <w:pStyle w:val="Paragraphedeliste"/>
        <w:numPr>
          <w:ilvl w:val="0"/>
          <w:numId w:val="18"/>
        </w:numPr>
        <w:suppressAutoHyphens w:val="0"/>
        <w:ind w:left="1418" w:hanging="273"/>
        <w:jc w:val="both"/>
        <w:rPr>
          <w:rFonts w:ascii="Arial" w:hAnsi="Arial" w:cs="Arial"/>
          <w:b/>
          <w:sz w:val="24"/>
        </w:rPr>
      </w:pPr>
      <w:r w:rsidRPr="0066412A">
        <w:rPr>
          <w:rFonts w:ascii="Arial" w:hAnsi="Arial" w:cs="Arial"/>
          <w:sz w:val="24"/>
        </w:rPr>
        <w:t>Un arbre de sortie</w:t>
      </w:r>
      <w:r w:rsidR="00455B10" w:rsidRPr="0066412A">
        <w:rPr>
          <w:rFonts w:ascii="Arial" w:hAnsi="Arial" w:cs="Arial"/>
          <w:sz w:val="24"/>
        </w:rPr>
        <w:t xml:space="preserve"> qui</w:t>
      </w:r>
      <w:r w:rsidRPr="0066412A">
        <w:rPr>
          <w:rFonts w:ascii="Arial" w:hAnsi="Arial" w:cs="Arial"/>
          <w:sz w:val="24"/>
        </w:rPr>
        <w:t xml:space="preserve"> trans</w:t>
      </w:r>
      <w:r w:rsidR="00455B10" w:rsidRPr="0066412A">
        <w:rPr>
          <w:rFonts w:ascii="Arial" w:hAnsi="Arial" w:cs="Arial"/>
          <w:sz w:val="24"/>
        </w:rPr>
        <w:t>met le couple au turboréacteur, allant jusqu’à</w:t>
      </w:r>
      <w:r w:rsidR="0060031A" w:rsidRPr="0066412A">
        <w:rPr>
          <w:rFonts w:ascii="Arial" w:hAnsi="Arial" w:cs="Arial"/>
          <w:sz w:val="24"/>
        </w:rPr>
        <w:t xml:space="preserve"> </w:t>
      </w:r>
      <w:r w:rsidR="0060031A" w:rsidRPr="0066412A">
        <w:rPr>
          <w:rFonts w:ascii="Arial" w:hAnsi="Arial" w:cs="Arial"/>
          <w:b/>
          <w:sz w:val="24"/>
        </w:rPr>
        <w:t>2</w:t>
      </w:r>
      <w:r w:rsidR="00455B10" w:rsidRPr="0066412A">
        <w:rPr>
          <w:rFonts w:ascii="Arial" w:hAnsi="Arial" w:cs="Arial"/>
          <w:b/>
          <w:sz w:val="24"/>
        </w:rPr>
        <w:t xml:space="preserve"> </w:t>
      </w:r>
      <w:r w:rsidR="0060031A" w:rsidRPr="0066412A">
        <w:rPr>
          <w:rFonts w:ascii="Arial" w:hAnsi="Arial" w:cs="Arial"/>
          <w:b/>
          <w:sz w:val="24"/>
        </w:rPr>
        <w:t xml:space="preserve">415 </w:t>
      </w:r>
      <w:proofErr w:type="gramStart"/>
      <w:r w:rsidR="0060031A" w:rsidRPr="0066412A">
        <w:rPr>
          <w:rFonts w:ascii="Arial" w:hAnsi="Arial" w:cs="Arial"/>
          <w:b/>
          <w:sz w:val="24"/>
        </w:rPr>
        <w:t>lb</w:t>
      </w:r>
      <w:r w:rsidR="00455B10" w:rsidRPr="0066412A">
        <w:rPr>
          <w:rFonts w:ascii="Arial" w:hAnsi="Arial" w:cs="Arial"/>
          <w:b/>
          <w:sz w:val="24"/>
        </w:rPr>
        <w:t>.</w:t>
      </w:r>
      <w:r w:rsidR="0060031A" w:rsidRPr="0066412A">
        <w:rPr>
          <w:rFonts w:ascii="Arial" w:hAnsi="Arial" w:cs="Arial"/>
          <w:b/>
          <w:sz w:val="24"/>
        </w:rPr>
        <w:t>ft</w:t>
      </w:r>
      <w:proofErr w:type="gramEnd"/>
      <w:r w:rsidR="00455B10" w:rsidRPr="0066412A">
        <w:rPr>
          <w:rFonts w:ascii="Arial" w:hAnsi="Arial" w:cs="Arial"/>
          <w:b/>
          <w:sz w:val="24"/>
          <w:vertAlign w:val="superscript"/>
        </w:rPr>
        <w:t>-1</w:t>
      </w:r>
      <w:r w:rsidR="0060031A" w:rsidRPr="0066412A">
        <w:rPr>
          <w:rFonts w:ascii="Arial" w:hAnsi="Arial" w:cs="Arial"/>
          <w:b/>
          <w:sz w:val="24"/>
        </w:rPr>
        <w:t xml:space="preserve"> </w:t>
      </w:r>
      <w:r w:rsidR="00307302">
        <w:rPr>
          <w:rFonts w:ascii="Arial" w:hAnsi="Arial" w:cs="Arial"/>
          <w:b/>
          <w:sz w:val="24"/>
        </w:rPr>
        <w:t xml:space="preserve">      </w:t>
      </w:r>
      <w:r w:rsidR="0060031A" w:rsidRPr="0066412A">
        <w:rPr>
          <w:rFonts w:ascii="Arial" w:hAnsi="Arial" w:cs="Arial"/>
          <w:b/>
          <w:sz w:val="24"/>
        </w:rPr>
        <w:t>(3</w:t>
      </w:r>
      <w:r w:rsidR="00455B10" w:rsidRPr="0066412A">
        <w:rPr>
          <w:rFonts w:ascii="Arial" w:hAnsi="Arial" w:cs="Arial"/>
          <w:b/>
          <w:sz w:val="24"/>
        </w:rPr>
        <w:t xml:space="preserve"> </w:t>
      </w:r>
      <w:r w:rsidR="0060031A" w:rsidRPr="0066412A">
        <w:rPr>
          <w:rFonts w:ascii="Arial" w:hAnsi="Arial" w:cs="Arial"/>
          <w:b/>
          <w:sz w:val="24"/>
        </w:rPr>
        <w:t>275 N</w:t>
      </w:r>
      <w:r w:rsidR="00455B10" w:rsidRPr="0066412A">
        <w:rPr>
          <w:rFonts w:ascii="Arial" w:hAnsi="Arial" w:cs="Arial"/>
          <w:b/>
          <w:sz w:val="24"/>
        </w:rPr>
        <w:t>m</w:t>
      </w:r>
      <w:r w:rsidR="0060031A" w:rsidRPr="0066412A">
        <w:rPr>
          <w:rFonts w:ascii="Arial" w:hAnsi="Arial" w:cs="Arial"/>
          <w:b/>
          <w:sz w:val="24"/>
        </w:rPr>
        <w:t>)</w:t>
      </w:r>
      <w:r w:rsidR="0060031A" w:rsidRPr="0066412A">
        <w:rPr>
          <w:rFonts w:ascii="Arial" w:hAnsi="Arial" w:cs="Arial"/>
          <w:sz w:val="24"/>
        </w:rPr>
        <w:t xml:space="preserve"> sans déformation ni rupture.</w:t>
      </w:r>
    </w:p>
    <w:p w14:paraId="426306C9" w14:textId="6B36BCC6" w:rsidR="0060031A" w:rsidRPr="0066412A" w:rsidRDefault="0060031A" w:rsidP="0060031A">
      <w:pPr>
        <w:pStyle w:val="Paragraphedeliste"/>
        <w:suppressAutoHyphens w:val="0"/>
        <w:ind w:left="1418"/>
        <w:jc w:val="both"/>
        <w:rPr>
          <w:rFonts w:ascii="Arial" w:hAnsi="Arial" w:cs="Arial"/>
          <w:sz w:val="24"/>
        </w:rPr>
      </w:pPr>
    </w:p>
    <w:p w14:paraId="2DF4EB78" w14:textId="0578F63F" w:rsidR="0060031A" w:rsidRPr="0066412A" w:rsidRDefault="0060031A" w:rsidP="00F5660D">
      <w:pPr>
        <w:pStyle w:val="Paragraphedeliste"/>
        <w:suppressAutoHyphens w:val="0"/>
        <w:ind w:left="2268" w:hanging="850"/>
        <w:jc w:val="both"/>
        <w:rPr>
          <w:rFonts w:ascii="Arial" w:hAnsi="Arial" w:cs="Arial"/>
          <w:sz w:val="24"/>
        </w:rPr>
      </w:pPr>
      <w:r w:rsidRPr="0066412A">
        <w:rPr>
          <w:rFonts w:ascii="Arial" w:hAnsi="Arial" w:cs="Arial"/>
          <w:b/>
          <w:sz w:val="24"/>
          <w:u w:val="single"/>
        </w:rPr>
        <w:t>NOTA</w:t>
      </w:r>
      <w:r w:rsidRPr="0066412A">
        <w:rPr>
          <w:rFonts w:ascii="Arial" w:hAnsi="Arial" w:cs="Arial"/>
          <w:b/>
          <w:sz w:val="24"/>
        </w:rPr>
        <w:t> :</w:t>
      </w:r>
      <w:r w:rsidRPr="0066412A">
        <w:rPr>
          <w:rFonts w:ascii="Arial" w:hAnsi="Arial" w:cs="Arial"/>
          <w:sz w:val="24"/>
        </w:rPr>
        <w:t xml:space="preserve"> En cas de panne, le rotor est équ</w:t>
      </w:r>
      <w:r w:rsidR="00AC1193" w:rsidRPr="0066412A">
        <w:rPr>
          <w:rFonts w:ascii="Arial" w:hAnsi="Arial" w:cs="Arial"/>
          <w:sz w:val="24"/>
        </w:rPr>
        <w:t>ipé d’un arbre fusible. Il est prévu pour casser à</w:t>
      </w:r>
      <w:r w:rsidRPr="0066412A">
        <w:rPr>
          <w:rFonts w:ascii="Arial" w:hAnsi="Arial" w:cs="Arial"/>
          <w:sz w:val="24"/>
        </w:rPr>
        <w:t xml:space="preserve"> une vitesse comprise entre </w:t>
      </w:r>
      <w:r w:rsidRPr="0066412A">
        <w:rPr>
          <w:rFonts w:ascii="Arial" w:hAnsi="Arial" w:cs="Arial"/>
          <w:b/>
          <w:sz w:val="24"/>
        </w:rPr>
        <w:t>120</w:t>
      </w:r>
      <w:r w:rsidR="00455B10" w:rsidRPr="0066412A">
        <w:rPr>
          <w:rFonts w:ascii="Arial" w:hAnsi="Arial" w:cs="Arial"/>
          <w:b/>
          <w:sz w:val="24"/>
        </w:rPr>
        <w:t xml:space="preserve"> </w:t>
      </w:r>
      <w:r w:rsidRPr="0066412A">
        <w:rPr>
          <w:rFonts w:ascii="Arial" w:hAnsi="Arial" w:cs="Arial"/>
          <w:b/>
          <w:sz w:val="24"/>
        </w:rPr>
        <w:t>600</w:t>
      </w:r>
      <w:r w:rsidRPr="0066412A">
        <w:rPr>
          <w:rFonts w:ascii="Arial" w:hAnsi="Arial" w:cs="Arial"/>
          <w:sz w:val="24"/>
        </w:rPr>
        <w:t xml:space="preserve"> et </w:t>
      </w:r>
      <w:r w:rsidRPr="0066412A">
        <w:rPr>
          <w:rFonts w:ascii="Arial" w:hAnsi="Arial" w:cs="Arial"/>
          <w:b/>
          <w:sz w:val="24"/>
        </w:rPr>
        <w:t>135</w:t>
      </w:r>
      <w:r w:rsidR="00455B10" w:rsidRPr="0066412A">
        <w:rPr>
          <w:rFonts w:ascii="Arial" w:hAnsi="Arial" w:cs="Arial"/>
          <w:b/>
          <w:sz w:val="24"/>
        </w:rPr>
        <w:t xml:space="preserve"> </w:t>
      </w:r>
      <w:r w:rsidRPr="0066412A">
        <w:rPr>
          <w:rFonts w:ascii="Arial" w:hAnsi="Arial" w:cs="Arial"/>
          <w:b/>
          <w:sz w:val="24"/>
        </w:rPr>
        <w:t xml:space="preserve">000 </w:t>
      </w:r>
      <w:r w:rsidRPr="0066412A">
        <w:rPr>
          <w:rFonts w:ascii="Arial" w:hAnsi="Arial" w:cs="Arial"/>
          <w:b/>
          <w:sz w:val="24"/>
          <w:szCs w:val="24"/>
        </w:rPr>
        <w:t>tr.min</w:t>
      </w:r>
      <w:r w:rsidRPr="0066412A">
        <w:rPr>
          <w:rFonts w:ascii="Arial" w:hAnsi="Arial" w:cs="Arial"/>
          <w:b/>
          <w:sz w:val="24"/>
          <w:szCs w:val="24"/>
          <w:vertAlign w:val="superscript"/>
        </w:rPr>
        <w:t>-1</w:t>
      </w:r>
      <w:r w:rsidR="00FB5031">
        <w:rPr>
          <w:rFonts w:ascii="Arial" w:hAnsi="Arial" w:cs="Arial"/>
          <w:sz w:val="24"/>
          <w:szCs w:val="24"/>
        </w:rPr>
        <w:t>, soit un couple supérieur à 4000 Nm.</w:t>
      </w:r>
    </w:p>
    <w:p w14:paraId="47CA3C25" w14:textId="27DBC1CD" w:rsidR="006A19F6" w:rsidRPr="00AD4FEC" w:rsidRDefault="006A19F6" w:rsidP="006167E3">
      <w:pPr>
        <w:pStyle w:val="Paragraphedeliste"/>
        <w:suppressAutoHyphens w:val="0"/>
        <w:ind w:left="1418"/>
        <w:jc w:val="both"/>
        <w:rPr>
          <w:rFonts w:ascii="Arial" w:hAnsi="Arial" w:cs="Arial"/>
          <w:b/>
          <w:sz w:val="24"/>
        </w:rPr>
      </w:pPr>
    </w:p>
    <w:p w14:paraId="23FC692D" w14:textId="1B73180B" w:rsidR="00595892" w:rsidRPr="00977024" w:rsidRDefault="00595892">
      <w:pPr>
        <w:suppressAutoHyphens w:val="0"/>
        <w:rPr>
          <w:rFonts w:ascii="Arial" w:hAnsi="Arial" w:cs="Arial"/>
          <w:b/>
          <w:sz w:val="24"/>
          <w:u w:val="single"/>
        </w:rPr>
      </w:pPr>
      <w:r w:rsidRPr="00977024">
        <w:rPr>
          <w:rFonts w:ascii="Arial" w:hAnsi="Arial" w:cs="Arial"/>
          <w:b/>
          <w:sz w:val="24"/>
          <w:u w:val="single"/>
        </w:rPr>
        <w:br w:type="page"/>
      </w:r>
    </w:p>
    <w:p w14:paraId="00EF57E2" w14:textId="1FDFE693" w:rsidR="00685C24" w:rsidRPr="00CE7E16" w:rsidRDefault="00F47D0F" w:rsidP="00EF5873">
      <w:pPr>
        <w:suppressAutoHyphens w:val="0"/>
        <w:rPr>
          <w:rFonts w:ascii="Arial" w:hAnsi="Arial" w:cs="Arial"/>
          <w:lang w:val="en-GB"/>
        </w:rPr>
      </w:pPr>
      <w:r>
        <w:rPr>
          <w:rFonts w:ascii="Arial" w:hAnsi="Arial" w:cs="Arial"/>
          <w:noProof/>
          <w:lang w:eastAsia="fr-FR"/>
        </w:rPr>
        <w:lastRenderedPageBreak/>
        <mc:AlternateContent>
          <mc:Choice Requires="wpg">
            <w:drawing>
              <wp:anchor distT="0" distB="0" distL="114300" distR="114300" simplePos="0" relativeHeight="251683840" behindDoc="0" locked="0" layoutInCell="1" allowOverlap="1" wp14:anchorId="6B9D492D" wp14:editId="76FF4CFD">
                <wp:simplePos x="0" y="0"/>
                <wp:positionH relativeFrom="column">
                  <wp:posOffset>65405</wp:posOffset>
                </wp:positionH>
                <wp:positionV relativeFrom="paragraph">
                  <wp:posOffset>9525</wp:posOffset>
                </wp:positionV>
                <wp:extent cx="13910945" cy="9311005"/>
                <wp:effectExtent l="0" t="0" r="0" b="4445"/>
                <wp:wrapNone/>
                <wp:docPr id="14922" name="Groupe 14922"/>
                <wp:cNvGraphicFramePr/>
                <a:graphic xmlns:a="http://schemas.openxmlformats.org/drawingml/2006/main">
                  <a:graphicData uri="http://schemas.microsoft.com/office/word/2010/wordprocessingGroup">
                    <wpg:wgp>
                      <wpg:cNvGrpSpPr/>
                      <wpg:grpSpPr>
                        <a:xfrm>
                          <a:off x="0" y="0"/>
                          <a:ext cx="13910945" cy="9311005"/>
                          <a:chOff x="0" y="0"/>
                          <a:chExt cx="13910945" cy="9311005"/>
                        </a:xfrm>
                      </wpg:grpSpPr>
                      <wps:wsp>
                        <wps:cNvPr id="22" name="Zone de texte 2"/>
                        <wps:cNvSpPr txBox="1">
                          <a:spLocks noChangeArrowheads="1"/>
                        </wps:cNvSpPr>
                        <wps:spPr bwMode="auto">
                          <a:xfrm>
                            <a:off x="6248400" y="0"/>
                            <a:ext cx="1541145" cy="307975"/>
                          </a:xfrm>
                          <a:prstGeom prst="rect">
                            <a:avLst/>
                          </a:prstGeom>
                          <a:noFill/>
                          <a:ln w="9525">
                            <a:noFill/>
                            <a:miter lim="800000"/>
                            <a:headEnd/>
                            <a:tailEnd/>
                          </a:ln>
                        </wps:spPr>
                        <wps:txbx>
                          <w:txbxContent>
                            <w:p w14:paraId="213B2EB3" w14:textId="78EF2550" w:rsidR="005B2D03" w:rsidRPr="00FA7B56" w:rsidRDefault="005B2D03" w:rsidP="00567CE7">
                              <w:pPr>
                                <w:rPr>
                                  <w:rFonts w:ascii="Arial" w:hAnsi="Arial" w:cs="Arial"/>
                                </w:rPr>
                              </w:pPr>
                              <w:r>
                                <w:rPr>
                                  <w:rFonts w:ascii="Arial" w:hAnsi="Arial" w:cs="Arial"/>
                                  <w:b/>
                                  <w:sz w:val="24"/>
                                  <w:u w:val="single"/>
                                </w:rPr>
                                <w:t>Trouble shooting</w:t>
                              </w:r>
                            </w:p>
                          </w:txbxContent>
                        </wps:txbx>
                        <wps:bodyPr rot="0" vert="horz" wrap="square" lIns="91440" tIns="45720" rIns="91440" bIns="45720" anchor="t" anchorCtr="0">
                          <a:noAutofit/>
                        </wps:bodyPr>
                      </wps:wsp>
                      <wps:wsp>
                        <wps:cNvPr id="4" name="Zone de texte 2"/>
                        <wps:cNvSpPr txBox="1">
                          <a:spLocks noChangeArrowheads="1"/>
                        </wps:cNvSpPr>
                        <wps:spPr bwMode="auto">
                          <a:xfrm>
                            <a:off x="5143500" y="438150"/>
                            <a:ext cx="3752850" cy="314325"/>
                          </a:xfrm>
                          <a:prstGeom prst="rect">
                            <a:avLst/>
                          </a:prstGeom>
                          <a:solidFill>
                            <a:srgbClr val="FFFFFF"/>
                          </a:solidFill>
                          <a:ln w="9525">
                            <a:solidFill>
                              <a:srgbClr val="000000"/>
                            </a:solidFill>
                            <a:miter lim="800000"/>
                            <a:headEnd/>
                            <a:tailEnd/>
                          </a:ln>
                        </wps:spPr>
                        <wps:txbx>
                          <w:txbxContent>
                            <w:p w14:paraId="6206A9C7" w14:textId="77777777" w:rsidR="005B2D03" w:rsidRPr="00FA7B56" w:rsidRDefault="005B2D03" w:rsidP="00685C24">
                              <w:pPr>
                                <w:rPr>
                                  <w:rFonts w:ascii="Arial" w:hAnsi="Arial" w:cs="Arial"/>
                                </w:rPr>
                              </w:pPr>
                              <w:r w:rsidRPr="008D2C7A">
                                <w:rPr>
                                  <w:rFonts w:ascii="Arial" w:hAnsi="Arial" w:cs="Arial"/>
                                  <w:lang w:val="en-GB"/>
                                </w:rPr>
                                <w:t xml:space="preserve">Check that engine rotates </w:t>
                              </w:r>
                              <w:proofErr w:type="gramStart"/>
                              <w:r w:rsidRPr="008D2C7A">
                                <w:rPr>
                                  <w:rFonts w:ascii="Arial" w:hAnsi="Arial" w:cs="Arial"/>
                                  <w:lang w:val="en-GB"/>
                                </w:rPr>
                                <w:t>freely ;</w:t>
                              </w:r>
                              <w:proofErr w:type="gramEnd"/>
                              <w:r w:rsidRPr="008D2C7A">
                                <w:rPr>
                                  <w:rFonts w:ascii="Arial" w:hAnsi="Arial" w:cs="Arial"/>
                                  <w:lang w:val="en-GB"/>
                                </w:rPr>
                                <w:t xml:space="preserve"> attempt to motor engine. </w:t>
                              </w:r>
                              <w:r>
                                <w:rPr>
                                  <w:rFonts w:ascii="Arial" w:hAnsi="Arial" w:cs="Arial"/>
                                </w:rPr>
                                <w:t>IF -</w:t>
                              </w:r>
                            </w:p>
                          </w:txbxContent>
                        </wps:txbx>
                        <wps:bodyPr rot="0" vert="horz" wrap="square" lIns="91440" tIns="45720" rIns="91440" bIns="45720" anchor="ctr" anchorCtr="0">
                          <a:noAutofit/>
                        </wps:bodyPr>
                      </wps:wsp>
                      <wps:wsp>
                        <wps:cNvPr id="6" name="Zone de texte 2"/>
                        <wps:cNvSpPr txBox="1">
                          <a:spLocks noChangeArrowheads="1"/>
                        </wps:cNvSpPr>
                        <wps:spPr bwMode="auto">
                          <a:xfrm>
                            <a:off x="0" y="1257300"/>
                            <a:ext cx="2619375" cy="361950"/>
                          </a:xfrm>
                          <a:prstGeom prst="rect">
                            <a:avLst/>
                          </a:prstGeom>
                          <a:solidFill>
                            <a:srgbClr val="FFFFFF"/>
                          </a:solidFill>
                          <a:ln w="9525">
                            <a:solidFill>
                              <a:srgbClr val="000000"/>
                            </a:solidFill>
                            <a:miter lim="800000"/>
                            <a:headEnd/>
                            <a:tailEnd/>
                          </a:ln>
                        </wps:spPr>
                        <wps:txbx>
                          <w:txbxContent>
                            <w:p w14:paraId="0733E1D6" w14:textId="77777777" w:rsidR="005B2D03" w:rsidRPr="008D2C7A" w:rsidRDefault="005B2D03" w:rsidP="00685C24">
                              <w:pPr>
                                <w:rPr>
                                  <w:rFonts w:ascii="Arial" w:hAnsi="Arial" w:cs="Arial"/>
                                  <w:lang w:val="en-GB"/>
                                </w:rPr>
                              </w:pPr>
                              <w:r w:rsidRPr="008D2C7A">
                                <w:rPr>
                                  <w:rFonts w:ascii="Arial" w:hAnsi="Arial" w:cs="Arial"/>
                                  <w:lang w:val="en-GB"/>
                                </w:rPr>
                                <w:t>N2 COMPRESSOR DOES NOT ROTATE.</w:t>
                              </w:r>
                            </w:p>
                          </w:txbxContent>
                        </wps:txbx>
                        <wps:bodyPr rot="0" vert="horz" wrap="square" lIns="91440" tIns="45720" rIns="91440" bIns="45720" anchor="ctr" anchorCtr="0">
                          <a:noAutofit/>
                        </wps:bodyPr>
                      </wps:wsp>
                      <wps:wsp>
                        <wps:cNvPr id="7" name="Zone de texte 2"/>
                        <wps:cNvSpPr txBox="1">
                          <a:spLocks noChangeArrowheads="1"/>
                        </wps:cNvSpPr>
                        <wps:spPr bwMode="auto">
                          <a:xfrm>
                            <a:off x="5276850" y="1238250"/>
                            <a:ext cx="3467100" cy="381000"/>
                          </a:xfrm>
                          <a:prstGeom prst="rect">
                            <a:avLst/>
                          </a:prstGeom>
                          <a:solidFill>
                            <a:srgbClr val="FFFFFF"/>
                          </a:solidFill>
                          <a:ln w="9525">
                            <a:solidFill>
                              <a:srgbClr val="000000"/>
                            </a:solidFill>
                            <a:miter lim="800000"/>
                            <a:headEnd/>
                            <a:tailEnd/>
                          </a:ln>
                        </wps:spPr>
                        <wps:txbx>
                          <w:txbxContent>
                            <w:p w14:paraId="38CBB45A" w14:textId="77777777" w:rsidR="005B2D03" w:rsidRPr="008D2C7A" w:rsidRDefault="005B2D03" w:rsidP="00685C24">
                              <w:pPr>
                                <w:jc w:val="center"/>
                                <w:rPr>
                                  <w:rFonts w:ascii="Arial" w:hAnsi="Arial" w:cs="Arial"/>
                                  <w:lang w:val="en-GB"/>
                                </w:rPr>
                              </w:pPr>
                              <w:r w:rsidRPr="008D2C7A">
                                <w:rPr>
                                  <w:rFonts w:ascii="Arial" w:hAnsi="Arial" w:cs="Arial"/>
                                  <w:lang w:val="en-GB"/>
                                </w:rPr>
                                <w:t>N2 COMPRESSOR DOES NOT ATTAIN 35 TO 40</w:t>
                              </w:r>
                              <w:r>
                                <w:rPr>
                                  <w:rFonts w:ascii="Arial" w:hAnsi="Arial" w:cs="Arial"/>
                                  <w:lang w:val="en-GB"/>
                                </w:rPr>
                                <w:t xml:space="preserve"> </w:t>
                              </w:r>
                              <w:r w:rsidRPr="008D2C7A">
                                <w:rPr>
                                  <w:rFonts w:ascii="Arial" w:hAnsi="Arial" w:cs="Arial"/>
                                  <w:lang w:val="en-GB"/>
                                </w:rPr>
                                <w:t>% RPM.</w:t>
                              </w:r>
                            </w:p>
                          </w:txbxContent>
                        </wps:txbx>
                        <wps:bodyPr rot="0" vert="horz" wrap="square" lIns="91440" tIns="45720" rIns="91440" bIns="45720" anchor="ctr" anchorCtr="0">
                          <a:noAutofit/>
                        </wps:bodyPr>
                      </wps:wsp>
                      <wps:wsp>
                        <wps:cNvPr id="8" name="Zone de texte 2"/>
                        <wps:cNvSpPr txBox="1">
                          <a:spLocks noChangeArrowheads="1"/>
                        </wps:cNvSpPr>
                        <wps:spPr bwMode="auto">
                          <a:xfrm>
                            <a:off x="10534650" y="1238250"/>
                            <a:ext cx="2952750" cy="409575"/>
                          </a:xfrm>
                          <a:prstGeom prst="rect">
                            <a:avLst/>
                          </a:prstGeom>
                          <a:solidFill>
                            <a:srgbClr val="FFFFFF"/>
                          </a:solidFill>
                          <a:ln w="9525">
                            <a:solidFill>
                              <a:srgbClr val="000000"/>
                            </a:solidFill>
                            <a:miter lim="800000"/>
                            <a:headEnd/>
                            <a:tailEnd/>
                          </a:ln>
                        </wps:spPr>
                        <wps:txbx>
                          <w:txbxContent>
                            <w:p w14:paraId="6C6B775A" w14:textId="77777777" w:rsidR="005B2D03" w:rsidRPr="008D2C7A" w:rsidRDefault="005B2D03" w:rsidP="00685C24">
                              <w:pPr>
                                <w:jc w:val="both"/>
                                <w:rPr>
                                  <w:rFonts w:ascii="Arial" w:hAnsi="Arial" w:cs="Arial"/>
                                  <w:lang w:val="en-GB"/>
                                </w:rPr>
                              </w:pPr>
                              <w:r w:rsidRPr="008D2C7A">
                                <w:rPr>
                                  <w:rFonts w:ascii="Arial" w:hAnsi="Arial" w:cs="Arial"/>
                                  <w:lang w:val="en-GB"/>
                                </w:rPr>
                                <w:t>STARTER FAILS TO SHUT DOWN WHEN N2 COMPRESSOR ATTAINS 35 TO 40</w:t>
                              </w:r>
                              <w:r>
                                <w:rPr>
                                  <w:rFonts w:ascii="Arial" w:hAnsi="Arial" w:cs="Arial"/>
                                  <w:lang w:val="en-GB"/>
                                </w:rPr>
                                <w:t xml:space="preserve"> </w:t>
                              </w:r>
                              <w:r w:rsidRPr="008D2C7A">
                                <w:rPr>
                                  <w:rFonts w:ascii="Arial" w:hAnsi="Arial" w:cs="Arial"/>
                                  <w:lang w:val="en-GB"/>
                                </w:rPr>
                                <w:t>% RPM.</w:t>
                              </w:r>
                            </w:p>
                          </w:txbxContent>
                        </wps:txbx>
                        <wps:bodyPr rot="0" vert="horz" wrap="square" lIns="91440" tIns="45720" rIns="91440" bIns="45720" anchor="ctr" anchorCtr="0">
                          <a:noAutofit/>
                        </wps:bodyPr>
                      </wps:wsp>
                      <wps:wsp>
                        <wps:cNvPr id="9" name="Zone de texte 2"/>
                        <wps:cNvSpPr txBox="1">
                          <a:spLocks noChangeArrowheads="1"/>
                        </wps:cNvSpPr>
                        <wps:spPr bwMode="auto">
                          <a:xfrm>
                            <a:off x="5276850" y="2228850"/>
                            <a:ext cx="3474720" cy="609600"/>
                          </a:xfrm>
                          <a:prstGeom prst="rect">
                            <a:avLst/>
                          </a:prstGeom>
                          <a:solidFill>
                            <a:srgbClr val="FFFFFF"/>
                          </a:solidFill>
                          <a:ln w="9525">
                            <a:solidFill>
                              <a:srgbClr val="000000"/>
                            </a:solidFill>
                            <a:miter lim="800000"/>
                            <a:headEnd/>
                            <a:tailEnd/>
                          </a:ln>
                        </wps:spPr>
                        <wps:txbx>
                          <w:txbxContent>
                            <w:p w14:paraId="56623F83" w14:textId="77777777" w:rsidR="005B2D03" w:rsidRPr="00FA7B56" w:rsidRDefault="005B2D03" w:rsidP="00685C24">
                              <w:pPr>
                                <w:rPr>
                                  <w:rFonts w:ascii="Arial" w:hAnsi="Arial" w:cs="Arial"/>
                                </w:rPr>
                              </w:pPr>
                              <w:r w:rsidRPr="008D2C7A">
                                <w:rPr>
                                  <w:rFonts w:ascii="Arial" w:hAnsi="Arial" w:cs="Arial"/>
                                  <w:lang w:val="en-GB"/>
                                </w:rPr>
                                <w:t>Check for adequate pressure in pneumatic duct. (</w:t>
                              </w:r>
                              <w:proofErr w:type="gramStart"/>
                              <w:r w:rsidRPr="008D2C7A">
                                <w:rPr>
                                  <w:rFonts w:ascii="Arial" w:hAnsi="Arial" w:cs="Arial"/>
                                  <w:lang w:val="en-GB"/>
                                </w:rPr>
                                <w:t>30 psi</w:t>
                              </w:r>
                              <w:proofErr w:type="gramEnd"/>
                              <w:r w:rsidRPr="008D2C7A">
                                <w:rPr>
                                  <w:rFonts w:ascii="Arial" w:hAnsi="Arial" w:cs="Arial"/>
                                  <w:lang w:val="en-GB"/>
                                </w:rPr>
                                <w:t xml:space="preserve"> minimum on forward overhead panel dual pressure indicator, prior to opening start valve). </w:t>
                              </w:r>
                              <w:r>
                                <w:rPr>
                                  <w:rFonts w:ascii="Arial" w:hAnsi="Arial" w:cs="Arial"/>
                                </w:rPr>
                                <w:t>IF -</w:t>
                              </w:r>
                            </w:p>
                          </w:txbxContent>
                        </wps:txbx>
                        <wps:bodyPr rot="0" vert="horz" wrap="square" lIns="91440" tIns="45720" rIns="91440" bIns="45720" anchor="ctr" anchorCtr="0">
                          <a:noAutofit/>
                        </wps:bodyPr>
                      </wps:wsp>
                      <wps:wsp>
                        <wps:cNvPr id="10" name="Zone de texte 2"/>
                        <wps:cNvSpPr txBox="1">
                          <a:spLocks noChangeArrowheads="1"/>
                        </wps:cNvSpPr>
                        <wps:spPr bwMode="auto">
                          <a:xfrm>
                            <a:off x="0" y="5029200"/>
                            <a:ext cx="2324100" cy="495300"/>
                          </a:xfrm>
                          <a:prstGeom prst="rect">
                            <a:avLst/>
                          </a:prstGeom>
                          <a:solidFill>
                            <a:srgbClr val="FFFFFF"/>
                          </a:solidFill>
                          <a:ln w="9525">
                            <a:solidFill>
                              <a:srgbClr val="000000"/>
                            </a:solidFill>
                            <a:miter lim="800000"/>
                            <a:headEnd/>
                            <a:tailEnd/>
                          </a:ln>
                        </wps:spPr>
                        <wps:txbx>
                          <w:txbxContent>
                            <w:p w14:paraId="24FBC62A" w14:textId="77777777" w:rsidR="005B2D03" w:rsidRPr="00FA7B56" w:rsidRDefault="005B2D03" w:rsidP="00685C24">
                              <w:pPr>
                                <w:rPr>
                                  <w:rFonts w:ascii="Arial" w:hAnsi="Arial" w:cs="Arial"/>
                                </w:rPr>
                              </w:pPr>
                              <w:r w:rsidRPr="008D2C7A">
                                <w:rPr>
                                  <w:rFonts w:ascii="Arial" w:hAnsi="Arial" w:cs="Arial"/>
                                  <w:lang w:val="en-GB"/>
                                </w:rPr>
                                <w:t xml:space="preserve">NOT OK – Try to open starter valve using manual override on valve. </w:t>
                              </w:r>
                              <w:r>
                                <w:rPr>
                                  <w:rFonts w:ascii="Arial" w:hAnsi="Arial" w:cs="Arial"/>
                                </w:rPr>
                                <w:t>IF -</w:t>
                              </w:r>
                            </w:p>
                          </w:txbxContent>
                        </wps:txbx>
                        <wps:bodyPr rot="0" vert="horz" wrap="square" lIns="91440" tIns="45720" rIns="91440" bIns="45720" anchor="ctr" anchorCtr="0">
                          <a:noAutofit/>
                        </wps:bodyPr>
                      </wps:wsp>
                      <wps:wsp>
                        <wps:cNvPr id="11" name="Zone de texte 2"/>
                        <wps:cNvSpPr txBox="1">
                          <a:spLocks noChangeArrowheads="1"/>
                        </wps:cNvSpPr>
                        <wps:spPr bwMode="auto">
                          <a:xfrm>
                            <a:off x="2628900" y="3886200"/>
                            <a:ext cx="2400300" cy="723900"/>
                          </a:xfrm>
                          <a:prstGeom prst="rect">
                            <a:avLst/>
                          </a:prstGeom>
                          <a:solidFill>
                            <a:srgbClr val="FFFFFF"/>
                          </a:solidFill>
                          <a:ln w="9525">
                            <a:solidFill>
                              <a:srgbClr val="000000"/>
                            </a:solidFill>
                            <a:miter lim="800000"/>
                            <a:headEnd/>
                            <a:tailEnd/>
                          </a:ln>
                        </wps:spPr>
                        <wps:txbx>
                          <w:txbxContent>
                            <w:p w14:paraId="69EE04A2" w14:textId="77777777" w:rsidR="005B2D03" w:rsidRPr="00FA7B56" w:rsidRDefault="005B2D03" w:rsidP="00685C24">
                              <w:pPr>
                                <w:rPr>
                                  <w:rFonts w:ascii="Arial" w:hAnsi="Arial" w:cs="Arial"/>
                                </w:rPr>
                              </w:pPr>
                              <w:r w:rsidRPr="008D2C7A">
                                <w:rPr>
                                  <w:rFonts w:ascii="Arial" w:hAnsi="Arial" w:cs="Arial"/>
                                  <w:lang w:val="en-GB"/>
                                </w:rPr>
                                <w:t xml:space="preserve">OK – Check that START VALVE OPEN light is illuminated. </w:t>
                              </w:r>
                              <w:proofErr w:type="gramStart"/>
                              <w:r w:rsidRPr="008D2C7A">
                                <w:rPr>
                                  <w:rFonts w:ascii="Arial" w:hAnsi="Arial" w:cs="Arial"/>
                                  <w:lang w:val="en-GB"/>
                                </w:rPr>
                                <w:t>Check</w:t>
                              </w:r>
                              <w:proofErr w:type="gramEnd"/>
                              <w:r w:rsidRPr="008D2C7A">
                                <w:rPr>
                                  <w:rFonts w:ascii="Arial" w:hAnsi="Arial" w:cs="Arial"/>
                                  <w:lang w:val="en-GB"/>
                                </w:rPr>
                                <w:t xml:space="preserve"> that start valve butterfly indicator on valve is in open position. </w:t>
                              </w:r>
                              <w:r>
                                <w:rPr>
                                  <w:rFonts w:ascii="Arial" w:hAnsi="Arial" w:cs="Arial"/>
                                </w:rPr>
                                <w:t>IF -</w:t>
                              </w:r>
                            </w:p>
                          </w:txbxContent>
                        </wps:txbx>
                        <wps:bodyPr rot="0" vert="horz" wrap="square" lIns="91440" tIns="45720" rIns="91440" bIns="45720" anchor="ctr" anchorCtr="0">
                          <a:noAutofit/>
                        </wps:bodyPr>
                      </wps:wsp>
                      <wps:wsp>
                        <wps:cNvPr id="12" name="Zone de texte 2"/>
                        <wps:cNvSpPr txBox="1">
                          <a:spLocks noChangeArrowheads="1"/>
                        </wps:cNvSpPr>
                        <wps:spPr bwMode="auto">
                          <a:xfrm>
                            <a:off x="0" y="3886200"/>
                            <a:ext cx="2314575" cy="723900"/>
                          </a:xfrm>
                          <a:prstGeom prst="rect">
                            <a:avLst/>
                          </a:prstGeom>
                          <a:solidFill>
                            <a:srgbClr val="FFFFFF"/>
                          </a:solidFill>
                          <a:ln w="9525">
                            <a:solidFill>
                              <a:srgbClr val="000000"/>
                            </a:solidFill>
                            <a:miter lim="800000"/>
                            <a:headEnd/>
                            <a:tailEnd/>
                          </a:ln>
                        </wps:spPr>
                        <wps:txbx>
                          <w:txbxContent>
                            <w:p w14:paraId="6B34B0B6" w14:textId="77777777" w:rsidR="005B2D03" w:rsidRPr="008D2C7A" w:rsidRDefault="005B2D03" w:rsidP="00685C24">
                              <w:pPr>
                                <w:rPr>
                                  <w:rFonts w:ascii="Arial" w:hAnsi="Arial" w:cs="Arial"/>
                                  <w:lang w:val="en-GB"/>
                                </w:rPr>
                              </w:pPr>
                              <w:r w:rsidRPr="008D2C7A">
                                <w:rPr>
                                  <w:rFonts w:ascii="Arial" w:hAnsi="Arial" w:cs="Arial"/>
                                  <w:lang w:val="en-GB"/>
                                </w:rPr>
                                <w:t xml:space="preserve">NOT OK – Trouble shoot pneumatic </w:t>
                              </w:r>
                              <w:proofErr w:type="gramStart"/>
                              <w:r w:rsidRPr="008D2C7A">
                                <w:rPr>
                                  <w:rFonts w:ascii="Arial" w:hAnsi="Arial" w:cs="Arial"/>
                                  <w:lang w:val="en-GB"/>
                                </w:rPr>
                                <w:t>system ;</w:t>
                              </w:r>
                              <w:proofErr w:type="gramEnd"/>
                              <w:r w:rsidRPr="008D2C7A">
                                <w:rPr>
                                  <w:rFonts w:ascii="Arial" w:hAnsi="Arial" w:cs="Arial"/>
                                  <w:lang w:val="en-GB"/>
                                </w:rPr>
                                <w:t xml:space="preserve"> refer to Chapter 36, Pneumatics.</w:t>
                              </w:r>
                            </w:p>
                          </w:txbxContent>
                        </wps:txbx>
                        <wps:bodyPr rot="0" vert="horz" wrap="square" lIns="91440" tIns="45720" rIns="91440" bIns="45720" anchor="ctr" anchorCtr="0">
                          <a:noAutofit/>
                        </wps:bodyPr>
                      </wps:wsp>
                      <wps:wsp>
                        <wps:cNvPr id="13" name="Zone de texte 2"/>
                        <wps:cNvSpPr txBox="1">
                          <a:spLocks noChangeArrowheads="1"/>
                        </wps:cNvSpPr>
                        <wps:spPr bwMode="auto">
                          <a:xfrm>
                            <a:off x="2647950" y="2667000"/>
                            <a:ext cx="2390775" cy="590550"/>
                          </a:xfrm>
                          <a:prstGeom prst="rect">
                            <a:avLst/>
                          </a:prstGeom>
                          <a:solidFill>
                            <a:srgbClr val="FFFFFF"/>
                          </a:solidFill>
                          <a:ln w="9525">
                            <a:solidFill>
                              <a:srgbClr val="000000"/>
                            </a:solidFill>
                            <a:miter lim="800000"/>
                            <a:headEnd/>
                            <a:tailEnd/>
                          </a:ln>
                        </wps:spPr>
                        <wps:txbx>
                          <w:txbxContent>
                            <w:p w14:paraId="5F6C2B9A" w14:textId="77777777" w:rsidR="005B2D03" w:rsidRPr="008D2C7A" w:rsidRDefault="005B2D03" w:rsidP="00685C24">
                              <w:pPr>
                                <w:rPr>
                                  <w:rFonts w:ascii="Arial" w:hAnsi="Arial" w:cs="Arial"/>
                                  <w:lang w:val="en-GB"/>
                                </w:rPr>
                              </w:pPr>
                              <w:r w:rsidRPr="008D2C7A">
                                <w:rPr>
                                  <w:rFonts w:ascii="Arial" w:hAnsi="Arial" w:cs="Arial"/>
                                  <w:lang w:val="en-GB"/>
                                </w:rPr>
                                <w:t>OK – Replace starter and / or trouble shoot engine, refer to Chapter 72, Engine.</w:t>
                              </w:r>
                            </w:p>
                          </w:txbxContent>
                        </wps:txbx>
                        <wps:bodyPr rot="0" vert="horz" wrap="square" lIns="91440" tIns="45720" rIns="91440" bIns="45720" anchor="ctr" anchorCtr="0">
                          <a:noAutofit/>
                        </wps:bodyPr>
                      </wps:wsp>
                      <wps:wsp>
                        <wps:cNvPr id="14" name="Zone de texte 2"/>
                        <wps:cNvSpPr txBox="1">
                          <a:spLocks noChangeArrowheads="1"/>
                        </wps:cNvSpPr>
                        <wps:spPr bwMode="auto">
                          <a:xfrm>
                            <a:off x="0" y="2667000"/>
                            <a:ext cx="2314575" cy="781050"/>
                          </a:xfrm>
                          <a:prstGeom prst="rect">
                            <a:avLst/>
                          </a:prstGeom>
                          <a:solidFill>
                            <a:srgbClr val="FFFFFF"/>
                          </a:solidFill>
                          <a:ln w="9525">
                            <a:solidFill>
                              <a:srgbClr val="000000"/>
                            </a:solidFill>
                            <a:miter lim="800000"/>
                            <a:headEnd/>
                            <a:tailEnd/>
                          </a:ln>
                        </wps:spPr>
                        <wps:txbx>
                          <w:txbxContent>
                            <w:p w14:paraId="7BA30A36" w14:textId="77777777" w:rsidR="005B2D03" w:rsidRPr="00FA7B56" w:rsidRDefault="005B2D03" w:rsidP="00685C24">
                              <w:pPr>
                                <w:rPr>
                                  <w:rFonts w:ascii="Arial" w:hAnsi="Arial" w:cs="Arial"/>
                                </w:rPr>
                              </w:pPr>
                              <w:r w:rsidRPr="008D2C7A">
                                <w:rPr>
                                  <w:rFonts w:ascii="Arial" w:hAnsi="Arial" w:cs="Arial"/>
                                  <w:lang w:val="en-GB"/>
                                </w:rPr>
                                <w:t xml:space="preserve">NOT OK – Check for pressure in pneumatic duct. Dual pressure indicator on forward overhead panel. </w:t>
                              </w:r>
                              <w:r>
                                <w:rPr>
                                  <w:rFonts w:ascii="Arial" w:hAnsi="Arial" w:cs="Arial"/>
                                </w:rPr>
                                <w:t>IF -</w:t>
                              </w:r>
                            </w:p>
                          </w:txbxContent>
                        </wps:txbx>
                        <wps:bodyPr rot="0" vert="horz" wrap="square" lIns="91440" tIns="45720" rIns="91440" bIns="45720" anchor="ctr" anchorCtr="0">
                          <a:noAutofit/>
                        </wps:bodyPr>
                      </wps:wsp>
                      <wps:wsp>
                        <wps:cNvPr id="15" name="Zone de texte 2"/>
                        <wps:cNvSpPr txBox="1">
                          <a:spLocks noChangeArrowheads="1"/>
                        </wps:cNvSpPr>
                        <wps:spPr bwMode="auto">
                          <a:xfrm>
                            <a:off x="1162050" y="1962150"/>
                            <a:ext cx="2619375" cy="266700"/>
                          </a:xfrm>
                          <a:prstGeom prst="rect">
                            <a:avLst/>
                          </a:prstGeom>
                          <a:solidFill>
                            <a:srgbClr val="FFFFFF"/>
                          </a:solidFill>
                          <a:ln w="9525">
                            <a:solidFill>
                              <a:srgbClr val="000000"/>
                            </a:solidFill>
                            <a:miter lim="800000"/>
                            <a:headEnd/>
                            <a:tailEnd/>
                          </a:ln>
                        </wps:spPr>
                        <wps:txbx>
                          <w:txbxContent>
                            <w:p w14:paraId="21990A7B" w14:textId="77777777" w:rsidR="005B2D03" w:rsidRPr="00FA7B56" w:rsidRDefault="005B2D03" w:rsidP="00685C24">
                              <w:pPr>
                                <w:rPr>
                                  <w:rFonts w:ascii="Arial" w:hAnsi="Arial" w:cs="Arial"/>
                                </w:rPr>
                              </w:pPr>
                              <w:r w:rsidRPr="008D2C7A">
                                <w:rPr>
                                  <w:rFonts w:ascii="Arial" w:hAnsi="Arial" w:cs="Arial"/>
                                  <w:lang w:val="en-GB"/>
                                </w:rPr>
                                <w:t xml:space="preserve">Make audible check of starter rotation. </w:t>
                              </w:r>
                              <w:r>
                                <w:rPr>
                                  <w:rFonts w:ascii="Arial" w:hAnsi="Arial" w:cs="Arial"/>
                                </w:rPr>
                                <w:t>IF -</w:t>
                              </w:r>
                            </w:p>
                          </w:txbxContent>
                        </wps:txbx>
                        <wps:bodyPr rot="0" vert="horz" wrap="square" lIns="91440" tIns="45720" rIns="91440" bIns="45720" anchor="ctr" anchorCtr="0">
                          <a:noAutofit/>
                        </wps:bodyPr>
                      </wps:wsp>
                      <wps:wsp>
                        <wps:cNvPr id="16" name="Zone de texte 2"/>
                        <wps:cNvSpPr txBox="1">
                          <a:spLocks noChangeArrowheads="1"/>
                        </wps:cNvSpPr>
                        <wps:spPr bwMode="auto">
                          <a:xfrm>
                            <a:off x="5276850" y="4210050"/>
                            <a:ext cx="2381250" cy="495300"/>
                          </a:xfrm>
                          <a:prstGeom prst="rect">
                            <a:avLst/>
                          </a:prstGeom>
                          <a:solidFill>
                            <a:srgbClr val="FFFFFF"/>
                          </a:solidFill>
                          <a:ln w="9525">
                            <a:solidFill>
                              <a:srgbClr val="000000"/>
                            </a:solidFill>
                            <a:miter lim="800000"/>
                            <a:headEnd/>
                            <a:tailEnd/>
                          </a:ln>
                        </wps:spPr>
                        <wps:txbx>
                          <w:txbxContent>
                            <w:p w14:paraId="79D2A88C" w14:textId="77777777" w:rsidR="005B2D03" w:rsidRPr="008D2C7A" w:rsidRDefault="005B2D03" w:rsidP="00685C24">
                              <w:pPr>
                                <w:rPr>
                                  <w:rFonts w:ascii="Arial" w:hAnsi="Arial" w:cs="Arial"/>
                                  <w:lang w:val="en-GB"/>
                                </w:rPr>
                              </w:pPr>
                              <w:r w:rsidRPr="008D2C7A">
                                <w:rPr>
                                  <w:rFonts w:ascii="Arial" w:hAnsi="Arial" w:cs="Arial"/>
                                  <w:lang w:val="en-GB"/>
                                </w:rPr>
                                <w:t xml:space="preserve">NOT OK – Trouble </w:t>
                              </w:r>
                              <w:proofErr w:type="gramStart"/>
                              <w:r w:rsidRPr="008D2C7A">
                                <w:rPr>
                                  <w:rFonts w:ascii="Arial" w:hAnsi="Arial" w:cs="Arial"/>
                                  <w:lang w:val="en-GB"/>
                                </w:rPr>
                                <w:t>shoot Pneumatic system</w:t>
                              </w:r>
                              <w:proofErr w:type="gramEnd"/>
                              <w:r w:rsidRPr="008D2C7A">
                                <w:rPr>
                                  <w:rFonts w:ascii="Arial" w:hAnsi="Arial" w:cs="Arial"/>
                                  <w:lang w:val="en-GB"/>
                                </w:rPr>
                                <w:t xml:space="preserve">, </w:t>
                              </w:r>
                              <w:proofErr w:type="gramStart"/>
                              <w:r w:rsidRPr="008D2C7A">
                                <w:rPr>
                                  <w:rFonts w:ascii="Arial" w:hAnsi="Arial" w:cs="Arial"/>
                                  <w:lang w:val="en-GB"/>
                                </w:rPr>
                                <w:t>refer to Chapter 36</w:t>
                              </w:r>
                              <w:proofErr w:type="gramEnd"/>
                              <w:r w:rsidRPr="008D2C7A">
                                <w:rPr>
                                  <w:rFonts w:ascii="Arial" w:hAnsi="Arial" w:cs="Arial"/>
                                  <w:lang w:val="en-GB"/>
                                </w:rPr>
                                <w:t>.</w:t>
                              </w:r>
                            </w:p>
                          </w:txbxContent>
                        </wps:txbx>
                        <wps:bodyPr rot="0" vert="horz" wrap="square" lIns="91440" tIns="45720" rIns="91440" bIns="45720" anchor="ctr" anchorCtr="0">
                          <a:noAutofit/>
                        </wps:bodyPr>
                      </wps:wsp>
                      <wps:wsp>
                        <wps:cNvPr id="17" name="Zone de texte 2"/>
                        <wps:cNvSpPr txBox="1">
                          <a:spLocks noChangeArrowheads="1"/>
                        </wps:cNvSpPr>
                        <wps:spPr bwMode="auto">
                          <a:xfrm>
                            <a:off x="2628900" y="7962900"/>
                            <a:ext cx="2390775" cy="495300"/>
                          </a:xfrm>
                          <a:prstGeom prst="rect">
                            <a:avLst/>
                          </a:prstGeom>
                          <a:solidFill>
                            <a:srgbClr val="FFFFFF"/>
                          </a:solidFill>
                          <a:ln w="9525">
                            <a:solidFill>
                              <a:srgbClr val="000000"/>
                            </a:solidFill>
                            <a:miter lim="800000"/>
                            <a:headEnd/>
                            <a:tailEnd/>
                          </a:ln>
                        </wps:spPr>
                        <wps:txbx>
                          <w:txbxContent>
                            <w:p w14:paraId="1F4728C6" w14:textId="77777777" w:rsidR="005B2D03" w:rsidRPr="00FA7B56" w:rsidRDefault="005B2D03" w:rsidP="00685C24">
                              <w:pPr>
                                <w:rPr>
                                  <w:rFonts w:ascii="Arial" w:hAnsi="Arial" w:cs="Arial"/>
                                </w:rPr>
                              </w:pPr>
                              <w:r>
                                <w:rPr>
                                  <w:rFonts w:ascii="Arial" w:hAnsi="Arial" w:cs="Arial"/>
                                </w:rPr>
                                <w:t>OK – Replace starter.</w:t>
                              </w:r>
                            </w:p>
                          </w:txbxContent>
                        </wps:txbx>
                        <wps:bodyPr rot="0" vert="horz" wrap="square" lIns="91440" tIns="45720" rIns="91440" bIns="45720" anchor="ctr" anchorCtr="0">
                          <a:noAutofit/>
                        </wps:bodyPr>
                      </wps:wsp>
                      <wps:wsp>
                        <wps:cNvPr id="18" name="Zone de texte 2"/>
                        <wps:cNvSpPr txBox="1">
                          <a:spLocks noChangeArrowheads="1"/>
                        </wps:cNvSpPr>
                        <wps:spPr bwMode="auto">
                          <a:xfrm>
                            <a:off x="0" y="7962900"/>
                            <a:ext cx="2333625" cy="495300"/>
                          </a:xfrm>
                          <a:prstGeom prst="rect">
                            <a:avLst/>
                          </a:prstGeom>
                          <a:solidFill>
                            <a:srgbClr val="FFFFFF"/>
                          </a:solidFill>
                          <a:ln w="9525">
                            <a:solidFill>
                              <a:srgbClr val="000000"/>
                            </a:solidFill>
                            <a:miter lim="800000"/>
                            <a:headEnd/>
                            <a:tailEnd/>
                          </a:ln>
                        </wps:spPr>
                        <wps:txbx>
                          <w:txbxContent>
                            <w:p w14:paraId="07F3F93E" w14:textId="77777777" w:rsidR="005B2D03" w:rsidRPr="008D2C7A" w:rsidRDefault="005B2D03" w:rsidP="00685C24">
                              <w:pPr>
                                <w:rPr>
                                  <w:rFonts w:ascii="Arial" w:hAnsi="Arial" w:cs="Arial"/>
                                  <w:lang w:val="en-GB"/>
                                </w:rPr>
                              </w:pPr>
                              <w:r w:rsidRPr="008D2C7A">
                                <w:rPr>
                                  <w:rFonts w:ascii="Arial" w:hAnsi="Arial" w:cs="Arial"/>
                                  <w:lang w:val="en-GB"/>
                                </w:rPr>
                                <w:t>NO POWER – Repair and / or replace start switch.</w:t>
                              </w:r>
                            </w:p>
                          </w:txbxContent>
                        </wps:txbx>
                        <wps:bodyPr rot="0" vert="horz" wrap="square" lIns="91440" tIns="45720" rIns="91440" bIns="45720" anchor="ctr" anchorCtr="0">
                          <a:noAutofit/>
                        </wps:bodyPr>
                      </wps:wsp>
                      <wps:wsp>
                        <wps:cNvPr id="19" name="Zone de texte 2"/>
                        <wps:cNvSpPr txBox="1">
                          <a:spLocks noChangeArrowheads="1"/>
                        </wps:cNvSpPr>
                        <wps:spPr bwMode="auto">
                          <a:xfrm>
                            <a:off x="2628900" y="6972300"/>
                            <a:ext cx="2400300" cy="323850"/>
                          </a:xfrm>
                          <a:prstGeom prst="rect">
                            <a:avLst/>
                          </a:prstGeom>
                          <a:solidFill>
                            <a:srgbClr val="FFFFFF"/>
                          </a:solidFill>
                          <a:ln w="9525">
                            <a:solidFill>
                              <a:srgbClr val="000000"/>
                            </a:solidFill>
                            <a:miter lim="800000"/>
                            <a:headEnd/>
                            <a:tailEnd/>
                          </a:ln>
                        </wps:spPr>
                        <wps:txbx>
                          <w:txbxContent>
                            <w:p w14:paraId="5A3B7782" w14:textId="77777777" w:rsidR="005B2D03" w:rsidRPr="00FA7B56" w:rsidRDefault="005B2D03" w:rsidP="00685C24">
                              <w:pPr>
                                <w:rPr>
                                  <w:rFonts w:ascii="Arial" w:hAnsi="Arial" w:cs="Arial"/>
                                </w:rPr>
                              </w:pPr>
                              <w:r>
                                <w:rPr>
                                  <w:rFonts w:ascii="Arial" w:hAnsi="Arial" w:cs="Arial"/>
                                </w:rPr>
                                <w:t>OK – Replace starter valve.</w:t>
                              </w:r>
                            </w:p>
                          </w:txbxContent>
                        </wps:txbx>
                        <wps:bodyPr rot="0" vert="horz" wrap="square" lIns="91440" tIns="45720" rIns="91440" bIns="45720" anchor="ctr" anchorCtr="0">
                          <a:noAutofit/>
                        </wps:bodyPr>
                      </wps:wsp>
                      <wps:wsp>
                        <wps:cNvPr id="20" name="Zone de texte 2"/>
                        <wps:cNvSpPr txBox="1">
                          <a:spLocks noChangeArrowheads="1"/>
                        </wps:cNvSpPr>
                        <wps:spPr bwMode="auto">
                          <a:xfrm>
                            <a:off x="0" y="6972300"/>
                            <a:ext cx="2343150" cy="552450"/>
                          </a:xfrm>
                          <a:prstGeom prst="rect">
                            <a:avLst/>
                          </a:prstGeom>
                          <a:solidFill>
                            <a:srgbClr val="FFFFFF"/>
                          </a:solidFill>
                          <a:ln w="9525">
                            <a:solidFill>
                              <a:srgbClr val="000000"/>
                            </a:solidFill>
                            <a:miter lim="800000"/>
                            <a:headEnd/>
                            <a:tailEnd/>
                          </a:ln>
                        </wps:spPr>
                        <wps:txbx>
                          <w:txbxContent>
                            <w:p w14:paraId="35AD73AD" w14:textId="77777777" w:rsidR="005B2D03" w:rsidRPr="00FA7B56" w:rsidRDefault="005B2D03" w:rsidP="00685C24">
                              <w:pPr>
                                <w:rPr>
                                  <w:rFonts w:ascii="Arial" w:hAnsi="Arial" w:cs="Arial"/>
                                </w:rPr>
                              </w:pPr>
                              <w:r w:rsidRPr="008D2C7A">
                                <w:rPr>
                                  <w:rFonts w:ascii="Arial" w:hAnsi="Arial" w:cs="Arial"/>
                                  <w:lang w:val="en-GB"/>
                                </w:rPr>
                                <w:t xml:space="preserve">NO POWER – Disconnect electrical connector on starter and check for power and ground. </w:t>
                              </w:r>
                              <w:r>
                                <w:rPr>
                                  <w:rFonts w:ascii="Arial" w:hAnsi="Arial" w:cs="Arial"/>
                                </w:rPr>
                                <w:t>IF -</w:t>
                              </w:r>
                            </w:p>
                          </w:txbxContent>
                        </wps:txbx>
                        <wps:bodyPr rot="0" vert="horz" wrap="square" lIns="91440" tIns="45720" rIns="91440" bIns="45720" anchor="ctr" anchorCtr="0">
                          <a:noAutofit/>
                        </wps:bodyPr>
                      </wps:wsp>
                      <wps:wsp>
                        <wps:cNvPr id="21" name="Zone de texte 2"/>
                        <wps:cNvSpPr txBox="1">
                          <a:spLocks noChangeArrowheads="1"/>
                        </wps:cNvSpPr>
                        <wps:spPr bwMode="auto">
                          <a:xfrm>
                            <a:off x="2647950" y="5962650"/>
                            <a:ext cx="2390775" cy="581025"/>
                          </a:xfrm>
                          <a:prstGeom prst="rect">
                            <a:avLst/>
                          </a:prstGeom>
                          <a:solidFill>
                            <a:srgbClr val="FFFFFF"/>
                          </a:solidFill>
                          <a:ln w="9525">
                            <a:solidFill>
                              <a:srgbClr val="000000"/>
                            </a:solidFill>
                            <a:miter lim="800000"/>
                            <a:headEnd/>
                            <a:tailEnd/>
                          </a:ln>
                        </wps:spPr>
                        <wps:txbx>
                          <w:txbxContent>
                            <w:p w14:paraId="366490E4" w14:textId="77777777" w:rsidR="005B2D03" w:rsidRPr="00FA7B56" w:rsidRDefault="005B2D03" w:rsidP="00685C24">
                              <w:pPr>
                                <w:rPr>
                                  <w:rFonts w:ascii="Arial" w:hAnsi="Arial" w:cs="Arial"/>
                                </w:rPr>
                              </w:pPr>
                              <w:r w:rsidRPr="008D2C7A">
                                <w:rPr>
                                  <w:rFonts w:ascii="Arial" w:hAnsi="Arial" w:cs="Arial"/>
                                  <w:lang w:val="en-GB"/>
                                </w:rPr>
                                <w:t xml:space="preserve">VALVE OPENS – Disconnect electrical valve and check for power and ground. </w:t>
                              </w:r>
                              <w:r>
                                <w:rPr>
                                  <w:rFonts w:ascii="Arial" w:hAnsi="Arial" w:cs="Arial"/>
                                </w:rPr>
                                <w:t>IF -</w:t>
                              </w:r>
                            </w:p>
                          </w:txbxContent>
                        </wps:txbx>
                        <wps:bodyPr rot="0" vert="horz" wrap="square" lIns="91440" tIns="45720" rIns="91440" bIns="45720" anchor="ctr" anchorCtr="0">
                          <a:noAutofit/>
                        </wps:bodyPr>
                      </wps:wsp>
                      <wps:wsp>
                        <wps:cNvPr id="23" name="Zone de texte 2"/>
                        <wps:cNvSpPr txBox="1">
                          <a:spLocks noChangeArrowheads="1"/>
                        </wps:cNvSpPr>
                        <wps:spPr bwMode="auto">
                          <a:xfrm>
                            <a:off x="0" y="5962650"/>
                            <a:ext cx="2324100" cy="495300"/>
                          </a:xfrm>
                          <a:prstGeom prst="rect">
                            <a:avLst/>
                          </a:prstGeom>
                          <a:solidFill>
                            <a:srgbClr val="FFFFFF"/>
                          </a:solidFill>
                          <a:ln w="9525">
                            <a:solidFill>
                              <a:srgbClr val="000000"/>
                            </a:solidFill>
                            <a:miter lim="800000"/>
                            <a:headEnd/>
                            <a:tailEnd/>
                          </a:ln>
                        </wps:spPr>
                        <wps:txbx>
                          <w:txbxContent>
                            <w:p w14:paraId="4B174C6D" w14:textId="77777777" w:rsidR="005B2D03" w:rsidRPr="008D2C7A" w:rsidRDefault="005B2D03" w:rsidP="00685C24">
                              <w:pPr>
                                <w:rPr>
                                  <w:rFonts w:ascii="Arial" w:hAnsi="Arial" w:cs="Arial"/>
                                  <w:lang w:val="en-GB"/>
                                </w:rPr>
                              </w:pPr>
                              <w:r w:rsidRPr="008D2C7A">
                                <w:rPr>
                                  <w:rFonts w:ascii="Arial" w:hAnsi="Arial" w:cs="Arial"/>
                                  <w:lang w:val="en-GB"/>
                                </w:rPr>
                                <w:t>VALVE DOES NOT OPEN – Replace starter valve.</w:t>
                              </w:r>
                            </w:p>
                          </w:txbxContent>
                        </wps:txbx>
                        <wps:bodyPr rot="0" vert="horz" wrap="square" lIns="91440" tIns="45720" rIns="91440" bIns="45720" anchor="ctr" anchorCtr="0">
                          <a:noAutofit/>
                        </wps:bodyPr>
                      </wps:wsp>
                      <wps:wsp>
                        <wps:cNvPr id="24" name="Zone de texte 2"/>
                        <wps:cNvSpPr txBox="1">
                          <a:spLocks noChangeArrowheads="1"/>
                        </wps:cNvSpPr>
                        <wps:spPr bwMode="auto">
                          <a:xfrm>
                            <a:off x="2647950" y="5029200"/>
                            <a:ext cx="2390775" cy="495300"/>
                          </a:xfrm>
                          <a:prstGeom prst="rect">
                            <a:avLst/>
                          </a:prstGeom>
                          <a:solidFill>
                            <a:srgbClr val="FFFFFF"/>
                          </a:solidFill>
                          <a:ln w="9525">
                            <a:solidFill>
                              <a:srgbClr val="000000"/>
                            </a:solidFill>
                            <a:miter lim="800000"/>
                            <a:headEnd/>
                            <a:tailEnd/>
                          </a:ln>
                        </wps:spPr>
                        <wps:txbx>
                          <w:txbxContent>
                            <w:p w14:paraId="57DBC405" w14:textId="77777777" w:rsidR="005B2D03" w:rsidRPr="00FA7B56" w:rsidRDefault="005B2D03" w:rsidP="00685C24">
                              <w:pPr>
                                <w:rPr>
                                  <w:rFonts w:ascii="Arial" w:hAnsi="Arial" w:cs="Arial"/>
                                </w:rPr>
                              </w:pPr>
                              <w:r>
                                <w:rPr>
                                  <w:rFonts w:ascii="Arial" w:hAnsi="Arial" w:cs="Arial"/>
                                </w:rPr>
                                <w:t>OK – Replace starter.</w:t>
                              </w:r>
                            </w:p>
                          </w:txbxContent>
                        </wps:txbx>
                        <wps:bodyPr rot="0" vert="horz" wrap="square" lIns="91440" tIns="45720" rIns="91440" bIns="45720" anchor="ctr" anchorCtr="0">
                          <a:noAutofit/>
                        </wps:bodyPr>
                      </wps:wsp>
                      <wps:wsp>
                        <wps:cNvPr id="25" name="Zone de texte 2"/>
                        <wps:cNvSpPr txBox="1">
                          <a:spLocks noChangeArrowheads="1"/>
                        </wps:cNvSpPr>
                        <wps:spPr bwMode="auto">
                          <a:xfrm>
                            <a:off x="8058150" y="4210050"/>
                            <a:ext cx="2276475" cy="495300"/>
                          </a:xfrm>
                          <a:prstGeom prst="rect">
                            <a:avLst/>
                          </a:prstGeom>
                          <a:solidFill>
                            <a:srgbClr val="FFFFFF"/>
                          </a:solidFill>
                          <a:ln w="9525">
                            <a:solidFill>
                              <a:srgbClr val="000000"/>
                            </a:solidFill>
                            <a:miter lim="800000"/>
                            <a:headEnd/>
                            <a:tailEnd/>
                          </a:ln>
                        </wps:spPr>
                        <wps:txbx>
                          <w:txbxContent>
                            <w:p w14:paraId="32648C2C" w14:textId="77777777" w:rsidR="005B2D03" w:rsidRPr="00364603" w:rsidRDefault="005B2D03" w:rsidP="00685C24">
                              <w:pPr>
                                <w:rPr>
                                  <w:rFonts w:ascii="Arial" w:hAnsi="Arial" w:cs="Arial"/>
                                  <w:lang w:val="en-GB"/>
                                </w:rPr>
                              </w:pPr>
                              <w:r>
                                <w:rPr>
                                  <w:rFonts w:ascii="Arial" w:hAnsi="Arial" w:cs="Arial"/>
                                  <w:lang w:val="en-GB"/>
                                </w:rPr>
                                <w:t>OK – Check</w:t>
                              </w:r>
                              <w:r w:rsidRPr="008D2C7A">
                                <w:rPr>
                                  <w:rFonts w:ascii="Arial" w:hAnsi="Arial" w:cs="Arial"/>
                                  <w:lang w:val="en-GB"/>
                                </w:rPr>
                                <w:t xml:space="preserve"> s</w:t>
                              </w:r>
                              <w:r>
                                <w:rPr>
                                  <w:rFonts w:ascii="Arial" w:hAnsi="Arial" w:cs="Arial"/>
                                  <w:lang w:val="en-GB"/>
                                </w:rPr>
                                <w:t>tarter valve</w:t>
                              </w:r>
                              <w:r w:rsidRPr="008D2C7A">
                                <w:rPr>
                                  <w:rFonts w:ascii="Arial" w:hAnsi="Arial" w:cs="Arial"/>
                                  <w:lang w:val="en-GB"/>
                                </w:rPr>
                                <w:t xml:space="preserve">. </w:t>
                              </w:r>
                              <w:r w:rsidRPr="00364603">
                                <w:rPr>
                                  <w:rFonts w:ascii="Arial" w:hAnsi="Arial" w:cs="Arial"/>
                                  <w:lang w:val="en-GB"/>
                                </w:rPr>
                                <w:t xml:space="preserve">IF - </w:t>
                              </w:r>
                            </w:p>
                          </w:txbxContent>
                        </wps:txbx>
                        <wps:bodyPr rot="0" vert="horz" wrap="square" lIns="91440" tIns="45720" rIns="91440" bIns="45720" anchor="ctr" anchorCtr="0">
                          <a:noAutofit/>
                        </wps:bodyPr>
                      </wps:wsp>
                      <wps:wsp>
                        <wps:cNvPr id="26" name="Zone de texte 2"/>
                        <wps:cNvSpPr txBox="1">
                          <a:spLocks noChangeArrowheads="1"/>
                        </wps:cNvSpPr>
                        <wps:spPr bwMode="auto">
                          <a:xfrm>
                            <a:off x="11049000" y="3276600"/>
                            <a:ext cx="2442845" cy="495300"/>
                          </a:xfrm>
                          <a:prstGeom prst="rect">
                            <a:avLst/>
                          </a:prstGeom>
                          <a:solidFill>
                            <a:srgbClr val="FFFFFF"/>
                          </a:solidFill>
                          <a:ln w="9525">
                            <a:solidFill>
                              <a:srgbClr val="000000"/>
                            </a:solidFill>
                            <a:miter lim="800000"/>
                            <a:headEnd/>
                            <a:tailEnd/>
                          </a:ln>
                        </wps:spPr>
                        <wps:txbx>
                          <w:txbxContent>
                            <w:p w14:paraId="65DEC1FE" w14:textId="77777777" w:rsidR="005B2D03" w:rsidRPr="00FA7B56" w:rsidRDefault="005B2D03" w:rsidP="00685C24">
                              <w:pPr>
                                <w:rPr>
                                  <w:rFonts w:ascii="Arial" w:hAnsi="Arial" w:cs="Arial"/>
                                </w:rPr>
                              </w:pPr>
                              <w:r>
                                <w:rPr>
                                  <w:rFonts w:ascii="Arial" w:hAnsi="Arial" w:cs="Arial"/>
                                </w:rPr>
                                <w:t>STARTER SHUTS DOWN – Replace starter</w:t>
                              </w:r>
                            </w:p>
                          </w:txbxContent>
                        </wps:txbx>
                        <wps:bodyPr rot="0" vert="horz" wrap="square" lIns="91440" tIns="45720" rIns="91440" bIns="45720" anchor="ctr" anchorCtr="0">
                          <a:noAutofit/>
                        </wps:bodyPr>
                      </wps:wsp>
                      <wps:wsp>
                        <wps:cNvPr id="27" name="Zone de texte 2"/>
                        <wps:cNvSpPr txBox="1">
                          <a:spLocks noChangeArrowheads="1"/>
                        </wps:cNvSpPr>
                        <wps:spPr bwMode="auto">
                          <a:xfrm>
                            <a:off x="11049000" y="2228850"/>
                            <a:ext cx="2442845" cy="428625"/>
                          </a:xfrm>
                          <a:prstGeom prst="rect">
                            <a:avLst/>
                          </a:prstGeom>
                          <a:solidFill>
                            <a:srgbClr val="FFFFFF"/>
                          </a:solidFill>
                          <a:ln w="9525">
                            <a:solidFill>
                              <a:srgbClr val="000000"/>
                            </a:solidFill>
                            <a:miter lim="800000"/>
                            <a:headEnd/>
                            <a:tailEnd/>
                          </a:ln>
                        </wps:spPr>
                        <wps:txbx>
                          <w:txbxContent>
                            <w:p w14:paraId="2DC50D7C" w14:textId="77777777" w:rsidR="005B2D03" w:rsidRPr="00FA7B56" w:rsidRDefault="005B2D03" w:rsidP="00685C24">
                              <w:pPr>
                                <w:rPr>
                                  <w:rFonts w:ascii="Arial" w:hAnsi="Arial" w:cs="Arial"/>
                                </w:rPr>
                              </w:pPr>
                              <w:r w:rsidRPr="008D2C7A">
                                <w:rPr>
                                  <w:rFonts w:ascii="Arial" w:hAnsi="Arial" w:cs="Arial"/>
                                  <w:lang w:val="en-GB"/>
                                </w:rPr>
                                <w:t xml:space="preserve">Release start control switch to OFF. </w:t>
                              </w:r>
                              <w:r>
                                <w:rPr>
                                  <w:rFonts w:ascii="Arial" w:hAnsi="Arial" w:cs="Arial"/>
                                </w:rPr>
                                <w:t>IF -</w:t>
                              </w:r>
                            </w:p>
                          </w:txbxContent>
                        </wps:txbx>
                        <wps:bodyPr rot="0" vert="horz" wrap="square" lIns="91440" tIns="45720" rIns="91440" bIns="45720" anchor="ctr" anchorCtr="0">
                          <a:noAutofit/>
                        </wps:bodyPr>
                      </wps:wsp>
                      <wps:wsp>
                        <wps:cNvPr id="28" name="Zone de texte 2"/>
                        <wps:cNvSpPr txBox="1">
                          <a:spLocks noChangeArrowheads="1"/>
                        </wps:cNvSpPr>
                        <wps:spPr bwMode="auto">
                          <a:xfrm>
                            <a:off x="5276850" y="5200650"/>
                            <a:ext cx="2371090" cy="495300"/>
                          </a:xfrm>
                          <a:prstGeom prst="rect">
                            <a:avLst/>
                          </a:prstGeom>
                          <a:solidFill>
                            <a:srgbClr val="FFFFFF"/>
                          </a:solidFill>
                          <a:ln w="9525">
                            <a:solidFill>
                              <a:srgbClr val="000000"/>
                            </a:solidFill>
                            <a:miter lim="800000"/>
                            <a:headEnd/>
                            <a:tailEnd/>
                          </a:ln>
                        </wps:spPr>
                        <wps:txbx>
                          <w:txbxContent>
                            <w:p w14:paraId="122B6207" w14:textId="77777777" w:rsidR="005B2D03" w:rsidRPr="008D2C7A" w:rsidRDefault="005B2D03" w:rsidP="00685C24">
                              <w:pPr>
                                <w:rPr>
                                  <w:rFonts w:ascii="Arial" w:hAnsi="Arial" w:cs="Arial"/>
                                  <w:lang w:val="en-GB"/>
                                </w:rPr>
                              </w:pPr>
                              <w:r w:rsidRPr="008D2C7A">
                                <w:rPr>
                                  <w:rFonts w:ascii="Arial" w:hAnsi="Arial" w:cs="Arial"/>
                                  <w:lang w:val="en-GB"/>
                                </w:rPr>
                                <w:t>NOT OK – Replace starter valve.</w:t>
                              </w:r>
                            </w:p>
                          </w:txbxContent>
                        </wps:txbx>
                        <wps:bodyPr rot="0" vert="horz" wrap="square" lIns="91440" tIns="45720" rIns="91440" bIns="45720" anchor="ctr" anchorCtr="0">
                          <a:noAutofit/>
                        </wps:bodyPr>
                      </wps:wsp>
                      <wps:wsp>
                        <wps:cNvPr id="29" name="Zone de texte 2"/>
                        <wps:cNvSpPr txBox="1">
                          <a:spLocks noChangeArrowheads="1"/>
                        </wps:cNvSpPr>
                        <wps:spPr bwMode="auto">
                          <a:xfrm>
                            <a:off x="8286750" y="3276600"/>
                            <a:ext cx="2390775" cy="495300"/>
                          </a:xfrm>
                          <a:prstGeom prst="rect">
                            <a:avLst/>
                          </a:prstGeom>
                          <a:solidFill>
                            <a:srgbClr val="FFFFFF"/>
                          </a:solidFill>
                          <a:ln w="9525">
                            <a:solidFill>
                              <a:srgbClr val="000000"/>
                            </a:solidFill>
                            <a:miter lim="800000"/>
                            <a:headEnd/>
                            <a:tailEnd/>
                          </a:ln>
                        </wps:spPr>
                        <wps:txbx>
                          <w:txbxContent>
                            <w:p w14:paraId="71CEA2C4" w14:textId="77777777" w:rsidR="005B2D03" w:rsidRPr="008D2C7A" w:rsidRDefault="005B2D03" w:rsidP="00685C24">
                              <w:pPr>
                                <w:rPr>
                                  <w:rFonts w:ascii="Arial" w:hAnsi="Arial" w:cs="Arial"/>
                                  <w:lang w:val="en-GB"/>
                                </w:rPr>
                              </w:pPr>
                              <w:r w:rsidRPr="008D2C7A">
                                <w:rPr>
                                  <w:rFonts w:ascii="Arial" w:hAnsi="Arial" w:cs="Arial"/>
                                  <w:lang w:val="en-GB"/>
                                </w:rPr>
                                <w:t>STARTER DOES NOT SHUT DOWN – Replace starter valve</w:t>
                              </w:r>
                            </w:p>
                          </w:txbxContent>
                        </wps:txbx>
                        <wps:bodyPr rot="0" vert="horz" wrap="square" lIns="91440" tIns="45720" rIns="91440" bIns="45720" anchor="ctr" anchorCtr="0">
                          <a:noAutofit/>
                        </wps:bodyPr>
                      </wps:wsp>
                      <wps:wsp>
                        <wps:cNvPr id="30" name="Zone de texte 2"/>
                        <wps:cNvSpPr txBox="1">
                          <a:spLocks noChangeArrowheads="1"/>
                        </wps:cNvSpPr>
                        <wps:spPr bwMode="auto">
                          <a:xfrm>
                            <a:off x="8058150" y="5200650"/>
                            <a:ext cx="2276475" cy="495300"/>
                          </a:xfrm>
                          <a:prstGeom prst="rect">
                            <a:avLst/>
                          </a:prstGeom>
                          <a:solidFill>
                            <a:srgbClr val="FFFFFF"/>
                          </a:solidFill>
                          <a:ln w="9525">
                            <a:solidFill>
                              <a:srgbClr val="000000"/>
                            </a:solidFill>
                            <a:miter lim="800000"/>
                            <a:headEnd/>
                            <a:tailEnd/>
                          </a:ln>
                        </wps:spPr>
                        <wps:txbx>
                          <w:txbxContent>
                            <w:p w14:paraId="255C6D6D" w14:textId="77777777" w:rsidR="005B2D03" w:rsidRPr="00FA7B56" w:rsidRDefault="005B2D03" w:rsidP="00685C24">
                              <w:pPr>
                                <w:rPr>
                                  <w:rFonts w:ascii="Arial" w:hAnsi="Arial" w:cs="Arial"/>
                                </w:rPr>
                              </w:pPr>
                              <w:r>
                                <w:rPr>
                                  <w:rFonts w:ascii="Arial" w:hAnsi="Arial" w:cs="Arial"/>
                                </w:rPr>
                                <w:t>OK – Replace starter.</w:t>
                              </w:r>
                            </w:p>
                          </w:txbxContent>
                        </wps:txbx>
                        <wps:bodyPr rot="0" vert="horz" wrap="square" lIns="91440" tIns="45720" rIns="91440" bIns="45720" anchor="ctr" anchorCtr="0">
                          <a:noAutofit/>
                        </wps:bodyPr>
                      </wps:wsp>
                      <wps:wsp>
                        <wps:cNvPr id="40" name="Connecteur droit 40"/>
                        <wps:cNvCnPr/>
                        <wps:spPr>
                          <a:xfrm flipH="1">
                            <a:off x="1314450" y="990600"/>
                            <a:ext cx="10701803" cy="3400"/>
                          </a:xfrm>
                          <a:prstGeom prst="line">
                            <a:avLst/>
                          </a:prstGeom>
                        </wps:spPr>
                        <wps:style>
                          <a:lnRef idx="2">
                            <a:schemeClr val="dk1"/>
                          </a:lnRef>
                          <a:fillRef idx="0">
                            <a:schemeClr val="dk1"/>
                          </a:fillRef>
                          <a:effectRef idx="1">
                            <a:schemeClr val="dk1"/>
                          </a:effectRef>
                          <a:fontRef idx="minor">
                            <a:schemeClr val="tx1"/>
                          </a:fontRef>
                        </wps:style>
                        <wps:bodyPr/>
                      </wps:wsp>
                      <wps:wsp>
                        <wps:cNvPr id="41" name="Connecteur droit 41"/>
                        <wps:cNvCnPr/>
                        <wps:spPr>
                          <a:xfrm flipH="1">
                            <a:off x="1314450" y="990600"/>
                            <a:ext cx="3848" cy="258344"/>
                          </a:xfrm>
                          <a:prstGeom prst="line">
                            <a:avLst/>
                          </a:prstGeom>
                        </wps:spPr>
                        <wps:style>
                          <a:lnRef idx="2">
                            <a:schemeClr val="dk1"/>
                          </a:lnRef>
                          <a:fillRef idx="0">
                            <a:schemeClr val="dk1"/>
                          </a:fillRef>
                          <a:effectRef idx="1">
                            <a:schemeClr val="dk1"/>
                          </a:effectRef>
                          <a:fontRef idx="minor">
                            <a:schemeClr val="tx1"/>
                          </a:fontRef>
                        </wps:style>
                        <wps:bodyPr/>
                      </wps:wsp>
                      <wps:wsp>
                        <wps:cNvPr id="45" name="Connecteur droit 45"/>
                        <wps:cNvCnPr/>
                        <wps:spPr>
                          <a:xfrm flipH="1" flipV="1">
                            <a:off x="1314450" y="1790700"/>
                            <a:ext cx="1165860" cy="3810"/>
                          </a:xfrm>
                          <a:prstGeom prst="line">
                            <a:avLst/>
                          </a:prstGeom>
                        </wps:spPr>
                        <wps:style>
                          <a:lnRef idx="2">
                            <a:schemeClr val="dk1"/>
                          </a:lnRef>
                          <a:fillRef idx="0">
                            <a:schemeClr val="dk1"/>
                          </a:fillRef>
                          <a:effectRef idx="1">
                            <a:schemeClr val="dk1"/>
                          </a:effectRef>
                          <a:fontRef idx="minor">
                            <a:schemeClr val="tx1"/>
                          </a:fontRef>
                        </wps:style>
                        <wps:bodyPr/>
                      </wps:wsp>
                      <wps:wsp>
                        <wps:cNvPr id="46" name="Connecteur droit 46"/>
                        <wps:cNvCnPr/>
                        <wps:spPr>
                          <a:xfrm flipH="1" flipV="1">
                            <a:off x="1162050" y="2438400"/>
                            <a:ext cx="2678430" cy="3810"/>
                          </a:xfrm>
                          <a:prstGeom prst="line">
                            <a:avLst/>
                          </a:prstGeom>
                        </wps:spPr>
                        <wps:style>
                          <a:lnRef idx="2">
                            <a:schemeClr val="dk1"/>
                          </a:lnRef>
                          <a:fillRef idx="0">
                            <a:schemeClr val="dk1"/>
                          </a:fillRef>
                          <a:effectRef idx="1">
                            <a:schemeClr val="dk1"/>
                          </a:effectRef>
                          <a:fontRef idx="minor">
                            <a:schemeClr val="tx1"/>
                          </a:fontRef>
                        </wps:style>
                        <wps:bodyPr/>
                      </wps:wsp>
                      <wps:wsp>
                        <wps:cNvPr id="49" name="Connecteur droit 49"/>
                        <wps:cNvCnPr/>
                        <wps:spPr>
                          <a:xfrm flipH="1">
                            <a:off x="3829050" y="2438400"/>
                            <a:ext cx="3810" cy="236220"/>
                          </a:xfrm>
                          <a:prstGeom prst="line">
                            <a:avLst/>
                          </a:prstGeom>
                        </wps:spPr>
                        <wps:style>
                          <a:lnRef idx="2">
                            <a:schemeClr val="dk1"/>
                          </a:lnRef>
                          <a:fillRef idx="0">
                            <a:schemeClr val="dk1"/>
                          </a:fillRef>
                          <a:effectRef idx="1">
                            <a:schemeClr val="dk1"/>
                          </a:effectRef>
                          <a:fontRef idx="minor">
                            <a:schemeClr val="tx1"/>
                          </a:fontRef>
                        </wps:style>
                        <wps:bodyPr/>
                      </wps:wsp>
                      <wps:wsp>
                        <wps:cNvPr id="52" name="Connecteur droit 52"/>
                        <wps:cNvCnPr/>
                        <wps:spPr>
                          <a:xfrm flipH="1">
                            <a:off x="3829050" y="3638550"/>
                            <a:ext cx="3810" cy="236220"/>
                          </a:xfrm>
                          <a:prstGeom prst="line">
                            <a:avLst/>
                          </a:prstGeom>
                        </wps:spPr>
                        <wps:style>
                          <a:lnRef idx="2">
                            <a:schemeClr val="dk1"/>
                          </a:lnRef>
                          <a:fillRef idx="0">
                            <a:schemeClr val="dk1"/>
                          </a:fillRef>
                          <a:effectRef idx="1">
                            <a:schemeClr val="dk1"/>
                          </a:effectRef>
                          <a:fontRef idx="minor">
                            <a:schemeClr val="tx1"/>
                          </a:fontRef>
                        </wps:style>
                        <wps:bodyPr/>
                      </wps:wsp>
                      <wps:wsp>
                        <wps:cNvPr id="68" name="Connecteur droit 68"/>
                        <wps:cNvCnPr/>
                        <wps:spPr>
                          <a:xfrm flipH="1">
                            <a:off x="7010400" y="1619250"/>
                            <a:ext cx="3810" cy="601980"/>
                          </a:xfrm>
                          <a:prstGeom prst="line">
                            <a:avLst/>
                          </a:prstGeom>
                        </wps:spPr>
                        <wps:style>
                          <a:lnRef idx="2">
                            <a:schemeClr val="dk1"/>
                          </a:lnRef>
                          <a:fillRef idx="0">
                            <a:schemeClr val="dk1"/>
                          </a:fillRef>
                          <a:effectRef idx="1">
                            <a:schemeClr val="dk1"/>
                          </a:effectRef>
                          <a:fontRef idx="minor">
                            <a:schemeClr val="tx1"/>
                          </a:fontRef>
                        </wps:style>
                        <wps:bodyPr/>
                      </wps:wsp>
                      <wps:wsp>
                        <wps:cNvPr id="77" name="Connecteur droit 77"/>
                        <wps:cNvCnPr/>
                        <wps:spPr>
                          <a:xfrm>
                            <a:off x="12020550" y="2667000"/>
                            <a:ext cx="3175" cy="616585"/>
                          </a:xfrm>
                          <a:prstGeom prst="line">
                            <a:avLst/>
                          </a:prstGeom>
                        </wps:spPr>
                        <wps:style>
                          <a:lnRef idx="2">
                            <a:schemeClr val="dk1"/>
                          </a:lnRef>
                          <a:fillRef idx="0">
                            <a:schemeClr val="dk1"/>
                          </a:fillRef>
                          <a:effectRef idx="1">
                            <a:schemeClr val="dk1"/>
                          </a:effectRef>
                          <a:fontRef idx="minor">
                            <a:schemeClr val="tx1"/>
                          </a:fontRef>
                        </wps:style>
                        <wps:bodyPr/>
                      </wps:wsp>
                      <wps:wsp>
                        <wps:cNvPr id="78" name="Connecteur droit 78"/>
                        <wps:cNvCnPr/>
                        <wps:spPr>
                          <a:xfrm flipH="1" flipV="1">
                            <a:off x="9467850" y="3067050"/>
                            <a:ext cx="2544483" cy="9054"/>
                          </a:xfrm>
                          <a:prstGeom prst="line">
                            <a:avLst/>
                          </a:prstGeom>
                        </wps:spPr>
                        <wps:style>
                          <a:lnRef idx="2">
                            <a:schemeClr val="dk1"/>
                          </a:lnRef>
                          <a:fillRef idx="0">
                            <a:schemeClr val="dk1"/>
                          </a:fillRef>
                          <a:effectRef idx="1">
                            <a:schemeClr val="dk1"/>
                          </a:effectRef>
                          <a:fontRef idx="minor">
                            <a:schemeClr val="tx1"/>
                          </a:fontRef>
                        </wps:style>
                        <wps:bodyPr/>
                      </wps:wsp>
                      <pic:pic xmlns:pic="http://schemas.openxmlformats.org/drawingml/2006/picture">
                        <pic:nvPicPr>
                          <pic:cNvPr id="901" name="Picture 14912"/>
                          <pic:cNvPicPr/>
                        </pic:nvPicPr>
                        <pic:blipFill>
                          <a:blip r:embed="rId16" cstate="print">
                            <a:extLst>
                              <a:ext uri="{28A0092B-C50C-407E-A947-70E740481C1C}">
                                <a14:useLocalDpi xmlns:a14="http://schemas.microsoft.com/office/drawing/2010/main" val="0"/>
                              </a:ext>
                            </a:extLst>
                          </a:blip>
                          <a:stretch>
                            <a:fillRect/>
                          </a:stretch>
                        </pic:blipFill>
                        <pic:spPr>
                          <a:xfrm>
                            <a:off x="6172200" y="8286750"/>
                            <a:ext cx="3578225" cy="672465"/>
                          </a:xfrm>
                          <a:prstGeom prst="rect">
                            <a:avLst/>
                          </a:prstGeom>
                        </pic:spPr>
                      </pic:pic>
                      <wps:wsp>
                        <wps:cNvPr id="94" name="Zone de texte 2"/>
                        <wps:cNvSpPr txBox="1">
                          <a:spLocks noChangeArrowheads="1"/>
                        </wps:cNvSpPr>
                        <wps:spPr bwMode="auto">
                          <a:xfrm>
                            <a:off x="12249150" y="7867650"/>
                            <a:ext cx="1661795" cy="474345"/>
                          </a:xfrm>
                          <a:prstGeom prst="rect">
                            <a:avLst/>
                          </a:prstGeom>
                          <a:noFill/>
                          <a:ln w="9525">
                            <a:noFill/>
                            <a:miter lim="800000"/>
                            <a:headEnd/>
                            <a:tailEnd/>
                          </a:ln>
                        </wps:spPr>
                        <wps:txbx>
                          <w:txbxContent>
                            <w:p w14:paraId="2542EA43" w14:textId="77777777" w:rsidR="005B2D03" w:rsidRPr="00187C26" w:rsidRDefault="005B2D03" w:rsidP="00685C24">
                              <w:pPr>
                                <w:rPr>
                                  <w:rFonts w:ascii="Arial" w:hAnsi="Arial" w:cs="Arial"/>
                                  <w:b/>
                                  <w:sz w:val="56"/>
                                  <w:szCs w:val="56"/>
                                </w:rPr>
                              </w:pPr>
                              <w:r>
                                <w:rPr>
                                  <w:rFonts w:ascii="Arial" w:hAnsi="Arial" w:cs="Arial"/>
                                  <w:b/>
                                  <w:sz w:val="56"/>
                                  <w:szCs w:val="56"/>
                                </w:rPr>
                                <w:t>80-30</w:t>
                              </w:r>
                              <w:r w:rsidRPr="00187C26">
                                <w:rPr>
                                  <w:rFonts w:ascii="Arial" w:hAnsi="Arial" w:cs="Arial"/>
                                  <w:b/>
                                  <w:sz w:val="56"/>
                                  <w:szCs w:val="56"/>
                                </w:rPr>
                                <w:t>-00</w:t>
                              </w:r>
                            </w:p>
                          </w:txbxContent>
                        </wps:txbx>
                        <wps:bodyPr rot="0" vert="horz" wrap="square" lIns="91440" tIns="45720" rIns="91440" bIns="45720" anchor="t" anchorCtr="0">
                          <a:noAutofit/>
                        </wps:bodyPr>
                      </wps:wsp>
                      <wps:wsp>
                        <wps:cNvPr id="897" name="Zone de texte 2"/>
                        <wps:cNvSpPr txBox="1">
                          <a:spLocks noChangeArrowheads="1"/>
                        </wps:cNvSpPr>
                        <wps:spPr bwMode="auto">
                          <a:xfrm>
                            <a:off x="7219950" y="8991600"/>
                            <a:ext cx="1626235" cy="319405"/>
                          </a:xfrm>
                          <a:prstGeom prst="rect">
                            <a:avLst/>
                          </a:prstGeom>
                          <a:noFill/>
                          <a:ln w="9525">
                            <a:noFill/>
                            <a:miter lim="800000"/>
                            <a:headEnd/>
                            <a:tailEnd/>
                          </a:ln>
                        </wps:spPr>
                        <wps:txbx>
                          <w:txbxContent>
                            <w:p w14:paraId="3EF70335" w14:textId="77777777" w:rsidR="005B2D03" w:rsidRPr="005C370B" w:rsidRDefault="005B2D03" w:rsidP="00685C24">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wps:txbx>
                        <wps:bodyPr rot="0" vert="horz" wrap="square" lIns="91440" tIns="45720" rIns="91440" bIns="45720" anchor="t" anchorCtr="0">
                          <a:noAutofit/>
                        </wps:bodyPr>
                      </wps:wsp>
                      <wps:wsp>
                        <wps:cNvPr id="898" name="Zone de texte 2"/>
                        <wps:cNvSpPr txBox="1">
                          <a:spLocks noChangeArrowheads="1"/>
                        </wps:cNvSpPr>
                        <wps:spPr bwMode="auto">
                          <a:xfrm>
                            <a:off x="12515850" y="8553450"/>
                            <a:ext cx="1323975" cy="545465"/>
                          </a:xfrm>
                          <a:prstGeom prst="rect">
                            <a:avLst/>
                          </a:prstGeom>
                          <a:noFill/>
                          <a:ln w="9525">
                            <a:noFill/>
                            <a:miter lim="800000"/>
                            <a:headEnd/>
                            <a:tailEnd/>
                          </a:ln>
                        </wps:spPr>
                        <wps:txbx>
                          <w:txbxContent>
                            <w:p w14:paraId="1321D64C" w14:textId="77777777" w:rsidR="005B2D03" w:rsidRDefault="005B2D03" w:rsidP="00685C24">
                              <w:pPr>
                                <w:jc w:val="right"/>
                                <w:rPr>
                                  <w:rFonts w:ascii="Arial" w:hAnsi="Arial" w:cs="Arial"/>
                                  <w:sz w:val="24"/>
                                  <w:szCs w:val="24"/>
                                </w:rPr>
                              </w:pPr>
                              <w:r>
                                <w:rPr>
                                  <w:rFonts w:ascii="Arial" w:hAnsi="Arial" w:cs="Arial"/>
                                  <w:sz w:val="24"/>
                                  <w:szCs w:val="24"/>
                                </w:rPr>
                                <w:t>Page 1-</w:t>
                              </w:r>
                              <w:r>
                                <w:rPr>
                                  <w:rFonts w:ascii="Arial" w:hAnsi="Arial" w:cs="Arial"/>
                                  <w:sz w:val="24"/>
                                  <w:szCs w:val="24"/>
                                </w:rPr>
                                <w:tab/>
                                <w:t>2</w:t>
                              </w:r>
                            </w:p>
                            <w:p w14:paraId="1426DFCE" w14:textId="77777777" w:rsidR="005B2D03" w:rsidRPr="00187C26" w:rsidRDefault="005B2D03" w:rsidP="00685C24">
                              <w:pPr>
                                <w:jc w:val="right"/>
                                <w:rPr>
                                  <w:rFonts w:ascii="Arial" w:hAnsi="Arial" w:cs="Arial"/>
                                  <w:sz w:val="24"/>
                                  <w:szCs w:val="24"/>
                                </w:rPr>
                              </w:pPr>
                              <w:r>
                                <w:rPr>
                                  <w:rFonts w:ascii="Arial" w:hAnsi="Arial" w:cs="Arial"/>
                                  <w:sz w:val="24"/>
                                  <w:szCs w:val="24"/>
                                </w:rPr>
                                <w:t>Dec 01/99</w:t>
                              </w:r>
                            </w:p>
                          </w:txbxContent>
                        </wps:txbx>
                        <wps:bodyPr rot="0" vert="horz" wrap="square" lIns="91440" tIns="45720" rIns="91440" bIns="45720" anchor="t" anchorCtr="0">
                          <a:noAutofit/>
                        </wps:bodyPr>
                      </wps:wsp>
                      <wps:wsp>
                        <wps:cNvPr id="899" name="Zone de texte 2"/>
                        <wps:cNvSpPr txBox="1">
                          <a:spLocks noChangeArrowheads="1"/>
                        </wps:cNvSpPr>
                        <wps:spPr bwMode="auto">
                          <a:xfrm>
                            <a:off x="6229350" y="8343900"/>
                            <a:ext cx="3303905" cy="217170"/>
                          </a:xfrm>
                          <a:prstGeom prst="rect">
                            <a:avLst/>
                          </a:prstGeom>
                          <a:solidFill>
                            <a:srgbClr val="FFFFFF"/>
                          </a:solidFill>
                          <a:ln w="9525">
                            <a:noFill/>
                            <a:miter lim="800000"/>
                            <a:headEnd/>
                            <a:tailEnd/>
                          </a:ln>
                        </wps:spPr>
                        <wps:txbx>
                          <w:txbxContent>
                            <w:p w14:paraId="4C24E877" w14:textId="77777777" w:rsidR="005B2D03" w:rsidRPr="006737CA" w:rsidRDefault="005B2D03" w:rsidP="00685C24">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FROM S/N 0</w:t>
                              </w:r>
                              <w:r w:rsidRPr="006737CA">
                                <w:rPr>
                                  <w:rFonts w:ascii="Arial" w:hAnsi="Arial" w:cs="Arial"/>
                                  <w:b/>
                                  <w:sz w:val="16"/>
                                  <w:szCs w:val="16"/>
                                  <w:lang w:val="en-GB"/>
                                </w:rPr>
                                <w:t xml:space="preserve">01 TO S/N </w:t>
                              </w:r>
                              <w:r>
                                <w:rPr>
                                  <w:rFonts w:ascii="Arial" w:hAnsi="Arial" w:cs="Arial"/>
                                  <w:b/>
                                  <w:sz w:val="16"/>
                                  <w:szCs w:val="16"/>
                                  <w:lang w:val="en-GB"/>
                                </w:rPr>
                                <w:t>150</w:t>
                              </w:r>
                            </w:p>
                          </w:txbxContent>
                        </wps:txbx>
                        <wps:bodyPr rot="0" vert="horz" wrap="square" lIns="91440" tIns="45720" rIns="91440" bIns="45720" anchor="t" anchorCtr="0">
                          <a:spAutoFit/>
                        </wps:bodyPr>
                      </wps:wsp>
                      <wps:wsp>
                        <wps:cNvPr id="900" name="Zone de texte 2"/>
                        <wps:cNvSpPr txBox="1">
                          <a:spLocks noChangeArrowheads="1"/>
                        </wps:cNvSpPr>
                        <wps:spPr bwMode="auto">
                          <a:xfrm>
                            <a:off x="6229350" y="8782050"/>
                            <a:ext cx="495300" cy="238125"/>
                          </a:xfrm>
                          <a:prstGeom prst="rect">
                            <a:avLst/>
                          </a:prstGeom>
                          <a:solidFill>
                            <a:srgbClr val="FFFFFF"/>
                          </a:solidFill>
                          <a:ln w="9525">
                            <a:noFill/>
                            <a:miter lim="800000"/>
                            <a:headEnd/>
                            <a:tailEnd/>
                          </a:ln>
                        </wps:spPr>
                        <wps:txbx>
                          <w:txbxContent>
                            <w:p w14:paraId="34AC2C1B" w14:textId="77777777" w:rsidR="005B2D03" w:rsidRPr="006737CA" w:rsidRDefault="005B2D03" w:rsidP="00685C24">
                              <w:pPr>
                                <w:rPr>
                                  <w:rFonts w:ascii="Arial" w:hAnsi="Arial" w:cs="Arial"/>
                                  <w:b/>
                                  <w:sz w:val="16"/>
                                  <w:szCs w:val="16"/>
                                  <w:lang w:val="en-GB"/>
                                </w:rPr>
                              </w:pPr>
                              <w:r>
                                <w:rPr>
                                  <w:rFonts w:ascii="Arial" w:hAnsi="Arial" w:cs="Arial"/>
                                  <w:b/>
                                  <w:sz w:val="16"/>
                                  <w:szCs w:val="16"/>
                                  <w:lang w:val="en-GB"/>
                                </w:rPr>
                                <w:t>CAL</w:t>
                              </w:r>
                            </w:p>
                          </w:txbxContent>
                        </wps:txbx>
                        <wps:bodyPr rot="0" vert="horz" wrap="square" lIns="91440" tIns="45720" rIns="91440" bIns="45720" anchor="t" anchorCtr="0">
                          <a:noAutofit/>
                        </wps:bodyPr>
                      </wps:wsp>
                      <wps:wsp>
                        <wps:cNvPr id="62" name="Ellipse 62"/>
                        <wps:cNvSpPr/>
                        <wps:spPr>
                          <a:xfrm>
                            <a:off x="11772900" y="819150"/>
                            <a:ext cx="399327" cy="377777"/>
                          </a:xfrm>
                          <a:prstGeom prst="ellipse">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4" name="Zone de texte 2"/>
                        <wps:cNvSpPr txBox="1">
                          <a:spLocks noChangeArrowheads="1"/>
                        </wps:cNvSpPr>
                        <wps:spPr bwMode="auto">
                          <a:xfrm>
                            <a:off x="11830050" y="819150"/>
                            <a:ext cx="364490" cy="363220"/>
                          </a:xfrm>
                          <a:prstGeom prst="rect">
                            <a:avLst/>
                          </a:prstGeom>
                          <a:noFill/>
                          <a:ln w="9525">
                            <a:noFill/>
                            <a:miter lim="800000"/>
                            <a:headEnd/>
                            <a:tailEnd/>
                          </a:ln>
                        </wps:spPr>
                        <wps:txbx>
                          <w:txbxContent>
                            <w:p w14:paraId="3A9BFDB7" w14:textId="675A1952" w:rsidR="005B2D03" w:rsidRPr="00A9704B" w:rsidRDefault="005B2D03">
                              <w:pPr>
                                <w:rPr>
                                  <w:rFonts w:ascii="Arial" w:hAnsi="Arial" w:cs="Arial"/>
                                  <w:sz w:val="36"/>
                                  <w:szCs w:val="36"/>
                                </w:rPr>
                              </w:pPr>
                              <w:r>
                                <w:rPr>
                                  <w:rFonts w:ascii="Arial" w:hAnsi="Arial" w:cs="Arial"/>
                                  <w:sz w:val="36"/>
                                  <w:szCs w:val="36"/>
                                </w:rPr>
                                <w:t>3</w:t>
                              </w:r>
                            </w:p>
                          </w:txbxContent>
                        </wps:txbx>
                        <wps:bodyPr rot="0" vert="horz" wrap="square" lIns="91440" tIns="45720" rIns="91440" bIns="45720" anchor="t" anchorCtr="0">
                          <a:spAutoFit/>
                        </wps:bodyPr>
                      </wps:wsp>
                      <wps:wsp>
                        <wps:cNvPr id="14900" name="Ellipse 14900"/>
                        <wps:cNvSpPr/>
                        <wps:spPr>
                          <a:xfrm>
                            <a:off x="1123950" y="819150"/>
                            <a:ext cx="399327" cy="377777"/>
                          </a:xfrm>
                          <a:prstGeom prst="ellipse">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4" name="Ellipse 14904"/>
                        <wps:cNvSpPr/>
                        <wps:spPr>
                          <a:xfrm>
                            <a:off x="6819900" y="819150"/>
                            <a:ext cx="398780" cy="377190"/>
                          </a:xfrm>
                          <a:prstGeom prst="ellipse">
                            <a:avLst/>
                          </a:prstGeom>
                          <a:solidFill>
                            <a:schemeClr val="bg1"/>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5" name="Zone de texte 2"/>
                        <wps:cNvSpPr txBox="1">
                          <a:spLocks noChangeArrowheads="1"/>
                        </wps:cNvSpPr>
                        <wps:spPr bwMode="auto">
                          <a:xfrm>
                            <a:off x="6858000" y="838200"/>
                            <a:ext cx="364490" cy="363220"/>
                          </a:xfrm>
                          <a:prstGeom prst="rect">
                            <a:avLst/>
                          </a:prstGeom>
                          <a:noFill/>
                          <a:ln w="9525">
                            <a:noFill/>
                            <a:miter lim="800000"/>
                            <a:headEnd/>
                            <a:tailEnd/>
                          </a:ln>
                        </wps:spPr>
                        <wps:txbx>
                          <w:txbxContent>
                            <w:p w14:paraId="490368A8" w14:textId="6B740C67" w:rsidR="005B2D03" w:rsidRPr="00A9704B" w:rsidRDefault="005B2D03" w:rsidP="00A9704B">
                              <w:pPr>
                                <w:rPr>
                                  <w:rFonts w:ascii="Arial" w:hAnsi="Arial" w:cs="Arial"/>
                                  <w:sz w:val="36"/>
                                  <w:szCs w:val="36"/>
                                </w:rPr>
                              </w:pPr>
                              <w:r>
                                <w:rPr>
                                  <w:rFonts w:ascii="Arial" w:hAnsi="Arial" w:cs="Arial"/>
                                  <w:sz w:val="36"/>
                                  <w:szCs w:val="36"/>
                                </w:rPr>
                                <w:t>2</w:t>
                              </w:r>
                            </w:p>
                          </w:txbxContent>
                        </wps:txbx>
                        <wps:bodyPr rot="0" vert="horz" wrap="square" lIns="91440" tIns="45720" rIns="91440" bIns="45720" anchor="t" anchorCtr="0">
                          <a:spAutoFit/>
                        </wps:bodyPr>
                      </wps:wsp>
                      <wps:wsp>
                        <wps:cNvPr id="14894" name="Zone de texte 2"/>
                        <wps:cNvSpPr txBox="1">
                          <a:spLocks noChangeArrowheads="1"/>
                        </wps:cNvSpPr>
                        <wps:spPr bwMode="auto">
                          <a:xfrm>
                            <a:off x="1162050" y="819150"/>
                            <a:ext cx="364490" cy="363220"/>
                          </a:xfrm>
                          <a:prstGeom prst="rect">
                            <a:avLst/>
                          </a:prstGeom>
                          <a:noFill/>
                          <a:ln w="9525">
                            <a:noFill/>
                            <a:miter lim="800000"/>
                            <a:headEnd/>
                            <a:tailEnd/>
                          </a:ln>
                        </wps:spPr>
                        <wps:txbx>
                          <w:txbxContent>
                            <w:p w14:paraId="7AAC2130" w14:textId="730A61D2" w:rsidR="005B2D03" w:rsidRPr="00A9704B" w:rsidRDefault="005B2D03" w:rsidP="00A9704B">
                              <w:pPr>
                                <w:rPr>
                                  <w:rFonts w:ascii="Arial" w:hAnsi="Arial" w:cs="Arial"/>
                                  <w:sz w:val="36"/>
                                  <w:szCs w:val="36"/>
                                </w:rPr>
                              </w:pPr>
                              <w:r>
                                <w:rPr>
                                  <w:rFonts w:ascii="Arial" w:hAnsi="Arial" w:cs="Arial"/>
                                  <w:sz w:val="36"/>
                                  <w:szCs w:val="36"/>
                                </w:rPr>
                                <w:t>1</w:t>
                              </w:r>
                            </w:p>
                          </w:txbxContent>
                        </wps:txbx>
                        <wps:bodyPr rot="0" vert="horz" wrap="square" lIns="91440" tIns="45720" rIns="91440" bIns="45720" anchor="t" anchorCtr="0">
                          <a:spAutoFit/>
                        </wps:bodyPr>
                      </wps:wsp>
                    </wpg:wgp>
                  </a:graphicData>
                </a:graphic>
              </wp:anchor>
            </w:drawing>
          </mc:Choice>
          <mc:Fallback>
            <w:pict>
              <v:group w14:anchorId="6B9D492D" id="Groupe 14922" o:spid="_x0000_s1139" style="position:absolute;margin-left:5.15pt;margin-top:.75pt;width:1095.35pt;height:733.15pt;z-index:251683840" coordsize="139109,93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Kz/wce/sHftyfG//AILRfGf4lfBj9jL4seLv&#10;Duof8I79g17wz8OtTv7O58vw7pkT+XNBAyPtkjdDgnDIynkED+qav53/APgoh4n8SWn/AAXJ/av0&#10;221+8jt4P+EF8m3W6fZHnwzbE7VzgZPJx1NAH2p/wac/8mdfHr/s7PxT/wCm7R6/Uyvyz/4NOf8A&#10;kzr49f8AZ2fin/03aPX6m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86&#10;P/BRj/lOt+1p/wByH/6jFtX9F1fzo/8ABRj/AJTrftaf9yH/AOoxbUAfcX/Bpz/yZ18ev+zs/FP/&#10;AKbtHr9TK/OH/g2h8W/CPxl+y58aNQ+DXweuPBen237THiS21KwufE0mqG8vVsdLMl2JHijMQdWR&#10;fKAIXy8hjuOP0e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50f8Agox/&#10;ynW/a0/7kP8A9Ri2r+i6vwh/bt+Jn7L2lf8ABZH9prw74r/Zb1DVPEVn/wAIZ/bXiSLx9NAmpb/D&#10;1u0WLYQFYPLjIj4Zt5G44JxQB9Jf8GnP/JnXx6/7Oz8U/wDpu0ev1Mr8s/8Ag05/5M6+PX/Z2fin&#10;/wBN2j1+pl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Oj/wUY/5Trfta&#10;f9yH/wCoxbV/RdX86P8AwUY/5Trftaf9yH/6jFtQB9xf8GnP/JnXx6/7Oz8U/wDpu0ev1Mr88/8A&#10;g3F/Zg+NP7KP7Mvxh8GfHDw7punahr37SHiHXtMj03xPp+qo9jPY6YkbtJYTzJG5aFwYnZZVABZA&#10;GUn9D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">
                <v:shape id="_x0000_s1140" type="#_x0000_t202" style="position:absolute;left:62484;width:15411;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213B2EB3" w14:textId="78EF2550" w:rsidR="005B2D03" w:rsidRPr="00FA7B56" w:rsidRDefault="005B2D03" w:rsidP="00567CE7">
                        <w:pPr>
                          <w:rPr>
                            <w:rFonts w:ascii="Arial" w:hAnsi="Arial" w:cs="Arial"/>
                          </w:rPr>
                        </w:pPr>
                        <w:r>
                          <w:rPr>
                            <w:rFonts w:ascii="Arial" w:hAnsi="Arial" w:cs="Arial"/>
                            <w:b/>
                            <w:sz w:val="24"/>
                            <w:u w:val="single"/>
                          </w:rPr>
                          <w:t>Trouble shooting</w:t>
                        </w:r>
                      </w:p>
                    </w:txbxContent>
                  </v:textbox>
                </v:shape>
                <v:shape id="_x0000_s1141" type="#_x0000_t202" style="position:absolute;left:51435;top:4381;width:37528;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">
                  <v:textbox>
                    <w:txbxContent>
                      <w:p w14:paraId="6206A9C7" w14:textId="77777777" w:rsidR="005B2D03" w:rsidRPr="00FA7B56" w:rsidRDefault="005B2D03" w:rsidP="00685C24">
                        <w:pPr>
                          <w:rPr>
                            <w:rFonts w:ascii="Arial" w:hAnsi="Arial" w:cs="Arial"/>
                          </w:rPr>
                        </w:pPr>
                        <w:r w:rsidRPr="008D2C7A">
                          <w:rPr>
                            <w:rFonts w:ascii="Arial" w:hAnsi="Arial" w:cs="Arial"/>
                            <w:lang w:val="en-GB"/>
                          </w:rPr>
                          <w:t xml:space="preserve">Check that engine rotates </w:t>
                        </w:r>
                        <w:proofErr w:type="gramStart"/>
                        <w:r w:rsidRPr="008D2C7A">
                          <w:rPr>
                            <w:rFonts w:ascii="Arial" w:hAnsi="Arial" w:cs="Arial"/>
                            <w:lang w:val="en-GB"/>
                          </w:rPr>
                          <w:t>freely ;</w:t>
                        </w:r>
                        <w:proofErr w:type="gramEnd"/>
                        <w:r w:rsidRPr="008D2C7A">
                          <w:rPr>
                            <w:rFonts w:ascii="Arial" w:hAnsi="Arial" w:cs="Arial"/>
                            <w:lang w:val="en-GB"/>
                          </w:rPr>
                          <w:t xml:space="preserve"> attempt to motor engine. </w:t>
                        </w:r>
                        <w:r>
                          <w:rPr>
                            <w:rFonts w:ascii="Arial" w:hAnsi="Arial" w:cs="Arial"/>
                          </w:rPr>
                          <w:t>IF -</w:t>
                        </w:r>
                      </w:p>
                    </w:txbxContent>
                  </v:textbox>
                </v:shape>
                <v:shape id="_x0000_s1142" type="#_x0000_t202" style="position:absolute;top:12573;width:26193;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">
                  <v:textbox>
                    <w:txbxContent>
                      <w:p w14:paraId="0733E1D6" w14:textId="77777777" w:rsidR="005B2D03" w:rsidRPr="008D2C7A" w:rsidRDefault="005B2D03" w:rsidP="00685C24">
                        <w:pPr>
                          <w:rPr>
                            <w:rFonts w:ascii="Arial" w:hAnsi="Arial" w:cs="Arial"/>
                            <w:lang w:val="en-GB"/>
                          </w:rPr>
                        </w:pPr>
                        <w:r w:rsidRPr="008D2C7A">
                          <w:rPr>
                            <w:rFonts w:ascii="Arial" w:hAnsi="Arial" w:cs="Arial"/>
                            <w:lang w:val="en-GB"/>
                          </w:rPr>
                          <w:t>N2 COMPRESSOR DOES NOT ROTATE.</w:t>
                        </w:r>
                      </w:p>
                    </w:txbxContent>
                  </v:textbox>
                </v:shape>
                <v:shape id="_x0000_s1143" type="#_x0000_t202" style="position:absolute;left:52768;top:12382;width:3467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">
                  <v:textbox>
                    <w:txbxContent>
                      <w:p w14:paraId="38CBB45A" w14:textId="77777777" w:rsidR="005B2D03" w:rsidRPr="008D2C7A" w:rsidRDefault="005B2D03" w:rsidP="00685C24">
                        <w:pPr>
                          <w:jc w:val="center"/>
                          <w:rPr>
                            <w:rFonts w:ascii="Arial" w:hAnsi="Arial" w:cs="Arial"/>
                            <w:lang w:val="en-GB"/>
                          </w:rPr>
                        </w:pPr>
                        <w:r w:rsidRPr="008D2C7A">
                          <w:rPr>
                            <w:rFonts w:ascii="Arial" w:hAnsi="Arial" w:cs="Arial"/>
                            <w:lang w:val="en-GB"/>
                          </w:rPr>
                          <w:t>N2 COMPRESSOR DOES NOT ATTAIN 35 TO 40</w:t>
                        </w:r>
                        <w:r>
                          <w:rPr>
                            <w:rFonts w:ascii="Arial" w:hAnsi="Arial" w:cs="Arial"/>
                            <w:lang w:val="en-GB"/>
                          </w:rPr>
                          <w:t xml:space="preserve"> </w:t>
                        </w:r>
                        <w:r w:rsidRPr="008D2C7A">
                          <w:rPr>
                            <w:rFonts w:ascii="Arial" w:hAnsi="Arial" w:cs="Arial"/>
                            <w:lang w:val="en-GB"/>
                          </w:rPr>
                          <w:t>% RPM.</w:t>
                        </w:r>
                      </w:p>
                    </w:txbxContent>
                  </v:textbox>
                </v:shape>
                <v:shape id="_x0000_s1144" type="#_x0000_t202" style="position:absolute;left:105346;top:12382;width:29528;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">
                  <v:textbox>
                    <w:txbxContent>
                      <w:p w14:paraId="6C6B775A" w14:textId="77777777" w:rsidR="005B2D03" w:rsidRPr="008D2C7A" w:rsidRDefault="005B2D03" w:rsidP="00685C24">
                        <w:pPr>
                          <w:jc w:val="both"/>
                          <w:rPr>
                            <w:rFonts w:ascii="Arial" w:hAnsi="Arial" w:cs="Arial"/>
                            <w:lang w:val="en-GB"/>
                          </w:rPr>
                        </w:pPr>
                        <w:r w:rsidRPr="008D2C7A">
                          <w:rPr>
                            <w:rFonts w:ascii="Arial" w:hAnsi="Arial" w:cs="Arial"/>
                            <w:lang w:val="en-GB"/>
                          </w:rPr>
                          <w:t>STARTER FAILS TO SHUT DOWN WHEN N2 COMPRESSOR ATTAINS 35 TO 40</w:t>
                        </w:r>
                        <w:r>
                          <w:rPr>
                            <w:rFonts w:ascii="Arial" w:hAnsi="Arial" w:cs="Arial"/>
                            <w:lang w:val="en-GB"/>
                          </w:rPr>
                          <w:t xml:space="preserve"> </w:t>
                        </w:r>
                        <w:r w:rsidRPr="008D2C7A">
                          <w:rPr>
                            <w:rFonts w:ascii="Arial" w:hAnsi="Arial" w:cs="Arial"/>
                            <w:lang w:val="en-GB"/>
                          </w:rPr>
                          <w:t>% RPM.</w:t>
                        </w:r>
                      </w:p>
                    </w:txbxContent>
                  </v:textbox>
                </v:shape>
                <v:shape id="_x0000_s1145" type="#_x0000_t202" style="position:absolute;left:52768;top:22288;width:34747;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">
                  <v:textbox>
                    <w:txbxContent>
                      <w:p w14:paraId="56623F83" w14:textId="77777777" w:rsidR="005B2D03" w:rsidRPr="00FA7B56" w:rsidRDefault="005B2D03" w:rsidP="00685C24">
                        <w:pPr>
                          <w:rPr>
                            <w:rFonts w:ascii="Arial" w:hAnsi="Arial" w:cs="Arial"/>
                          </w:rPr>
                        </w:pPr>
                        <w:r w:rsidRPr="008D2C7A">
                          <w:rPr>
                            <w:rFonts w:ascii="Arial" w:hAnsi="Arial" w:cs="Arial"/>
                            <w:lang w:val="en-GB"/>
                          </w:rPr>
                          <w:t xml:space="preserve">Check for adequate pressure in pneumatic duct. (30 psi minimum on forward overhead panel dual pressure indicator, prior to opening start valve). </w:t>
                        </w:r>
                        <w:r>
                          <w:rPr>
                            <w:rFonts w:ascii="Arial" w:hAnsi="Arial" w:cs="Arial"/>
                          </w:rPr>
                          <w:t>IF -</w:t>
                        </w:r>
                      </w:p>
                    </w:txbxContent>
                  </v:textbox>
                </v:shape>
                <v:shape id="_x0000_s1146" type="#_x0000_t202" style="position:absolute;top:50292;width:2324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">
                  <v:textbox>
                    <w:txbxContent>
                      <w:p w14:paraId="24FBC62A" w14:textId="77777777" w:rsidR="005B2D03" w:rsidRPr="00FA7B56" w:rsidRDefault="005B2D03" w:rsidP="00685C24">
                        <w:pPr>
                          <w:rPr>
                            <w:rFonts w:ascii="Arial" w:hAnsi="Arial" w:cs="Arial"/>
                          </w:rPr>
                        </w:pPr>
                        <w:r w:rsidRPr="008D2C7A">
                          <w:rPr>
                            <w:rFonts w:ascii="Arial" w:hAnsi="Arial" w:cs="Arial"/>
                            <w:lang w:val="en-GB"/>
                          </w:rPr>
                          <w:t xml:space="preserve">NOT OK – Try to open starter valve using manual override on valve. </w:t>
                        </w:r>
                        <w:r>
                          <w:rPr>
                            <w:rFonts w:ascii="Arial" w:hAnsi="Arial" w:cs="Arial"/>
                          </w:rPr>
                          <w:t>IF -</w:t>
                        </w:r>
                      </w:p>
                    </w:txbxContent>
                  </v:textbox>
                </v:shape>
                <v:shape id="_x0000_s1147" type="#_x0000_t202" style="position:absolute;left:26289;top:38862;width:2400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">
                  <v:textbox>
                    <w:txbxContent>
                      <w:p w14:paraId="69EE04A2" w14:textId="77777777" w:rsidR="005B2D03" w:rsidRPr="00FA7B56" w:rsidRDefault="005B2D03" w:rsidP="00685C24">
                        <w:pPr>
                          <w:rPr>
                            <w:rFonts w:ascii="Arial" w:hAnsi="Arial" w:cs="Arial"/>
                          </w:rPr>
                        </w:pPr>
                        <w:r w:rsidRPr="008D2C7A">
                          <w:rPr>
                            <w:rFonts w:ascii="Arial" w:hAnsi="Arial" w:cs="Arial"/>
                            <w:lang w:val="en-GB"/>
                          </w:rPr>
                          <w:t xml:space="preserve">OK – Check that START VALVE OPEN light is illuminated. Check that start valve butterfly indicator on valve is in open position. </w:t>
                        </w:r>
                        <w:r>
                          <w:rPr>
                            <w:rFonts w:ascii="Arial" w:hAnsi="Arial" w:cs="Arial"/>
                          </w:rPr>
                          <w:t>IF -</w:t>
                        </w:r>
                      </w:p>
                    </w:txbxContent>
                  </v:textbox>
                </v:shape>
                <v:shape id="_x0000_s1148" type="#_x0000_t202" style="position:absolute;top:38862;width:23145;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">
                  <v:textbox>
                    <w:txbxContent>
                      <w:p w14:paraId="6B34B0B6" w14:textId="77777777" w:rsidR="005B2D03" w:rsidRPr="008D2C7A" w:rsidRDefault="005B2D03" w:rsidP="00685C24">
                        <w:pPr>
                          <w:rPr>
                            <w:rFonts w:ascii="Arial" w:hAnsi="Arial" w:cs="Arial"/>
                            <w:lang w:val="en-GB"/>
                          </w:rPr>
                        </w:pPr>
                        <w:r w:rsidRPr="008D2C7A">
                          <w:rPr>
                            <w:rFonts w:ascii="Arial" w:hAnsi="Arial" w:cs="Arial"/>
                            <w:lang w:val="en-GB"/>
                          </w:rPr>
                          <w:t xml:space="preserve">NOT OK – Trouble shoot pneumatic </w:t>
                        </w:r>
                        <w:proofErr w:type="gramStart"/>
                        <w:r w:rsidRPr="008D2C7A">
                          <w:rPr>
                            <w:rFonts w:ascii="Arial" w:hAnsi="Arial" w:cs="Arial"/>
                            <w:lang w:val="en-GB"/>
                          </w:rPr>
                          <w:t>system ;</w:t>
                        </w:r>
                        <w:proofErr w:type="gramEnd"/>
                        <w:r w:rsidRPr="008D2C7A">
                          <w:rPr>
                            <w:rFonts w:ascii="Arial" w:hAnsi="Arial" w:cs="Arial"/>
                            <w:lang w:val="en-GB"/>
                          </w:rPr>
                          <w:t xml:space="preserve"> refer to Chapter 36, Pneumatics.</w:t>
                        </w:r>
                      </w:p>
                    </w:txbxContent>
                  </v:textbox>
                </v:shape>
                <v:shape id="_x0000_s1149" type="#_x0000_t202" style="position:absolute;left:26479;top:26670;width:23908;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kEvwAAANsAAAAPAAAAZHJzL2Rvd25yZXYueG1sRE9NawIx&#10;EL0X/A9hCr3VbC2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BpgukEvwAAANsAAAAPAAAAAAAA&#10;AAAAAAAAAAcCAABkcnMvZG93bnJldi54bWxQSwUGAAAAAAMAAwC3AAAA8wIAAAAA&#10;">
                  <v:textbox>
                    <w:txbxContent>
                      <w:p w14:paraId="5F6C2B9A" w14:textId="77777777" w:rsidR="005B2D03" w:rsidRPr="008D2C7A" w:rsidRDefault="005B2D03" w:rsidP="00685C24">
                        <w:pPr>
                          <w:rPr>
                            <w:rFonts w:ascii="Arial" w:hAnsi="Arial" w:cs="Arial"/>
                            <w:lang w:val="en-GB"/>
                          </w:rPr>
                        </w:pPr>
                        <w:r w:rsidRPr="008D2C7A">
                          <w:rPr>
                            <w:rFonts w:ascii="Arial" w:hAnsi="Arial" w:cs="Arial"/>
                            <w:lang w:val="en-GB"/>
                          </w:rPr>
                          <w:t>OK – Replace starter and / or trouble shoot engine, refer to Chapter 72, Engine.</w:t>
                        </w:r>
                      </w:p>
                    </w:txbxContent>
                  </v:textbox>
                </v:shape>
                <v:shape id="_x0000_s1150" type="#_x0000_t202" style="position:absolute;top:26670;width:231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FwvwAAANsAAAAPAAAAZHJzL2Rvd25yZXYueG1sRE9NawIx&#10;EL0X/A9hCr3VbKWU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Dma3FwvwAAANsAAAAPAAAAAAAA&#10;AAAAAAAAAAcCAABkcnMvZG93bnJldi54bWxQSwUGAAAAAAMAAwC3AAAA8wIAAAAA&#10;">
                  <v:textbox>
                    <w:txbxContent>
                      <w:p w14:paraId="7BA30A36" w14:textId="77777777" w:rsidR="005B2D03" w:rsidRPr="00FA7B56" w:rsidRDefault="005B2D03" w:rsidP="00685C24">
                        <w:pPr>
                          <w:rPr>
                            <w:rFonts w:ascii="Arial" w:hAnsi="Arial" w:cs="Arial"/>
                          </w:rPr>
                        </w:pPr>
                        <w:r w:rsidRPr="008D2C7A">
                          <w:rPr>
                            <w:rFonts w:ascii="Arial" w:hAnsi="Arial" w:cs="Arial"/>
                            <w:lang w:val="en-GB"/>
                          </w:rPr>
                          <w:t xml:space="preserve">NOT OK – Check for pressure in pneumatic duct. Dual pressure indicator on forward overhead panel. </w:t>
                        </w:r>
                        <w:r>
                          <w:rPr>
                            <w:rFonts w:ascii="Arial" w:hAnsi="Arial" w:cs="Arial"/>
                          </w:rPr>
                          <w:t>IF -</w:t>
                        </w:r>
                      </w:p>
                    </w:txbxContent>
                  </v:textbox>
                </v:shape>
                <v:shape id="_x0000_s1151" type="#_x0000_t202" style="position:absolute;left:11620;top:19621;width:2619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">
                  <v:textbox>
                    <w:txbxContent>
                      <w:p w14:paraId="21990A7B" w14:textId="77777777" w:rsidR="005B2D03" w:rsidRPr="00FA7B56" w:rsidRDefault="005B2D03" w:rsidP="00685C24">
                        <w:pPr>
                          <w:rPr>
                            <w:rFonts w:ascii="Arial" w:hAnsi="Arial" w:cs="Arial"/>
                          </w:rPr>
                        </w:pPr>
                        <w:r w:rsidRPr="008D2C7A">
                          <w:rPr>
                            <w:rFonts w:ascii="Arial" w:hAnsi="Arial" w:cs="Arial"/>
                            <w:lang w:val="en-GB"/>
                          </w:rPr>
                          <w:t xml:space="preserve">Make audible check of starter rotation. </w:t>
                        </w:r>
                        <w:r>
                          <w:rPr>
                            <w:rFonts w:ascii="Arial" w:hAnsi="Arial" w:cs="Arial"/>
                          </w:rPr>
                          <w:t>IF -</w:t>
                        </w:r>
                      </w:p>
                    </w:txbxContent>
                  </v:textbox>
                </v:shape>
                <v:shape id="_x0000_s1152" type="#_x0000_t202" style="position:absolute;left:52768;top:42100;width:238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">
                  <v:textbox>
                    <w:txbxContent>
                      <w:p w14:paraId="79D2A88C" w14:textId="77777777" w:rsidR="005B2D03" w:rsidRPr="008D2C7A" w:rsidRDefault="005B2D03" w:rsidP="00685C24">
                        <w:pPr>
                          <w:rPr>
                            <w:rFonts w:ascii="Arial" w:hAnsi="Arial" w:cs="Arial"/>
                            <w:lang w:val="en-GB"/>
                          </w:rPr>
                        </w:pPr>
                        <w:r w:rsidRPr="008D2C7A">
                          <w:rPr>
                            <w:rFonts w:ascii="Arial" w:hAnsi="Arial" w:cs="Arial"/>
                            <w:lang w:val="en-GB"/>
                          </w:rPr>
                          <w:t>NOT OK – Trouble shoot Pneumatic system, refer to Chapter 36.</w:t>
                        </w:r>
                      </w:p>
                    </w:txbxContent>
                  </v:textbox>
                </v:shape>
                <v:shape id="_x0000_s1153" type="#_x0000_t202" style="position:absolute;left:26289;top:79629;width:23907;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">
                  <v:textbox>
                    <w:txbxContent>
                      <w:p w14:paraId="1F4728C6" w14:textId="77777777" w:rsidR="005B2D03" w:rsidRPr="00FA7B56" w:rsidRDefault="005B2D03" w:rsidP="00685C24">
                        <w:pPr>
                          <w:rPr>
                            <w:rFonts w:ascii="Arial" w:hAnsi="Arial" w:cs="Arial"/>
                          </w:rPr>
                        </w:pPr>
                        <w:r>
                          <w:rPr>
                            <w:rFonts w:ascii="Arial" w:hAnsi="Arial" w:cs="Arial"/>
                          </w:rPr>
                          <w:t>OK – Replace starter.</w:t>
                        </w:r>
                      </w:p>
                    </w:txbxContent>
                  </v:textbox>
                </v:shape>
                <v:shape id="_x0000_s1154" type="#_x0000_t202" style="position:absolute;top:79629;width:23336;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">
                  <v:textbox>
                    <w:txbxContent>
                      <w:p w14:paraId="07F3F93E" w14:textId="77777777" w:rsidR="005B2D03" w:rsidRPr="008D2C7A" w:rsidRDefault="005B2D03" w:rsidP="00685C24">
                        <w:pPr>
                          <w:rPr>
                            <w:rFonts w:ascii="Arial" w:hAnsi="Arial" w:cs="Arial"/>
                            <w:lang w:val="en-GB"/>
                          </w:rPr>
                        </w:pPr>
                        <w:r w:rsidRPr="008D2C7A">
                          <w:rPr>
                            <w:rFonts w:ascii="Arial" w:hAnsi="Arial" w:cs="Arial"/>
                            <w:lang w:val="en-GB"/>
                          </w:rPr>
                          <w:t>NO POWER – Repair and / or replace start switch.</w:t>
                        </w:r>
                      </w:p>
                    </w:txbxContent>
                  </v:textbox>
                </v:shape>
                <v:shape id="_x0000_s1155" type="#_x0000_t202" style="position:absolute;left:26289;top:69723;width:2400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">
                  <v:textbox>
                    <w:txbxContent>
                      <w:p w14:paraId="5A3B7782" w14:textId="77777777" w:rsidR="005B2D03" w:rsidRPr="00FA7B56" w:rsidRDefault="005B2D03" w:rsidP="00685C24">
                        <w:pPr>
                          <w:rPr>
                            <w:rFonts w:ascii="Arial" w:hAnsi="Arial" w:cs="Arial"/>
                          </w:rPr>
                        </w:pPr>
                        <w:r>
                          <w:rPr>
                            <w:rFonts w:ascii="Arial" w:hAnsi="Arial" w:cs="Arial"/>
                          </w:rPr>
                          <w:t>OK – Replace starter valve.</w:t>
                        </w:r>
                      </w:p>
                    </w:txbxContent>
                  </v:textbox>
                </v:shape>
                <v:shape id="_x0000_s1156" type="#_x0000_t202" style="position:absolute;top:69723;width:23431;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">
                  <v:textbox>
                    <w:txbxContent>
                      <w:p w14:paraId="35AD73AD" w14:textId="77777777" w:rsidR="005B2D03" w:rsidRPr="00FA7B56" w:rsidRDefault="005B2D03" w:rsidP="00685C24">
                        <w:pPr>
                          <w:rPr>
                            <w:rFonts w:ascii="Arial" w:hAnsi="Arial" w:cs="Arial"/>
                          </w:rPr>
                        </w:pPr>
                        <w:r w:rsidRPr="008D2C7A">
                          <w:rPr>
                            <w:rFonts w:ascii="Arial" w:hAnsi="Arial" w:cs="Arial"/>
                            <w:lang w:val="en-GB"/>
                          </w:rPr>
                          <w:t xml:space="preserve">NO POWER – Disconnect electrical connector on starter and check for power and ground. </w:t>
                        </w:r>
                        <w:r>
                          <w:rPr>
                            <w:rFonts w:ascii="Arial" w:hAnsi="Arial" w:cs="Arial"/>
                          </w:rPr>
                          <w:t>IF -</w:t>
                        </w:r>
                      </w:p>
                    </w:txbxContent>
                  </v:textbox>
                </v:shape>
                <v:shape id="_x0000_s1157" type="#_x0000_t202" style="position:absolute;left:26479;top:59626;width:23908;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366490E4" w14:textId="77777777" w:rsidR="005B2D03" w:rsidRPr="00FA7B56" w:rsidRDefault="005B2D03" w:rsidP="00685C24">
                        <w:pPr>
                          <w:rPr>
                            <w:rFonts w:ascii="Arial" w:hAnsi="Arial" w:cs="Arial"/>
                          </w:rPr>
                        </w:pPr>
                        <w:r w:rsidRPr="008D2C7A">
                          <w:rPr>
                            <w:rFonts w:ascii="Arial" w:hAnsi="Arial" w:cs="Arial"/>
                            <w:lang w:val="en-GB"/>
                          </w:rPr>
                          <w:t xml:space="preserve">VALVE OPENS – Disconnect electrical valve and check for power and ground. </w:t>
                        </w:r>
                        <w:r>
                          <w:rPr>
                            <w:rFonts w:ascii="Arial" w:hAnsi="Arial" w:cs="Arial"/>
                          </w:rPr>
                          <w:t>IF -</w:t>
                        </w:r>
                      </w:p>
                    </w:txbxContent>
                  </v:textbox>
                </v:shape>
                <v:shape id="_x0000_s1158" type="#_x0000_t202" style="position:absolute;top:59626;width:2324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O5wQAAANsAAAAPAAAAZHJzL2Rvd25yZXYueG1sRI9BawIx&#10;FITvQv9DeAVvmlWh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KfuI7nBAAAA2wAAAA8AAAAA&#10;AAAAAAAAAAAABwIAAGRycy9kb3ducmV2LnhtbFBLBQYAAAAAAwADALcAAAD1AgAAAAA=&#10;">
                  <v:textbox>
                    <w:txbxContent>
                      <w:p w14:paraId="4B174C6D" w14:textId="77777777" w:rsidR="005B2D03" w:rsidRPr="008D2C7A" w:rsidRDefault="005B2D03" w:rsidP="00685C24">
                        <w:pPr>
                          <w:rPr>
                            <w:rFonts w:ascii="Arial" w:hAnsi="Arial" w:cs="Arial"/>
                            <w:lang w:val="en-GB"/>
                          </w:rPr>
                        </w:pPr>
                        <w:r w:rsidRPr="008D2C7A">
                          <w:rPr>
                            <w:rFonts w:ascii="Arial" w:hAnsi="Arial" w:cs="Arial"/>
                            <w:lang w:val="en-GB"/>
                          </w:rPr>
                          <w:t>VALVE DOES NOT OPEN – Replace starter valve.</w:t>
                        </w:r>
                      </w:p>
                    </w:txbxContent>
                  </v:textbox>
                </v:shape>
                <v:shape id="_x0000_s1159" type="#_x0000_t202" style="position:absolute;left:26479;top:50292;width:2390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7vNwQAAANsAAAAPAAAAZHJzL2Rvd25yZXYueG1sRI9BawIx&#10;FITvQv9DeAVvmlWk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CgHu83BAAAA2wAAAA8AAAAA&#10;AAAAAAAAAAAABwIAAGRycy9kb3ducmV2LnhtbFBLBQYAAAAAAwADALcAAAD1AgAAAAA=&#10;">
                  <v:textbox>
                    <w:txbxContent>
                      <w:p w14:paraId="57DBC405" w14:textId="77777777" w:rsidR="005B2D03" w:rsidRPr="00FA7B56" w:rsidRDefault="005B2D03" w:rsidP="00685C24">
                        <w:pPr>
                          <w:rPr>
                            <w:rFonts w:ascii="Arial" w:hAnsi="Arial" w:cs="Arial"/>
                          </w:rPr>
                        </w:pPr>
                        <w:r>
                          <w:rPr>
                            <w:rFonts w:ascii="Arial" w:hAnsi="Arial" w:cs="Arial"/>
                          </w:rPr>
                          <w:t>OK – Replace starter.</w:t>
                        </w:r>
                      </w:p>
                    </w:txbxContent>
                  </v:textbox>
                </v:shape>
                <v:shape id="_x0000_s1160" type="#_x0000_t202" style="position:absolute;left:80581;top:42100;width:2276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32648C2C" w14:textId="77777777" w:rsidR="005B2D03" w:rsidRPr="00364603" w:rsidRDefault="005B2D03" w:rsidP="00685C24">
                        <w:pPr>
                          <w:rPr>
                            <w:rFonts w:ascii="Arial" w:hAnsi="Arial" w:cs="Arial"/>
                            <w:lang w:val="en-GB"/>
                          </w:rPr>
                        </w:pPr>
                        <w:r>
                          <w:rPr>
                            <w:rFonts w:ascii="Arial" w:hAnsi="Arial" w:cs="Arial"/>
                            <w:lang w:val="en-GB"/>
                          </w:rPr>
                          <w:t>OK – Check</w:t>
                        </w:r>
                        <w:r w:rsidRPr="008D2C7A">
                          <w:rPr>
                            <w:rFonts w:ascii="Arial" w:hAnsi="Arial" w:cs="Arial"/>
                            <w:lang w:val="en-GB"/>
                          </w:rPr>
                          <w:t xml:space="preserve"> s</w:t>
                        </w:r>
                        <w:r>
                          <w:rPr>
                            <w:rFonts w:ascii="Arial" w:hAnsi="Arial" w:cs="Arial"/>
                            <w:lang w:val="en-GB"/>
                          </w:rPr>
                          <w:t>tarter valve</w:t>
                        </w:r>
                        <w:r w:rsidRPr="008D2C7A">
                          <w:rPr>
                            <w:rFonts w:ascii="Arial" w:hAnsi="Arial" w:cs="Arial"/>
                            <w:lang w:val="en-GB"/>
                          </w:rPr>
                          <w:t xml:space="preserve">. </w:t>
                        </w:r>
                        <w:r w:rsidRPr="00364603">
                          <w:rPr>
                            <w:rFonts w:ascii="Arial" w:hAnsi="Arial" w:cs="Arial"/>
                            <w:lang w:val="en-GB"/>
                          </w:rPr>
                          <w:t xml:space="preserve">IF - </w:t>
                        </w:r>
                      </w:p>
                    </w:txbxContent>
                  </v:textbox>
                </v:shape>
                <v:shape id="_x0000_s1161" type="#_x0000_t202" style="position:absolute;left:110490;top:32766;width:2442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">
                  <v:textbox>
                    <w:txbxContent>
                      <w:p w14:paraId="65DEC1FE" w14:textId="77777777" w:rsidR="005B2D03" w:rsidRPr="00FA7B56" w:rsidRDefault="005B2D03" w:rsidP="00685C24">
                        <w:pPr>
                          <w:rPr>
                            <w:rFonts w:ascii="Arial" w:hAnsi="Arial" w:cs="Arial"/>
                          </w:rPr>
                        </w:pPr>
                        <w:r>
                          <w:rPr>
                            <w:rFonts w:ascii="Arial" w:hAnsi="Arial" w:cs="Arial"/>
                          </w:rPr>
                          <w:t>STARTER SHUTS DOWN – Replace starter</w:t>
                        </w:r>
                      </w:p>
                    </w:txbxContent>
                  </v:textbox>
                </v:shape>
                <v:shape id="_x0000_s1162" type="#_x0000_t202" style="position:absolute;left:110490;top:22288;width:24428;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">
                  <v:textbox>
                    <w:txbxContent>
                      <w:p w14:paraId="2DC50D7C" w14:textId="77777777" w:rsidR="005B2D03" w:rsidRPr="00FA7B56" w:rsidRDefault="005B2D03" w:rsidP="00685C24">
                        <w:pPr>
                          <w:rPr>
                            <w:rFonts w:ascii="Arial" w:hAnsi="Arial" w:cs="Arial"/>
                          </w:rPr>
                        </w:pPr>
                        <w:r w:rsidRPr="008D2C7A">
                          <w:rPr>
                            <w:rFonts w:ascii="Arial" w:hAnsi="Arial" w:cs="Arial"/>
                            <w:lang w:val="en-GB"/>
                          </w:rPr>
                          <w:t xml:space="preserve">Release start control switch to OFF. </w:t>
                        </w:r>
                        <w:r>
                          <w:rPr>
                            <w:rFonts w:ascii="Arial" w:hAnsi="Arial" w:cs="Arial"/>
                          </w:rPr>
                          <w:t>IF -</w:t>
                        </w:r>
                      </w:p>
                    </w:txbxContent>
                  </v:textbox>
                </v:shape>
                <v:shape id="_x0000_s1163" type="#_x0000_t202" style="position:absolute;left:52768;top:52006;width:2371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">
                  <v:textbox>
                    <w:txbxContent>
                      <w:p w14:paraId="122B6207" w14:textId="77777777" w:rsidR="005B2D03" w:rsidRPr="008D2C7A" w:rsidRDefault="005B2D03" w:rsidP="00685C24">
                        <w:pPr>
                          <w:rPr>
                            <w:rFonts w:ascii="Arial" w:hAnsi="Arial" w:cs="Arial"/>
                            <w:lang w:val="en-GB"/>
                          </w:rPr>
                        </w:pPr>
                        <w:r w:rsidRPr="008D2C7A">
                          <w:rPr>
                            <w:rFonts w:ascii="Arial" w:hAnsi="Arial" w:cs="Arial"/>
                            <w:lang w:val="en-GB"/>
                          </w:rPr>
                          <w:t>NOT OK – Replace starter valve.</w:t>
                        </w:r>
                      </w:p>
                    </w:txbxContent>
                  </v:textbox>
                </v:shape>
                <v:shape id="_x0000_s1164" type="#_x0000_t202" style="position:absolute;left:82867;top:32766;width:2390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">
                  <v:textbox>
                    <w:txbxContent>
                      <w:p w14:paraId="71CEA2C4" w14:textId="77777777" w:rsidR="005B2D03" w:rsidRPr="008D2C7A" w:rsidRDefault="005B2D03" w:rsidP="00685C24">
                        <w:pPr>
                          <w:rPr>
                            <w:rFonts w:ascii="Arial" w:hAnsi="Arial" w:cs="Arial"/>
                            <w:lang w:val="en-GB"/>
                          </w:rPr>
                        </w:pPr>
                        <w:r w:rsidRPr="008D2C7A">
                          <w:rPr>
                            <w:rFonts w:ascii="Arial" w:hAnsi="Arial" w:cs="Arial"/>
                            <w:lang w:val="en-GB"/>
                          </w:rPr>
                          <w:t>STARTER DOES NOT SHUT DOWN – Replace starter valve</w:t>
                        </w:r>
                      </w:p>
                    </w:txbxContent>
                  </v:textbox>
                </v:shape>
                <v:shape id="_x0000_s1165" type="#_x0000_t202" style="position:absolute;left:80581;top:52006;width:2276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sTvwAAANsAAAAPAAAAZHJzL2Rvd25yZXYueG1sRE/Pa8Iw&#10;FL4L/g/hCd5sugl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DS5SsTvwAAANsAAAAPAAAAAAAA&#10;AAAAAAAAAAcCAABkcnMvZG93bnJldi54bWxQSwUGAAAAAAMAAwC3AAAA8wIAAAAA&#10;">
                  <v:textbox>
                    <w:txbxContent>
                      <w:p w14:paraId="255C6D6D" w14:textId="77777777" w:rsidR="005B2D03" w:rsidRPr="00FA7B56" w:rsidRDefault="005B2D03" w:rsidP="00685C24">
                        <w:pPr>
                          <w:rPr>
                            <w:rFonts w:ascii="Arial" w:hAnsi="Arial" w:cs="Arial"/>
                          </w:rPr>
                        </w:pPr>
                        <w:r>
                          <w:rPr>
                            <w:rFonts w:ascii="Arial" w:hAnsi="Arial" w:cs="Arial"/>
                          </w:rPr>
                          <w:t>OK – Replace starter.</w:t>
                        </w:r>
                      </w:p>
                    </w:txbxContent>
                  </v:textbox>
                </v:shape>
                <v:line id="Connecteur droit 40" o:spid="_x0000_s1166" style="position:absolute;flip:x;visibility:visible;mso-wrap-style:square" from="13144,9906" to="120162,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" strokecolor="black [3200]" strokeweight="2pt">
                  <v:shadow on="t" color="black" opacity="24903f" origin=",.5" offset="0,.55556mm"/>
                </v:line>
                <v:line id="Connecteur droit 41" o:spid="_x0000_s1167" style="position:absolute;flip:x;visibility:visible;mso-wrap-style:square" from="13144,9906" to="13182,12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" strokecolor="black [3200]" strokeweight="2pt">
                  <v:shadow on="t" color="black" opacity="24903f" origin=",.5" offset="0,.55556mm"/>
                </v:line>
                <v:line id="Connecteur droit 45" o:spid="_x0000_s1168" style="position:absolute;flip:x y;visibility:visible;mso-wrap-style:square" from="13144,17907" to="24803,17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" strokecolor="black [3200]" strokeweight="2pt">
                  <v:shadow on="t" color="black" opacity="24903f" origin=",.5" offset="0,.55556mm"/>
                </v:line>
                <v:line id="Connecteur droit 46" o:spid="_x0000_s1169" style="position:absolute;flip:x y;visibility:visible;mso-wrap-style:square" from="11620,24384" to="38404,2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" strokecolor="black [3200]" strokeweight="2pt">
                  <v:shadow on="t" color="black" opacity="24903f" origin=",.5" offset="0,.55556mm"/>
                </v:line>
                <v:line id="Connecteur droit 49" o:spid="_x0000_s1170" style="position:absolute;flip:x;visibility:visible;mso-wrap-style:square" from="38290,24384" to="38328,2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" strokecolor="black [3200]" strokeweight="2pt">
                  <v:shadow on="t" color="black" opacity="24903f" origin=",.5" offset="0,.55556mm"/>
                </v:line>
                <v:line id="Connecteur droit 52" o:spid="_x0000_s1171" style="position:absolute;flip:x;visibility:visible;mso-wrap-style:square" from="38290,36385" to="38328,38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" strokecolor="black [3200]" strokeweight="2pt">
                  <v:shadow on="t" color="black" opacity="24903f" origin=",.5" offset="0,.55556mm"/>
                </v:line>
                <v:line id="Connecteur droit 68" o:spid="_x0000_s1172" style="position:absolute;flip:x;visibility:visible;mso-wrap-style:square" from="70104,16192" to="70142,2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" strokecolor="black [3200]" strokeweight="2pt">
                  <v:shadow on="t" color="black" opacity="24903f" origin=",.5" offset="0,.55556mm"/>
                </v:line>
                <v:line id="Connecteur droit 77" o:spid="_x0000_s1173" style="position:absolute;visibility:visible;mso-wrap-style:square" from="120205,26670" to="120237,3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" strokecolor="black [3200]" strokeweight="2pt">
                  <v:shadow on="t" color="black" opacity="24903f" origin=",.5" offset="0,.55556mm"/>
                </v:line>
                <v:line id="Connecteur droit 78" o:spid="_x0000_s1174" style="position:absolute;flip:x y;visibility:visible;mso-wrap-style:square" from="94678,30670" to="120123,3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" strokecolor="black [3200]" strokeweight="2pt">
                  <v:shadow on="t" color="black" opacity="24903f" origin=",.5" offset="0,.55556mm"/>
                </v:line>
                <v:shape id="Picture 14912" o:spid="_x0000_s1175" type="#_x0000_t75" style="position:absolute;left:61722;top:82867;width:35782;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">
                  <v:imagedata r:id="rId32" o:title=""/>
                </v:shape>
                <v:shape id="_x0000_s1176" type="#_x0000_t202" style="position:absolute;left:122491;top:78676;width:16618;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2542EA43" w14:textId="77777777" w:rsidR="005B2D03" w:rsidRPr="00187C26" w:rsidRDefault="005B2D03" w:rsidP="00685C24">
                        <w:pPr>
                          <w:rPr>
                            <w:rFonts w:ascii="Arial" w:hAnsi="Arial" w:cs="Arial"/>
                            <w:b/>
                            <w:sz w:val="56"/>
                            <w:szCs w:val="56"/>
                          </w:rPr>
                        </w:pPr>
                        <w:r>
                          <w:rPr>
                            <w:rFonts w:ascii="Arial" w:hAnsi="Arial" w:cs="Arial"/>
                            <w:b/>
                            <w:sz w:val="56"/>
                            <w:szCs w:val="56"/>
                          </w:rPr>
                          <w:t>80-30</w:t>
                        </w:r>
                        <w:r w:rsidRPr="00187C26">
                          <w:rPr>
                            <w:rFonts w:ascii="Arial" w:hAnsi="Arial" w:cs="Arial"/>
                            <w:b/>
                            <w:sz w:val="56"/>
                            <w:szCs w:val="56"/>
                          </w:rPr>
                          <w:t>-00</w:t>
                        </w:r>
                      </w:p>
                    </w:txbxContent>
                  </v:textbox>
                </v:shape>
                <v:shape id="_x0000_s1177" type="#_x0000_t202" style="position:absolute;left:72199;top:89916;width:16262;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14:paraId="3EF70335" w14:textId="77777777" w:rsidR="005B2D03" w:rsidRPr="005C370B" w:rsidRDefault="005B2D03" w:rsidP="00685C24">
                        <w:pPr>
                          <w:jc w:val="center"/>
                          <w:rPr>
                            <w:rFonts w:ascii="Arial" w:hAnsi="Arial" w:cs="Arial"/>
                            <w:sz w:val="16"/>
                            <w:szCs w:val="16"/>
                          </w:rPr>
                        </w:pPr>
                        <w:proofErr w:type="spellStart"/>
                        <w:r w:rsidRPr="005C370B">
                          <w:rPr>
                            <w:rFonts w:ascii="Arial" w:hAnsi="Arial" w:cs="Arial"/>
                            <w:sz w:val="16"/>
                            <w:szCs w:val="16"/>
                          </w:rPr>
                          <w:t>Printed</w:t>
                        </w:r>
                        <w:proofErr w:type="spellEnd"/>
                        <w:r w:rsidRPr="005C370B">
                          <w:rPr>
                            <w:rFonts w:ascii="Arial" w:hAnsi="Arial" w:cs="Arial"/>
                            <w:sz w:val="16"/>
                            <w:szCs w:val="16"/>
                          </w:rPr>
                          <w:t xml:space="preserve"> in France</w:t>
                        </w:r>
                      </w:p>
                    </w:txbxContent>
                  </v:textbox>
                </v:shape>
                <v:shape id="_x0000_s1178" type="#_x0000_t202" style="position:absolute;left:125158;top:85534;width:13240;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14:paraId="1321D64C" w14:textId="77777777" w:rsidR="005B2D03" w:rsidRDefault="005B2D03" w:rsidP="00685C24">
                        <w:pPr>
                          <w:jc w:val="right"/>
                          <w:rPr>
                            <w:rFonts w:ascii="Arial" w:hAnsi="Arial" w:cs="Arial"/>
                            <w:sz w:val="24"/>
                            <w:szCs w:val="24"/>
                          </w:rPr>
                        </w:pPr>
                        <w:r>
                          <w:rPr>
                            <w:rFonts w:ascii="Arial" w:hAnsi="Arial" w:cs="Arial"/>
                            <w:sz w:val="24"/>
                            <w:szCs w:val="24"/>
                          </w:rPr>
                          <w:t>Page 1-</w:t>
                        </w:r>
                        <w:r>
                          <w:rPr>
                            <w:rFonts w:ascii="Arial" w:hAnsi="Arial" w:cs="Arial"/>
                            <w:sz w:val="24"/>
                            <w:szCs w:val="24"/>
                          </w:rPr>
                          <w:tab/>
                          <w:t>2</w:t>
                        </w:r>
                      </w:p>
                      <w:p w14:paraId="1426DFCE" w14:textId="77777777" w:rsidR="005B2D03" w:rsidRPr="00187C26" w:rsidRDefault="005B2D03" w:rsidP="00685C24">
                        <w:pPr>
                          <w:jc w:val="right"/>
                          <w:rPr>
                            <w:rFonts w:ascii="Arial" w:hAnsi="Arial" w:cs="Arial"/>
                            <w:sz w:val="24"/>
                            <w:szCs w:val="24"/>
                          </w:rPr>
                        </w:pPr>
                        <w:proofErr w:type="spellStart"/>
                        <w:r>
                          <w:rPr>
                            <w:rFonts w:ascii="Arial" w:hAnsi="Arial" w:cs="Arial"/>
                            <w:sz w:val="24"/>
                            <w:szCs w:val="24"/>
                          </w:rPr>
                          <w:t>Dec</w:t>
                        </w:r>
                        <w:proofErr w:type="spellEnd"/>
                        <w:r>
                          <w:rPr>
                            <w:rFonts w:ascii="Arial" w:hAnsi="Arial" w:cs="Arial"/>
                            <w:sz w:val="24"/>
                            <w:szCs w:val="24"/>
                          </w:rPr>
                          <w:t xml:space="preserve"> 01/99</w:t>
                        </w:r>
                      </w:p>
                    </w:txbxContent>
                  </v:textbox>
                </v:shape>
                <v:shape id="_x0000_s1179" type="#_x0000_t202" style="position:absolute;left:62293;top:83439;width:3303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" stroked="f">
                  <v:textbox style="mso-fit-shape-to-text:t">
                    <w:txbxContent>
                      <w:p w14:paraId="4C24E877" w14:textId="77777777" w:rsidR="005B2D03" w:rsidRPr="006737CA" w:rsidRDefault="005B2D03" w:rsidP="00685C24">
                        <w:pPr>
                          <w:rPr>
                            <w:rFonts w:ascii="Arial" w:hAnsi="Arial" w:cs="Arial"/>
                            <w:b/>
                            <w:sz w:val="16"/>
                            <w:szCs w:val="16"/>
                            <w:lang w:val="en-GB"/>
                          </w:rPr>
                        </w:pPr>
                        <w:proofErr w:type="gramStart"/>
                        <w:r w:rsidRPr="006737CA">
                          <w:rPr>
                            <w:rFonts w:ascii="Arial" w:hAnsi="Arial" w:cs="Arial"/>
                            <w:b/>
                            <w:sz w:val="16"/>
                            <w:szCs w:val="16"/>
                            <w:lang w:val="en-GB"/>
                          </w:rPr>
                          <w:t>EFF</w:t>
                        </w:r>
                        <w:r>
                          <w:rPr>
                            <w:rFonts w:ascii="Arial" w:hAnsi="Arial" w:cs="Arial"/>
                            <w:b/>
                            <w:sz w:val="16"/>
                            <w:szCs w:val="16"/>
                            <w:lang w:val="en-GB"/>
                          </w:rPr>
                          <w:t>ECTIVITY</w:t>
                        </w:r>
                        <w:r w:rsidRPr="006737CA">
                          <w:rPr>
                            <w:rFonts w:ascii="Arial" w:hAnsi="Arial" w:cs="Arial"/>
                            <w:b/>
                            <w:sz w:val="16"/>
                            <w:szCs w:val="16"/>
                            <w:lang w:val="en-GB"/>
                          </w:rPr>
                          <w:t xml:space="preserve"> :</w:t>
                        </w:r>
                        <w:proofErr w:type="gramEnd"/>
                        <w:r w:rsidRPr="006737CA">
                          <w:rPr>
                            <w:rFonts w:ascii="Arial" w:hAnsi="Arial" w:cs="Arial"/>
                            <w:b/>
                            <w:sz w:val="16"/>
                            <w:szCs w:val="16"/>
                            <w:lang w:val="en-GB"/>
                          </w:rPr>
                          <w:t xml:space="preserve">          </w:t>
                        </w:r>
                        <w:r>
                          <w:rPr>
                            <w:rFonts w:ascii="Arial" w:hAnsi="Arial" w:cs="Arial"/>
                            <w:b/>
                            <w:sz w:val="16"/>
                            <w:szCs w:val="16"/>
                            <w:lang w:val="en-GB"/>
                          </w:rPr>
                          <w:t>FROM S/N 0</w:t>
                        </w:r>
                        <w:r w:rsidRPr="006737CA">
                          <w:rPr>
                            <w:rFonts w:ascii="Arial" w:hAnsi="Arial" w:cs="Arial"/>
                            <w:b/>
                            <w:sz w:val="16"/>
                            <w:szCs w:val="16"/>
                            <w:lang w:val="en-GB"/>
                          </w:rPr>
                          <w:t xml:space="preserve">01 TO S/N </w:t>
                        </w:r>
                        <w:r>
                          <w:rPr>
                            <w:rFonts w:ascii="Arial" w:hAnsi="Arial" w:cs="Arial"/>
                            <w:b/>
                            <w:sz w:val="16"/>
                            <w:szCs w:val="16"/>
                            <w:lang w:val="en-GB"/>
                          </w:rPr>
                          <w:t>150</w:t>
                        </w:r>
                      </w:p>
                    </w:txbxContent>
                  </v:textbox>
                </v:shape>
                <v:shape id="_x0000_s1180" type="#_x0000_t202" style="position:absolute;left:62293;top:87820;width:495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" stroked="f">
                  <v:textbox>
                    <w:txbxContent>
                      <w:p w14:paraId="34AC2C1B" w14:textId="77777777" w:rsidR="005B2D03" w:rsidRPr="006737CA" w:rsidRDefault="005B2D03" w:rsidP="00685C24">
                        <w:pPr>
                          <w:rPr>
                            <w:rFonts w:ascii="Arial" w:hAnsi="Arial" w:cs="Arial"/>
                            <w:b/>
                            <w:sz w:val="16"/>
                            <w:szCs w:val="16"/>
                            <w:lang w:val="en-GB"/>
                          </w:rPr>
                        </w:pPr>
                        <w:r>
                          <w:rPr>
                            <w:rFonts w:ascii="Arial" w:hAnsi="Arial" w:cs="Arial"/>
                            <w:b/>
                            <w:sz w:val="16"/>
                            <w:szCs w:val="16"/>
                            <w:lang w:val="en-GB"/>
                          </w:rPr>
                          <w:t>CAL</w:t>
                        </w:r>
                      </w:p>
                    </w:txbxContent>
                  </v:textbox>
                </v:shape>
                <v:oval id="Ellipse 62" o:spid="_x0000_s1181" style="position:absolute;left:117729;top:8191;width:3993;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" fillcolor="white [3212]" strokecolor="black [3213]" strokeweight="1.5pt"/>
                <v:shape id="_x0000_s1182" type="#_x0000_t202" style="position:absolute;left:118300;top:8191;width:364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" filled="f" stroked="f">
                  <v:textbox style="mso-fit-shape-to-text:t">
                    <w:txbxContent>
                      <w:p w14:paraId="3A9BFDB7" w14:textId="675A1952" w:rsidR="005B2D03" w:rsidRPr="00A9704B" w:rsidRDefault="005B2D03">
                        <w:pPr>
                          <w:rPr>
                            <w:rFonts w:ascii="Arial" w:hAnsi="Arial" w:cs="Arial"/>
                            <w:sz w:val="36"/>
                            <w:szCs w:val="36"/>
                          </w:rPr>
                        </w:pPr>
                        <w:r>
                          <w:rPr>
                            <w:rFonts w:ascii="Arial" w:hAnsi="Arial" w:cs="Arial"/>
                            <w:sz w:val="36"/>
                            <w:szCs w:val="36"/>
                          </w:rPr>
                          <w:t>3</w:t>
                        </w:r>
                      </w:p>
                    </w:txbxContent>
                  </v:textbox>
                </v:shape>
                <v:oval id="Ellipse 14900" o:spid="_x0000_s1183" style="position:absolute;left:11239;top:8191;width:3993;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" fillcolor="white [3212]" strokecolor="black [3213]" strokeweight="1.5pt"/>
                <v:oval id="Ellipse 14904" o:spid="_x0000_s1184" style="position:absolute;left:68199;top:8191;width:3987;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" fillcolor="white [3212]" strokecolor="black [3213]" strokeweight="1.5pt"/>
                <v:shape id="_x0000_s1185" type="#_x0000_t202" style="position:absolute;left:68580;top:8382;width:3644;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" filled="f" stroked="f">
                  <v:textbox style="mso-fit-shape-to-text:t">
                    <w:txbxContent>
                      <w:p w14:paraId="490368A8" w14:textId="6B740C67" w:rsidR="005B2D03" w:rsidRPr="00A9704B" w:rsidRDefault="005B2D03" w:rsidP="00A9704B">
                        <w:pPr>
                          <w:rPr>
                            <w:rFonts w:ascii="Arial" w:hAnsi="Arial" w:cs="Arial"/>
                            <w:sz w:val="36"/>
                            <w:szCs w:val="36"/>
                          </w:rPr>
                        </w:pPr>
                        <w:r>
                          <w:rPr>
                            <w:rFonts w:ascii="Arial" w:hAnsi="Arial" w:cs="Arial"/>
                            <w:sz w:val="36"/>
                            <w:szCs w:val="36"/>
                          </w:rPr>
                          <w:t>2</w:t>
                        </w:r>
                      </w:p>
                    </w:txbxContent>
                  </v:textbox>
                </v:shape>
                <v:shape id="_x0000_s1186" type="#_x0000_t202" style="position:absolute;left:11620;top:8191;width:364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" filled="f" stroked="f">
                  <v:textbox style="mso-fit-shape-to-text:t">
                    <w:txbxContent>
                      <w:p w14:paraId="7AAC2130" w14:textId="730A61D2" w:rsidR="005B2D03" w:rsidRPr="00A9704B" w:rsidRDefault="005B2D03" w:rsidP="00A9704B">
                        <w:pPr>
                          <w:rPr>
                            <w:rFonts w:ascii="Arial" w:hAnsi="Arial" w:cs="Arial"/>
                            <w:sz w:val="36"/>
                            <w:szCs w:val="36"/>
                          </w:rPr>
                        </w:pPr>
                        <w:r>
                          <w:rPr>
                            <w:rFonts w:ascii="Arial" w:hAnsi="Arial" w:cs="Arial"/>
                            <w:sz w:val="36"/>
                            <w:szCs w:val="36"/>
                          </w:rPr>
                          <w:t>1</w:t>
                        </w:r>
                      </w:p>
                    </w:txbxContent>
                  </v:textbox>
                </v:shape>
              </v:group>
            </w:pict>
          </mc:Fallback>
        </mc:AlternateContent>
      </w:r>
    </w:p>
    <w:p w14:paraId="2D507158" w14:textId="0D03C78F" w:rsidR="0079335C" w:rsidRPr="00CE7E16" w:rsidRDefault="0079335C" w:rsidP="00685C24">
      <w:pPr>
        <w:rPr>
          <w:rFonts w:ascii="Arial" w:hAnsi="Arial" w:cs="Arial"/>
          <w:lang w:val="en-GB"/>
        </w:rPr>
      </w:pPr>
    </w:p>
    <w:p w14:paraId="19654518" w14:textId="0D8BC70E" w:rsidR="0079335C" w:rsidRDefault="0079335C" w:rsidP="00685C24">
      <w:pPr>
        <w:rPr>
          <w:rFonts w:ascii="Arial" w:hAnsi="Arial" w:cs="Arial"/>
          <w:lang w:val="en-GB"/>
        </w:rPr>
      </w:pPr>
    </w:p>
    <w:p w14:paraId="790B174B" w14:textId="17933AFA" w:rsidR="00685C24" w:rsidRPr="00CE7E16" w:rsidRDefault="00685C24" w:rsidP="00685C24">
      <w:pPr>
        <w:rPr>
          <w:rFonts w:ascii="Arial" w:hAnsi="Arial" w:cs="Arial"/>
          <w:b/>
          <w:sz w:val="24"/>
          <w:u w:val="single"/>
          <w:lang w:val="en-GB"/>
        </w:rPr>
      </w:pPr>
    </w:p>
    <w:p w14:paraId="3989A02B" w14:textId="57949079" w:rsidR="00685C24" w:rsidRPr="00CE7E16" w:rsidRDefault="00685C24" w:rsidP="00685C24">
      <w:pPr>
        <w:suppressAutoHyphens w:val="0"/>
        <w:rPr>
          <w:rFonts w:ascii="Arial" w:hAnsi="Arial" w:cs="Arial"/>
          <w:b/>
          <w:sz w:val="24"/>
          <w:u w:val="single"/>
          <w:lang w:val="en-GB"/>
        </w:rPr>
      </w:pPr>
      <w:r w:rsidRPr="005532A1">
        <w:rPr>
          <w:rFonts w:ascii="Arial" w:hAnsi="Arial" w:cs="Arial"/>
          <w:b/>
          <w:noProof/>
          <w:sz w:val="24"/>
          <w:u w:val="single"/>
          <w:lang w:eastAsia="fr-FR"/>
        </w:rPr>
        <mc:AlternateContent>
          <mc:Choice Requires="wps">
            <w:drawing>
              <wp:anchor distT="0" distB="0" distL="114300" distR="114300" simplePos="0" relativeHeight="251608064" behindDoc="0" locked="0" layoutInCell="1" allowOverlap="1" wp14:anchorId="2F6E6536" wp14:editId="40ACBC0B">
                <wp:simplePos x="0" y="0"/>
                <wp:positionH relativeFrom="column">
                  <wp:posOffset>7081241</wp:posOffset>
                </wp:positionH>
                <wp:positionV relativeFrom="paragraph">
                  <wp:posOffset>154305</wp:posOffset>
                </wp:positionV>
                <wp:extent cx="0" cy="476618"/>
                <wp:effectExtent l="57150" t="19050" r="76200" b="95250"/>
                <wp:wrapNone/>
                <wp:docPr id="37" name="Connecteur droit 37"/>
                <wp:cNvGraphicFramePr/>
                <a:graphic xmlns:a="http://schemas.openxmlformats.org/drawingml/2006/main">
                  <a:graphicData uri="http://schemas.microsoft.com/office/word/2010/wordprocessingShape">
                    <wps:wsp>
                      <wps:cNvCnPr/>
                      <wps:spPr>
                        <a:xfrm flipH="1">
                          <a:off x="0" y="0"/>
                          <a:ext cx="0" cy="47661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82A97" id="Connecteur droit 37"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6pt,12.15pt" to="557.6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" strokecolor="black [3200]" strokeweight="2pt">
                <v:shadow on="t" color="black" opacity="24903f" origin=",.5" offset="0,.55556mm"/>
              </v:line>
            </w:pict>
          </mc:Fallback>
        </mc:AlternateContent>
      </w:r>
    </w:p>
    <w:p w14:paraId="400C9E3F" w14:textId="1CB49E83" w:rsidR="005001D3" w:rsidRPr="00CE7E16" w:rsidRDefault="00685C24" w:rsidP="00685C24">
      <w:pPr>
        <w:suppressAutoHyphens w:val="0"/>
        <w:rPr>
          <w:rFonts w:ascii="Arial" w:hAnsi="Arial" w:cs="Arial"/>
          <w:b/>
          <w:sz w:val="24"/>
          <w:u w:val="single"/>
          <w:lang w:val="en-GB"/>
        </w:rPr>
      </w:pPr>
      <w:r w:rsidRPr="005532A1">
        <w:rPr>
          <w:rFonts w:ascii="Arial" w:hAnsi="Arial" w:cs="Arial"/>
          <w:b/>
          <w:noProof/>
          <w:sz w:val="24"/>
          <w:u w:val="single"/>
          <w:lang w:eastAsia="fr-FR"/>
        </w:rPr>
        <mc:AlternateContent>
          <mc:Choice Requires="wps">
            <w:drawing>
              <wp:anchor distT="0" distB="0" distL="114300" distR="114300" simplePos="0" relativeHeight="251641856" behindDoc="0" locked="0" layoutInCell="1" allowOverlap="1" wp14:anchorId="49D6AA32" wp14:editId="3DB6CE88">
                <wp:simplePos x="0" y="0"/>
                <wp:positionH relativeFrom="column">
                  <wp:posOffset>7078774</wp:posOffset>
                </wp:positionH>
                <wp:positionV relativeFrom="paragraph">
                  <wp:posOffset>4191553</wp:posOffset>
                </wp:positionV>
                <wp:extent cx="0" cy="225680"/>
                <wp:effectExtent l="57150" t="19050" r="76200" b="79375"/>
                <wp:wrapNone/>
                <wp:docPr id="75" name="Connecteur droit 75"/>
                <wp:cNvGraphicFramePr/>
                <a:graphic xmlns:a="http://schemas.openxmlformats.org/drawingml/2006/main">
                  <a:graphicData uri="http://schemas.microsoft.com/office/word/2010/wordprocessingShape">
                    <wps:wsp>
                      <wps:cNvCnPr/>
                      <wps:spPr>
                        <a:xfrm flipH="1">
                          <a:off x="0" y="0"/>
                          <a:ext cx="0" cy="2256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0F496" id="Connecteur droit 75"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4pt,330.05pt" to="557.4pt,3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40832" behindDoc="0" locked="0" layoutInCell="1" allowOverlap="1" wp14:anchorId="43BC10F2" wp14:editId="291E1DC3">
                <wp:simplePos x="0" y="0"/>
                <wp:positionH relativeFrom="column">
                  <wp:posOffset>7065010</wp:posOffset>
                </wp:positionH>
                <wp:positionV relativeFrom="paragraph">
                  <wp:posOffset>4193952</wp:posOffset>
                </wp:positionV>
                <wp:extent cx="2202815" cy="0"/>
                <wp:effectExtent l="57150" t="38100" r="64135" b="95250"/>
                <wp:wrapNone/>
                <wp:docPr id="74" name="Connecteur droit 74"/>
                <wp:cNvGraphicFramePr/>
                <a:graphic xmlns:a="http://schemas.openxmlformats.org/drawingml/2006/main">
                  <a:graphicData uri="http://schemas.microsoft.com/office/word/2010/wordprocessingShape">
                    <wps:wsp>
                      <wps:cNvCnPr/>
                      <wps:spPr>
                        <a:xfrm flipH="1">
                          <a:off x="0" y="0"/>
                          <a:ext cx="220281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6736B" id="Connecteur droit 74"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3pt,330.25pt" to="729.75pt,3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39808" behindDoc="0" locked="0" layoutInCell="1" allowOverlap="1" wp14:anchorId="3DA24CF5" wp14:editId="036879F7">
                <wp:simplePos x="0" y="0"/>
                <wp:positionH relativeFrom="column">
                  <wp:posOffset>9269714</wp:posOffset>
                </wp:positionH>
                <wp:positionV relativeFrom="paragraph">
                  <wp:posOffset>3920894</wp:posOffset>
                </wp:positionV>
                <wp:extent cx="57" cy="491465"/>
                <wp:effectExtent l="57150" t="19050" r="76200" b="80645"/>
                <wp:wrapNone/>
                <wp:docPr id="73" name="Connecteur droit 73"/>
                <wp:cNvGraphicFramePr/>
                <a:graphic xmlns:a="http://schemas.openxmlformats.org/drawingml/2006/main">
                  <a:graphicData uri="http://schemas.microsoft.com/office/word/2010/wordprocessingShape">
                    <wps:wsp>
                      <wps:cNvCnPr/>
                      <wps:spPr>
                        <a:xfrm>
                          <a:off x="0" y="0"/>
                          <a:ext cx="57" cy="4914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FE65A" id="Connecteur droit 7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9.9pt,308.75pt" to="729.9pt,3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44928" behindDoc="0" locked="0" layoutInCell="1" allowOverlap="1" wp14:anchorId="26FB5874" wp14:editId="5A1BAE14">
                <wp:simplePos x="0" y="0"/>
                <wp:positionH relativeFrom="column">
                  <wp:posOffset>9551035</wp:posOffset>
                </wp:positionH>
                <wp:positionV relativeFrom="paragraph">
                  <wp:posOffset>2290445</wp:posOffset>
                </wp:positionV>
                <wp:extent cx="0" cy="201930"/>
                <wp:effectExtent l="57150" t="19050" r="76200" b="83820"/>
                <wp:wrapNone/>
                <wp:docPr id="79" name="Connecteur droit 79"/>
                <wp:cNvGraphicFramePr/>
                <a:graphic xmlns:a="http://schemas.openxmlformats.org/drawingml/2006/main">
                  <a:graphicData uri="http://schemas.microsoft.com/office/word/2010/wordprocessingShape">
                    <wps:wsp>
                      <wps:cNvCnPr/>
                      <wps:spPr>
                        <a:xfrm flipH="1">
                          <a:off x="0" y="0"/>
                          <a:ext cx="0" cy="2019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CF44E" id="Connecteur droit 79"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05pt,180.35pt" to="752.05pt,1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37760" behindDoc="0" locked="0" layoutInCell="1" allowOverlap="1" wp14:anchorId="709BF4D1" wp14:editId="72F21BB1">
                <wp:simplePos x="0" y="0"/>
                <wp:positionH relativeFrom="margin">
                  <wp:posOffset>7081602</wp:posOffset>
                </wp:positionH>
                <wp:positionV relativeFrom="paragraph">
                  <wp:posOffset>3243994</wp:posOffset>
                </wp:positionV>
                <wp:extent cx="2202677" cy="0"/>
                <wp:effectExtent l="57150" t="38100" r="64770" b="95250"/>
                <wp:wrapNone/>
                <wp:docPr id="71" name="Connecteur droit 71"/>
                <wp:cNvGraphicFramePr/>
                <a:graphic xmlns:a="http://schemas.openxmlformats.org/drawingml/2006/main">
                  <a:graphicData uri="http://schemas.microsoft.com/office/word/2010/wordprocessingShape">
                    <wps:wsp>
                      <wps:cNvCnPr/>
                      <wps:spPr>
                        <a:xfrm flipH="1" flipV="1">
                          <a:off x="0" y="0"/>
                          <a:ext cx="220267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9305A" id="Connecteur droit 71" o:spid="_x0000_s1026" style="position:absolute;flip:x y;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7.6pt,255.45pt" to="731.05pt,2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" strokecolor="black [3200]" strokeweight="2pt">
                <v:shadow on="t" color="black" opacity="24903f" origin=",.5" offset="0,.55556mm"/>
                <w10:wrap anchorx="margin"/>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35712" behindDoc="0" locked="0" layoutInCell="1" allowOverlap="1" wp14:anchorId="24228D73" wp14:editId="4D1D3AC1">
                <wp:simplePos x="0" y="0"/>
                <wp:positionH relativeFrom="column">
                  <wp:posOffset>7078511</wp:posOffset>
                </wp:positionH>
                <wp:positionV relativeFrom="paragraph">
                  <wp:posOffset>2066925</wp:posOffset>
                </wp:positionV>
                <wp:extent cx="0" cy="1356360"/>
                <wp:effectExtent l="57150" t="19050" r="76200" b="91440"/>
                <wp:wrapNone/>
                <wp:docPr id="69" name="Connecteur droit 69"/>
                <wp:cNvGraphicFramePr/>
                <a:graphic xmlns:a="http://schemas.openxmlformats.org/drawingml/2006/main">
                  <a:graphicData uri="http://schemas.microsoft.com/office/word/2010/wordprocessingShape">
                    <wps:wsp>
                      <wps:cNvCnPr/>
                      <wps:spPr>
                        <a:xfrm flipH="1">
                          <a:off x="0" y="0"/>
                          <a:ext cx="0" cy="13563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58EA7" id="Connecteur droit 69"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35pt,162.75pt" to="557.3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38784" behindDoc="0" locked="0" layoutInCell="1" allowOverlap="1" wp14:anchorId="7D6A5799" wp14:editId="7563D5DA">
                <wp:simplePos x="0" y="0"/>
                <wp:positionH relativeFrom="column">
                  <wp:posOffset>12075263</wp:posOffset>
                </wp:positionH>
                <wp:positionV relativeFrom="paragraph">
                  <wp:posOffset>863173</wp:posOffset>
                </wp:positionV>
                <wp:extent cx="0" cy="598269"/>
                <wp:effectExtent l="57150" t="19050" r="76200" b="87630"/>
                <wp:wrapNone/>
                <wp:docPr id="72" name="Connecteur droit 72"/>
                <wp:cNvGraphicFramePr/>
                <a:graphic xmlns:a="http://schemas.openxmlformats.org/drawingml/2006/main">
                  <a:graphicData uri="http://schemas.microsoft.com/office/word/2010/wordprocessingShape">
                    <wps:wsp>
                      <wps:cNvCnPr/>
                      <wps:spPr>
                        <a:xfrm>
                          <a:off x="0" y="0"/>
                          <a:ext cx="0" cy="598269"/>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3383E" id="Connecteur droit 7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0.8pt,67.95pt" to="950.8pt,1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36736" behindDoc="0" locked="0" layoutInCell="1" allowOverlap="1" wp14:anchorId="4FDBA883" wp14:editId="121000F0">
                <wp:simplePos x="0" y="0"/>
                <wp:positionH relativeFrom="column">
                  <wp:posOffset>9274175</wp:posOffset>
                </wp:positionH>
                <wp:positionV relativeFrom="paragraph">
                  <wp:posOffset>3245485</wp:posOffset>
                </wp:positionV>
                <wp:extent cx="0" cy="179070"/>
                <wp:effectExtent l="57150" t="19050" r="76200" b="87630"/>
                <wp:wrapNone/>
                <wp:docPr id="70" name="Connecteur droit 70"/>
                <wp:cNvGraphicFramePr/>
                <a:graphic xmlns:a="http://schemas.openxmlformats.org/drawingml/2006/main">
                  <a:graphicData uri="http://schemas.microsoft.com/office/word/2010/wordprocessingShape">
                    <wps:wsp>
                      <wps:cNvCnPr/>
                      <wps:spPr>
                        <a:xfrm flipH="1">
                          <a:off x="0" y="0"/>
                          <a:ext cx="0" cy="1790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48C9A" id="Connecteur droit 70"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0.25pt,255.55pt" to="730.25pt,2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33664" behindDoc="0" locked="0" layoutInCell="1" allowOverlap="1" wp14:anchorId="3252DD31" wp14:editId="0B00AAAB">
                <wp:simplePos x="0" y="0"/>
                <wp:positionH relativeFrom="column">
                  <wp:posOffset>1218565</wp:posOffset>
                </wp:positionH>
                <wp:positionV relativeFrom="paragraph">
                  <wp:posOffset>6960235</wp:posOffset>
                </wp:positionV>
                <wp:extent cx="2686050" cy="0"/>
                <wp:effectExtent l="57150" t="38100" r="57150" b="95250"/>
                <wp:wrapNone/>
                <wp:docPr id="67" name="Connecteur droit 67"/>
                <wp:cNvGraphicFramePr/>
                <a:graphic xmlns:a="http://schemas.openxmlformats.org/drawingml/2006/main">
                  <a:graphicData uri="http://schemas.microsoft.com/office/word/2010/wordprocessingShape">
                    <wps:wsp>
                      <wps:cNvCnPr/>
                      <wps:spPr>
                        <a:xfrm flipH="1" flipV="1">
                          <a:off x="0" y="0"/>
                          <a:ext cx="2686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C820F" id="Connecteur droit 67" o:spid="_x0000_s1026" style="position:absolute;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5pt,548.05pt" to="307.45pt,5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31616" behindDoc="0" locked="0" layoutInCell="1" allowOverlap="1" wp14:anchorId="04C00E55" wp14:editId="33A00D6E">
                <wp:simplePos x="0" y="0"/>
                <wp:positionH relativeFrom="column">
                  <wp:posOffset>1226185</wp:posOffset>
                </wp:positionH>
                <wp:positionV relativeFrom="paragraph">
                  <wp:posOffset>6746875</wp:posOffset>
                </wp:positionV>
                <wp:extent cx="0" cy="422910"/>
                <wp:effectExtent l="57150" t="19050" r="76200" b="91440"/>
                <wp:wrapNone/>
                <wp:docPr id="65" name="Connecteur droit 65"/>
                <wp:cNvGraphicFramePr/>
                <a:graphic xmlns:a="http://schemas.openxmlformats.org/drawingml/2006/main">
                  <a:graphicData uri="http://schemas.microsoft.com/office/word/2010/wordprocessingShape">
                    <wps:wsp>
                      <wps:cNvCnPr/>
                      <wps:spPr>
                        <a:xfrm>
                          <a:off x="0" y="0"/>
                          <a:ext cx="0" cy="4229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38B6F" id="Connecteur droit 6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5pt,531.25pt" to="96.55pt,5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32640" behindDoc="0" locked="0" layoutInCell="1" allowOverlap="1" wp14:anchorId="2EA95ECC" wp14:editId="1E300E5A">
                <wp:simplePos x="0" y="0"/>
                <wp:positionH relativeFrom="column">
                  <wp:posOffset>3897630</wp:posOffset>
                </wp:positionH>
                <wp:positionV relativeFrom="paragraph">
                  <wp:posOffset>6948805</wp:posOffset>
                </wp:positionV>
                <wp:extent cx="0" cy="220980"/>
                <wp:effectExtent l="57150" t="19050" r="76200" b="83820"/>
                <wp:wrapNone/>
                <wp:docPr id="66" name="Connecteur droit 66"/>
                <wp:cNvGraphicFramePr/>
                <a:graphic xmlns:a="http://schemas.openxmlformats.org/drawingml/2006/main">
                  <a:graphicData uri="http://schemas.microsoft.com/office/word/2010/wordprocessingShape">
                    <wps:wsp>
                      <wps:cNvCnPr/>
                      <wps:spPr>
                        <a:xfrm flipH="1">
                          <a:off x="0" y="0"/>
                          <a:ext cx="0" cy="2209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B5DA6B" id="Connecteur droit 66"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9pt,547.15pt" to="306.9pt,5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29568" behindDoc="0" locked="0" layoutInCell="1" allowOverlap="1" wp14:anchorId="3731F761" wp14:editId="34A360EC">
                <wp:simplePos x="0" y="0"/>
                <wp:positionH relativeFrom="column">
                  <wp:posOffset>1214755</wp:posOffset>
                </wp:positionH>
                <wp:positionV relativeFrom="paragraph">
                  <wp:posOffset>5988685</wp:posOffset>
                </wp:positionV>
                <wp:extent cx="2686050" cy="0"/>
                <wp:effectExtent l="57150" t="38100" r="57150" b="95250"/>
                <wp:wrapNone/>
                <wp:docPr id="63" name="Connecteur droit 63"/>
                <wp:cNvGraphicFramePr/>
                <a:graphic xmlns:a="http://schemas.openxmlformats.org/drawingml/2006/main">
                  <a:graphicData uri="http://schemas.microsoft.com/office/word/2010/wordprocessingShape">
                    <wps:wsp>
                      <wps:cNvCnPr/>
                      <wps:spPr>
                        <a:xfrm flipH="1" flipV="1">
                          <a:off x="0" y="0"/>
                          <a:ext cx="2686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94FE5" id="Connecteur droit 63" o:spid="_x0000_s1026" style="position:absolute;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471.55pt" to="307.15pt,4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30592" behindDoc="0" locked="0" layoutInCell="1" allowOverlap="1" wp14:anchorId="04B8748F" wp14:editId="7ACA097C">
                <wp:simplePos x="0" y="0"/>
                <wp:positionH relativeFrom="column">
                  <wp:posOffset>1226820</wp:posOffset>
                </wp:positionH>
                <wp:positionV relativeFrom="paragraph">
                  <wp:posOffset>5977255</wp:posOffset>
                </wp:positionV>
                <wp:extent cx="0" cy="201930"/>
                <wp:effectExtent l="57150" t="19050" r="76200" b="83820"/>
                <wp:wrapNone/>
                <wp:docPr id="64" name="Connecteur droit 64"/>
                <wp:cNvGraphicFramePr/>
                <a:graphic xmlns:a="http://schemas.openxmlformats.org/drawingml/2006/main">
                  <a:graphicData uri="http://schemas.microsoft.com/office/word/2010/wordprocessingShape">
                    <wps:wsp>
                      <wps:cNvCnPr/>
                      <wps:spPr>
                        <a:xfrm flipH="1">
                          <a:off x="0" y="0"/>
                          <a:ext cx="0" cy="2019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1EFFD" id="Connecteur droit 64"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470.65pt" to="96.6pt,4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28544" behindDoc="0" locked="0" layoutInCell="1" allowOverlap="1" wp14:anchorId="7381B38E" wp14:editId="33DACC63">
                <wp:simplePos x="0" y="0"/>
                <wp:positionH relativeFrom="column">
                  <wp:posOffset>3896995</wp:posOffset>
                </wp:positionH>
                <wp:positionV relativeFrom="paragraph">
                  <wp:posOffset>5760085</wp:posOffset>
                </wp:positionV>
                <wp:extent cx="0" cy="422910"/>
                <wp:effectExtent l="57150" t="19050" r="76200" b="91440"/>
                <wp:wrapNone/>
                <wp:docPr id="61" name="Connecteur droit 61"/>
                <wp:cNvGraphicFramePr/>
                <a:graphic xmlns:a="http://schemas.openxmlformats.org/drawingml/2006/main">
                  <a:graphicData uri="http://schemas.microsoft.com/office/word/2010/wordprocessingShape">
                    <wps:wsp>
                      <wps:cNvCnPr/>
                      <wps:spPr>
                        <a:xfrm>
                          <a:off x="0" y="0"/>
                          <a:ext cx="0" cy="4229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6EEB2" id="Connecteur droit 6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85pt,453.55pt" to="306.85pt,4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27520" behindDoc="0" locked="0" layoutInCell="1" allowOverlap="1" wp14:anchorId="0A28A419" wp14:editId="6BDFD2FF">
                <wp:simplePos x="0" y="0"/>
                <wp:positionH relativeFrom="column">
                  <wp:posOffset>1215390</wp:posOffset>
                </wp:positionH>
                <wp:positionV relativeFrom="paragraph">
                  <wp:posOffset>4971415</wp:posOffset>
                </wp:positionV>
                <wp:extent cx="2686050" cy="0"/>
                <wp:effectExtent l="57150" t="38100" r="57150" b="95250"/>
                <wp:wrapNone/>
                <wp:docPr id="60" name="Connecteur droit 60"/>
                <wp:cNvGraphicFramePr/>
                <a:graphic xmlns:a="http://schemas.openxmlformats.org/drawingml/2006/main">
                  <a:graphicData uri="http://schemas.microsoft.com/office/word/2010/wordprocessingShape">
                    <wps:wsp>
                      <wps:cNvCnPr/>
                      <wps:spPr>
                        <a:xfrm flipH="1" flipV="1">
                          <a:off x="0" y="0"/>
                          <a:ext cx="2686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8D91C" id="Connecteur droit 60" o:spid="_x0000_s1026" style="position:absolute;flip:x 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7pt,391.45pt" to="307.2pt,3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26496" behindDoc="0" locked="0" layoutInCell="1" allowOverlap="1" wp14:anchorId="3A1DF570" wp14:editId="04AE6319">
                <wp:simplePos x="0" y="0"/>
                <wp:positionH relativeFrom="column">
                  <wp:posOffset>3894455</wp:posOffset>
                </wp:positionH>
                <wp:positionV relativeFrom="paragraph">
                  <wp:posOffset>4963795</wp:posOffset>
                </wp:positionV>
                <wp:extent cx="0" cy="220980"/>
                <wp:effectExtent l="57150" t="19050" r="76200" b="83820"/>
                <wp:wrapNone/>
                <wp:docPr id="59" name="Connecteur droit 59"/>
                <wp:cNvGraphicFramePr/>
                <a:graphic xmlns:a="http://schemas.openxmlformats.org/drawingml/2006/main">
                  <a:graphicData uri="http://schemas.microsoft.com/office/word/2010/wordprocessingShape">
                    <wps:wsp>
                      <wps:cNvCnPr/>
                      <wps:spPr>
                        <a:xfrm flipH="1">
                          <a:off x="0" y="0"/>
                          <a:ext cx="0" cy="2209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4EEF39" id="Connecteur droit 59" o:spid="_x0000_s1026" style="position:absolute;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65pt,390.85pt" to="306.6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25472" behindDoc="0" locked="0" layoutInCell="1" allowOverlap="1" wp14:anchorId="64C4AA4F" wp14:editId="311C5D45">
                <wp:simplePos x="0" y="0"/>
                <wp:positionH relativeFrom="column">
                  <wp:posOffset>1226820</wp:posOffset>
                </wp:positionH>
                <wp:positionV relativeFrom="paragraph">
                  <wp:posOffset>4758055</wp:posOffset>
                </wp:positionV>
                <wp:extent cx="0" cy="422910"/>
                <wp:effectExtent l="57150" t="19050" r="76200" b="91440"/>
                <wp:wrapNone/>
                <wp:docPr id="58" name="Connecteur droit 58"/>
                <wp:cNvGraphicFramePr/>
                <a:graphic xmlns:a="http://schemas.openxmlformats.org/drawingml/2006/main">
                  <a:graphicData uri="http://schemas.microsoft.com/office/word/2010/wordprocessingShape">
                    <wps:wsp>
                      <wps:cNvCnPr/>
                      <wps:spPr>
                        <a:xfrm>
                          <a:off x="0" y="0"/>
                          <a:ext cx="0" cy="4229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E95F1" id="Connecteur droit 5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374.65pt" to="96.6pt,4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24448" behindDoc="0" locked="0" layoutInCell="1" allowOverlap="1" wp14:anchorId="45D3EAE5" wp14:editId="2832F9D5">
                <wp:simplePos x="0" y="0"/>
                <wp:positionH relativeFrom="column">
                  <wp:posOffset>1204595</wp:posOffset>
                </wp:positionH>
                <wp:positionV relativeFrom="paragraph">
                  <wp:posOffset>4049395</wp:posOffset>
                </wp:positionV>
                <wp:extent cx="0" cy="201930"/>
                <wp:effectExtent l="57150" t="19050" r="76200" b="83820"/>
                <wp:wrapNone/>
                <wp:docPr id="57" name="Connecteur droit 57"/>
                <wp:cNvGraphicFramePr/>
                <a:graphic xmlns:a="http://schemas.openxmlformats.org/drawingml/2006/main">
                  <a:graphicData uri="http://schemas.microsoft.com/office/word/2010/wordprocessingShape">
                    <wps:wsp>
                      <wps:cNvCnPr/>
                      <wps:spPr>
                        <a:xfrm flipH="1">
                          <a:off x="0" y="0"/>
                          <a:ext cx="0" cy="2019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8A9A8" id="Connecteur droit 57"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5pt,318.85pt" to="94.85pt,3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23424" behindDoc="0" locked="0" layoutInCell="1" allowOverlap="1" wp14:anchorId="5A8628C1" wp14:editId="46A72B15">
                <wp:simplePos x="0" y="0"/>
                <wp:positionH relativeFrom="column">
                  <wp:posOffset>1203960</wp:posOffset>
                </wp:positionH>
                <wp:positionV relativeFrom="paragraph">
                  <wp:posOffset>4060825</wp:posOffset>
                </wp:positionV>
                <wp:extent cx="2686050" cy="0"/>
                <wp:effectExtent l="57150" t="38100" r="57150" b="95250"/>
                <wp:wrapNone/>
                <wp:docPr id="56" name="Connecteur droit 56"/>
                <wp:cNvGraphicFramePr/>
                <a:graphic xmlns:a="http://schemas.openxmlformats.org/drawingml/2006/main">
                  <a:graphicData uri="http://schemas.microsoft.com/office/word/2010/wordprocessingShape">
                    <wps:wsp>
                      <wps:cNvCnPr/>
                      <wps:spPr>
                        <a:xfrm flipH="1" flipV="1">
                          <a:off x="0" y="0"/>
                          <a:ext cx="2686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BECD8" id="Connecteur droit 56" o:spid="_x0000_s1026" style="position:absolute;flip:x 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319.75pt" to="306.3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22400" behindDoc="0" locked="0" layoutInCell="1" allowOverlap="1" wp14:anchorId="2778AD46" wp14:editId="162CA224">
                <wp:simplePos x="0" y="0"/>
                <wp:positionH relativeFrom="column">
                  <wp:posOffset>3893820</wp:posOffset>
                </wp:positionH>
                <wp:positionV relativeFrom="paragraph">
                  <wp:posOffset>3832225</wp:posOffset>
                </wp:positionV>
                <wp:extent cx="0" cy="422910"/>
                <wp:effectExtent l="57150" t="19050" r="76200" b="91440"/>
                <wp:wrapNone/>
                <wp:docPr id="55" name="Connecteur droit 55"/>
                <wp:cNvGraphicFramePr/>
                <a:graphic xmlns:a="http://schemas.openxmlformats.org/drawingml/2006/main">
                  <a:graphicData uri="http://schemas.microsoft.com/office/word/2010/wordprocessingShape">
                    <wps:wsp>
                      <wps:cNvCnPr/>
                      <wps:spPr>
                        <a:xfrm>
                          <a:off x="0" y="0"/>
                          <a:ext cx="0" cy="4229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7AFDA" id="Connecteur droit 5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6pt,301.75pt" to="306.6pt,3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19328" behindDoc="0" locked="0" layoutInCell="1" allowOverlap="1" wp14:anchorId="107EE98E" wp14:editId="49550CEE">
                <wp:simplePos x="0" y="0"/>
                <wp:positionH relativeFrom="column">
                  <wp:posOffset>1223645</wp:posOffset>
                </wp:positionH>
                <wp:positionV relativeFrom="paragraph">
                  <wp:posOffset>2673985</wp:posOffset>
                </wp:positionV>
                <wp:extent cx="0" cy="422910"/>
                <wp:effectExtent l="57150" t="19050" r="76200" b="91440"/>
                <wp:wrapNone/>
                <wp:docPr id="51" name="Connecteur droit 51"/>
                <wp:cNvGraphicFramePr/>
                <a:graphic xmlns:a="http://schemas.openxmlformats.org/drawingml/2006/main">
                  <a:graphicData uri="http://schemas.microsoft.com/office/word/2010/wordprocessingShape">
                    <wps:wsp>
                      <wps:cNvCnPr/>
                      <wps:spPr>
                        <a:xfrm>
                          <a:off x="0" y="0"/>
                          <a:ext cx="0" cy="4229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BABD7" id="Connecteur droit 51"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210.55pt" to="96.35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21376" behindDoc="0" locked="0" layoutInCell="1" allowOverlap="1" wp14:anchorId="7E0E5A96" wp14:editId="5EDDD5BC">
                <wp:simplePos x="0" y="0"/>
                <wp:positionH relativeFrom="column">
                  <wp:posOffset>1219835</wp:posOffset>
                </wp:positionH>
                <wp:positionV relativeFrom="paragraph">
                  <wp:posOffset>2883535</wp:posOffset>
                </wp:positionV>
                <wp:extent cx="2686050" cy="0"/>
                <wp:effectExtent l="57150" t="38100" r="57150" b="95250"/>
                <wp:wrapNone/>
                <wp:docPr id="53" name="Connecteur droit 53"/>
                <wp:cNvGraphicFramePr/>
                <a:graphic xmlns:a="http://schemas.openxmlformats.org/drawingml/2006/main">
                  <a:graphicData uri="http://schemas.microsoft.com/office/word/2010/wordprocessingShape">
                    <wps:wsp>
                      <wps:cNvCnPr/>
                      <wps:spPr>
                        <a:xfrm flipH="1" flipV="1">
                          <a:off x="0" y="0"/>
                          <a:ext cx="2686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98E35" id="Connecteur droit 53" o:spid="_x0000_s1026" style="position:absolute;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227.05pt" to="307.55pt,2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16256" behindDoc="0" locked="0" layoutInCell="1" allowOverlap="1" wp14:anchorId="18D6EA06" wp14:editId="7F5D6DE0">
                <wp:simplePos x="0" y="0"/>
                <wp:positionH relativeFrom="column">
                  <wp:posOffset>1223645</wp:posOffset>
                </wp:positionH>
                <wp:positionV relativeFrom="paragraph">
                  <wp:posOffset>1656715</wp:posOffset>
                </wp:positionV>
                <wp:extent cx="0" cy="236220"/>
                <wp:effectExtent l="57150" t="19050" r="76200" b="87630"/>
                <wp:wrapNone/>
                <wp:docPr id="48" name="Connecteur droit 48"/>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5DC35" id="Connecteur droit 48"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130.45pt" to="96.3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18304" behindDoc="0" locked="0" layoutInCell="1" allowOverlap="1" wp14:anchorId="35CAC804" wp14:editId="3E4D2FBF">
                <wp:simplePos x="0" y="0"/>
                <wp:positionH relativeFrom="column">
                  <wp:posOffset>2534285</wp:posOffset>
                </wp:positionH>
                <wp:positionV relativeFrom="paragraph">
                  <wp:posOffset>1458595</wp:posOffset>
                </wp:positionV>
                <wp:extent cx="0" cy="209550"/>
                <wp:effectExtent l="57150" t="19050" r="76200" b="95250"/>
                <wp:wrapNone/>
                <wp:docPr id="50" name="Connecteur droit 50"/>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B178F" id="Connecteur droit 50"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5pt,114.85pt" to="199.55pt,1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13184" behindDoc="0" locked="0" layoutInCell="1" allowOverlap="1" wp14:anchorId="35C9428C" wp14:editId="322D9884">
                <wp:simplePos x="0" y="0"/>
                <wp:positionH relativeFrom="column">
                  <wp:posOffset>2534285</wp:posOffset>
                </wp:positionH>
                <wp:positionV relativeFrom="paragraph">
                  <wp:posOffset>1005205</wp:posOffset>
                </wp:positionV>
                <wp:extent cx="0" cy="186690"/>
                <wp:effectExtent l="57150" t="19050" r="76200" b="80010"/>
                <wp:wrapNone/>
                <wp:docPr id="44" name="Connecteur droit 44"/>
                <wp:cNvGraphicFramePr/>
                <a:graphic xmlns:a="http://schemas.openxmlformats.org/drawingml/2006/main">
                  <a:graphicData uri="http://schemas.microsoft.com/office/word/2010/wordprocessingShape">
                    <wps:wsp>
                      <wps:cNvCnPr/>
                      <wps:spPr>
                        <a:xfrm>
                          <a:off x="0" y="0"/>
                          <a:ext cx="0" cy="18669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9CFDF" id="Connecteur droit 44"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5pt,79.15pt" to="199.5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12160" behindDoc="0" locked="0" layoutInCell="1" allowOverlap="1" wp14:anchorId="07D9DB09" wp14:editId="1A40C989">
                <wp:simplePos x="0" y="0"/>
                <wp:positionH relativeFrom="column">
                  <wp:posOffset>1387475</wp:posOffset>
                </wp:positionH>
                <wp:positionV relativeFrom="paragraph">
                  <wp:posOffset>829945</wp:posOffset>
                </wp:positionV>
                <wp:extent cx="0" cy="175260"/>
                <wp:effectExtent l="57150" t="19050" r="76200" b="91440"/>
                <wp:wrapNone/>
                <wp:docPr id="43" name="Connecteur droit 43"/>
                <wp:cNvGraphicFramePr/>
                <a:graphic xmlns:a="http://schemas.openxmlformats.org/drawingml/2006/main">
                  <a:graphicData uri="http://schemas.microsoft.com/office/word/2010/wordprocessingShape">
                    <wps:wsp>
                      <wps:cNvCnPr/>
                      <wps:spPr>
                        <a:xfrm>
                          <a:off x="0" y="0"/>
                          <a:ext cx="0" cy="1752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2E45FE" id="Connecteur droit 43"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25pt,65.35pt" to="109.2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" strokecolor="black [3200]" strokeweight="2pt">
                <v:shadow on="t" color="black" opacity="24903f" origin=",.5" offset="0,.55556mm"/>
              </v:line>
            </w:pict>
          </mc:Fallback>
        </mc:AlternateContent>
      </w:r>
      <w:r w:rsidRPr="005532A1">
        <w:rPr>
          <w:rFonts w:ascii="Arial" w:hAnsi="Arial" w:cs="Arial"/>
          <w:b/>
          <w:noProof/>
          <w:sz w:val="24"/>
          <w:u w:val="single"/>
          <w:lang w:eastAsia="fr-FR"/>
        </w:rPr>
        <mc:AlternateContent>
          <mc:Choice Requires="wps">
            <w:drawing>
              <wp:anchor distT="0" distB="0" distL="114300" distR="114300" simplePos="0" relativeHeight="251609088" behindDoc="0" locked="0" layoutInCell="1" allowOverlap="1" wp14:anchorId="50CD8050" wp14:editId="42804E7B">
                <wp:simplePos x="0" y="0"/>
                <wp:positionH relativeFrom="column">
                  <wp:posOffset>12075160</wp:posOffset>
                </wp:positionH>
                <wp:positionV relativeFrom="paragraph">
                  <wp:posOffset>216946</wp:posOffset>
                </wp:positionV>
                <wp:extent cx="0" cy="250601"/>
                <wp:effectExtent l="57150" t="19050" r="76200" b="92710"/>
                <wp:wrapNone/>
                <wp:docPr id="38" name="Connecteur droit 38"/>
                <wp:cNvGraphicFramePr/>
                <a:graphic xmlns:a="http://schemas.openxmlformats.org/drawingml/2006/main">
                  <a:graphicData uri="http://schemas.microsoft.com/office/word/2010/wordprocessingShape">
                    <wps:wsp>
                      <wps:cNvCnPr/>
                      <wps:spPr>
                        <a:xfrm flipH="1">
                          <a:off x="0" y="0"/>
                          <a:ext cx="0" cy="25060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55CE8" id="Connecteur droit 38" o:spid="_x0000_s10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0.8pt,17.1pt" to="950.8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" strokecolor="black [3200]" strokeweight="2pt">
                <v:shadow on="t" color="black" opacity="24903f" origin=",.5" offset="0,.55556mm"/>
              </v:line>
            </w:pict>
          </mc:Fallback>
        </mc:AlternateContent>
      </w:r>
      <w:r w:rsidRPr="00CE7E16">
        <w:rPr>
          <w:rFonts w:ascii="Arial" w:hAnsi="Arial" w:cs="Arial"/>
          <w:b/>
          <w:sz w:val="24"/>
          <w:u w:val="single"/>
          <w:lang w:val="en-GB"/>
        </w:rPr>
        <w:br w:type="page"/>
      </w:r>
    </w:p>
    <w:p w14:paraId="52E26B82" w14:textId="6426D35D" w:rsidR="00D02ACD" w:rsidRDefault="008C21F4">
      <w:pPr>
        <w:suppressAutoHyphens w:val="0"/>
        <w:rPr>
          <w:rFonts w:ascii="Arial" w:hAnsi="Arial" w:cs="Arial"/>
          <w:b/>
          <w:sz w:val="24"/>
          <w:lang w:val="en-GB"/>
        </w:rPr>
      </w:pPr>
      <w:r w:rsidRPr="008C21F4">
        <w:rPr>
          <w:rFonts w:ascii="Arial" w:hAnsi="Arial" w:cs="Arial"/>
          <w:bCs/>
          <w:iCs/>
          <w:noProof/>
          <w:sz w:val="24"/>
          <w:szCs w:val="24"/>
          <w:lang w:eastAsia="fr-FR"/>
        </w:rPr>
        <w:lastRenderedPageBreak/>
        <mc:AlternateContent>
          <mc:Choice Requires="wps">
            <w:drawing>
              <wp:anchor distT="45720" distB="45720" distL="114300" distR="114300" simplePos="0" relativeHeight="251735040" behindDoc="0" locked="0" layoutInCell="1" allowOverlap="1" wp14:anchorId="602AD44B" wp14:editId="4F4FA9FC">
                <wp:simplePos x="0" y="0"/>
                <wp:positionH relativeFrom="column">
                  <wp:posOffset>5049520</wp:posOffset>
                </wp:positionH>
                <wp:positionV relativeFrom="paragraph">
                  <wp:posOffset>7212965</wp:posOffset>
                </wp:positionV>
                <wp:extent cx="1075055" cy="584200"/>
                <wp:effectExtent l="0" t="0" r="0" b="6350"/>
                <wp:wrapSquare wrapText="bothSides"/>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584200"/>
                        </a:xfrm>
                        <a:prstGeom prst="rect">
                          <a:avLst/>
                        </a:prstGeom>
                        <a:noFill/>
                        <a:ln w="9525">
                          <a:noFill/>
                          <a:miter lim="800000"/>
                          <a:headEnd/>
                          <a:tailEnd/>
                        </a:ln>
                      </wps:spPr>
                      <wps:txbx>
                        <w:txbxContent>
                          <w:p w14:paraId="0634E401" w14:textId="53431EA3" w:rsidR="005B2D03" w:rsidRPr="008C21F4" w:rsidRDefault="005B2D03" w:rsidP="008C21F4">
                            <w:pPr>
                              <w:rPr>
                                <w:rFonts w:ascii="Arial" w:hAnsi="Arial" w:cs="Arial"/>
                                <w:sz w:val="48"/>
                                <w:szCs w:val="48"/>
                              </w:rPr>
                            </w:pPr>
                            <w:r w:rsidRPr="008C21F4">
                              <w:rPr>
                                <w:rFonts w:ascii="Arial" w:hAnsi="Arial" w:cs="Arial"/>
                                <w:sz w:val="48"/>
                                <w:szCs w:val="48"/>
                              </w:rPr>
                              <w:t>A</w:t>
                            </w:r>
                            <w:r>
                              <w:rPr>
                                <w:rFonts w:ascii="Arial" w:hAnsi="Arial" w:cs="Arial"/>
                                <w:sz w:val="48"/>
                                <w:szCs w:val="48"/>
                              </w:rPr>
                              <w:t xml:space="preserve"> -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AD44B" id="_x0000_s1187" type="#_x0000_t202" style="position:absolute;margin-left:397.6pt;margin-top:567.95pt;width:84.65pt;height:46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" filled="f" stroked="f">
                <v:textbox>
                  <w:txbxContent>
                    <w:p w14:paraId="0634E401" w14:textId="53431EA3" w:rsidR="005B2D03" w:rsidRPr="008C21F4" w:rsidRDefault="005B2D03" w:rsidP="008C21F4">
                      <w:pPr>
                        <w:rPr>
                          <w:rFonts w:ascii="Arial" w:hAnsi="Arial" w:cs="Arial"/>
                          <w:sz w:val="48"/>
                          <w:szCs w:val="48"/>
                        </w:rPr>
                      </w:pPr>
                      <w:r w:rsidRPr="008C21F4">
                        <w:rPr>
                          <w:rFonts w:ascii="Arial" w:hAnsi="Arial" w:cs="Arial"/>
                          <w:sz w:val="48"/>
                          <w:szCs w:val="48"/>
                        </w:rPr>
                        <w:t>A</w:t>
                      </w:r>
                      <w:r>
                        <w:rPr>
                          <w:rFonts w:ascii="Arial" w:hAnsi="Arial" w:cs="Arial"/>
                          <w:sz w:val="48"/>
                          <w:szCs w:val="48"/>
                        </w:rPr>
                        <w:t xml:space="preserve"> - A</w:t>
                      </w:r>
                    </w:p>
                  </w:txbxContent>
                </v:textbox>
                <w10:wrap type="square"/>
              </v:shape>
            </w:pict>
          </mc:Fallback>
        </mc:AlternateContent>
      </w:r>
      <w:r w:rsidR="00F96B4C" w:rsidRPr="00452589">
        <w:rPr>
          <w:rFonts w:ascii="Arial" w:hAnsi="Arial" w:cs="Arial"/>
          <w:b/>
          <w:noProof/>
          <w:sz w:val="24"/>
          <w:lang w:eastAsia="fr-FR"/>
        </w:rPr>
        <mc:AlternateContent>
          <mc:Choice Requires="wps">
            <w:drawing>
              <wp:anchor distT="45720" distB="45720" distL="114300" distR="114300" simplePos="0" relativeHeight="251694080" behindDoc="0" locked="0" layoutInCell="1" allowOverlap="1" wp14:anchorId="31523C28" wp14:editId="3E391891">
                <wp:simplePos x="0" y="0"/>
                <wp:positionH relativeFrom="margin">
                  <wp:posOffset>4055110</wp:posOffset>
                </wp:positionH>
                <wp:positionV relativeFrom="paragraph">
                  <wp:posOffset>8086725</wp:posOffset>
                </wp:positionV>
                <wp:extent cx="3509645" cy="1130300"/>
                <wp:effectExtent l="0" t="0" r="0" b="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1130300"/>
                        </a:xfrm>
                        <a:prstGeom prst="rect">
                          <a:avLst/>
                        </a:prstGeom>
                        <a:solidFill>
                          <a:srgbClr val="FFFFFF"/>
                        </a:solidFill>
                        <a:ln w="9525">
                          <a:noFill/>
                          <a:miter lim="800000"/>
                          <a:headEnd/>
                          <a:tailEnd/>
                        </a:ln>
                      </wps:spPr>
                      <wps:txbx>
                        <w:txbxContent>
                          <w:p w14:paraId="06CDE012" w14:textId="77B1F8FC" w:rsidR="005B2D03" w:rsidRDefault="005B2D03" w:rsidP="00D02ACD">
                            <w:pPr>
                              <w:rPr>
                                <w:rFonts w:ascii="Arial" w:hAnsi="Arial" w:cs="Arial"/>
                                <w:sz w:val="72"/>
                                <w:szCs w:val="72"/>
                                <w:u w:val="single"/>
                              </w:rPr>
                            </w:pPr>
                            <w:r w:rsidRPr="00D02ACD">
                              <w:rPr>
                                <w:rFonts w:ascii="Arial" w:hAnsi="Arial" w:cs="Arial"/>
                                <w:sz w:val="72"/>
                                <w:szCs w:val="72"/>
                                <w:u w:val="single"/>
                              </w:rPr>
                              <w:t>Démarreur à air</w:t>
                            </w:r>
                          </w:p>
                          <w:p w14:paraId="01A9C427" w14:textId="6D76D3DF" w:rsidR="005B2D03" w:rsidRDefault="005B2D03" w:rsidP="00D02ACD">
                            <w:pPr>
                              <w:rPr>
                                <w:rFonts w:ascii="Arial" w:hAnsi="Arial" w:cs="Arial"/>
                                <w:sz w:val="28"/>
                                <w:szCs w:val="28"/>
                              </w:rPr>
                            </w:pPr>
                          </w:p>
                          <w:p w14:paraId="02AB00E9" w14:textId="2DEAED1A" w:rsidR="005B2D03" w:rsidRPr="00782560" w:rsidRDefault="005B2D03" w:rsidP="00F96B4C">
                            <w:pPr>
                              <w:jc w:val="center"/>
                              <w:rPr>
                                <w:rFonts w:ascii="Arial" w:hAnsi="Arial" w:cs="Arial"/>
                                <w:sz w:val="24"/>
                                <w:szCs w:val="24"/>
                              </w:rPr>
                            </w:pPr>
                            <w:r w:rsidRPr="00782560">
                              <w:rPr>
                                <w:rFonts w:ascii="Arial" w:hAnsi="Arial" w:cs="Arial"/>
                                <w:b/>
                                <w:sz w:val="24"/>
                                <w:szCs w:val="24"/>
                              </w:rPr>
                              <w:t>Échelle quelconque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23C28" id="_x0000_s1188" type="#_x0000_t202" style="position:absolute;margin-left:319.3pt;margin-top:636.75pt;width:276.35pt;height:89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" stroked="f">
                <v:textbox>
                  <w:txbxContent>
                    <w:p w14:paraId="06CDE012" w14:textId="77B1F8FC" w:rsidR="005B2D03" w:rsidRDefault="005B2D03" w:rsidP="00D02ACD">
                      <w:pPr>
                        <w:rPr>
                          <w:rFonts w:ascii="Arial" w:hAnsi="Arial" w:cs="Arial"/>
                          <w:sz w:val="72"/>
                          <w:szCs w:val="72"/>
                          <w:u w:val="single"/>
                        </w:rPr>
                      </w:pPr>
                      <w:r w:rsidRPr="00D02ACD">
                        <w:rPr>
                          <w:rFonts w:ascii="Arial" w:hAnsi="Arial" w:cs="Arial"/>
                          <w:sz w:val="72"/>
                          <w:szCs w:val="72"/>
                          <w:u w:val="single"/>
                        </w:rPr>
                        <w:t>Démarreur à air</w:t>
                      </w:r>
                    </w:p>
                    <w:p w14:paraId="01A9C427" w14:textId="6D76D3DF" w:rsidR="005B2D03" w:rsidRDefault="005B2D03" w:rsidP="00D02ACD">
                      <w:pPr>
                        <w:rPr>
                          <w:rFonts w:ascii="Arial" w:hAnsi="Arial" w:cs="Arial"/>
                          <w:sz w:val="28"/>
                          <w:szCs w:val="28"/>
                        </w:rPr>
                      </w:pPr>
                    </w:p>
                    <w:p w14:paraId="02AB00E9" w14:textId="2DEAED1A" w:rsidR="005B2D03" w:rsidRPr="00782560" w:rsidRDefault="005B2D03" w:rsidP="00F96B4C">
                      <w:pPr>
                        <w:jc w:val="center"/>
                        <w:rPr>
                          <w:rFonts w:ascii="Arial" w:hAnsi="Arial" w:cs="Arial"/>
                          <w:sz w:val="24"/>
                          <w:szCs w:val="24"/>
                        </w:rPr>
                      </w:pPr>
                      <w:r w:rsidRPr="00782560">
                        <w:rPr>
                          <w:rFonts w:ascii="Arial" w:hAnsi="Arial" w:cs="Arial"/>
                          <w:b/>
                          <w:sz w:val="24"/>
                          <w:szCs w:val="24"/>
                        </w:rPr>
                        <w:t>Échelle quelconque</w:t>
                      </w:r>
                    </w:p>
                  </w:txbxContent>
                </v:textbox>
                <w10:wrap type="square" anchorx="margin"/>
              </v:shape>
            </w:pict>
          </mc:Fallback>
        </mc:AlternateContent>
      </w:r>
      <w:r w:rsidR="009E47F2" w:rsidRPr="009E47F2">
        <w:rPr>
          <w:rFonts w:ascii="Arial" w:hAnsi="Arial" w:cs="Arial"/>
          <w:b/>
          <w:noProof/>
          <w:sz w:val="24"/>
          <w:lang w:eastAsia="fr-FR"/>
        </w:rPr>
        <mc:AlternateContent>
          <mc:Choice Requires="wps">
            <w:drawing>
              <wp:anchor distT="0" distB="0" distL="114300" distR="114300" simplePos="0" relativeHeight="251706368" behindDoc="0" locked="0" layoutInCell="1" allowOverlap="1" wp14:anchorId="32493F19" wp14:editId="2F703B5C">
                <wp:simplePos x="0" y="0"/>
                <wp:positionH relativeFrom="column">
                  <wp:posOffset>8757519</wp:posOffset>
                </wp:positionH>
                <wp:positionV relativeFrom="paragraph">
                  <wp:posOffset>1678810</wp:posOffset>
                </wp:positionV>
                <wp:extent cx="324705" cy="320973"/>
                <wp:effectExtent l="0" t="0" r="18415" b="22225"/>
                <wp:wrapNone/>
                <wp:docPr id="87" name="Ellipse 87"/>
                <wp:cNvGraphicFramePr/>
                <a:graphic xmlns:a="http://schemas.openxmlformats.org/drawingml/2006/main">
                  <a:graphicData uri="http://schemas.microsoft.com/office/word/2010/wordprocessingShape">
                    <wps:wsp>
                      <wps:cNvSpPr/>
                      <wps:spPr>
                        <a:xfrm>
                          <a:off x="0" y="0"/>
                          <a:ext cx="324705" cy="320973"/>
                        </a:xfrm>
                        <a:prstGeom prst="ellipse">
                          <a:avLst/>
                        </a:prstGeom>
                        <a:solidFill>
                          <a:schemeClr val="bg1"/>
                        </a:solidFill>
                        <a:ln w="31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855D7" id="Ellipse 87" o:spid="_x0000_s1026" style="position:absolute;margin-left:689.55pt;margin-top:132.2pt;width:25.55pt;height:2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" fillcolor="white [3212]" strokecolor="black [3213]" strokeweight=".25pt"/>
            </w:pict>
          </mc:Fallback>
        </mc:AlternateContent>
      </w:r>
      <w:r w:rsidR="009E47F2" w:rsidRPr="009E47F2">
        <w:rPr>
          <w:rFonts w:ascii="Arial" w:hAnsi="Arial" w:cs="Arial"/>
          <w:b/>
          <w:noProof/>
          <w:sz w:val="24"/>
          <w:lang w:eastAsia="fr-FR"/>
        </w:rPr>
        <mc:AlternateContent>
          <mc:Choice Requires="wps">
            <w:drawing>
              <wp:anchor distT="0" distB="0" distL="114300" distR="114300" simplePos="0" relativeHeight="251705344" behindDoc="0" locked="0" layoutInCell="1" allowOverlap="1" wp14:anchorId="316315CF" wp14:editId="7FA1F33D">
                <wp:simplePos x="0" y="0"/>
                <wp:positionH relativeFrom="column">
                  <wp:posOffset>7981806</wp:posOffset>
                </wp:positionH>
                <wp:positionV relativeFrom="paragraph">
                  <wp:posOffset>1843147</wp:posOffset>
                </wp:positionV>
                <wp:extent cx="925273" cy="794968"/>
                <wp:effectExtent l="38100" t="0" r="27305" b="62865"/>
                <wp:wrapNone/>
                <wp:docPr id="85" name="Connecteur droit avec flèche 85"/>
                <wp:cNvGraphicFramePr/>
                <a:graphic xmlns:a="http://schemas.openxmlformats.org/drawingml/2006/main">
                  <a:graphicData uri="http://schemas.microsoft.com/office/word/2010/wordprocessingShape">
                    <wps:wsp>
                      <wps:cNvCnPr/>
                      <wps:spPr>
                        <a:xfrm flipH="1">
                          <a:off x="0" y="0"/>
                          <a:ext cx="925273" cy="794968"/>
                        </a:xfrm>
                        <a:prstGeom prst="straightConnector1">
                          <a:avLst/>
                        </a:prstGeom>
                        <a:ln w="635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A52DD" id="Connecteur droit avec flèche 85" o:spid="_x0000_s1026" type="#_x0000_t32" style="position:absolute;margin-left:628.5pt;margin-top:145.15pt;width:72.85pt;height:62.6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" strokecolor="black [3213]" strokeweight=".5pt">
                <v:stroke endarrow="block" endarrowwidth="narrow" endarrowlength="long"/>
              </v:shape>
            </w:pict>
          </mc:Fallback>
        </mc:AlternateContent>
      </w:r>
      <w:r w:rsidR="009E47F2" w:rsidRPr="009E47F2">
        <w:rPr>
          <w:rFonts w:ascii="Arial" w:hAnsi="Arial" w:cs="Arial"/>
          <w:b/>
          <w:noProof/>
          <w:sz w:val="24"/>
          <w:lang w:eastAsia="fr-FR"/>
        </w:rPr>
        <mc:AlternateContent>
          <mc:Choice Requires="wps">
            <w:drawing>
              <wp:anchor distT="0" distB="0" distL="114300" distR="114300" simplePos="0" relativeHeight="251707392" behindDoc="0" locked="0" layoutInCell="1" allowOverlap="1" wp14:anchorId="12CFAF0D" wp14:editId="02FD5B8F">
                <wp:simplePos x="0" y="0"/>
                <wp:positionH relativeFrom="column">
                  <wp:posOffset>8724524</wp:posOffset>
                </wp:positionH>
                <wp:positionV relativeFrom="paragraph">
                  <wp:posOffset>1708785</wp:posOffset>
                </wp:positionV>
                <wp:extent cx="390525" cy="308610"/>
                <wp:effectExtent l="0" t="0" r="0" b="0"/>
                <wp:wrapNone/>
                <wp:docPr id="86" name="Zone de texte 15549"/>
                <wp:cNvGraphicFramePr/>
                <a:graphic xmlns:a="http://schemas.openxmlformats.org/drawingml/2006/main">
                  <a:graphicData uri="http://schemas.microsoft.com/office/word/2010/wordprocessingShape">
                    <wps:wsp>
                      <wps:cNvSpPr txBox="1"/>
                      <wps:spPr>
                        <a:xfrm>
                          <a:off x="0" y="0"/>
                          <a:ext cx="390525" cy="308610"/>
                        </a:xfrm>
                        <a:prstGeom prst="rect">
                          <a:avLst/>
                        </a:prstGeom>
                        <a:noFill/>
                        <a:ln w="6350">
                          <a:noFill/>
                        </a:ln>
                      </wps:spPr>
                      <wps:txbx>
                        <w:txbxContent>
                          <w:p w14:paraId="0F93EB4D" w14:textId="34B079B3" w:rsidR="005B2D03" w:rsidRPr="009E47F2" w:rsidRDefault="005B2D03" w:rsidP="009E47F2">
                            <w:pPr>
                              <w:pStyle w:val="Titre"/>
                              <w:spacing w:before="0" w:after="0"/>
                              <w:rPr>
                                <w:b w:val="0"/>
                                <w:sz w:val="24"/>
                                <w:szCs w:val="24"/>
                              </w:rPr>
                            </w:pPr>
                            <w:r>
                              <w:rPr>
                                <w:rFonts w:ascii="Arial" w:hAnsi="Arial" w:cstheme="minorBidi"/>
                                <w:b w:val="0"/>
                                <w:color w:val="000000" w:themeColor="text1"/>
                                <w:kern w:val="24"/>
                                <w:sz w:val="24"/>
                                <w:szCs w:val="24"/>
                              </w:rPr>
                              <w:t>49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CFAF0D" id="Zone de texte 15549" o:spid="_x0000_s1189" type="#_x0000_t202" style="position:absolute;margin-left:686.95pt;margin-top:134.55pt;width:30.75pt;height:24.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" filled="f" stroked="f" strokeweight=".5pt">
                <v:textbox>
                  <w:txbxContent>
                    <w:p w14:paraId="0F93EB4D" w14:textId="34B079B3" w:rsidR="005B2D03" w:rsidRPr="009E47F2" w:rsidRDefault="005B2D03" w:rsidP="009E47F2">
                      <w:pPr>
                        <w:pStyle w:val="Titre"/>
                        <w:spacing w:before="0" w:after="0"/>
                        <w:rPr>
                          <w:b w:val="0"/>
                          <w:sz w:val="24"/>
                          <w:szCs w:val="24"/>
                        </w:rPr>
                      </w:pPr>
                      <w:r>
                        <w:rPr>
                          <w:rFonts w:ascii="Arial" w:hAnsi="Arial" w:cstheme="minorBidi"/>
                          <w:b w:val="0"/>
                          <w:color w:val="000000" w:themeColor="text1"/>
                          <w:kern w:val="24"/>
                          <w:sz w:val="24"/>
                          <w:szCs w:val="24"/>
                        </w:rPr>
                        <w:t>49</w:t>
                      </w:r>
                    </w:p>
                  </w:txbxContent>
                </v:textbox>
              </v:shape>
            </w:pict>
          </mc:Fallback>
        </mc:AlternateContent>
      </w:r>
      <w:r w:rsidR="009E47F2" w:rsidRPr="009E47F2">
        <w:rPr>
          <w:rFonts w:ascii="Arial" w:hAnsi="Arial" w:cs="Arial"/>
          <w:b/>
          <w:noProof/>
          <w:sz w:val="24"/>
          <w:lang w:eastAsia="fr-FR"/>
        </w:rPr>
        <mc:AlternateContent>
          <mc:Choice Requires="wps">
            <w:drawing>
              <wp:anchor distT="0" distB="0" distL="114300" distR="114300" simplePos="0" relativeHeight="251703296" behindDoc="0" locked="0" layoutInCell="1" allowOverlap="1" wp14:anchorId="7ED2B06B" wp14:editId="4CAE1BBF">
                <wp:simplePos x="0" y="0"/>
                <wp:positionH relativeFrom="column">
                  <wp:posOffset>7066993</wp:posOffset>
                </wp:positionH>
                <wp:positionV relativeFrom="paragraph">
                  <wp:posOffset>633095</wp:posOffset>
                </wp:positionV>
                <wp:extent cx="324705" cy="320973"/>
                <wp:effectExtent l="0" t="0" r="18415" b="22225"/>
                <wp:wrapNone/>
                <wp:docPr id="84" name="Ellipse 84"/>
                <wp:cNvGraphicFramePr/>
                <a:graphic xmlns:a="http://schemas.openxmlformats.org/drawingml/2006/main">
                  <a:graphicData uri="http://schemas.microsoft.com/office/word/2010/wordprocessingShape">
                    <wps:wsp>
                      <wps:cNvSpPr/>
                      <wps:spPr>
                        <a:xfrm>
                          <a:off x="0" y="0"/>
                          <a:ext cx="324705" cy="320973"/>
                        </a:xfrm>
                        <a:prstGeom prst="ellipse">
                          <a:avLst/>
                        </a:prstGeom>
                        <a:solidFill>
                          <a:schemeClr val="bg1"/>
                        </a:solidFill>
                        <a:ln w="31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7E033" id="Ellipse 84" o:spid="_x0000_s1026" style="position:absolute;margin-left:556.45pt;margin-top:49.85pt;width:25.55pt;height:2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" fillcolor="white [3212]" strokecolor="black [3213]" strokeweight=".25pt"/>
            </w:pict>
          </mc:Fallback>
        </mc:AlternateContent>
      </w:r>
      <w:r w:rsidR="009E47F2" w:rsidRPr="009E47F2">
        <w:rPr>
          <w:rFonts w:ascii="Arial" w:hAnsi="Arial" w:cs="Arial"/>
          <w:b/>
          <w:noProof/>
          <w:sz w:val="24"/>
          <w:lang w:eastAsia="fr-FR"/>
        </w:rPr>
        <mc:AlternateContent>
          <mc:Choice Requires="wps">
            <w:drawing>
              <wp:anchor distT="0" distB="0" distL="114300" distR="114300" simplePos="0" relativeHeight="251702272" behindDoc="0" locked="0" layoutInCell="1" allowOverlap="1" wp14:anchorId="6B88F924" wp14:editId="4E6B3AF7">
                <wp:simplePos x="0" y="0"/>
                <wp:positionH relativeFrom="column">
                  <wp:posOffset>6302296</wp:posOffset>
                </wp:positionH>
                <wp:positionV relativeFrom="paragraph">
                  <wp:posOffset>786921</wp:posOffset>
                </wp:positionV>
                <wp:extent cx="929213" cy="1601133"/>
                <wp:effectExtent l="38100" t="0" r="23495" b="56515"/>
                <wp:wrapNone/>
                <wp:docPr id="81" name="Connecteur droit avec flèche 81"/>
                <wp:cNvGraphicFramePr/>
                <a:graphic xmlns:a="http://schemas.openxmlformats.org/drawingml/2006/main">
                  <a:graphicData uri="http://schemas.microsoft.com/office/word/2010/wordprocessingShape">
                    <wps:wsp>
                      <wps:cNvCnPr/>
                      <wps:spPr>
                        <a:xfrm flipH="1">
                          <a:off x="0" y="0"/>
                          <a:ext cx="929213" cy="1601133"/>
                        </a:xfrm>
                        <a:prstGeom prst="straightConnector1">
                          <a:avLst/>
                        </a:prstGeom>
                        <a:ln w="635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0C781" id="Connecteur droit avec flèche 81" o:spid="_x0000_s1026" type="#_x0000_t32" style="position:absolute;margin-left:496.25pt;margin-top:61.95pt;width:73.15pt;height:126.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" strokecolor="black [3213]" strokeweight=".5pt">
                <v:stroke endarrow="block" endarrowwidth="narrow" endarrowlength="long"/>
              </v:shape>
            </w:pict>
          </mc:Fallback>
        </mc:AlternateContent>
      </w:r>
      <w:r w:rsidR="009E47F2" w:rsidRPr="009E47F2">
        <w:rPr>
          <w:rFonts w:ascii="Arial" w:hAnsi="Arial" w:cs="Arial"/>
          <w:b/>
          <w:noProof/>
          <w:sz w:val="24"/>
          <w:lang w:eastAsia="fr-FR"/>
        </w:rPr>
        <mc:AlternateContent>
          <mc:Choice Requires="wps">
            <w:drawing>
              <wp:anchor distT="0" distB="0" distL="114300" distR="114300" simplePos="0" relativeHeight="251704320" behindDoc="0" locked="0" layoutInCell="1" allowOverlap="1" wp14:anchorId="7FC8FD9F" wp14:editId="02C1F8A4">
                <wp:simplePos x="0" y="0"/>
                <wp:positionH relativeFrom="column">
                  <wp:posOffset>7048746</wp:posOffset>
                </wp:positionH>
                <wp:positionV relativeFrom="paragraph">
                  <wp:posOffset>652560</wp:posOffset>
                </wp:positionV>
                <wp:extent cx="390525" cy="308610"/>
                <wp:effectExtent l="0" t="0" r="0" b="0"/>
                <wp:wrapNone/>
                <wp:docPr id="82" name="Zone de texte 15549"/>
                <wp:cNvGraphicFramePr/>
                <a:graphic xmlns:a="http://schemas.openxmlformats.org/drawingml/2006/main">
                  <a:graphicData uri="http://schemas.microsoft.com/office/word/2010/wordprocessingShape">
                    <wps:wsp>
                      <wps:cNvSpPr txBox="1"/>
                      <wps:spPr>
                        <a:xfrm>
                          <a:off x="0" y="0"/>
                          <a:ext cx="390525" cy="308610"/>
                        </a:xfrm>
                        <a:prstGeom prst="rect">
                          <a:avLst/>
                        </a:prstGeom>
                        <a:noFill/>
                        <a:ln w="6350">
                          <a:noFill/>
                        </a:ln>
                      </wps:spPr>
                      <wps:txbx>
                        <w:txbxContent>
                          <w:p w14:paraId="6132CF8F" w14:textId="22083C27" w:rsidR="005B2D03" w:rsidRPr="009E47F2" w:rsidRDefault="005B2D03" w:rsidP="009E47F2">
                            <w:pPr>
                              <w:pStyle w:val="Pieddepage"/>
                              <w:rPr>
                                <w:sz w:val="24"/>
                                <w:szCs w:val="24"/>
                              </w:rPr>
                            </w:pPr>
                            <w:r>
                              <w:rPr>
                                <w:rFonts w:ascii="Arial" w:hAnsi="Arial" w:cstheme="minorBidi"/>
                                <w:color w:val="000000" w:themeColor="text1"/>
                                <w:kern w:val="24"/>
                                <w:sz w:val="24"/>
                                <w:szCs w:val="24"/>
                              </w:rPr>
                              <w:t>50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C8FD9F" id="_x0000_s1190" type="#_x0000_t202" style="position:absolute;margin-left:555pt;margin-top:51.4pt;width:30.75pt;height:24.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" filled="f" stroked="f" strokeweight=".5pt">
                <v:textbox>
                  <w:txbxContent>
                    <w:p w14:paraId="6132CF8F" w14:textId="22083C27" w:rsidR="005B2D03" w:rsidRPr="009E47F2" w:rsidRDefault="005B2D03" w:rsidP="009E47F2">
                      <w:pPr>
                        <w:pStyle w:val="Pieddepage"/>
                        <w:rPr>
                          <w:sz w:val="24"/>
                          <w:szCs w:val="24"/>
                        </w:rPr>
                      </w:pPr>
                      <w:r>
                        <w:rPr>
                          <w:rFonts w:ascii="Arial" w:hAnsi="Arial" w:cstheme="minorBidi"/>
                          <w:color w:val="000000" w:themeColor="text1"/>
                          <w:kern w:val="24"/>
                          <w:sz w:val="24"/>
                          <w:szCs w:val="24"/>
                        </w:rPr>
                        <w:t>50</w:t>
                      </w:r>
                    </w:p>
                  </w:txbxContent>
                </v:textbox>
              </v:shape>
            </w:pict>
          </mc:Fallback>
        </mc:AlternateContent>
      </w:r>
      <w:r w:rsidR="009E47F2" w:rsidRPr="009E47F2">
        <w:rPr>
          <w:rFonts w:ascii="Arial" w:hAnsi="Arial" w:cs="Arial"/>
          <w:b/>
          <w:noProof/>
          <w:sz w:val="24"/>
          <w:lang w:eastAsia="fr-FR"/>
        </w:rPr>
        <mc:AlternateContent>
          <mc:Choice Requires="wps">
            <w:drawing>
              <wp:anchor distT="0" distB="0" distL="114300" distR="114300" simplePos="0" relativeHeight="251700224" behindDoc="0" locked="0" layoutInCell="1" allowOverlap="1" wp14:anchorId="7CFF49BB" wp14:editId="666C560F">
                <wp:simplePos x="0" y="0"/>
                <wp:positionH relativeFrom="column">
                  <wp:posOffset>6598207</wp:posOffset>
                </wp:positionH>
                <wp:positionV relativeFrom="paragraph">
                  <wp:posOffset>212090</wp:posOffset>
                </wp:positionV>
                <wp:extent cx="324705" cy="320973"/>
                <wp:effectExtent l="0" t="0" r="18415" b="22225"/>
                <wp:wrapNone/>
                <wp:docPr id="15555" name="Ellipse 15555"/>
                <wp:cNvGraphicFramePr/>
                <a:graphic xmlns:a="http://schemas.openxmlformats.org/drawingml/2006/main">
                  <a:graphicData uri="http://schemas.microsoft.com/office/word/2010/wordprocessingShape">
                    <wps:wsp>
                      <wps:cNvSpPr/>
                      <wps:spPr>
                        <a:xfrm>
                          <a:off x="0" y="0"/>
                          <a:ext cx="324705" cy="320973"/>
                        </a:xfrm>
                        <a:prstGeom prst="ellipse">
                          <a:avLst/>
                        </a:prstGeom>
                        <a:solidFill>
                          <a:schemeClr val="bg1"/>
                        </a:solidFill>
                        <a:ln w="31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078DB" id="Ellipse 15555" o:spid="_x0000_s1026" style="position:absolute;margin-left:519.55pt;margin-top:16.7pt;width:25.55pt;height:2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" fillcolor="white [3212]" strokecolor="black [3213]" strokeweight=".25pt"/>
            </w:pict>
          </mc:Fallback>
        </mc:AlternateContent>
      </w:r>
      <w:r w:rsidR="009E47F2" w:rsidRPr="009E47F2">
        <w:rPr>
          <w:rFonts w:ascii="Arial" w:hAnsi="Arial" w:cs="Arial"/>
          <w:b/>
          <w:noProof/>
          <w:sz w:val="24"/>
          <w:lang w:eastAsia="fr-FR"/>
        </w:rPr>
        <mc:AlternateContent>
          <mc:Choice Requires="wps">
            <w:drawing>
              <wp:anchor distT="0" distB="0" distL="114300" distR="114300" simplePos="0" relativeHeight="251699200" behindDoc="0" locked="0" layoutInCell="1" allowOverlap="1" wp14:anchorId="18177AB5" wp14:editId="652E7D47">
                <wp:simplePos x="0" y="0"/>
                <wp:positionH relativeFrom="column">
                  <wp:posOffset>5761121</wp:posOffset>
                </wp:positionH>
                <wp:positionV relativeFrom="paragraph">
                  <wp:posOffset>372641</wp:posOffset>
                </wp:positionV>
                <wp:extent cx="1000241" cy="1906892"/>
                <wp:effectExtent l="38100" t="0" r="28575" b="55880"/>
                <wp:wrapNone/>
                <wp:docPr id="15024" name="Connecteur droit avec flèche 15024"/>
                <wp:cNvGraphicFramePr/>
                <a:graphic xmlns:a="http://schemas.openxmlformats.org/drawingml/2006/main">
                  <a:graphicData uri="http://schemas.microsoft.com/office/word/2010/wordprocessingShape">
                    <wps:wsp>
                      <wps:cNvCnPr/>
                      <wps:spPr>
                        <a:xfrm flipH="1">
                          <a:off x="0" y="0"/>
                          <a:ext cx="1000241" cy="1906892"/>
                        </a:xfrm>
                        <a:prstGeom prst="straightConnector1">
                          <a:avLst/>
                        </a:prstGeom>
                        <a:ln w="635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BAE9B" id="Connecteur droit avec flèche 15024" o:spid="_x0000_s1026" type="#_x0000_t32" style="position:absolute;margin-left:453.65pt;margin-top:29.35pt;width:78.75pt;height:150.1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" strokecolor="black [3213]" strokeweight=".5pt">
                <v:stroke endarrow="block" endarrowwidth="narrow" endarrowlength="long"/>
              </v:shape>
            </w:pict>
          </mc:Fallback>
        </mc:AlternateContent>
      </w:r>
      <w:r w:rsidR="009E47F2" w:rsidRPr="009E47F2">
        <w:rPr>
          <w:rFonts w:ascii="Arial" w:hAnsi="Arial" w:cs="Arial"/>
          <w:b/>
          <w:noProof/>
          <w:sz w:val="24"/>
          <w:lang w:eastAsia="fr-FR"/>
        </w:rPr>
        <mc:AlternateContent>
          <mc:Choice Requires="wps">
            <w:drawing>
              <wp:anchor distT="0" distB="0" distL="114300" distR="114300" simplePos="0" relativeHeight="251701248" behindDoc="0" locked="0" layoutInCell="1" allowOverlap="1" wp14:anchorId="28ECC843" wp14:editId="4388F8FD">
                <wp:simplePos x="0" y="0"/>
                <wp:positionH relativeFrom="column">
                  <wp:posOffset>6579766</wp:posOffset>
                </wp:positionH>
                <wp:positionV relativeFrom="paragraph">
                  <wp:posOffset>237646</wp:posOffset>
                </wp:positionV>
                <wp:extent cx="390525" cy="308610"/>
                <wp:effectExtent l="0" t="0" r="0" b="0"/>
                <wp:wrapNone/>
                <wp:docPr id="15025" name="Zone de texte 15549"/>
                <wp:cNvGraphicFramePr/>
                <a:graphic xmlns:a="http://schemas.openxmlformats.org/drawingml/2006/main">
                  <a:graphicData uri="http://schemas.microsoft.com/office/word/2010/wordprocessingShape">
                    <wps:wsp>
                      <wps:cNvSpPr txBox="1"/>
                      <wps:spPr>
                        <a:xfrm>
                          <a:off x="0" y="0"/>
                          <a:ext cx="390525" cy="308610"/>
                        </a:xfrm>
                        <a:prstGeom prst="rect">
                          <a:avLst/>
                        </a:prstGeom>
                        <a:noFill/>
                        <a:ln w="6350">
                          <a:noFill/>
                        </a:ln>
                      </wps:spPr>
                      <wps:txbx>
                        <w:txbxContent>
                          <w:p w14:paraId="5BBC5020" w14:textId="4D5BF24D" w:rsidR="005B2D03" w:rsidRPr="009E47F2" w:rsidRDefault="005B2D03" w:rsidP="009E47F2">
                            <w:pPr>
                              <w:pStyle w:val="Corpsdetexte"/>
                              <w:spacing w:after="0"/>
                              <w:rPr>
                                <w:sz w:val="24"/>
                                <w:szCs w:val="24"/>
                              </w:rPr>
                            </w:pPr>
                            <w:r>
                              <w:rPr>
                                <w:rFonts w:ascii="Arial" w:hAnsi="Arial" w:cstheme="minorBidi"/>
                                <w:color w:val="000000" w:themeColor="text1"/>
                                <w:kern w:val="24"/>
                                <w:sz w:val="24"/>
                                <w:szCs w:val="24"/>
                              </w:rPr>
                              <w:t>48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ECC843" id="_x0000_s1191" type="#_x0000_t202" style="position:absolute;margin-left:518.1pt;margin-top:18.7pt;width:30.75pt;height:24.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" filled="f" stroked="f" strokeweight=".5pt">
                <v:textbox>
                  <w:txbxContent>
                    <w:p w14:paraId="5BBC5020" w14:textId="4D5BF24D" w:rsidR="005B2D03" w:rsidRPr="009E47F2" w:rsidRDefault="005B2D03" w:rsidP="009E47F2">
                      <w:pPr>
                        <w:pStyle w:val="Corpsdetexte"/>
                        <w:spacing w:after="0"/>
                        <w:rPr>
                          <w:sz w:val="24"/>
                          <w:szCs w:val="24"/>
                        </w:rPr>
                      </w:pPr>
                      <w:r>
                        <w:rPr>
                          <w:rFonts w:ascii="Arial" w:hAnsi="Arial" w:cstheme="minorBidi"/>
                          <w:color w:val="000000" w:themeColor="text1"/>
                          <w:kern w:val="24"/>
                          <w:sz w:val="24"/>
                          <w:szCs w:val="24"/>
                        </w:rPr>
                        <w:t>48</w:t>
                      </w:r>
                    </w:p>
                  </w:txbxContent>
                </v:textbox>
              </v:shape>
            </w:pict>
          </mc:Fallback>
        </mc:AlternateContent>
      </w:r>
      <w:r w:rsidR="00862194">
        <w:rPr>
          <w:rFonts w:ascii="Arial" w:hAnsi="Arial" w:cs="Arial"/>
          <w:b/>
          <w:noProof/>
          <w:sz w:val="24"/>
          <w:lang w:eastAsia="fr-FR"/>
        </w:rPr>
        <mc:AlternateContent>
          <mc:Choice Requires="wps">
            <w:drawing>
              <wp:anchor distT="0" distB="0" distL="114300" distR="114300" simplePos="0" relativeHeight="251696128" behindDoc="0" locked="0" layoutInCell="1" allowOverlap="1" wp14:anchorId="25D153F6" wp14:editId="78C4E6D6">
                <wp:simplePos x="0" y="0"/>
                <wp:positionH relativeFrom="column">
                  <wp:posOffset>5093098</wp:posOffset>
                </wp:positionH>
                <wp:positionV relativeFrom="paragraph">
                  <wp:posOffset>3292957</wp:posOffset>
                </wp:positionV>
                <wp:extent cx="67188" cy="604184"/>
                <wp:effectExtent l="0" t="0" r="28575" b="24765"/>
                <wp:wrapNone/>
                <wp:docPr id="14909" name="Forme libre 14909"/>
                <wp:cNvGraphicFramePr/>
                <a:graphic xmlns:a="http://schemas.openxmlformats.org/drawingml/2006/main">
                  <a:graphicData uri="http://schemas.microsoft.com/office/word/2010/wordprocessingShape">
                    <wps:wsp>
                      <wps:cNvSpPr/>
                      <wps:spPr>
                        <a:xfrm>
                          <a:off x="0" y="0"/>
                          <a:ext cx="67188" cy="604184"/>
                        </a:xfrm>
                        <a:custGeom>
                          <a:avLst/>
                          <a:gdLst>
                            <a:gd name="connsiteX0" fmla="*/ 39053 w 67188"/>
                            <a:gd name="connsiteY0" fmla="*/ 0 h 604184"/>
                            <a:gd name="connsiteX1" fmla="*/ 645 w 67188"/>
                            <a:gd name="connsiteY1" fmla="*/ 150677 h 604184"/>
                            <a:gd name="connsiteX2" fmla="*/ 67120 w 67188"/>
                            <a:gd name="connsiteY2" fmla="*/ 348624 h 604184"/>
                            <a:gd name="connsiteX3" fmla="*/ 13940 w 67188"/>
                            <a:gd name="connsiteY3" fmla="*/ 484529 h 604184"/>
                            <a:gd name="connsiteX4" fmla="*/ 46439 w 67188"/>
                            <a:gd name="connsiteY4" fmla="*/ 604184 h 604184"/>
                            <a:gd name="connsiteX5" fmla="*/ 46439 w 67188"/>
                            <a:gd name="connsiteY5" fmla="*/ 604184 h 604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7188" h="604184">
                              <a:moveTo>
                                <a:pt x="39053" y="0"/>
                              </a:moveTo>
                              <a:cubicBezTo>
                                <a:pt x="17510" y="46286"/>
                                <a:pt x="-4033" y="92573"/>
                                <a:pt x="645" y="150677"/>
                              </a:cubicBezTo>
                              <a:cubicBezTo>
                                <a:pt x="5323" y="208781"/>
                                <a:pt x="64904" y="292982"/>
                                <a:pt x="67120" y="348624"/>
                              </a:cubicBezTo>
                              <a:cubicBezTo>
                                <a:pt x="69336" y="404266"/>
                                <a:pt x="17387" y="441936"/>
                                <a:pt x="13940" y="484529"/>
                              </a:cubicBezTo>
                              <a:cubicBezTo>
                                <a:pt x="10493" y="527122"/>
                                <a:pt x="46439" y="604184"/>
                                <a:pt x="46439" y="604184"/>
                              </a:cubicBezTo>
                              <a:lnTo>
                                <a:pt x="46439" y="604184"/>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353F8E" id="Forme libre 14909" o:spid="_x0000_s1026" style="position:absolute;margin-left:401.05pt;margin-top:259.3pt;width:5.3pt;height:47.5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67188,60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" path="m39053,c17510,46286,-4033,92573,645,150677v4678,58104,64259,142305,66475,197947c69336,404266,17387,441936,13940,484529v-3447,42593,32499,119655,32499,119655l46439,604184e" filled="f" strokecolor="black [3040]">
                <v:path arrowok="t" o:connecttype="custom" o:connectlocs="39053,0;645,150677;67120,348624;13940,484529;46439,604184;46439,604184" o:connectangles="0,0,0,0,0,0"/>
              </v:shape>
            </w:pict>
          </mc:Fallback>
        </mc:AlternateContent>
      </w:r>
      <w:r>
        <w:rPr>
          <w:rFonts w:ascii="Arial" w:hAnsi="Arial" w:cs="Arial"/>
          <w:b/>
          <w:noProof/>
          <w:sz w:val="24"/>
          <w:lang w:eastAsia="fr-FR"/>
        </w:rPr>
        <w:drawing>
          <wp:anchor distT="0" distB="0" distL="114300" distR="114300" simplePos="0" relativeHeight="251693056" behindDoc="0" locked="0" layoutInCell="1" allowOverlap="1" wp14:anchorId="7E8BB81C" wp14:editId="34D89348">
            <wp:simplePos x="0" y="0"/>
            <wp:positionH relativeFrom="margin">
              <wp:posOffset>60960</wp:posOffset>
            </wp:positionH>
            <wp:positionV relativeFrom="margin">
              <wp:posOffset>-107841</wp:posOffset>
            </wp:positionV>
            <wp:extent cx="13952220" cy="9840595"/>
            <wp:effectExtent l="0" t="0" r="0" b="0"/>
            <wp:wrapNone/>
            <wp:docPr id="2691" name="Image 2691" descr="C:\Users\DETHU\Desktop\Demarreur 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THU\Desktop\Demarreur MP.bmp"/>
                    <pic:cNvPicPr>
                      <a:picLocks noChangeAspect="1" noChangeArrowheads="1"/>
                    </pic:cNvPicPr>
                  </pic:nvPicPr>
                  <pic:blipFill>
                    <a:blip r:embed="rId33" cstate="print">
                      <a:clrChange>
                        <a:clrFrom>
                          <a:srgbClr val="FFFFFF"/>
                        </a:clrFrom>
                        <a:clrTo>
                          <a:srgbClr val="FFFFFF">
                            <a:alpha val="0"/>
                          </a:srgbClr>
                        </a:clrTo>
                      </a:clrChange>
                      <a:grayscl/>
                      <a:extLst>
                        <a:ext uri="{BEBA8EAE-BF5A-486C-A8C5-ECC9F3942E4B}">
                          <a14:imgProps xmlns:a14="http://schemas.microsoft.com/office/drawing/2010/main">
                            <a14:imgLayer r:embed="rId3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952220" cy="984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ACD">
        <w:rPr>
          <w:rFonts w:ascii="Arial" w:hAnsi="Arial" w:cs="Arial"/>
          <w:b/>
          <w:sz w:val="24"/>
          <w:lang w:val="en-GB"/>
        </w:rPr>
        <w:br w:type="page"/>
      </w:r>
    </w:p>
    <w:tbl>
      <w:tblPr>
        <w:tblStyle w:val="Grilledutableau"/>
        <w:tblW w:w="0" w:type="auto"/>
        <w:tblLook w:val="04A0" w:firstRow="1" w:lastRow="0" w:firstColumn="1" w:lastColumn="0" w:noHBand="0" w:noVBand="1"/>
      </w:tblPr>
      <w:tblGrid>
        <w:gridCol w:w="710"/>
        <w:gridCol w:w="723"/>
        <w:gridCol w:w="7081"/>
        <w:gridCol w:w="2276"/>
      </w:tblGrid>
      <w:tr w:rsidR="007849F0" w:rsidRPr="00CB682E" w14:paraId="7A039926" w14:textId="77777777" w:rsidTr="007849F0">
        <w:trPr>
          <w:trHeight w:hRule="exact" w:val="510"/>
        </w:trPr>
        <w:tc>
          <w:tcPr>
            <w:tcW w:w="710" w:type="dxa"/>
            <w:vAlign w:val="center"/>
          </w:tcPr>
          <w:p w14:paraId="699E0640" w14:textId="36C95037" w:rsidR="007849F0" w:rsidRDefault="007849F0" w:rsidP="00F96B4C">
            <w:pPr>
              <w:jc w:val="center"/>
              <w:rPr>
                <w:rFonts w:ascii="Arial" w:hAnsi="Arial" w:cs="Arial"/>
                <w:b/>
                <w:sz w:val="22"/>
                <w:szCs w:val="22"/>
                <w:lang w:val="en-GB"/>
              </w:rPr>
            </w:pPr>
            <w:r>
              <w:rPr>
                <w:rFonts w:ascii="Arial" w:hAnsi="Arial" w:cs="Arial"/>
                <w:b/>
                <w:sz w:val="22"/>
                <w:szCs w:val="22"/>
                <w:lang w:val="en-GB"/>
              </w:rPr>
              <w:lastRenderedPageBreak/>
              <w:t>50</w:t>
            </w:r>
          </w:p>
        </w:tc>
        <w:tc>
          <w:tcPr>
            <w:tcW w:w="723" w:type="dxa"/>
            <w:vAlign w:val="center"/>
          </w:tcPr>
          <w:p w14:paraId="6E62C06E" w14:textId="7BCB0DF0" w:rsidR="007849F0" w:rsidRDefault="007849F0" w:rsidP="00F96B4C">
            <w:pPr>
              <w:jc w:val="center"/>
              <w:rPr>
                <w:rFonts w:ascii="Arial" w:hAnsi="Arial" w:cs="Arial"/>
                <w:b/>
                <w:sz w:val="22"/>
                <w:szCs w:val="22"/>
                <w:lang w:val="en-GB"/>
              </w:rPr>
            </w:pPr>
            <w:r>
              <w:rPr>
                <w:rFonts w:ascii="Arial" w:hAnsi="Arial" w:cs="Arial"/>
                <w:b/>
                <w:sz w:val="22"/>
                <w:szCs w:val="22"/>
                <w:lang w:val="en-GB"/>
              </w:rPr>
              <w:t>1</w:t>
            </w:r>
          </w:p>
        </w:tc>
        <w:tc>
          <w:tcPr>
            <w:tcW w:w="7081" w:type="dxa"/>
            <w:vAlign w:val="center"/>
          </w:tcPr>
          <w:p w14:paraId="5D7D2D7A" w14:textId="078B5E50" w:rsidR="007849F0" w:rsidRDefault="007849F0" w:rsidP="007849F0">
            <w:pPr>
              <w:rPr>
                <w:rFonts w:ascii="Arial" w:hAnsi="Arial" w:cs="Arial"/>
                <w:b/>
                <w:sz w:val="22"/>
                <w:szCs w:val="22"/>
                <w:lang w:val="en-GB"/>
              </w:rPr>
            </w:pPr>
            <w:r>
              <w:rPr>
                <w:rFonts w:ascii="Arial" w:hAnsi="Arial" w:cs="Arial"/>
                <w:b/>
                <w:sz w:val="22"/>
                <w:szCs w:val="22"/>
                <w:lang w:val="en-GB"/>
              </w:rPr>
              <w:t>ROULEMENT À BILLES</w:t>
            </w:r>
          </w:p>
        </w:tc>
        <w:tc>
          <w:tcPr>
            <w:tcW w:w="2276" w:type="dxa"/>
            <w:vAlign w:val="center"/>
          </w:tcPr>
          <w:p w14:paraId="2646825B" w14:textId="77777777" w:rsidR="007849F0" w:rsidRPr="008407DA" w:rsidRDefault="007849F0" w:rsidP="00F96B4C">
            <w:pPr>
              <w:rPr>
                <w:rFonts w:ascii="Arial" w:hAnsi="Arial" w:cs="Arial"/>
                <w:b/>
                <w:sz w:val="22"/>
                <w:szCs w:val="22"/>
                <w:lang w:val="en-GB"/>
              </w:rPr>
            </w:pPr>
          </w:p>
        </w:tc>
      </w:tr>
      <w:tr w:rsidR="007849F0" w:rsidRPr="00CB682E" w14:paraId="1E7BCC16" w14:textId="77777777" w:rsidTr="007849F0">
        <w:trPr>
          <w:trHeight w:hRule="exact" w:val="510"/>
        </w:trPr>
        <w:tc>
          <w:tcPr>
            <w:tcW w:w="710" w:type="dxa"/>
            <w:vAlign w:val="center"/>
          </w:tcPr>
          <w:p w14:paraId="1A296EF0" w14:textId="4F575295" w:rsidR="007849F0" w:rsidRDefault="007849F0" w:rsidP="00F96B4C">
            <w:pPr>
              <w:jc w:val="center"/>
              <w:rPr>
                <w:rFonts w:ascii="Arial" w:hAnsi="Arial" w:cs="Arial"/>
                <w:b/>
                <w:sz w:val="22"/>
                <w:szCs w:val="22"/>
                <w:lang w:val="en-GB"/>
              </w:rPr>
            </w:pPr>
            <w:r>
              <w:rPr>
                <w:rFonts w:ascii="Arial" w:hAnsi="Arial" w:cs="Arial"/>
                <w:b/>
                <w:sz w:val="22"/>
                <w:szCs w:val="22"/>
                <w:lang w:val="en-GB"/>
              </w:rPr>
              <w:t>49</w:t>
            </w:r>
          </w:p>
        </w:tc>
        <w:tc>
          <w:tcPr>
            <w:tcW w:w="723" w:type="dxa"/>
            <w:vAlign w:val="center"/>
          </w:tcPr>
          <w:p w14:paraId="42919F9D" w14:textId="1600070C" w:rsidR="007849F0" w:rsidRDefault="007849F0" w:rsidP="00F96B4C">
            <w:pPr>
              <w:jc w:val="center"/>
              <w:rPr>
                <w:rFonts w:ascii="Arial" w:hAnsi="Arial" w:cs="Arial"/>
                <w:b/>
                <w:sz w:val="22"/>
                <w:szCs w:val="22"/>
                <w:lang w:val="en-GB"/>
              </w:rPr>
            </w:pPr>
            <w:r>
              <w:rPr>
                <w:rFonts w:ascii="Arial" w:hAnsi="Arial" w:cs="Arial"/>
                <w:b/>
                <w:sz w:val="22"/>
                <w:szCs w:val="22"/>
                <w:lang w:val="en-GB"/>
              </w:rPr>
              <w:t>2</w:t>
            </w:r>
          </w:p>
        </w:tc>
        <w:tc>
          <w:tcPr>
            <w:tcW w:w="7081" w:type="dxa"/>
            <w:vAlign w:val="center"/>
          </w:tcPr>
          <w:p w14:paraId="67A52D3D" w14:textId="3414CE87" w:rsidR="007849F0" w:rsidRDefault="007849F0" w:rsidP="007849F0">
            <w:pPr>
              <w:rPr>
                <w:rFonts w:ascii="Arial" w:hAnsi="Arial" w:cs="Arial"/>
                <w:b/>
                <w:sz w:val="22"/>
                <w:szCs w:val="22"/>
                <w:lang w:val="en-GB"/>
              </w:rPr>
            </w:pPr>
            <w:r>
              <w:rPr>
                <w:rFonts w:ascii="Arial" w:hAnsi="Arial" w:cs="Arial"/>
                <w:b/>
                <w:sz w:val="22"/>
                <w:szCs w:val="22"/>
                <w:lang w:val="en-GB"/>
              </w:rPr>
              <w:t>ROULEMENT À BILLES</w:t>
            </w:r>
          </w:p>
        </w:tc>
        <w:tc>
          <w:tcPr>
            <w:tcW w:w="2276" w:type="dxa"/>
            <w:vAlign w:val="center"/>
          </w:tcPr>
          <w:p w14:paraId="46C569E2" w14:textId="77777777" w:rsidR="007849F0" w:rsidRPr="008407DA" w:rsidRDefault="007849F0" w:rsidP="00F96B4C">
            <w:pPr>
              <w:rPr>
                <w:rFonts w:ascii="Arial" w:hAnsi="Arial" w:cs="Arial"/>
                <w:b/>
                <w:sz w:val="22"/>
                <w:szCs w:val="22"/>
                <w:lang w:val="en-GB"/>
              </w:rPr>
            </w:pPr>
          </w:p>
        </w:tc>
      </w:tr>
      <w:tr w:rsidR="007849F0" w:rsidRPr="00CB682E" w14:paraId="2E68AEEF" w14:textId="77777777" w:rsidTr="007849F0">
        <w:trPr>
          <w:trHeight w:hRule="exact" w:val="510"/>
        </w:trPr>
        <w:tc>
          <w:tcPr>
            <w:tcW w:w="710" w:type="dxa"/>
            <w:vAlign w:val="center"/>
          </w:tcPr>
          <w:p w14:paraId="46C27204" w14:textId="20463175" w:rsidR="007849F0" w:rsidRDefault="007849F0" w:rsidP="00F96B4C">
            <w:pPr>
              <w:jc w:val="center"/>
              <w:rPr>
                <w:rFonts w:ascii="Arial" w:hAnsi="Arial" w:cs="Arial"/>
                <w:b/>
                <w:sz w:val="22"/>
                <w:szCs w:val="22"/>
                <w:lang w:val="en-GB"/>
              </w:rPr>
            </w:pPr>
            <w:r>
              <w:rPr>
                <w:rFonts w:ascii="Arial" w:hAnsi="Arial" w:cs="Arial"/>
                <w:b/>
                <w:sz w:val="22"/>
                <w:szCs w:val="22"/>
                <w:lang w:val="en-GB"/>
              </w:rPr>
              <w:t>48</w:t>
            </w:r>
          </w:p>
        </w:tc>
        <w:tc>
          <w:tcPr>
            <w:tcW w:w="723" w:type="dxa"/>
            <w:vAlign w:val="center"/>
          </w:tcPr>
          <w:p w14:paraId="2C9CCED5" w14:textId="6271E7FB" w:rsidR="007849F0" w:rsidRDefault="007849F0" w:rsidP="00F96B4C">
            <w:pPr>
              <w:jc w:val="center"/>
              <w:rPr>
                <w:rFonts w:ascii="Arial" w:hAnsi="Arial" w:cs="Arial"/>
                <w:b/>
                <w:sz w:val="22"/>
                <w:szCs w:val="22"/>
                <w:lang w:val="en-GB"/>
              </w:rPr>
            </w:pPr>
            <w:r>
              <w:rPr>
                <w:rFonts w:ascii="Arial" w:hAnsi="Arial" w:cs="Arial"/>
                <w:b/>
                <w:sz w:val="22"/>
                <w:szCs w:val="22"/>
                <w:lang w:val="en-GB"/>
              </w:rPr>
              <w:t>3</w:t>
            </w:r>
          </w:p>
        </w:tc>
        <w:tc>
          <w:tcPr>
            <w:tcW w:w="7081" w:type="dxa"/>
            <w:vAlign w:val="center"/>
          </w:tcPr>
          <w:p w14:paraId="16B790E1" w14:textId="16AE6B31" w:rsidR="007849F0" w:rsidRDefault="007849F0" w:rsidP="007849F0">
            <w:pPr>
              <w:rPr>
                <w:rFonts w:ascii="Arial" w:hAnsi="Arial" w:cs="Arial"/>
                <w:b/>
                <w:sz w:val="22"/>
                <w:szCs w:val="22"/>
                <w:lang w:val="en-GB"/>
              </w:rPr>
            </w:pPr>
            <w:r>
              <w:rPr>
                <w:rFonts w:ascii="Arial" w:hAnsi="Arial" w:cs="Arial"/>
                <w:b/>
                <w:sz w:val="22"/>
                <w:szCs w:val="22"/>
                <w:lang w:val="en-GB"/>
              </w:rPr>
              <w:t>ROULEMENT À ROULEAUX</w:t>
            </w:r>
          </w:p>
        </w:tc>
        <w:tc>
          <w:tcPr>
            <w:tcW w:w="2276" w:type="dxa"/>
            <w:vAlign w:val="center"/>
          </w:tcPr>
          <w:p w14:paraId="1B3DD6DD" w14:textId="77777777" w:rsidR="007849F0" w:rsidRPr="008407DA" w:rsidRDefault="007849F0" w:rsidP="00F96B4C">
            <w:pPr>
              <w:rPr>
                <w:rFonts w:ascii="Arial" w:hAnsi="Arial" w:cs="Arial"/>
                <w:b/>
                <w:sz w:val="22"/>
                <w:szCs w:val="22"/>
                <w:lang w:val="en-GB"/>
              </w:rPr>
            </w:pPr>
          </w:p>
        </w:tc>
      </w:tr>
      <w:tr w:rsidR="00907933" w:rsidRPr="00CB682E" w14:paraId="7A2FAB57" w14:textId="77777777" w:rsidTr="007849F0">
        <w:trPr>
          <w:trHeight w:hRule="exact" w:val="510"/>
        </w:trPr>
        <w:tc>
          <w:tcPr>
            <w:tcW w:w="710" w:type="dxa"/>
            <w:vAlign w:val="center"/>
          </w:tcPr>
          <w:p w14:paraId="72D12B59" w14:textId="77777777" w:rsidR="00907933" w:rsidRPr="008407DA" w:rsidRDefault="00907933" w:rsidP="00F96B4C">
            <w:pPr>
              <w:jc w:val="center"/>
              <w:rPr>
                <w:rFonts w:ascii="Arial" w:hAnsi="Arial" w:cs="Arial"/>
                <w:b/>
                <w:sz w:val="22"/>
                <w:szCs w:val="22"/>
                <w:lang w:val="en-GB"/>
              </w:rPr>
            </w:pPr>
            <w:r>
              <w:rPr>
                <w:rFonts w:ascii="Arial" w:hAnsi="Arial" w:cs="Arial"/>
                <w:b/>
                <w:sz w:val="22"/>
                <w:szCs w:val="22"/>
                <w:lang w:val="en-GB"/>
              </w:rPr>
              <w:t>47</w:t>
            </w:r>
          </w:p>
        </w:tc>
        <w:tc>
          <w:tcPr>
            <w:tcW w:w="723" w:type="dxa"/>
            <w:vAlign w:val="center"/>
          </w:tcPr>
          <w:p w14:paraId="5D78E499" w14:textId="77777777" w:rsidR="00907933" w:rsidRPr="008407DA" w:rsidRDefault="00907933" w:rsidP="00F96B4C">
            <w:pPr>
              <w:jc w:val="center"/>
              <w:rPr>
                <w:rFonts w:ascii="Arial" w:hAnsi="Arial" w:cs="Arial"/>
                <w:b/>
                <w:sz w:val="22"/>
                <w:szCs w:val="22"/>
                <w:lang w:val="en-GB"/>
              </w:rPr>
            </w:pPr>
            <w:r>
              <w:rPr>
                <w:rFonts w:ascii="Arial" w:hAnsi="Arial" w:cs="Arial"/>
                <w:b/>
                <w:sz w:val="22"/>
                <w:szCs w:val="22"/>
                <w:lang w:val="en-GB"/>
              </w:rPr>
              <w:t>3</w:t>
            </w:r>
          </w:p>
        </w:tc>
        <w:tc>
          <w:tcPr>
            <w:tcW w:w="7081" w:type="dxa"/>
            <w:vAlign w:val="center"/>
          </w:tcPr>
          <w:p w14:paraId="01E6B7C0" w14:textId="77777777" w:rsidR="00907933" w:rsidRPr="008407DA" w:rsidRDefault="00907933" w:rsidP="00F96B4C">
            <w:pPr>
              <w:rPr>
                <w:rFonts w:ascii="Arial" w:hAnsi="Arial" w:cs="Arial"/>
                <w:b/>
                <w:sz w:val="22"/>
                <w:szCs w:val="22"/>
                <w:lang w:val="en-GB"/>
              </w:rPr>
            </w:pPr>
            <w:r>
              <w:rPr>
                <w:rFonts w:ascii="Arial" w:hAnsi="Arial" w:cs="Arial"/>
                <w:b/>
                <w:sz w:val="22"/>
                <w:szCs w:val="22"/>
                <w:lang w:val="en-GB"/>
              </w:rPr>
              <w:t>GOUPILLE FENDUE</w:t>
            </w:r>
          </w:p>
        </w:tc>
        <w:tc>
          <w:tcPr>
            <w:tcW w:w="2276" w:type="dxa"/>
            <w:vAlign w:val="center"/>
          </w:tcPr>
          <w:p w14:paraId="0B23DF06" w14:textId="77777777" w:rsidR="00907933" w:rsidRPr="008407DA" w:rsidRDefault="00907933" w:rsidP="00F96B4C">
            <w:pPr>
              <w:rPr>
                <w:rFonts w:ascii="Arial" w:hAnsi="Arial" w:cs="Arial"/>
                <w:b/>
                <w:sz w:val="22"/>
                <w:szCs w:val="22"/>
                <w:lang w:val="en-GB"/>
              </w:rPr>
            </w:pPr>
          </w:p>
        </w:tc>
      </w:tr>
      <w:tr w:rsidR="00907933" w:rsidRPr="00CB682E" w14:paraId="271473B0" w14:textId="77777777" w:rsidTr="007849F0">
        <w:trPr>
          <w:trHeight w:hRule="exact" w:val="510"/>
        </w:trPr>
        <w:tc>
          <w:tcPr>
            <w:tcW w:w="710" w:type="dxa"/>
            <w:vAlign w:val="center"/>
          </w:tcPr>
          <w:p w14:paraId="11CD285A" w14:textId="77777777" w:rsidR="00907933" w:rsidRPr="008407DA" w:rsidRDefault="00907933" w:rsidP="00F96B4C">
            <w:pPr>
              <w:jc w:val="center"/>
              <w:rPr>
                <w:rFonts w:ascii="Arial" w:hAnsi="Arial" w:cs="Arial"/>
                <w:b/>
                <w:sz w:val="22"/>
                <w:szCs w:val="22"/>
                <w:lang w:val="en-GB"/>
              </w:rPr>
            </w:pPr>
            <w:r>
              <w:rPr>
                <w:rFonts w:ascii="Arial" w:hAnsi="Arial" w:cs="Arial"/>
                <w:b/>
                <w:sz w:val="22"/>
                <w:szCs w:val="22"/>
                <w:lang w:val="en-GB"/>
              </w:rPr>
              <w:t>46</w:t>
            </w:r>
          </w:p>
        </w:tc>
        <w:tc>
          <w:tcPr>
            <w:tcW w:w="723" w:type="dxa"/>
            <w:vAlign w:val="center"/>
          </w:tcPr>
          <w:p w14:paraId="0691C3B7" w14:textId="77777777" w:rsidR="00907933" w:rsidRPr="008407DA" w:rsidRDefault="00907933" w:rsidP="00F96B4C">
            <w:pPr>
              <w:jc w:val="center"/>
              <w:rPr>
                <w:rFonts w:ascii="Arial" w:hAnsi="Arial" w:cs="Arial"/>
                <w:b/>
                <w:sz w:val="22"/>
                <w:szCs w:val="22"/>
                <w:lang w:val="en-GB"/>
              </w:rPr>
            </w:pPr>
            <w:r>
              <w:rPr>
                <w:rFonts w:ascii="Arial" w:hAnsi="Arial" w:cs="Arial"/>
                <w:b/>
                <w:sz w:val="22"/>
                <w:szCs w:val="22"/>
                <w:lang w:val="en-GB"/>
              </w:rPr>
              <w:t>3</w:t>
            </w:r>
          </w:p>
        </w:tc>
        <w:tc>
          <w:tcPr>
            <w:tcW w:w="7081" w:type="dxa"/>
            <w:vAlign w:val="center"/>
          </w:tcPr>
          <w:p w14:paraId="210DEDBE" w14:textId="0FF48C0B" w:rsidR="00907933" w:rsidRPr="008407DA" w:rsidRDefault="00907933" w:rsidP="00D341C9">
            <w:pPr>
              <w:rPr>
                <w:rFonts w:ascii="Arial" w:hAnsi="Arial" w:cs="Arial"/>
                <w:b/>
                <w:sz w:val="22"/>
                <w:szCs w:val="22"/>
              </w:rPr>
            </w:pPr>
            <w:r>
              <w:rPr>
                <w:rFonts w:ascii="Arial" w:hAnsi="Arial" w:cs="Arial"/>
                <w:b/>
                <w:sz w:val="22"/>
                <w:szCs w:val="22"/>
              </w:rPr>
              <w:t>AXE SATEL</w:t>
            </w:r>
            <w:r w:rsidR="00D341C9">
              <w:rPr>
                <w:rFonts w:ascii="Arial" w:hAnsi="Arial" w:cs="Arial"/>
                <w:b/>
                <w:sz w:val="22"/>
                <w:szCs w:val="22"/>
              </w:rPr>
              <w:t>L</w:t>
            </w:r>
            <w:r>
              <w:rPr>
                <w:rFonts w:ascii="Arial" w:hAnsi="Arial" w:cs="Arial"/>
                <w:b/>
                <w:sz w:val="22"/>
                <w:szCs w:val="22"/>
              </w:rPr>
              <w:t>ITE</w:t>
            </w:r>
          </w:p>
        </w:tc>
        <w:tc>
          <w:tcPr>
            <w:tcW w:w="2276" w:type="dxa"/>
            <w:vAlign w:val="center"/>
          </w:tcPr>
          <w:p w14:paraId="2E665696" w14:textId="77777777" w:rsidR="00907933" w:rsidRPr="008407DA" w:rsidRDefault="00907933" w:rsidP="00F96B4C">
            <w:pPr>
              <w:rPr>
                <w:rFonts w:ascii="Arial" w:hAnsi="Arial" w:cs="Arial"/>
                <w:b/>
                <w:sz w:val="22"/>
                <w:szCs w:val="22"/>
                <w:lang w:val="en-GB"/>
              </w:rPr>
            </w:pPr>
          </w:p>
        </w:tc>
      </w:tr>
      <w:tr w:rsidR="00907933" w:rsidRPr="00CB682E" w14:paraId="0642F51E" w14:textId="77777777" w:rsidTr="007849F0">
        <w:trPr>
          <w:trHeight w:hRule="exact" w:val="510"/>
        </w:trPr>
        <w:tc>
          <w:tcPr>
            <w:tcW w:w="710" w:type="dxa"/>
            <w:vAlign w:val="center"/>
          </w:tcPr>
          <w:p w14:paraId="56A6ED72" w14:textId="77777777" w:rsidR="00907933" w:rsidRPr="008407DA" w:rsidRDefault="00907933" w:rsidP="00F96B4C">
            <w:pPr>
              <w:jc w:val="center"/>
              <w:rPr>
                <w:rFonts w:ascii="Arial" w:hAnsi="Arial" w:cs="Arial"/>
                <w:b/>
                <w:sz w:val="22"/>
                <w:szCs w:val="22"/>
                <w:lang w:val="en-GB"/>
              </w:rPr>
            </w:pPr>
            <w:r>
              <w:rPr>
                <w:rFonts w:ascii="Arial" w:hAnsi="Arial" w:cs="Arial"/>
                <w:b/>
                <w:sz w:val="22"/>
                <w:szCs w:val="22"/>
                <w:lang w:val="en-GB"/>
              </w:rPr>
              <w:t>45</w:t>
            </w:r>
          </w:p>
        </w:tc>
        <w:tc>
          <w:tcPr>
            <w:tcW w:w="723" w:type="dxa"/>
            <w:vAlign w:val="center"/>
          </w:tcPr>
          <w:p w14:paraId="5CF00554" w14:textId="77777777" w:rsidR="00907933" w:rsidRPr="008407DA" w:rsidRDefault="00907933" w:rsidP="00F96B4C">
            <w:pPr>
              <w:jc w:val="center"/>
              <w:rPr>
                <w:rFonts w:ascii="Arial" w:hAnsi="Arial" w:cs="Arial"/>
                <w:b/>
                <w:sz w:val="22"/>
                <w:szCs w:val="22"/>
                <w:lang w:val="en-GB"/>
              </w:rPr>
            </w:pPr>
            <w:r>
              <w:rPr>
                <w:rFonts w:ascii="Arial" w:hAnsi="Arial" w:cs="Arial"/>
                <w:b/>
                <w:sz w:val="22"/>
                <w:szCs w:val="22"/>
                <w:lang w:val="en-GB"/>
              </w:rPr>
              <w:t>8</w:t>
            </w:r>
          </w:p>
        </w:tc>
        <w:tc>
          <w:tcPr>
            <w:tcW w:w="7081" w:type="dxa"/>
            <w:vAlign w:val="center"/>
          </w:tcPr>
          <w:p w14:paraId="7F095C53" w14:textId="77777777" w:rsidR="00907933" w:rsidRPr="008407DA" w:rsidRDefault="00907933" w:rsidP="00F96B4C">
            <w:pPr>
              <w:rPr>
                <w:rFonts w:ascii="Arial" w:hAnsi="Arial" w:cs="Arial"/>
                <w:b/>
                <w:sz w:val="22"/>
                <w:szCs w:val="22"/>
              </w:rPr>
            </w:pPr>
            <w:r>
              <w:rPr>
                <w:rFonts w:ascii="Arial" w:hAnsi="Arial" w:cs="Arial"/>
                <w:b/>
                <w:sz w:val="22"/>
                <w:szCs w:val="22"/>
              </w:rPr>
              <w:t>VIS H M10</w:t>
            </w:r>
          </w:p>
        </w:tc>
        <w:tc>
          <w:tcPr>
            <w:tcW w:w="2276" w:type="dxa"/>
            <w:vAlign w:val="center"/>
          </w:tcPr>
          <w:p w14:paraId="2527E32D" w14:textId="77777777" w:rsidR="00907933" w:rsidRPr="008407DA" w:rsidRDefault="00907933" w:rsidP="00F96B4C">
            <w:pPr>
              <w:rPr>
                <w:rFonts w:ascii="Arial" w:hAnsi="Arial" w:cs="Arial"/>
                <w:b/>
                <w:sz w:val="22"/>
                <w:szCs w:val="22"/>
                <w:lang w:val="en-GB"/>
              </w:rPr>
            </w:pPr>
          </w:p>
        </w:tc>
      </w:tr>
      <w:tr w:rsidR="00907933" w:rsidRPr="00CB682E" w14:paraId="00355101" w14:textId="77777777" w:rsidTr="007849F0">
        <w:trPr>
          <w:trHeight w:hRule="exact" w:val="510"/>
        </w:trPr>
        <w:tc>
          <w:tcPr>
            <w:tcW w:w="710" w:type="dxa"/>
            <w:vAlign w:val="center"/>
          </w:tcPr>
          <w:p w14:paraId="51C2231D"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44</w:t>
            </w:r>
          </w:p>
        </w:tc>
        <w:tc>
          <w:tcPr>
            <w:tcW w:w="723" w:type="dxa"/>
            <w:vAlign w:val="center"/>
          </w:tcPr>
          <w:p w14:paraId="1FC9F79D"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222D00FA" w14:textId="77777777" w:rsidR="00907933" w:rsidRPr="008407DA" w:rsidRDefault="00907933" w:rsidP="00F96B4C">
            <w:pPr>
              <w:rPr>
                <w:rFonts w:ascii="Arial" w:hAnsi="Arial" w:cs="Arial"/>
                <w:b/>
                <w:sz w:val="22"/>
                <w:szCs w:val="22"/>
              </w:rPr>
            </w:pPr>
            <w:r w:rsidRPr="008407DA">
              <w:rPr>
                <w:rFonts w:ascii="Arial" w:hAnsi="Arial" w:cs="Arial"/>
                <w:b/>
                <w:sz w:val="22"/>
                <w:szCs w:val="22"/>
              </w:rPr>
              <w:t>DISTRIBUTEUR D’AIR OU STATOR</w:t>
            </w:r>
          </w:p>
        </w:tc>
        <w:tc>
          <w:tcPr>
            <w:tcW w:w="2276" w:type="dxa"/>
            <w:vAlign w:val="center"/>
          </w:tcPr>
          <w:p w14:paraId="338B407A" w14:textId="77777777" w:rsidR="00907933" w:rsidRPr="008407DA" w:rsidRDefault="00907933" w:rsidP="00F96B4C">
            <w:pPr>
              <w:rPr>
                <w:rFonts w:ascii="Arial" w:hAnsi="Arial" w:cs="Arial"/>
                <w:b/>
                <w:sz w:val="22"/>
                <w:szCs w:val="22"/>
                <w:lang w:val="en-GB"/>
              </w:rPr>
            </w:pPr>
          </w:p>
        </w:tc>
      </w:tr>
      <w:tr w:rsidR="00907933" w:rsidRPr="00CB682E" w14:paraId="39809FF7" w14:textId="77777777" w:rsidTr="007849F0">
        <w:trPr>
          <w:trHeight w:hRule="exact" w:val="510"/>
        </w:trPr>
        <w:tc>
          <w:tcPr>
            <w:tcW w:w="710" w:type="dxa"/>
            <w:vAlign w:val="center"/>
          </w:tcPr>
          <w:p w14:paraId="18714E2F"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43</w:t>
            </w:r>
          </w:p>
        </w:tc>
        <w:tc>
          <w:tcPr>
            <w:tcW w:w="723" w:type="dxa"/>
            <w:vAlign w:val="center"/>
          </w:tcPr>
          <w:p w14:paraId="4DD12B1B"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6C6F7E55"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 xml:space="preserve">ÉCROU A GRIFFES </w:t>
            </w:r>
          </w:p>
        </w:tc>
        <w:tc>
          <w:tcPr>
            <w:tcW w:w="2276" w:type="dxa"/>
            <w:vAlign w:val="center"/>
          </w:tcPr>
          <w:p w14:paraId="0C4E78E5" w14:textId="77777777" w:rsidR="00907933" w:rsidRPr="008407DA" w:rsidRDefault="00907933" w:rsidP="00F96B4C">
            <w:pPr>
              <w:rPr>
                <w:rFonts w:ascii="Arial" w:hAnsi="Arial" w:cs="Arial"/>
                <w:b/>
                <w:sz w:val="22"/>
                <w:szCs w:val="22"/>
                <w:lang w:val="en-GB"/>
              </w:rPr>
            </w:pPr>
          </w:p>
        </w:tc>
      </w:tr>
      <w:tr w:rsidR="00907933" w:rsidRPr="00CB682E" w14:paraId="65481332" w14:textId="77777777" w:rsidTr="007849F0">
        <w:trPr>
          <w:trHeight w:hRule="exact" w:val="510"/>
        </w:trPr>
        <w:tc>
          <w:tcPr>
            <w:tcW w:w="710" w:type="dxa"/>
            <w:vAlign w:val="center"/>
          </w:tcPr>
          <w:p w14:paraId="1685981B"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42</w:t>
            </w:r>
          </w:p>
        </w:tc>
        <w:tc>
          <w:tcPr>
            <w:tcW w:w="723" w:type="dxa"/>
            <w:vAlign w:val="center"/>
          </w:tcPr>
          <w:p w14:paraId="1E290154"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2624ABDD"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RONDELLE FREIN</w:t>
            </w:r>
          </w:p>
        </w:tc>
        <w:tc>
          <w:tcPr>
            <w:tcW w:w="2276" w:type="dxa"/>
            <w:vAlign w:val="center"/>
          </w:tcPr>
          <w:p w14:paraId="67E20789" w14:textId="77777777" w:rsidR="00907933" w:rsidRPr="008407DA" w:rsidRDefault="00907933" w:rsidP="00F96B4C">
            <w:pPr>
              <w:rPr>
                <w:rFonts w:ascii="Arial" w:hAnsi="Arial" w:cs="Arial"/>
                <w:b/>
                <w:sz w:val="22"/>
                <w:szCs w:val="22"/>
                <w:lang w:val="en-GB"/>
              </w:rPr>
            </w:pPr>
          </w:p>
        </w:tc>
      </w:tr>
      <w:tr w:rsidR="00907933" w:rsidRPr="00CB682E" w14:paraId="06752A66" w14:textId="77777777" w:rsidTr="007849F0">
        <w:trPr>
          <w:trHeight w:hRule="exact" w:val="510"/>
        </w:trPr>
        <w:tc>
          <w:tcPr>
            <w:tcW w:w="710" w:type="dxa"/>
            <w:vAlign w:val="center"/>
          </w:tcPr>
          <w:p w14:paraId="19154BBE"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41</w:t>
            </w:r>
          </w:p>
        </w:tc>
        <w:tc>
          <w:tcPr>
            <w:tcW w:w="723" w:type="dxa"/>
            <w:vAlign w:val="center"/>
          </w:tcPr>
          <w:p w14:paraId="6107850C"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78881312" w14:textId="251C6486" w:rsidR="00907933" w:rsidRPr="008407DA" w:rsidRDefault="00D341C9" w:rsidP="00F96B4C">
            <w:pPr>
              <w:rPr>
                <w:rFonts w:ascii="Arial" w:hAnsi="Arial" w:cs="Arial"/>
                <w:b/>
                <w:sz w:val="22"/>
                <w:szCs w:val="22"/>
                <w:lang w:val="en-GB"/>
              </w:rPr>
            </w:pPr>
            <w:r>
              <w:rPr>
                <w:rFonts w:ascii="Arial" w:hAnsi="Arial" w:cs="Arial"/>
                <w:b/>
                <w:sz w:val="22"/>
                <w:szCs w:val="22"/>
              </w:rPr>
              <w:t>ARBRE CANNELÉ</w:t>
            </w:r>
          </w:p>
        </w:tc>
        <w:tc>
          <w:tcPr>
            <w:tcW w:w="2276" w:type="dxa"/>
            <w:vAlign w:val="center"/>
          </w:tcPr>
          <w:p w14:paraId="17508118" w14:textId="77777777" w:rsidR="00907933" w:rsidRPr="008407DA" w:rsidRDefault="00907933" w:rsidP="00F96B4C">
            <w:pPr>
              <w:rPr>
                <w:rFonts w:ascii="Arial" w:hAnsi="Arial" w:cs="Arial"/>
                <w:b/>
                <w:sz w:val="22"/>
                <w:szCs w:val="22"/>
                <w:lang w:val="en-GB"/>
              </w:rPr>
            </w:pPr>
          </w:p>
        </w:tc>
      </w:tr>
      <w:tr w:rsidR="00907933" w:rsidRPr="00CB682E" w14:paraId="1A7415CD" w14:textId="77777777" w:rsidTr="007849F0">
        <w:trPr>
          <w:trHeight w:hRule="exact" w:val="510"/>
        </w:trPr>
        <w:tc>
          <w:tcPr>
            <w:tcW w:w="710" w:type="dxa"/>
            <w:vAlign w:val="center"/>
          </w:tcPr>
          <w:p w14:paraId="57E832C4"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40</w:t>
            </w:r>
          </w:p>
        </w:tc>
        <w:tc>
          <w:tcPr>
            <w:tcW w:w="723" w:type="dxa"/>
            <w:vAlign w:val="center"/>
          </w:tcPr>
          <w:p w14:paraId="01F06D63"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7FA11CD1"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FLASQUE ARRIÈRE</w:t>
            </w:r>
          </w:p>
        </w:tc>
        <w:tc>
          <w:tcPr>
            <w:tcW w:w="2276" w:type="dxa"/>
            <w:vAlign w:val="center"/>
          </w:tcPr>
          <w:p w14:paraId="62DB846C" w14:textId="77777777" w:rsidR="00907933" w:rsidRPr="008407DA" w:rsidRDefault="00907933" w:rsidP="00F96B4C">
            <w:pPr>
              <w:rPr>
                <w:rFonts w:ascii="Arial" w:hAnsi="Arial" w:cs="Arial"/>
                <w:b/>
                <w:sz w:val="22"/>
                <w:szCs w:val="22"/>
                <w:lang w:val="en-GB"/>
              </w:rPr>
            </w:pPr>
          </w:p>
        </w:tc>
      </w:tr>
      <w:tr w:rsidR="00907933" w:rsidRPr="00CB682E" w14:paraId="2099DC9D" w14:textId="77777777" w:rsidTr="007849F0">
        <w:trPr>
          <w:trHeight w:hRule="exact" w:val="510"/>
        </w:trPr>
        <w:tc>
          <w:tcPr>
            <w:tcW w:w="710" w:type="dxa"/>
            <w:vAlign w:val="center"/>
          </w:tcPr>
          <w:p w14:paraId="727528E5"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39</w:t>
            </w:r>
          </w:p>
        </w:tc>
        <w:tc>
          <w:tcPr>
            <w:tcW w:w="723" w:type="dxa"/>
            <w:vAlign w:val="center"/>
          </w:tcPr>
          <w:p w14:paraId="13AEC7B7"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333067F6" w14:textId="2DD115F1" w:rsidR="00907933" w:rsidRPr="008407DA" w:rsidRDefault="00D341C9" w:rsidP="00F96B4C">
            <w:pPr>
              <w:rPr>
                <w:rFonts w:ascii="Arial" w:hAnsi="Arial" w:cs="Arial"/>
                <w:b/>
                <w:sz w:val="22"/>
                <w:szCs w:val="22"/>
                <w:lang w:val="en-GB"/>
              </w:rPr>
            </w:pPr>
            <w:r>
              <w:rPr>
                <w:rFonts w:ascii="Arial" w:hAnsi="Arial" w:cs="Arial"/>
                <w:b/>
                <w:sz w:val="22"/>
                <w:szCs w:val="22"/>
              </w:rPr>
              <w:t>JOINT</w:t>
            </w:r>
          </w:p>
        </w:tc>
        <w:tc>
          <w:tcPr>
            <w:tcW w:w="2276" w:type="dxa"/>
            <w:vAlign w:val="center"/>
          </w:tcPr>
          <w:p w14:paraId="63110FD9" w14:textId="77777777" w:rsidR="00907933" w:rsidRPr="008407DA" w:rsidRDefault="00907933" w:rsidP="00F96B4C">
            <w:pPr>
              <w:rPr>
                <w:rFonts w:ascii="Arial" w:hAnsi="Arial" w:cs="Arial"/>
                <w:b/>
                <w:sz w:val="22"/>
                <w:szCs w:val="22"/>
                <w:lang w:val="en-GB"/>
              </w:rPr>
            </w:pPr>
          </w:p>
        </w:tc>
      </w:tr>
      <w:tr w:rsidR="00907933" w:rsidRPr="00CB682E" w14:paraId="7AF78993" w14:textId="77777777" w:rsidTr="007849F0">
        <w:trPr>
          <w:trHeight w:hRule="exact" w:val="510"/>
        </w:trPr>
        <w:tc>
          <w:tcPr>
            <w:tcW w:w="710" w:type="dxa"/>
            <w:vAlign w:val="center"/>
          </w:tcPr>
          <w:p w14:paraId="49B13246"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38</w:t>
            </w:r>
          </w:p>
        </w:tc>
        <w:tc>
          <w:tcPr>
            <w:tcW w:w="723" w:type="dxa"/>
            <w:vAlign w:val="center"/>
          </w:tcPr>
          <w:p w14:paraId="2DE28CF5"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67467190"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ENTRETOISE D’ÉTANCHÉITÉ</w:t>
            </w:r>
          </w:p>
        </w:tc>
        <w:tc>
          <w:tcPr>
            <w:tcW w:w="2276" w:type="dxa"/>
            <w:vAlign w:val="center"/>
          </w:tcPr>
          <w:p w14:paraId="147F83FF" w14:textId="77777777" w:rsidR="00907933" w:rsidRPr="008407DA" w:rsidRDefault="00907933" w:rsidP="00F96B4C">
            <w:pPr>
              <w:rPr>
                <w:rFonts w:ascii="Arial" w:hAnsi="Arial" w:cs="Arial"/>
                <w:b/>
                <w:sz w:val="22"/>
                <w:szCs w:val="22"/>
                <w:lang w:val="en-GB"/>
              </w:rPr>
            </w:pPr>
          </w:p>
        </w:tc>
      </w:tr>
      <w:tr w:rsidR="00907933" w:rsidRPr="00CB682E" w14:paraId="0E75A17C" w14:textId="77777777" w:rsidTr="007849F0">
        <w:trPr>
          <w:trHeight w:hRule="exact" w:val="510"/>
        </w:trPr>
        <w:tc>
          <w:tcPr>
            <w:tcW w:w="710" w:type="dxa"/>
            <w:vAlign w:val="center"/>
          </w:tcPr>
          <w:p w14:paraId="0565D899"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37</w:t>
            </w:r>
          </w:p>
        </w:tc>
        <w:tc>
          <w:tcPr>
            <w:tcW w:w="723" w:type="dxa"/>
            <w:vAlign w:val="center"/>
          </w:tcPr>
          <w:p w14:paraId="2F33135D"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557AAFF3"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ANNEAU ÉLASTIQUE D’ARRET</w:t>
            </w:r>
          </w:p>
        </w:tc>
        <w:tc>
          <w:tcPr>
            <w:tcW w:w="2276" w:type="dxa"/>
            <w:vAlign w:val="center"/>
          </w:tcPr>
          <w:p w14:paraId="5EBCDCF6" w14:textId="77777777" w:rsidR="00907933" w:rsidRPr="008407DA" w:rsidRDefault="00907933" w:rsidP="00F96B4C">
            <w:pPr>
              <w:rPr>
                <w:rFonts w:ascii="Arial" w:hAnsi="Arial" w:cs="Arial"/>
                <w:b/>
                <w:sz w:val="22"/>
                <w:szCs w:val="22"/>
                <w:lang w:val="en-GB"/>
              </w:rPr>
            </w:pPr>
          </w:p>
        </w:tc>
      </w:tr>
      <w:tr w:rsidR="00907933" w:rsidRPr="00CB682E" w14:paraId="05F7D619" w14:textId="77777777" w:rsidTr="007849F0">
        <w:trPr>
          <w:trHeight w:hRule="exact" w:val="510"/>
        </w:trPr>
        <w:tc>
          <w:tcPr>
            <w:tcW w:w="710" w:type="dxa"/>
            <w:vAlign w:val="center"/>
          </w:tcPr>
          <w:p w14:paraId="51C0DCE6"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36</w:t>
            </w:r>
          </w:p>
        </w:tc>
        <w:tc>
          <w:tcPr>
            <w:tcW w:w="723" w:type="dxa"/>
            <w:vAlign w:val="center"/>
          </w:tcPr>
          <w:p w14:paraId="6EE74F00"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3ACE9EF9"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ENVELOPPE D’EMBRAYAGE</w:t>
            </w:r>
          </w:p>
        </w:tc>
        <w:tc>
          <w:tcPr>
            <w:tcW w:w="2276" w:type="dxa"/>
            <w:vAlign w:val="center"/>
          </w:tcPr>
          <w:p w14:paraId="23B5868F" w14:textId="77777777" w:rsidR="00907933" w:rsidRPr="008407DA" w:rsidRDefault="00907933" w:rsidP="00F96B4C">
            <w:pPr>
              <w:rPr>
                <w:rFonts w:ascii="Arial" w:hAnsi="Arial" w:cs="Arial"/>
                <w:b/>
                <w:sz w:val="22"/>
                <w:szCs w:val="22"/>
                <w:lang w:val="en-GB"/>
              </w:rPr>
            </w:pPr>
          </w:p>
        </w:tc>
      </w:tr>
      <w:tr w:rsidR="00907933" w:rsidRPr="00CB682E" w14:paraId="34BE4B97" w14:textId="77777777" w:rsidTr="007849F0">
        <w:trPr>
          <w:trHeight w:hRule="exact" w:val="510"/>
        </w:trPr>
        <w:tc>
          <w:tcPr>
            <w:tcW w:w="710" w:type="dxa"/>
            <w:vAlign w:val="center"/>
          </w:tcPr>
          <w:p w14:paraId="0FDD2EC3"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35</w:t>
            </w:r>
          </w:p>
        </w:tc>
        <w:tc>
          <w:tcPr>
            <w:tcW w:w="723" w:type="dxa"/>
            <w:vAlign w:val="center"/>
          </w:tcPr>
          <w:p w14:paraId="3357B2BA"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467052C6"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ENTRETOISE D’EMBRAYAGE</w:t>
            </w:r>
          </w:p>
        </w:tc>
        <w:tc>
          <w:tcPr>
            <w:tcW w:w="2276" w:type="dxa"/>
            <w:vAlign w:val="center"/>
          </w:tcPr>
          <w:p w14:paraId="5E246186" w14:textId="77777777" w:rsidR="00907933" w:rsidRPr="008407DA" w:rsidRDefault="00907933" w:rsidP="00F96B4C">
            <w:pPr>
              <w:rPr>
                <w:rFonts w:ascii="Arial" w:hAnsi="Arial" w:cs="Arial"/>
                <w:b/>
                <w:sz w:val="22"/>
                <w:szCs w:val="22"/>
                <w:lang w:val="en-GB"/>
              </w:rPr>
            </w:pPr>
          </w:p>
        </w:tc>
      </w:tr>
      <w:tr w:rsidR="00907933" w:rsidRPr="00CB682E" w14:paraId="3DBDC717" w14:textId="77777777" w:rsidTr="007849F0">
        <w:trPr>
          <w:trHeight w:hRule="exact" w:val="510"/>
        </w:trPr>
        <w:tc>
          <w:tcPr>
            <w:tcW w:w="710" w:type="dxa"/>
            <w:vAlign w:val="center"/>
          </w:tcPr>
          <w:p w14:paraId="0366A7A4"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34</w:t>
            </w:r>
          </w:p>
        </w:tc>
        <w:tc>
          <w:tcPr>
            <w:tcW w:w="723" w:type="dxa"/>
            <w:vAlign w:val="center"/>
          </w:tcPr>
          <w:p w14:paraId="1439F282"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18</w:t>
            </w:r>
          </w:p>
        </w:tc>
        <w:tc>
          <w:tcPr>
            <w:tcW w:w="7081" w:type="dxa"/>
            <w:vAlign w:val="center"/>
          </w:tcPr>
          <w:p w14:paraId="0E1913FC" w14:textId="6717D730" w:rsidR="00907933" w:rsidRPr="008407DA" w:rsidRDefault="00D341C9" w:rsidP="00F96B4C">
            <w:pPr>
              <w:rPr>
                <w:rFonts w:ascii="Arial" w:hAnsi="Arial" w:cs="Arial"/>
                <w:b/>
                <w:sz w:val="22"/>
                <w:szCs w:val="22"/>
                <w:lang w:val="en-GB"/>
              </w:rPr>
            </w:pPr>
            <w:r>
              <w:rPr>
                <w:rFonts w:ascii="Arial" w:hAnsi="Arial" w:cs="Arial"/>
                <w:b/>
                <w:sz w:val="22"/>
                <w:szCs w:val="22"/>
              </w:rPr>
              <w:t>GALET</w:t>
            </w:r>
          </w:p>
        </w:tc>
        <w:tc>
          <w:tcPr>
            <w:tcW w:w="2276" w:type="dxa"/>
            <w:vAlign w:val="center"/>
          </w:tcPr>
          <w:p w14:paraId="73206B35" w14:textId="77777777" w:rsidR="00907933" w:rsidRPr="008407DA" w:rsidRDefault="00907933" w:rsidP="00F96B4C">
            <w:pPr>
              <w:rPr>
                <w:rFonts w:ascii="Arial" w:hAnsi="Arial" w:cs="Arial"/>
                <w:b/>
                <w:sz w:val="22"/>
                <w:szCs w:val="22"/>
                <w:lang w:val="en-GB"/>
              </w:rPr>
            </w:pPr>
          </w:p>
        </w:tc>
      </w:tr>
      <w:tr w:rsidR="00907933" w:rsidRPr="00CB682E" w14:paraId="0304E0C2" w14:textId="77777777" w:rsidTr="007849F0">
        <w:trPr>
          <w:trHeight w:hRule="exact" w:val="510"/>
        </w:trPr>
        <w:tc>
          <w:tcPr>
            <w:tcW w:w="710" w:type="dxa"/>
            <w:vAlign w:val="center"/>
          </w:tcPr>
          <w:p w14:paraId="348B9A7E"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33</w:t>
            </w:r>
          </w:p>
        </w:tc>
        <w:tc>
          <w:tcPr>
            <w:tcW w:w="723" w:type="dxa"/>
            <w:vAlign w:val="center"/>
          </w:tcPr>
          <w:p w14:paraId="6AB2A525"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62766052"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FLASQUE D’EMBRAYAGE</w:t>
            </w:r>
          </w:p>
        </w:tc>
        <w:tc>
          <w:tcPr>
            <w:tcW w:w="2276" w:type="dxa"/>
            <w:vAlign w:val="center"/>
          </w:tcPr>
          <w:p w14:paraId="725A087F" w14:textId="77777777" w:rsidR="00907933" w:rsidRPr="008407DA" w:rsidRDefault="00907933" w:rsidP="00F96B4C">
            <w:pPr>
              <w:rPr>
                <w:rFonts w:ascii="Arial" w:hAnsi="Arial" w:cs="Arial"/>
                <w:b/>
                <w:sz w:val="22"/>
                <w:szCs w:val="22"/>
                <w:lang w:val="en-GB"/>
              </w:rPr>
            </w:pPr>
          </w:p>
        </w:tc>
      </w:tr>
      <w:tr w:rsidR="00907933" w:rsidRPr="00CB682E" w14:paraId="1BD23AB4" w14:textId="77777777" w:rsidTr="007849F0">
        <w:trPr>
          <w:trHeight w:hRule="exact" w:val="510"/>
        </w:trPr>
        <w:tc>
          <w:tcPr>
            <w:tcW w:w="710" w:type="dxa"/>
            <w:vAlign w:val="center"/>
          </w:tcPr>
          <w:p w14:paraId="6D2F2640"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32</w:t>
            </w:r>
          </w:p>
        </w:tc>
        <w:tc>
          <w:tcPr>
            <w:tcW w:w="723" w:type="dxa"/>
            <w:vAlign w:val="center"/>
          </w:tcPr>
          <w:p w14:paraId="44DB52CC"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2D043C18"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POUSSOIR D’EMBRAYAGE</w:t>
            </w:r>
          </w:p>
        </w:tc>
        <w:tc>
          <w:tcPr>
            <w:tcW w:w="2276" w:type="dxa"/>
            <w:vAlign w:val="center"/>
          </w:tcPr>
          <w:p w14:paraId="16823259" w14:textId="77777777" w:rsidR="00907933" w:rsidRPr="008407DA" w:rsidRDefault="00907933" w:rsidP="00F96B4C">
            <w:pPr>
              <w:rPr>
                <w:rFonts w:ascii="Arial" w:hAnsi="Arial" w:cs="Arial"/>
                <w:b/>
                <w:sz w:val="22"/>
                <w:szCs w:val="22"/>
                <w:lang w:val="en-GB"/>
              </w:rPr>
            </w:pPr>
          </w:p>
        </w:tc>
      </w:tr>
      <w:tr w:rsidR="00907933" w:rsidRPr="00CB682E" w14:paraId="35BA64ED" w14:textId="77777777" w:rsidTr="007849F0">
        <w:trPr>
          <w:trHeight w:hRule="exact" w:val="510"/>
        </w:trPr>
        <w:tc>
          <w:tcPr>
            <w:tcW w:w="710" w:type="dxa"/>
            <w:vAlign w:val="center"/>
          </w:tcPr>
          <w:p w14:paraId="6B22D1F9"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31</w:t>
            </w:r>
          </w:p>
        </w:tc>
        <w:tc>
          <w:tcPr>
            <w:tcW w:w="723" w:type="dxa"/>
            <w:vAlign w:val="center"/>
          </w:tcPr>
          <w:p w14:paraId="31DE1B58"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30CBC960"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EMBRAYAGE</w:t>
            </w:r>
          </w:p>
        </w:tc>
        <w:tc>
          <w:tcPr>
            <w:tcW w:w="2276" w:type="dxa"/>
            <w:vAlign w:val="center"/>
          </w:tcPr>
          <w:p w14:paraId="14F92984" w14:textId="77777777" w:rsidR="00907933" w:rsidRPr="008407DA" w:rsidRDefault="00907933" w:rsidP="00F96B4C">
            <w:pPr>
              <w:rPr>
                <w:rFonts w:ascii="Arial" w:hAnsi="Arial" w:cs="Arial"/>
                <w:b/>
                <w:sz w:val="22"/>
                <w:szCs w:val="22"/>
                <w:lang w:val="en-GB"/>
              </w:rPr>
            </w:pPr>
          </w:p>
        </w:tc>
      </w:tr>
      <w:tr w:rsidR="00907933" w:rsidRPr="00CB682E" w14:paraId="6A73B13A" w14:textId="77777777" w:rsidTr="007849F0">
        <w:trPr>
          <w:trHeight w:hRule="exact" w:val="510"/>
        </w:trPr>
        <w:tc>
          <w:tcPr>
            <w:tcW w:w="710" w:type="dxa"/>
            <w:vAlign w:val="center"/>
          </w:tcPr>
          <w:p w14:paraId="4ABEA5DF"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30</w:t>
            </w:r>
          </w:p>
        </w:tc>
        <w:tc>
          <w:tcPr>
            <w:tcW w:w="723" w:type="dxa"/>
            <w:vAlign w:val="center"/>
          </w:tcPr>
          <w:p w14:paraId="0EEE4AAF"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66B3D9EA"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ENTRETOISE D’EMBRAYAGE</w:t>
            </w:r>
          </w:p>
        </w:tc>
        <w:tc>
          <w:tcPr>
            <w:tcW w:w="2276" w:type="dxa"/>
            <w:vAlign w:val="center"/>
          </w:tcPr>
          <w:p w14:paraId="1CBBC4A5" w14:textId="77777777" w:rsidR="00907933" w:rsidRPr="008407DA" w:rsidRDefault="00907933" w:rsidP="00F96B4C">
            <w:pPr>
              <w:rPr>
                <w:rFonts w:ascii="Arial" w:hAnsi="Arial" w:cs="Arial"/>
                <w:b/>
                <w:sz w:val="22"/>
                <w:szCs w:val="22"/>
                <w:lang w:val="en-GB"/>
              </w:rPr>
            </w:pPr>
          </w:p>
        </w:tc>
      </w:tr>
      <w:tr w:rsidR="00907933" w:rsidRPr="00CB682E" w14:paraId="62F61E52" w14:textId="77777777" w:rsidTr="007849F0">
        <w:trPr>
          <w:trHeight w:hRule="exact" w:val="510"/>
        </w:trPr>
        <w:tc>
          <w:tcPr>
            <w:tcW w:w="710" w:type="dxa"/>
            <w:vAlign w:val="center"/>
          </w:tcPr>
          <w:p w14:paraId="7362DC41"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29</w:t>
            </w:r>
          </w:p>
        </w:tc>
        <w:tc>
          <w:tcPr>
            <w:tcW w:w="723" w:type="dxa"/>
            <w:vAlign w:val="center"/>
          </w:tcPr>
          <w:p w14:paraId="32A88FD1"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07A2157A"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ENTRETOISE</w:t>
            </w:r>
          </w:p>
        </w:tc>
        <w:tc>
          <w:tcPr>
            <w:tcW w:w="2276" w:type="dxa"/>
            <w:vAlign w:val="center"/>
          </w:tcPr>
          <w:p w14:paraId="701EA6E9" w14:textId="77777777" w:rsidR="00907933" w:rsidRPr="008407DA" w:rsidRDefault="00907933" w:rsidP="00F96B4C">
            <w:pPr>
              <w:rPr>
                <w:rFonts w:ascii="Arial" w:hAnsi="Arial" w:cs="Arial"/>
                <w:b/>
                <w:sz w:val="22"/>
                <w:szCs w:val="22"/>
                <w:lang w:val="en-GB"/>
              </w:rPr>
            </w:pPr>
          </w:p>
        </w:tc>
      </w:tr>
      <w:tr w:rsidR="00907933" w:rsidRPr="00CB682E" w14:paraId="72C72442" w14:textId="77777777" w:rsidTr="007849F0">
        <w:trPr>
          <w:trHeight w:hRule="exact" w:val="510"/>
        </w:trPr>
        <w:tc>
          <w:tcPr>
            <w:tcW w:w="710" w:type="dxa"/>
            <w:vAlign w:val="center"/>
          </w:tcPr>
          <w:p w14:paraId="16F61C5D"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28</w:t>
            </w:r>
          </w:p>
        </w:tc>
        <w:tc>
          <w:tcPr>
            <w:tcW w:w="723" w:type="dxa"/>
            <w:vAlign w:val="center"/>
          </w:tcPr>
          <w:p w14:paraId="7AAAD6D3"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w:t>
            </w:r>
          </w:p>
        </w:tc>
        <w:tc>
          <w:tcPr>
            <w:tcW w:w="7081" w:type="dxa"/>
            <w:vAlign w:val="center"/>
          </w:tcPr>
          <w:p w14:paraId="070061F4" w14:textId="2D2A2BA0" w:rsidR="00907933" w:rsidRPr="008407DA" w:rsidRDefault="00D341C9" w:rsidP="00F96B4C">
            <w:pPr>
              <w:rPr>
                <w:rFonts w:ascii="Arial" w:hAnsi="Arial" w:cs="Arial"/>
                <w:b/>
                <w:sz w:val="22"/>
                <w:szCs w:val="22"/>
                <w:lang w:val="en-GB"/>
              </w:rPr>
            </w:pPr>
            <w:r>
              <w:rPr>
                <w:rFonts w:ascii="Arial" w:hAnsi="Arial" w:cs="Arial"/>
                <w:b/>
                <w:sz w:val="22"/>
                <w:szCs w:val="22"/>
              </w:rPr>
              <w:t>BOUCHON</w:t>
            </w:r>
            <w:r w:rsidR="00907933" w:rsidRPr="008407DA">
              <w:rPr>
                <w:rFonts w:ascii="Arial" w:hAnsi="Arial" w:cs="Arial"/>
                <w:b/>
                <w:sz w:val="22"/>
                <w:szCs w:val="22"/>
              </w:rPr>
              <w:t xml:space="preserve"> DE VIDANGE</w:t>
            </w:r>
          </w:p>
        </w:tc>
        <w:tc>
          <w:tcPr>
            <w:tcW w:w="2276" w:type="dxa"/>
            <w:vAlign w:val="center"/>
          </w:tcPr>
          <w:p w14:paraId="34BA8683" w14:textId="77777777" w:rsidR="00907933" w:rsidRPr="008407DA" w:rsidRDefault="00907933" w:rsidP="00F96B4C">
            <w:pPr>
              <w:rPr>
                <w:rFonts w:ascii="Arial" w:hAnsi="Arial" w:cs="Arial"/>
                <w:b/>
                <w:sz w:val="22"/>
                <w:szCs w:val="22"/>
                <w:lang w:val="en-GB"/>
              </w:rPr>
            </w:pPr>
          </w:p>
        </w:tc>
      </w:tr>
      <w:tr w:rsidR="00907933" w:rsidRPr="00CB682E" w14:paraId="78AA5F7F" w14:textId="77777777" w:rsidTr="007849F0">
        <w:trPr>
          <w:trHeight w:hRule="exact" w:val="510"/>
        </w:trPr>
        <w:tc>
          <w:tcPr>
            <w:tcW w:w="710" w:type="dxa"/>
            <w:vAlign w:val="center"/>
          </w:tcPr>
          <w:p w14:paraId="5CC6DB8E"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27</w:t>
            </w:r>
          </w:p>
        </w:tc>
        <w:tc>
          <w:tcPr>
            <w:tcW w:w="723" w:type="dxa"/>
            <w:vAlign w:val="center"/>
          </w:tcPr>
          <w:p w14:paraId="53E1BFDC"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168A3CA2"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CORPS ARRIÈRE ÉQUIPÉ</w:t>
            </w:r>
          </w:p>
        </w:tc>
        <w:tc>
          <w:tcPr>
            <w:tcW w:w="2276" w:type="dxa"/>
            <w:vAlign w:val="center"/>
          </w:tcPr>
          <w:p w14:paraId="5044C0EF" w14:textId="77777777" w:rsidR="00907933" w:rsidRPr="008407DA" w:rsidRDefault="00907933" w:rsidP="00F96B4C">
            <w:pPr>
              <w:rPr>
                <w:rFonts w:ascii="Arial" w:hAnsi="Arial" w:cs="Arial"/>
                <w:b/>
                <w:sz w:val="22"/>
                <w:szCs w:val="22"/>
                <w:lang w:val="en-GB"/>
              </w:rPr>
            </w:pPr>
          </w:p>
        </w:tc>
      </w:tr>
      <w:tr w:rsidR="00907933" w:rsidRPr="00CB682E" w14:paraId="42C8EB88" w14:textId="77777777" w:rsidTr="007849F0">
        <w:trPr>
          <w:trHeight w:hRule="exact" w:val="510"/>
        </w:trPr>
        <w:tc>
          <w:tcPr>
            <w:tcW w:w="710" w:type="dxa"/>
            <w:vAlign w:val="center"/>
          </w:tcPr>
          <w:p w14:paraId="3B1E80B3"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26</w:t>
            </w:r>
          </w:p>
        </w:tc>
        <w:tc>
          <w:tcPr>
            <w:tcW w:w="723" w:type="dxa"/>
            <w:vAlign w:val="center"/>
          </w:tcPr>
          <w:p w14:paraId="1C3C2CB8"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4B8C5294"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 xml:space="preserve">COURONNE </w:t>
            </w:r>
            <w:r w:rsidRPr="008407DA">
              <w:rPr>
                <w:rFonts w:ascii="Arial" w:hAnsi="Arial" w:cs="Arial"/>
                <w:b/>
                <w:sz w:val="22"/>
                <w:szCs w:val="22"/>
                <w:vertAlign w:val="superscript"/>
              </w:rPr>
              <w:t>2ÈME</w:t>
            </w:r>
            <w:r w:rsidRPr="008407DA">
              <w:rPr>
                <w:rFonts w:ascii="Arial" w:hAnsi="Arial" w:cs="Arial"/>
                <w:b/>
                <w:sz w:val="22"/>
                <w:szCs w:val="22"/>
              </w:rPr>
              <w:t xml:space="preserve"> TRAIN</w:t>
            </w:r>
          </w:p>
        </w:tc>
        <w:tc>
          <w:tcPr>
            <w:tcW w:w="2276" w:type="dxa"/>
            <w:vAlign w:val="center"/>
          </w:tcPr>
          <w:p w14:paraId="6148D965" w14:textId="77777777" w:rsidR="00907933" w:rsidRPr="008407DA" w:rsidRDefault="00907933" w:rsidP="00F96B4C">
            <w:pPr>
              <w:rPr>
                <w:rFonts w:ascii="Arial" w:hAnsi="Arial" w:cs="Arial"/>
                <w:b/>
                <w:sz w:val="22"/>
                <w:szCs w:val="22"/>
                <w:lang w:val="en-GB"/>
              </w:rPr>
            </w:pPr>
          </w:p>
        </w:tc>
      </w:tr>
      <w:tr w:rsidR="00907933" w:rsidRPr="00CB682E" w14:paraId="40356051" w14:textId="77777777" w:rsidTr="007849F0">
        <w:trPr>
          <w:trHeight w:hRule="exact" w:val="510"/>
        </w:trPr>
        <w:tc>
          <w:tcPr>
            <w:tcW w:w="710" w:type="dxa"/>
            <w:vAlign w:val="center"/>
          </w:tcPr>
          <w:p w14:paraId="31009334"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25</w:t>
            </w:r>
          </w:p>
        </w:tc>
        <w:tc>
          <w:tcPr>
            <w:tcW w:w="723" w:type="dxa"/>
            <w:vAlign w:val="center"/>
          </w:tcPr>
          <w:p w14:paraId="7E1C00B6"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6</w:t>
            </w:r>
          </w:p>
        </w:tc>
        <w:tc>
          <w:tcPr>
            <w:tcW w:w="7081" w:type="dxa"/>
            <w:vAlign w:val="center"/>
          </w:tcPr>
          <w:p w14:paraId="1354499F"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VIS CS M 7 40</w:t>
            </w:r>
          </w:p>
        </w:tc>
        <w:tc>
          <w:tcPr>
            <w:tcW w:w="2276" w:type="dxa"/>
            <w:vAlign w:val="center"/>
          </w:tcPr>
          <w:p w14:paraId="239903D9" w14:textId="77777777" w:rsidR="00907933" w:rsidRPr="008407DA" w:rsidRDefault="00907933" w:rsidP="00F96B4C">
            <w:pPr>
              <w:rPr>
                <w:rFonts w:ascii="Arial" w:hAnsi="Arial" w:cs="Arial"/>
                <w:b/>
                <w:sz w:val="22"/>
                <w:szCs w:val="22"/>
                <w:lang w:val="en-GB"/>
              </w:rPr>
            </w:pPr>
          </w:p>
        </w:tc>
      </w:tr>
      <w:tr w:rsidR="00907933" w:rsidRPr="00CB682E" w14:paraId="1E53B8E8" w14:textId="77777777" w:rsidTr="007849F0">
        <w:trPr>
          <w:trHeight w:hRule="exact" w:val="510"/>
        </w:trPr>
        <w:tc>
          <w:tcPr>
            <w:tcW w:w="710" w:type="dxa"/>
            <w:vAlign w:val="center"/>
          </w:tcPr>
          <w:p w14:paraId="5ABCDE03"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24</w:t>
            </w:r>
          </w:p>
        </w:tc>
        <w:tc>
          <w:tcPr>
            <w:tcW w:w="723" w:type="dxa"/>
            <w:vAlign w:val="center"/>
          </w:tcPr>
          <w:p w14:paraId="1A9E0A16"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w:t>
            </w:r>
          </w:p>
        </w:tc>
        <w:tc>
          <w:tcPr>
            <w:tcW w:w="7081" w:type="dxa"/>
            <w:vAlign w:val="center"/>
          </w:tcPr>
          <w:p w14:paraId="3BF59E2C" w14:textId="1DEF95FA" w:rsidR="00907933" w:rsidRPr="008407DA" w:rsidRDefault="00907933" w:rsidP="00F96B4C">
            <w:pPr>
              <w:rPr>
                <w:rFonts w:ascii="Arial" w:hAnsi="Arial" w:cs="Arial"/>
                <w:b/>
                <w:sz w:val="22"/>
                <w:szCs w:val="22"/>
                <w:lang w:val="en-GB"/>
              </w:rPr>
            </w:pPr>
            <w:r w:rsidRPr="008407DA">
              <w:rPr>
                <w:rFonts w:ascii="Arial" w:hAnsi="Arial" w:cs="Arial"/>
                <w:b/>
                <w:sz w:val="22"/>
                <w:szCs w:val="22"/>
              </w:rPr>
              <w:t>SATEL</w:t>
            </w:r>
            <w:r w:rsidR="00D341C9">
              <w:rPr>
                <w:rFonts w:ascii="Arial" w:hAnsi="Arial" w:cs="Arial"/>
                <w:b/>
                <w:sz w:val="22"/>
                <w:szCs w:val="22"/>
              </w:rPr>
              <w:t>LITE</w:t>
            </w:r>
            <w:r w:rsidRPr="008407DA">
              <w:rPr>
                <w:rFonts w:ascii="Arial" w:hAnsi="Arial" w:cs="Arial"/>
                <w:b/>
                <w:sz w:val="22"/>
                <w:szCs w:val="22"/>
              </w:rPr>
              <w:t xml:space="preserve">  </w:t>
            </w:r>
            <w:r w:rsidRPr="008407DA">
              <w:rPr>
                <w:rFonts w:ascii="Arial" w:hAnsi="Arial" w:cs="Arial"/>
                <w:b/>
                <w:sz w:val="22"/>
                <w:szCs w:val="22"/>
                <w:vertAlign w:val="superscript"/>
              </w:rPr>
              <w:t>2ÈME</w:t>
            </w:r>
            <w:r w:rsidRPr="008407DA">
              <w:rPr>
                <w:rFonts w:ascii="Arial" w:hAnsi="Arial" w:cs="Arial"/>
                <w:b/>
                <w:sz w:val="22"/>
                <w:szCs w:val="22"/>
              </w:rPr>
              <w:t xml:space="preserve"> TRAIN</w:t>
            </w:r>
          </w:p>
        </w:tc>
        <w:tc>
          <w:tcPr>
            <w:tcW w:w="2276" w:type="dxa"/>
            <w:vAlign w:val="center"/>
          </w:tcPr>
          <w:p w14:paraId="58C1CFF4" w14:textId="77777777" w:rsidR="00907933" w:rsidRPr="008407DA" w:rsidRDefault="00907933" w:rsidP="00F96B4C">
            <w:pPr>
              <w:rPr>
                <w:rFonts w:ascii="Arial" w:hAnsi="Arial" w:cs="Arial"/>
                <w:b/>
                <w:sz w:val="22"/>
                <w:szCs w:val="22"/>
                <w:lang w:val="en-GB"/>
              </w:rPr>
            </w:pPr>
          </w:p>
        </w:tc>
      </w:tr>
      <w:tr w:rsidR="00907933" w:rsidRPr="00CB682E" w14:paraId="1F3E7B60" w14:textId="77777777" w:rsidTr="007849F0">
        <w:trPr>
          <w:trHeight w:hRule="exact" w:val="510"/>
        </w:trPr>
        <w:tc>
          <w:tcPr>
            <w:tcW w:w="710" w:type="dxa"/>
            <w:vAlign w:val="center"/>
          </w:tcPr>
          <w:p w14:paraId="0CE95A07"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23</w:t>
            </w:r>
          </w:p>
        </w:tc>
        <w:tc>
          <w:tcPr>
            <w:tcW w:w="723" w:type="dxa"/>
            <w:vAlign w:val="center"/>
          </w:tcPr>
          <w:p w14:paraId="6F2F656E"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08531138" w14:textId="30F00BA1" w:rsidR="00907933" w:rsidRPr="008407DA" w:rsidRDefault="00907933" w:rsidP="00F96B4C">
            <w:pPr>
              <w:rPr>
                <w:rFonts w:ascii="Arial" w:hAnsi="Arial" w:cs="Arial"/>
                <w:b/>
                <w:sz w:val="22"/>
                <w:szCs w:val="22"/>
                <w:lang w:val="en-GB"/>
              </w:rPr>
            </w:pPr>
            <w:r w:rsidRPr="008407DA">
              <w:rPr>
                <w:rFonts w:ascii="Arial" w:hAnsi="Arial" w:cs="Arial"/>
                <w:b/>
                <w:sz w:val="22"/>
                <w:szCs w:val="22"/>
              </w:rPr>
              <w:t>PORTE SATEL</w:t>
            </w:r>
            <w:r w:rsidR="00D341C9">
              <w:rPr>
                <w:rFonts w:ascii="Arial" w:hAnsi="Arial" w:cs="Arial"/>
                <w:b/>
                <w:sz w:val="22"/>
                <w:szCs w:val="22"/>
              </w:rPr>
              <w:t>LIT</w:t>
            </w:r>
            <w:r w:rsidRPr="008407DA">
              <w:rPr>
                <w:rFonts w:ascii="Arial" w:hAnsi="Arial" w:cs="Arial"/>
                <w:b/>
                <w:sz w:val="22"/>
                <w:szCs w:val="22"/>
              </w:rPr>
              <w:t xml:space="preserve">ES  </w:t>
            </w:r>
            <w:r w:rsidRPr="008407DA">
              <w:rPr>
                <w:rFonts w:ascii="Arial" w:hAnsi="Arial" w:cs="Arial"/>
                <w:b/>
                <w:sz w:val="22"/>
                <w:szCs w:val="22"/>
                <w:vertAlign w:val="superscript"/>
              </w:rPr>
              <w:t>2ÈME</w:t>
            </w:r>
            <w:r w:rsidRPr="008407DA">
              <w:rPr>
                <w:rFonts w:ascii="Arial" w:hAnsi="Arial" w:cs="Arial"/>
                <w:b/>
                <w:sz w:val="22"/>
                <w:szCs w:val="22"/>
              </w:rPr>
              <w:t xml:space="preserve"> TRAIN</w:t>
            </w:r>
          </w:p>
        </w:tc>
        <w:tc>
          <w:tcPr>
            <w:tcW w:w="2276" w:type="dxa"/>
            <w:vAlign w:val="center"/>
          </w:tcPr>
          <w:p w14:paraId="75C84651" w14:textId="77777777" w:rsidR="00907933" w:rsidRPr="008407DA" w:rsidRDefault="00907933" w:rsidP="00F96B4C">
            <w:pPr>
              <w:rPr>
                <w:rFonts w:ascii="Arial" w:hAnsi="Arial" w:cs="Arial"/>
                <w:b/>
                <w:sz w:val="22"/>
                <w:szCs w:val="22"/>
                <w:lang w:val="en-GB"/>
              </w:rPr>
            </w:pPr>
          </w:p>
        </w:tc>
      </w:tr>
      <w:tr w:rsidR="00907933" w:rsidRPr="00CB682E" w14:paraId="2849F287" w14:textId="77777777" w:rsidTr="007849F0">
        <w:trPr>
          <w:trHeight w:hRule="exact" w:val="510"/>
        </w:trPr>
        <w:tc>
          <w:tcPr>
            <w:tcW w:w="710" w:type="dxa"/>
            <w:vAlign w:val="center"/>
          </w:tcPr>
          <w:p w14:paraId="3B0FE5B8"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22</w:t>
            </w:r>
          </w:p>
        </w:tc>
        <w:tc>
          <w:tcPr>
            <w:tcW w:w="723" w:type="dxa"/>
            <w:vAlign w:val="center"/>
          </w:tcPr>
          <w:p w14:paraId="6BECA77F"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70E2A34D"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FOURREAU D’ENTRAINEMENT</w:t>
            </w:r>
          </w:p>
        </w:tc>
        <w:tc>
          <w:tcPr>
            <w:tcW w:w="2276" w:type="dxa"/>
            <w:vAlign w:val="center"/>
          </w:tcPr>
          <w:p w14:paraId="419FBE07" w14:textId="77777777" w:rsidR="00907933" w:rsidRPr="008407DA" w:rsidRDefault="00907933" w:rsidP="00F96B4C">
            <w:pPr>
              <w:rPr>
                <w:rFonts w:ascii="Arial" w:hAnsi="Arial" w:cs="Arial"/>
                <w:b/>
                <w:sz w:val="22"/>
                <w:szCs w:val="22"/>
                <w:lang w:val="en-GB"/>
              </w:rPr>
            </w:pPr>
          </w:p>
        </w:tc>
      </w:tr>
      <w:tr w:rsidR="00907933" w:rsidRPr="00CB682E" w14:paraId="30C13210" w14:textId="77777777" w:rsidTr="007849F0">
        <w:trPr>
          <w:trHeight w:hRule="exact" w:val="510"/>
        </w:trPr>
        <w:tc>
          <w:tcPr>
            <w:tcW w:w="710" w:type="dxa"/>
            <w:vAlign w:val="center"/>
          </w:tcPr>
          <w:p w14:paraId="37E9F2AB"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21</w:t>
            </w:r>
          </w:p>
        </w:tc>
        <w:tc>
          <w:tcPr>
            <w:tcW w:w="723" w:type="dxa"/>
            <w:vAlign w:val="center"/>
          </w:tcPr>
          <w:p w14:paraId="250F6ADB"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5B831A24" w14:textId="77777777" w:rsidR="00907933" w:rsidRPr="00DA723A" w:rsidRDefault="00907933" w:rsidP="00F96B4C">
            <w:pPr>
              <w:rPr>
                <w:rFonts w:ascii="Arial" w:hAnsi="Arial" w:cs="Arial"/>
                <w:b/>
                <w:sz w:val="22"/>
                <w:szCs w:val="22"/>
              </w:rPr>
            </w:pPr>
            <w:r w:rsidRPr="008407DA">
              <w:rPr>
                <w:rFonts w:ascii="Arial" w:hAnsi="Arial" w:cs="Arial"/>
                <w:b/>
                <w:sz w:val="22"/>
                <w:szCs w:val="22"/>
              </w:rPr>
              <w:t>COURONNE 1</w:t>
            </w:r>
            <w:r w:rsidRPr="008407DA">
              <w:rPr>
                <w:rFonts w:ascii="Arial" w:hAnsi="Arial" w:cs="Arial"/>
                <w:b/>
                <w:sz w:val="22"/>
                <w:szCs w:val="22"/>
                <w:vertAlign w:val="superscript"/>
              </w:rPr>
              <w:t>ER</w:t>
            </w:r>
            <w:r w:rsidRPr="008407DA">
              <w:rPr>
                <w:rFonts w:ascii="Arial" w:hAnsi="Arial" w:cs="Arial"/>
                <w:b/>
                <w:sz w:val="22"/>
                <w:szCs w:val="22"/>
              </w:rPr>
              <w:t xml:space="preserve"> TRAIN / PLANÉTAIRE </w:t>
            </w:r>
            <w:r w:rsidRPr="008407DA">
              <w:rPr>
                <w:rFonts w:ascii="Arial" w:hAnsi="Arial" w:cs="Arial"/>
                <w:b/>
                <w:sz w:val="22"/>
                <w:szCs w:val="22"/>
                <w:vertAlign w:val="superscript"/>
              </w:rPr>
              <w:t>2ÈME</w:t>
            </w:r>
            <w:r w:rsidRPr="008407DA">
              <w:rPr>
                <w:rFonts w:ascii="Arial" w:hAnsi="Arial" w:cs="Arial"/>
                <w:b/>
                <w:sz w:val="22"/>
                <w:szCs w:val="22"/>
              </w:rPr>
              <w:t xml:space="preserve"> TRAIN</w:t>
            </w:r>
          </w:p>
        </w:tc>
        <w:tc>
          <w:tcPr>
            <w:tcW w:w="2276" w:type="dxa"/>
            <w:vAlign w:val="center"/>
          </w:tcPr>
          <w:p w14:paraId="4F8EB4F6" w14:textId="77777777" w:rsidR="00907933" w:rsidRPr="00DA723A" w:rsidRDefault="00907933" w:rsidP="00F96B4C">
            <w:pPr>
              <w:rPr>
                <w:rFonts w:ascii="Arial" w:hAnsi="Arial" w:cs="Arial"/>
                <w:b/>
                <w:sz w:val="22"/>
                <w:szCs w:val="22"/>
              </w:rPr>
            </w:pPr>
          </w:p>
        </w:tc>
      </w:tr>
      <w:tr w:rsidR="00907933" w:rsidRPr="00CB682E" w14:paraId="61859B77" w14:textId="77777777" w:rsidTr="007849F0">
        <w:trPr>
          <w:trHeight w:hRule="exact" w:val="510"/>
        </w:trPr>
        <w:tc>
          <w:tcPr>
            <w:tcW w:w="710" w:type="dxa"/>
            <w:vAlign w:val="center"/>
          </w:tcPr>
          <w:p w14:paraId="7EAA4A7A"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20</w:t>
            </w:r>
          </w:p>
        </w:tc>
        <w:tc>
          <w:tcPr>
            <w:tcW w:w="723" w:type="dxa"/>
            <w:vAlign w:val="center"/>
          </w:tcPr>
          <w:p w14:paraId="65F83323" w14:textId="6AB570EE" w:rsidR="00907933" w:rsidRPr="008407DA" w:rsidRDefault="00D341C9" w:rsidP="00F96B4C">
            <w:pPr>
              <w:jc w:val="center"/>
              <w:rPr>
                <w:rFonts w:ascii="Arial" w:hAnsi="Arial" w:cs="Arial"/>
                <w:b/>
                <w:sz w:val="22"/>
                <w:szCs w:val="22"/>
                <w:lang w:val="en-GB"/>
              </w:rPr>
            </w:pPr>
            <w:r>
              <w:rPr>
                <w:rFonts w:ascii="Arial" w:hAnsi="Arial" w:cs="Arial"/>
                <w:b/>
                <w:sz w:val="22"/>
                <w:szCs w:val="22"/>
                <w:lang w:val="en-GB"/>
              </w:rPr>
              <w:t>1</w:t>
            </w:r>
          </w:p>
        </w:tc>
        <w:tc>
          <w:tcPr>
            <w:tcW w:w="7081" w:type="dxa"/>
            <w:vAlign w:val="center"/>
          </w:tcPr>
          <w:p w14:paraId="7DCEB9A0" w14:textId="42ADE4B9" w:rsidR="00907933" w:rsidRPr="008407DA" w:rsidRDefault="00D341C9" w:rsidP="00D341C9">
            <w:pPr>
              <w:rPr>
                <w:rFonts w:ascii="Arial" w:hAnsi="Arial" w:cs="Arial"/>
                <w:b/>
                <w:sz w:val="22"/>
                <w:szCs w:val="22"/>
                <w:lang w:val="en-GB"/>
              </w:rPr>
            </w:pPr>
            <w:r>
              <w:rPr>
                <w:rFonts w:ascii="Arial" w:hAnsi="Arial" w:cs="Arial"/>
                <w:b/>
                <w:sz w:val="22"/>
                <w:szCs w:val="22"/>
              </w:rPr>
              <w:t xml:space="preserve">ROULEMENT </w:t>
            </w:r>
            <w:r w:rsidR="00FF2698">
              <w:rPr>
                <w:rFonts w:ascii="Arial" w:hAnsi="Arial" w:cs="Arial"/>
                <w:b/>
                <w:sz w:val="22"/>
                <w:szCs w:val="22"/>
              </w:rPr>
              <w:t>À</w:t>
            </w:r>
            <w:r w:rsidR="00907933" w:rsidRPr="008407DA">
              <w:rPr>
                <w:rFonts w:ascii="Arial" w:hAnsi="Arial" w:cs="Arial"/>
                <w:b/>
                <w:sz w:val="22"/>
                <w:szCs w:val="22"/>
              </w:rPr>
              <w:t xml:space="preserve"> BILLES </w:t>
            </w:r>
          </w:p>
        </w:tc>
        <w:tc>
          <w:tcPr>
            <w:tcW w:w="2276" w:type="dxa"/>
            <w:vAlign w:val="center"/>
          </w:tcPr>
          <w:p w14:paraId="7EB42F40" w14:textId="77777777" w:rsidR="00907933" w:rsidRPr="008407DA" w:rsidRDefault="00907933" w:rsidP="00F96B4C">
            <w:pPr>
              <w:rPr>
                <w:rFonts w:ascii="Arial" w:hAnsi="Arial" w:cs="Arial"/>
                <w:b/>
                <w:sz w:val="22"/>
                <w:szCs w:val="22"/>
                <w:lang w:val="en-GB"/>
              </w:rPr>
            </w:pPr>
          </w:p>
        </w:tc>
      </w:tr>
      <w:tr w:rsidR="00907933" w:rsidRPr="00CB682E" w14:paraId="14DC847B" w14:textId="77777777" w:rsidTr="007849F0">
        <w:trPr>
          <w:trHeight w:hRule="exact" w:val="510"/>
        </w:trPr>
        <w:tc>
          <w:tcPr>
            <w:tcW w:w="710" w:type="dxa"/>
            <w:vAlign w:val="center"/>
          </w:tcPr>
          <w:p w14:paraId="5DAA0FC0"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19</w:t>
            </w:r>
          </w:p>
        </w:tc>
        <w:tc>
          <w:tcPr>
            <w:tcW w:w="723" w:type="dxa"/>
            <w:vAlign w:val="center"/>
          </w:tcPr>
          <w:p w14:paraId="602B2BB0"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7337F133"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MANCHON CRANTÉ</w:t>
            </w:r>
          </w:p>
        </w:tc>
        <w:tc>
          <w:tcPr>
            <w:tcW w:w="2276" w:type="dxa"/>
            <w:vAlign w:val="center"/>
          </w:tcPr>
          <w:p w14:paraId="442D31CE" w14:textId="77777777" w:rsidR="00907933" w:rsidRPr="008407DA" w:rsidRDefault="00907933" w:rsidP="00F96B4C">
            <w:pPr>
              <w:rPr>
                <w:rFonts w:ascii="Arial" w:hAnsi="Arial" w:cs="Arial"/>
                <w:b/>
                <w:sz w:val="22"/>
                <w:szCs w:val="22"/>
                <w:lang w:val="en-GB"/>
              </w:rPr>
            </w:pPr>
          </w:p>
        </w:tc>
      </w:tr>
      <w:tr w:rsidR="00907933" w:rsidRPr="00CB682E" w14:paraId="5026FD8D" w14:textId="77777777" w:rsidTr="007849F0">
        <w:trPr>
          <w:trHeight w:hRule="exact" w:val="510"/>
        </w:trPr>
        <w:tc>
          <w:tcPr>
            <w:tcW w:w="710" w:type="dxa"/>
            <w:vAlign w:val="center"/>
          </w:tcPr>
          <w:p w14:paraId="6AD31196"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18</w:t>
            </w:r>
          </w:p>
        </w:tc>
        <w:tc>
          <w:tcPr>
            <w:tcW w:w="723" w:type="dxa"/>
            <w:vAlign w:val="center"/>
          </w:tcPr>
          <w:p w14:paraId="3E569C75"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1BBCFCD0"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AXE PLANÉTAIRE 1</w:t>
            </w:r>
            <w:r w:rsidRPr="008407DA">
              <w:rPr>
                <w:rFonts w:ascii="Arial" w:hAnsi="Arial" w:cs="Arial"/>
                <w:b/>
                <w:sz w:val="22"/>
                <w:szCs w:val="22"/>
                <w:vertAlign w:val="superscript"/>
              </w:rPr>
              <w:t>ER</w:t>
            </w:r>
            <w:r w:rsidRPr="008407DA">
              <w:rPr>
                <w:rFonts w:ascii="Arial" w:hAnsi="Arial" w:cs="Arial"/>
                <w:b/>
                <w:sz w:val="22"/>
                <w:szCs w:val="22"/>
              </w:rPr>
              <w:t xml:space="preserve"> TRAIN</w:t>
            </w:r>
          </w:p>
        </w:tc>
        <w:tc>
          <w:tcPr>
            <w:tcW w:w="2276" w:type="dxa"/>
            <w:vAlign w:val="center"/>
          </w:tcPr>
          <w:p w14:paraId="3C3B75E7" w14:textId="77777777" w:rsidR="00907933" w:rsidRPr="008407DA" w:rsidRDefault="00907933" w:rsidP="00F96B4C">
            <w:pPr>
              <w:rPr>
                <w:rFonts w:ascii="Arial" w:hAnsi="Arial" w:cs="Arial"/>
                <w:b/>
                <w:sz w:val="22"/>
                <w:szCs w:val="22"/>
                <w:lang w:val="en-GB"/>
              </w:rPr>
            </w:pPr>
          </w:p>
        </w:tc>
      </w:tr>
      <w:tr w:rsidR="00907933" w:rsidRPr="00CB682E" w14:paraId="2300CACA" w14:textId="77777777" w:rsidTr="007849F0">
        <w:trPr>
          <w:trHeight w:hRule="exact" w:val="510"/>
        </w:trPr>
        <w:tc>
          <w:tcPr>
            <w:tcW w:w="710" w:type="dxa"/>
            <w:vAlign w:val="center"/>
          </w:tcPr>
          <w:p w14:paraId="02D9F3E0"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17</w:t>
            </w:r>
          </w:p>
        </w:tc>
        <w:tc>
          <w:tcPr>
            <w:tcW w:w="723" w:type="dxa"/>
            <w:vAlign w:val="center"/>
          </w:tcPr>
          <w:p w14:paraId="7E6D9031" w14:textId="11A6F18F" w:rsidR="00907933" w:rsidRPr="008407DA" w:rsidRDefault="00827D7D" w:rsidP="00F96B4C">
            <w:pPr>
              <w:jc w:val="center"/>
              <w:rPr>
                <w:rFonts w:ascii="Arial" w:hAnsi="Arial" w:cs="Arial"/>
                <w:b/>
                <w:sz w:val="22"/>
                <w:szCs w:val="22"/>
                <w:lang w:val="en-GB"/>
              </w:rPr>
            </w:pPr>
            <w:r>
              <w:rPr>
                <w:rFonts w:ascii="Arial" w:hAnsi="Arial" w:cs="Arial"/>
                <w:b/>
                <w:sz w:val="22"/>
                <w:szCs w:val="22"/>
                <w:lang w:val="en-GB"/>
              </w:rPr>
              <w:t>3</w:t>
            </w:r>
          </w:p>
        </w:tc>
        <w:tc>
          <w:tcPr>
            <w:tcW w:w="7081" w:type="dxa"/>
            <w:vAlign w:val="center"/>
          </w:tcPr>
          <w:p w14:paraId="4C41B45E" w14:textId="1B2A0BF7" w:rsidR="00907933" w:rsidRPr="008407DA" w:rsidRDefault="00FF2698" w:rsidP="00F96B4C">
            <w:pPr>
              <w:rPr>
                <w:rFonts w:ascii="Arial" w:hAnsi="Arial" w:cs="Arial"/>
                <w:b/>
                <w:sz w:val="22"/>
                <w:szCs w:val="22"/>
                <w:lang w:val="en-GB"/>
              </w:rPr>
            </w:pPr>
            <w:r>
              <w:rPr>
                <w:rFonts w:ascii="Arial" w:hAnsi="Arial" w:cs="Arial"/>
                <w:b/>
                <w:sz w:val="22"/>
                <w:szCs w:val="22"/>
              </w:rPr>
              <w:t>SATELLITE</w:t>
            </w:r>
            <w:r w:rsidR="00907933" w:rsidRPr="008407DA">
              <w:rPr>
                <w:rFonts w:ascii="Arial" w:hAnsi="Arial" w:cs="Arial"/>
                <w:b/>
                <w:sz w:val="22"/>
                <w:szCs w:val="22"/>
              </w:rPr>
              <w:t xml:space="preserve"> 1</w:t>
            </w:r>
            <w:r w:rsidR="00907933" w:rsidRPr="008407DA">
              <w:rPr>
                <w:rFonts w:ascii="Arial" w:hAnsi="Arial" w:cs="Arial"/>
                <w:b/>
                <w:sz w:val="22"/>
                <w:szCs w:val="22"/>
                <w:vertAlign w:val="superscript"/>
              </w:rPr>
              <w:t>ER</w:t>
            </w:r>
            <w:r w:rsidR="00907933" w:rsidRPr="008407DA">
              <w:rPr>
                <w:rFonts w:ascii="Arial" w:hAnsi="Arial" w:cs="Arial"/>
                <w:b/>
                <w:sz w:val="22"/>
                <w:szCs w:val="22"/>
              </w:rPr>
              <w:t xml:space="preserve"> TRAIN</w:t>
            </w:r>
          </w:p>
        </w:tc>
        <w:tc>
          <w:tcPr>
            <w:tcW w:w="2276" w:type="dxa"/>
            <w:vAlign w:val="center"/>
          </w:tcPr>
          <w:p w14:paraId="0FB161C7" w14:textId="77777777" w:rsidR="00907933" w:rsidRPr="008407DA" w:rsidRDefault="00907933" w:rsidP="00F96B4C">
            <w:pPr>
              <w:rPr>
                <w:rFonts w:ascii="Arial" w:hAnsi="Arial" w:cs="Arial"/>
                <w:b/>
                <w:sz w:val="22"/>
                <w:szCs w:val="22"/>
                <w:lang w:val="en-GB"/>
              </w:rPr>
            </w:pPr>
          </w:p>
        </w:tc>
      </w:tr>
      <w:tr w:rsidR="00907933" w:rsidRPr="00CB682E" w14:paraId="7DBCE85F" w14:textId="77777777" w:rsidTr="007849F0">
        <w:trPr>
          <w:trHeight w:hRule="exact" w:val="510"/>
        </w:trPr>
        <w:tc>
          <w:tcPr>
            <w:tcW w:w="710" w:type="dxa"/>
            <w:vAlign w:val="center"/>
          </w:tcPr>
          <w:p w14:paraId="70706366"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16</w:t>
            </w:r>
          </w:p>
        </w:tc>
        <w:tc>
          <w:tcPr>
            <w:tcW w:w="723" w:type="dxa"/>
            <w:vAlign w:val="center"/>
          </w:tcPr>
          <w:p w14:paraId="22A22CDA"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429F7725"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PORTE SATELLITES 1</w:t>
            </w:r>
            <w:r w:rsidRPr="008407DA">
              <w:rPr>
                <w:rFonts w:ascii="Arial" w:hAnsi="Arial" w:cs="Arial"/>
                <w:b/>
                <w:sz w:val="22"/>
                <w:szCs w:val="22"/>
                <w:vertAlign w:val="superscript"/>
              </w:rPr>
              <w:t>ER</w:t>
            </w:r>
            <w:r w:rsidRPr="008407DA">
              <w:rPr>
                <w:rFonts w:ascii="Arial" w:hAnsi="Arial" w:cs="Arial"/>
                <w:b/>
                <w:sz w:val="22"/>
                <w:szCs w:val="22"/>
              </w:rPr>
              <w:t xml:space="preserve"> TRAIN</w:t>
            </w:r>
          </w:p>
        </w:tc>
        <w:tc>
          <w:tcPr>
            <w:tcW w:w="2276" w:type="dxa"/>
            <w:vAlign w:val="center"/>
          </w:tcPr>
          <w:p w14:paraId="7AAA9902" w14:textId="77777777" w:rsidR="00907933" w:rsidRPr="008407DA" w:rsidRDefault="00907933" w:rsidP="00F96B4C">
            <w:pPr>
              <w:rPr>
                <w:rFonts w:ascii="Arial" w:hAnsi="Arial" w:cs="Arial"/>
                <w:b/>
                <w:sz w:val="22"/>
                <w:szCs w:val="22"/>
                <w:lang w:val="en-GB"/>
              </w:rPr>
            </w:pPr>
          </w:p>
        </w:tc>
      </w:tr>
      <w:tr w:rsidR="00907933" w:rsidRPr="00CB682E" w14:paraId="552F87DE" w14:textId="77777777" w:rsidTr="007849F0">
        <w:trPr>
          <w:trHeight w:hRule="exact" w:val="510"/>
        </w:trPr>
        <w:tc>
          <w:tcPr>
            <w:tcW w:w="710" w:type="dxa"/>
            <w:vAlign w:val="center"/>
          </w:tcPr>
          <w:p w14:paraId="532B6E16"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15</w:t>
            </w:r>
          </w:p>
        </w:tc>
        <w:tc>
          <w:tcPr>
            <w:tcW w:w="723" w:type="dxa"/>
            <w:vAlign w:val="center"/>
          </w:tcPr>
          <w:p w14:paraId="442B1949"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20</w:t>
            </w:r>
          </w:p>
        </w:tc>
        <w:tc>
          <w:tcPr>
            <w:tcW w:w="7081" w:type="dxa"/>
            <w:vAlign w:val="center"/>
          </w:tcPr>
          <w:p w14:paraId="4475D073" w14:textId="5DA76E48" w:rsidR="00907933" w:rsidRPr="008407DA" w:rsidRDefault="00907933" w:rsidP="00827D7D">
            <w:pPr>
              <w:rPr>
                <w:rFonts w:ascii="Arial" w:hAnsi="Arial" w:cs="Arial"/>
                <w:b/>
                <w:sz w:val="22"/>
                <w:szCs w:val="22"/>
                <w:lang w:val="en-GB"/>
              </w:rPr>
            </w:pPr>
            <w:r w:rsidRPr="008407DA">
              <w:rPr>
                <w:rFonts w:ascii="Arial" w:hAnsi="Arial" w:cs="Arial"/>
                <w:b/>
                <w:sz w:val="22"/>
                <w:szCs w:val="22"/>
              </w:rPr>
              <w:t>VIS FS M 8</w:t>
            </w:r>
            <w:r w:rsidR="00827D7D">
              <w:rPr>
                <w:rFonts w:ascii="Arial" w:hAnsi="Arial" w:cs="Arial"/>
                <w:b/>
                <w:sz w:val="22"/>
                <w:szCs w:val="22"/>
              </w:rPr>
              <w:t>-</w:t>
            </w:r>
            <w:r w:rsidRPr="008407DA">
              <w:rPr>
                <w:rFonts w:ascii="Arial" w:hAnsi="Arial" w:cs="Arial"/>
                <w:b/>
                <w:sz w:val="22"/>
                <w:szCs w:val="22"/>
              </w:rPr>
              <w:t>40</w:t>
            </w:r>
          </w:p>
        </w:tc>
        <w:tc>
          <w:tcPr>
            <w:tcW w:w="2276" w:type="dxa"/>
            <w:vAlign w:val="center"/>
          </w:tcPr>
          <w:p w14:paraId="76CA97D4" w14:textId="77777777" w:rsidR="00907933" w:rsidRPr="008407DA" w:rsidRDefault="00907933" w:rsidP="00F96B4C">
            <w:pPr>
              <w:rPr>
                <w:rFonts w:ascii="Arial" w:hAnsi="Arial" w:cs="Arial"/>
                <w:b/>
                <w:sz w:val="22"/>
                <w:szCs w:val="22"/>
                <w:lang w:val="en-GB"/>
              </w:rPr>
            </w:pPr>
          </w:p>
        </w:tc>
      </w:tr>
      <w:tr w:rsidR="00907933" w:rsidRPr="00CB682E" w14:paraId="759B26FD" w14:textId="77777777" w:rsidTr="007849F0">
        <w:trPr>
          <w:trHeight w:hRule="exact" w:val="510"/>
        </w:trPr>
        <w:tc>
          <w:tcPr>
            <w:tcW w:w="710" w:type="dxa"/>
            <w:vAlign w:val="center"/>
          </w:tcPr>
          <w:p w14:paraId="1B7C2033"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14</w:t>
            </w:r>
          </w:p>
        </w:tc>
        <w:tc>
          <w:tcPr>
            <w:tcW w:w="723" w:type="dxa"/>
            <w:vAlign w:val="center"/>
          </w:tcPr>
          <w:p w14:paraId="03EC021F"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101A1E94"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SUPPORT DE GARNITURE</w:t>
            </w:r>
          </w:p>
        </w:tc>
        <w:tc>
          <w:tcPr>
            <w:tcW w:w="2276" w:type="dxa"/>
            <w:vAlign w:val="center"/>
          </w:tcPr>
          <w:p w14:paraId="5513D9E6" w14:textId="77777777" w:rsidR="00907933" w:rsidRPr="008407DA" w:rsidRDefault="00907933" w:rsidP="00F96B4C">
            <w:pPr>
              <w:rPr>
                <w:rFonts w:ascii="Arial" w:hAnsi="Arial" w:cs="Arial"/>
                <w:b/>
                <w:sz w:val="22"/>
                <w:szCs w:val="22"/>
                <w:lang w:val="en-GB"/>
              </w:rPr>
            </w:pPr>
          </w:p>
        </w:tc>
      </w:tr>
      <w:tr w:rsidR="00907933" w:rsidRPr="00CB682E" w14:paraId="35A1642B" w14:textId="77777777" w:rsidTr="007849F0">
        <w:trPr>
          <w:trHeight w:hRule="exact" w:val="510"/>
        </w:trPr>
        <w:tc>
          <w:tcPr>
            <w:tcW w:w="710" w:type="dxa"/>
            <w:vAlign w:val="center"/>
          </w:tcPr>
          <w:p w14:paraId="5C33C154"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13</w:t>
            </w:r>
          </w:p>
        </w:tc>
        <w:tc>
          <w:tcPr>
            <w:tcW w:w="723" w:type="dxa"/>
            <w:vAlign w:val="center"/>
          </w:tcPr>
          <w:p w14:paraId="488C9273"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53DB24EF"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JOINT TORIQUE</w:t>
            </w:r>
          </w:p>
        </w:tc>
        <w:tc>
          <w:tcPr>
            <w:tcW w:w="2276" w:type="dxa"/>
            <w:vAlign w:val="center"/>
          </w:tcPr>
          <w:p w14:paraId="1924D8E4" w14:textId="77777777" w:rsidR="00907933" w:rsidRPr="008407DA" w:rsidRDefault="00907933" w:rsidP="00F96B4C">
            <w:pPr>
              <w:rPr>
                <w:rFonts w:ascii="Arial" w:hAnsi="Arial" w:cs="Arial"/>
                <w:b/>
                <w:sz w:val="22"/>
                <w:szCs w:val="22"/>
                <w:lang w:val="en-GB"/>
              </w:rPr>
            </w:pPr>
          </w:p>
        </w:tc>
      </w:tr>
      <w:tr w:rsidR="00907933" w:rsidRPr="00CB682E" w14:paraId="48047CE8" w14:textId="77777777" w:rsidTr="007849F0">
        <w:trPr>
          <w:trHeight w:hRule="exact" w:val="510"/>
        </w:trPr>
        <w:tc>
          <w:tcPr>
            <w:tcW w:w="710" w:type="dxa"/>
            <w:vAlign w:val="center"/>
          </w:tcPr>
          <w:p w14:paraId="0B8C8816"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12</w:t>
            </w:r>
          </w:p>
        </w:tc>
        <w:tc>
          <w:tcPr>
            <w:tcW w:w="723" w:type="dxa"/>
            <w:vAlign w:val="center"/>
          </w:tcPr>
          <w:p w14:paraId="294D6BE4"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1A30D0A3" w14:textId="3784A9FD" w:rsidR="00907933" w:rsidRPr="008407DA" w:rsidRDefault="00827D7D" w:rsidP="00F96B4C">
            <w:pPr>
              <w:rPr>
                <w:rFonts w:ascii="Arial" w:hAnsi="Arial" w:cs="Arial"/>
                <w:b/>
                <w:sz w:val="22"/>
                <w:szCs w:val="22"/>
                <w:lang w:val="en-GB"/>
              </w:rPr>
            </w:pPr>
            <w:r>
              <w:rPr>
                <w:rFonts w:ascii="Arial" w:hAnsi="Arial" w:cs="Arial"/>
                <w:b/>
                <w:sz w:val="22"/>
                <w:szCs w:val="22"/>
              </w:rPr>
              <w:t>JOINT</w:t>
            </w:r>
            <w:r w:rsidR="00907933" w:rsidRPr="008407DA">
              <w:rPr>
                <w:rFonts w:ascii="Arial" w:hAnsi="Arial" w:cs="Arial"/>
                <w:b/>
                <w:sz w:val="22"/>
                <w:szCs w:val="22"/>
              </w:rPr>
              <w:t xml:space="preserve"> D’ÉTANCHÉITÉ</w:t>
            </w:r>
          </w:p>
        </w:tc>
        <w:tc>
          <w:tcPr>
            <w:tcW w:w="2276" w:type="dxa"/>
            <w:vAlign w:val="center"/>
          </w:tcPr>
          <w:p w14:paraId="5DC0C9A4" w14:textId="77777777" w:rsidR="00907933" w:rsidRPr="008407DA" w:rsidRDefault="00907933" w:rsidP="00F96B4C">
            <w:pPr>
              <w:rPr>
                <w:rFonts w:ascii="Arial" w:hAnsi="Arial" w:cs="Arial"/>
                <w:b/>
                <w:sz w:val="22"/>
                <w:szCs w:val="22"/>
                <w:lang w:val="en-GB"/>
              </w:rPr>
            </w:pPr>
          </w:p>
        </w:tc>
      </w:tr>
      <w:tr w:rsidR="00907933" w:rsidRPr="00CB682E" w14:paraId="437056BA" w14:textId="77777777" w:rsidTr="007849F0">
        <w:trPr>
          <w:trHeight w:hRule="exact" w:val="510"/>
        </w:trPr>
        <w:tc>
          <w:tcPr>
            <w:tcW w:w="710" w:type="dxa"/>
            <w:vAlign w:val="center"/>
          </w:tcPr>
          <w:p w14:paraId="6F38B26F"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11</w:t>
            </w:r>
          </w:p>
        </w:tc>
        <w:tc>
          <w:tcPr>
            <w:tcW w:w="723" w:type="dxa"/>
            <w:vAlign w:val="center"/>
          </w:tcPr>
          <w:p w14:paraId="6D224A93" w14:textId="53A1DD67" w:rsidR="00907933" w:rsidRPr="008407DA" w:rsidRDefault="00827D7D" w:rsidP="00F96B4C">
            <w:pPr>
              <w:jc w:val="center"/>
              <w:rPr>
                <w:rFonts w:ascii="Arial" w:hAnsi="Arial" w:cs="Arial"/>
                <w:b/>
                <w:sz w:val="22"/>
                <w:szCs w:val="22"/>
                <w:lang w:val="en-GB"/>
              </w:rPr>
            </w:pPr>
            <w:r>
              <w:rPr>
                <w:rFonts w:ascii="Arial" w:hAnsi="Arial" w:cs="Arial"/>
                <w:b/>
                <w:sz w:val="22"/>
                <w:szCs w:val="22"/>
                <w:lang w:val="en-GB"/>
              </w:rPr>
              <w:t>5</w:t>
            </w:r>
          </w:p>
        </w:tc>
        <w:tc>
          <w:tcPr>
            <w:tcW w:w="7081" w:type="dxa"/>
            <w:vAlign w:val="center"/>
          </w:tcPr>
          <w:p w14:paraId="5793EC27" w14:textId="13FEB9D2" w:rsidR="00907933" w:rsidRPr="008407DA" w:rsidRDefault="00907933" w:rsidP="00F96B4C">
            <w:pPr>
              <w:rPr>
                <w:rFonts w:ascii="Arial" w:hAnsi="Arial" w:cs="Arial"/>
                <w:b/>
                <w:sz w:val="22"/>
                <w:szCs w:val="22"/>
                <w:lang w:val="en-GB"/>
              </w:rPr>
            </w:pPr>
            <w:r w:rsidRPr="008407DA">
              <w:rPr>
                <w:rFonts w:ascii="Arial" w:hAnsi="Arial" w:cs="Arial"/>
                <w:b/>
                <w:sz w:val="22"/>
                <w:szCs w:val="22"/>
              </w:rPr>
              <w:t xml:space="preserve">ROULEMENT </w:t>
            </w:r>
            <w:r w:rsidR="00827D7D">
              <w:rPr>
                <w:rFonts w:ascii="Arial" w:hAnsi="Arial" w:cs="Arial"/>
                <w:b/>
                <w:sz w:val="22"/>
                <w:szCs w:val="22"/>
              </w:rPr>
              <w:t>À</w:t>
            </w:r>
            <w:r w:rsidRPr="008407DA">
              <w:rPr>
                <w:rFonts w:ascii="Arial" w:hAnsi="Arial" w:cs="Arial"/>
                <w:b/>
                <w:sz w:val="22"/>
                <w:szCs w:val="22"/>
              </w:rPr>
              <w:t xml:space="preserve"> BILLES      A123</w:t>
            </w:r>
          </w:p>
        </w:tc>
        <w:tc>
          <w:tcPr>
            <w:tcW w:w="2276" w:type="dxa"/>
            <w:vAlign w:val="center"/>
          </w:tcPr>
          <w:p w14:paraId="60D76CA8" w14:textId="77777777" w:rsidR="00907933" w:rsidRPr="008407DA" w:rsidRDefault="00907933" w:rsidP="00F96B4C">
            <w:pPr>
              <w:rPr>
                <w:rFonts w:ascii="Arial" w:hAnsi="Arial" w:cs="Arial"/>
                <w:b/>
                <w:sz w:val="22"/>
                <w:szCs w:val="22"/>
                <w:lang w:val="en-GB"/>
              </w:rPr>
            </w:pPr>
          </w:p>
        </w:tc>
      </w:tr>
      <w:tr w:rsidR="00907933" w:rsidRPr="00CB682E" w14:paraId="41D2E3A9" w14:textId="77777777" w:rsidTr="007849F0">
        <w:trPr>
          <w:trHeight w:hRule="exact" w:val="510"/>
        </w:trPr>
        <w:tc>
          <w:tcPr>
            <w:tcW w:w="710" w:type="dxa"/>
            <w:vAlign w:val="center"/>
          </w:tcPr>
          <w:p w14:paraId="47BBF469"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10</w:t>
            </w:r>
          </w:p>
        </w:tc>
        <w:tc>
          <w:tcPr>
            <w:tcW w:w="723" w:type="dxa"/>
            <w:vAlign w:val="center"/>
          </w:tcPr>
          <w:p w14:paraId="109C4DFE" w14:textId="6602897F" w:rsidR="00907933" w:rsidRPr="008407DA" w:rsidRDefault="00827D7D" w:rsidP="00F96B4C">
            <w:pPr>
              <w:jc w:val="center"/>
              <w:rPr>
                <w:rFonts w:ascii="Arial" w:hAnsi="Arial" w:cs="Arial"/>
                <w:b/>
                <w:sz w:val="22"/>
                <w:szCs w:val="22"/>
                <w:lang w:val="en-GB"/>
              </w:rPr>
            </w:pPr>
            <w:r>
              <w:rPr>
                <w:rFonts w:ascii="Arial" w:hAnsi="Arial" w:cs="Arial"/>
                <w:b/>
                <w:sz w:val="22"/>
                <w:szCs w:val="22"/>
                <w:lang w:val="en-GB"/>
              </w:rPr>
              <w:t>1</w:t>
            </w:r>
          </w:p>
        </w:tc>
        <w:tc>
          <w:tcPr>
            <w:tcW w:w="7081" w:type="dxa"/>
            <w:vAlign w:val="center"/>
          </w:tcPr>
          <w:p w14:paraId="5768C7B0" w14:textId="40028C73" w:rsidR="00907933" w:rsidRPr="008407DA" w:rsidRDefault="00827D7D" w:rsidP="00F96B4C">
            <w:pPr>
              <w:rPr>
                <w:rFonts w:ascii="Arial" w:hAnsi="Arial" w:cs="Arial"/>
                <w:b/>
                <w:sz w:val="22"/>
                <w:szCs w:val="22"/>
                <w:lang w:val="en-GB"/>
              </w:rPr>
            </w:pPr>
            <w:r>
              <w:rPr>
                <w:rFonts w:ascii="Arial" w:hAnsi="Arial" w:cs="Arial"/>
                <w:b/>
                <w:sz w:val="22"/>
                <w:szCs w:val="22"/>
              </w:rPr>
              <w:t>ROULEMENT</w:t>
            </w:r>
            <w:r w:rsidR="00907933" w:rsidRPr="008407DA">
              <w:rPr>
                <w:rFonts w:ascii="Arial" w:hAnsi="Arial" w:cs="Arial"/>
                <w:b/>
                <w:sz w:val="22"/>
                <w:szCs w:val="22"/>
              </w:rPr>
              <w:t xml:space="preserve"> </w:t>
            </w:r>
            <w:r>
              <w:rPr>
                <w:rFonts w:ascii="Arial" w:hAnsi="Arial" w:cs="Arial"/>
                <w:b/>
                <w:sz w:val="22"/>
                <w:szCs w:val="22"/>
              </w:rPr>
              <w:t>À</w:t>
            </w:r>
            <w:r w:rsidR="00907933" w:rsidRPr="008407DA">
              <w:rPr>
                <w:rFonts w:ascii="Arial" w:hAnsi="Arial" w:cs="Arial"/>
                <w:b/>
                <w:sz w:val="22"/>
                <w:szCs w:val="22"/>
              </w:rPr>
              <w:t xml:space="preserve"> BILLES      F0771</w:t>
            </w:r>
          </w:p>
        </w:tc>
        <w:tc>
          <w:tcPr>
            <w:tcW w:w="2276" w:type="dxa"/>
            <w:vAlign w:val="center"/>
          </w:tcPr>
          <w:p w14:paraId="69C1908A" w14:textId="77777777" w:rsidR="00907933" w:rsidRPr="008407DA" w:rsidRDefault="00907933" w:rsidP="00F96B4C">
            <w:pPr>
              <w:rPr>
                <w:rFonts w:ascii="Arial" w:hAnsi="Arial" w:cs="Arial"/>
                <w:b/>
                <w:sz w:val="22"/>
                <w:szCs w:val="22"/>
                <w:lang w:val="en-GB"/>
              </w:rPr>
            </w:pPr>
          </w:p>
        </w:tc>
      </w:tr>
      <w:tr w:rsidR="00907933" w:rsidRPr="00CB682E" w14:paraId="46B787EE" w14:textId="77777777" w:rsidTr="007849F0">
        <w:trPr>
          <w:trHeight w:hRule="exact" w:val="510"/>
        </w:trPr>
        <w:tc>
          <w:tcPr>
            <w:tcW w:w="710" w:type="dxa"/>
            <w:vAlign w:val="center"/>
          </w:tcPr>
          <w:p w14:paraId="5274A8F4"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9</w:t>
            </w:r>
          </w:p>
        </w:tc>
        <w:tc>
          <w:tcPr>
            <w:tcW w:w="723" w:type="dxa"/>
            <w:vAlign w:val="center"/>
          </w:tcPr>
          <w:p w14:paraId="60827B52"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5</w:t>
            </w:r>
          </w:p>
        </w:tc>
        <w:tc>
          <w:tcPr>
            <w:tcW w:w="7081" w:type="dxa"/>
            <w:vAlign w:val="center"/>
          </w:tcPr>
          <w:p w14:paraId="08C1DB19"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ANNEAU ÉLASTIQUE D’ARRET</w:t>
            </w:r>
          </w:p>
        </w:tc>
        <w:tc>
          <w:tcPr>
            <w:tcW w:w="2276" w:type="dxa"/>
            <w:vAlign w:val="center"/>
          </w:tcPr>
          <w:p w14:paraId="0FFF0D8D" w14:textId="77777777" w:rsidR="00907933" w:rsidRPr="008407DA" w:rsidRDefault="00907933" w:rsidP="00F96B4C">
            <w:pPr>
              <w:rPr>
                <w:rFonts w:ascii="Arial" w:hAnsi="Arial" w:cs="Arial"/>
                <w:b/>
                <w:sz w:val="22"/>
                <w:szCs w:val="22"/>
                <w:lang w:val="en-GB"/>
              </w:rPr>
            </w:pPr>
          </w:p>
        </w:tc>
      </w:tr>
      <w:tr w:rsidR="00907933" w:rsidRPr="00CB682E" w14:paraId="1D4457CC" w14:textId="77777777" w:rsidTr="007849F0">
        <w:trPr>
          <w:trHeight w:hRule="exact" w:val="510"/>
        </w:trPr>
        <w:tc>
          <w:tcPr>
            <w:tcW w:w="710" w:type="dxa"/>
            <w:vAlign w:val="center"/>
          </w:tcPr>
          <w:p w14:paraId="09E687A9"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8</w:t>
            </w:r>
          </w:p>
        </w:tc>
        <w:tc>
          <w:tcPr>
            <w:tcW w:w="723" w:type="dxa"/>
            <w:vAlign w:val="center"/>
          </w:tcPr>
          <w:p w14:paraId="6BEF1BD5"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6</w:t>
            </w:r>
          </w:p>
        </w:tc>
        <w:tc>
          <w:tcPr>
            <w:tcW w:w="7081" w:type="dxa"/>
            <w:vAlign w:val="center"/>
          </w:tcPr>
          <w:p w14:paraId="4F0BB87C" w14:textId="0B1101CF" w:rsidR="00907933" w:rsidRPr="008407DA" w:rsidRDefault="00827D7D" w:rsidP="00F96B4C">
            <w:pPr>
              <w:rPr>
                <w:rFonts w:ascii="Arial" w:hAnsi="Arial" w:cs="Arial"/>
                <w:b/>
                <w:sz w:val="22"/>
                <w:szCs w:val="22"/>
                <w:lang w:val="en-GB"/>
              </w:rPr>
            </w:pPr>
            <w:r>
              <w:rPr>
                <w:rFonts w:ascii="Arial" w:hAnsi="Arial" w:cs="Arial"/>
                <w:b/>
                <w:sz w:val="22"/>
                <w:szCs w:val="22"/>
              </w:rPr>
              <w:t>VIS H M8-</w:t>
            </w:r>
            <w:r w:rsidR="00907933" w:rsidRPr="008407DA">
              <w:rPr>
                <w:rFonts w:ascii="Arial" w:hAnsi="Arial" w:cs="Arial"/>
                <w:b/>
                <w:sz w:val="22"/>
                <w:szCs w:val="22"/>
              </w:rPr>
              <w:t>50</w:t>
            </w:r>
          </w:p>
        </w:tc>
        <w:tc>
          <w:tcPr>
            <w:tcW w:w="2276" w:type="dxa"/>
            <w:vAlign w:val="center"/>
          </w:tcPr>
          <w:p w14:paraId="0FB13B80" w14:textId="77777777" w:rsidR="00907933" w:rsidRPr="008407DA" w:rsidRDefault="00907933" w:rsidP="00F96B4C">
            <w:pPr>
              <w:rPr>
                <w:rFonts w:ascii="Arial" w:hAnsi="Arial" w:cs="Arial"/>
                <w:b/>
                <w:sz w:val="22"/>
                <w:szCs w:val="22"/>
                <w:lang w:val="en-GB"/>
              </w:rPr>
            </w:pPr>
          </w:p>
        </w:tc>
      </w:tr>
      <w:tr w:rsidR="00907933" w:rsidRPr="00CB682E" w14:paraId="61584CEF" w14:textId="77777777" w:rsidTr="007849F0">
        <w:trPr>
          <w:trHeight w:hRule="exact" w:val="510"/>
        </w:trPr>
        <w:tc>
          <w:tcPr>
            <w:tcW w:w="710" w:type="dxa"/>
            <w:vAlign w:val="center"/>
          </w:tcPr>
          <w:p w14:paraId="61E8ECB9"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7</w:t>
            </w:r>
          </w:p>
        </w:tc>
        <w:tc>
          <w:tcPr>
            <w:tcW w:w="723" w:type="dxa"/>
            <w:vAlign w:val="center"/>
          </w:tcPr>
          <w:p w14:paraId="3FCE5737"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69F4A2EF"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ROUE PHONIQUE</w:t>
            </w:r>
          </w:p>
        </w:tc>
        <w:tc>
          <w:tcPr>
            <w:tcW w:w="2276" w:type="dxa"/>
            <w:vAlign w:val="center"/>
          </w:tcPr>
          <w:p w14:paraId="691B8F60" w14:textId="77777777" w:rsidR="00907933" w:rsidRPr="008407DA" w:rsidRDefault="00907933" w:rsidP="00F96B4C">
            <w:pPr>
              <w:rPr>
                <w:rFonts w:ascii="Arial" w:hAnsi="Arial" w:cs="Arial"/>
                <w:b/>
                <w:sz w:val="22"/>
                <w:szCs w:val="22"/>
                <w:lang w:val="en-GB"/>
              </w:rPr>
            </w:pPr>
          </w:p>
        </w:tc>
      </w:tr>
      <w:tr w:rsidR="00907933" w:rsidRPr="00CB682E" w14:paraId="703672EF" w14:textId="77777777" w:rsidTr="007849F0">
        <w:trPr>
          <w:trHeight w:hRule="exact" w:val="510"/>
        </w:trPr>
        <w:tc>
          <w:tcPr>
            <w:tcW w:w="710" w:type="dxa"/>
            <w:vAlign w:val="center"/>
          </w:tcPr>
          <w:p w14:paraId="138C5EB8"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6</w:t>
            </w:r>
          </w:p>
        </w:tc>
        <w:tc>
          <w:tcPr>
            <w:tcW w:w="723" w:type="dxa"/>
            <w:vAlign w:val="center"/>
          </w:tcPr>
          <w:p w14:paraId="0B1A6FEB"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10445142"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CORPS AVANT</w:t>
            </w:r>
          </w:p>
        </w:tc>
        <w:tc>
          <w:tcPr>
            <w:tcW w:w="2276" w:type="dxa"/>
            <w:vAlign w:val="center"/>
          </w:tcPr>
          <w:p w14:paraId="27EDFE03" w14:textId="77777777" w:rsidR="00907933" w:rsidRPr="008407DA" w:rsidRDefault="00907933" w:rsidP="00F96B4C">
            <w:pPr>
              <w:rPr>
                <w:rFonts w:ascii="Arial" w:hAnsi="Arial" w:cs="Arial"/>
                <w:b/>
                <w:sz w:val="22"/>
                <w:szCs w:val="22"/>
                <w:lang w:val="en-GB"/>
              </w:rPr>
            </w:pPr>
          </w:p>
        </w:tc>
      </w:tr>
      <w:tr w:rsidR="00907933" w:rsidRPr="00CB682E" w14:paraId="4E8DE488" w14:textId="77777777" w:rsidTr="007849F0">
        <w:trPr>
          <w:trHeight w:hRule="exact" w:val="510"/>
        </w:trPr>
        <w:tc>
          <w:tcPr>
            <w:tcW w:w="710" w:type="dxa"/>
            <w:vAlign w:val="center"/>
          </w:tcPr>
          <w:p w14:paraId="73E41D5A"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5</w:t>
            </w:r>
          </w:p>
        </w:tc>
        <w:tc>
          <w:tcPr>
            <w:tcW w:w="723" w:type="dxa"/>
            <w:vAlign w:val="center"/>
          </w:tcPr>
          <w:p w14:paraId="11470082"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6BEB239C"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RONDELLE FREIN</w:t>
            </w:r>
          </w:p>
        </w:tc>
        <w:tc>
          <w:tcPr>
            <w:tcW w:w="2276" w:type="dxa"/>
            <w:vAlign w:val="center"/>
          </w:tcPr>
          <w:p w14:paraId="36C21434" w14:textId="77777777" w:rsidR="00907933" w:rsidRPr="008407DA" w:rsidRDefault="00907933" w:rsidP="00F96B4C">
            <w:pPr>
              <w:rPr>
                <w:rFonts w:ascii="Arial" w:hAnsi="Arial" w:cs="Arial"/>
                <w:b/>
                <w:sz w:val="22"/>
                <w:szCs w:val="22"/>
                <w:lang w:val="en-GB"/>
              </w:rPr>
            </w:pPr>
          </w:p>
        </w:tc>
      </w:tr>
      <w:tr w:rsidR="00907933" w:rsidRPr="00CB682E" w14:paraId="21611B5E" w14:textId="77777777" w:rsidTr="007849F0">
        <w:trPr>
          <w:trHeight w:hRule="exact" w:val="510"/>
        </w:trPr>
        <w:tc>
          <w:tcPr>
            <w:tcW w:w="710" w:type="dxa"/>
            <w:vAlign w:val="center"/>
          </w:tcPr>
          <w:p w14:paraId="348526D9"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4</w:t>
            </w:r>
          </w:p>
        </w:tc>
        <w:tc>
          <w:tcPr>
            <w:tcW w:w="723" w:type="dxa"/>
            <w:vAlign w:val="center"/>
          </w:tcPr>
          <w:p w14:paraId="73302CD1"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1A3453E6"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ÉCROU DE ROTOR</w:t>
            </w:r>
          </w:p>
        </w:tc>
        <w:tc>
          <w:tcPr>
            <w:tcW w:w="2276" w:type="dxa"/>
            <w:vAlign w:val="center"/>
          </w:tcPr>
          <w:p w14:paraId="64836FB3" w14:textId="77777777" w:rsidR="00907933" w:rsidRPr="008407DA" w:rsidRDefault="00907933" w:rsidP="00F96B4C">
            <w:pPr>
              <w:rPr>
                <w:rFonts w:ascii="Arial" w:hAnsi="Arial" w:cs="Arial"/>
                <w:b/>
                <w:sz w:val="22"/>
                <w:szCs w:val="22"/>
                <w:lang w:val="en-GB"/>
              </w:rPr>
            </w:pPr>
          </w:p>
        </w:tc>
      </w:tr>
      <w:tr w:rsidR="00907933" w:rsidRPr="00CB682E" w14:paraId="1190A811" w14:textId="77777777" w:rsidTr="007849F0">
        <w:trPr>
          <w:trHeight w:hRule="exact" w:val="510"/>
        </w:trPr>
        <w:tc>
          <w:tcPr>
            <w:tcW w:w="710" w:type="dxa"/>
            <w:vAlign w:val="center"/>
          </w:tcPr>
          <w:p w14:paraId="2563A9DC"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3</w:t>
            </w:r>
          </w:p>
        </w:tc>
        <w:tc>
          <w:tcPr>
            <w:tcW w:w="723" w:type="dxa"/>
            <w:vAlign w:val="center"/>
          </w:tcPr>
          <w:p w14:paraId="7B78260C"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4B58A55A"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ROTOR</w:t>
            </w:r>
          </w:p>
        </w:tc>
        <w:tc>
          <w:tcPr>
            <w:tcW w:w="2276" w:type="dxa"/>
            <w:vAlign w:val="center"/>
          </w:tcPr>
          <w:p w14:paraId="22CC4570" w14:textId="77777777" w:rsidR="00907933" w:rsidRPr="008407DA" w:rsidRDefault="00907933" w:rsidP="00F96B4C">
            <w:pPr>
              <w:rPr>
                <w:rFonts w:ascii="Arial" w:hAnsi="Arial" w:cs="Arial"/>
                <w:b/>
                <w:sz w:val="22"/>
                <w:szCs w:val="22"/>
                <w:lang w:val="en-GB"/>
              </w:rPr>
            </w:pPr>
          </w:p>
        </w:tc>
      </w:tr>
      <w:tr w:rsidR="00907933" w:rsidRPr="00CB682E" w14:paraId="6BCD504C" w14:textId="77777777" w:rsidTr="007849F0">
        <w:trPr>
          <w:trHeight w:hRule="exact" w:val="510"/>
        </w:trPr>
        <w:tc>
          <w:tcPr>
            <w:tcW w:w="710" w:type="dxa"/>
            <w:vAlign w:val="center"/>
          </w:tcPr>
          <w:p w14:paraId="758C4780"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2</w:t>
            </w:r>
          </w:p>
        </w:tc>
        <w:tc>
          <w:tcPr>
            <w:tcW w:w="723" w:type="dxa"/>
            <w:vAlign w:val="center"/>
          </w:tcPr>
          <w:p w14:paraId="219FE39A"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12</w:t>
            </w:r>
          </w:p>
        </w:tc>
        <w:tc>
          <w:tcPr>
            <w:tcW w:w="7081" w:type="dxa"/>
            <w:vAlign w:val="center"/>
          </w:tcPr>
          <w:p w14:paraId="0DEB4638"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VIS CHC M8 50 TC</w:t>
            </w:r>
          </w:p>
        </w:tc>
        <w:tc>
          <w:tcPr>
            <w:tcW w:w="2276" w:type="dxa"/>
            <w:vAlign w:val="center"/>
          </w:tcPr>
          <w:p w14:paraId="15F17976" w14:textId="77777777" w:rsidR="00907933" w:rsidRPr="008407DA" w:rsidRDefault="00907933" w:rsidP="00F96B4C">
            <w:pPr>
              <w:rPr>
                <w:rFonts w:ascii="Arial" w:hAnsi="Arial" w:cs="Arial"/>
                <w:b/>
                <w:sz w:val="22"/>
                <w:szCs w:val="22"/>
                <w:lang w:val="en-GB"/>
              </w:rPr>
            </w:pPr>
          </w:p>
        </w:tc>
      </w:tr>
      <w:tr w:rsidR="00907933" w:rsidRPr="00CB682E" w14:paraId="16E3A003" w14:textId="77777777" w:rsidTr="007849F0">
        <w:trPr>
          <w:trHeight w:hRule="exact" w:val="510"/>
        </w:trPr>
        <w:tc>
          <w:tcPr>
            <w:tcW w:w="710" w:type="dxa"/>
            <w:vAlign w:val="center"/>
          </w:tcPr>
          <w:p w14:paraId="3E8E68CC"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23" w:type="dxa"/>
            <w:vAlign w:val="center"/>
          </w:tcPr>
          <w:p w14:paraId="7857373E"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1</w:t>
            </w:r>
          </w:p>
        </w:tc>
        <w:tc>
          <w:tcPr>
            <w:tcW w:w="7081" w:type="dxa"/>
            <w:vAlign w:val="center"/>
          </w:tcPr>
          <w:p w14:paraId="44EF3D42"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rPr>
              <w:t>CARTER SORTIE DE GAZ</w:t>
            </w:r>
          </w:p>
        </w:tc>
        <w:tc>
          <w:tcPr>
            <w:tcW w:w="2276" w:type="dxa"/>
            <w:vAlign w:val="center"/>
          </w:tcPr>
          <w:p w14:paraId="290DF102" w14:textId="77777777" w:rsidR="00907933" w:rsidRPr="008407DA" w:rsidRDefault="00907933" w:rsidP="00F96B4C">
            <w:pPr>
              <w:rPr>
                <w:rFonts w:ascii="Arial" w:hAnsi="Arial" w:cs="Arial"/>
                <w:b/>
                <w:sz w:val="22"/>
                <w:szCs w:val="22"/>
                <w:lang w:val="en-GB"/>
              </w:rPr>
            </w:pPr>
          </w:p>
        </w:tc>
      </w:tr>
      <w:tr w:rsidR="00907933" w:rsidRPr="00CB682E" w14:paraId="535377A9" w14:textId="77777777" w:rsidTr="007849F0">
        <w:trPr>
          <w:trHeight w:hRule="exact" w:val="510"/>
        </w:trPr>
        <w:tc>
          <w:tcPr>
            <w:tcW w:w="710" w:type="dxa"/>
            <w:vAlign w:val="center"/>
          </w:tcPr>
          <w:p w14:paraId="357E551A" w14:textId="77777777" w:rsidR="00907933" w:rsidRPr="008407DA" w:rsidRDefault="00907933" w:rsidP="00F96B4C">
            <w:pPr>
              <w:jc w:val="center"/>
              <w:rPr>
                <w:rFonts w:ascii="Arial" w:hAnsi="Arial" w:cs="Arial"/>
                <w:b/>
                <w:sz w:val="22"/>
                <w:szCs w:val="22"/>
                <w:lang w:val="en-GB"/>
              </w:rPr>
            </w:pPr>
            <w:r w:rsidRPr="008407DA">
              <w:rPr>
                <w:rFonts w:ascii="Arial" w:hAnsi="Arial" w:cs="Arial"/>
                <w:b/>
                <w:sz w:val="22"/>
                <w:szCs w:val="22"/>
                <w:lang w:val="en-GB"/>
              </w:rPr>
              <w:t>REP</w:t>
            </w:r>
          </w:p>
        </w:tc>
        <w:tc>
          <w:tcPr>
            <w:tcW w:w="723" w:type="dxa"/>
            <w:vAlign w:val="center"/>
          </w:tcPr>
          <w:p w14:paraId="4A93A142" w14:textId="7B5FE3AB" w:rsidR="00907933" w:rsidRPr="008407DA" w:rsidRDefault="00827D7D" w:rsidP="00F96B4C">
            <w:pPr>
              <w:jc w:val="center"/>
              <w:rPr>
                <w:rFonts w:ascii="Arial" w:hAnsi="Arial" w:cs="Arial"/>
                <w:b/>
                <w:sz w:val="22"/>
                <w:szCs w:val="22"/>
                <w:lang w:val="en-GB"/>
              </w:rPr>
            </w:pPr>
            <w:r>
              <w:rPr>
                <w:rFonts w:ascii="Arial" w:hAnsi="Arial" w:cs="Arial"/>
                <w:b/>
                <w:sz w:val="22"/>
                <w:szCs w:val="22"/>
                <w:lang w:val="en-GB"/>
              </w:rPr>
              <w:t>NB</w:t>
            </w:r>
          </w:p>
        </w:tc>
        <w:tc>
          <w:tcPr>
            <w:tcW w:w="7081" w:type="dxa"/>
            <w:vAlign w:val="center"/>
          </w:tcPr>
          <w:p w14:paraId="1C9E4083" w14:textId="6284AF22" w:rsidR="00907933" w:rsidRPr="008407DA" w:rsidRDefault="00907933" w:rsidP="00F96B4C">
            <w:pPr>
              <w:rPr>
                <w:rFonts w:ascii="Arial" w:hAnsi="Arial" w:cs="Arial"/>
                <w:b/>
                <w:sz w:val="22"/>
                <w:szCs w:val="22"/>
                <w:lang w:val="en-GB"/>
              </w:rPr>
            </w:pPr>
            <w:r w:rsidRPr="008407DA">
              <w:rPr>
                <w:rFonts w:ascii="Arial" w:hAnsi="Arial" w:cs="Arial"/>
                <w:b/>
                <w:sz w:val="22"/>
                <w:szCs w:val="22"/>
                <w:lang w:val="en-GB"/>
              </w:rPr>
              <w:t>D</w:t>
            </w:r>
            <w:r w:rsidR="00827D7D" w:rsidRPr="008407DA">
              <w:rPr>
                <w:rFonts w:ascii="Arial" w:hAnsi="Arial" w:cs="Arial"/>
                <w:b/>
                <w:sz w:val="22"/>
                <w:szCs w:val="22"/>
              </w:rPr>
              <w:t>É</w:t>
            </w:r>
            <w:r w:rsidRPr="008407DA">
              <w:rPr>
                <w:rFonts w:ascii="Arial" w:hAnsi="Arial" w:cs="Arial"/>
                <w:b/>
                <w:sz w:val="22"/>
                <w:szCs w:val="22"/>
                <w:lang w:val="en-GB"/>
              </w:rPr>
              <w:t>SIGNATION</w:t>
            </w:r>
          </w:p>
        </w:tc>
        <w:tc>
          <w:tcPr>
            <w:tcW w:w="2276" w:type="dxa"/>
            <w:vAlign w:val="center"/>
          </w:tcPr>
          <w:p w14:paraId="7E1DABC4" w14:textId="77777777" w:rsidR="00907933" w:rsidRPr="008407DA" w:rsidRDefault="00907933" w:rsidP="00F96B4C">
            <w:pPr>
              <w:rPr>
                <w:rFonts w:ascii="Arial" w:hAnsi="Arial" w:cs="Arial"/>
                <w:b/>
                <w:sz w:val="22"/>
                <w:szCs w:val="22"/>
                <w:lang w:val="en-GB"/>
              </w:rPr>
            </w:pPr>
            <w:r w:rsidRPr="008407DA">
              <w:rPr>
                <w:rFonts w:ascii="Arial" w:hAnsi="Arial" w:cs="Arial"/>
                <w:b/>
                <w:sz w:val="22"/>
                <w:szCs w:val="22"/>
                <w:lang w:val="en-GB"/>
              </w:rPr>
              <w:t>OBSERVATION</w:t>
            </w:r>
          </w:p>
        </w:tc>
      </w:tr>
    </w:tbl>
    <w:p w14:paraId="77A082FB" w14:textId="77777777" w:rsidR="007E0611" w:rsidRDefault="007E0611">
      <w:pPr>
        <w:suppressAutoHyphens w:val="0"/>
        <w:rPr>
          <w:rFonts w:ascii="Arial" w:hAnsi="Arial" w:cs="Arial"/>
          <w:b/>
          <w:sz w:val="24"/>
          <w:lang w:val="en-GB"/>
        </w:rPr>
      </w:pPr>
    </w:p>
    <w:p w14:paraId="16ADDE15" w14:textId="77777777" w:rsidR="007E0611" w:rsidRDefault="007E0611">
      <w:pPr>
        <w:suppressAutoHyphens w:val="0"/>
        <w:rPr>
          <w:rFonts w:ascii="Arial" w:hAnsi="Arial" w:cs="Arial"/>
          <w:b/>
          <w:sz w:val="24"/>
          <w:lang w:val="en-GB"/>
        </w:rPr>
      </w:pPr>
    </w:p>
    <w:p w14:paraId="143661FF" w14:textId="38D3F443" w:rsidR="007E0611" w:rsidRDefault="007E0611">
      <w:pPr>
        <w:suppressAutoHyphens w:val="0"/>
        <w:rPr>
          <w:rFonts w:ascii="Arial" w:hAnsi="Arial" w:cs="Arial"/>
          <w:b/>
          <w:sz w:val="24"/>
          <w:lang w:val="en-GB"/>
        </w:rPr>
      </w:pPr>
    </w:p>
    <w:p w14:paraId="169D8979" w14:textId="6049DAAF" w:rsidR="007E0611" w:rsidRDefault="007E0611">
      <w:pPr>
        <w:suppressAutoHyphens w:val="0"/>
        <w:rPr>
          <w:rFonts w:ascii="Arial" w:hAnsi="Arial" w:cs="Arial"/>
          <w:b/>
          <w:sz w:val="24"/>
          <w:lang w:val="en-GB"/>
        </w:rPr>
      </w:pPr>
    </w:p>
    <w:p w14:paraId="0697F350" w14:textId="364E7573" w:rsidR="007E0611" w:rsidRDefault="007849F0">
      <w:pPr>
        <w:suppressAutoHyphens w:val="0"/>
        <w:rPr>
          <w:rFonts w:ascii="Arial" w:hAnsi="Arial" w:cs="Arial"/>
          <w:b/>
          <w:sz w:val="24"/>
          <w:lang w:val="en-GB"/>
        </w:rPr>
      </w:pPr>
      <w:r w:rsidRPr="00452589">
        <w:rPr>
          <w:rFonts w:ascii="Arial" w:hAnsi="Arial" w:cs="Arial"/>
          <w:b/>
          <w:noProof/>
          <w:sz w:val="24"/>
          <w:lang w:eastAsia="fr-FR"/>
        </w:rPr>
        <mc:AlternateContent>
          <mc:Choice Requires="wps">
            <w:drawing>
              <wp:anchor distT="45720" distB="45720" distL="114300" distR="114300" simplePos="0" relativeHeight="251697152" behindDoc="0" locked="0" layoutInCell="1" allowOverlap="1" wp14:anchorId="18BA882E" wp14:editId="63AC71F6">
                <wp:simplePos x="0" y="0"/>
                <wp:positionH relativeFrom="margin">
                  <wp:posOffset>9073371</wp:posOffset>
                </wp:positionH>
                <wp:positionV relativeFrom="paragraph">
                  <wp:posOffset>5595</wp:posOffset>
                </wp:positionV>
                <wp:extent cx="3509645" cy="614680"/>
                <wp:effectExtent l="0" t="0" r="0" b="0"/>
                <wp:wrapSquare wrapText="bothSides"/>
                <wp:docPr id="149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645" cy="614680"/>
                        </a:xfrm>
                        <a:prstGeom prst="rect">
                          <a:avLst/>
                        </a:prstGeom>
                        <a:solidFill>
                          <a:srgbClr val="FFFFFF"/>
                        </a:solidFill>
                        <a:ln w="9525">
                          <a:noFill/>
                          <a:miter lim="800000"/>
                          <a:headEnd/>
                          <a:tailEnd/>
                        </a:ln>
                      </wps:spPr>
                      <wps:txbx>
                        <w:txbxContent>
                          <w:p w14:paraId="5CCB9B56" w14:textId="21816FD2" w:rsidR="005B2D03" w:rsidRPr="007E0611" w:rsidRDefault="005B2D03" w:rsidP="007E0611">
                            <w:pPr>
                              <w:rPr>
                                <w:rFonts w:ascii="Arial" w:hAnsi="Arial" w:cs="Arial"/>
                                <w:sz w:val="72"/>
                                <w:szCs w:val="72"/>
                              </w:rPr>
                            </w:pPr>
                            <w:r>
                              <w:rPr>
                                <w:rFonts w:ascii="Arial" w:hAnsi="Arial" w:cs="Arial"/>
                                <w:sz w:val="72"/>
                                <w:szCs w:val="72"/>
                              </w:rPr>
                              <w:t>Nomenclature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882E" id="_x0000_s1192" type="#_x0000_t202" style="position:absolute;margin-left:714.45pt;margin-top:.45pt;width:276.35pt;height:48.4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" stroked="f">
                <v:textbox>
                  <w:txbxContent>
                    <w:p w14:paraId="5CCB9B56" w14:textId="21816FD2" w:rsidR="005B2D03" w:rsidRPr="007E0611" w:rsidRDefault="005B2D03" w:rsidP="007E0611">
                      <w:pPr>
                        <w:rPr>
                          <w:rFonts w:ascii="Arial" w:hAnsi="Arial" w:cs="Arial"/>
                          <w:sz w:val="72"/>
                          <w:szCs w:val="72"/>
                        </w:rPr>
                      </w:pPr>
                      <w:r>
                        <w:rPr>
                          <w:rFonts w:ascii="Arial" w:hAnsi="Arial" w:cs="Arial"/>
                          <w:sz w:val="72"/>
                          <w:szCs w:val="72"/>
                        </w:rPr>
                        <w:t>Nomenclature</w:t>
                      </w:r>
                    </w:p>
                  </w:txbxContent>
                </v:textbox>
                <w10:wrap type="square" anchorx="margin"/>
              </v:shape>
            </w:pict>
          </mc:Fallback>
        </mc:AlternateContent>
      </w:r>
    </w:p>
    <w:p w14:paraId="52211ABB" w14:textId="19A9B4CB" w:rsidR="007E0611" w:rsidRDefault="007E0611">
      <w:pPr>
        <w:suppressAutoHyphens w:val="0"/>
        <w:rPr>
          <w:rFonts w:ascii="Arial" w:hAnsi="Arial" w:cs="Arial"/>
          <w:b/>
          <w:sz w:val="24"/>
          <w:lang w:val="en-GB"/>
        </w:rPr>
      </w:pPr>
    </w:p>
    <w:p w14:paraId="04C835EF" w14:textId="0EA47331" w:rsidR="00907933" w:rsidRDefault="00907933">
      <w:pPr>
        <w:suppressAutoHyphens w:val="0"/>
        <w:rPr>
          <w:rFonts w:ascii="Arial" w:hAnsi="Arial" w:cs="Arial"/>
          <w:b/>
          <w:sz w:val="24"/>
          <w:lang w:val="en-GB"/>
        </w:rPr>
      </w:pPr>
      <w:r>
        <w:rPr>
          <w:rFonts w:ascii="Arial" w:hAnsi="Arial" w:cs="Arial"/>
          <w:b/>
          <w:sz w:val="24"/>
          <w:lang w:val="en-GB"/>
        </w:rPr>
        <w:br w:type="page"/>
      </w:r>
    </w:p>
    <w:p w14:paraId="51D6080D" w14:textId="02A2C3AE" w:rsidR="005112D4" w:rsidRDefault="005112D4" w:rsidP="00907933">
      <w:pPr>
        <w:suppressAutoHyphens w:val="0"/>
        <w:jc w:val="center"/>
        <w:rPr>
          <w:rFonts w:ascii="Arial" w:hAnsi="Arial" w:cs="Arial"/>
          <w:b/>
          <w:sz w:val="40"/>
          <w:szCs w:val="40"/>
        </w:rPr>
      </w:pPr>
      <w:r w:rsidRPr="00E66B5A">
        <w:rPr>
          <w:rFonts w:ascii="Arial" w:hAnsi="Arial" w:cs="Arial"/>
          <w:b/>
          <w:sz w:val="40"/>
          <w:szCs w:val="40"/>
        </w:rPr>
        <w:lastRenderedPageBreak/>
        <w:t>Principaux</w:t>
      </w:r>
      <w:r w:rsidRPr="00E66B5A">
        <w:rPr>
          <w:rFonts w:ascii="Arial" w:hAnsi="Arial" w:cs="Arial"/>
          <w:b/>
          <w:sz w:val="40"/>
          <w:szCs w:val="40"/>
          <w:lang w:val="en-GB"/>
        </w:rPr>
        <w:t xml:space="preserve"> </w:t>
      </w:r>
      <w:r w:rsidRPr="00E66B5A">
        <w:rPr>
          <w:rFonts w:ascii="Arial" w:hAnsi="Arial" w:cs="Arial"/>
          <w:b/>
          <w:sz w:val="40"/>
          <w:szCs w:val="40"/>
        </w:rPr>
        <w:t>écarts</w:t>
      </w:r>
      <w:r w:rsidRPr="00E66B5A">
        <w:rPr>
          <w:rFonts w:ascii="Arial" w:hAnsi="Arial" w:cs="Arial"/>
          <w:b/>
          <w:sz w:val="40"/>
          <w:szCs w:val="40"/>
          <w:lang w:val="en-GB"/>
        </w:rPr>
        <w:t xml:space="preserve"> des </w:t>
      </w:r>
      <w:r w:rsidRPr="00E66B5A">
        <w:rPr>
          <w:rFonts w:ascii="Arial" w:hAnsi="Arial" w:cs="Arial"/>
          <w:b/>
          <w:sz w:val="40"/>
          <w:szCs w:val="40"/>
        </w:rPr>
        <w:t xml:space="preserve">ajustements </w:t>
      </w:r>
      <w:r w:rsidR="00435D27" w:rsidRPr="00E66B5A">
        <w:rPr>
          <w:rFonts w:ascii="Arial" w:hAnsi="Arial" w:cs="Arial"/>
          <w:b/>
          <w:sz w:val="40"/>
          <w:szCs w:val="40"/>
        </w:rPr>
        <w:t>en micromètres</w:t>
      </w:r>
    </w:p>
    <w:p w14:paraId="2AE7D310" w14:textId="77777777" w:rsidR="001A6AD8" w:rsidRPr="00365C3B" w:rsidRDefault="001A6AD8" w:rsidP="00E66B5A">
      <w:pPr>
        <w:suppressAutoHyphens w:val="0"/>
        <w:jc w:val="center"/>
        <w:rPr>
          <w:rFonts w:ascii="Arial" w:hAnsi="Arial" w:cs="Arial"/>
          <w:b/>
          <w:sz w:val="16"/>
          <w:szCs w:val="16"/>
        </w:rPr>
      </w:pPr>
    </w:p>
    <w:tbl>
      <w:tblPr>
        <w:tblStyle w:val="Grilledutableau"/>
        <w:tblW w:w="0" w:type="auto"/>
        <w:jc w:val="center"/>
        <w:tblLook w:val="04A0" w:firstRow="1" w:lastRow="0" w:firstColumn="1" w:lastColumn="0" w:noHBand="0" w:noVBand="1"/>
      </w:tblPr>
      <w:tblGrid>
        <w:gridCol w:w="1191"/>
        <w:gridCol w:w="897"/>
        <w:gridCol w:w="907"/>
        <w:gridCol w:w="907"/>
        <w:gridCol w:w="907"/>
        <w:gridCol w:w="907"/>
        <w:gridCol w:w="907"/>
        <w:gridCol w:w="907"/>
        <w:gridCol w:w="907"/>
        <w:gridCol w:w="907"/>
        <w:gridCol w:w="907"/>
      </w:tblGrid>
      <w:tr w:rsidR="007260E5" w14:paraId="283B78BA" w14:textId="77777777" w:rsidTr="00DE4726">
        <w:trPr>
          <w:trHeight w:val="680"/>
          <w:jc w:val="center"/>
        </w:trPr>
        <w:tc>
          <w:tcPr>
            <w:tcW w:w="1191" w:type="dxa"/>
            <w:shd w:val="clear" w:color="auto" w:fill="F2F2F2" w:themeFill="background1" w:themeFillShade="F2"/>
            <w:vAlign w:val="center"/>
          </w:tcPr>
          <w:p w14:paraId="6F71D3F4" w14:textId="32BA4003" w:rsidR="007260E5" w:rsidRPr="00DE4726" w:rsidRDefault="007260E5" w:rsidP="00DE4726">
            <w:pPr>
              <w:suppressAutoHyphens w:val="0"/>
              <w:jc w:val="center"/>
              <w:rPr>
                <w:rFonts w:ascii="Arial" w:hAnsi="Arial" w:cs="Arial"/>
                <w:b/>
                <w:sz w:val="18"/>
                <w:szCs w:val="18"/>
              </w:rPr>
            </w:pPr>
            <w:bookmarkStart w:id="1" w:name="_Hlk80282326"/>
            <w:r w:rsidRPr="00DE4726">
              <w:rPr>
                <w:rFonts w:ascii="Arial" w:hAnsi="Arial" w:cs="Arial"/>
                <w:b/>
                <w:sz w:val="18"/>
                <w:szCs w:val="18"/>
              </w:rPr>
              <w:t>Alésages</w:t>
            </w:r>
          </w:p>
        </w:tc>
        <w:tc>
          <w:tcPr>
            <w:tcW w:w="897" w:type="dxa"/>
            <w:shd w:val="clear" w:color="auto" w:fill="F2F2F2" w:themeFill="background1" w:themeFillShade="F2"/>
            <w:vAlign w:val="center"/>
          </w:tcPr>
          <w:p w14:paraId="5EA3837A" w14:textId="77777777"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Jusqu’à</w:t>
            </w:r>
          </w:p>
          <w:p w14:paraId="7C01F9E6" w14:textId="108D0DEC"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3 inclus</w:t>
            </w:r>
          </w:p>
        </w:tc>
        <w:tc>
          <w:tcPr>
            <w:tcW w:w="907" w:type="dxa"/>
            <w:shd w:val="clear" w:color="auto" w:fill="F2F2F2" w:themeFill="background1" w:themeFillShade="F2"/>
            <w:vAlign w:val="center"/>
          </w:tcPr>
          <w:p w14:paraId="22A44B2D" w14:textId="77777777"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3 à 6</w:t>
            </w:r>
          </w:p>
          <w:p w14:paraId="69982FD3" w14:textId="32952DA2"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inclus</w:t>
            </w:r>
          </w:p>
        </w:tc>
        <w:tc>
          <w:tcPr>
            <w:tcW w:w="907" w:type="dxa"/>
            <w:shd w:val="clear" w:color="auto" w:fill="F2F2F2" w:themeFill="background1" w:themeFillShade="F2"/>
            <w:vAlign w:val="center"/>
          </w:tcPr>
          <w:p w14:paraId="3FE73C25" w14:textId="360572D2"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6 à10</w:t>
            </w:r>
          </w:p>
        </w:tc>
        <w:tc>
          <w:tcPr>
            <w:tcW w:w="907" w:type="dxa"/>
            <w:shd w:val="clear" w:color="auto" w:fill="F2F2F2" w:themeFill="background1" w:themeFillShade="F2"/>
            <w:vAlign w:val="center"/>
          </w:tcPr>
          <w:p w14:paraId="24FB3B8C" w14:textId="2854D699"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10 à 18</w:t>
            </w:r>
          </w:p>
        </w:tc>
        <w:tc>
          <w:tcPr>
            <w:tcW w:w="907" w:type="dxa"/>
            <w:shd w:val="clear" w:color="auto" w:fill="F2F2F2" w:themeFill="background1" w:themeFillShade="F2"/>
            <w:vAlign w:val="center"/>
          </w:tcPr>
          <w:p w14:paraId="5528371C" w14:textId="0C312585"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18 à30</w:t>
            </w:r>
          </w:p>
        </w:tc>
        <w:tc>
          <w:tcPr>
            <w:tcW w:w="907" w:type="dxa"/>
            <w:shd w:val="clear" w:color="auto" w:fill="F2F2F2" w:themeFill="background1" w:themeFillShade="F2"/>
            <w:vAlign w:val="center"/>
          </w:tcPr>
          <w:p w14:paraId="02D7116E" w14:textId="4C4A8BAA"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30 à 50</w:t>
            </w:r>
          </w:p>
        </w:tc>
        <w:tc>
          <w:tcPr>
            <w:tcW w:w="907" w:type="dxa"/>
            <w:shd w:val="clear" w:color="auto" w:fill="F2F2F2" w:themeFill="background1" w:themeFillShade="F2"/>
            <w:vAlign w:val="center"/>
          </w:tcPr>
          <w:p w14:paraId="0FC45DCA" w14:textId="149AF62B"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50 à 80</w:t>
            </w:r>
          </w:p>
        </w:tc>
        <w:tc>
          <w:tcPr>
            <w:tcW w:w="907" w:type="dxa"/>
            <w:shd w:val="clear" w:color="auto" w:fill="F2F2F2" w:themeFill="background1" w:themeFillShade="F2"/>
            <w:vAlign w:val="center"/>
          </w:tcPr>
          <w:p w14:paraId="7B4EC408" w14:textId="64CE4491"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80 à 120</w:t>
            </w:r>
          </w:p>
        </w:tc>
        <w:tc>
          <w:tcPr>
            <w:tcW w:w="907" w:type="dxa"/>
            <w:shd w:val="clear" w:color="auto" w:fill="F2F2F2" w:themeFill="background1" w:themeFillShade="F2"/>
            <w:vAlign w:val="center"/>
          </w:tcPr>
          <w:p w14:paraId="17C359D9" w14:textId="70569DEC" w:rsidR="007260E5" w:rsidRPr="00DE4726" w:rsidRDefault="007260E5" w:rsidP="00DE4726">
            <w:pPr>
              <w:suppressAutoHyphens w:val="0"/>
              <w:jc w:val="center"/>
              <w:rPr>
                <w:rFonts w:ascii="Arial" w:hAnsi="Arial" w:cs="Arial"/>
                <w:b/>
                <w:sz w:val="18"/>
                <w:szCs w:val="18"/>
              </w:rPr>
            </w:pPr>
            <w:r w:rsidRPr="00DE4726">
              <w:rPr>
                <w:rFonts w:ascii="Arial" w:hAnsi="Arial" w:cs="Arial"/>
                <w:b/>
                <w:sz w:val="18"/>
                <w:szCs w:val="18"/>
              </w:rPr>
              <w:t>120 à</w:t>
            </w:r>
            <w:r w:rsidR="00DE4726" w:rsidRPr="00DE4726">
              <w:rPr>
                <w:rFonts w:ascii="Arial" w:hAnsi="Arial" w:cs="Arial"/>
                <w:b/>
                <w:sz w:val="18"/>
                <w:szCs w:val="18"/>
              </w:rPr>
              <w:t xml:space="preserve"> </w:t>
            </w:r>
            <w:r w:rsidRPr="00DE4726">
              <w:rPr>
                <w:rFonts w:ascii="Arial" w:hAnsi="Arial" w:cs="Arial"/>
                <w:b/>
                <w:sz w:val="18"/>
                <w:szCs w:val="18"/>
              </w:rPr>
              <w:t>180</w:t>
            </w:r>
          </w:p>
        </w:tc>
        <w:tc>
          <w:tcPr>
            <w:tcW w:w="907" w:type="dxa"/>
            <w:shd w:val="clear" w:color="auto" w:fill="F2F2F2" w:themeFill="background1" w:themeFillShade="F2"/>
            <w:vAlign w:val="center"/>
          </w:tcPr>
          <w:p w14:paraId="3C5AA5E3" w14:textId="376C0120" w:rsidR="007260E5" w:rsidRPr="00DE4726" w:rsidRDefault="00DE4726" w:rsidP="00DE4726">
            <w:pPr>
              <w:suppressAutoHyphens w:val="0"/>
              <w:jc w:val="center"/>
              <w:rPr>
                <w:rFonts w:ascii="Arial" w:hAnsi="Arial" w:cs="Arial"/>
                <w:b/>
                <w:sz w:val="18"/>
                <w:szCs w:val="18"/>
              </w:rPr>
            </w:pPr>
            <w:r w:rsidRPr="00DE4726">
              <w:rPr>
                <w:rFonts w:ascii="Arial" w:hAnsi="Arial" w:cs="Arial"/>
                <w:b/>
                <w:sz w:val="18"/>
                <w:szCs w:val="18"/>
              </w:rPr>
              <w:t xml:space="preserve">180 </w:t>
            </w:r>
            <w:r w:rsidR="007260E5" w:rsidRPr="00DE4726">
              <w:rPr>
                <w:rFonts w:ascii="Arial" w:hAnsi="Arial" w:cs="Arial"/>
                <w:b/>
                <w:sz w:val="18"/>
                <w:szCs w:val="18"/>
              </w:rPr>
              <w:t>à 250</w:t>
            </w:r>
          </w:p>
        </w:tc>
      </w:tr>
      <w:tr w:rsidR="007E6E07" w14:paraId="19986B71" w14:textId="77777777" w:rsidTr="00DE4726">
        <w:trPr>
          <w:trHeight w:val="680"/>
          <w:jc w:val="center"/>
        </w:trPr>
        <w:tc>
          <w:tcPr>
            <w:tcW w:w="1191" w:type="dxa"/>
            <w:shd w:val="clear" w:color="auto" w:fill="F2F2F2" w:themeFill="background1" w:themeFillShade="F2"/>
            <w:vAlign w:val="center"/>
          </w:tcPr>
          <w:p w14:paraId="48F441D8" w14:textId="2B9432DB" w:rsidR="007E6E07" w:rsidRPr="00DE4726" w:rsidRDefault="007E6E07" w:rsidP="00DE4726">
            <w:pPr>
              <w:suppressAutoHyphens w:val="0"/>
              <w:jc w:val="center"/>
              <w:rPr>
                <w:rFonts w:ascii="Arial" w:hAnsi="Arial" w:cs="Arial"/>
                <w:b/>
                <w:sz w:val="24"/>
                <w:szCs w:val="24"/>
              </w:rPr>
            </w:pPr>
            <w:bookmarkStart w:id="2" w:name="_Hlk80282855"/>
            <w:r w:rsidRPr="00DE4726">
              <w:rPr>
                <w:rFonts w:ascii="Arial" w:hAnsi="Arial" w:cs="Arial"/>
                <w:b/>
                <w:sz w:val="24"/>
                <w:szCs w:val="24"/>
              </w:rPr>
              <w:t>H6</w:t>
            </w:r>
          </w:p>
        </w:tc>
        <w:tc>
          <w:tcPr>
            <w:tcW w:w="897" w:type="dxa"/>
          </w:tcPr>
          <w:p w14:paraId="1CEA708C" w14:textId="6514F16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+ 6</w:t>
            </w:r>
          </w:p>
          <w:p w14:paraId="201D641B" w14:textId="6F7D39A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28E3D9F8" w14:textId="3219C1F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+ 8</w:t>
            </w:r>
          </w:p>
          <w:p w14:paraId="68F68A8E" w14:textId="2132013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053936A" w14:textId="1665331C"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+ 9</w:t>
            </w:r>
          </w:p>
          <w:p w14:paraId="0C934619" w14:textId="43667F6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19977DEF" w14:textId="4E318DA5"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+ 11</w:t>
            </w:r>
          </w:p>
          <w:p w14:paraId="08F4EE59" w14:textId="5E13D1E0"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647C0B4" w14:textId="39675D8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+ 13</w:t>
            </w:r>
          </w:p>
          <w:p w14:paraId="376887D3" w14:textId="4D7C1E7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0F40E6D6" w14:textId="2DA9C94C"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+ 16</w:t>
            </w:r>
          </w:p>
          <w:p w14:paraId="402F8C09" w14:textId="659C2B1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9561B96" w14:textId="332D2FCD"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+19</w:t>
            </w:r>
          </w:p>
          <w:p w14:paraId="7B1BFBB3" w14:textId="678F924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6C13A42" w14:textId="09EBA09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+22</w:t>
            </w:r>
          </w:p>
          <w:p w14:paraId="7B93F856" w14:textId="2F7C587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16C0579D" w14:textId="505A62A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+25</w:t>
            </w:r>
          </w:p>
          <w:p w14:paraId="76AAF440" w14:textId="3687C54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5B7FDAE6" w14:textId="11A85DD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+29</w:t>
            </w:r>
          </w:p>
          <w:p w14:paraId="17692294" w14:textId="032485D4"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r>
      <w:tr w:rsidR="007E6E07" w14:paraId="52D285BC" w14:textId="77777777" w:rsidTr="00DE4726">
        <w:trPr>
          <w:trHeight w:val="680"/>
          <w:jc w:val="center"/>
        </w:trPr>
        <w:tc>
          <w:tcPr>
            <w:tcW w:w="1191" w:type="dxa"/>
            <w:shd w:val="clear" w:color="auto" w:fill="F2F2F2" w:themeFill="background1" w:themeFillShade="F2"/>
            <w:vAlign w:val="center"/>
          </w:tcPr>
          <w:p w14:paraId="4E126CEB" w14:textId="6FFF2DFD" w:rsidR="007E6E07" w:rsidRPr="00DE4726" w:rsidRDefault="007E6E07" w:rsidP="00DE4726">
            <w:pPr>
              <w:suppressAutoHyphens w:val="0"/>
              <w:jc w:val="center"/>
              <w:rPr>
                <w:rFonts w:ascii="Arial" w:hAnsi="Arial" w:cs="Arial"/>
                <w:b/>
                <w:sz w:val="24"/>
                <w:szCs w:val="24"/>
              </w:rPr>
            </w:pPr>
            <w:r w:rsidRPr="00DE4726">
              <w:rPr>
                <w:rFonts w:ascii="Arial" w:hAnsi="Arial" w:cs="Arial"/>
                <w:b/>
                <w:sz w:val="24"/>
                <w:szCs w:val="24"/>
              </w:rPr>
              <w:t>H 7</w:t>
            </w:r>
          </w:p>
        </w:tc>
        <w:tc>
          <w:tcPr>
            <w:tcW w:w="897" w:type="dxa"/>
          </w:tcPr>
          <w:p w14:paraId="5A756A3F"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+10</w:t>
            </w:r>
          </w:p>
          <w:p w14:paraId="74B34F11" w14:textId="2B2EDA80"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2177FF8B"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+10</w:t>
            </w:r>
          </w:p>
          <w:p w14:paraId="6D5E816D" w14:textId="3F813B1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50D8F6F8" w14:textId="794B0DDF"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+15</w:t>
            </w:r>
          </w:p>
          <w:p w14:paraId="075E861A" w14:textId="5BC4C2FC"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65BAA467" w14:textId="466D496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+18</w:t>
            </w:r>
          </w:p>
          <w:p w14:paraId="504B41D3" w14:textId="26793163"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CD7A36E" w14:textId="04609DE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+21</w:t>
            </w:r>
          </w:p>
          <w:p w14:paraId="72292633" w14:textId="126875C4"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20531ABF" w14:textId="397AA250"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+25</w:t>
            </w:r>
          </w:p>
          <w:p w14:paraId="2FAB579B" w14:textId="4C7A88AA"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5D0CD80" w14:textId="34F15F7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+30</w:t>
            </w:r>
          </w:p>
          <w:p w14:paraId="5B4CB07F" w14:textId="13D9BEE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A64E05F" w14:textId="726AB8EB"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+35</w:t>
            </w:r>
          </w:p>
          <w:p w14:paraId="281BD427" w14:textId="237D289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21B9CB02" w14:textId="01D53A1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+40</w:t>
            </w:r>
          </w:p>
          <w:p w14:paraId="4EA691BE" w14:textId="138A003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64C2F30C" w14:textId="2296D765"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+46</w:t>
            </w:r>
          </w:p>
          <w:p w14:paraId="6731FAFD" w14:textId="30363683"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r>
      <w:tr w:rsidR="007E6E07" w14:paraId="5F8F22AD" w14:textId="77777777" w:rsidTr="00DE4726">
        <w:trPr>
          <w:trHeight w:val="680"/>
          <w:jc w:val="center"/>
        </w:trPr>
        <w:tc>
          <w:tcPr>
            <w:tcW w:w="1191" w:type="dxa"/>
            <w:shd w:val="clear" w:color="auto" w:fill="F2F2F2" w:themeFill="background1" w:themeFillShade="F2"/>
            <w:vAlign w:val="center"/>
          </w:tcPr>
          <w:p w14:paraId="1A4F0AC1" w14:textId="520067E6" w:rsidR="007E6E07" w:rsidRPr="00DE4726" w:rsidRDefault="007E6E07" w:rsidP="00DE4726">
            <w:pPr>
              <w:suppressAutoHyphens w:val="0"/>
              <w:jc w:val="center"/>
              <w:rPr>
                <w:rFonts w:ascii="Arial" w:hAnsi="Arial" w:cs="Arial"/>
                <w:b/>
                <w:sz w:val="24"/>
                <w:szCs w:val="24"/>
              </w:rPr>
            </w:pPr>
            <w:r w:rsidRPr="00DE4726">
              <w:rPr>
                <w:rFonts w:ascii="Arial" w:hAnsi="Arial" w:cs="Arial"/>
                <w:b/>
                <w:sz w:val="24"/>
                <w:szCs w:val="24"/>
              </w:rPr>
              <w:t>H8</w:t>
            </w:r>
          </w:p>
        </w:tc>
        <w:tc>
          <w:tcPr>
            <w:tcW w:w="897" w:type="dxa"/>
          </w:tcPr>
          <w:p w14:paraId="12C0C186" w14:textId="07CCD9FF"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+14</w:t>
            </w:r>
          </w:p>
          <w:p w14:paraId="2D8EED10" w14:textId="2AD609D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10E9F85D"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+14</w:t>
            </w:r>
          </w:p>
          <w:p w14:paraId="331291F2" w14:textId="70447D8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1BA7F548" w14:textId="3360902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+22</w:t>
            </w:r>
          </w:p>
          <w:p w14:paraId="71616E36" w14:textId="0E90B0FD"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31BE1BD" w14:textId="3A863E9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+27</w:t>
            </w:r>
          </w:p>
          <w:p w14:paraId="41CE038E" w14:textId="5FE280A5"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2ADA03CD" w14:textId="19C5FDB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+33</w:t>
            </w:r>
          </w:p>
          <w:p w14:paraId="176B34D5" w14:textId="0F6E36A0"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FCDA16D" w14:textId="59E2198C"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+39</w:t>
            </w:r>
          </w:p>
          <w:p w14:paraId="06D6857B" w14:textId="1232553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0FA19607" w14:textId="059DE6A5"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+46</w:t>
            </w:r>
          </w:p>
          <w:p w14:paraId="6ECB78B4" w14:textId="2FFB141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69FA6130" w14:textId="394D235C"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+54</w:t>
            </w:r>
          </w:p>
          <w:p w14:paraId="0EE27400" w14:textId="4E3D8CCB"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BB48FB5" w14:textId="486F628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+63</w:t>
            </w:r>
          </w:p>
          <w:p w14:paraId="2088D8FA" w14:textId="2A4F1F90"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8119AB1" w14:textId="008869C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+72</w:t>
            </w:r>
          </w:p>
          <w:p w14:paraId="3CF8B268" w14:textId="387AACA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r>
      <w:tr w:rsidR="007E6E07" w14:paraId="5EAA5EA5" w14:textId="77777777" w:rsidTr="00DE4726">
        <w:trPr>
          <w:trHeight w:val="680"/>
          <w:jc w:val="center"/>
        </w:trPr>
        <w:tc>
          <w:tcPr>
            <w:tcW w:w="1191" w:type="dxa"/>
            <w:shd w:val="clear" w:color="auto" w:fill="F2F2F2" w:themeFill="background1" w:themeFillShade="F2"/>
            <w:vAlign w:val="center"/>
          </w:tcPr>
          <w:p w14:paraId="21D0F28F" w14:textId="5C4F3E9A" w:rsidR="007E6E07" w:rsidRPr="00DE4726" w:rsidRDefault="007E6E07" w:rsidP="00DE4726">
            <w:pPr>
              <w:suppressAutoHyphens w:val="0"/>
              <w:jc w:val="center"/>
              <w:rPr>
                <w:rFonts w:ascii="Arial" w:hAnsi="Arial" w:cs="Arial"/>
                <w:b/>
                <w:sz w:val="24"/>
                <w:szCs w:val="24"/>
              </w:rPr>
            </w:pPr>
            <w:r w:rsidRPr="00DE4726">
              <w:rPr>
                <w:rFonts w:ascii="Arial" w:hAnsi="Arial" w:cs="Arial"/>
                <w:b/>
                <w:sz w:val="24"/>
                <w:szCs w:val="24"/>
              </w:rPr>
              <w:t>H9</w:t>
            </w:r>
          </w:p>
        </w:tc>
        <w:tc>
          <w:tcPr>
            <w:tcW w:w="897" w:type="dxa"/>
          </w:tcPr>
          <w:p w14:paraId="3E962E7E"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+25</w:t>
            </w:r>
          </w:p>
          <w:p w14:paraId="4C0AA094" w14:textId="553E7E9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4FB1CEA"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+25</w:t>
            </w:r>
          </w:p>
          <w:p w14:paraId="44DEB50D" w14:textId="598B9E0E"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3DE9D49"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+25</w:t>
            </w:r>
          </w:p>
          <w:p w14:paraId="11324328" w14:textId="5C3B5D3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271FAD65" w14:textId="3E14A43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+43</w:t>
            </w:r>
          </w:p>
          <w:p w14:paraId="5047161E" w14:textId="6C732665"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474FBB7E" w14:textId="04BACC8D"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+52</w:t>
            </w:r>
          </w:p>
          <w:p w14:paraId="52286CC4" w14:textId="1894EBBA"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52C5620E" w14:textId="57DF10BE"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+62</w:t>
            </w:r>
          </w:p>
          <w:p w14:paraId="73E17C4F" w14:textId="2423FBF0"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368ABA9" w14:textId="3275246F"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+74</w:t>
            </w:r>
          </w:p>
          <w:p w14:paraId="2C6ACC20" w14:textId="1384F6F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5AD56AB6" w14:textId="3A8B2D2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+87</w:t>
            </w:r>
          </w:p>
          <w:p w14:paraId="1825B0FC" w14:textId="4D73909B"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0E1A82B8" w14:textId="74E9979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+100</w:t>
            </w:r>
          </w:p>
          <w:p w14:paraId="7903605A" w14:textId="6337B09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D4BE7FE" w14:textId="4871BE4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+115</w:t>
            </w:r>
          </w:p>
          <w:p w14:paraId="11944E5D" w14:textId="6A7ECB33"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r>
      <w:tr w:rsidR="007E6E07" w14:paraId="7518256D" w14:textId="77777777" w:rsidTr="00DE4726">
        <w:trPr>
          <w:trHeight w:val="680"/>
          <w:jc w:val="center"/>
        </w:trPr>
        <w:tc>
          <w:tcPr>
            <w:tcW w:w="1191" w:type="dxa"/>
            <w:shd w:val="clear" w:color="auto" w:fill="F2F2F2" w:themeFill="background1" w:themeFillShade="F2"/>
            <w:vAlign w:val="center"/>
          </w:tcPr>
          <w:p w14:paraId="6A73A8F7" w14:textId="719D8C8A" w:rsidR="007E6E07" w:rsidRPr="00DE4726" w:rsidRDefault="007E6E07" w:rsidP="00DE4726">
            <w:pPr>
              <w:suppressAutoHyphens w:val="0"/>
              <w:jc w:val="center"/>
              <w:rPr>
                <w:rFonts w:ascii="Arial" w:hAnsi="Arial" w:cs="Arial"/>
                <w:b/>
                <w:sz w:val="24"/>
                <w:szCs w:val="24"/>
              </w:rPr>
            </w:pPr>
            <w:r w:rsidRPr="00DE4726">
              <w:rPr>
                <w:rFonts w:ascii="Arial" w:hAnsi="Arial" w:cs="Arial"/>
                <w:b/>
                <w:sz w:val="24"/>
                <w:szCs w:val="24"/>
              </w:rPr>
              <w:t>H10</w:t>
            </w:r>
          </w:p>
        </w:tc>
        <w:tc>
          <w:tcPr>
            <w:tcW w:w="897" w:type="dxa"/>
          </w:tcPr>
          <w:p w14:paraId="3149A914"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+40</w:t>
            </w:r>
          </w:p>
          <w:p w14:paraId="16B2933C" w14:textId="1D4659C4"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AC441F5"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+40</w:t>
            </w:r>
          </w:p>
          <w:p w14:paraId="2BB1FA33" w14:textId="2EEE7FCF"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39DC906"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+40</w:t>
            </w:r>
          </w:p>
          <w:p w14:paraId="48FDD68D" w14:textId="0EA9E63E"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45D35C0A" w14:textId="4FE4DED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+70</w:t>
            </w:r>
          </w:p>
          <w:p w14:paraId="4D1CCDAB" w14:textId="26F29B4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0D943E00" w14:textId="262C2EDE"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+84</w:t>
            </w:r>
          </w:p>
          <w:p w14:paraId="650AE8EB" w14:textId="443C134A"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7C93499E" w14:textId="176D1595"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+100</w:t>
            </w:r>
          </w:p>
          <w:p w14:paraId="6E966A5E" w14:textId="4FBCDA9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1F597A25" w14:textId="3210330A"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+120</w:t>
            </w:r>
          </w:p>
          <w:p w14:paraId="1B7B80AD" w14:textId="1B19E0F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668F8A63" w14:textId="11F1D89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+140</w:t>
            </w:r>
          </w:p>
          <w:p w14:paraId="6C042F4F" w14:textId="041F9180"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150B456C" w14:textId="49CD31F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+160</w:t>
            </w:r>
          </w:p>
          <w:p w14:paraId="7797C7F5" w14:textId="6434E1EB"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51918746" w14:textId="6A02F8BB"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+185</w:t>
            </w:r>
          </w:p>
          <w:p w14:paraId="14DEEF54" w14:textId="5BCBD3C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r>
      <w:tr w:rsidR="007E6E07" w14:paraId="64EE2C40" w14:textId="77777777" w:rsidTr="00DE4726">
        <w:trPr>
          <w:trHeight w:val="680"/>
          <w:jc w:val="center"/>
        </w:trPr>
        <w:tc>
          <w:tcPr>
            <w:tcW w:w="1191" w:type="dxa"/>
            <w:shd w:val="clear" w:color="auto" w:fill="F2F2F2" w:themeFill="background1" w:themeFillShade="F2"/>
            <w:vAlign w:val="center"/>
          </w:tcPr>
          <w:p w14:paraId="390C1CD7" w14:textId="42450B19" w:rsidR="007E6E07" w:rsidRPr="00DE4726" w:rsidRDefault="007E6E07" w:rsidP="00DE4726">
            <w:pPr>
              <w:suppressAutoHyphens w:val="0"/>
              <w:jc w:val="center"/>
              <w:rPr>
                <w:rFonts w:ascii="Arial" w:hAnsi="Arial" w:cs="Arial"/>
                <w:b/>
                <w:sz w:val="24"/>
                <w:szCs w:val="24"/>
              </w:rPr>
            </w:pPr>
            <w:r w:rsidRPr="00DE4726">
              <w:rPr>
                <w:rFonts w:ascii="Arial" w:hAnsi="Arial" w:cs="Arial"/>
                <w:b/>
                <w:sz w:val="24"/>
                <w:szCs w:val="24"/>
              </w:rPr>
              <w:t>H11</w:t>
            </w:r>
          </w:p>
        </w:tc>
        <w:tc>
          <w:tcPr>
            <w:tcW w:w="897" w:type="dxa"/>
          </w:tcPr>
          <w:p w14:paraId="514C38B4" w14:textId="358775B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+ 60</w:t>
            </w:r>
          </w:p>
          <w:p w14:paraId="7F402F81" w14:textId="28BBEF2F"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5CEABCED" w14:textId="4CD3A1A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+ 60</w:t>
            </w:r>
          </w:p>
          <w:p w14:paraId="36A416EA" w14:textId="6DEDA41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72727DE" w14:textId="50BCDC13"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+ 60</w:t>
            </w:r>
          </w:p>
          <w:p w14:paraId="3A60BE42" w14:textId="785396F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1375D89B" w14:textId="12E7953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+110</w:t>
            </w:r>
          </w:p>
          <w:p w14:paraId="2C6FC6F7" w14:textId="39D2BE25"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2F47C5AF" w14:textId="264233AA"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+130</w:t>
            </w:r>
          </w:p>
          <w:p w14:paraId="5730B52A" w14:textId="64D57193"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6DF5C0F2" w14:textId="503F278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+160</w:t>
            </w:r>
          </w:p>
          <w:p w14:paraId="02A2F862" w14:textId="1C2998BC"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591DB01E" w14:textId="336CAF3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190</w:t>
            </w:r>
          </w:p>
          <w:p w14:paraId="411F7F33" w14:textId="6B8AE51D"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07A3E82C" w14:textId="4A84675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210</w:t>
            </w:r>
          </w:p>
          <w:p w14:paraId="705F98D3" w14:textId="547D84B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127AAD98" w14:textId="6E585F74"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250</w:t>
            </w:r>
          </w:p>
          <w:p w14:paraId="1E76CA92" w14:textId="4F52C739"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209A4986" w14:textId="35B1A6B5"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290</w:t>
            </w:r>
          </w:p>
          <w:p w14:paraId="4E45F684" w14:textId="7B552ECA"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r>
      <w:tr w:rsidR="007E6E07" w14:paraId="57A032D6" w14:textId="77777777" w:rsidTr="00DE4726">
        <w:trPr>
          <w:trHeight w:val="680"/>
          <w:jc w:val="center"/>
        </w:trPr>
        <w:tc>
          <w:tcPr>
            <w:tcW w:w="1191" w:type="dxa"/>
            <w:shd w:val="clear" w:color="auto" w:fill="F2F2F2" w:themeFill="background1" w:themeFillShade="F2"/>
            <w:vAlign w:val="center"/>
          </w:tcPr>
          <w:p w14:paraId="4AFC364F" w14:textId="20B46ADB" w:rsidR="007E6E07" w:rsidRPr="00DE4726" w:rsidRDefault="007E6E07" w:rsidP="00DE4726">
            <w:pPr>
              <w:suppressAutoHyphens w:val="0"/>
              <w:jc w:val="center"/>
              <w:rPr>
                <w:rFonts w:ascii="Arial" w:hAnsi="Arial" w:cs="Arial"/>
                <w:b/>
                <w:sz w:val="24"/>
                <w:szCs w:val="24"/>
              </w:rPr>
            </w:pPr>
            <w:r w:rsidRPr="00DE4726">
              <w:rPr>
                <w:rFonts w:ascii="Arial" w:hAnsi="Arial" w:cs="Arial"/>
                <w:b/>
                <w:sz w:val="24"/>
                <w:szCs w:val="24"/>
              </w:rPr>
              <w:t>H12</w:t>
            </w:r>
          </w:p>
        </w:tc>
        <w:tc>
          <w:tcPr>
            <w:tcW w:w="897" w:type="dxa"/>
          </w:tcPr>
          <w:p w14:paraId="402B7948"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+100</w:t>
            </w:r>
          </w:p>
          <w:p w14:paraId="1F5907CA" w14:textId="0DF0EEB3"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119F1CC"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+100</w:t>
            </w:r>
          </w:p>
          <w:p w14:paraId="0EC06EDC" w14:textId="22366414"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2286AA74" w14:textId="7777777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+100</w:t>
            </w:r>
          </w:p>
          <w:p w14:paraId="20248C69" w14:textId="3D658E53"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C61C1D2" w14:textId="6E341CA0"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+180</w:t>
            </w:r>
          </w:p>
          <w:p w14:paraId="352B66F8" w14:textId="7C11DCB1"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57A13995" w14:textId="74FA34C7"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+210</w:t>
            </w:r>
          </w:p>
          <w:p w14:paraId="5D1A153A" w14:textId="544C6AA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5052A99D" w14:textId="6D0CAB9F"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+250</w:t>
            </w:r>
          </w:p>
          <w:p w14:paraId="4CAD49CE" w14:textId="2703BC1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3A15462E" w14:textId="0A83B51A"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+300</w:t>
            </w:r>
          </w:p>
          <w:p w14:paraId="2EF547B7" w14:textId="2EC70262"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69BFF614" w14:textId="47448406"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+350</w:t>
            </w:r>
          </w:p>
          <w:p w14:paraId="12CD1631" w14:textId="23B32E9D"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607CB8FE" w14:textId="11E14104"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+400</w:t>
            </w:r>
          </w:p>
          <w:p w14:paraId="60D9200E" w14:textId="2C0FFBAD"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c>
          <w:tcPr>
            <w:tcW w:w="907" w:type="dxa"/>
          </w:tcPr>
          <w:p w14:paraId="4BF0267D" w14:textId="5BAF4DF4"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+460</w:t>
            </w:r>
          </w:p>
          <w:p w14:paraId="04AF9327" w14:textId="53664708" w:rsidR="007E6E07" w:rsidRPr="00DE4726" w:rsidRDefault="007E6E07" w:rsidP="00DE4726">
            <w:pPr>
              <w:suppressAutoHyphens w:val="0"/>
              <w:jc w:val="center"/>
              <w:rPr>
                <w:rFonts w:ascii="Arial" w:hAnsi="Arial" w:cs="Arial"/>
                <w:bCs/>
                <w:sz w:val="24"/>
                <w:szCs w:val="24"/>
              </w:rPr>
            </w:pPr>
            <w:r w:rsidRPr="00DE4726">
              <w:rPr>
                <w:rFonts w:ascii="Arial" w:hAnsi="Arial" w:cs="Arial"/>
                <w:bCs/>
                <w:sz w:val="24"/>
                <w:szCs w:val="24"/>
              </w:rPr>
              <w:t>0</w:t>
            </w:r>
          </w:p>
        </w:tc>
      </w:tr>
    </w:tbl>
    <w:bookmarkEnd w:id="1"/>
    <w:bookmarkEnd w:id="2"/>
    <w:p w14:paraId="4CC6ED2B" w14:textId="4872F77B" w:rsidR="005112D4" w:rsidRPr="00D1128D" w:rsidRDefault="005112D4" w:rsidP="00C2251D">
      <w:pPr>
        <w:suppressAutoHyphens w:val="0"/>
        <w:jc w:val="both"/>
        <w:rPr>
          <w:rFonts w:ascii="Arial" w:hAnsi="Arial" w:cs="Arial"/>
          <w:bCs/>
          <w:sz w:val="24"/>
          <w:szCs w:val="24"/>
          <w:lang w:val="en-GB"/>
        </w:rPr>
      </w:pPr>
      <w:r>
        <w:rPr>
          <w:rFonts w:ascii="Arial" w:hAnsi="Arial" w:cs="Arial"/>
          <w:bCs/>
          <w:sz w:val="24"/>
          <w:szCs w:val="24"/>
        </w:rPr>
        <w:t xml:space="preserve"> </w:t>
      </w:r>
    </w:p>
    <w:tbl>
      <w:tblPr>
        <w:tblStyle w:val="Grilledutableau"/>
        <w:tblW w:w="0" w:type="auto"/>
        <w:jc w:val="center"/>
        <w:tblLook w:val="04A0" w:firstRow="1" w:lastRow="0" w:firstColumn="1" w:lastColumn="0" w:noHBand="0" w:noVBand="1"/>
      </w:tblPr>
      <w:tblGrid>
        <w:gridCol w:w="1191"/>
        <w:gridCol w:w="897"/>
        <w:gridCol w:w="907"/>
        <w:gridCol w:w="907"/>
        <w:gridCol w:w="907"/>
        <w:gridCol w:w="907"/>
        <w:gridCol w:w="907"/>
        <w:gridCol w:w="907"/>
        <w:gridCol w:w="907"/>
        <w:gridCol w:w="907"/>
        <w:gridCol w:w="907"/>
      </w:tblGrid>
      <w:tr w:rsidR="007260E5" w14:paraId="16A17EE9" w14:textId="77777777" w:rsidTr="00DE4726">
        <w:trPr>
          <w:trHeight w:val="680"/>
          <w:jc w:val="center"/>
        </w:trPr>
        <w:tc>
          <w:tcPr>
            <w:tcW w:w="1191" w:type="dxa"/>
            <w:shd w:val="clear" w:color="auto" w:fill="F2F2F2" w:themeFill="background1" w:themeFillShade="F2"/>
            <w:vAlign w:val="center"/>
          </w:tcPr>
          <w:p w14:paraId="55C63855" w14:textId="5A281973"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Arbres</w:t>
            </w:r>
          </w:p>
        </w:tc>
        <w:tc>
          <w:tcPr>
            <w:tcW w:w="897" w:type="dxa"/>
            <w:shd w:val="clear" w:color="auto" w:fill="F2F2F2" w:themeFill="background1" w:themeFillShade="F2"/>
            <w:vAlign w:val="center"/>
          </w:tcPr>
          <w:p w14:paraId="306BEFB1"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Jusqu’à</w:t>
            </w:r>
          </w:p>
          <w:p w14:paraId="37D738D6"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3 inclus</w:t>
            </w:r>
          </w:p>
        </w:tc>
        <w:tc>
          <w:tcPr>
            <w:tcW w:w="907" w:type="dxa"/>
            <w:shd w:val="clear" w:color="auto" w:fill="F2F2F2" w:themeFill="background1" w:themeFillShade="F2"/>
            <w:vAlign w:val="center"/>
          </w:tcPr>
          <w:p w14:paraId="56AC33EC"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3 à 6</w:t>
            </w:r>
          </w:p>
          <w:p w14:paraId="2750B7D5"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inclus</w:t>
            </w:r>
          </w:p>
        </w:tc>
        <w:tc>
          <w:tcPr>
            <w:tcW w:w="907" w:type="dxa"/>
            <w:shd w:val="clear" w:color="auto" w:fill="F2F2F2" w:themeFill="background1" w:themeFillShade="F2"/>
            <w:vAlign w:val="center"/>
          </w:tcPr>
          <w:p w14:paraId="5EA92AB6"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6 à10</w:t>
            </w:r>
          </w:p>
        </w:tc>
        <w:tc>
          <w:tcPr>
            <w:tcW w:w="907" w:type="dxa"/>
            <w:shd w:val="clear" w:color="auto" w:fill="F2F2F2" w:themeFill="background1" w:themeFillShade="F2"/>
            <w:vAlign w:val="center"/>
          </w:tcPr>
          <w:p w14:paraId="1AD87B22"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10 à 18</w:t>
            </w:r>
          </w:p>
        </w:tc>
        <w:tc>
          <w:tcPr>
            <w:tcW w:w="907" w:type="dxa"/>
            <w:shd w:val="clear" w:color="auto" w:fill="F2F2F2" w:themeFill="background1" w:themeFillShade="F2"/>
            <w:vAlign w:val="center"/>
          </w:tcPr>
          <w:p w14:paraId="7DF89A38" w14:textId="5D079609"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18 à30</w:t>
            </w:r>
          </w:p>
        </w:tc>
        <w:tc>
          <w:tcPr>
            <w:tcW w:w="907" w:type="dxa"/>
            <w:shd w:val="clear" w:color="auto" w:fill="F2F2F2" w:themeFill="background1" w:themeFillShade="F2"/>
            <w:vAlign w:val="center"/>
          </w:tcPr>
          <w:p w14:paraId="45415280"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30 à 50</w:t>
            </w:r>
          </w:p>
        </w:tc>
        <w:tc>
          <w:tcPr>
            <w:tcW w:w="907" w:type="dxa"/>
            <w:shd w:val="clear" w:color="auto" w:fill="F2F2F2" w:themeFill="background1" w:themeFillShade="F2"/>
            <w:vAlign w:val="center"/>
          </w:tcPr>
          <w:p w14:paraId="7606D196"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50 à 80</w:t>
            </w:r>
          </w:p>
        </w:tc>
        <w:tc>
          <w:tcPr>
            <w:tcW w:w="907" w:type="dxa"/>
            <w:shd w:val="clear" w:color="auto" w:fill="F2F2F2" w:themeFill="background1" w:themeFillShade="F2"/>
            <w:vAlign w:val="center"/>
          </w:tcPr>
          <w:p w14:paraId="7EA36691"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80 à 120</w:t>
            </w:r>
          </w:p>
        </w:tc>
        <w:tc>
          <w:tcPr>
            <w:tcW w:w="907" w:type="dxa"/>
            <w:shd w:val="clear" w:color="auto" w:fill="F2F2F2" w:themeFill="background1" w:themeFillShade="F2"/>
            <w:vAlign w:val="center"/>
          </w:tcPr>
          <w:p w14:paraId="5DA2CB46" w14:textId="4919FB4E"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120 à180</w:t>
            </w:r>
          </w:p>
        </w:tc>
        <w:tc>
          <w:tcPr>
            <w:tcW w:w="907" w:type="dxa"/>
            <w:shd w:val="clear" w:color="auto" w:fill="F2F2F2" w:themeFill="background1" w:themeFillShade="F2"/>
            <w:vAlign w:val="center"/>
          </w:tcPr>
          <w:p w14:paraId="495D2D59" w14:textId="77777777" w:rsidR="007260E5" w:rsidRPr="0016184D" w:rsidRDefault="007260E5" w:rsidP="00DE4726">
            <w:pPr>
              <w:suppressAutoHyphens w:val="0"/>
              <w:jc w:val="center"/>
              <w:rPr>
                <w:rFonts w:ascii="Arial" w:hAnsi="Arial" w:cs="Arial"/>
                <w:b/>
                <w:sz w:val="18"/>
                <w:szCs w:val="18"/>
              </w:rPr>
            </w:pPr>
            <w:r w:rsidRPr="0016184D">
              <w:rPr>
                <w:rFonts w:ascii="Arial" w:hAnsi="Arial" w:cs="Arial"/>
                <w:b/>
                <w:sz w:val="18"/>
                <w:szCs w:val="18"/>
              </w:rPr>
              <w:t>180 à 250</w:t>
            </w:r>
          </w:p>
        </w:tc>
      </w:tr>
      <w:tr w:rsidR="0016184D" w14:paraId="7DC9B0DB" w14:textId="77777777" w:rsidTr="00DE4726">
        <w:trPr>
          <w:trHeight w:val="680"/>
          <w:jc w:val="center"/>
        </w:trPr>
        <w:tc>
          <w:tcPr>
            <w:tcW w:w="1191" w:type="dxa"/>
            <w:shd w:val="clear" w:color="auto" w:fill="F2F2F2" w:themeFill="background1" w:themeFillShade="F2"/>
            <w:vAlign w:val="center"/>
          </w:tcPr>
          <w:p w14:paraId="4C8E6060" w14:textId="70462CA0" w:rsidR="0016184D" w:rsidRPr="0016184D" w:rsidRDefault="0016184D" w:rsidP="00DE4726">
            <w:pPr>
              <w:suppressAutoHyphens w:val="0"/>
              <w:jc w:val="center"/>
              <w:rPr>
                <w:rFonts w:ascii="Arial" w:hAnsi="Arial" w:cs="Arial"/>
                <w:b/>
                <w:sz w:val="24"/>
                <w:szCs w:val="24"/>
              </w:rPr>
            </w:pPr>
            <w:r w:rsidRPr="0016184D">
              <w:rPr>
                <w:rFonts w:ascii="Arial" w:hAnsi="Arial" w:cs="Arial"/>
                <w:b/>
                <w:sz w:val="24"/>
                <w:szCs w:val="24"/>
              </w:rPr>
              <w:t>k5</w:t>
            </w:r>
          </w:p>
        </w:tc>
        <w:tc>
          <w:tcPr>
            <w:tcW w:w="897" w:type="dxa"/>
          </w:tcPr>
          <w:p w14:paraId="1C9AC537" w14:textId="252D7E4F" w:rsidR="0016184D" w:rsidRDefault="0016184D" w:rsidP="00DE4726">
            <w:pPr>
              <w:suppressAutoHyphens w:val="0"/>
              <w:jc w:val="center"/>
              <w:rPr>
                <w:rFonts w:ascii="Arial" w:hAnsi="Arial" w:cs="Arial"/>
                <w:bCs/>
                <w:sz w:val="24"/>
                <w:szCs w:val="24"/>
              </w:rPr>
            </w:pPr>
            <w:r>
              <w:rPr>
                <w:rFonts w:ascii="Arial" w:hAnsi="Arial" w:cs="Arial"/>
                <w:bCs/>
                <w:sz w:val="24"/>
                <w:szCs w:val="24"/>
              </w:rPr>
              <w:t>+4</w:t>
            </w:r>
          </w:p>
          <w:p w14:paraId="0D141167" w14:textId="62B390A5" w:rsidR="0016184D" w:rsidRDefault="0016184D" w:rsidP="00DE4726">
            <w:pPr>
              <w:suppressAutoHyphens w:val="0"/>
              <w:jc w:val="center"/>
              <w:rPr>
                <w:rFonts w:ascii="Arial" w:hAnsi="Arial" w:cs="Arial"/>
                <w:bCs/>
                <w:sz w:val="24"/>
                <w:szCs w:val="24"/>
              </w:rPr>
            </w:pPr>
            <w:r>
              <w:rPr>
                <w:rFonts w:ascii="Arial" w:hAnsi="Arial" w:cs="Arial"/>
                <w:bCs/>
                <w:sz w:val="24"/>
                <w:szCs w:val="24"/>
              </w:rPr>
              <w:t>0</w:t>
            </w:r>
          </w:p>
        </w:tc>
        <w:tc>
          <w:tcPr>
            <w:tcW w:w="907" w:type="dxa"/>
          </w:tcPr>
          <w:p w14:paraId="286019FF" w14:textId="3DF0458C" w:rsidR="0016184D" w:rsidRDefault="0016184D" w:rsidP="00DE4726">
            <w:pPr>
              <w:suppressAutoHyphens w:val="0"/>
              <w:jc w:val="center"/>
              <w:rPr>
                <w:rFonts w:ascii="Arial" w:hAnsi="Arial" w:cs="Arial"/>
                <w:bCs/>
                <w:sz w:val="24"/>
                <w:szCs w:val="24"/>
              </w:rPr>
            </w:pPr>
            <w:r>
              <w:rPr>
                <w:rFonts w:ascii="Arial" w:hAnsi="Arial" w:cs="Arial"/>
                <w:bCs/>
                <w:sz w:val="24"/>
                <w:szCs w:val="24"/>
              </w:rPr>
              <w:t>+6</w:t>
            </w:r>
          </w:p>
          <w:p w14:paraId="55EC5DAE" w14:textId="649BA752" w:rsidR="0016184D" w:rsidRDefault="0016184D" w:rsidP="00DE4726">
            <w:pPr>
              <w:suppressAutoHyphens w:val="0"/>
              <w:jc w:val="center"/>
              <w:rPr>
                <w:rFonts w:ascii="Arial" w:hAnsi="Arial" w:cs="Arial"/>
                <w:bCs/>
                <w:sz w:val="24"/>
                <w:szCs w:val="24"/>
              </w:rPr>
            </w:pPr>
            <w:r>
              <w:rPr>
                <w:rFonts w:ascii="Arial" w:hAnsi="Arial" w:cs="Arial"/>
                <w:bCs/>
                <w:sz w:val="24"/>
                <w:szCs w:val="24"/>
              </w:rPr>
              <w:t>+1</w:t>
            </w:r>
          </w:p>
        </w:tc>
        <w:tc>
          <w:tcPr>
            <w:tcW w:w="907" w:type="dxa"/>
          </w:tcPr>
          <w:p w14:paraId="6445E2F9" w14:textId="319CEC7C" w:rsidR="0016184D" w:rsidRDefault="0016184D" w:rsidP="00DE4726">
            <w:pPr>
              <w:suppressAutoHyphens w:val="0"/>
              <w:jc w:val="center"/>
              <w:rPr>
                <w:rFonts w:ascii="Arial" w:hAnsi="Arial" w:cs="Arial"/>
                <w:bCs/>
                <w:sz w:val="24"/>
                <w:szCs w:val="24"/>
              </w:rPr>
            </w:pPr>
            <w:r>
              <w:rPr>
                <w:rFonts w:ascii="Arial" w:hAnsi="Arial" w:cs="Arial"/>
                <w:bCs/>
                <w:sz w:val="24"/>
                <w:szCs w:val="24"/>
              </w:rPr>
              <w:t>+7</w:t>
            </w:r>
          </w:p>
          <w:p w14:paraId="67D2BE11" w14:textId="0C177F85" w:rsidR="0016184D" w:rsidRDefault="0016184D" w:rsidP="00DE4726">
            <w:pPr>
              <w:suppressAutoHyphens w:val="0"/>
              <w:jc w:val="center"/>
              <w:rPr>
                <w:rFonts w:ascii="Arial" w:hAnsi="Arial" w:cs="Arial"/>
                <w:bCs/>
                <w:sz w:val="24"/>
                <w:szCs w:val="24"/>
              </w:rPr>
            </w:pPr>
            <w:r>
              <w:rPr>
                <w:rFonts w:ascii="Arial" w:hAnsi="Arial" w:cs="Arial"/>
                <w:bCs/>
                <w:sz w:val="24"/>
                <w:szCs w:val="24"/>
              </w:rPr>
              <w:t>+1</w:t>
            </w:r>
          </w:p>
        </w:tc>
        <w:tc>
          <w:tcPr>
            <w:tcW w:w="907" w:type="dxa"/>
          </w:tcPr>
          <w:p w14:paraId="7012712D" w14:textId="6E8B3ACB" w:rsidR="0016184D" w:rsidRDefault="0016184D" w:rsidP="00DE4726">
            <w:pPr>
              <w:suppressAutoHyphens w:val="0"/>
              <w:jc w:val="center"/>
              <w:rPr>
                <w:rFonts w:ascii="Arial" w:hAnsi="Arial" w:cs="Arial"/>
                <w:bCs/>
                <w:sz w:val="24"/>
                <w:szCs w:val="24"/>
              </w:rPr>
            </w:pPr>
            <w:r>
              <w:rPr>
                <w:rFonts w:ascii="Arial" w:hAnsi="Arial" w:cs="Arial"/>
                <w:bCs/>
                <w:sz w:val="24"/>
                <w:szCs w:val="24"/>
              </w:rPr>
              <w:t>+9</w:t>
            </w:r>
          </w:p>
          <w:p w14:paraId="1AD2748F" w14:textId="633E2425" w:rsidR="0016184D" w:rsidRDefault="0016184D" w:rsidP="00DE4726">
            <w:pPr>
              <w:suppressAutoHyphens w:val="0"/>
              <w:jc w:val="center"/>
              <w:rPr>
                <w:rFonts w:ascii="Arial" w:hAnsi="Arial" w:cs="Arial"/>
                <w:bCs/>
                <w:sz w:val="24"/>
                <w:szCs w:val="24"/>
              </w:rPr>
            </w:pPr>
            <w:r>
              <w:rPr>
                <w:rFonts w:ascii="Arial" w:hAnsi="Arial" w:cs="Arial"/>
                <w:bCs/>
                <w:sz w:val="24"/>
                <w:szCs w:val="24"/>
              </w:rPr>
              <w:t>+1</w:t>
            </w:r>
          </w:p>
        </w:tc>
        <w:tc>
          <w:tcPr>
            <w:tcW w:w="907" w:type="dxa"/>
          </w:tcPr>
          <w:p w14:paraId="601D7C9E" w14:textId="315E5D7A" w:rsidR="0016184D" w:rsidRDefault="0016184D" w:rsidP="00DE4726">
            <w:pPr>
              <w:suppressAutoHyphens w:val="0"/>
              <w:jc w:val="center"/>
              <w:rPr>
                <w:rFonts w:ascii="Arial" w:hAnsi="Arial" w:cs="Arial"/>
                <w:bCs/>
                <w:sz w:val="24"/>
                <w:szCs w:val="24"/>
              </w:rPr>
            </w:pPr>
            <w:r>
              <w:rPr>
                <w:rFonts w:ascii="Arial" w:hAnsi="Arial" w:cs="Arial"/>
                <w:bCs/>
                <w:sz w:val="24"/>
                <w:szCs w:val="24"/>
              </w:rPr>
              <w:t>+11</w:t>
            </w:r>
          </w:p>
          <w:p w14:paraId="16CE5862" w14:textId="68EA5158"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27B1ADF8" w14:textId="6C3EA848" w:rsidR="0016184D" w:rsidRDefault="0016184D" w:rsidP="00DE4726">
            <w:pPr>
              <w:suppressAutoHyphens w:val="0"/>
              <w:jc w:val="center"/>
              <w:rPr>
                <w:rFonts w:ascii="Arial" w:hAnsi="Arial" w:cs="Arial"/>
                <w:bCs/>
                <w:sz w:val="24"/>
                <w:szCs w:val="24"/>
              </w:rPr>
            </w:pPr>
            <w:r>
              <w:rPr>
                <w:rFonts w:ascii="Arial" w:hAnsi="Arial" w:cs="Arial"/>
                <w:bCs/>
                <w:sz w:val="24"/>
                <w:szCs w:val="24"/>
              </w:rPr>
              <w:t>+13</w:t>
            </w:r>
          </w:p>
          <w:p w14:paraId="0521778E" w14:textId="003F844D"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615420AD" w14:textId="43CF9A5C" w:rsidR="0016184D" w:rsidRDefault="0016184D" w:rsidP="00DE4726">
            <w:pPr>
              <w:suppressAutoHyphens w:val="0"/>
              <w:jc w:val="center"/>
              <w:rPr>
                <w:rFonts w:ascii="Arial" w:hAnsi="Arial" w:cs="Arial"/>
                <w:bCs/>
                <w:sz w:val="24"/>
                <w:szCs w:val="24"/>
              </w:rPr>
            </w:pPr>
            <w:r>
              <w:rPr>
                <w:rFonts w:ascii="Arial" w:hAnsi="Arial" w:cs="Arial"/>
                <w:bCs/>
                <w:sz w:val="24"/>
                <w:szCs w:val="24"/>
              </w:rPr>
              <w:t>+15</w:t>
            </w:r>
          </w:p>
          <w:p w14:paraId="6FF42ECB" w14:textId="1FC31D98"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3DD3411D"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+15</w:t>
            </w:r>
          </w:p>
          <w:p w14:paraId="05B40208" w14:textId="1B531CB9"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1B957A08" w14:textId="70464B7F" w:rsidR="0016184D" w:rsidRDefault="0016184D" w:rsidP="00DE4726">
            <w:pPr>
              <w:suppressAutoHyphens w:val="0"/>
              <w:jc w:val="center"/>
              <w:rPr>
                <w:rFonts w:ascii="Arial" w:hAnsi="Arial" w:cs="Arial"/>
                <w:bCs/>
                <w:sz w:val="24"/>
                <w:szCs w:val="24"/>
              </w:rPr>
            </w:pPr>
            <w:r>
              <w:rPr>
                <w:rFonts w:ascii="Arial" w:hAnsi="Arial" w:cs="Arial"/>
                <w:bCs/>
                <w:sz w:val="24"/>
                <w:szCs w:val="24"/>
              </w:rPr>
              <w:t>+18</w:t>
            </w:r>
          </w:p>
          <w:p w14:paraId="65BEB01D" w14:textId="3D1F64F6" w:rsidR="0016184D" w:rsidRDefault="0016184D" w:rsidP="00DE4726">
            <w:pPr>
              <w:suppressAutoHyphens w:val="0"/>
              <w:jc w:val="center"/>
              <w:rPr>
                <w:rFonts w:ascii="Arial" w:hAnsi="Arial" w:cs="Arial"/>
                <w:bCs/>
                <w:sz w:val="24"/>
                <w:szCs w:val="24"/>
              </w:rPr>
            </w:pPr>
            <w:r>
              <w:rPr>
                <w:rFonts w:ascii="Arial" w:hAnsi="Arial" w:cs="Arial"/>
                <w:bCs/>
                <w:sz w:val="24"/>
                <w:szCs w:val="24"/>
              </w:rPr>
              <w:t>+3</w:t>
            </w:r>
          </w:p>
        </w:tc>
        <w:tc>
          <w:tcPr>
            <w:tcW w:w="907" w:type="dxa"/>
          </w:tcPr>
          <w:p w14:paraId="57948D44" w14:textId="408ED149" w:rsidR="0016184D" w:rsidRDefault="0016184D" w:rsidP="00DE4726">
            <w:pPr>
              <w:suppressAutoHyphens w:val="0"/>
              <w:jc w:val="center"/>
              <w:rPr>
                <w:rFonts w:ascii="Arial" w:hAnsi="Arial" w:cs="Arial"/>
                <w:bCs/>
                <w:sz w:val="24"/>
                <w:szCs w:val="24"/>
              </w:rPr>
            </w:pPr>
            <w:r>
              <w:rPr>
                <w:rFonts w:ascii="Arial" w:hAnsi="Arial" w:cs="Arial"/>
                <w:bCs/>
                <w:sz w:val="24"/>
                <w:szCs w:val="24"/>
              </w:rPr>
              <w:t>+21</w:t>
            </w:r>
          </w:p>
          <w:p w14:paraId="5F77461D" w14:textId="3190EC49" w:rsidR="0016184D" w:rsidRDefault="0016184D" w:rsidP="00DE4726">
            <w:pPr>
              <w:suppressAutoHyphens w:val="0"/>
              <w:jc w:val="center"/>
              <w:rPr>
                <w:rFonts w:ascii="Arial" w:hAnsi="Arial" w:cs="Arial"/>
                <w:bCs/>
                <w:sz w:val="24"/>
                <w:szCs w:val="24"/>
              </w:rPr>
            </w:pPr>
            <w:r>
              <w:rPr>
                <w:rFonts w:ascii="Arial" w:hAnsi="Arial" w:cs="Arial"/>
                <w:bCs/>
                <w:sz w:val="24"/>
                <w:szCs w:val="24"/>
              </w:rPr>
              <w:t>+3</w:t>
            </w:r>
          </w:p>
        </w:tc>
      </w:tr>
      <w:tr w:rsidR="0016184D" w14:paraId="05CFB346" w14:textId="77777777" w:rsidTr="00DE4726">
        <w:trPr>
          <w:trHeight w:val="680"/>
          <w:jc w:val="center"/>
        </w:trPr>
        <w:tc>
          <w:tcPr>
            <w:tcW w:w="1191" w:type="dxa"/>
            <w:shd w:val="clear" w:color="auto" w:fill="F2F2F2" w:themeFill="background1" w:themeFillShade="F2"/>
            <w:vAlign w:val="center"/>
          </w:tcPr>
          <w:p w14:paraId="3D92B818" w14:textId="3C038F78" w:rsidR="0016184D" w:rsidRPr="0016184D" w:rsidRDefault="0016184D" w:rsidP="00DE4726">
            <w:pPr>
              <w:suppressAutoHyphens w:val="0"/>
              <w:jc w:val="center"/>
              <w:rPr>
                <w:rFonts w:ascii="Arial" w:hAnsi="Arial" w:cs="Arial"/>
                <w:b/>
                <w:sz w:val="24"/>
                <w:szCs w:val="24"/>
              </w:rPr>
            </w:pPr>
            <w:r w:rsidRPr="0016184D">
              <w:rPr>
                <w:rFonts w:ascii="Arial" w:hAnsi="Arial" w:cs="Arial"/>
                <w:b/>
                <w:sz w:val="24"/>
                <w:szCs w:val="24"/>
              </w:rPr>
              <w:t>k6</w:t>
            </w:r>
          </w:p>
        </w:tc>
        <w:tc>
          <w:tcPr>
            <w:tcW w:w="897" w:type="dxa"/>
          </w:tcPr>
          <w:p w14:paraId="5102E3C5"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+6</w:t>
            </w:r>
          </w:p>
          <w:p w14:paraId="40AD5858" w14:textId="1FC56CCF" w:rsidR="0016184D" w:rsidRDefault="0016184D" w:rsidP="00DE4726">
            <w:pPr>
              <w:suppressAutoHyphens w:val="0"/>
              <w:jc w:val="center"/>
              <w:rPr>
                <w:rFonts w:ascii="Arial" w:hAnsi="Arial" w:cs="Arial"/>
                <w:bCs/>
                <w:sz w:val="24"/>
                <w:szCs w:val="24"/>
              </w:rPr>
            </w:pPr>
            <w:r>
              <w:rPr>
                <w:rFonts w:ascii="Arial" w:hAnsi="Arial" w:cs="Arial"/>
                <w:bCs/>
                <w:sz w:val="24"/>
                <w:szCs w:val="24"/>
              </w:rPr>
              <w:t>0</w:t>
            </w:r>
          </w:p>
        </w:tc>
        <w:tc>
          <w:tcPr>
            <w:tcW w:w="907" w:type="dxa"/>
          </w:tcPr>
          <w:p w14:paraId="5ADB2EAF" w14:textId="557AF29D" w:rsidR="0016184D" w:rsidRDefault="0016184D" w:rsidP="00DE4726">
            <w:pPr>
              <w:suppressAutoHyphens w:val="0"/>
              <w:jc w:val="center"/>
              <w:rPr>
                <w:rFonts w:ascii="Arial" w:hAnsi="Arial" w:cs="Arial"/>
                <w:bCs/>
                <w:sz w:val="24"/>
                <w:szCs w:val="24"/>
              </w:rPr>
            </w:pPr>
            <w:r>
              <w:rPr>
                <w:rFonts w:ascii="Arial" w:hAnsi="Arial" w:cs="Arial"/>
                <w:bCs/>
                <w:sz w:val="24"/>
                <w:szCs w:val="24"/>
              </w:rPr>
              <w:t>+9</w:t>
            </w:r>
          </w:p>
          <w:p w14:paraId="552309D3" w14:textId="5ABC5D93" w:rsidR="0016184D" w:rsidRDefault="0016184D" w:rsidP="00DE4726">
            <w:pPr>
              <w:suppressAutoHyphens w:val="0"/>
              <w:jc w:val="center"/>
              <w:rPr>
                <w:rFonts w:ascii="Arial" w:hAnsi="Arial" w:cs="Arial"/>
                <w:bCs/>
                <w:sz w:val="24"/>
                <w:szCs w:val="24"/>
              </w:rPr>
            </w:pPr>
            <w:r>
              <w:rPr>
                <w:rFonts w:ascii="Arial" w:hAnsi="Arial" w:cs="Arial"/>
                <w:bCs/>
                <w:sz w:val="24"/>
                <w:szCs w:val="24"/>
              </w:rPr>
              <w:t>+1</w:t>
            </w:r>
          </w:p>
        </w:tc>
        <w:tc>
          <w:tcPr>
            <w:tcW w:w="907" w:type="dxa"/>
          </w:tcPr>
          <w:p w14:paraId="5F45E948" w14:textId="649B1B74" w:rsidR="0016184D" w:rsidRDefault="0016184D" w:rsidP="00DE4726">
            <w:pPr>
              <w:suppressAutoHyphens w:val="0"/>
              <w:jc w:val="center"/>
              <w:rPr>
                <w:rFonts w:ascii="Arial" w:hAnsi="Arial" w:cs="Arial"/>
                <w:bCs/>
                <w:sz w:val="24"/>
                <w:szCs w:val="24"/>
              </w:rPr>
            </w:pPr>
            <w:r>
              <w:rPr>
                <w:rFonts w:ascii="Arial" w:hAnsi="Arial" w:cs="Arial"/>
                <w:bCs/>
                <w:sz w:val="24"/>
                <w:szCs w:val="24"/>
              </w:rPr>
              <w:t>+10</w:t>
            </w:r>
          </w:p>
          <w:p w14:paraId="3C3CC609" w14:textId="42F5EA64" w:rsidR="0016184D" w:rsidRDefault="0016184D" w:rsidP="00DE4726">
            <w:pPr>
              <w:suppressAutoHyphens w:val="0"/>
              <w:jc w:val="center"/>
              <w:rPr>
                <w:rFonts w:ascii="Arial" w:hAnsi="Arial" w:cs="Arial"/>
                <w:bCs/>
                <w:sz w:val="24"/>
                <w:szCs w:val="24"/>
              </w:rPr>
            </w:pPr>
            <w:r>
              <w:rPr>
                <w:rFonts w:ascii="Arial" w:hAnsi="Arial" w:cs="Arial"/>
                <w:bCs/>
                <w:sz w:val="24"/>
                <w:szCs w:val="24"/>
              </w:rPr>
              <w:t>+1</w:t>
            </w:r>
          </w:p>
        </w:tc>
        <w:tc>
          <w:tcPr>
            <w:tcW w:w="907" w:type="dxa"/>
          </w:tcPr>
          <w:p w14:paraId="45D206F0" w14:textId="65972196" w:rsidR="0016184D" w:rsidRDefault="0016184D" w:rsidP="00DE4726">
            <w:pPr>
              <w:suppressAutoHyphens w:val="0"/>
              <w:jc w:val="center"/>
              <w:rPr>
                <w:rFonts w:ascii="Arial" w:hAnsi="Arial" w:cs="Arial"/>
                <w:bCs/>
                <w:sz w:val="24"/>
                <w:szCs w:val="24"/>
              </w:rPr>
            </w:pPr>
            <w:r>
              <w:rPr>
                <w:rFonts w:ascii="Arial" w:hAnsi="Arial" w:cs="Arial"/>
                <w:bCs/>
                <w:sz w:val="24"/>
                <w:szCs w:val="24"/>
              </w:rPr>
              <w:t>+12</w:t>
            </w:r>
          </w:p>
          <w:p w14:paraId="02860DB5" w14:textId="35B3B4E6" w:rsidR="0016184D" w:rsidRDefault="0016184D" w:rsidP="00DE4726">
            <w:pPr>
              <w:suppressAutoHyphens w:val="0"/>
              <w:jc w:val="center"/>
              <w:rPr>
                <w:rFonts w:ascii="Arial" w:hAnsi="Arial" w:cs="Arial"/>
                <w:bCs/>
                <w:sz w:val="24"/>
                <w:szCs w:val="24"/>
              </w:rPr>
            </w:pPr>
            <w:r>
              <w:rPr>
                <w:rFonts w:ascii="Arial" w:hAnsi="Arial" w:cs="Arial"/>
                <w:bCs/>
                <w:sz w:val="24"/>
                <w:szCs w:val="24"/>
              </w:rPr>
              <w:t>+1</w:t>
            </w:r>
          </w:p>
        </w:tc>
        <w:tc>
          <w:tcPr>
            <w:tcW w:w="907" w:type="dxa"/>
          </w:tcPr>
          <w:p w14:paraId="23D5144C" w14:textId="06681269" w:rsidR="0016184D" w:rsidRDefault="0016184D" w:rsidP="00DE4726">
            <w:pPr>
              <w:suppressAutoHyphens w:val="0"/>
              <w:jc w:val="center"/>
              <w:rPr>
                <w:rFonts w:ascii="Arial" w:hAnsi="Arial" w:cs="Arial"/>
                <w:bCs/>
                <w:sz w:val="24"/>
                <w:szCs w:val="24"/>
              </w:rPr>
            </w:pPr>
            <w:r>
              <w:rPr>
                <w:rFonts w:ascii="Arial" w:hAnsi="Arial" w:cs="Arial"/>
                <w:bCs/>
                <w:sz w:val="24"/>
                <w:szCs w:val="24"/>
              </w:rPr>
              <w:t>+15</w:t>
            </w:r>
          </w:p>
          <w:p w14:paraId="6BC88256" w14:textId="4EE722FB"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4D984D17" w14:textId="362F04E5" w:rsidR="0016184D" w:rsidRDefault="0016184D" w:rsidP="00DE4726">
            <w:pPr>
              <w:suppressAutoHyphens w:val="0"/>
              <w:jc w:val="center"/>
              <w:rPr>
                <w:rFonts w:ascii="Arial" w:hAnsi="Arial" w:cs="Arial"/>
                <w:bCs/>
                <w:sz w:val="24"/>
                <w:szCs w:val="24"/>
              </w:rPr>
            </w:pPr>
            <w:r>
              <w:rPr>
                <w:rFonts w:ascii="Arial" w:hAnsi="Arial" w:cs="Arial"/>
                <w:bCs/>
                <w:sz w:val="24"/>
                <w:szCs w:val="24"/>
              </w:rPr>
              <w:t>+18</w:t>
            </w:r>
          </w:p>
          <w:p w14:paraId="063D162F" w14:textId="1435C93C"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201D61CF" w14:textId="6077D303" w:rsidR="0016184D" w:rsidRDefault="0016184D" w:rsidP="00DE4726">
            <w:pPr>
              <w:suppressAutoHyphens w:val="0"/>
              <w:jc w:val="center"/>
              <w:rPr>
                <w:rFonts w:ascii="Arial" w:hAnsi="Arial" w:cs="Arial"/>
                <w:bCs/>
                <w:sz w:val="24"/>
                <w:szCs w:val="24"/>
              </w:rPr>
            </w:pPr>
            <w:r>
              <w:rPr>
                <w:rFonts w:ascii="Arial" w:hAnsi="Arial" w:cs="Arial"/>
                <w:bCs/>
                <w:sz w:val="24"/>
                <w:szCs w:val="24"/>
              </w:rPr>
              <w:t>+21</w:t>
            </w:r>
          </w:p>
          <w:p w14:paraId="7088B3B5" w14:textId="338C41C1"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7F45402C" w14:textId="70B5DC17" w:rsidR="0016184D" w:rsidRDefault="0016184D" w:rsidP="00DE4726">
            <w:pPr>
              <w:suppressAutoHyphens w:val="0"/>
              <w:jc w:val="center"/>
              <w:rPr>
                <w:rFonts w:ascii="Arial" w:hAnsi="Arial" w:cs="Arial"/>
                <w:bCs/>
                <w:sz w:val="24"/>
                <w:szCs w:val="24"/>
              </w:rPr>
            </w:pPr>
            <w:r>
              <w:rPr>
                <w:rFonts w:ascii="Arial" w:hAnsi="Arial" w:cs="Arial"/>
                <w:bCs/>
                <w:sz w:val="24"/>
                <w:szCs w:val="24"/>
              </w:rPr>
              <w:t>+21</w:t>
            </w:r>
          </w:p>
          <w:p w14:paraId="47630E28" w14:textId="344613F5"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0D698359" w14:textId="56419A2E" w:rsidR="0016184D" w:rsidRDefault="0016184D" w:rsidP="00DE4726">
            <w:pPr>
              <w:suppressAutoHyphens w:val="0"/>
              <w:jc w:val="center"/>
              <w:rPr>
                <w:rFonts w:ascii="Arial" w:hAnsi="Arial" w:cs="Arial"/>
                <w:bCs/>
                <w:sz w:val="24"/>
                <w:szCs w:val="24"/>
              </w:rPr>
            </w:pPr>
            <w:r>
              <w:rPr>
                <w:rFonts w:ascii="Arial" w:hAnsi="Arial" w:cs="Arial"/>
                <w:bCs/>
                <w:sz w:val="24"/>
                <w:szCs w:val="24"/>
              </w:rPr>
              <w:t>+25</w:t>
            </w:r>
          </w:p>
          <w:p w14:paraId="3E22E17C" w14:textId="7F786BB3" w:rsidR="0016184D" w:rsidRDefault="0016184D" w:rsidP="00DE4726">
            <w:pPr>
              <w:suppressAutoHyphens w:val="0"/>
              <w:jc w:val="center"/>
              <w:rPr>
                <w:rFonts w:ascii="Arial" w:hAnsi="Arial" w:cs="Arial"/>
                <w:bCs/>
                <w:sz w:val="24"/>
                <w:szCs w:val="24"/>
              </w:rPr>
            </w:pPr>
            <w:r>
              <w:rPr>
                <w:rFonts w:ascii="Arial" w:hAnsi="Arial" w:cs="Arial"/>
                <w:bCs/>
                <w:sz w:val="24"/>
                <w:szCs w:val="24"/>
              </w:rPr>
              <w:t>+3</w:t>
            </w:r>
          </w:p>
        </w:tc>
        <w:tc>
          <w:tcPr>
            <w:tcW w:w="907" w:type="dxa"/>
          </w:tcPr>
          <w:p w14:paraId="0210EDA7" w14:textId="7C122361" w:rsidR="0016184D" w:rsidRDefault="0016184D" w:rsidP="00DE4726">
            <w:pPr>
              <w:suppressAutoHyphens w:val="0"/>
              <w:jc w:val="center"/>
              <w:rPr>
                <w:rFonts w:ascii="Arial" w:hAnsi="Arial" w:cs="Arial"/>
                <w:bCs/>
                <w:sz w:val="24"/>
                <w:szCs w:val="24"/>
              </w:rPr>
            </w:pPr>
            <w:r>
              <w:rPr>
                <w:rFonts w:ascii="Arial" w:hAnsi="Arial" w:cs="Arial"/>
                <w:bCs/>
                <w:sz w:val="24"/>
                <w:szCs w:val="24"/>
              </w:rPr>
              <w:t>+28</w:t>
            </w:r>
          </w:p>
          <w:p w14:paraId="5B311A6D" w14:textId="49C8C017" w:rsidR="0016184D" w:rsidRDefault="0016184D" w:rsidP="00DE4726">
            <w:pPr>
              <w:suppressAutoHyphens w:val="0"/>
              <w:jc w:val="center"/>
              <w:rPr>
                <w:rFonts w:ascii="Arial" w:hAnsi="Arial" w:cs="Arial"/>
                <w:bCs/>
                <w:sz w:val="24"/>
                <w:szCs w:val="24"/>
              </w:rPr>
            </w:pPr>
            <w:r>
              <w:rPr>
                <w:rFonts w:ascii="Arial" w:hAnsi="Arial" w:cs="Arial"/>
                <w:bCs/>
                <w:sz w:val="24"/>
                <w:szCs w:val="24"/>
              </w:rPr>
              <w:t>+3</w:t>
            </w:r>
          </w:p>
        </w:tc>
      </w:tr>
      <w:tr w:rsidR="0016184D" w14:paraId="37B76A7A" w14:textId="77777777" w:rsidTr="00DE4726">
        <w:trPr>
          <w:trHeight w:val="680"/>
          <w:jc w:val="center"/>
        </w:trPr>
        <w:tc>
          <w:tcPr>
            <w:tcW w:w="1191" w:type="dxa"/>
            <w:shd w:val="clear" w:color="auto" w:fill="F2F2F2" w:themeFill="background1" w:themeFillShade="F2"/>
            <w:vAlign w:val="center"/>
          </w:tcPr>
          <w:p w14:paraId="0C1D3895" w14:textId="21D973D9" w:rsidR="0016184D" w:rsidRPr="0016184D" w:rsidRDefault="0016184D" w:rsidP="00DE4726">
            <w:pPr>
              <w:suppressAutoHyphens w:val="0"/>
              <w:jc w:val="center"/>
              <w:rPr>
                <w:rFonts w:ascii="Arial" w:hAnsi="Arial" w:cs="Arial"/>
                <w:b/>
                <w:sz w:val="24"/>
                <w:szCs w:val="24"/>
              </w:rPr>
            </w:pPr>
            <w:r w:rsidRPr="0016184D">
              <w:rPr>
                <w:rFonts w:ascii="Arial" w:hAnsi="Arial" w:cs="Arial"/>
                <w:b/>
                <w:sz w:val="24"/>
                <w:szCs w:val="24"/>
              </w:rPr>
              <w:t>m5</w:t>
            </w:r>
          </w:p>
        </w:tc>
        <w:tc>
          <w:tcPr>
            <w:tcW w:w="897" w:type="dxa"/>
          </w:tcPr>
          <w:p w14:paraId="66CE2916"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+6</w:t>
            </w:r>
          </w:p>
          <w:p w14:paraId="58106FCA" w14:textId="751EF260"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41D6CF05" w14:textId="25617B1F" w:rsidR="0016184D" w:rsidRDefault="0016184D" w:rsidP="00DE4726">
            <w:pPr>
              <w:suppressAutoHyphens w:val="0"/>
              <w:jc w:val="center"/>
              <w:rPr>
                <w:rFonts w:ascii="Arial" w:hAnsi="Arial" w:cs="Arial"/>
                <w:bCs/>
                <w:sz w:val="24"/>
                <w:szCs w:val="24"/>
              </w:rPr>
            </w:pPr>
            <w:r>
              <w:rPr>
                <w:rFonts w:ascii="Arial" w:hAnsi="Arial" w:cs="Arial"/>
                <w:bCs/>
                <w:sz w:val="24"/>
                <w:szCs w:val="24"/>
              </w:rPr>
              <w:t>+9</w:t>
            </w:r>
          </w:p>
          <w:p w14:paraId="099D730D" w14:textId="357E1B2E" w:rsidR="0016184D" w:rsidRDefault="0016184D" w:rsidP="00DE4726">
            <w:pPr>
              <w:suppressAutoHyphens w:val="0"/>
              <w:jc w:val="center"/>
              <w:rPr>
                <w:rFonts w:ascii="Arial" w:hAnsi="Arial" w:cs="Arial"/>
                <w:bCs/>
                <w:sz w:val="24"/>
                <w:szCs w:val="24"/>
              </w:rPr>
            </w:pPr>
            <w:r>
              <w:rPr>
                <w:rFonts w:ascii="Arial" w:hAnsi="Arial" w:cs="Arial"/>
                <w:bCs/>
                <w:sz w:val="24"/>
                <w:szCs w:val="24"/>
              </w:rPr>
              <w:t>+4</w:t>
            </w:r>
          </w:p>
        </w:tc>
        <w:tc>
          <w:tcPr>
            <w:tcW w:w="907" w:type="dxa"/>
          </w:tcPr>
          <w:p w14:paraId="36D2F116" w14:textId="78063411" w:rsidR="0016184D" w:rsidRDefault="0016184D" w:rsidP="00DE4726">
            <w:pPr>
              <w:suppressAutoHyphens w:val="0"/>
              <w:jc w:val="center"/>
              <w:rPr>
                <w:rFonts w:ascii="Arial" w:hAnsi="Arial" w:cs="Arial"/>
                <w:bCs/>
                <w:sz w:val="24"/>
                <w:szCs w:val="24"/>
              </w:rPr>
            </w:pPr>
            <w:r>
              <w:rPr>
                <w:rFonts w:ascii="Arial" w:hAnsi="Arial" w:cs="Arial"/>
                <w:bCs/>
                <w:sz w:val="24"/>
                <w:szCs w:val="24"/>
              </w:rPr>
              <w:t>+12</w:t>
            </w:r>
          </w:p>
          <w:p w14:paraId="785364F4" w14:textId="41E591F9" w:rsidR="0016184D" w:rsidRDefault="0016184D" w:rsidP="00DE4726">
            <w:pPr>
              <w:suppressAutoHyphens w:val="0"/>
              <w:jc w:val="center"/>
              <w:rPr>
                <w:rFonts w:ascii="Arial" w:hAnsi="Arial" w:cs="Arial"/>
                <w:bCs/>
                <w:sz w:val="24"/>
                <w:szCs w:val="24"/>
              </w:rPr>
            </w:pPr>
            <w:r>
              <w:rPr>
                <w:rFonts w:ascii="Arial" w:hAnsi="Arial" w:cs="Arial"/>
                <w:bCs/>
                <w:sz w:val="24"/>
                <w:szCs w:val="24"/>
              </w:rPr>
              <w:t>+6</w:t>
            </w:r>
          </w:p>
        </w:tc>
        <w:tc>
          <w:tcPr>
            <w:tcW w:w="907" w:type="dxa"/>
          </w:tcPr>
          <w:p w14:paraId="16CB0E35" w14:textId="3C1A1A92" w:rsidR="0016184D" w:rsidRDefault="0016184D" w:rsidP="00DE4726">
            <w:pPr>
              <w:suppressAutoHyphens w:val="0"/>
              <w:jc w:val="center"/>
              <w:rPr>
                <w:rFonts w:ascii="Arial" w:hAnsi="Arial" w:cs="Arial"/>
                <w:bCs/>
                <w:sz w:val="24"/>
                <w:szCs w:val="24"/>
              </w:rPr>
            </w:pPr>
            <w:r>
              <w:rPr>
                <w:rFonts w:ascii="Arial" w:hAnsi="Arial" w:cs="Arial"/>
                <w:bCs/>
                <w:sz w:val="24"/>
                <w:szCs w:val="24"/>
              </w:rPr>
              <w:t>+15</w:t>
            </w:r>
          </w:p>
          <w:p w14:paraId="3254DD6D" w14:textId="1F1DC444" w:rsidR="0016184D" w:rsidRDefault="0016184D" w:rsidP="00DE4726">
            <w:pPr>
              <w:suppressAutoHyphens w:val="0"/>
              <w:jc w:val="center"/>
              <w:rPr>
                <w:rFonts w:ascii="Arial" w:hAnsi="Arial" w:cs="Arial"/>
                <w:bCs/>
                <w:sz w:val="24"/>
                <w:szCs w:val="24"/>
              </w:rPr>
            </w:pPr>
            <w:r>
              <w:rPr>
                <w:rFonts w:ascii="Arial" w:hAnsi="Arial" w:cs="Arial"/>
                <w:bCs/>
                <w:sz w:val="24"/>
                <w:szCs w:val="24"/>
              </w:rPr>
              <w:t>+6</w:t>
            </w:r>
          </w:p>
        </w:tc>
        <w:tc>
          <w:tcPr>
            <w:tcW w:w="907" w:type="dxa"/>
          </w:tcPr>
          <w:p w14:paraId="6975712C" w14:textId="2B475E71" w:rsidR="0016184D" w:rsidRDefault="0016184D" w:rsidP="00DE4726">
            <w:pPr>
              <w:suppressAutoHyphens w:val="0"/>
              <w:jc w:val="center"/>
              <w:rPr>
                <w:rFonts w:ascii="Arial" w:hAnsi="Arial" w:cs="Arial"/>
                <w:bCs/>
                <w:sz w:val="24"/>
                <w:szCs w:val="24"/>
              </w:rPr>
            </w:pPr>
            <w:r>
              <w:rPr>
                <w:rFonts w:ascii="Arial" w:hAnsi="Arial" w:cs="Arial"/>
                <w:bCs/>
                <w:sz w:val="24"/>
                <w:szCs w:val="24"/>
              </w:rPr>
              <w:t>+17</w:t>
            </w:r>
          </w:p>
          <w:p w14:paraId="7CBF70F1" w14:textId="3CF2AB60" w:rsidR="0016184D" w:rsidRDefault="0016184D" w:rsidP="00DE4726">
            <w:pPr>
              <w:suppressAutoHyphens w:val="0"/>
              <w:jc w:val="center"/>
              <w:rPr>
                <w:rFonts w:ascii="Arial" w:hAnsi="Arial" w:cs="Arial"/>
                <w:bCs/>
                <w:sz w:val="24"/>
                <w:szCs w:val="24"/>
              </w:rPr>
            </w:pPr>
            <w:r>
              <w:rPr>
                <w:rFonts w:ascii="Arial" w:hAnsi="Arial" w:cs="Arial"/>
                <w:bCs/>
                <w:sz w:val="24"/>
                <w:szCs w:val="24"/>
              </w:rPr>
              <w:t>+8</w:t>
            </w:r>
          </w:p>
        </w:tc>
        <w:tc>
          <w:tcPr>
            <w:tcW w:w="907" w:type="dxa"/>
          </w:tcPr>
          <w:p w14:paraId="2B98A221" w14:textId="445B5F54" w:rsidR="0016184D" w:rsidRDefault="0016184D" w:rsidP="00DE4726">
            <w:pPr>
              <w:suppressAutoHyphens w:val="0"/>
              <w:jc w:val="center"/>
              <w:rPr>
                <w:rFonts w:ascii="Arial" w:hAnsi="Arial" w:cs="Arial"/>
                <w:bCs/>
                <w:sz w:val="24"/>
                <w:szCs w:val="24"/>
              </w:rPr>
            </w:pPr>
            <w:r>
              <w:rPr>
                <w:rFonts w:ascii="Arial" w:hAnsi="Arial" w:cs="Arial"/>
                <w:bCs/>
                <w:sz w:val="24"/>
                <w:szCs w:val="24"/>
              </w:rPr>
              <w:t>+20</w:t>
            </w:r>
          </w:p>
          <w:p w14:paraId="575CBF4A" w14:textId="000CA352" w:rsidR="0016184D" w:rsidRDefault="0016184D" w:rsidP="00DE4726">
            <w:pPr>
              <w:suppressAutoHyphens w:val="0"/>
              <w:jc w:val="center"/>
              <w:rPr>
                <w:rFonts w:ascii="Arial" w:hAnsi="Arial" w:cs="Arial"/>
                <w:bCs/>
                <w:sz w:val="24"/>
                <w:szCs w:val="24"/>
              </w:rPr>
            </w:pPr>
            <w:r>
              <w:rPr>
                <w:rFonts w:ascii="Arial" w:hAnsi="Arial" w:cs="Arial"/>
                <w:bCs/>
                <w:sz w:val="24"/>
                <w:szCs w:val="24"/>
              </w:rPr>
              <w:t>+9</w:t>
            </w:r>
          </w:p>
        </w:tc>
        <w:tc>
          <w:tcPr>
            <w:tcW w:w="907" w:type="dxa"/>
          </w:tcPr>
          <w:p w14:paraId="42B84976" w14:textId="29B895B4" w:rsidR="0016184D" w:rsidRDefault="0016184D" w:rsidP="00DE4726">
            <w:pPr>
              <w:suppressAutoHyphens w:val="0"/>
              <w:jc w:val="center"/>
              <w:rPr>
                <w:rFonts w:ascii="Arial" w:hAnsi="Arial" w:cs="Arial"/>
                <w:bCs/>
                <w:sz w:val="24"/>
                <w:szCs w:val="24"/>
              </w:rPr>
            </w:pPr>
            <w:r>
              <w:rPr>
                <w:rFonts w:ascii="Arial" w:hAnsi="Arial" w:cs="Arial"/>
                <w:bCs/>
                <w:sz w:val="24"/>
                <w:szCs w:val="24"/>
              </w:rPr>
              <w:t>+24</w:t>
            </w:r>
          </w:p>
          <w:p w14:paraId="1C236FE6" w14:textId="7FE23C94" w:rsidR="0016184D" w:rsidRDefault="0016184D" w:rsidP="00DE4726">
            <w:pPr>
              <w:suppressAutoHyphens w:val="0"/>
              <w:jc w:val="center"/>
              <w:rPr>
                <w:rFonts w:ascii="Arial" w:hAnsi="Arial" w:cs="Arial"/>
                <w:bCs/>
                <w:sz w:val="24"/>
                <w:szCs w:val="24"/>
              </w:rPr>
            </w:pPr>
            <w:r>
              <w:rPr>
                <w:rFonts w:ascii="Arial" w:hAnsi="Arial" w:cs="Arial"/>
                <w:bCs/>
                <w:sz w:val="24"/>
                <w:szCs w:val="24"/>
              </w:rPr>
              <w:t>+11</w:t>
            </w:r>
          </w:p>
        </w:tc>
        <w:tc>
          <w:tcPr>
            <w:tcW w:w="907" w:type="dxa"/>
          </w:tcPr>
          <w:p w14:paraId="269E03FB"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+24</w:t>
            </w:r>
          </w:p>
          <w:p w14:paraId="16888141" w14:textId="52611B67" w:rsidR="0016184D" w:rsidRDefault="0016184D" w:rsidP="00DE4726">
            <w:pPr>
              <w:suppressAutoHyphens w:val="0"/>
              <w:jc w:val="center"/>
              <w:rPr>
                <w:rFonts w:ascii="Arial" w:hAnsi="Arial" w:cs="Arial"/>
                <w:bCs/>
                <w:sz w:val="24"/>
                <w:szCs w:val="24"/>
              </w:rPr>
            </w:pPr>
            <w:r>
              <w:rPr>
                <w:rFonts w:ascii="Arial" w:hAnsi="Arial" w:cs="Arial"/>
                <w:bCs/>
                <w:sz w:val="24"/>
                <w:szCs w:val="24"/>
              </w:rPr>
              <w:t>+11</w:t>
            </w:r>
          </w:p>
        </w:tc>
        <w:tc>
          <w:tcPr>
            <w:tcW w:w="907" w:type="dxa"/>
          </w:tcPr>
          <w:p w14:paraId="7CA28A10" w14:textId="3A63D8FE" w:rsidR="0016184D" w:rsidRDefault="0016184D" w:rsidP="00DE4726">
            <w:pPr>
              <w:suppressAutoHyphens w:val="0"/>
              <w:jc w:val="center"/>
              <w:rPr>
                <w:rFonts w:ascii="Arial" w:hAnsi="Arial" w:cs="Arial"/>
                <w:bCs/>
                <w:sz w:val="24"/>
                <w:szCs w:val="24"/>
              </w:rPr>
            </w:pPr>
            <w:r>
              <w:rPr>
                <w:rFonts w:ascii="Arial" w:hAnsi="Arial" w:cs="Arial"/>
                <w:bCs/>
                <w:sz w:val="24"/>
                <w:szCs w:val="24"/>
              </w:rPr>
              <w:t>+28</w:t>
            </w:r>
          </w:p>
          <w:p w14:paraId="0DD36505" w14:textId="6249C1D7" w:rsidR="0016184D" w:rsidRDefault="0016184D" w:rsidP="00DE4726">
            <w:pPr>
              <w:suppressAutoHyphens w:val="0"/>
              <w:jc w:val="center"/>
              <w:rPr>
                <w:rFonts w:ascii="Arial" w:hAnsi="Arial" w:cs="Arial"/>
                <w:bCs/>
                <w:sz w:val="24"/>
                <w:szCs w:val="24"/>
              </w:rPr>
            </w:pPr>
            <w:r>
              <w:rPr>
                <w:rFonts w:ascii="Arial" w:hAnsi="Arial" w:cs="Arial"/>
                <w:bCs/>
                <w:sz w:val="24"/>
                <w:szCs w:val="24"/>
              </w:rPr>
              <w:t>+13</w:t>
            </w:r>
          </w:p>
        </w:tc>
        <w:tc>
          <w:tcPr>
            <w:tcW w:w="907" w:type="dxa"/>
          </w:tcPr>
          <w:p w14:paraId="033B7D65" w14:textId="4D3AA3E5" w:rsidR="0016184D" w:rsidRDefault="0016184D" w:rsidP="00DE4726">
            <w:pPr>
              <w:suppressAutoHyphens w:val="0"/>
              <w:jc w:val="center"/>
              <w:rPr>
                <w:rFonts w:ascii="Arial" w:hAnsi="Arial" w:cs="Arial"/>
                <w:bCs/>
                <w:sz w:val="24"/>
                <w:szCs w:val="24"/>
              </w:rPr>
            </w:pPr>
            <w:r>
              <w:rPr>
                <w:rFonts w:ascii="Arial" w:hAnsi="Arial" w:cs="Arial"/>
                <w:bCs/>
                <w:sz w:val="24"/>
                <w:szCs w:val="24"/>
              </w:rPr>
              <w:t>+33</w:t>
            </w:r>
          </w:p>
          <w:p w14:paraId="01D73275" w14:textId="429E2FC5" w:rsidR="0016184D" w:rsidRDefault="0016184D" w:rsidP="00DE4726">
            <w:pPr>
              <w:suppressAutoHyphens w:val="0"/>
              <w:jc w:val="center"/>
              <w:rPr>
                <w:rFonts w:ascii="Arial" w:hAnsi="Arial" w:cs="Arial"/>
                <w:bCs/>
                <w:sz w:val="24"/>
                <w:szCs w:val="24"/>
              </w:rPr>
            </w:pPr>
            <w:r>
              <w:rPr>
                <w:rFonts w:ascii="Arial" w:hAnsi="Arial" w:cs="Arial"/>
                <w:bCs/>
                <w:sz w:val="24"/>
                <w:szCs w:val="24"/>
              </w:rPr>
              <w:t>+15</w:t>
            </w:r>
          </w:p>
        </w:tc>
      </w:tr>
      <w:tr w:rsidR="0016184D" w14:paraId="3240011C" w14:textId="77777777" w:rsidTr="00DE4726">
        <w:trPr>
          <w:trHeight w:val="680"/>
          <w:jc w:val="center"/>
        </w:trPr>
        <w:tc>
          <w:tcPr>
            <w:tcW w:w="1191" w:type="dxa"/>
            <w:shd w:val="clear" w:color="auto" w:fill="F2F2F2" w:themeFill="background1" w:themeFillShade="F2"/>
            <w:vAlign w:val="center"/>
          </w:tcPr>
          <w:p w14:paraId="127C981A" w14:textId="7D413F22" w:rsidR="0016184D" w:rsidRPr="0016184D" w:rsidRDefault="0016184D" w:rsidP="00DE4726">
            <w:pPr>
              <w:suppressAutoHyphens w:val="0"/>
              <w:jc w:val="center"/>
              <w:rPr>
                <w:rFonts w:ascii="Arial" w:hAnsi="Arial" w:cs="Arial"/>
                <w:b/>
                <w:sz w:val="24"/>
                <w:szCs w:val="24"/>
              </w:rPr>
            </w:pPr>
            <w:r w:rsidRPr="0016184D">
              <w:rPr>
                <w:rFonts w:ascii="Arial" w:hAnsi="Arial" w:cs="Arial"/>
                <w:b/>
                <w:sz w:val="24"/>
                <w:szCs w:val="24"/>
              </w:rPr>
              <w:t>m6</w:t>
            </w:r>
          </w:p>
        </w:tc>
        <w:tc>
          <w:tcPr>
            <w:tcW w:w="897" w:type="dxa"/>
          </w:tcPr>
          <w:p w14:paraId="3C79DF74"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+8</w:t>
            </w:r>
          </w:p>
          <w:p w14:paraId="50E3D664" w14:textId="3F453FBE" w:rsidR="0016184D" w:rsidRDefault="0016184D" w:rsidP="00DE4726">
            <w:pPr>
              <w:suppressAutoHyphens w:val="0"/>
              <w:jc w:val="center"/>
              <w:rPr>
                <w:rFonts w:ascii="Arial" w:hAnsi="Arial" w:cs="Arial"/>
                <w:bCs/>
                <w:sz w:val="24"/>
                <w:szCs w:val="24"/>
              </w:rPr>
            </w:pPr>
            <w:r>
              <w:rPr>
                <w:rFonts w:ascii="Arial" w:hAnsi="Arial" w:cs="Arial"/>
                <w:bCs/>
                <w:sz w:val="24"/>
                <w:szCs w:val="24"/>
              </w:rPr>
              <w:t>+2</w:t>
            </w:r>
          </w:p>
        </w:tc>
        <w:tc>
          <w:tcPr>
            <w:tcW w:w="907" w:type="dxa"/>
          </w:tcPr>
          <w:p w14:paraId="2D1A1CC6" w14:textId="2323CBBA" w:rsidR="0016184D" w:rsidRDefault="0016184D" w:rsidP="00DE4726">
            <w:pPr>
              <w:suppressAutoHyphens w:val="0"/>
              <w:jc w:val="center"/>
              <w:rPr>
                <w:rFonts w:ascii="Arial" w:hAnsi="Arial" w:cs="Arial"/>
                <w:bCs/>
                <w:sz w:val="24"/>
                <w:szCs w:val="24"/>
              </w:rPr>
            </w:pPr>
            <w:r>
              <w:rPr>
                <w:rFonts w:ascii="Arial" w:hAnsi="Arial" w:cs="Arial"/>
                <w:bCs/>
                <w:sz w:val="24"/>
                <w:szCs w:val="24"/>
              </w:rPr>
              <w:t>+12</w:t>
            </w:r>
          </w:p>
          <w:p w14:paraId="4FA495F7" w14:textId="7D09A04F" w:rsidR="0016184D" w:rsidRDefault="0016184D" w:rsidP="00DE4726">
            <w:pPr>
              <w:suppressAutoHyphens w:val="0"/>
              <w:jc w:val="center"/>
              <w:rPr>
                <w:rFonts w:ascii="Arial" w:hAnsi="Arial" w:cs="Arial"/>
                <w:bCs/>
                <w:sz w:val="24"/>
                <w:szCs w:val="24"/>
              </w:rPr>
            </w:pPr>
            <w:r>
              <w:rPr>
                <w:rFonts w:ascii="Arial" w:hAnsi="Arial" w:cs="Arial"/>
                <w:bCs/>
                <w:sz w:val="24"/>
                <w:szCs w:val="24"/>
              </w:rPr>
              <w:t>+4</w:t>
            </w:r>
          </w:p>
        </w:tc>
        <w:tc>
          <w:tcPr>
            <w:tcW w:w="907" w:type="dxa"/>
          </w:tcPr>
          <w:p w14:paraId="69F7FF5D" w14:textId="1322A965" w:rsidR="0016184D" w:rsidRDefault="0016184D" w:rsidP="00DE4726">
            <w:pPr>
              <w:suppressAutoHyphens w:val="0"/>
              <w:jc w:val="center"/>
              <w:rPr>
                <w:rFonts w:ascii="Arial" w:hAnsi="Arial" w:cs="Arial"/>
                <w:bCs/>
                <w:sz w:val="24"/>
                <w:szCs w:val="24"/>
              </w:rPr>
            </w:pPr>
            <w:r>
              <w:rPr>
                <w:rFonts w:ascii="Arial" w:hAnsi="Arial" w:cs="Arial"/>
                <w:bCs/>
                <w:sz w:val="24"/>
                <w:szCs w:val="24"/>
              </w:rPr>
              <w:t>+15</w:t>
            </w:r>
          </w:p>
          <w:p w14:paraId="781A0430" w14:textId="702D8B1E" w:rsidR="0016184D" w:rsidRDefault="0016184D" w:rsidP="00DE4726">
            <w:pPr>
              <w:suppressAutoHyphens w:val="0"/>
              <w:jc w:val="center"/>
              <w:rPr>
                <w:rFonts w:ascii="Arial" w:hAnsi="Arial" w:cs="Arial"/>
                <w:bCs/>
                <w:sz w:val="24"/>
                <w:szCs w:val="24"/>
              </w:rPr>
            </w:pPr>
            <w:r>
              <w:rPr>
                <w:rFonts w:ascii="Arial" w:hAnsi="Arial" w:cs="Arial"/>
                <w:bCs/>
                <w:sz w:val="24"/>
                <w:szCs w:val="24"/>
              </w:rPr>
              <w:t>+7</w:t>
            </w:r>
          </w:p>
        </w:tc>
        <w:tc>
          <w:tcPr>
            <w:tcW w:w="907" w:type="dxa"/>
          </w:tcPr>
          <w:p w14:paraId="43E6BC8B"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+18</w:t>
            </w:r>
          </w:p>
          <w:p w14:paraId="191F8F04" w14:textId="4BCC15D1" w:rsidR="0016184D" w:rsidRDefault="0016184D" w:rsidP="00DE4726">
            <w:pPr>
              <w:suppressAutoHyphens w:val="0"/>
              <w:jc w:val="center"/>
              <w:rPr>
                <w:rFonts w:ascii="Arial" w:hAnsi="Arial" w:cs="Arial"/>
                <w:bCs/>
                <w:sz w:val="24"/>
                <w:szCs w:val="24"/>
              </w:rPr>
            </w:pPr>
            <w:r>
              <w:rPr>
                <w:rFonts w:ascii="Arial" w:hAnsi="Arial" w:cs="Arial"/>
                <w:bCs/>
                <w:sz w:val="24"/>
                <w:szCs w:val="24"/>
              </w:rPr>
              <w:t>+7</w:t>
            </w:r>
          </w:p>
        </w:tc>
        <w:tc>
          <w:tcPr>
            <w:tcW w:w="907" w:type="dxa"/>
          </w:tcPr>
          <w:p w14:paraId="27F2504E" w14:textId="677FE24C" w:rsidR="0016184D" w:rsidRDefault="0016184D" w:rsidP="00DE4726">
            <w:pPr>
              <w:suppressAutoHyphens w:val="0"/>
              <w:jc w:val="center"/>
              <w:rPr>
                <w:rFonts w:ascii="Arial" w:hAnsi="Arial" w:cs="Arial"/>
                <w:bCs/>
                <w:sz w:val="24"/>
                <w:szCs w:val="24"/>
              </w:rPr>
            </w:pPr>
            <w:r>
              <w:rPr>
                <w:rFonts w:ascii="Arial" w:hAnsi="Arial" w:cs="Arial"/>
                <w:bCs/>
                <w:sz w:val="24"/>
                <w:szCs w:val="24"/>
              </w:rPr>
              <w:t>+21</w:t>
            </w:r>
          </w:p>
          <w:p w14:paraId="6ABE3D61" w14:textId="6C89F054" w:rsidR="0016184D" w:rsidRDefault="0016184D" w:rsidP="00DE4726">
            <w:pPr>
              <w:suppressAutoHyphens w:val="0"/>
              <w:jc w:val="center"/>
              <w:rPr>
                <w:rFonts w:ascii="Arial" w:hAnsi="Arial" w:cs="Arial"/>
                <w:bCs/>
                <w:sz w:val="24"/>
                <w:szCs w:val="24"/>
              </w:rPr>
            </w:pPr>
            <w:r>
              <w:rPr>
                <w:rFonts w:ascii="Arial" w:hAnsi="Arial" w:cs="Arial"/>
                <w:bCs/>
                <w:sz w:val="24"/>
                <w:szCs w:val="24"/>
              </w:rPr>
              <w:t>+8</w:t>
            </w:r>
          </w:p>
        </w:tc>
        <w:tc>
          <w:tcPr>
            <w:tcW w:w="907" w:type="dxa"/>
          </w:tcPr>
          <w:p w14:paraId="5D92838C" w14:textId="545BD6F6" w:rsidR="0016184D" w:rsidRDefault="0016184D" w:rsidP="00DE4726">
            <w:pPr>
              <w:suppressAutoHyphens w:val="0"/>
              <w:jc w:val="center"/>
              <w:rPr>
                <w:rFonts w:ascii="Arial" w:hAnsi="Arial" w:cs="Arial"/>
                <w:bCs/>
                <w:sz w:val="24"/>
                <w:szCs w:val="24"/>
              </w:rPr>
            </w:pPr>
            <w:r>
              <w:rPr>
                <w:rFonts w:ascii="Arial" w:hAnsi="Arial" w:cs="Arial"/>
                <w:bCs/>
                <w:sz w:val="24"/>
                <w:szCs w:val="24"/>
              </w:rPr>
              <w:t>+25</w:t>
            </w:r>
          </w:p>
          <w:p w14:paraId="1F45A388" w14:textId="78854153" w:rsidR="0016184D" w:rsidRDefault="0016184D" w:rsidP="00DE4726">
            <w:pPr>
              <w:suppressAutoHyphens w:val="0"/>
              <w:jc w:val="center"/>
              <w:rPr>
                <w:rFonts w:ascii="Arial" w:hAnsi="Arial" w:cs="Arial"/>
                <w:bCs/>
                <w:sz w:val="24"/>
                <w:szCs w:val="24"/>
              </w:rPr>
            </w:pPr>
            <w:r>
              <w:rPr>
                <w:rFonts w:ascii="Arial" w:hAnsi="Arial" w:cs="Arial"/>
                <w:bCs/>
                <w:sz w:val="24"/>
                <w:szCs w:val="24"/>
              </w:rPr>
              <w:t>+9</w:t>
            </w:r>
          </w:p>
        </w:tc>
        <w:tc>
          <w:tcPr>
            <w:tcW w:w="907" w:type="dxa"/>
          </w:tcPr>
          <w:p w14:paraId="658424BC" w14:textId="129A3B07" w:rsidR="0016184D" w:rsidRDefault="0016184D" w:rsidP="00DE4726">
            <w:pPr>
              <w:suppressAutoHyphens w:val="0"/>
              <w:jc w:val="center"/>
              <w:rPr>
                <w:rFonts w:ascii="Arial" w:hAnsi="Arial" w:cs="Arial"/>
                <w:bCs/>
                <w:sz w:val="24"/>
                <w:szCs w:val="24"/>
              </w:rPr>
            </w:pPr>
            <w:r>
              <w:rPr>
                <w:rFonts w:ascii="Arial" w:hAnsi="Arial" w:cs="Arial"/>
                <w:bCs/>
                <w:sz w:val="24"/>
                <w:szCs w:val="24"/>
              </w:rPr>
              <w:t>+30</w:t>
            </w:r>
          </w:p>
          <w:p w14:paraId="4D9F6475" w14:textId="2B280304" w:rsidR="0016184D" w:rsidRDefault="0016184D" w:rsidP="00DE4726">
            <w:pPr>
              <w:suppressAutoHyphens w:val="0"/>
              <w:jc w:val="center"/>
              <w:rPr>
                <w:rFonts w:ascii="Arial" w:hAnsi="Arial" w:cs="Arial"/>
                <w:bCs/>
                <w:sz w:val="24"/>
                <w:szCs w:val="24"/>
              </w:rPr>
            </w:pPr>
            <w:r>
              <w:rPr>
                <w:rFonts w:ascii="Arial" w:hAnsi="Arial" w:cs="Arial"/>
                <w:bCs/>
                <w:sz w:val="24"/>
                <w:szCs w:val="24"/>
              </w:rPr>
              <w:t>+11</w:t>
            </w:r>
          </w:p>
        </w:tc>
        <w:tc>
          <w:tcPr>
            <w:tcW w:w="907" w:type="dxa"/>
          </w:tcPr>
          <w:p w14:paraId="2E4F10A4"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+30</w:t>
            </w:r>
          </w:p>
          <w:p w14:paraId="76DDC45A" w14:textId="2A2B7573" w:rsidR="0016184D" w:rsidRDefault="0016184D" w:rsidP="00DE4726">
            <w:pPr>
              <w:suppressAutoHyphens w:val="0"/>
              <w:jc w:val="center"/>
              <w:rPr>
                <w:rFonts w:ascii="Arial" w:hAnsi="Arial" w:cs="Arial"/>
                <w:bCs/>
                <w:sz w:val="24"/>
                <w:szCs w:val="24"/>
              </w:rPr>
            </w:pPr>
            <w:r>
              <w:rPr>
                <w:rFonts w:ascii="Arial" w:hAnsi="Arial" w:cs="Arial"/>
                <w:bCs/>
                <w:sz w:val="24"/>
                <w:szCs w:val="24"/>
              </w:rPr>
              <w:t>+11</w:t>
            </w:r>
          </w:p>
        </w:tc>
        <w:tc>
          <w:tcPr>
            <w:tcW w:w="907" w:type="dxa"/>
          </w:tcPr>
          <w:p w14:paraId="0C521BB8" w14:textId="0BBEA437" w:rsidR="0016184D" w:rsidRDefault="0016184D" w:rsidP="00DE4726">
            <w:pPr>
              <w:suppressAutoHyphens w:val="0"/>
              <w:jc w:val="center"/>
              <w:rPr>
                <w:rFonts w:ascii="Arial" w:hAnsi="Arial" w:cs="Arial"/>
                <w:bCs/>
                <w:sz w:val="24"/>
                <w:szCs w:val="24"/>
              </w:rPr>
            </w:pPr>
            <w:r>
              <w:rPr>
                <w:rFonts w:ascii="Arial" w:hAnsi="Arial" w:cs="Arial"/>
                <w:bCs/>
                <w:sz w:val="24"/>
                <w:szCs w:val="24"/>
              </w:rPr>
              <w:t>+35</w:t>
            </w:r>
          </w:p>
          <w:p w14:paraId="34C2A775" w14:textId="0D23063D" w:rsidR="0016184D" w:rsidRDefault="0016184D" w:rsidP="00DE4726">
            <w:pPr>
              <w:suppressAutoHyphens w:val="0"/>
              <w:jc w:val="center"/>
              <w:rPr>
                <w:rFonts w:ascii="Arial" w:hAnsi="Arial" w:cs="Arial"/>
                <w:bCs/>
                <w:sz w:val="24"/>
                <w:szCs w:val="24"/>
              </w:rPr>
            </w:pPr>
            <w:r>
              <w:rPr>
                <w:rFonts w:ascii="Arial" w:hAnsi="Arial" w:cs="Arial"/>
                <w:bCs/>
                <w:sz w:val="24"/>
                <w:szCs w:val="24"/>
              </w:rPr>
              <w:t>+13</w:t>
            </w:r>
          </w:p>
        </w:tc>
        <w:tc>
          <w:tcPr>
            <w:tcW w:w="907" w:type="dxa"/>
          </w:tcPr>
          <w:p w14:paraId="4DF5062A" w14:textId="4C819384" w:rsidR="0016184D" w:rsidRDefault="0016184D" w:rsidP="00DE4726">
            <w:pPr>
              <w:suppressAutoHyphens w:val="0"/>
              <w:jc w:val="center"/>
              <w:rPr>
                <w:rFonts w:ascii="Arial" w:hAnsi="Arial" w:cs="Arial"/>
                <w:bCs/>
                <w:sz w:val="24"/>
                <w:szCs w:val="24"/>
              </w:rPr>
            </w:pPr>
            <w:r>
              <w:rPr>
                <w:rFonts w:ascii="Arial" w:hAnsi="Arial" w:cs="Arial"/>
                <w:bCs/>
                <w:sz w:val="24"/>
                <w:szCs w:val="24"/>
              </w:rPr>
              <w:t>+40</w:t>
            </w:r>
          </w:p>
          <w:p w14:paraId="2A9F0999" w14:textId="6588C449" w:rsidR="0016184D" w:rsidRDefault="0016184D" w:rsidP="00DE4726">
            <w:pPr>
              <w:suppressAutoHyphens w:val="0"/>
              <w:jc w:val="center"/>
              <w:rPr>
                <w:rFonts w:ascii="Arial" w:hAnsi="Arial" w:cs="Arial"/>
                <w:bCs/>
                <w:sz w:val="24"/>
                <w:szCs w:val="24"/>
              </w:rPr>
            </w:pPr>
            <w:r>
              <w:rPr>
                <w:rFonts w:ascii="Arial" w:hAnsi="Arial" w:cs="Arial"/>
                <w:bCs/>
                <w:sz w:val="24"/>
                <w:szCs w:val="24"/>
              </w:rPr>
              <w:t>+15</w:t>
            </w:r>
          </w:p>
        </w:tc>
      </w:tr>
      <w:tr w:rsidR="0016184D" w14:paraId="7D319975" w14:textId="77777777" w:rsidTr="00DE4726">
        <w:trPr>
          <w:trHeight w:val="680"/>
          <w:jc w:val="center"/>
        </w:trPr>
        <w:tc>
          <w:tcPr>
            <w:tcW w:w="1191" w:type="dxa"/>
            <w:shd w:val="clear" w:color="auto" w:fill="F2F2F2" w:themeFill="background1" w:themeFillShade="F2"/>
            <w:vAlign w:val="center"/>
          </w:tcPr>
          <w:p w14:paraId="5C77506F" w14:textId="1D86CCA7" w:rsidR="0016184D" w:rsidRPr="0016184D" w:rsidRDefault="0016184D" w:rsidP="00DE4726">
            <w:pPr>
              <w:suppressAutoHyphens w:val="0"/>
              <w:jc w:val="center"/>
              <w:rPr>
                <w:rFonts w:ascii="Arial" w:hAnsi="Arial" w:cs="Arial"/>
                <w:b/>
                <w:sz w:val="24"/>
                <w:szCs w:val="24"/>
              </w:rPr>
            </w:pPr>
            <w:r w:rsidRPr="0016184D">
              <w:rPr>
                <w:rFonts w:ascii="Arial" w:hAnsi="Arial" w:cs="Arial"/>
                <w:b/>
                <w:sz w:val="24"/>
                <w:szCs w:val="24"/>
              </w:rPr>
              <w:t>n6</w:t>
            </w:r>
          </w:p>
        </w:tc>
        <w:tc>
          <w:tcPr>
            <w:tcW w:w="897" w:type="dxa"/>
          </w:tcPr>
          <w:p w14:paraId="571B00B1"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+10</w:t>
            </w:r>
          </w:p>
          <w:p w14:paraId="6855942E" w14:textId="4ADF0A46" w:rsidR="0016184D" w:rsidRDefault="0016184D" w:rsidP="00DE4726">
            <w:pPr>
              <w:suppressAutoHyphens w:val="0"/>
              <w:jc w:val="center"/>
              <w:rPr>
                <w:rFonts w:ascii="Arial" w:hAnsi="Arial" w:cs="Arial"/>
                <w:bCs/>
                <w:sz w:val="24"/>
                <w:szCs w:val="24"/>
              </w:rPr>
            </w:pPr>
            <w:r>
              <w:rPr>
                <w:rFonts w:ascii="Arial" w:hAnsi="Arial" w:cs="Arial"/>
                <w:bCs/>
                <w:sz w:val="24"/>
                <w:szCs w:val="24"/>
              </w:rPr>
              <w:t>+4</w:t>
            </w:r>
          </w:p>
        </w:tc>
        <w:tc>
          <w:tcPr>
            <w:tcW w:w="907" w:type="dxa"/>
          </w:tcPr>
          <w:p w14:paraId="5BD777A3" w14:textId="48A824AF" w:rsidR="0016184D" w:rsidRDefault="0016184D" w:rsidP="00DE4726">
            <w:pPr>
              <w:suppressAutoHyphens w:val="0"/>
              <w:jc w:val="center"/>
              <w:rPr>
                <w:rFonts w:ascii="Arial" w:hAnsi="Arial" w:cs="Arial"/>
                <w:bCs/>
                <w:sz w:val="24"/>
                <w:szCs w:val="24"/>
              </w:rPr>
            </w:pPr>
            <w:r>
              <w:rPr>
                <w:rFonts w:ascii="Arial" w:hAnsi="Arial" w:cs="Arial"/>
                <w:bCs/>
                <w:sz w:val="24"/>
                <w:szCs w:val="24"/>
              </w:rPr>
              <w:t>+16</w:t>
            </w:r>
          </w:p>
          <w:p w14:paraId="36228B18" w14:textId="6999EC87" w:rsidR="0016184D" w:rsidRDefault="0016184D" w:rsidP="00DE4726">
            <w:pPr>
              <w:suppressAutoHyphens w:val="0"/>
              <w:jc w:val="center"/>
              <w:rPr>
                <w:rFonts w:ascii="Arial" w:hAnsi="Arial" w:cs="Arial"/>
                <w:bCs/>
                <w:sz w:val="24"/>
                <w:szCs w:val="24"/>
              </w:rPr>
            </w:pPr>
            <w:r>
              <w:rPr>
                <w:rFonts w:ascii="Arial" w:hAnsi="Arial" w:cs="Arial"/>
                <w:bCs/>
                <w:sz w:val="24"/>
                <w:szCs w:val="24"/>
              </w:rPr>
              <w:t>+8</w:t>
            </w:r>
          </w:p>
        </w:tc>
        <w:tc>
          <w:tcPr>
            <w:tcW w:w="907" w:type="dxa"/>
          </w:tcPr>
          <w:p w14:paraId="7ABE3BA3" w14:textId="7867AA12" w:rsidR="0016184D" w:rsidRDefault="0016184D" w:rsidP="00DE4726">
            <w:pPr>
              <w:suppressAutoHyphens w:val="0"/>
              <w:jc w:val="center"/>
              <w:rPr>
                <w:rFonts w:ascii="Arial" w:hAnsi="Arial" w:cs="Arial"/>
                <w:bCs/>
                <w:sz w:val="24"/>
                <w:szCs w:val="24"/>
              </w:rPr>
            </w:pPr>
            <w:r>
              <w:rPr>
                <w:rFonts w:ascii="Arial" w:hAnsi="Arial" w:cs="Arial"/>
                <w:bCs/>
                <w:sz w:val="24"/>
                <w:szCs w:val="24"/>
              </w:rPr>
              <w:t>+19</w:t>
            </w:r>
          </w:p>
          <w:p w14:paraId="663EDE26" w14:textId="098BB079" w:rsidR="0016184D" w:rsidRDefault="0016184D" w:rsidP="00DE4726">
            <w:pPr>
              <w:suppressAutoHyphens w:val="0"/>
              <w:jc w:val="center"/>
              <w:rPr>
                <w:rFonts w:ascii="Arial" w:hAnsi="Arial" w:cs="Arial"/>
                <w:bCs/>
                <w:sz w:val="24"/>
                <w:szCs w:val="24"/>
              </w:rPr>
            </w:pPr>
            <w:r>
              <w:rPr>
                <w:rFonts w:ascii="Arial" w:hAnsi="Arial" w:cs="Arial"/>
                <w:bCs/>
                <w:sz w:val="24"/>
                <w:szCs w:val="24"/>
              </w:rPr>
              <w:t>+12</w:t>
            </w:r>
          </w:p>
        </w:tc>
        <w:tc>
          <w:tcPr>
            <w:tcW w:w="907" w:type="dxa"/>
          </w:tcPr>
          <w:p w14:paraId="63EB9DBB" w14:textId="067D7666" w:rsidR="0016184D" w:rsidRDefault="0016184D" w:rsidP="00DE4726">
            <w:pPr>
              <w:suppressAutoHyphens w:val="0"/>
              <w:jc w:val="center"/>
              <w:rPr>
                <w:rFonts w:ascii="Arial" w:hAnsi="Arial" w:cs="Arial"/>
                <w:bCs/>
                <w:sz w:val="24"/>
                <w:szCs w:val="24"/>
              </w:rPr>
            </w:pPr>
            <w:r>
              <w:rPr>
                <w:rFonts w:ascii="Arial" w:hAnsi="Arial" w:cs="Arial"/>
                <w:bCs/>
                <w:sz w:val="24"/>
                <w:szCs w:val="24"/>
              </w:rPr>
              <w:t>+23</w:t>
            </w:r>
          </w:p>
          <w:p w14:paraId="14DD4E1F" w14:textId="0579E3A4" w:rsidR="0016184D" w:rsidRDefault="0016184D" w:rsidP="00DE4726">
            <w:pPr>
              <w:suppressAutoHyphens w:val="0"/>
              <w:jc w:val="center"/>
              <w:rPr>
                <w:rFonts w:ascii="Arial" w:hAnsi="Arial" w:cs="Arial"/>
                <w:bCs/>
                <w:sz w:val="24"/>
                <w:szCs w:val="24"/>
              </w:rPr>
            </w:pPr>
            <w:r>
              <w:rPr>
                <w:rFonts w:ascii="Arial" w:hAnsi="Arial" w:cs="Arial"/>
                <w:bCs/>
                <w:sz w:val="24"/>
                <w:szCs w:val="24"/>
              </w:rPr>
              <w:t>+12</w:t>
            </w:r>
          </w:p>
        </w:tc>
        <w:tc>
          <w:tcPr>
            <w:tcW w:w="907" w:type="dxa"/>
          </w:tcPr>
          <w:p w14:paraId="0660A957" w14:textId="29A03A80" w:rsidR="0016184D" w:rsidRDefault="0016184D" w:rsidP="00DE4726">
            <w:pPr>
              <w:suppressAutoHyphens w:val="0"/>
              <w:jc w:val="center"/>
              <w:rPr>
                <w:rFonts w:ascii="Arial" w:hAnsi="Arial" w:cs="Arial"/>
                <w:bCs/>
                <w:sz w:val="24"/>
                <w:szCs w:val="24"/>
              </w:rPr>
            </w:pPr>
            <w:r>
              <w:rPr>
                <w:rFonts w:ascii="Arial" w:hAnsi="Arial" w:cs="Arial"/>
                <w:bCs/>
                <w:sz w:val="24"/>
                <w:szCs w:val="24"/>
              </w:rPr>
              <w:t>+28</w:t>
            </w:r>
          </w:p>
          <w:p w14:paraId="090AA779" w14:textId="301EBF7B" w:rsidR="0016184D" w:rsidRDefault="0016184D" w:rsidP="00DE4726">
            <w:pPr>
              <w:suppressAutoHyphens w:val="0"/>
              <w:jc w:val="center"/>
              <w:rPr>
                <w:rFonts w:ascii="Arial" w:hAnsi="Arial" w:cs="Arial"/>
                <w:bCs/>
                <w:sz w:val="24"/>
                <w:szCs w:val="24"/>
              </w:rPr>
            </w:pPr>
            <w:r>
              <w:rPr>
                <w:rFonts w:ascii="Arial" w:hAnsi="Arial" w:cs="Arial"/>
                <w:bCs/>
                <w:sz w:val="24"/>
                <w:szCs w:val="24"/>
              </w:rPr>
              <w:t>+15</w:t>
            </w:r>
          </w:p>
        </w:tc>
        <w:tc>
          <w:tcPr>
            <w:tcW w:w="907" w:type="dxa"/>
          </w:tcPr>
          <w:p w14:paraId="5ED41F3A" w14:textId="63CCC692" w:rsidR="0016184D" w:rsidRDefault="0016184D" w:rsidP="00DE4726">
            <w:pPr>
              <w:suppressAutoHyphens w:val="0"/>
              <w:jc w:val="center"/>
              <w:rPr>
                <w:rFonts w:ascii="Arial" w:hAnsi="Arial" w:cs="Arial"/>
                <w:bCs/>
                <w:sz w:val="24"/>
                <w:szCs w:val="24"/>
              </w:rPr>
            </w:pPr>
            <w:r>
              <w:rPr>
                <w:rFonts w:ascii="Arial" w:hAnsi="Arial" w:cs="Arial"/>
                <w:bCs/>
                <w:sz w:val="24"/>
                <w:szCs w:val="24"/>
              </w:rPr>
              <w:t>+33</w:t>
            </w:r>
          </w:p>
          <w:p w14:paraId="78C786E0" w14:textId="26A48E4D" w:rsidR="0016184D" w:rsidRDefault="0016184D" w:rsidP="00DE4726">
            <w:pPr>
              <w:suppressAutoHyphens w:val="0"/>
              <w:jc w:val="center"/>
              <w:rPr>
                <w:rFonts w:ascii="Arial" w:hAnsi="Arial" w:cs="Arial"/>
                <w:bCs/>
                <w:sz w:val="24"/>
                <w:szCs w:val="24"/>
              </w:rPr>
            </w:pPr>
            <w:r>
              <w:rPr>
                <w:rFonts w:ascii="Arial" w:hAnsi="Arial" w:cs="Arial"/>
                <w:bCs/>
                <w:sz w:val="24"/>
                <w:szCs w:val="24"/>
              </w:rPr>
              <w:t>+17</w:t>
            </w:r>
          </w:p>
        </w:tc>
        <w:tc>
          <w:tcPr>
            <w:tcW w:w="907" w:type="dxa"/>
          </w:tcPr>
          <w:p w14:paraId="30B2B10F" w14:textId="1FD80A15" w:rsidR="0016184D" w:rsidRDefault="0016184D" w:rsidP="00DE4726">
            <w:pPr>
              <w:suppressAutoHyphens w:val="0"/>
              <w:jc w:val="center"/>
              <w:rPr>
                <w:rFonts w:ascii="Arial" w:hAnsi="Arial" w:cs="Arial"/>
                <w:bCs/>
                <w:sz w:val="24"/>
                <w:szCs w:val="24"/>
              </w:rPr>
            </w:pPr>
            <w:r>
              <w:rPr>
                <w:rFonts w:ascii="Arial" w:hAnsi="Arial" w:cs="Arial"/>
                <w:bCs/>
                <w:sz w:val="24"/>
                <w:szCs w:val="24"/>
              </w:rPr>
              <w:t>+39</w:t>
            </w:r>
          </w:p>
          <w:p w14:paraId="198E28E0" w14:textId="11F3F7CB" w:rsidR="0016184D" w:rsidRDefault="0016184D" w:rsidP="00DE4726">
            <w:pPr>
              <w:suppressAutoHyphens w:val="0"/>
              <w:jc w:val="center"/>
              <w:rPr>
                <w:rFonts w:ascii="Arial" w:hAnsi="Arial" w:cs="Arial"/>
                <w:bCs/>
                <w:sz w:val="24"/>
                <w:szCs w:val="24"/>
              </w:rPr>
            </w:pPr>
            <w:r>
              <w:rPr>
                <w:rFonts w:ascii="Arial" w:hAnsi="Arial" w:cs="Arial"/>
                <w:bCs/>
                <w:sz w:val="24"/>
                <w:szCs w:val="24"/>
              </w:rPr>
              <w:t>+20</w:t>
            </w:r>
          </w:p>
        </w:tc>
        <w:tc>
          <w:tcPr>
            <w:tcW w:w="907" w:type="dxa"/>
          </w:tcPr>
          <w:p w14:paraId="301D6B2D"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+39</w:t>
            </w:r>
          </w:p>
          <w:p w14:paraId="7DC2E99F" w14:textId="75D384C3" w:rsidR="0016184D" w:rsidRDefault="0016184D" w:rsidP="00DE4726">
            <w:pPr>
              <w:suppressAutoHyphens w:val="0"/>
              <w:jc w:val="center"/>
              <w:rPr>
                <w:rFonts w:ascii="Arial" w:hAnsi="Arial" w:cs="Arial"/>
                <w:bCs/>
                <w:sz w:val="24"/>
                <w:szCs w:val="24"/>
              </w:rPr>
            </w:pPr>
            <w:r>
              <w:rPr>
                <w:rFonts w:ascii="Arial" w:hAnsi="Arial" w:cs="Arial"/>
                <w:bCs/>
                <w:sz w:val="24"/>
                <w:szCs w:val="24"/>
              </w:rPr>
              <w:t>+20</w:t>
            </w:r>
          </w:p>
        </w:tc>
        <w:tc>
          <w:tcPr>
            <w:tcW w:w="907" w:type="dxa"/>
          </w:tcPr>
          <w:p w14:paraId="65A6CF5F" w14:textId="42F4A611" w:rsidR="0016184D" w:rsidRDefault="0016184D" w:rsidP="00DE4726">
            <w:pPr>
              <w:suppressAutoHyphens w:val="0"/>
              <w:jc w:val="center"/>
              <w:rPr>
                <w:rFonts w:ascii="Arial" w:hAnsi="Arial" w:cs="Arial"/>
                <w:bCs/>
                <w:sz w:val="24"/>
                <w:szCs w:val="24"/>
              </w:rPr>
            </w:pPr>
            <w:r>
              <w:rPr>
                <w:rFonts w:ascii="Arial" w:hAnsi="Arial" w:cs="Arial"/>
                <w:bCs/>
                <w:sz w:val="24"/>
                <w:szCs w:val="24"/>
              </w:rPr>
              <w:t>+45</w:t>
            </w:r>
          </w:p>
          <w:p w14:paraId="39896735" w14:textId="5E951623" w:rsidR="0016184D" w:rsidRDefault="0016184D" w:rsidP="00DE4726">
            <w:pPr>
              <w:suppressAutoHyphens w:val="0"/>
              <w:jc w:val="center"/>
              <w:rPr>
                <w:rFonts w:ascii="Arial" w:hAnsi="Arial" w:cs="Arial"/>
                <w:bCs/>
                <w:sz w:val="24"/>
                <w:szCs w:val="24"/>
              </w:rPr>
            </w:pPr>
            <w:r>
              <w:rPr>
                <w:rFonts w:ascii="Arial" w:hAnsi="Arial" w:cs="Arial"/>
                <w:bCs/>
                <w:sz w:val="24"/>
                <w:szCs w:val="24"/>
              </w:rPr>
              <w:t>+23</w:t>
            </w:r>
          </w:p>
        </w:tc>
        <w:tc>
          <w:tcPr>
            <w:tcW w:w="907" w:type="dxa"/>
          </w:tcPr>
          <w:p w14:paraId="6015D7F0" w14:textId="20844C45" w:rsidR="0016184D" w:rsidRDefault="0016184D" w:rsidP="00DE4726">
            <w:pPr>
              <w:suppressAutoHyphens w:val="0"/>
              <w:jc w:val="center"/>
              <w:rPr>
                <w:rFonts w:ascii="Arial" w:hAnsi="Arial" w:cs="Arial"/>
                <w:bCs/>
                <w:sz w:val="24"/>
                <w:szCs w:val="24"/>
              </w:rPr>
            </w:pPr>
            <w:r>
              <w:rPr>
                <w:rFonts w:ascii="Arial" w:hAnsi="Arial" w:cs="Arial"/>
                <w:bCs/>
                <w:sz w:val="24"/>
                <w:szCs w:val="24"/>
              </w:rPr>
              <w:t>+52</w:t>
            </w:r>
          </w:p>
          <w:p w14:paraId="67492C33" w14:textId="187F2731" w:rsidR="0016184D" w:rsidRDefault="0016184D" w:rsidP="00DE4726">
            <w:pPr>
              <w:suppressAutoHyphens w:val="0"/>
              <w:jc w:val="center"/>
              <w:rPr>
                <w:rFonts w:ascii="Arial" w:hAnsi="Arial" w:cs="Arial"/>
                <w:bCs/>
                <w:sz w:val="24"/>
                <w:szCs w:val="24"/>
              </w:rPr>
            </w:pPr>
            <w:r>
              <w:rPr>
                <w:rFonts w:ascii="Arial" w:hAnsi="Arial" w:cs="Arial"/>
                <w:bCs/>
                <w:sz w:val="24"/>
                <w:szCs w:val="24"/>
              </w:rPr>
              <w:t>+27</w:t>
            </w:r>
          </w:p>
        </w:tc>
      </w:tr>
      <w:tr w:rsidR="0016184D" w14:paraId="7859BA2A" w14:textId="77777777" w:rsidTr="00DE4726">
        <w:trPr>
          <w:trHeight w:val="680"/>
          <w:jc w:val="center"/>
        </w:trPr>
        <w:tc>
          <w:tcPr>
            <w:tcW w:w="1191" w:type="dxa"/>
            <w:shd w:val="clear" w:color="auto" w:fill="F2F2F2" w:themeFill="background1" w:themeFillShade="F2"/>
            <w:vAlign w:val="center"/>
          </w:tcPr>
          <w:p w14:paraId="72D92426" w14:textId="0C649076" w:rsidR="0016184D" w:rsidRPr="0016184D" w:rsidRDefault="0016184D" w:rsidP="00DE4726">
            <w:pPr>
              <w:suppressAutoHyphens w:val="0"/>
              <w:jc w:val="center"/>
              <w:rPr>
                <w:rFonts w:ascii="Arial" w:hAnsi="Arial" w:cs="Arial"/>
                <w:b/>
                <w:sz w:val="24"/>
                <w:szCs w:val="24"/>
              </w:rPr>
            </w:pPr>
            <w:r w:rsidRPr="0016184D">
              <w:rPr>
                <w:rFonts w:ascii="Arial" w:hAnsi="Arial" w:cs="Arial"/>
                <w:b/>
                <w:sz w:val="24"/>
                <w:szCs w:val="24"/>
              </w:rPr>
              <w:t>p6</w:t>
            </w:r>
          </w:p>
        </w:tc>
        <w:tc>
          <w:tcPr>
            <w:tcW w:w="897" w:type="dxa"/>
          </w:tcPr>
          <w:p w14:paraId="07ECC838"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+12</w:t>
            </w:r>
          </w:p>
          <w:p w14:paraId="0F4CAF62" w14:textId="610F3A8C" w:rsidR="0016184D" w:rsidRDefault="0016184D" w:rsidP="00DE4726">
            <w:pPr>
              <w:suppressAutoHyphens w:val="0"/>
              <w:jc w:val="center"/>
              <w:rPr>
                <w:rFonts w:ascii="Arial" w:hAnsi="Arial" w:cs="Arial"/>
                <w:bCs/>
                <w:sz w:val="24"/>
                <w:szCs w:val="24"/>
              </w:rPr>
            </w:pPr>
            <w:r>
              <w:rPr>
                <w:rFonts w:ascii="Arial" w:hAnsi="Arial" w:cs="Arial"/>
                <w:bCs/>
                <w:sz w:val="24"/>
                <w:szCs w:val="24"/>
              </w:rPr>
              <w:t>+6</w:t>
            </w:r>
          </w:p>
        </w:tc>
        <w:tc>
          <w:tcPr>
            <w:tcW w:w="907" w:type="dxa"/>
          </w:tcPr>
          <w:p w14:paraId="78C09E08" w14:textId="2EA25396" w:rsidR="0016184D" w:rsidRDefault="0016184D" w:rsidP="00DE4726">
            <w:pPr>
              <w:suppressAutoHyphens w:val="0"/>
              <w:jc w:val="center"/>
              <w:rPr>
                <w:rFonts w:ascii="Arial" w:hAnsi="Arial" w:cs="Arial"/>
                <w:bCs/>
                <w:sz w:val="24"/>
                <w:szCs w:val="24"/>
              </w:rPr>
            </w:pPr>
            <w:r>
              <w:rPr>
                <w:rFonts w:ascii="Arial" w:hAnsi="Arial" w:cs="Arial"/>
                <w:bCs/>
                <w:sz w:val="24"/>
                <w:szCs w:val="24"/>
              </w:rPr>
              <w:t>+20</w:t>
            </w:r>
          </w:p>
          <w:p w14:paraId="0BF0F389" w14:textId="06EC73AB" w:rsidR="0016184D" w:rsidRDefault="0016184D" w:rsidP="00DE4726">
            <w:pPr>
              <w:suppressAutoHyphens w:val="0"/>
              <w:jc w:val="center"/>
              <w:rPr>
                <w:rFonts w:ascii="Arial" w:hAnsi="Arial" w:cs="Arial"/>
                <w:bCs/>
                <w:sz w:val="24"/>
                <w:szCs w:val="24"/>
              </w:rPr>
            </w:pPr>
            <w:r>
              <w:rPr>
                <w:rFonts w:ascii="Arial" w:hAnsi="Arial" w:cs="Arial"/>
                <w:bCs/>
                <w:sz w:val="24"/>
                <w:szCs w:val="24"/>
              </w:rPr>
              <w:t>+12</w:t>
            </w:r>
          </w:p>
        </w:tc>
        <w:tc>
          <w:tcPr>
            <w:tcW w:w="907" w:type="dxa"/>
          </w:tcPr>
          <w:p w14:paraId="5B2DCDDC" w14:textId="77134832" w:rsidR="0016184D" w:rsidRDefault="0016184D" w:rsidP="00DE4726">
            <w:pPr>
              <w:suppressAutoHyphens w:val="0"/>
              <w:jc w:val="center"/>
              <w:rPr>
                <w:rFonts w:ascii="Arial" w:hAnsi="Arial" w:cs="Arial"/>
                <w:bCs/>
                <w:sz w:val="24"/>
                <w:szCs w:val="24"/>
              </w:rPr>
            </w:pPr>
            <w:r>
              <w:rPr>
                <w:rFonts w:ascii="Arial" w:hAnsi="Arial" w:cs="Arial"/>
                <w:bCs/>
                <w:sz w:val="24"/>
                <w:szCs w:val="24"/>
              </w:rPr>
              <w:t>+24</w:t>
            </w:r>
          </w:p>
          <w:p w14:paraId="35BB7356" w14:textId="255833E1" w:rsidR="0016184D" w:rsidRDefault="0016184D" w:rsidP="00DE4726">
            <w:pPr>
              <w:suppressAutoHyphens w:val="0"/>
              <w:jc w:val="center"/>
              <w:rPr>
                <w:rFonts w:ascii="Arial" w:hAnsi="Arial" w:cs="Arial"/>
                <w:bCs/>
                <w:sz w:val="24"/>
                <w:szCs w:val="24"/>
              </w:rPr>
            </w:pPr>
            <w:r>
              <w:rPr>
                <w:rFonts w:ascii="Arial" w:hAnsi="Arial" w:cs="Arial"/>
                <w:bCs/>
                <w:sz w:val="24"/>
                <w:szCs w:val="24"/>
              </w:rPr>
              <w:t>+18</w:t>
            </w:r>
          </w:p>
        </w:tc>
        <w:tc>
          <w:tcPr>
            <w:tcW w:w="907" w:type="dxa"/>
          </w:tcPr>
          <w:p w14:paraId="16188DAE" w14:textId="38DD1456" w:rsidR="0016184D" w:rsidRDefault="0016184D" w:rsidP="00DE4726">
            <w:pPr>
              <w:suppressAutoHyphens w:val="0"/>
              <w:jc w:val="center"/>
              <w:rPr>
                <w:rFonts w:ascii="Arial" w:hAnsi="Arial" w:cs="Arial"/>
                <w:bCs/>
                <w:sz w:val="24"/>
                <w:szCs w:val="24"/>
              </w:rPr>
            </w:pPr>
            <w:r>
              <w:rPr>
                <w:rFonts w:ascii="Arial" w:hAnsi="Arial" w:cs="Arial"/>
                <w:bCs/>
                <w:sz w:val="24"/>
                <w:szCs w:val="24"/>
              </w:rPr>
              <w:t>+29</w:t>
            </w:r>
          </w:p>
          <w:p w14:paraId="7344764B" w14:textId="075892C7" w:rsidR="0016184D" w:rsidRDefault="0016184D" w:rsidP="00DE4726">
            <w:pPr>
              <w:suppressAutoHyphens w:val="0"/>
              <w:jc w:val="center"/>
              <w:rPr>
                <w:rFonts w:ascii="Arial" w:hAnsi="Arial" w:cs="Arial"/>
                <w:bCs/>
                <w:sz w:val="24"/>
                <w:szCs w:val="24"/>
              </w:rPr>
            </w:pPr>
            <w:r>
              <w:rPr>
                <w:rFonts w:ascii="Arial" w:hAnsi="Arial" w:cs="Arial"/>
                <w:bCs/>
                <w:sz w:val="24"/>
                <w:szCs w:val="24"/>
              </w:rPr>
              <w:t>+18</w:t>
            </w:r>
          </w:p>
        </w:tc>
        <w:tc>
          <w:tcPr>
            <w:tcW w:w="907" w:type="dxa"/>
          </w:tcPr>
          <w:p w14:paraId="391628D7" w14:textId="7DE052E9" w:rsidR="0016184D" w:rsidRDefault="0016184D" w:rsidP="00DE4726">
            <w:pPr>
              <w:suppressAutoHyphens w:val="0"/>
              <w:jc w:val="center"/>
              <w:rPr>
                <w:rFonts w:ascii="Arial" w:hAnsi="Arial" w:cs="Arial"/>
                <w:bCs/>
                <w:sz w:val="24"/>
                <w:szCs w:val="24"/>
              </w:rPr>
            </w:pPr>
            <w:r>
              <w:rPr>
                <w:rFonts w:ascii="Arial" w:hAnsi="Arial" w:cs="Arial"/>
                <w:bCs/>
                <w:sz w:val="24"/>
                <w:szCs w:val="24"/>
              </w:rPr>
              <w:t>+35</w:t>
            </w:r>
          </w:p>
          <w:p w14:paraId="247B0319" w14:textId="1FE40398" w:rsidR="0016184D" w:rsidRDefault="0016184D" w:rsidP="00DE4726">
            <w:pPr>
              <w:suppressAutoHyphens w:val="0"/>
              <w:jc w:val="center"/>
              <w:rPr>
                <w:rFonts w:ascii="Arial" w:hAnsi="Arial" w:cs="Arial"/>
                <w:bCs/>
                <w:sz w:val="24"/>
                <w:szCs w:val="24"/>
              </w:rPr>
            </w:pPr>
            <w:r>
              <w:rPr>
                <w:rFonts w:ascii="Arial" w:hAnsi="Arial" w:cs="Arial"/>
                <w:bCs/>
                <w:sz w:val="24"/>
                <w:szCs w:val="24"/>
              </w:rPr>
              <w:t>+22</w:t>
            </w:r>
          </w:p>
        </w:tc>
        <w:tc>
          <w:tcPr>
            <w:tcW w:w="907" w:type="dxa"/>
          </w:tcPr>
          <w:p w14:paraId="58ED8746" w14:textId="03BEB277" w:rsidR="0016184D" w:rsidRDefault="0016184D" w:rsidP="00DE4726">
            <w:pPr>
              <w:suppressAutoHyphens w:val="0"/>
              <w:jc w:val="center"/>
              <w:rPr>
                <w:rFonts w:ascii="Arial" w:hAnsi="Arial" w:cs="Arial"/>
                <w:bCs/>
                <w:sz w:val="24"/>
                <w:szCs w:val="24"/>
              </w:rPr>
            </w:pPr>
            <w:r>
              <w:rPr>
                <w:rFonts w:ascii="Arial" w:hAnsi="Arial" w:cs="Arial"/>
                <w:bCs/>
                <w:sz w:val="24"/>
                <w:szCs w:val="24"/>
              </w:rPr>
              <w:t>+42</w:t>
            </w:r>
          </w:p>
          <w:p w14:paraId="1E32A6A2" w14:textId="53E049D1" w:rsidR="0016184D" w:rsidRDefault="0016184D" w:rsidP="00DE4726">
            <w:pPr>
              <w:suppressAutoHyphens w:val="0"/>
              <w:jc w:val="center"/>
              <w:rPr>
                <w:rFonts w:ascii="Arial" w:hAnsi="Arial" w:cs="Arial"/>
                <w:bCs/>
                <w:sz w:val="24"/>
                <w:szCs w:val="24"/>
              </w:rPr>
            </w:pPr>
            <w:r>
              <w:rPr>
                <w:rFonts w:ascii="Arial" w:hAnsi="Arial" w:cs="Arial"/>
                <w:bCs/>
                <w:sz w:val="24"/>
                <w:szCs w:val="24"/>
              </w:rPr>
              <w:t>+26</w:t>
            </w:r>
          </w:p>
        </w:tc>
        <w:tc>
          <w:tcPr>
            <w:tcW w:w="907" w:type="dxa"/>
          </w:tcPr>
          <w:p w14:paraId="62EE1174" w14:textId="25D08A35" w:rsidR="0016184D" w:rsidRDefault="0016184D" w:rsidP="00DE4726">
            <w:pPr>
              <w:suppressAutoHyphens w:val="0"/>
              <w:jc w:val="center"/>
              <w:rPr>
                <w:rFonts w:ascii="Arial" w:hAnsi="Arial" w:cs="Arial"/>
                <w:bCs/>
                <w:sz w:val="24"/>
                <w:szCs w:val="24"/>
              </w:rPr>
            </w:pPr>
            <w:r>
              <w:rPr>
                <w:rFonts w:ascii="Arial" w:hAnsi="Arial" w:cs="Arial"/>
                <w:bCs/>
                <w:sz w:val="24"/>
                <w:szCs w:val="24"/>
              </w:rPr>
              <w:t>+51</w:t>
            </w:r>
          </w:p>
          <w:p w14:paraId="182F5272" w14:textId="30EACDFC" w:rsidR="0016184D" w:rsidRDefault="0016184D" w:rsidP="00DE4726">
            <w:pPr>
              <w:suppressAutoHyphens w:val="0"/>
              <w:jc w:val="center"/>
              <w:rPr>
                <w:rFonts w:ascii="Arial" w:hAnsi="Arial" w:cs="Arial"/>
                <w:bCs/>
                <w:sz w:val="24"/>
                <w:szCs w:val="24"/>
              </w:rPr>
            </w:pPr>
            <w:r>
              <w:rPr>
                <w:rFonts w:ascii="Arial" w:hAnsi="Arial" w:cs="Arial"/>
                <w:bCs/>
                <w:sz w:val="24"/>
                <w:szCs w:val="24"/>
              </w:rPr>
              <w:t>+32</w:t>
            </w:r>
          </w:p>
        </w:tc>
        <w:tc>
          <w:tcPr>
            <w:tcW w:w="907" w:type="dxa"/>
          </w:tcPr>
          <w:p w14:paraId="29FA8ABA" w14:textId="77777777" w:rsidR="0016184D" w:rsidRDefault="0016184D" w:rsidP="00DE4726">
            <w:pPr>
              <w:suppressAutoHyphens w:val="0"/>
              <w:jc w:val="center"/>
              <w:rPr>
                <w:rFonts w:ascii="Arial" w:hAnsi="Arial" w:cs="Arial"/>
                <w:bCs/>
                <w:sz w:val="24"/>
                <w:szCs w:val="24"/>
              </w:rPr>
            </w:pPr>
            <w:r>
              <w:rPr>
                <w:rFonts w:ascii="Arial" w:hAnsi="Arial" w:cs="Arial"/>
                <w:bCs/>
                <w:sz w:val="24"/>
                <w:szCs w:val="24"/>
              </w:rPr>
              <w:t>+51</w:t>
            </w:r>
          </w:p>
          <w:p w14:paraId="6A7A9EBA" w14:textId="698CE02C" w:rsidR="0016184D" w:rsidRDefault="0016184D" w:rsidP="00DE4726">
            <w:pPr>
              <w:suppressAutoHyphens w:val="0"/>
              <w:jc w:val="center"/>
              <w:rPr>
                <w:rFonts w:ascii="Arial" w:hAnsi="Arial" w:cs="Arial"/>
                <w:bCs/>
                <w:sz w:val="24"/>
                <w:szCs w:val="24"/>
              </w:rPr>
            </w:pPr>
            <w:r>
              <w:rPr>
                <w:rFonts w:ascii="Arial" w:hAnsi="Arial" w:cs="Arial"/>
                <w:bCs/>
                <w:sz w:val="24"/>
                <w:szCs w:val="24"/>
              </w:rPr>
              <w:t>+32</w:t>
            </w:r>
          </w:p>
        </w:tc>
        <w:tc>
          <w:tcPr>
            <w:tcW w:w="907" w:type="dxa"/>
          </w:tcPr>
          <w:p w14:paraId="63343A04" w14:textId="6FA9FDB4" w:rsidR="0016184D" w:rsidRDefault="0016184D" w:rsidP="00DE4726">
            <w:pPr>
              <w:suppressAutoHyphens w:val="0"/>
              <w:jc w:val="center"/>
              <w:rPr>
                <w:rFonts w:ascii="Arial" w:hAnsi="Arial" w:cs="Arial"/>
                <w:bCs/>
                <w:sz w:val="24"/>
                <w:szCs w:val="24"/>
              </w:rPr>
            </w:pPr>
            <w:r>
              <w:rPr>
                <w:rFonts w:ascii="Arial" w:hAnsi="Arial" w:cs="Arial"/>
                <w:bCs/>
                <w:sz w:val="24"/>
                <w:szCs w:val="24"/>
              </w:rPr>
              <w:t>+59</w:t>
            </w:r>
          </w:p>
          <w:p w14:paraId="7D283210" w14:textId="32CBB94C" w:rsidR="0016184D" w:rsidRDefault="0016184D" w:rsidP="00DE4726">
            <w:pPr>
              <w:suppressAutoHyphens w:val="0"/>
              <w:jc w:val="center"/>
              <w:rPr>
                <w:rFonts w:ascii="Arial" w:hAnsi="Arial" w:cs="Arial"/>
                <w:bCs/>
                <w:sz w:val="24"/>
                <w:szCs w:val="24"/>
              </w:rPr>
            </w:pPr>
            <w:r>
              <w:rPr>
                <w:rFonts w:ascii="Arial" w:hAnsi="Arial" w:cs="Arial"/>
                <w:bCs/>
                <w:sz w:val="24"/>
                <w:szCs w:val="24"/>
              </w:rPr>
              <w:t>+37</w:t>
            </w:r>
          </w:p>
        </w:tc>
        <w:tc>
          <w:tcPr>
            <w:tcW w:w="907" w:type="dxa"/>
          </w:tcPr>
          <w:p w14:paraId="37EC74F8" w14:textId="01BC0529" w:rsidR="0016184D" w:rsidRDefault="0016184D" w:rsidP="00DE4726">
            <w:pPr>
              <w:suppressAutoHyphens w:val="0"/>
              <w:jc w:val="center"/>
              <w:rPr>
                <w:rFonts w:ascii="Arial" w:hAnsi="Arial" w:cs="Arial"/>
                <w:bCs/>
                <w:sz w:val="24"/>
                <w:szCs w:val="24"/>
              </w:rPr>
            </w:pPr>
            <w:r>
              <w:rPr>
                <w:rFonts w:ascii="Arial" w:hAnsi="Arial" w:cs="Arial"/>
                <w:bCs/>
                <w:sz w:val="24"/>
                <w:szCs w:val="24"/>
              </w:rPr>
              <w:t>+68</w:t>
            </w:r>
          </w:p>
          <w:p w14:paraId="0A15909E" w14:textId="4C905839" w:rsidR="0016184D" w:rsidRDefault="0016184D" w:rsidP="00DE4726">
            <w:pPr>
              <w:suppressAutoHyphens w:val="0"/>
              <w:jc w:val="center"/>
              <w:rPr>
                <w:rFonts w:ascii="Arial" w:hAnsi="Arial" w:cs="Arial"/>
                <w:bCs/>
                <w:sz w:val="24"/>
                <w:szCs w:val="24"/>
              </w:rPr>
            </w:pPr>
            <w:r>
              <w:rPr>
                <w:rFonts w:ascii="Arial" w:hAnsi="Arial" w:cs="Arial"/>
                <w:bCs/>
                <w:sz w:val="24"/>
                <w:szCs w:val="24"/>
              </w:rPr>
              <w:t>+43</w:t>
            </w:r>
          </w:p>
        </w:tc>
      </w:tr>
    </w:tbl>
    <w:p w14:paraId="4E957E2A" w14:textId="017FE5E4" w:rsidR="0079619C" w:rsidRDefault="0079619C" w:rsidP="00365C3B">
      <w:pPr>
        <w:suppressAutoHyphens w:val="0"/>
        <w:rPr>
          <w:rFonts w:ascii="Arial" w:hAnsi="Arial" w:cs="Arial"/>
          <w:b/>
          <w:sz w:val="24"/>
          <w:lang w:val="en-GB"/>
        </w:rPr>
      </w:pPr>
    </w:p>
    <w:tbl>
      <w:tblPr>
        <w:tblStyle w:val="Grilledutableau"/>
        <w:tblW w:w="0" w:type="auto"/>
        <w:tblLook w:val="04A0" w:firstRow="1" w:lastRow="0" w:firstColumn="1" w:lastColumn="0" w:noHBand="0" w:noVBand="1"/>
      </w:tblPr>
      <w:tblGrid>
        <w:gridCol w:w="3596"/>
        <w:gridCol w:w="3597"/>
        <w:gridCol w:w="3597"/>
      </w:tblGrid>
      <w:tr w:rsidR="0079619C" w14:paraId="5906D612" w14:textId="77777777" w:rsidTr="0079619C">
        <w:trPr>
          <w:trHeight w:val="1889"/>
        </w:trPr>
        <w:tc>
          <w:tcPr>
            <w:tcW w:w="3596" w:type="dxa"/>
            <w:vAlign w:val="center"/>
          </w:tcPr>
          <w:p w14:paraId="4F0736E9" w14:textId="426EEC0A" w:rsidR="0079619C" w:rsidRDefault="0079619C" w:rsidP="00365C3B">
            <w:pPr>
              <w:suppressAutoHyphens w:val="0"/>
              <w:rPr>
                <w:rFonts w:ascii="Arial" w:hAnsi="Arial" w:cs="Arial"/>
                <w:b/>
                <w:sz w:val="24"/>
                <w:lang w:val="en-GB"/>
              </w:rPr>
            </w:pPr>
            <w:r w:rsidRPr="00EB09DB">
              <w:rPr>
                <w:rFonts w:ascii="Arial" w:hAnsi="Arial" w:cs="Arial"/>
                <w:b/>
                <w:noProof/>
                <w:sz w:val="24"/>
                <w:lang w:eastAsia="fr-FR"/>
              </w:rPr>
              <mc:AlternateContent>
                <mc:Choice Requires="wpg">
                  <w:drawing>
                    <wp:anchor distT="0" distB="0" distL="114300" distR="114300" simplePos="0" relativeHeight="251685888" behindDoc="0" locked="0" layoutInCell="1" allowOverlap="1" wp14:anchorId="51C8354D" wp14:editId="699CC7CD">
                      <wp:simplePos x="0" y="0"/>
                      <wp:positionH relativeFrom="column">
                        <wp:posOffset>1018038</wp:posOffset>
                      </wp:positionH>
                      <wp:positionV relativeFrom="paragraph">
                        <wp:posOffset>163871</wp:posOffset>
                      </wp:positionV>
                      <wp:extent cx="812800" cy="438150"/>
                      <wp:effectExtent l="0" t="0" r="25400" b="19050"/>
                      <wp:wrapNone/>
                      <wp:docPr id="32" name="Groupe 32"/>
                      <wp:cNvGraphicFramePr/>
                      <a:graphic xmlns:a="http://schemas.openxmlformats.org/drawingml/2006/main">
                        <a:graphicData uri="http://schemas.microsoft.com/office/word/2010/wordprocessingGroup">
                          <wpg:wgp>
                            <wpg:cNvGrpSpPr/>
                            <wpg:grpSpPr>
                              <a:xfrm>
                                <a:off x="0" y="0"/>
                                <a:ext cx="812800" cy="438150"/>
                                <a:chOff x="0" y="30145"/>
                                <a:chExt cx="812800" cy="218941"/>
                              </a:xfrm>
                            </wpg:grpSpPr>
                            <wps:wsp>
                              <wps:cNvPr id="14895" name="Rectangle 14888"/>
                              <wps:cNvSpPr/>
                              <wps:spPr>
                                <a:xfrm>
                                  <a:off x="0" y="30145"/>
                                  <a:ext cx="812800" cy="218941"/>
                                </a:xfrm>
                                <a:prstGeom prst="rect">
                                  <a:avLst/>
                                </a:prstGeom>
                                <a:pattFill prst="pct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7" name="Zone de texte 14895"/>
                              <wps:cNvSpPr txBox="1"/>
                              <wps:spPr>
                                <a:xfrm>
                                  <a:off x="166739" y="68205"/>
                                  <a:ext cx="633676" cy="151751"/>
                                </a:xfrm>
                                <a:prstGeom prst="rect">
                                  <a:avLst/>
                                </a:prstGeom>
                                <a:noFill/>
                                <a:ln w="6350">
                                  <a:noFill/>
                                </a:ln>
                              </wps:spPr>
                              <wps:txbx>
                                <w:txbxContent>
                                  <w:p w14:paraId="26AA658B" w14:textId="02FD4AAA" w:rsidR="005B2D03" w:rsidRPr="00E70495" w:rsidRDefault="005B2D03" w:rsidP="00365C3B">
                                    <w:pPr>
                                      <w:rPr>
                                        <w:b/>
                                        <w:bCs/>
                                        <w:color w:val="FF0000"/>
                                      </w:rPr>
                                    </w:pPr>
                                    <w:r>
                                      <w:rPr>
                                        <w:b/>
                                        <w:bCs/>
                                        <w:color w:val="FF0000"/>
                                      </w:rPr>
                                      <w:t>Arbre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8354D" id="Groupe 32" o:spid="_x0000_s1193" style="position:absolute;margin-left:80.15pt;margin-top:12.9pt;width:64pt;height:34.5pt;z-index:251685888;mso-width-relative:margin;mso-height-relative:margin" coordorigin=",301" coordsize="8128,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">
                      <v:rect id="Rectangle 14888" o:spid="_x0000_s1194" style="position:absolute;top:301;width:8128;height:2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" fillcolor="black [3213]" strokecolor="black [3213]" strokeweight="2pt">
                        <v:fill r:id="rId35" o:title="" color2="white [3212]" type="pattern"/>
                      </v:rect>
                      <v:shape id="Zone de texte 14895" o:spid="_x0000_s1195" type="#_x0000_t202" style="position:absolute;left:1667;top:682;width:6337;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" filled="f" stroked="f" strokeweight=".5pt">
                        <v:textbox>
                          <w:txbxContent>
                            <w:p w14:paraId="26AA658B" w14:textId="02FD4AAA" w:rsidR="005B2D03" w:rsidRPr="00E70495" w:rsidRDefault="005B2D03" w:rsidP="00365C3B">
                              <w:pPr>
                                <w:rPr>
                                  <w:b/>
                                  <w:bCs/>
                                  <w:color w:val="FF0000"/>
                                </w:rPr>
                              </w:pPr>
                              <w:r>
                                <w:rPr>
                                  <w:b/>
                                  <w:bCs/>
                                  <w:color w:val="FF0000"/>
                                </w:rPr>
                                <w:t>Arbre</w:t>
                              </w:r>
                            </w:p>
                          </w:txbxContent>
                        </v:textbox>
                      </v:shape>
                    </v:group>
                  </w:pict>
                </mc:Fallback>
              </mc:AlternateContent>
            </w:r>
            <w:r w:rsidRPr="00EB09DB">
              <w:rPr>
                <w:rFonts w:ascii="Arial" w:hAnsi="Arial" w:cs="Arial"/>
                <w:b/>
                <w:noProof/>
                <w:sz w:val="24"/>
                <w:lang w:eastAsia="fr-FR"/>
              </w:rPr>
              <mc:AlternateContent>
                <mc:Choice Requires="wpg">
                  <w:drawing>
                    <wp:anchor distT="0" distB="0" distL="114300" distR="114300" simplePos="0" relativeHeight="251684864" behindDoc="0" locked="0" layoutInCell="1" allowOverlap="1" wp14:anchorId="1ED8E9AB" wp14:editId="3EA9F0B8">
                      <wp:simplePos x="0" y="0"/>
                      <wp:positionH relativeFrom="margin">
                        <wp:posOffset>132431</wp:posOffset>
                      </wp:positionH>
                      <wp:positionV relativeFrom="paragraph">
                        <wp:posOffset>697353</wp:posOffset>
                      </wp:positionV>
                      <wp:extent cx="852892" cy="460931"/>
                      <wp:effectExtent l="0" t="0" r="4445" b="0"/>
                      <wp:wrapNone/>
                      <wp:docPr id="1013" name="Groupe 1013"/>
                      <wp:cNvGraphicFramePr/>
                      <a:graphic xmlns:a="http://schemas.openxmlformats.org/drawingml/2006/main">
                        <a:graphicData uri="http://schemas.microsoft.com/office/word/2010/wordprocessingGroup">
                          <wpg:wgp>
                            <wpg:cNvGrpSpPr/>
                            <wpg:grpSpPr>
                              <a:xfrm>
                                <a:off x="0" y="0"/>
                                <a:ext cx="852892" cy="460931"/>
                                <a:chOff x="0" y="0"/>
                                <a:chExt cx="853187" cy="404098"/>
                              </a:xfrm>
                            </wpg:grpSpPr>
                            <wps:wsp>
                              <wps:cNvPr id="1014" name="Rectangle 1014"/>
                              <wps:cNvSpPr/>
                              <wps:spPr>
                                <a:xfrm>
                                  <a:off x="0" y="0"/>
                                  <a:ext cx="812800" cy="381343"/>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Zone de texte 1015"/>
                              <wps:cNvSpPr txBox="1"/>
                              <wps:spPr>
                                <a:xfrm>
                                  <a:off x="126672" y="78378"/>
                                  <a:ext cx="726515" cy="325720"/>
                                </a:xfrm>
                                <a:prstGeom prst="rect">
                                  <a:avLst/>
                                </a:prstGeom>
                                <a:noFill/>
                                <a:ln w="6350">
                                  <a:noFill/>
                                </a:ln>
                              </wps:spPr>
                              <wps:txbx>
                                <w:txbxContent>
                                  <w:p w14:paraId="6FC825F5" w14:textId="5BA084D3" w:rsidR="005B2D03" w:rsidRPr="00E70495" w:rsidRDefault="005B2D03" w:rsidP="00365C3B">
                                    <w:pPr>
                                      <w:rPr>
                                        <w:b/>
                                        <w:bCs/>
                                        <w:color w:val="FF0000"/>
                                      </w:rPr>
                                    </w:pPr>
                                    <w:r>
                                      <w:rPr>
                                        <w:b/>
                                        <w:bCs/>
                                        <w:color w:val="FF0000"/>
                                      </w:rPr>
                                      <w:t>Alésage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D8E9AB" id="Groupe 1013" o:spid="_x0000_s1196" style="position:absolute;margin-left:10.45pt;margin-top:54.9pt;width:67.15pt;height:36.3pt;z-index:251684864;mso-position-horizontal-relative:margin;mso-width-relative:margin;mso-height-relative:margin" coordsize="853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">
                      <v:rect id="Rectangle 1014" o:spid="_x0000_s1197" style="position:absolute;width:8128;height:3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" fillcolor="#d8d8d8 [2732]" strokecolor="black [3213]" strokeweight="2pt"/>
                      <v:shape id="Zone de texte 1015" o:spid="_x0000_s1198" type="#_x0000_t202" style="position:absolute;left:1266;top:783;width:726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" filled="f" stroked="f" strokeweight=".5pt">
                        <v:textbox>
                          <w:txbxContent>
                            <w:p w14:paraId="6FC825F5" w14:textId="5BA084D3" w:rsidR="005B2D03" w:rsidRPr="00E70495" w:rsidRDefault="005B2D03" w:rsidP="00365C3B">
                              <w:pPr>
                                <w:rPr>
                                  <w:b/>
                                  <w:bCs/>
                                  <w:color w:val="FF0000"/>
                                </w:rPr>
                              </w:pPr>
                              <w:r>
                                <w:rPr>
                                  <w:b/>
                                  <w:bCs/>
                                  <w:color w:val="FF0000"/>
                                </w:rPr>
                                <w:t>Alésage</w:t>
                              </w:r>
                            </w:p>
                          </w:txbxContent>
                        </v:textbox>
                      </v:shape>
                      <w10:wrap anchorx="margin"/>
                    </v:group>
                  </w:pict>
                </mc:Fallback>
              </mc:AlternateContent>
            </w:r>
          </w:p>
        </w:tc>
        <w:tc>
          <w:tcPr>
            <w:tcW w:w="3597" w:type="dxa"/>
            <w:vAlign w:val="center"/>
          </w:tcPr>
          <w:p w14:paraId="62D2730A" w14:textId="52AD9CF6" w:rsidR="0079619C" w:rsidRDefault="0079619C" w:rsidP="00365C3B">
            <w:pPr>
              <w:suppressAutoHyphens w:val="0"/>
              <w:rPr>
                <w:rFonts w:ascii="Arial" w:hAnsi="Arial" w:cs="Arial"/>
                <w:b/>
                <w:sz w:val="24"/>
                <w:lang w:val="en-GB"/>
              </w:rPr>
            </w:pPr>
            <w:r>
              <w:rPr>
                <w:noProof/>
                <w:lang w:eastAsia="fr-FR"/>
              </w:rPr>
              <mc:AlternateContent>
                <mc:Choice Requires="wpg">
                  <w:drawing>
                    <wp:anchor distT="0" distB="0" distL="114300" distR="114300" simplePos="0" relativeHeight="251689984" behindDoc="0" locked="0" layoutInCell="1" allowOverlap="1" wp14:anchorId="696B7436" wp14:editId="1884963E">
                      <wp:simplePos x="0" y="0"/>
                      <wp:positionH relativeFrom="column">
                        <wp:posOffset>-11771</wp:posOffset>
                      </wp:positionH>
                      <wp:positionV relativeFrom="paragraph">
                        <wp:posOffset>693316</wp:posOffset>
                      </wp:positionV>
                      <wp:extent cx="862667" cy="466616"/>
                      <wp:effectExtent l="0" t="0" r="0" b="0"/>
                      <wp:wrapNone/>
                      <wp:docPr id="1019" name="Groupe 1019"/>
                      <wp:cNvGraphicFramePr/>
                      <a:graphic xmlns:a="http://schemas.openxmlformats.org/drawingml/2006/main">
                        <a:graphicData uri="http://schemas.microsoft.com/office/word/2010/wordprocessingGroup">
                          <wpg:wgp>
                            <wpg:cNvGrpSpPr/>
                            <wpg:grpSpPr>
                              <a:xfrm>
                                <a:off x="0" y="0"/>
                                <a:ext cx="862667" cy="466616"/>
                                <a:chOff x="0" y="0"/>
                                <a:chExt cx="862667" cy="466616"/>
                              </a:xfrm>
                            </wpg:grpSpPr>
                            <wps:wsp>
                              <wps:cNvPr id="1012" name="Rectangle 1012"/>
                              <wps:cNvSpPr/>
                              <wps:spPr>
                                <a:xfrm>
                                  <a:off x="0" y="0"/>
                                  <a:ext cx="812800" cy="43545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Zone de texte 90"/>
                              <wps:cNvSpPr txBox="1"/>
                              <wps:spPr>
                                <a:xfrm>
                                  <a:off x="136477" y="95534"/>
                                  <a:ext cx="726190" cy="371082"/>
                                </a:xfrm>
                                <a:prstGeom prst="rect">
                                  <a:avLst/>
                                </a:prstGeom>
                                <a:noFill/>
                                <a:ln w="6350">
                                  <a:noFill/>
                                </a:ln>
                              </wps:spPr>
                              <wps:txbx>
                                <w:txbxContent>
                                  <w:p w14:paraId="3C44153E" w14:textId="31376191" w:rsidR="005B2D03" w:rsidRPr="00E70495" w:rsidRDefault="005B2D03" w:rsidP="00365C3B">
                                    <w:pPr>
                                      <w:rPr>
                                        <w:b/>
                                        <w:bCs/>
                                        <w:color w:val="FF0000"/>
                                      </w:rPr>
                                    </w:pPr>
                                    <w:r>
                                      <w:rPr>
                                        <w:b/>
                                        <w:bCs/>
                                        <w:color w:val="FF0000"/>
                                      </w:rPr>
                                      <w:t>Alésage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6B7436" id="Groupe 1019" o:spid="_x0000_s1199" style="position:absolute;margin-left:-.95pt;margin-top:54.6pt;width:67.95pt;height:36.75pt;z-index:251689984" coordsize="8626,4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">
                      <v:rect id="Rectangle 1012" o:spid="_x0000_s1200" style="position:absolute;width:8128;height: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" fillcolor="#d8d8d8 [2732]" strokecolor="black [3213]" strokeweight="2pt"/>
                      <v:shape id="Zone de texte 90" o:spid="_x0000_s1201" type="#_x0000_t202" style="position:absolute;left:1364;top:955;width:7262;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3C44153E" w14:textId="31376191" w:rsidR="005B2D03" w:rsidRPr="00E70495" w:rsidRDefault="005B2D03" w:rsidP="00365C3B">
                              <w:pPr>
                                <w:rPr>
                                  <w:b/>
                                  <w:bCs/>
                                  <w:color w:val="FF0000"/>
                                </w:rPr>
                              </w:pPr>
                              <w:r>
                                <w:rPr>
                                  <w:b/>
                                  <w:bCs/>
                                  <w:color w:val="FF0000"/>
                                </w:rPr>
                                <w:t>Alésage</w:t>
                              </w:r>
                            </w:p>
                          </w:txbxContent>
                        </v:textbox>
                      </v:shape>
                    </v:group>
                  </w:pict>
                </mc:Fallback>
              </mc:AlternateContent>
            </w:r>
            <w:r>
              <w:rPr>
                <w:noProof/>
                <w:lang w:eastAsia="fr-FR"/>
              </w:rPr>
              <mc:AlternateContent>
                <mc:Choice Requires="wps">
                  <w:drawing>
                    <wp:anchor distT="0" distB="0" distL="114300" distR="114300" simplePos="0" relativeHeight="251687936" behindDoc="0" locked="0" layoutInCell="1" allowOverlap="1" wp14:anchorId="4B3CBC5B" wp14:editId="3184825F">
                      <wp:simplePos x="0" y="0"/>
                      <wp:positionH relativeFrom="column">
                        <wp:posOffset>1120140</wp:posOffset>
                      </wp:positionH>
                      <wp:positionV relativeFrom="paragraph">
                        <wp:posOffset>416873</wp:posOffset>
                      </wp:positionV>
                      <wp:extent cx="633676" cy="303688"/>
                      <wp:effectExtent l="0" t="0" r="0" b="1270"/>
                      <wp:wrapNone/>
                      <wp:docPr id="14914" name="Zone de texte 14914"/>
                      <wp:cNvGraphicFramePr/>
                      <a:graphic xmlns:a="http://schemas.openxmlformats.org/drawingml/2006/main">
                        <a:graphicData uri="http://schemas.microsoft.com/office/word/2010/wordprocessingShape">
                          <wps:wsp>
                            <wps:cNvSpPr txBox="1"/>
                            <wps:spPr>
                              <a:xfrm>
                                <a:off x="0" y="0"/>
                                <a:ext cx="633676" cy="303688"/>
                              </a:xfrm>
                              <a:prstGeom prst="rect">
                                <a:avLst/>
                              </a:prstGeom>
                              <a:noFill/>
                              <a:ln w="6350">
                                <a:noFill/>
                              </a:ln>
                            </wps:spPr>
                            <wps:txbx>
                              <w:txbxContent>
                                <w:p w14:paraId="769E223B" w14:textId="24544E89" w:rsidR="005B2D03" w:rsidRPr="00E70495" w:rsidRDefault="005B2D03" w:rsidP="00365C3B">
                                  <w:pPr>
                                    <w:rPr>
                                      <w:b/>
                                      <w:bCs/>
                                      <w:color w:val="FF0000"/>
                                    </w:rPr>
                                  </w:pPr>
                                  <w:r>
                                    <w:rPr>
                                      <w:b/>
                                      <w:bCs/>
                                      <w:color w:val="FF0000"/>
                                    </w:rPr>
                                    <w:t>Arbre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3CBC5B" id="Zone de texte 14914" o:spid="_x0000_s1202" type="#_x0000_t202" style="position:absolute;margin-left:88.2pt;margin-top:32.8pt;width:49.9pt;height:23.9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" filled="f" stroked="f" strokeweight=".5pt">
                      <v:textbox>
                        <w:txbxContent>
                          <w:p w14:paraId="769E223B" w14:textId="24544E89" w:rsidR="005B2D03" w:rsidRPr="00E70495" w:rsidRDefault="005B2D03" w:rsidP="00365C3B">
                            <w:pPr>
                              <w:rPr>
                                <w:b/>
                                <w:bCs/>
                                <w:color w:val="FF0000"/>
                              </w:rPr>
                            </w:pPr>
                            <w:r>
                              <w:rPr>
                                <w:b/>
                                <w:bCs/>
                                <w:color w:val="FF0000"/>
                              </w:rPr>
                              <w:t>Arbre</w:t>
                            </w:r>
                          </w:p>
                        </w:txbxContent>
                      </v:textbox>
                    </v:shape>
                  </w:pict>
                </mc:Fallback>
              </mc:AlternateContent>
            </w:r>
            <w:r>
              <w:rPr>
                <w:rFonts w:ascii="Arial" w:hAnsi="Arial" w:cs="Arial"/>
                <w:b/>
                <w:noProof/>
                <w:sz w:val="24"/>
                <w:lang w:eastAsia="fr-FR"/>
              </w:rPr>
              <mc:AlternateContent>
                <mc:Choice Requires="wps">
                  <w:drawing>
                    <wp:anchor distT="0" distB="0" distL="114300" distR="114300" simplePos="0" relativeHeight="251686912" behindDoc="0" locked="0" layoutInCell="1" allowOverlap="1" wp14:anchorId="6A8F8F38" wp14:editId="438A32AE">
                      <wp:simplePos x="0" y="0"/>
                      <wp:positionH relativeFrom="column">
                        <wp:posOffset>978052</wp:posOffset>
                      </wp:positionH>
                      <wp:positionV relativeFrom="paragraph">
                        <wp:posOffset>345094</wp:posOffset>
                      </wp:positionV>
                      <wp:extent cx="812800" cy="438150"/>
                      <wp:effectExtent l="0" t="0" r="25400" b="19050"/>
                      <wp:wrapNone/>
                      <wp:docPr id="1011" name="Rectangle 1011"/>
                      <wp:cNvGraphicFramePr/>
                      <a:graphic xmlns:a="http://schemas.openxmlformats.org/drawingml/2006/main">
                        <a:graphicData uri="http://schemas.microsoft.com/office/word/2010/wordprocessingShape">
                          <wps:wsp>
                            <wps:cNvSpPr/>
                            <wps:spPr>
                              <a:xfrm>
                                <a:off x="0" y="0"/>
                                <a:ext cx="812800" cy="438150"/>
                              </a:xfrm>
                              <a:prstGeom prst="rect">
                                <a:avLst/>
                              </a:prstGeom>
                              <a:pattFill prst="pct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1607C" id="Rectangle 1011" o:spid="_x0000_s1026" style="position:absolute;margin-left:77pt;margin-top:27.15pt;width:64pt;height:3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" fillcolor="black [3213]" strokecolor="black [3213]" strokeweight="2pt">
                      <v:fill r:id="rId35" o:title="" color2="white [3212]" type="pattern"/>
                    </v:rect>
                  </w:pict>
                </mc:Fallback>
              </mc:AlternateContent>
            </w:r>
          </w:p>
        </w:tc>
        <w:tc>
          <w:tcPr>
            <w:tcW w:w="3597" w:type="dxa"/>
            <w:vAlign w:val="center"/>
          </w:tcPr>
          <w:p w14:paraId="3E944423" w14:textId="76C4B3B2" w:rsidR="0079619C" w:rsidRDefault="0079619C" w:rsidP="00365C3B">
            <w:pPr>
              <w:suppressAutoHyphens w:val="0"/>
              <w:rPr>
                <w:rFonts w:ascii="Arial" w:hAnsi="Arial" w:cs="Arial"/>
                <w:b/>
                <w:sz w:val="24"/>
                <w:lang w:val="en-GB"/>
              </w:rPr>
            </w:pPr>
            <w:r>
              <w:rPr>
                <w:noProof/>
                <w:lang w:eastAsia="fr-FR"/>
              </w:rPr>
              <mc:AlternateContent>
                <mc:Choice Requires="wpg">
                  <w:drawing>
                    <wp:anchor distT="0" distB="0" distL="114300" distR="114300" simplePos="0" relativeHeight="251688960" behindDoc="0" locked="0" layoutInCell="1" allowOverlap="1" wp14:anchorId="732EA002" wp14:editId="27C71195">
                      <wp:simplePos x="0" y="0"/>
                      <wp:positionH relativeFrom="column">
                        <wp:posOffset>1117600</wp:posOffset>
                      </wp:positionH>
                      <wp:positionV relativeFrom="paragraph">
                        <wp:posOffset>661670</wp:posOffset>
                      </wp:positionV>
                      <wp:extent cx="812800" cy="438150"/>
                      <wp:effectExtent l="0" t="0" r="25400" b="19050"/>
                      <wp:wrapNone/>
                      <wp:docPr id="1018" name="Groupe 1018"/>
                      <wp:cNvGraphicFramePr/>
                      <a:graphic xmlns:a="http://schemas.openxmlformats.org/drawingml/2006/main">
                        <a:graphicData uri="http://schemas.microsoft.com/office/word/2010/wordprocessingGroup">
                          <wpg:wgp>
                            <wpg:cNvGrpSpPr/>
                            <wpg:grpSpPr>
                              <a:xfrm>
                                <a:off x="0" y="0"/>
                                <a:ext cx="812800" cy="438150"/>
                                <a:chOff x="0" y="0"/>
                                <a:chExt cx="812800" cy="438150"/>
                              </a:xfrm>
                            </wpg:grpSpPr>
                            <wps:wsp>
                              <wps:cNvPr id="14936" name="Rectangle 14936"/>
                              <wps:cNvSpPr/>
                              <wps:spPr>
                                <a:xfrm>
                                  <a:off x="0" y="0"/>
                                  <a:ext cx="812800" cy="438150"/>
                                </a:xfrm>
                                <a:prstGeom prst="rect">
                                  <a:avLst/>
                                </a:prstGeom>
                                <a:pattFill prst="pct5">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Zone de texte 92"/>
                              <wps:cNvSpPr txBox="1"/>
                              <wps:spPr>
                                <a:xfrm>
                                  <a:off x="136477" y="68239"/>
                                  <a:ext cx="633095" cy="303530"/>
                                </a:xfrm>
                                <a:prstGeom prst="rect">
                                  <a:avLst/>
                                </a:prstGeom>
                                <a:noFill/>
                                <a:ln w="6350">
                                  <a:noFill/>
                                </a:ln>
                              </wps:spPr>
                              <wps:txbx>
                                <w:txbxContent>
                                  <w:p w14:paraId="7C8A25E9" w14:textId="7DCF117C" w:rsidR="005B2D03" w:rsidRPr="00E70495" w:rsidRDefault="005B2D03" w:rsidP="00365C3B">
                                    <w:pPr>
                                      <w:rPr>
                                        <w:b/>
                                        <w:bCs/>
                                        <w:color w:val="FF0000"/>
                                      </w:rPr>
                                    </w:pPr>
                                    <w:r>
                                      <w:rPr>
                                        <w:b/>
                                        <w:bCs/>
                                        <w:color w:val="FF0000"/>
                                      </w:rPr>
                                      <w:t>Arbre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EA002" id="Groupe 1018" o:spid="_x0000_s1203" style="position:absolute;margin-left:88pt;margin-top:52.1pt;width:64pt;height:34.5pt;z-index:251688960;mso-width-relative:margin;mso-height-relative:margin" coordsize="812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">
                      <v:rect id="Rectangle 14936" o:spid="_x0000_s1204" style="position:absolute;width:8128;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" fillcolor="black [3213]" strokecolor="black [3213]" strokeweight="2pt">
                        <v:fill r:id="rId35" o:title="" color2="white [3212]" type="pattern"/>
                      </v:rect>
                      <v:shape id="Zone de texte 92" o:spid="_x0000_s1205" type="#_x0000_t202" style="position:absolute;left:1364;top:682;width:6331;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7C8A25E9" w14:textId="7DCF117C" w:rsidR="005B2D03" w:rsidRPr="00E70495" w:rsidRDefault="005B2D03" w:rsidP="00365C3B">
                              <w:pPr>
                                <w:rPr>
                                  <w:b/>
                                  <w:bCs/>
                                  <w:color w:val="FF0000"/>
                                </w:rPr>
                              </w:pPr>
                              <w:r>
                                <w:rPr>
                                  <w:b/>
                                  <w:bCs/>
                                  <w:color w:val="FF0000"/>
                                </w:rPr>
                                <w:t>Arbre</w:t>
                              </w:r>
                            </w:p>
                          </w:txbxContent>
                        </v:textbox>
                      </v:shape>
                    </v:group>
                  </w:pict>
                </mc:Fallback>
              </mc:AlternateContent>
            </w:r>
            <w:r>
              <w:rPr>
                <w:noProof/>
                <w:lang w:eastAsia="fr-FR"/>
              </w:rPr>
              <mc:AlternateContent>
                <mc:Choice Requires="wpg">
                  <w:drawing>
                    <wp:anchor distT="0" distB="0" distL="114300" distR="114300" simplePos="0" relativeHeight="251691008" behindDoc="0" locked="0" layoutInCell="1" allowOverlap="1" wp14:anchorId="08BB0D47" wp14:editId="1AFA48D6">
                      <wp:simplePos x="0" y="0"/>
                      <wp:positionH relativeFrom="column">
                        <wp:posOffset>106140</wp:posOffset>
                      </wp:positionH>
                      <wp:positionV relativeFrom="paragraph">
                        <wp:posOffset>133758</wp:posOffset>
                      </wp:positionV>
                      <wp:extent cx="849020" cy="452968"/>
                      <wp:effectExtent l="0" t="0" r="8255" b="4445"/>
                      <wp:wrapNone/>
                      <wp:docPr id="1017" name="Groupe 1017"/>
                      <wp:cNvGraphicFramePr/>
                      <a:graphic xmlns:a="http://schemas.openxmlformats.org/drawingml/2006/main">
                        <a:graphicData uri="http://schemas.microsoft.com/office/word/2010/wordprocessingGroup">
                          <wpg:wgp>
                            <wpg:cNvGrpSpPr/>
                            <wpg:grpSpPr>
                              <a:xfrm>
                                <a:off x="0" y="0"/>
                                <a:ext cx="849020" cy="452968"/>
                                <a:chOff x="0" y="0"/>
                                <a:chExt cx="849020" cy="452968"/>
                              </a:xfrm>
                            </wpg:grpSpPr>
                            <wps:wsp>
                              <wps:cNvPr id="14940" name="Rectangle 14940"/>
                              <wps:cNvSpPr/>
                              <wps:spPr>
                                <a:xfrm>
                                  <a:off x="0" y="0"/>
                                  <a:ext cx="812800" cy="435451"/>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Zone de texte 89"/>
                              <wps:cNvSpPr txBox="1"/>
                              <wps:spPr>
                                <a:xfrm>
                                  <a:off x="122830" y="81886"/>
                                  <a:ext cx="726190" cy="371082"/>
                                </a:xfrm>
                                <a:prstGeom prst="rect">
                                  <a:avLst/>
                                </a:prstGeom>
                                <a:noFill/>
                                <a:ln w="6350">
                                  <a:noFill/>
                                </a:ln>
                              </wps:spPr>
                              <wps:txbx>
                                <w:txbxContent>
                                  <w:p w14:paraId="29F95CD2" w14:textId="3FA9E01F" w:rsidR="005B2D03" w:rsidRPr="00E70495" w:rsidRDefault="005B2D03" w:rsidP="00365C3B">
                                    <w:pPr>
                                      <w:rPr>
                                        <w:b/>
                                        <w:bCs/>
                                        <w:color w:val="FF0000"/>
                                      </w:rPr>
                                    </w:pPr>
                                    <w:r>
                                      <w:rPr>
                                        <w:b/>
                                        <w:bCs/>
                                        <w:color w:val="FF0000"/>
                                      </w:rPr>
                                      <w:t>Alésage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BB0D47" id="Groupe 1017" o:spid="_x0000_s1206" style="position:absolute;margin-left:8.35pt;margin-top:10.55pt;width:66.85pt;height:35.65pt;z-index:251691008" coordsize="8490,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">
                      <v:rect id="Rectangle 14940" o:spid="_x0000_s1207" style="position:absolute;width:8128;height: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" fillcolor="#d8d8d8 [2732]" strokecolor="black [3213]" strokeweight="2pt"/>
                      <v:shape id="Zone de texte 89" o:spid="_x0000_s1208" type="#_x0000_t202" style="position:absolute;left:1228;top:818;width:7262;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29F95CD2" w14:textId="3FA9E01F" w:rsidR="005B2D03" w:rsidRPr="00E70495" w:rsidRDefault="005B2D03" w:rsidP="00365C3B">
                              <w:pPr>
                                <w:rPr>
                                  <w:b/>
                                  <w:bCs/>
                                  <w:color w:val="FF0000"/>
                                </w:rPr>
                              </w:pPr>
                              <w:r>
                                <w:rPr>
                                  <w:b/>
                                  <w:bCs/>
                                  <w:color w:val="FF0000"/>
                                </w:rPr>
                                <w:t>Alésage</w:t>
                              </w:r>
                            </w:p>
                          </w:txbxContent>
                        </v:textbox>
                      </v:shape>
                    </v:group>
                  </w:pict>
                </mc:Fallback>
              </mc:AlternateContent>
            </w:r>
          </w:p>
        </w:tc>
      </w:tr>
      <w:tr w:rsidR="0079619C" w14:paraId="7DB9487D" w14:textId="77777777" w:rsidTr="0079619C">
        <w:trPr>
          <w:trHeight w:val="696"/>
        </w:trPr>
        <w:tc>
          <w:tcPr>
            <w:tcW w:w="3596" w:type="dxa"/>
            <w:vAlign w:val="center"/>
          </w:tcPr>
          <w:p w14:paraId="764F44D5" w14:textId="72512386" w:rsidR="0079619C" w:rsidRDefault="0079619C" w:rsidP="0079619C">
            <w:pPr>
              <w:suppressAutoHyphens w:val="0"/>
              <w:jc w:val="center"/>
              <w:rPr>
                <w:rFonts w:ascii="Arial" w:hAnsi="Arial" w:cs="Arial"/>
                <w:b/>
                <w:sz w:val="24"/>
                <w:lang w:val="en-GB"/>
              </w:rPr>
            </w:pPr>
            <w:r>
              <w:rPr>
                <w:rFonts w:ascii="Arial" w:hAnsi="Arial" w:cs="Arial"/>
                <w:b/>
                <w:sz w:val="24"/>
                <w:lang w:val="en-GB"/>
              </w:rPr>
              <w:t xml:space="preserve">Montage </w:t>
            </w:r>
            <w:proofErr w:type="spellStart"/>
            <w:r>
              <w:rPr>
                <w:rFonts w:ascii="Arial" w:hAnsi="Arial" w:cs="Arial"/>
                <w:b/>
                <w:sz w:val="24"/>
                <w:lang w:val="en-GB"/>
              </w:rPr>
              <w:t>serré</w:t>
            </w:r>
            <w:proofErr w:type="spellEnd"/>
          </w:p>
        </w:tc>
        <w:tc>
          <w:tcPr>
            <w:tcW w:w="3597" w:type="dxa"/>
            <w:vAlign w:val="center"/>
          </w:tcPr>
          <w:p w14:paraId="5A10867B" w14:textId="05D2F44C" w:rsidR="0079619C" w:rsidRDefault="0079619C" w:rsidP="0079619C">
            <w:pPr>
              <w:suppressAutoHyphens w:val="0"/>
              <w:jc w:val="center"/>
              <w:rPr>
                <w:rFonts w:ascii="Arial" w:hAnsi="Arial" w:cs="Arial"/>
                <w:b/>
                <w:sz w:val="24"/>
                <w:lang w:val="en-GB"/>
              </w:rPr>
            </w:pPr>
            <w:r>
              <w:rPr>
                <w:rFonts w:ascii="Arial" w:hAnsi="Arial" w:cs="Arial"/>
                <w:b/>
                <w:sz w:val="24"/>
                <w:lang w:val="en-GB"/>
              </w:rPr>
              <w:t xml:space="preserve">Montage </w:t>
            </w:r>
            <w:proofErr w:type="spellStart"/>
            <w:r>
              <w:rPr>
                <w:rFonts w:ascii="Arial" w:hAnsi="Arial" w:cs="Arial"/>
                <w:b/>
                <w:sz w:val="24"/>
                <w:lang w:val="en-GB"/>
              </w:rPr>
              <w:t>incertain</w:t>
            </w:r>
            <w:proofErr w:type="spellEnd"/>
          </w:p>
        </w:tc>
        <w:tc>
          <w:tcPr>
            <w:tcW w:w="3597" w:type="dxa"/>
            <w:vAlign w:val="center"/>
          </w:tcPr>
          <w:p w14:paraId="4703F420" w14:textId="08F2C61A" w:rsidR="0079619C" w:rsidRDefault="0079619C" w:rsidP="0079619C">
            <w:pPr>
              <w:suppressAutoHyphens w:val="0"/>
              <w:jc w:val="center"/>
              <w:rPr>
                <w:rFonts w:ascii="Arial" w:hAnsi="Arial" w:cs="Arial"/>
                <w:b/>
                <w:sz w:val="24"/>
                <w:lang w:val="en-GB"/>
              </w:rPr>
            </w:pPr>
            <w:r>
              <w:rPr>
                <w:rFonts w:ascii="Arial" w:hAnsi="Arial" w:cs="Arial"/>
                <w:b/>
                <w:sz w:val="24"/>
                <w:lang w:val="en-GB"/>
              </w:rPr>
              <w:t xml:space="preserve">Montage </w:t>
            </w:r>
            <w:proofErr w:type="spellStart"/>
            <w:r>
              <w:rPr>
                <w:rFonts w:ascii="Arial" w:hAnsi="Arial" w:cs="Arial"/>
                <w:b/>
                <w:sz w:val="24"/>
                <w:lang w:val="en-GB"/>
              </w:rPr>
              <w:t>glissant</w:t>
            </w:r>
            <w:proofErr w:type="spellEnd"/>
          </w:p>
        </w:tc>
      </w:tr>
    </w:tbl>
    <w:p w14:paraId="5F66E788" w14:textId="770354EF" w:rsidR="0079619C" w:rsidRDefault="0079619C" w:rsidP="00365C3B">
      <w:pPr>
        <w:suppressAutoHyphens w:val="0"/>
        <w:rPr>
          <w:rFonts w:ascii="Arial" w:hAnsi="Arial" w:cs="Arial"/>
          <w:b/>
          <w:sz w:val="24"/>
          <w:lang w:val="en-GB"/>
        </w:rPr>
      </w:pPr>
    </w:p>
    <w:p w14:paraId="2196CA27" w14:textId="77777777" w:rsidR="0079619C" w:rsidRDefault="0079619C" w:rsidP="00365C3B">
      <w:pPr>
        <w:suppressAutoHyphens w:val="0"/>
        <w:rPr>
          <w:rFonts w:ascii="Arial" w:hAnsi="Arial" w:cs="Arial"/>
          <w:b/>
          <w:sz w:val="24"/>
          <w:lang w:val="en-GB"/>
        </w:rPr>
      </w:pPr>
    </w:p>
    <w:p w14:paraId="08E879DE" w14:textId="59980147" w:rsidR="00C30BBD" w:rsidRDefault="00C30BBD" w:rsidP="00C2251D">
      <w:pPr>
        <w:suppressAutoHyphens w:val="0"/>
        <w:jc w:val="both"/>
        <w:rPr>
          <w:rFonts w:ascii="Arial" w:hAnsi="Arial" w:cs="Arial"/>
          <w:bCs/>
          <w:sz w:val="24"/>
          <w:szCs w:val="24"/>
          <w:lang w:val="en-GB"/>
        </w:rPr>
      </w:pPr>
    </w:p>
    <w:p w14:paraId="2C90087B" w14:textId="535058C0" w:rsidR="00365C3B" w:rsidRDefault="005758A7" w:rsidP="00E66B5A">
      <w:pPr>
        <w:suppressAutoHyphens w:val="0"/>
        <w:jc w:val="center"/>
        <w:rPr>
          <w:rFonts w:ascii="Arial" w:hAnsi="Arial" w:cs="Arial"/>
          <w:b/>
          <w:sz w:val="40"/>
          <w:szCs w:val="40"/>
          <w:lang w:val="en-GB"/>
        </w:rPr>
      </w:pPr>
      <w:r w:rsidRPr="005758A7">
        <w:rPr>
          <w:rFonts w:ascii="Arial" w:hAnsi="Arial" w:cs="Arial"/>
          <w:b/>
          <w:noProof/>
          <w:sz w:val="40"/>
          <w:szCs w:val="40"/>
          <w:lang w:eastAsia="fr-FR"/>
        </w:rPr>
        <mc:AlternateContent>
          <mc:Choice Requires="wps">
            <w:drawing>
              <wp:anchor distT="45720" distB="45720" distL="114300" distR="114300" simplePos="0" relativeHeight="251716608" behindDoc="0" locked="0" layoutInCell="1" allowOverlap="1" wp14:anchorId="3728CC44" wp14:editId="0EC90D11">
                <wp:simplePos x="0" y="0"/>
                <wp:positionH relativeFrom="column">
                  <wp:posOffset>2600960</wp:posOffset>
                </wp:positionH>
                <wp:positionV relativeFrom="paragraph">
                  <wp:posOffset>0</wp:posOffset>
                </wp:positionV>
                <wp:extent cx="2273935" cy="414020"/>
                <wp:effectExtent l="0" t="0" r="12065" b="24130"/>
                <wp:wrapSquare wrapText="bothSides"/>
                <wp:docPr id="149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414020"/>
                        </a:xfrm>
                        <a:prstGeom prst="rect">
                          <a:avLst/>
                        </a:prstGeom>
                        <a:noFill/>
                        <a:ln w="9525">
                          <a:solidFill>
                            <a:schemeClr val="tx1"/>
                          </a:solidFill>
                          <a:miter lim="800000"/>
                          <a:headEnd/>
                          <a:tailEnd/>
                        </a:ln>
                      </wps:spPr>
                      <wps:txbx>
                        <w:txbxContent>
                          <w:p w14:paraId="2EB55D16" w14:textId="51F6F9EB" w:rsidR="005B2D03" w:rsidRDefault="005B2D03">
                            <w:r w:rsidRPr="005758A7">
                              <w:rPr>
                                <w:rFonts w:ascii="Arial" w:hAnsi="Arial" w:cs="Arial"/>
                                <w:b/>
                                <w:sz w:val="40"/>
                                <w:szCs w:val="40"/>
                              </w:rPr>
                              <w:t>É</w:t>
                            </w:r>
                            <w:proofErr w:type="spellStart"/>
                            <w:r w:rsidRPr="00E66B5A">
                              <w:rPr>
                                <w:rFonts w:ascii="Arial" w:hAnsi="Arial" w:cs="Arial"/>
                                <w:b/>
                                <w:sz w:val="40"/>
                                <w:szCs w:val="40"/>
                                <w:lang w:val="en-GB"/>
                              </w:rPr>
                              <w:t>tude</w:t>
                            </w:r>
                            <w:proofErr w:type="spellEnd"/>
                            <w:r>
                              <w:rPr>
                                <w:rFonts w:ascii="Arial" w:hAnsi="Arial" w:cs="Arial"/>
                                <w:b/>
                                <w:sz w:val="40"/>
                                <w:szCs w:val="40"/>
                                <w:lang w:val="en-GB"/>
                              </w:rPr>
                              <w:t xml:space="preserve"> de</w:t>
                            </w:r>
                            <w:r w:rsidRPr="00E66B5A">
                              <w:rPr>
                                <w:rFonts w:ascii="Arial" w:hAnsi="Arial" w:cs="Arial"/>
                                <w:b/>
                                <w:sz w:val="40"/>
                                <w:szCs w:val="40"/>
                                <w:lang w:val="en-GB"/>
                              </w:rPr>
                              <w:t xml:space="preserve"> </w:t>
                            </w:r>
                            <w:proofErr w:type="spellStart"/>
                            <w:r w:rsidRPr="00E66B5A">
                              <w:rPr>
                                <w:rFonts w:ascii="Arial" w:hAnsi="Arial" w:cs="Arial"/>
                                <w:b/>
                                <w:sz w:val="40"/>
                                <w:szCs w:val="40"/>
                                <w:lang w:val="en-GB"/>
                              </w:rPr>
                              <w:t>l</w:t>
                            </w:r>
                            <w:r>
                              <w:rPr>
                                <w:rFonts w:ascii="Arial" w:hAnsi="Arial" w:cs="Arial"/>
                                <w:b/>
                                <w:sz w:val="40"/>
                                <w:szCs w:val="40"/>
                                <w:lang w:val="en-GB"/>
                              </w:rPr>
                              <w:t>’axe</w:t>
                            </w:r>
                            <w:proofErr w:type="spellEnd"/>
                            <w:r>
                              <w:rPr>
                                <w:rFonts w:ascii="Arial" w:hAnsi="Arial" w:cs="Arial"/>
                                <w:b/>
                                <w:sz w:val="40"/>
                                <w:szCs w:val="40"/>
                                <w:lang w:val="en-GB"/>
                              </w:rPr>
                              <w:t xml:space="preserve"> 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8CC44" id="_x0000_s1209" type="#_x0000_t202" style="position:absolute;left:0;text-align:left;margin-left:204.8pt;margin-top:0;width:179.05pt;height:32.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" filled="f" strokecolor="black [3213]">
                <v:textbox>
                  <w:txbxContent>
                    <w:p w14:paraId="2EB55D16" w14:textId="51F6F9EB" w:rsidR="005B2D03" w:rsidRDefault="005B2D03">
                      <w:r w:rsidRPr="005758A7">
                        <w:rPr>
                          <w:rFonts w:ascii="Arial" w:hAnsi="Arial" w:cs="Arial"/>
                          <w:b/>
                          <w:sz w:val="40"/>
                          <w:szCs w:val="40"/>
                        </w:rPr>
                        <w:t>É</w:t>
                      </w:r>
                      <w:proofErr w:type="spellStart"/>
                      <w:r w:rsidRPr="00E66B5A">
                        <w:rPr>
                          <w:rFonts w:ascii="Arial" w:hAnsi="Arial" w:cs="Arial"/>
                          <w:b/>
                          <w:sz w:val="40"/>
                          <w:szCs w:val="40"/>
                          <w:lang w:val="en-GB"/>
                        </w:rPr>
                        <w:t>tude</w:t>
                      </w:r>
                      <w:proofErr w:type="spellEnd"/>
                      <w:r>
                        <w:rPr>
                          <w:rFonts w:ascii="Arial" w:hAnsi="Arial" w:cs="Arial"/>
                          <w:b/>
                          <w:sz w:val="40"/>
                          <w:szCs w:val="40"/>
                          <w:lang w:val="en-GB"/>
                        </w:rPr>
                        <w:t xml:space="preserve"> de</w:t>
                      </w:r>
                      <w:r w:rsidRPr="00E66B5A">
                        <w:rPr>
                          <w:rFonts w:ascii="Arial" w:hAnsi="Arial" w:cs="Arial"/>
                          <w:b/>
                          <w:sz w:val="40"/>
                          <w:szCs w:val="40"/>
                          <w:lang w:val="en-GB"/>
                        </w:rPr>
                        <w:t xml:space="preserve"> </w:t>
                      </w:r>
                      <w:proofErr w:type="spellStart"/>
                      <w:r w:rsidRPr="00E66B5A">
                        <w:rPr>
                          <w:rFonts w:ascii="Arial" w:hAnsi="Arial" w:cs="Arial"/>
                          <w:b/>
                          <w:sz w:val="40"/>
                          <w:szCs w:val="40"/>
                          <w:lang w:val="en-GB"/>
                        </w:rPr>
                        <w:t>l</w:t>
                      </w:r>
                      <w:r>
                        <w:rPr>
                          <w:rFonts w:ascii="Arial" w:hAnsi="Arial" w:cs="Arial"/>
                          <w:b/>
                          <w:sz w:val="40"/>
                          <w:szCs w:val="40"/>
                          <w:lang w:val="en-GB"/>
                        </w:rPr>
                        <w:t>’axe</w:t>
                      </w:r>
                      <w:proofErr w:type="spellEnd"/>
                      <w:r>
                        <w:rPr>
                          <w:rFonts w:ascii="Arial" w:hAnsi="Arial" w:cs="Arial"/>
                          <w:b/>
                          <w:sz w:val="40"/>
                          <w:szCs w:val="40"/>
                          <w:lang w:val="en-GB"/>
                        </w:rPr>
                        <w:t xml:space="preserve"> 46</w:t>
                      </w:r>
                    </w:p>
                  </w:txbxContent>
                </v:textbox>
                <w10:wrap type="square"/>
              </v:shape>
            </w:pict>
          </mc:Fallback>
        </mc:AlternateContent>
      </w:r>
    </w:p>
    <w:p w14:paraId="6F739C79" w14:textId="36AA1C3D" w:rsidR="00E66B5A" w:rsidRDefault="005758A7" w:rsidP="00E66B5A">
      <w:pPr>
        <w:suppressAutoHyphens w:val="0"/>
        <w:jc w:val="center"/>
        <w:rPr>
          <w:rFonts w:ascii="Arial" w:hAnsi="Arial" w:cs="Arial"/>
          <w:b/>
          <w:sz w:val="40"/>
          <w:szCs w:val="40"/>
          <w:lang w:val="en-GB"/>
        </w:rPr>
      </w:pPr>
      <w:r>
        <w:rPr>
          <w:noProof/>
          <w:lang w:eastAsia="fr-FR"/>
        </w:rPr>
        <mc:AlternateContent>
          <mc:Choice Requires="wps">
            <w:drawing>
              <wp:anchor distT="0" distB="0" distL="114300" distR="114300" simplePos="0" relativeHeight="251724800" behindDoc="0" locked="0" layoutInCell="1" allowOverlap="1" wp14:anchorId="54D129EC" wp14:editId="5206F80D">
                <wp:simplePos x="0" y="0"/>
                <wp:positionH relativeFrom="column">
                  <wp:posOffset>5295193</wp:posOffset>
                </wp:positionH>
                <wp:positionV relativeFrom="paragraph">
                  <wp:posOffset>86995</wp:posOffset>
                </wp:positionV>
                <wp:extent cx="367563" cy="286741"/>
                <wp:effectExtent l="0" t="0" r="0" b="0"/>
                <wp:wrapNone/>
                <wp:docPr id="14928" name="Zone de texte 15002"/>
                <wp:cNvGraphicFramePr/>
                <a:graphic xmlns:a="http://schemas.openxmlformats.org/drawingml/2006/main">
                  <a:graphicData uri="http://schemas.microsoft.com/office/word/2010/wordprocessingShape">
                    <wps:wsp>
                      <wps:cNvSpPr txBox="1"/>
                      <wps:spPr>
                        <a:xfrm>
                          <a:off x="0" y="0"/>
                          <a:ext cx="367563" cy="286741"/>
                        </a:xfrm>
                        <a:prstGeom prst="rect">
                          <a:avLst/>
                        </a:prstGeom>
                        <a:noFill/>
                        <a:ln w="6350">
                          <a:noFill/>
                        </a:ln>
                      </wps:spPr>
                      <wps:txbx>
                        <w:txbxContent>
                          <w:p w14:paraId="3809579D" w14:textId="69511796" w:rsidR="005B2D03" w:rsidRPr="005758A7" w:rsidRDefault="005B2D03" w:rsidP="005758A7">
                            <w:pPr>
                              <w:pStyle w:val="NormalWeb"/>
                              <w:spacing w:before="0" w:beforeAutospacing="0" w:after="0" w:afterAutospacing="0"/>
                              <w:rPr>
                                <w:rFonts w:ascii="Arial" w:hAnsi="Arial" w:cs="Arial"/>
                              </w:rPr>
                            </w:pPr>
                            <w:r w:rsidRPr="005758A7">
                              <w:rPr>
                                <w:rFonts w:ascii="Arial" w:hAnsi="Arial" w:cs="Arial"/>
                              </w:rP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129EC" id="Zone de texte 15002" o:spid="_x0000_s1210" type="#_x0000_t202" style="position:absolute;left:0;text-align:left;margin-left:416.95pt;margin-top:6.85pt;width:28.95pt;height:22.6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" filled="f" stroked="f" strokeweight=".5pt">
                <v:textbox>
                  <w:txbxContent>
                    <w:p w14:paraId="3809579D" w14:textId="69511796" w:rsidR="005B2D03" w:rsidRPr="005758A7" w:rsidRDefault="005B2D03" w:rsidP="005758A7">
                      <w:pPr>
                        <w:pStyle w:val="NormalWeb"/>
                        <w:spacing w:before="0" w:beforeAutospacing="0" w:after="0" w:afterAutospacing="0"/>
                        <w:rPr>
                          <w:rFonts w:ascii="Arial" w:hAnsi="Arial" w:cs="Arial"/>
                        </w:rPr>
                      </w:pPr>
                      <w:r w:rsidRPr="005758A7">
                        <w:rPr>
                          <w:rFonts w:ascii="Arial" w:hAnsi="Arial" w:cs="Arial"/>
                        </w:rPr>
                        <w:t>11</w:t>
                      </w:r>
                    </w:p>
                  </w:txbxContent>
                </v:textbox>
              </v:shape>
            </w:pict>
          </mc:Fallback>
        </mc:AlternateContent>
      </w:r>
      <w:r w:rsidRPr="005758A7">
        <w:rPr>
          <w:rFonts w:ascii="Arial" w:hAnsi="Arial" w:cs="Arial"/>
          <w:bCs/>
          <w:noProof/>
          <w:sz w:val="24"/>
          <w:szCs w:val="24"/>
          <w:lang w:eastAsia="fr-FR"/>
        </w:rPr>
        <mc:AlternateContent>
          <mc:Choice Requires="wps">
            <w:drawing>
              <wp:anchor distT="0" distB="0" distL="114300" distR="114300" simplePos="0" relativeHeight="251715584" behindDoc="0" locked="0" layoutInCell="1" allowOverlap="1" wp14:anchorId="211CC250" wp14:editId="7066F15F">
                <wp:simplePos x="0" y="0"/>
                <wp:positionH relativeFrom="column">
                  <wp:posOffset>5254906</wp:posOffset>
                </wp:positionH>
                <wp:positionV relativeFrom="paragraph">
                  <wp:posOffset>5602</wp:posOffset>
                </wp:positionV>
                <wp:extent cx="433157" cy="427931"/>
                <wp:effectExtent l="0" t="0" r="0" b="0"/>
                <wp:wrapNone/>
                <wp:docPr id="14918" name="Ellipse 14918"/>
                <wp:cNvGraphicFramePr/>
                <a:graphic xmlns:a="http://schemas.openxmlformats.org/drawingml/2006/main">
                  <a:graphicData uri="http://schemas.microsoft.com/office/word/2010/wordprocessingShape">
                    <wps:wsp>
                      <wps:cNvSpPr/>
                      <wps:spPr>
                        <a:xfrm>
                          <a:off x="0" y="0"/>
                          <a:ext cx="433157" cy="427931"/>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F38B52" id="Ellipse 14918" o:spid="_x0000_s1026" style="position:absolute;margin-left:413.75pt;margin-top:.45pt;width:34.1pt;height:33.7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" filled="f" strokecolor="black [3213]" strokeweight="1.5pt"/>
            </w:pict>
          </mc:Fallback>
        </mc:AlternateContent>
      </w:r>
      <w:r w:rsidRPr="005758A7">
        <w:rPr>
          <w:rFonts w:ascii="Arial" w:hAnsi="Arial" w:cs="Arial"/>
          <w:b/>
          <w:noProof/>
          <w:sz w:val="40"/>
          <w:szCs w:val="40"/>
          <w:lang w:eastAsia="fr-FR"/>
        </w:rPr>
        <mc:AlternateContent>
          <mc:Choice Requires="wps">
            <w:drawing>
              <wp:anchor distT="0" distB="0" distL="114300" distR="114300" simplePos="0" relativeHeight="251713536" behindDoc="0" locked="0" layoutInCell="1" allowOverlap="1" wp14:anchorId="40091010" wp14:editId="3846C3DF">
                <wp:simplePos x="0" y="0"/>
                <wp:positionH relativeFrom="column">
                  <wp:posOffset>6008820</wp:posOffset>
                </wp:positionH>
                <wp:positionV relativeFrom="paragraph">
                  <wp:posOffset>222748</wp:posOffset>
                </wp:positionV>
                <wp:extent cx="433157" cy="427931"/>
                <wp:effectExtent l="0" t="0" r="24130" b="10795"/>
                <wp:wrapNone/>
                <wp:docPr id="14916" name="Ellipse 14916"/>
                <wp:cNvGraphicFramePr/>
                <a:graphic xmlns:a="http://schemas.openxmlformats.org/drawingml/2006/main">
                  <a:graphicData uri="http://schemas.microsoft.com/office/word/2010/wordprocessingShape">
                    <wps:wsp>
                      <wps:cNvSpPr/>
                      <wps:spPr>
                        <a:xfrm>
                          <a:off x="0" y="0"/>
                          <a:ext cx="433157" cy="427931"/>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40513F" id="Ellipse 14916" o:spid="_x0000_s1026" style="position:absolute;margin-left:473.15pt;margin-top:17.55pt;width:34.1pt;height:33.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" filled="f" strokecolor="black [3213]" strokeweight="1.5pt"/>
            </w:pict>
          </mc:Fallback>
        </mc:AlternateContent>
      </w:r>
    </w:p>
    <w:p w14:paraId="0A544AF4" w14:textId="3A53D3D0" w:rsidR="001A6AD8" w:rsidRPr="00E66B5A" w:rsidRDefault="005758A7" w:rsidP="00E66B5A">
      <w:pPr>
        <w:suppressAutoHyphens w:val="0"/>
        <w:jc w:val="center"/>
        <w:rPr>
          <w:rFonts w:ascii="Arial" w:hAnsi="Arial" w:cs="Arial"/>
          <w:b/>
          <w:sz w:val="40"/>
          <w:szCs w:val="40"/>
          <w:lang w:val="en-GB"/>
        </w:rPr>
      </w:pPr>
      <w:r>
        <w:rPr>
          <w:noProof/>
          <w:lang w:eastAsia="fr-FR"/>
        </w:rPr>
        <mc:AlternateContent>
          <mc:Choice Requires="wps">
            <w:drawing>
              <wp:anchor distT="0" distB="0" distL="114300" distR="114300" simplePos="0" relativeHeight="251725824" behindDoc="0" locked="0" layoutInCell="1" allowOverlap="1" wp14:anchorId="253D5984" wp14:editId="0DD50D51">
                <wp:simplePos x="0" y="0"/>
                <wp:positionH relativeFrom="column">
                  <wp:posOffset>6098612</wp:posOffset>
                </wp:positionH>
                <wp:positionV relativeFrom="paragraph">
                  <wp:posOffset>8890</wp:posOffset>
                </wp:positionV>
                <wp:extent cx="367563" cy="286741"/>
                <wp:effectExtent l="0" t="0" r="0" b="0"/>
                <wp:wrapNone/>
                <wp:docPr id="14929" name="Zone de texte 15002"/>
                <wp:cNvGraphicFramePr/>
                <a:graphic xmlns:a="http://schemas.openxmlformats.org/drawingml/2006/main">
                  <a:graphicData uri="http://schemas.microsoft.com/office/word/2010/wordprocessingShape">
                    <wps:wsp>
                      <wps:cNvSpPr txBox="1"/>
                      <wps:spPr>
                        <a:xfrm>
                          <a:off x="0" y="0"/>
                          <a:ext cx="367563" cy="286741"/>
                        </a:xfrm>
                        <a:prstGeom prst="rect">
                          <a:avLst/>
                        </a:prstGeom>
                        <a:noFill/>
                        <a:ln w="6350">
                          <a:noFill/>
                        </a:ln>
                      </wps:spPr>
                      <wps:txbx>
                        <w:txbxContent>
                          <w:p w14:paraId="738A34FE" w14:textId="49B373D8" w:rsidR="005B2D03" w:rsidRPr="005758A7" w:rsidRDefault="005B2D03" w:rsidP="005758A7">
                            <w:pPr>
                              <w:pStyle w:val="NormalWeb"/>
                              <w:spacing w:before="0" w:beforeAutospacing="0" w:after="0" w:afterAutospacing="0"/>
                              <w:rPr>
                                <w:rFonts w:ascii="Arial" w:hAnsi="Arial" w:cs="Arial"/>
                              </w:rPr>
                            </w:pPr>
                            <w:r>
                              <w:rPr>
                                <w:rFonts w:ascii="Arial" w:hAnsi="Arial" w:cs="Arial"/>
                              </w:rPr>
                              <w:t>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3D5984" id="_x0000_s1211" type="#_x0000_t202" style="position:absolute;left:0;text-align:left;margin-left:480.2pt;margin-top:.7pt;width:28.95pt;height:22.6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" filled="f" stroked="f" strokeweight=".5pt">
                <v:textbox>
                  <w:txbxContent>
                    <w:p w14:paraId="738A34FE" w14:textId="49B373D8" w:rsidR="005B2D03" w:rsidRPr="005758A7" w:rsidRDefault="005B2D03" w:rsidP="005758A7">
                      <w:pPr>
                        <w:pStyle w:val="NormalWeb"/>
                        <w:spacing w:before="0" w:beforeAutospacing="0" w:after="0" w:afterAutospacing="0"/>
                        <w:rPr>
                          <w:rFonts w:ascii="Arial" w:hAnsi="Arial" w:cs="Arial"/>
                        </w:rPr>
                      </w:pPr>
                      <w:r>
                        <w:rPr>
                          <w:rFonts w:ascii="Arial" w:hAnsi="Arial" w:cs="Arial"/>
                        </w:rPr>
                        <w:t>9</w:t>
                      </w:r>
                    </w:p>
                  </w:txbxContent>
                </v:textbox>
              </v:shape>
            </w:pict>
          </mc:Fallback>
        </mc:AlternateContent>
      </w:r>
      <w:r w:rsidRPr="009F603D">
        <w:rPr>
          <w:rFonts w:ascii="Arial" w:hAnsi="Arial" w:cs="Arial"/>
          <w:b/>
          <w:noProof/>
          <w:sz w:val="40"/>
          <w:szCs w:val="40"/>
          <w:lang w:eastAsia="fr-FR"/>
        </w:rPr>
        <mc:AlternateContent>
          <mc:Choice Requires="wpg">
            <w:drawing>
              <wp:anchor distT="0" distB="0" distL="114300" distR="114300" simplePos="0" relativeHeight="251675648" behindDoc="0" locked="0" layoutInCell="1" allowOverlap="1" wp14:anchorId="0A383B7E" wp14:editId="416CA4F5">
                <wp:simplePos x="0" y="0"/>
                <wp:positionH relativeFrom="column">
                  <wp:posOffset>291561</wp:posOffset>
                </wp:positionH>
                <wp:positionV relativeFrom="paragraph">
                  <wp:posOffset>162729</wp:posOffset>
                </wp:positionV>
                <wp:extent cx="6115050" cy="4394835"/>
                <wp:effectExtent l="0" t="0" r="19050" b="5715"/>
                <wp:wrapNone/>
                <wp:docPr id="125" name="Groupe 49"/>
                <wp:cNvGraphicFramePr/>
                <a:graphic xmlns:a="http://schemas.openxmlformats.org/drawingml/2006/main">
                  <a:graphicData uri="http://schemas.microsoft.com/office/word/2010/wordprocessingGroup">
                    <wpg:wgp>
                      <wpg:cNvGrpSpPr/>
                      <wpg:grpSpPr>
                        <a:xfrm>
                          <a:off x="0" y="0"/>
                          <a:ext cx="6115050" cy="4394835"/>
                          <a:chOff x="0" y="0"/>
                          <a:chExt cx="6185536" cy="4499780"/>
                        </a:xfrm>
                      </wpg:grpSpPr>
                      <pic:pic xmlns:pic="http://schemas.openxmlformats.org/drawingml/2006/picture">
                        <pic:nvPicPr>
                          <pic:cNvPr id="126" name="Image 126"/>
                          <pic:cNvPicPr/>
                        </pic:nvPicPr>
                        <pic:blipFill rotWithShape="1">
                          <a:blip r:embed="rId36">
                            <a:extLst>
                              <a:ext uri="{28A0092B-C50C-407E-A947-70E740481C1C}">
                                <a14:useLocalDpi xmlns:a14="http://schemas.microsoft.com/office/drawing/2010/main" val="0"/>
                              </a:ext>
                            </a:extLst>
                          </a:blip>
                          <a:srcRect t="766"/>
                          <a:stretch/>
                        </pic:blipFill>
                        <pic:spPr bwMode="auto">
                          <a:xfrm>
                            <a:off x="0" y="0"/>
                            <a:ext cx="6185535" cy="4499780"/>
                          </a:xfrm>
                          <a:prstGeom prst="rect">
                            <a:avLst/>
                          </a:prstGeom>
                          <a:noFill/>
                          <a:ln>
                            <a:noFill/>
                          </a:ln>
                        </pic:spPr>
                      </pic:pic>
                      <wpg:grpSp>
                        <wpg:cNvPr id="192" name="Groupe 192"/>
                        <wpg:cNvGrpSpPr/>
                        <wpg:grpSpPr>
                          <a:xfrm>
                            <a:off x="133004" y="255530"/>
                            <a:ext cx="6052532" cy="3038475"/>
                            <a:chOff x="133004" y="255530"/>
                            <a:chExt cx="6052532" cy="3038475"/>
                          </a:xfrm>
                        </wpg:grpSpPr>
                        <wpg:grpSp>
                          <wpg:cNvPr id="193" name="Groupe 193"/>
                          <wpg:cNvGrpSpPr/>
                          <wpg:grpSpPr>
                            <a:xfrm>
                              <a:off x="5314590" y="1579415"/>
                              <a:ext cx="839321" cy="527641"/>
                              <a:chOff x="5314603" y="1579418"/>
                              <a:chExt cx="841577" cy="528323"/>
                            </a:xfrm>
                          </wpg:grpSpPr>
                          <wps:wsp>
                            <wps:cNvPr id="194" name="Connecteur droit avec flèche 194"/>
                            <wps:cNvCnPr/>
                            <wps:spPr>
                              <a:xfrm flipH="1" flipV="1">
                                <a:off x="5314603" y="1579418"/>
                                <a:ext cx="458733" cy="27563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Zone de texte 15002"/>
                            <wps:cNvSpPr txBox="1"/>
                            <wps:spPr>
                              <a:xfrm>
                                <a:off x="5783381" y="1813773"/>
                                <a:ext cx="372799" cy="293968"/>
                              </a:xfrm>
                              <a:prstGeom prst="rect">
                                <a:avLst/>
                              </a:prstGeom>
                              <a:noFill/>
                              <a:ln w="6350">
                                <a:noFill/>
                              </a:ln>
                            </wps:spPr>
                            <wps:txbx>
                              <w:txbxContent>
                                <w:p w14:paraId="1DE10B5A" w14:textId="602F0322"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460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96" name="Groupe 196"/>
                          <wpg:cNvGrpSpPr/>
                          <wpg:grpSpPr>
                            <a:xfrm>
                              <a:off x="1628429" y="341255"/>
                              <a:ext cx="390524" cy="996949"/>
                              <a:chOff x="1628429" y="341255"/>
                              <a:chExt cx="391292" cy="997548"/>
                            </a:xfrm>
                          </wpg:grpSpPr>
                          <wps:wsp>
                            <wps:cNvPr id="197" name="Connecteur droit avec flèche 197"/>
                            <wps:cNvCnPr/>
                            <wps:spPr>
                              <a:xfrm>
                                <a:off x="1849076" y="685660"/>
                                <a:ext cx="118754" cy="65314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Zone de texte 14932"/>
                            <wps:cNvSpPr txBox="1"/>
                            <wps:spPr>
                              <a:xfrm>
                                <a:off x="1628429" y="341255"/>
                                <a:ext cx="391292" cy="308759"/>
                              </a:xfrm>
                              <a:prstGeom prst="rect">
                                <a:avLst/>
                              </a:prstGeom>
                              <a:noFill/>
                              <a:ln w="6350">
                                <a:noFill/>
                              </a:ln>
                            </wps:spPr>
                            <wps:txbx>
                              <w:txbxContent>
                                <w:p w14:paraId="5D7D4832" w14:textId="28737583"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99" name="Groupe 199"/>
                          <wpg:cNvGrpSpPr/>
                          <wpg:grpSpPr>
                            <a:xfrm>
                              <a:off x="2133254" y="1978429"/>
                              <a:ext cx="1036955" cy="1270490"/>
                              <a:chOff x="2133254" y="1978429"/>
                              <a:chExt cx="1038320" cy="1271563"/>
                            </a:xfrm>
                          </wpg:grpSpPr>
                          <wps:wsp>
                            <wps:cNvPr id="200" name="Connecteur droit avec flèche 200"/>
                            <wps:cNvCnPr/>
                            <wps:spPr>
                              <a:xfrm flipV="1">
                                <a:off x="2457278" y="1978429"/>
                                <a:ext cx="714296" cy="90676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 name="Zone de texte 14922"/>
                            <wps:cNvSpPr txBox="1"/>
                            <wps:spPr>
                              <a:xfrm>
                                <a:off x="2133254" y="2941233"/>
                                <a:ext cx="391292" cy="308759"/>
                              </a:xfrm>
                              <a:prstGeom prst="rect">
                                <a:avLst/>
                              </a:prstGeom>
                              <a:noFill/>
                              <a:ln w="6350">
                                <a:noFill/>
                              </a:ln>
                            </wps:spPr>
                            <wps:txbx>
                              <w:txbxContent>
                                <w:p w14:paraId="2A479177" w14:textId="77777777"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2" name="Groupe 202"/>
                          <wpg:cNvGrpSpPr/>
                          <wpg:grpSpPr>
                            <a:xfrm>
                              <a:off x="4000134" y="2465326"/>
                              <a:ext cx="391106" cy="701817"/>
                              <a:chOff x="4000154" y="2465330"/>
                              <a:chExt cx="391292" cy="702652"/>
                            </a:xfrm>
                          </wpg:grpSpPr>
                          <wps:wsp>
                            <wps:cNvPr id="203" name="Connecteur droit avec flèche 203"/>
                            <wps:cNvCnPr/>
                            <wps:spPr>
                              <a:xfrm>
                                <a:off x="4258033" y="2814470"/>
                                <a:ext cx="75536" cy="35351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 name="Zone de texte 108"/>
                            <wps:cNvSpPr txBox="1"/>
                            <wps:spPr>
                              <a:xfrm>
                                <a:off x="4000154" y="2465330"/>
                                <a:ext cx="391292" cy="332181"/>
                              </a:xfrm>
                              <a:prstGeom prst="rect">
                                <a:avLst/>
                              </a:prstGeom>
                              <a:noFill/>
                              <a:ln w="6350">
                                <a:noFill/>
                              </a:ln>
                            </wps:spPr>
                            <wps:txbx>
                              <w:txbxContent>
                                <w:p w14:paraId="16A439E8" w14:textId="77777777"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17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5" name="Groupe 205"/>
                          <wpg:cNvGrpSpPr/>
                          <wpg:grpSpPr>
                            <a:xfrm>
                              <a:off x="161579" y="817505"/>
                              <a:ext cx="390524" cy="1006475"/>
                              <a:chOff x="161579" y="817505"/>
                              <a:chExt cx="391292" cy="1006967"/>
                            </a:xfrm>
                          </wpg:grpSpPr>
                          <wps:wsp>
                            <wps:cNvPr id="206" name="Connecteur droit avec flèche 206"/>
                            <wps:cNvCnPr/>
                            <wps:spPr>
                              <a:xfrm>
                                <a:off x="380769" y="1171329"/>
                                <a:ext cx="118754" cy="65314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Zone de texte 113"/>
                            <wps:cNvSpPr txBox="1"/>
                            <wps:spPr>
                              <a:xfrm>
                                <a:off x="161579" y="817505"/>
                                <a:ext cx="391292" cy="308759"/>
                              </a:xfrm>
                              <a:prstGeom prst="rect">
                                <a:avLst/>
                              </a:prstGeom>
                              <a:noFill/>
                              <a:ln w="6350">
                                <a:noFill/>
                              </a:ln>
                            </wps:spPr>
                            <wps:txbx>
                              <w:txbxContent>
                                <w:p w14:paraId="354E2B2F" w14:textId="4C4BD830"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8" name="Ellipse 208"/>
                          <wps:cNvSpPr/>
                          <wps:spPr>
                            <a:xfrm>
                              <a:off x="133004" y="731780"/>
                              <a:ext cx="438150" cy="43815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Ellipse 209"/>
                          <wps:cNvSpPr/>
                          <wps:spPr>
                            <a:xfrm>
                              <a:off x="1599854" y="255530"/>
                              <a:ext cx="438150" cy="43815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Ellipse 210"/>
                          <wps:cNvSpPr/>
                          <wps:spPr>
                            <a:xfrm>
                              <a:off x="2104679" y="2855855"/>
                              <a:ext cx="438150" cy="43815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Ellipse 211"/>
                          <wps:cNvSpPr/>
                          <wps:spPr>
                            <a:xfrm>
                              <a:off x="3962054" y="2389130"/>
                              <a:ext cx="438150" cy="43815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 name="Ellipse 212"/>
                          <wps:cNvSpPr/>
                          <wps:spPr>
                            <a:xfrm>
                              <a:off x="5747386" y="1727968"/>
                              <a:ext cx="438150" cy="43815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383B7E" id="Groupe 49" o:spid="_x0000_s1212" style="position:absolute;left:0;text-align:left;margin-left:22.95pt;margin-top:12.8pt;width:481.5pt;height:346.05pt;z-index:251675648;mso-width-relative:margin;mso-height-relative:margin" coordsize="61855,4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">
                <v:shape id="Image 126" o:spid="_x0000_s1213" type="#_x0000_t75" style="position:absolute;width:61855;height:4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">
                  <v:imagedata r:id="rId37" o:title="" croptop="502f"/>
                </v:shape>
                <v:group id="Groupe 192" o:spid="_x0000_s1214" style="position:absolute;left:1330;top:2555;width:60525;height:30385" coordorigin="1330,2555" coordsize="60525,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e 193" o:spid="_x0000_s1215" style="position:absolute;left:53145;top:15794;width:8394;height:5276" coordorigin="53146,15794" coordsize="8415,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Connecteur droit avec flèche 194" o:spid="_x0000_s1216" type="#_x0000_t32" style="position:absolute;left:53146;top:15794;width:4587;height:27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" strokecolor="black [3213]" strokeweight="1.5pt">
                      <v:stroke endarrow="block"/>
                    </v:shape>
                    <v:shape id="_x0000_s1217" type="#_x0000_t202" style="position:absolute;left:57833;top:18137;width:3728;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1DE10B5A" w14:textId="602F0322"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460</w:t>
                            </w:r>
                          </w:p>
                        </w:txbxContent>
                      </v:textbox>
                    </v:shape>
                  </v:group>
                  <v:group id="Groupe 196" o:spid="_x0000_s1218" style="position:absolute;left:16284;top:3412;width:3905;height:9970" coordorigin="16284,3412" coordsize="391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Connecteur droit avec flèche 197" o:spid="_x0000_s1219" type="#_x0000_t32" style="position:absolute;left:18490;top:6856;width:1188;height:6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" strokecolor="black [3213]" strokeweight="1.5pt">
                      <v:stroke endarrow="block"/>
                    </v:shape>
                    <v:shape id="Zone de texte 14932" o:spid="_x0000_s1220" type="#_x0000_t202" style="position:absolute;left:16284;top:3412;width:3913;height:3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5D7D4832" w14:textId="28737583"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19</w:t>
                            </w:r>
                          </w:p>
                        </w:txbxContent>
                      </v:textbox>
                    </v:shape>
                  </v:group>
                  <v:group id="Groupe 199" o:spid="_x0000_s1221" style="position:absolute;left:21332;top:19784;width:10370;height:12705" coordorigin="21332,19784" coordsize="10383,1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Connecteur droit avec flèche 200" o:spid="_x0000_s1222" type="#_x0000_t32" style="position:absolute;left:24572;top:19784;width:7143;height:90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" strokecolor="black [3213]" strokeweight="1.5pt">
                      <v:stroke endarrow="block"/>
                    </v:shape>
                    <v:shape id="Zone de texte 14922" o:spid="_x0000_s1223" type="#_x0000_t202" style="position:absolute;left:21332;top:29412;width:3913;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2A479177" w14:textId="77777777"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16</w:t>
                            </w:r>
                          </w:p>
                        </w:txbxContent>
                      </v:textbox>
                    </v:shape>
                  </v:group>
                  <v:group id="Groupe 202" o:spid="_x0000_s1224" style="position:absolute;left:40001;top:24653;width:3911;height:7018" coordorigin="40001,24653" coordsize="391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Connecteur droit avec flèche 203" o:spid="_x0000_s1225" type="#_x0000_t32" style="position:absolute;left:42580;top:28144;width:755;height:3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" strokecolor="black [3213]" strokeweight="1.5pt">
                      <v:stroke endarrow="block"/>
                    </v:shape>
                    <v:shape id="Zone de texte 108" o:spid="_x0000_s1226" type="#_x0000_t202" style="position:absolute;left:40001;top:24653;width:3913;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16A439E8" w14:textId="77777777"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17</w:t>
                            </w:r>
                          </w:p>
                        </w:txbxContent>
                      </v:textbox>
                    </v:shape>
                  </v:group>
                  <v:group id="Groupe 205" o:spid="_x0000_s1227" style="position:absolute;left:1615;top:8175;width:3906;height:10064" coordorigin="1615,8175" coordsize="3912,10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Connecteur droit avec flèche 206" o:spid="_x0000_s1228" type="#_x0000_t32" style="position:absolute;left:3807;top:11713;width:1188;height:6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" strokecolor="black [3213]" strokeweight="1.5pt">
                      <v:stroke endarrow="block"/>
                    </v:shape>
                    <v:shape id="Zone de texte 113" o:spid="_x0000_s1229" type="#_x0000_t202" style="position:absolute;left:1615;top:8175;width:3913;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354E2B2F" w14:textId="4C4BD830" w:rsidR="005B2D03" w:rsidRDefault="005B2D03" w:rsidP="009F603D">
                            <w:pPr>
                              <w:pStyle w:val="NormalWeb"/>
                              <w:spacing w:before="0" w:beforeAutospacing="0" w:after="0" w:afterAutospacing="0"/>
                            </w:pPr>
                            <w:r>
                              <w:rPr>
                                <w:rFonts w:ascii="Arial" w:eastAsia="Times New Roman" w:hAnsi="Arial" w:cstheme="minorBidi"/>
                                <w:color w:val="000000" w:themeColor="text1"/>
                                <w:kern w:val="24"/>
                              </w:rPr>
                              <w:t>10</w:t>
                            </w:r>
                          </w:p>
                        </w:txbxContent>
                      </v:textbox>
                    </v:shape>
                  </v:group>
                  <v:oval id="Ellipse 208" o:spid="_x0000_s1230" style="position:absolute;left:1330;top:7317;width:4381;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" filled="f" strokecolor="black [3213]" strokeweight="1.5pt"/>
                  <v:oval id="Ellipse 209" o:spid="_x0000_s1231" style="position:absolute;left:15998;top:2555;width:438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" filled="f" strokecolor="black [3213]" strokeweight="1.5pt"/>
                  <v:oval id="Ellipse 210" o:spid="_x0000_s1232" style="position:absolute;left:21046;top:28558;width:438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" filled="f" strokecolor="black [3213]" strokeweight="1.5pt"/>
                  <v:oval id="Ellipse 211" o:spid="_x0000_s1233" style="position:absolute;left:39620;top:23891;width:438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" filled="f" strokecolor="black [3213]" strokeweight="1.5pt"/>
                  <v:oval id="Ellipse 212" o:spid="_x0000_s1234" style="position:absolute;left:57473;top:17279;width:4382;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" filled="f" strokecolor="black [3213]" strokeweight="1.5pt"/>
                </v:group>
              </v:group>
            </w:pict>
          </mc:Fallback>
        </mc:AlternateContent>
      </w:r>
      <w:r w:rsidRPr="005758A7">
        <w:rPr>
          <w:rFonts w:ascii="Arial" w:hAnsi="Arial" w:cs="Arial"/>
          <w:bCs/>
          <w:noProof/>
          <w:sz w:val="24"/>
          <w:szCs w:val="24"/>
          <w:lang w:eastAsia="fr-FR"/>
        </w:rPr>
        <mc:AlternateContent>
          <mc:Choice Requires="wps">
            <w:drawing>
              <wp:anchor distT="0" distB="0" distL="114300" distR="114300" simplePos="0" relativeHeight="251714560" behindDoc="0" locked="0" layoutInCell="1" allowOverlap="1" wp14:anchorId="66E0EDA1" wp14:editId="00011E41">
                <wp:simplePos x="0" y="0"/>
                <wp:positionH relativeFrom="column">
                  <wp:posOffset>5112417</wp:posOffset>
                </wp:positionH>
                <wp:positionV relativeFrom="paragraph">
                  <wp:posOffset>99068</wp:posOffset>
                </wp:positionV>
                <wp:extent cx="237281" cy="434051"/>
                <wp:effectExtent l="38100" t="0" r="29845" b="61595"/>
                <wp:wrapNone/>
                <wp:docPr id="14917" name="Connecteur droit avec flèche 14917"/>
                <wp:cNvGraphicFramePr/>
                <a:graphic xmlns:a="http://schemas.openxmlformats.org/drawingml/2006/main">
                  <a:graphicData uri="http://schemas.microsoft.com/office/word/2010/wordprocessingShape">
                    <wps:wsp>
                      <wps:cNvCnPr/>
                      <wps:spPr>
                        <a:xfrm flipH="1">
                          <a:off x="0" y="0"/>
                          <a:ext cx="237281" cy="43405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C9EEA" id="Connecteur droit avec flèche 14917" o:spid="_x0000_s1026" type="#_x0000_t32" style="position:absolute;margin-left:402.55pt;margin-top:7.8pt;width:18.7pt;height:34.2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" strokecolor="black [3213]" strokeweight="1.5pt">
                <v:stroke endarrow="block"/>
              </v:shape>
            </w:pict>
          </mc:Fallback>
        </mc:AlternateContent>
      </w:r>
    </w:p>
    <w:p w14:paraId="4FBF81EC" w14:textId="7C9EAB48" w:rsidR="00E66B5A" w:rsidRDefault="005758A7" w:rsidP="00C2251D">
      <w:pPr>
        <w:suppressAutoHyphens w:val="0"/>
        <w:jc w:val="both"/>
        <w:rPr>
          <w:rFonts w:ascii="Arial" w:hAnsi="Arial" w:cs="Arial"/>
          <w:bCs/>
          <w:noProof/>
          <w:sz w:val="24"/>
          <w:szCs w:val="24"/>
          <w:lang w:eastAsia="fr-FR"/>
        </w:rPr>
      </w:pPr>
      <w:r>
        <w:rPr>
          <w:noProof/>
          <w:lang w:eastAsia="fr-FR"/>
        </w:rPr>
        <mc:AlternateContent>
          <mc:Choice Requires="wps">
            <w:drawing>
              <wp:anchor distT="0" distB="0" distL="114300" distR="114300" simplePos="0" relativeHeight="251723776" behindDoc="0" locked="0" layoutInCell="1" allowOverlap="1" wp14:anchorId="131B735E" wp14:editId="45F24F85">
                <wp:simplePos x="0" y="0"/>
                <wp:positionH relativeFrom="column">
                  <wp:posOffset>2554605</wp:posOffset>
                </wp:positionH>
                <wp:positionV relativeFrom="paragraph">
                  <wp:posOffset>96448</wp:posOffset>
                </wp:positionV>
                <wp:extent cx="367030" cy="286385"/>
                <wp:effectExtent l="0" t="0" r="0" b="0"/>
                <wp:wrapNone/>
                <wp:docPr id="14927" name="Zone de texte 15002"/>
                <wp:cNvGraphicFramePr/>
                <a:graphic xmlns:a="http://schemas.openxmlformats.org/drawingml/2006/main">
                  <a:graphicData uri="http://schemas.microsoft.com/office/word/2010/wordprocessingShape">
                    <wps:wsp>
                      <wps:cNvSpPr txBox="1"/>
                      <wps:spPr>
                        <a:xfrm>
                          <a:off x="0" y="0"/>
                          <a:ext cx="367030" cy="286385"/>
                        </a:xfrm>
                        <a:prstGeom prst="rect">
                          <a:avLst/>
                        </a:prstGeom>
                        <a:noFill/>
                        <a:ln w="6350">
                          <a:noFill/>
                        </a:ln>
                      </wps:spPr>
                      <wps:txbx>
                        <w:txbxContent>
                          <w:p w14:paraId="08AEFCB9" w14:textId="0C7A05BF" w:rsidR="005B2D03" w:rsidRDefault="005B2D03" w:rsidP="005758A7">
                            <w:pPr>
                              <w:pStyle w:val="NormalWeb"/>
                              <w:spacing w:before="0" w:beforeAutospacing="0" w:after="0" w:afterAutospacing="0"/>
                            </w:pPr>
                            <w:r>
                              <w:rPr>
                                <w:rFonts w:ascii="Arial" w:eastAsia="Times New Roman" w:hAnsi="Arial" w:cstheme="minorBidi"/>
                                <w:color w:val="000000" w:themeColor="text1"/>
                                <w:kern w:val="24"/>
                              </w:rPr>
                              <w:t>22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1B735E" id="_x0000_s1235" type="#_x0000_t202" style="position:absolute;left:0;text-align:left;margin-left:201.15pt;margin-top:7.6pt;width:28.9pt;height:22.5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" filled="f" stroked="f" strokeweight=".5pt">
                <v:textbox>
                  <w:txbxContent>
                    <w:p w14:paraId="08AEFCB9" w14:textId="0C7A05BF" w:rsidR="005B2D03" w:rsidRDefault="005B2D03" w:rsidP="005758A7">
                      <w:pPr>
                        <w:pStyle w:val="NormalWeb"/>
                        <w:spacing w:before="0" w:beforeAutospacing="0" w:after="0" w:afterAutospacing="0"/>
                      </w:pPr>
                      <w:r>
                        <w:rPr>
                          <w:rFonts w:ascii="Arial" w:eastAsia="Times New Roman" w:hAnsi="Arial" w:cstheme="minorBidi"/>
                          <w:color w:val="000000" w:themeColor="text1"/>
                          <w:kern w:val="24"/>
                        </w:rPr>
                        <w:t>22</w:t>
                      </w:r>
                    </w:p>
                  </w:txbxContent>
                </v:textbox>
              </v:shape>
            </w:pict>
          </mc:Fallback>
        </mc:AlternateContent>
      </w:r>
      <w:r w:rsidRPr="005758A7">
        <w:rPr>
          <w:rFonts w:ascii="Arial" w:hAnsi="Arial" w:cs="Arial"/>
          <w:b/>
          <w:noProof/>
          <w:sz w:val="40"/>
          <w:szCs w:val="40"/>
          <w:lang w:eastAsia="fr-FR"/>
        </w:rPr>
        <mc:AlternateContent>
          <mc:Choice Requires="wps">
            <w:drawing>
              <wp:anchor distT="0" distB="0" distL="114300" distR="114300" simplePos="0" relativeHeight="251712512" behindDoc="0" locked="0" layoutInCell="1" allowOverlap="1" wp14:anchorId="335ACDCD" wp14:editId="7BE18C16">
                <wp:simplePos x="0" y="0"/>
                <wp:positionH relativeFrom="column">
                  <wp:posOffset>5783057</wp:posOffset>
                </wp:positionH>
                <wp:positionV relativeFrom="paragraph">
                  <wp:posOffset>3512</wp:posOffset>
                </wp:positionV>
                <wp:extent cx="289367" cy="335666"/>
                <wp:effectExtent l="38100" t="0" r="34925" b="64770"/>
                <wp:wrapNone/>
                <wp:docPr id="14915" name="Connecteur droit avec flèche 14915"/>
                <wp:cNvGraphicFramePr/>
                <a:graphic xmlns:a="http://schemas.openxmlformats.org/drawingml/2006/main">
                  <a:graphicData uri="http://schemas.microsoft.com/office/word/2010/wordprocessingShape">
                    <wps:wsp>
                      <wps:cNvCnPr/>
                      <wps:spPr>
                        <a:xfrm flipH="1">
                          <a:off x="0" y="0"/>
                          <a:ext cx="289367" cy="33566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61FBD" id="Connecteur droit avec flèche 14915" o:spid="_x0000_s1026" type="#_x0000_t32" style="position:absolute;margin-left:455.35pt;margin-top:.3pt;width:22.8pt;height:26.4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" strokecolor="black [3213]" strokeweight="1.5pt">
                <v:stroke endarrow="block"/>
              </v:shape>
            </w:pict>
          </mc:Fallback>
        </mc:AlternateContent>
      </w:r>
      <w:r w:rsidR="007E1EB8" w:rsidRPr="007E1EB8">
        <w:rPr>
          <w:rFonts w:ascii="Arial" w:hAnsi="Arial" w:cs="Arial"/>
          <w:b/>
          <w:noProof/>
          <w:sz w:val="40"/>
          <w:szCs w:val="40"/>
          <w:lang w:eastAsia="fr-FR"/>
        </w:rPr>
        <mc:AlternateContent>
          <mc:Choice Requires="wps">
            <w:drawing>
              <wp:anchor distT="0" distB="0" distL="114300" distR="114300" simplePos="0" relativeHeight="251709440" behindDoc="0" locked="0" layoutInCell="1" allowOverlap="1" wp14:anchorId="750E997C" wp14:editId="16C82FD7">
                <wp:simplePos x="0" y="0"/>
                <wp:positionH relativeFrom="column">
                  <wp:posOffset>2513804</wp:posOffset>
                </wp:positionH>
                <wp:positionV relativeFrom="paragraph">
                  <wp:posOffset>15143</wp:posOffset>
                </wp:positionV>
                <wp:extent cx="433157" cy="427931"/>
                <wp:effectExtent l="0" t="0" r="0" b="0"/>
                <wp:wrapNone/>
                <wp:docPr id="91" name="Ellipse 91"/>
                <wp:cNvGraphicFramePr/>
                <a:graphic xmlns:a="http://schemas.openxmlformats.org/drawingml/2006/main">
                  <a:graphicData uri="http://schemas.microsoft.com/office/word/2010/wordprocessingShape">
                    <wps:wsp>
                      <wps:cNvSpPr/>
                      <wps:spPr>
                        <a:xfrm>
                          <a:off x="0" y="0"/>
                          <a:ext cx="433157" cy="427931"/>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BB979F" id="Ellipse 91" o:spid="_x0000_s1026" style="position:absolute;margin-left:197.95pt;margin-top:1.2pt;width:34.1pt;height:33.7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" filled="f" strokecolor="black [3213]" strokeweight="1.5pt"/>
            </w:pict>
          </mc:Fallback>
        </mc:AlternateContent>
      </w:r>
    </w:p>
    <w:p w14:paraId="572BCF30" w14:textId="41C0D19A" w:rsidR="009F603D" w:rsidRDefault="009F603D" w:rsidP="00C2251D">
      <w:pPr>
        <w:suppressAutoHyphens w:val="0"/>
        <w:jc w:val="both"/>
        <w:rPr>
          <w:rFonts w:ascii="Arial" w:hAnsi="Arial" w:cs="Arial"/>
          <w:bCs/>
          <w:noProof/>
          <w:sz w:val="24"/>
          <w:szCs w:val="24"/>
          <w:lang w:eastAsia="fr-FR"/>
        </w:rPr>
      </w:pPr>
    </w:p>
    <w:p w14:paraId="3C3E3BDC" w14:textId="6B398B92" w:rsidR="009F603D" w:rsidRDefault="007E1EB8" w:rsidP="00C2251D">
      <w:pPr>
        <w:suppressAutoHyphens w:val="0"/>
        <w:jc w:val="both"/>
        <w:rPr>
          <w:rFonts w:ascii="Arial" w:hAnsi="Arial" w:cs="Arial"/>
          <w:bCs/>
          <w:noProof/>
          <w:sz w:val="24"/>
          <w:szCs w:val="24"/>
          <w:lang w:eastAsia="fr-FR"/>
        </w:rPr>
      </w:pPr>
      <w:r w:rsidRPr="007E1EB8">
        <w:rPr>
          <w:rFonts w:ascii="Arial" w:hAnsi="Arial" w:cs="Arial"/>
          <w:b/>
          <w:noProof/>
          <w:sz w:val="40"/>
          <w:szCs w:val="40"/>
          <w:lang w:eastAsia="fr-FR"/>
        </w:rPr>
        <mc:AlternateContent>
          <mc:Choice Requires="wps">
            <w:drawing>
              <wp:anchor distT="0" distB="0" distL="114300" distR="114300" simplePos="0" relativeHeight="251711488" behindDoc="0" locked="0" layoutInCell="1" allowOverlap="1" wp14:anchorId="15EF4DBD" wp14:editId="18E00AB9">
                <wp:simplePos x="0" y="0"/>
                <wp:positionH relativeFrom="column">
                  <wp:posOffset>1194387</wp:posOffset>
                </wp:positionH>
                <wp:positionV relativeFrom="paragraph">
                  <wp:posOffset>127780</wp:posOffset>
                </wp:positionV>
                <wp:extent cx="433157" cy="427931"/>
                <wp:effectExtent l="0" t="0" r="24130" b="10795"/>
                <wp:wrapNone/>
                <wp:docPr id="14913" name="Ellipse 14913"/>
                <wp:cNvGraphicFramePr/>
                <a:graphic xmlns:a="http://schemas.openxmlformats.org/drawingml/2006/main">
                  <a:graphicData uri="http://schemas.microsoft.com/office/word/2010/wordprocessingShape">
                    <wps:wsp>
                      <wps:cNvSpPr/>
                      <wps:spPr>
                        <a:xfrm>
                          <a:off x="0" y="0"/>
                          <a:ext cx="433157" cy="427931"/>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0FEEEF" id="Ellipse 14913" o:spid="_x0000_s1026" style="position:absolute;margin-left:94.05pt;margin-top:10.05pt;width:34.1pt;height:33.7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" filled="f" strokecolor="black [3213]" strokeweight="1.5pt"/>
            </w:pict>
          </mc:Fallback>
        </mc:AlternateContent>
      </w:r>
      <w:r w:rsidRPr="007E1EB8">
        <w:rPr>
          <w:rFonts w:ascii="Arial" w:hAnsi="Arial" w:cs="Arial"/>
          <w:b/>
          <w:noProof/>
          <w:sz w:val="40"/>
          <w:szCs w:val="40"/>
          <w:lang w:eastAsia="fr-FR"/>
        </w:rPr>
        <mc:AlternateContent>
          <mc:Choice Requires="wps">
            <w:drawing>
              <wp:anchor distT="0" distB="0" distL="114300" distR="114300" simplePos="0" relativeHeight="251708416" behindDoc="0" locked="0" layoutInCell="1" allowOverlap="1" wp14:anchorId="0E1073B9" wp14:editId="660816D9">
                <wp:simplePos x="0" y="0"/>
                <wp:positionH relativeFrom="column">
                  <wp:posOffset>2758279</wp:posOffset>
                </wp:positionH>
                <wp:positionV relativeFrom="paragraph">
                  <wp:posOffset>93883</wp:posOffset>
                </wp:positionV>
                <wp:extent cx="117170" cy="637599"/>
                <wp:effectExtent l="0" t="0" r="0" b="0"/>
                <wp:wrapNone/>
                <wp:docPr id="88" name="Connecteur droit avec flèche 88"/>
                <wp:cNvGraphicFramePr/>
                <a:graphic xmlns:a="http://schemas.openxmlformats.org/drawingml/2006/main">
                  <a:graphicData uri="http://schemas.microsoft.com/office/word/2010/wordprocessingShape">
                    <wps:wsp>
                      <wps:cNvCnPr/>
                      <wps:spPr>
                        <a:xfrm>
                          <a:off x="0" y="0"/>
                          <a:ext cx="117170" cy="63759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944F47" id="Connecteur droit avec flèche 88" o:spid="_x0000_s1026" type="#_x0000_t32" style="position:absolute;margin-left:217.2pt;margin-top:7.4pt;width:9.25pt;height:50.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" strokecolor="black [3213]" strokeweight="1.5pt">
                <v:stroke endarrow="block"/>
              </v:shape>
            </w:pict>
          </mc:Fallback>
        </mc:AlternateContent>
      </w:r>
    </w:p>
    <w:p w14:paraId="328D6835" w14:textId="398A9BE1" w:rsidR="009F603D" w:rsidRDefault="005758A7" w:rsidP="00C2251D">
      <w:pPr>
        <w:suppressAutoHyphens w:val="0"/>
        <w:jc w:val="both"/>
        <w:rPr>
          <w:rFonts w:ascii="Arial" w:hAnsi="Arial" w:cs="Arial"/>
          <w:bCs/>
          <w:noProof/>
          <w:sz w:val="24"/>
          <w:szCs w:val="24"/>
          <w:lang w:eastAsia="fr-FR"/>
        </w:rPr>
      </w:pPr>
      <w:r>
        <w:rPr>
          <w:noProof/>
          <w:lang w:eastAsia="fr-FR"/>
        </w:rPr>
        <mc:AlternateContent>
          <mc:Choice Requires="wps">
            <w:drawing>
              <wp:anchor distT="0" distB="0" distL="114300" distR="114300" simplePos="0" relativeHeight="251722752" behindDoc="0" locked="0" layoutInCell="1" allowOverlap="1" wp14:anchorId="534CCEF9" wp14:editId="5F617326">
                <wp:simplePos x="0" y="0"/>
                <wp:positionH relativeFrom="column">
                  <wp:posOffset>1233805</wp:posOffset>
                </wp:positionH>
                <wp:positionV relativeFrom="paragraph">
                  <wp:posOffset>27868</wp:posOffset>
                </wp:positionV>
                <wp:extent cx="367563" cy="286741"/>
                <wp:effectExtent l="0" t="0" r="0" b="0"/>
                <wp:wrapNone/>
                <wp:docPr id="14926" name="Zone de texte 15002"/>
                <wp:cNvGraphicFramePr/>
                <a:graphic xmlns:a="http://schemas.openxmlformats.org/drawingml/2006/main">
                  <a:graphicData uri="http://schemas.microsoft.com/office/word/2010/wordprocessingShape">
                    <wps:wsp>
                      <wps:cNvSpPr txBox="1"/>
                      <wps:spPr>
                        <a:xfrm>
                          <a:off x="0" y="0"/>
                          <a:ext cx="367563" cy="286741"/>
                        </a:xfrm>
                        <a:prstGeom prst="rect">
                          <a:avLst/>
                        </a:prstGeom>
                        <a:noFill/>
                        <a:ln w="6350">
                          <a:noFill/>
                        </a:ln>
                      </wps:spPr>
                      <wps:txbx>
                        <w:txbxContent>
                          <w:p w14:paraId="33F44EAB" w14:textId="4CE035A5" w:rsidR="005B2D03" w:rsidRDefault="005B2D03" w:rsidP="005758A7">
                            <w:pPr>
                              <w:pStyle w:val="NormalWeb"/>
                              <w:spacing w:before="0" w:beforeAutospacing="0" w:after="0" w:afterAutospacing="0"/>
                            </w:pPr>
                            <w:r>
                              <w:rPr>
                                <w:rFonts w:ascii="Arial" w:eastAsia="Times New Roman" w:hAnsi="Arial" w:cstheme="minorBidi"/>
                                <w:color w:val="000000" w:themeColor="text1"/>
                                <w:kern w:val="24"/>
                              </w:rPr>
                              <w:t>18</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4CCEF9" id="_x0000_s1236" type="#_x0000_t202" style="position:absolute;left:0;text-align:left;margin-left:97.15pt;margin-top:2.2pt;width:28.95pt;height:22.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" filled="f" stroked="f" strokeweight=".5pt">
                <v:textbox>
                  <w:txbxContent>
                    <w:p w14:paraId="33F44EAB" w14:textId="4CE035A5" w:rsidR="005B2D03" w:rsidRDefault="005B2D03" w:rsidP="005758A7">
                      <w:pPr>
                        <w:pStyle w:val="NormalWeb"/>
                        <w:spacing w:before="0" w:beforeAutospacing="0" w:after="0" w:afterAutospacing="0"/>
                      </w:pPr>
                      <w:r>
                        <w:rPr>
                          <w:rFonts w:ascii="Arial" w:eastAsia="Times New Roman" w:hAnsi="Arial" w:cstheme="minorBidi"/>
                          <w:color w:val="000000" w:themeColor="text1"/>
                          <w:kern w:val="24"/>
                        </w:rPr>
                        <w:t>18</w:t>
                      </w:r>
                    </w:p>
                  </w:txbxContent>
                </v:textbox>
              </v:shape>
            </w:pict>
          </mc:Fallback>
        </mc:AlternateContent>
      </w:r>
    </w:p>
    <w:p w14:paraId="0E3C0FC6" w14:textId="7124B285" w:rsidR="009F603D" w:rsidRDefault="009F603D" w:rsidP="00C2251D">
      <w:pPr>
        <w:suppressAutoHyphens w:val="0"/>
        <w:jc w:val="both"/>
        <w:rPr>
          <w:rFonts w:ascii="Arial" w:hAnsi="Arial" w:cs="Arial"/>
          <w:bCs/>
          <w:noProof/>
          <w:sz w:val="24"/>
          <w:szCs w:val="24"/>
          <w:lang w:eastAsia="fr-FR"/>
        </w:rPr>
      </w:pPr>
    </w:p>
    <w:p w14:paraId="555DD606" w14:textId="40BA765E" w:rsidR="009F603D" w:rsidRDefault="007E1EB8" w:rsidP="00C2251D">
      <w:pPr>
        <w:suppressAutoHyphens w:val="0"/>
        <w:jc w:val="both"/>
        <w:rPr>
          <w:rFonts w:ascii="Arial" w:hAnsi="Arial" w:cs="Arial"/>
          <w:bCs/>
          <w:noProof/>
          <w:sz w:val="24"/>
          <w:szCs w:val="24"/>
          <w:lang w:eastAsia="fr-FR"/>
        </w:rPr>
      </w:pPr>
      <w:r w:rsidRPr="007E1EB8">
        <w:rPr>
          <w:rFonts w:ascii="Arial" w:hAnsi="Arial" w:cs="Arial"/>
          <w:b/>
          <w:noProof/>
          <w:sz w:val="40"/>
          <w:szCs w:val="40"/>
          <w:lang w:eastAsia="fr-FR"/>
        </w:rPr>
        <mc:AlternateContent>
          <mc:Choice Requires="wps">
            <w:drawing>
              <wp:anchor distT="0" distB="0" distL="114300" distR="114300" simplePos="0" relativeHeight="251710464" behindDoc="0" locked="0" layoutInCell="1" allowOverlap="1" wp14:anchorId="632A5857" wp14:editId="388B5D5C">
                <wp:simplePos x="0" y="0"/>
                <wp:positionH relativeFrom="column">
                  <wp:posOffset>1437455</wp:posOffset>
                </wp:positionH>
                <wp:positionV relativeFrom="paragraph">
                  <wp:posOffset>30263</wp:posOffset>
                </wp:positionV>
                <wp:extent cx="283580" cy="653970"/>
                <wp:effectExtent l="0" t="0" r="59690" b="51435"/>
                <wp:wrapNone/>
                <wp:docPr id="95" name="Connecteur droit avec flèche 95"/>
                <wp:cNvGraphicFramePr/>
                <a:graphic xmlns:a="http://schemas.openxmlformats.org/drawingml/2006/main">
                  <a:graphicData uri="http://schemas.microsoft.com/office/word/2010/wordprocessingShape">
                    <wps:wsp>
                      <wps:cNvCnPr/>
                      <wps:spPr>
                        <a:xfrm>
                          <a:off x="0" y="0"/>
                          <a:ext cx="283580" cy="65397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56AB8" id="Connecteur droit avec flèche 95" o:spid="_x0000_s1026" type="#_x0000_t32" style="position:absolute;margin-left:113.2pt;margin-top:2.4pt;width:22.35pt;height: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" strokecolor="black [3213]" strokeweight="1.5pt">
                <v:stroke endarrow="block"/>
              </v:shape>
            </w:pict>
          </mc:Fallback>
        </mc:AlternateContent>
      </w:r>
    </w:p>
    <w:p w14:paraId="555876C9" w14:textId="03D86F07" w:rsidR="009F603D" w:rsidRDefault="009F603D" w:rsidP="00C2251D">
      <w:pPr>
        <w:suppressAutoHyphens w:val="0"/>
        <w:jc w:val="both"/>
        <w:rPr>
          <w:rFonts w:ascii="Arial" w:hAnsi="Arial" w:cs="Arial"/>
          <w:bCs/>
          <w:noProof/>
          <w:sz w:val="24"/>
          <w:szCs w:val="24"/>
          <w:lang w:eastAsia="fr-FR"/>
        </w:rPr>
      </w:pPr>
    </w:p>
    <w:p w14:paraId="13DAF7B3" w14:textId="26EA9319" w:rsidR="009F603D" w:rsidRDefault="009F603D" w:rsidP="00C2251D">
      <w:pPr>
        <w:suppressAutoHyphens w:val="0"/>
        <w:jc w:val="both"/>
        <w:rPr>
          <w:rFonts w:ascii="Arial" w:hAnsi="Arial" w:cs="Arial"/>
          <w:bCs/>
          <w:noProof/>
          <w:sz w:val="24"/>
          <w:szCs w:val="24"/>
          <w:lang w:eastAsia="fr-FR"/>
        </w:rPr>
      </w:pPr>
    </w:p>
    <w:p w14:paraId="32C3F654" w14:textId="14092631" w:rsidR="009F603D" w:rsidRDefault="009F603D" w:rsidP="00C2251D">
      <w:pPr>
        <w:suppressAutoHyphens w:val="0"/>
        <w:jc w:val="both"/>
        <w:rPr>
          <w:rFonts w:ascii="Arial" w:hAnsi="Arial" w:cs="Arial"/>
          <w:bCs/>
          <w:noProof/>
          <w:sz w:val="24"/>
          <w:szCs w:val="24"/>
          <w:lang w:eastAsia="fr-FR"/>
        </w:rPr>
      </w:pPr>
    </w:p>
    <w:p w14:paraId="22C1DC1D" w14:textId="0EDB81AC" w:rsidR="009F603D" w:rsidRDefault="009F603D" w:rsidP="00C2251D">
      <w:pPr>
        <w:suppressAutoHyphens w:val="0"/>
        <w:jc w:val="both"/>
        <w:rPr>
          <w:rFonts w:ascii="Arial" w:hAnsi="Arial" w:cs="Arial"/>
          <w:bCs/>
          <w:noProof/>
          <w:sz w:val="24"/>
          <w:szCs w:val="24"/>
          <w:lang w:eastAsia="fr-FR"/>
        </w:rPr>
      </w:pPr>
    </w:p>
    <w:p w14:paraId="3BEBF08F" w14:textId="7718074D" w:rsidR="009F603D" w:rsidRDefault="005758A7" w:rsidP="00C2251D">
      <w:pPr>
        <w:suppressAutoHyphens w:val="0"/>
        <w:jc w:val="both"/>
        <w:rPr>
          <w:rFonts w:ascii="Arial" w:hAnsi="Arial" w:cs="Arial"/>
          <w:bCs/>
          <w:noProof/>
          <w:sz w:val="24"/>
          <w:szCs w:val="24"/>
          <w:lang w:eastAsia="fr-FR"/>
        </w:rPr>
      </w:pPr>
      <w:r w:rsidRPr="005758A7">
        <w:rPr>
          <w:rFonts w:ascii="Arial" w:hAnsi="Arial" w:cs="Arial"/>
          <w:b/>
          <w:noProof/>
          <w:sz w:val="40"/>
          <w:szCs w:val="40"/>
          <w:lang w:eastAsia="fr-FR"/>
        </w:rPr>
        <mc:AlternateContent>
          <mc:Choice Requires="wps">
            <w:drawing>
              <wp:anchor distT="0" distB="0" distL="114300" distR="114300" simplePos="0" relativeHeight="251717632" behindDoc="0" locked="0" layoutInCell="1" allowOverlap="1" wp14:anchorId="21C7BA4B" wp14:editId="5589631E">
                <wp:simplePos x="0" y="0"/>
                <wp:positionH relativeFrom="column">
                  <wp:posOffset>5193439</wp:posOffset>
                </wp:positionH>
                <wp:positionV relativeFrom="paragraph">
                  <wp:posOffset>39426</wp:posOffset>
                </wp:positionV>
                <wp:extent cx="266218" cy="300942"/>
                <wp:effectExtent l="38100" t="38100" r="19685" b="23495"/>
                <wp:wrapNone/>
                <wp:docPr id="14920" name="Connecteur droit avec flèche 14920"/>
                <wp:cNvGraphicFramePr/>
                <a:graphic xmlns:a="http://schemas.openxmlformats.org/drawingml/2006/main">
                  <a:graphicData uri="http://schemas.microsoft.com/office/word/2010/wordprocessingShape">
                    <wps:wsp>
                      <wps:cNvCnPr/>
                      <wps:spPr>
                        <a:xfrm flipH="1" flipV="1">
                          <a:off x="0" y="0"/>
                          <a:ext cx="266218" cy="30094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1CAFA" id="Connecteur droit avec flèche 14920" o:spid="_x0000_s1026" type="#_x0000_t32" style="position:absolute;margin-left:408.95pt;margin-top:3.1pt;width:20.95pt;height:23.7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" strokecolor="black [3213]" strokeweight="1.5pt">
                <v:stroke endarrow="block"/>
              </v:shape>
            </w:pict>
          </mc:Fallback>
        </mc:AlternateContent>
      </w:r>
    </w:p>
    <w:p w14:paraId="7441E360" w14:textId="318A495F" w:rsidR="009F603D" w:rsidRDefault="005758A7" w:rsidP="00C2251D">
      <w:pPr>
        <w:suppressAutoHyphens w:val="0"/>
        <w:jc w:val="both"/>
        <w:rPr>
          <w:rFonts w:ascii="Arial" w:hAnsi="Arial" w:cs="Arial"/>
          <w:bCs/>
          <w:noProof/>
          <w:sz w:val="24"/>
          <w:szCs w:val="24"/>
          <w:lang w:eastAsia="fr-FR"/>
        </w:rPr>
      </w:pPr>
      <w:r w:rsidRPr="005758A7">
        <w:rPr>
          <w:rFonts w:ascii="Arial" w:hAnsi="Arial" w:cs="Arial"/>
          <w:b/>
          <w:noProof/>
          <w:sz w:val="40"/>
          <w:szCs w:val="40"/>
          <w:lang w:eastAsia="fr-FR"/>
        </w:rPr>
        <mc:AlternateContent>
          <mc:Choice Requires="wps">
            <w:drawing>
              <wp:anchor distT="0" distB="0" distL="114300" distR="114300" simplePos="0" relativeHeight="251718656" behindDoc="0" locked="0" layoutInCell="1" allowOverlap="1" wp14:anchorId="42AEAD15" wp14:editId="12AC67CB">
                <wp:simplePos x="0" y="0"/>
                <wp:positionH relativeFrom="column">
                  <wp:posOffset>5376681</wp:posOffset>
                </wp:positionH>
                <wp:positionV relativeFrom="paragraph">
                  <wp:posOffset>118850</wp:posOffset>
                </wp:positionV>
                <wp:extent cx="433157" cy="427931"/>
                <wp:effectExtent l="0" t="0" r="0" b="0"/>
                <wp:wrapNone/>
                <wp:docPr id="14921" name="Ellipse 14921"/>
                <wp:cNvGraphicFramePr/>
                <a:graphic xmlns:a="http://schemas.openxmlformats.org/drawingml/2006/main">
                  <a:graphicData uri="http://schemas.microsoft.com/office/word/2010/wordprocessingShape">
                    <wps:wsp>
                      <wps:cNvSpPr/>
                      <wps:spPr>
                        <a:xfrm>
                          <a:off x="0" y="0"/>
                          <a:ext cx="433157" cy="427931"/>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A39FF6" id="Ellipse 14921" o:spid="_x0000_s1026" style="position:absolute;margin-left:423.35pt;margin-top:9.35pt;width:34.1pt;height:33.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" filled="f" strokecolor="black [3213]" strokeweight="1.5pt"/>
            </w:pict>
          </mc:Fallback>
        </mc:AlternateContent>
      </w:r>
    </w:p>
    <w:p w14:paraId="30EFBE12" w14:textId="139B0883" w:rsidR="009F603D" w:rsidRDefault="005758A7" w:rsidP="00C2251D">
      <w:pPr>
        <w:suppressAutoHyphens w:val="0"/>
        <w:jc w:val="both"/>
        <w:rPr>
          <w:rFonts w:ascii="Arial" w:hAnsi="Arial" w:cs="Arial"/>
          <w:bCs/>
          <w:noProof/>
          <w:sz w:val="24"/>
          <w:szCs w:val="24"/>
          <w:lang w:eastAsia="fr-FR"/>
        </w:rPr>
      </w:pPr>
      <w:r>
        <w:rPr>
          <w:noProof/>
          <w:lang w:eastAsia="fr-FR"/>
        </w:rPr>
        <mc:AlternateContent>
          <mc:Choice Requires="wps">
            <w:drawing>
              <wp:anchor distT="0" distB="0" distL="114300" distR="114300" simplePos="0" relativeHeight="251726848" behindDoc="0" locked="0" layoutInCell="1" allowOverlap="1" wp14:anchorId="110B1738" wp14:editId="7B168DD1">
                <wp:simplePos x="0" y="0"/>
                <wp:positionH relativeFrom="column">
                  <wp:posOffset>5420360</wp:posOffset>
                </wp:positionH>
                <wp:positionV relativeFrom="paragraph">
                  <wp:posOffset>24693</wp:posOffset>
                </wp:positionV>
                <wp:extent cx="367563" cy="286741"/>
                <wp:effectExtent l="0" t="0" r="0" b="0"/>
                <wp:wrapNone/>
                <wp:docPr id="14930" name="Zone de texte 15002"/>
                <wp:cNvGraphicFramePr/>
                <a:graphic xmlns:a="http://schemas.openxmlformats.org/drawingml/2006/main">
                  <a:graphicData uri="http://schemas.microsoft.com/office/word/2010/wordprocessingShape">
                    <wps:wsp>
                      <wps:cNvSpPr txBox="1"/>
                      <wps:spPr>
                        <a:xfrm>
                          <a:off x="0" y="0"/>
                          <a:ext cx="367563" cy="286741"/>
                        </a:xfrm>
                        <a:prstGeom prst="rect">
                          <a:avLst/>
                        </a:prstGeom>
                        <a:noFill/>
                        <a:ln w="6350">
                          <a:noFill/>
                        </a:ln>
                      </wps:spPr>
                      <wps:txbx>
                        <w:txbxContent>
                          <w:p w14:paraId="375F3E75" w14:textId="1D7E40B3" w:rsidR="005B2D03" w:rsidRDefault="005B2D03" w:rsidP="005758A7">
                            <w:pPr>
                              <w:pStyle w:val="NormalWeb"/>
                              <w:spacing w:before="0" w:beforeAutospacing="0" w:after="0" w:afterAutospacing="0"/>
                            </w:pPr>
                            <w:r>
                              <w:rPr>
                                <w:rFonts w:ascii="Arial" w:eastAsia="Times New Roman" w:hAnsi="Arial" w:cstheme="minorBidi"/>
                                <w:color w:val="000000" w:themeColor="text1"/>
                                <w:kern w:val="24"/>
                              </w:rPr>
                              <w:t>47</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B1738" id="_x0000_s1237" type="#_x0000_t202" style="position:absolute;left:0;text-align:left;margin-left:426.8pt;margin-top:1.95pt;width:28.95pt;height:22.6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" filled="f" stroked="f" strokeweight=".5pt">
                <v:textbox>
                  <w:txbxContent>
                    <w:p w14:paraId="375F3E75" w14:textId="1D7E40B3" w:rsidR="005B2D03" w:rsidRDefault="005B2D03" w:rsidP="005758A7">
                      <w:pPr>
                        <w:pStyle w:val="NormalWeb"/>
                        <w:spacing w:before="0" w:beforeAutospacing="0" w:after="0" w:afterAutospacing="0"/>
                      </w:pPr>
                      <w:r>
                        <w:rPr>
                          <w:rFonts w:ascii="Arial" w:eastAsia="Times New Roman" w:hAnsi="Arial" w:cstheme="minorBidi"/>
                          <w:color w:val="000000" w:themeColor="text1"/>
                          <w:kern w:val="24"/>
                        </w:rPr>
                        <w:t>47</w:t>
                      </w:r>
                    </w:p>
                  </w:txbxContent>
                </v:textbox>
              </v:shape>
            </w:pict>
          </mc:Fallback>
        </mc:AlternateContent>
      </w:r>
    </w:p>
    <w:p w14:paraId="19D56362" w14:textId="7A1521AC" w:rsidR="009F603D" w:rsidRDefault="009F603D" w:rsidP="00C2251D">
      <w:pPr>
        <w:suppressAutoHyphens w:val="0"/>
        <w:jc w:val="both"/>
        <w:rPr>
          <w:rFonts w:ascii="Arial" w:hAnsi="Arial" w:cs="Arial"/>
          <w:bCs/>
          <w:noProof/>
          <w:sz w:val="24"/>
          <w:szCs w:val="24"/>
          <w:lang w:eastAsia="fr-FR"/>
        </w:rPr>
      </w:pPr>
    </w:p>
    <w:p w14:paraId="7F39BB44" w14:textId="3847BD34" w:rsidR="009F603D" w:rsidRDefault="005758A7" w:rsidP="00C2251D">
      <w:pPr>
        <w:suppressAutoHyphens w:val="0"/>
        <w:jc w:val="both"/>
        <w:rPr>
          <w:rFonts w:ascii="Arial" w:hAnsi="Arial" w:cs="Arial"/>
          <w:bCs/>
          <w:noProof/>
          <w:sz w:val="24"/>
          <w:szCs w:val="24"/>
          <w:lang w:eastAsia="fr-FR"/>
        </w:rPr>
      </w:pPr>
      <w:r w:rsidRPr="005758A7">
        <w:rPr>
          <w:rFonts w:ascii="Arial" w:hAnsi="Arial" w:cs="Arial"/>
          <w:bCs/>
          <w:noProof/>
          <w:sz w:val="24"/>
          <w:szCs w:val="24"/>
          <w:lang w:eastAsia="fr-FR"/>
        </w:rPr>
        <mc:AlternateContent>
          <mc:Choice Requires="wps">
            <w:drawing>
              <wp:anchor distT="0" distB="0" distL="114300" distR="114300" simplePos="0" relativeHeight="251720704" behindDoc="0" locked="0" layoutInCell="1" allowOverlap="1" wp14:anchorId="4E0FD777" wp14:editId="2B4B782C">
                <wp:simplePos x="0" y="0"/>
                <wp:positionH relativeFrom="column">
                  <wp:posOffset>3546732</wp:posOffset>
                </wp:positionH>
                <wp:positionV relativeFrom="paragraph">
                  <wp:posOffset>157991</wp:posOffset>
                </wp:positionV>
                <wp:extent cx="433157" cy="427931"/>
                <wp:effectExtent l="0" t="0" r="0" b="0"/>
                <wp:wrapNone/>
                <wp:docPr id="14924" name="Ellipse 14924"/>
                <wp:cNvGraphicFramePr/>
                <a:graphic xmlns:a="http://schemas.openxmlformats.org/drawingml/2006/main">
                  <a:graphicData uri="http://schemas.microsoft.com/office/word/2010/wordprocessingShape">
                    <wps:wsp>
                      <wps:cNvSpPr/>
                      <wps:spPr>
                        <a:xfrm>
                          <a:off x="0" y="0"/>
                          <a:ext cx="433157" cy="427931"/>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5D95A" id="Ellipse 14924" o:spid="_x0000_s1026" style="position:absolute;margin-left:279.25pt;margin-top:12.45pt;width:34.1pt;height:33.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" filled="f" strokecolor="black [3213]" strokeweight="1.5pt"/>
            </w:pict>
          </mc:Fallback>
        </mc:AlternateContent>
      </w:r>
    </w:p>
    <w:p w14:paraId="492F340A" w14:textId="0FC68492" w:rsidR="009F603D" w:rsidRDefault="005758A7" w:rsidP="00C2251D">
      <w:pPr>
        <w:suppressAutoHyphens w:val="0"/>
        <w:jc w:val="both"/>
        <w:rPr>
          <w:rFonts w:ascii="Arial" w:hAnsi="Arial" w:cs="Arial"/>
          <w:bCs/>
          <w:noProof/>
          <w:sz w:val="24"/>
          <w:szCs w:val="24"/>
          <w:lang w:eastAsia="fr-FR"/>
        </w:rPr>
      </w:pPr>
      <w:r>
        <w:rPr>
          <w:noProof/>
          <w:lang w:eastAsia="fr-FR"/>
        </w:rPr>
        <mc:AlternateContent>
          <mc:Choice Requires="wps">
            <w:drawing>
              <wp:anchor distT="0" distB="0" distL="114300" distR="114300" simplePos="0" relativeHeight="251721728" behindDoc="0" locked="0" layoutInCell="1" allowOverlap="1" wp14:anchorId="08993EA0" wp14:editId="094E0388">
                <wp:simplePos x="0" y="0"/>
                <wp:positionH relativeFrom="column">
                  <wp:posOffset>3582364</wp:posOffset>
                </wp:positionH>
                <wp:positionV relativeFrom="paragraph">
                  <wp:posOffset>58469</wp:posOffset>
                </wp:positionV>
                <wp:extent cx="367563" cy="286741"/>
                <wp:effectExtent l="0" t="0" r="0" b="0"/>
                <wp:wrapNone/>
                <wp:docPr id="14925" name="Zone de texte 15002"/>
                <wp:cNvGraphicFramePr/>
                <a:graphic xmlns:a="http://schemas.openxmlformats.org/drawingml/2006/main">
                  <a:graphicData uri="http://schemas.microsoft.com/office/word/2010/wordprocessingShape">
                    <wps:wsp>
                      <wps:cNvSpPr txBox="1"/>
                      <wps:spPr>
                        <a:xfrm>
                          <a:off x="0" y="0"/>
                          <a:ext cx="367563" cy="286741"/>
                        </a:xfrm>
                        <a:prstGeom prst="rect">
                          <a:avLst/>
                        </a:prstGeom>
                        <a:noFill/>
                        <a:ln w="6350">
                          <a:noFill/>
                        </a:ln>
                      </wps:spPr>
                      <wps:txbx>
                        <w:txbxContent>
                          <w:p w14:paraId="21C31A55" w14:textId="3CD06585" w:rsidR="005B2D03" w:rsidRDefault="005B2D03" w:rsidP="005758A7">
                            <w:pPr>
                              <w:pStyle w:val="NormalWeb"/>
                              <w:spacing w:before="0" w:beforeAutospacing="0" w:after="0" w:afterAutospacing="0"/>
                            </w:pPr>
                            <w:r>
                              <w:rPr>
                                <w:rFonts w:ascii="Arial" w:eastAsia="Times New Roman" w:hAnsi="Arial" w:cstheme="minorBidi"/>
                                <w:color w:val="000000" w:themeColor="text1"/>
                                <w:kern w:val="24"/>
                              </w:rPr>
                              <w:t>110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993EA0" id="_x0000_s1238" type="#_x0000_t202" style="position:absolute;left:0;text-align:left;margin-left:282.1pt;margin-top:4.6pt;width:28.95pt;height:22.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" filled="f" stroked="f" strokeweight=".5pt">
                <v:textbox>
                  <w:txbxContent>
                    <w:p w14:paraId="21C31A55" w14:textId="3CD06585" w:rsidR="005B2D03" w:rsidRDefault="005B2D03" w:rsidP="005758A7">
                      <w:pPr>
                        <w:pStyle w:val="NormalWeb"/>
                        <w:spacing w:before="0" w:beforeAutospacing="0" w:after="0" w:afterAutospacing="0"/>
                      </w:pPr>
                      <w:r>
                        <w:rPr>
                          <w:rFonts w:ascii="Arial" w:eastAsia="Times New Roman" w:hAnsi="Arial" w:cstheme="minorBidi"/>
                          <w:color w:val="000000" w:themeColor="text1"/>
                          <w:kern w:val="24"/>
                        </w:rPr>
                        <w:t>110</w:t>
                      </w:r>
                    </w:p>
                  </w:txbxContent>
                </v:textbox>
              </v:shape>
            </w:pict>
          </mc:Fallback>
        </mc:AlternateContent>
      </w:r>
    </w:p>
    <w:p w14:paraId="2D9F1091" w14:textId="0BAFE6FA" w:rsidR="009F603D" w:rsidRDefault="009F603D" w:rsidP="00C2251D">
      <w:pPr>
        <w:suppressAutoHyphens w:val="0"/>
        <w:jc w:val="both"/>
        <w:rPr>
          <w:rFonts w:ascii="Arial" w:hAnsi="Arial" w:cs="Arial"/>
          <w:bCs/>
          <w:noProof/>
          <w:sz w:val="24"/>
          <w:szCs w:val="24"/>
          <w:lang w:eastAsia="fr-FR"/>
        </w:rPr>
      </w:pPr>
    </w:p>
    <w:p w14:paraId="57DB4098" w14:textId="7FD1A0AE" w:rsidR="009F603D" w:rsidRDefault="005758A7" w:rsidP="00C2251D">
      <w:pPr>
        <w:suppressAutoHyphens w:val="0"/>
        <w:jc w:val="both"/>
        <w:rPr>
          <w:rFonts w:ascii="Arial" w:hAnsi="Arial" w:cs="Arial"/>
          <w:bCs/>
          <w:noProof/>
          <w:sz w:val="24"/>
          <w:szCs w:val="24"/>
          <w:lang w:eastAsia="fr-FR"/>
        </w:rPr>
      </w:pPr>
      <w:r w:rsidRPr="005758A7">
        <w:rPr>
          <w:rFonts w:ascii="Arial" w:hAnsi="Arial" w:cs="Arial"/>
          <w:bCs/>
          <w:noProof/>
          <w:sz w:val="24"/>
          <w:szCs w:val="24"/>
          <w:lang w:eastAsia="fr-FR"/>
        </w:rPr>
        <mc:AlternateContent>
          <mc:Choice Requires="wps">
            <w:drawing>
              <wp:anchor distT="0" distB="0" distL="114300" distR="114300" simplePos="0" relativeHeight="251719680" behindDoc="0" locked="0" layoutInCell="1" allowOverlap="1" wp14:anchorId="5ABB284C" wp14:editId="10EA4031">
                <wp:simplePos x="0" y="0"/>
                <wp:positionH relativeFrom="column">
                  <wp:posOffset>3856565</wp:posOffset>
                </wp:positionH>
                <wp:positionV relativeFrom="paragraph">
                  <wp:posOffset>22796</wp:posOffset>
                </wp:positionV>
                <wp:extent cx="162046" cy="306729"/>
                <wp:effectExtent l="0" t="0" r="66675" b="55245"/>
                <wp:wrapNone/>
                <wp:docPr id="14923" name="Connecteur droit avec flèche 14923"/>
                <wp:cNvGraphicFramePr/>
                <a:graphic xmlns:a="http://schemas.openxmlformats.org/drawingml/2006/main">
                  <a:graphicData uri="http://schemas.microsoft.com/office/word/2010/wordprocessingShape">
                    <wps:wsp>
                      <wps:cNvCnPr/>
                      <wps:spPr>
                        <a:xfrm>
                          <a:off x="0" y="0"/>
                          <a:ext cx="162046" cy="30672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CA1CF" id="Connecteur droit avec flèche 14923" o:spid="_x0000_s1026" type="#_x0000_t32" style="position:absolute;margin-left:303.65pt;margin-top:1.8pt;width:12.75pt;height:24.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" strokecolor="black [3213]" strokeweight="1.5pt">
                <v:stroke endarrow="block"/>
              </v:shape>
            </w:pict>
          </mc:Fallback>
        </mc:AlternateContent>
      </w:r>
    </w:p>
    <w:p w14:paraId="50720635" w14:textId="4B57B5A2" w:rsidR="009F603D" w:rsidRDefault="009F603D" w:rsidP="00C2251D">
      <w:pPr>
        <w:suppressAutoHyphens w:val="0"/>
        <w:jc w:val="both"/>
        <w:rPr>
          <w:rFonts w:ascii="Arial" w:hAnsi="Arial" w:cs="Arial"/>
          <w:bCs/>
          <w:noProof/>
          <w:sz w:val="24"/>
          <w:szCs w:val="24"/>
          <w:lang w:eastAsia="fr-FR"/>
        </w:rPr>
      </w:pPr>
    </w:p>
    <w:p w14:paraId="7DB44122" w14:textId="6E7B2205" w:rsidR="009F603D" w:rsidRDefault="009F603D" w:rsidP="00C2251D">
      <w:pPr>
        <w:suppressAutoHyphens w:val="0"/>
        <w:jc w:val="both"/>
        <w:rPr>
          <w:rFonts w:ascii="Arial" w:hAnsi="Arial" w:cs="Arial"/>
          <w:bCs/>
          <w:noProof/>
          <w:sz w:val="24"/>
          <w:szCs w:val="24"/>
          <w:lang w:eastAsia="fr-FR"/>
        </w:rPr>
      </w:pPr>
    </w:p>
    <w:p w14:paraId="21D0C163" w14:textId="0853CFD5" w:rsidR="009F603D" w:rsidRDefault="009F603D" w:rsidP="00C2251D">
      <w:pPr>
        <w:suppressAutoHyphens w:val="0"/>
        <w:jc w:val="both"/>
        <w:rPr>
          <w:rFonts w:ascii="Arial" w:hAnsi="Arial" w:cs="Arial"/>
          <w:bCs/>
          <w:noProof/>
          <w:sz w:val="24"/>
          <w:szCs w:val="24"/>
          <w:lang w:eastAsia="fr-FR"/>
        </w:rPr>
      </w:pPr>
    </w:p>
    <w:p w14:paraId="656A5AD0" w14:textId="371319E5" w:rsidR="009F603D" w:rsidRDefault="009F603D" w:rsidP="00C2251D">
      <w:pPr>
        <w:suppressAutoHyphens w:val="0"/>
        <w:jc w:val="both"/>
        <w:rPr>
          <w:rFonts w:ascii="Arial" w:hAnsi="Arial" w:cs="Arial"/>
          <w:bCs/>
          <w:noProof/>
          <w:sz w:val="24"/>
          <w:szCs w:val="24"/>
          <w:lang w:eastAsia="fr-FR"/>
        </w:rPr>
      </w:pPr>
    </w:p>
    <w:p w14:paraId="398316C3" w14:textId="1776C365" w:rsidR="009F603D" w:rsidRDefault="009F603D" w:rsidP="00C2251D">
      <w:pPr>
        <w:suppressAutoHyphens w:val="0"/>
        <w:jc w:val="both"/>
        <w:rPr>
          <w:rFonts w:ascii="Arial" w:hAnsi="Arial" w:cs="Arial"/>
          <w:bCs/>
          <w:sz w:val="24"/>
          <w:szCs w:val="24"/>
          <w:lang w:val="en-GB"/>
        </w:rPr>
      </w:pPr>
    </w:p>
    <w:p w14:paraId="05CE331E" w14:textId="4232A5E6" w:rsidR="00F21F21" w:rsidRDefault="005B2D03">
      <w:pPr>
        <w:suppressAutoHyphens w:val="0"/>
        <w:rPr>
          <w:rFonts w:ascii="Arial" w:hAnsi="Arial" w:cs="Arial"/>
          <w:bCs/>
          <w:sz w:val="24"/>
          <w:szCs w:val="24"/>
          <w:lang w:val="en-GB"/>
        </w:rPr>
      </w:pPr>
      <w:r>
        <w:rPr>
          <w:rFonts w:ascii="Arial" w:hAnsi="Arial" w:cs="Arial"/>
          <w:bCs/>
          <w:noProof/>
          <w:sz w:val="24"/>
          <w:szCs w:val="24"/>
          <w:lang w:eastAsia="fr-FR"/>
        </w:rPr>
        <w:drawing>
          <wp:anchor distT="0" distB="0" distL="114300" distR="114300" simplePos="0" relativeHeight="251736064" behindDoc="1" locked="0" layoutInCell="1" allowOverlap="1" wp14:anchorId="23E69203" wp14:editId="05AD4BBB">
            <wp:simplePos x="0" y="0"/>
            <wp:positionH relativeFrom="margin">
              <wp:posOffset>7545705</wp:posOffset>
            </wp:positionH>
            <wp:positionV relativeFrom="paragraph">
              <wp:posOffset>485140</wp:posOffset>
            </wp:positionV>
            <wp:extent cx="6629400" cy="4137660"/>
            <wp:effectExtent l="0" t="0" r="0" b="0"/>
            <wp:wrapTight wrapText="bothSides">
              <wp:wrapPolygon edited="0">
                <wp:start x="0" y="0"/>
                <wp:lineTo x="0" y="21481"/>
                <wp:lineTo x="21538" y="21481"/>
                <wp:lineTo x="21538" y="0"/>
                <wp:lineTo x="0" y="0"/>
              </wp:wrapPolygon>
            </wp:wrapTight>
            <wp:docPr id="14941" name="Image 1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 name="Sans titre.jpg"/>
                    <pic:cNvPicPr/>
                  </pic:nvPicPr>
                  <pic:blipFill>
                    <a:blip r:embed="rId38">
                      <a:extLst>
                        <a:ext uri="{28A0092B-C50C-407E-A947-70E740481C1C}">
                          <a14:useLocalDpi xmlns:a14="http://schemas.microsoft.com/office/drawing/2010/main" val="0"/>
                        </a:ext>
                      </a:extLst>
                    </a:blip>
                    <a:stretch>
                      <a:fillRect/>
                    </a:stretch>
                  </pic:blipFill>
                  <pic:spPr>
                    <a:xfrm>
                      <a:off x="0" y="0"/>
                      <a:ext cx="6629400" cy="4137660"/>
                    </a:xfrm>
                    <a:prstGeom prst="rect">
                      <a:avLst/>
                    </a:prstGeom>
                  </pic:spPr>
                </pic:pic>
              </a:graphicData>
            </a:graphic>
            <wp14:sizeRelH relativeFrom="page">
              <wp14:pctWidth>0</wp14:pctWidth>
            </wp14:sizeRelH>
            <wp14:sizeRelV relativeFrom="page">
              <wp14:pctHeight>0</wp14:pctHeight>
            </wp14:sizeRelV>
          </wp:anchor>
        </w:drawing>
      </w:r>
      <w:r w:rsidR="00F21F21">
        <w:rPr>
          <w:rFonts w:ascii="Arial" w:hAnsi="Arial" w:cs="Arial"/>
          <w:bCs/>
          <w:sz w:val="24"/>
          <w:szCs w:val="24"/>
          <w:lang w:val="en-GB"/>
        </w:rPr>
        <w:br w:type="page"/>
      </w:r>
    </w:p>
    <w:p w14:paraId="2FD19C77" w14:textId="7569FF64" w:rsidR="00685436" w:rsidRDefault="00184DBA" w:rsidP="00150053">
      <w:pPr>
        <w:suppressAutoHyphens w:val="0"/>
        <w:jc w:val="center"/>
        <w:rPr>
          <w:rFonts w:ascii="Arial" w:hAnsi="Arial" w:cs="Arial"/>
          <w:b/>
          <w:noProof/>
          <w:sz w:val="32"/>
          <w:szCs w:val="32"/>
          <w:u w:val="single"/>
        </w:rPr>
      </w:pPr>
      <w:r w:rsidRPr="00150053">
        <w:rPr>
          <w:rFonts w:ascii="Arial" w:hAnsi="Arial" w:cs="Arial"/>
          <w:b/>
          <w:noProof/>
          <w:sz w:val="32"/>
          <w:szCs w:val="32"/>
          <w:u w:val="single"/>
        </w:rPr>
        <w:lastRenderedPageBreak/>
        <w:t>Designation des aciers</w:t>
      </w:r>
    </w:p>
    <w:p w14:paraId="7E77830E" w14:textId="77777777" w:rsidR="00150053" w:rsidRPr="00150053" w:rsidRDefault="00150053" w:rsidP="00150053">
      <w:pPr>
        <w:suppressAutoHyphens w:val="0"/>
        <w:jc w:val="center"/>
        <w:rPr>
          <w:rFonts w:ascii="Arial" w:hAnsi="Arial" w:cs="Arial"/>
          <w:b/>
          <w:noProof/>
          <w:sz w:val="32"/>
          <w:szCs w:val="32"/>
          <w:u w:val="single"/>
        </w:rPr>
      </w:pPr>
    </w:p>
    <w:p w14:paraId="285DAF91" w14:textId="49EBA74C" w:rsidR="00184DBA" w:rsidRPr="00365C3B" w:rsidRDefault="00184DBA" w:rsidP="00150053">
      <w:pPr>
        <w:pStyle w:val="Paragraphedeliste"/>
        <w:numPr>
          <w:ilvl w:val="2"/>
          <w:numId w:val="23"/>
        </w:numPr>
        <w:suppressAutoHyphens w:val="0"/>
        <w:ind w:left="1134" w:hanging="567"/>
        <w:rPr>
          <w:rFonts w:ascii="Arial" w:hAnsi="Arial" w:cs="Arial"/>
          <w:b/>
          <w:noProof/>
          <w:sz w:val="24"/>
          <w:u w:val="single"/>
        </w:rPr>
      </w:pPr>
      <w:r w:rsidRPr="00365C3B">
        <w:rPr>
          <w:rFonts w:ascii="Arial" w:hAnsi="Arial" w:cs="Arial"/>
          <w:b/>
          <w:noProof/>
          <w:sz w:val="24"/>
          <w:u w:val="single"/>
        </w:rPr>
        <w:t>Classification par emploi</w:t>
      </w:r>
    </w:p>
    <w:p w14:paraId="707DE825" w14:textId="77777777" w:rsidR="00150053" w:rsidRPr="00150053" w:rsidRDefault="00150053" w:rsidP="00150053">
      <w:pPr>
        <w:pStyle w:val="Paragraphedeliste"/>
        <w:suppressAutoHyphens w:val="0"/>
        <w:ind w:left="1134"/>
        <w:rPr>
          <w:rFonts w:ascii="Arial" w:hAnsi="Arial" w:cs="Arial"/>
          <w:b/>
          <w:noProof/>
          <w:sz w:val="24"/>
        </w:rPr>
      </w:pPr>
    </w:p>
    <w:p w14:paraId="6F9AAF9D" w14:textId="3D973F0A" w:rsidR="005A7840" w:rsidRPr="005F214E" w:rsidRDefault="009162F9" w:rsidP="009162F9">
      <w:pPr>
        <w:suppressAutoHyphens w:val="0"/>
        <w:jc w:val="both"/>
        <w:rPr>
          <w:rFonts w:ascii="Arial" w:hAnsi="Arial" w:cs="Arial"/>
          <w:bCs/>
          <w:noProof/>
          <w:sz w:val="24"/>
        </w:rPr>
      </w:pPr>
      <w:r>
        <w:rPr>
          <w:rFonts w:ascii="Arial" w:hAnsi="Arial" w:cs="Arial"/>
          <w:bCs/>
          <w:noProof/>
          <w:sz w:val="24"/>
        </w:rPr>
        <w:t>La dé</w:t>
      </w:r>
      <w:r w:rsidR="005A7840" w:rsidRPr="005F214E">
        <w:rPr>
          <w:rFonts w:ascii="Arial" w:hAnsi="Arial" w:cs="Arial"/>
          <w:bCs/>
          <w:noProof/>
          <w:sz w:val="24"/>
        </w:rPr>
        <w:t xml:space="preserve">signation commence par la </w:t>
      </w:r>
      <w:r w:rsidR="004B7648" w:rsidRPr="005F214E">
        <w:rPr>
          <w:rFonts w:ascii="Arial" w:hAnsi="Arial" w:cs="Arial"/>
          <w:bCs/>
          <w:noProof/>
          <w:sz w:val="24"/>
        </w:rPr>
        <w:t xml:space="preserve">lettre </w:t>
      </w:r>
      <w:r>
        <w:rPr>
          <w:rFonts w:ascii="Arial" w:hAnsi="Arial" w:cs="Arial"/>
          <w:bCs/>
          <w:noProof/>
          <w:sz w:val="24"/>
        </w:rPr>
        <w:t>S p</w:t>
      </w:r>
      <w:r w:rsidR="005A7840" w:rsidRPr="005F214E">
        <w:rPr>
          <w:rFonts w:ascii="Arial" w:hAnsi="Arial" w:cs="Arial"/>
          <w:bCs/>
          <w:noProof/>
          <w:sz w:val="24"/>
        </w:rPr>
        <w:t>our les aciers d’usage general et par la lett</w:t>
      </w:r>
      <w:r w:rsidR="004B7648" w:rsidRPr="005F214E">
        <w:rPr>
          <w:rFonts w:ascii="Arial" w:hAnsi="Arial" w:cs="Arial"/>
          <w:bCs/>
          <w:noProof/>
          <w:sz w:val="24"/>
        </w:rPr>
        <w:t>re</w:t>
      </w:r>
      <w:r w:rsidR="005A7840" w:rsidRPr="005F214E">
        <w:rPr>
          <w:rFonts w:ascii="Arial" w:hAnsi="Arial" w:cs="Arial"/>
          <w:bCs/>
          <w:noProof/>
          <w:sz w:val="24"/>
        </w:rPr>
        <w:t xml:space="preserve"> E pour les aciers de construction mécanique.</w:t>
      </w:r>
    </w:p>
    <w:p w14:paraId="5E66C89D" w14:textId="015ECE54" w:rsidR="00365C3B" w:rsidRPr="005F214E" w:rsidRDefault="005A7840" w:rsidP="00365C3B">
      <w:pPr>
        <w:suppressAutoHyphens w:val="0"/>
        <w:jc w:val="both"/>
        <w:rPr>
          <w:rFonts w:ascii="Arial" w:hAnsi="Arial" w:cs="Arial"/>
          <w:bCs/>
          <w:noProof/>
          <w:sz w:val="24"/>
        </w:rPr>
      </w:pPr>
      <w:r w:rsidRPr="005F214E">
        <w:rPr>
          <w:rFonts w:ascii="Arial" w:hAnsi="Arial" w:cs="Arial"/>
          <w:bCs/>
          <w:noProof/>
          <w:sz w:val="24"/>
        </w:rPr>
        <w:t>Le nombre qui suit</w:t>
      </w:r>
      <w:r w:rsidR="004B7648" w:rsidRPr="005F214E">
        <w:rPr>
          <w:rFonts w:ascii="Arial" w:hAnsi="Arial" w:cs="Arial"/>
          <w:bCs/>
          <w:noProof/>
          <w:sz w:val="24"/>
        </w:rPr>
        <w:t xml:space="preserve"> indique la valeur minimale de la limite d’élasticité en MégaPascals</w:t>
      </w:r>
    </w:p>
    <w:p w14:paraId="5E74D98B" w14:textId="70F5EAF8" w:rsidR="00DD3B6C" w:rsidRPr="0079619C" w:rsidRDefault="00365C3B" w:rsidP="00365C3B">
      <w:pPr>
        <w:suppressAutoHyphens w:val="0"/>
        <w:jc w:val="both"/>
        <w:rPr>
          <w:rFonts w:ascii="Arial" w:hAnsi="Arial" w:cs="Arial"/>
          <w:b/>
          <w:noProof/>
          <w:sz w:val="24"/>
        </w:rPr>
      </w:pPr>
      <w:r w:rsidRPr="0079619C">
        <w:rPr>
          <w:rFonts w:ascii="Arial" w:hAnsi="Arial" w:cs="Arial"/>
          <w:b/>
          <w:noProof/>
          <w:sz w:val="24"/>
        </w:rPr>
        <w:t>E</w:t>
      </w:r>
      <w:r w:rsidR="00DD3B6C" w:rsidRPr="0079619C">
        <w:rPr>
          <w:rFonts w:ascii="Arial" w:hAnsi="Arial" w:cs="Arial"/>
          <w:b/>
          <w:noProof/>
          <w:sz w:val="24"/>
        </w:rPr>
        <w:t>xemple</w:t>
      </w:r>
      <w:r w:rsidRPr="0079619C">
        <w:rPr>
          <w:rFonts w:ascii="Arial" w:hAnsi="Arial" w:cs="Arial"/>
          <w:b/>
          <w:noProof/>
          <w:sz w:val="24"/>
        </w:rPr>
        <w:t> :</w:t>
      </w:r>
      <w:r w:rsidR="005F214E" w:rsidRPr="0079619C">
        <w:rPr>
          <w:rFonts w:ascii="Arial" w:hAnsi="Arial" w:cs="Arial"/>
          <w:b/>
          <w:noProof/>
          <w:sz w:val="24"/>
        </w:rPr>
        <w:t>S235</w:t>
      </w:r>
    </w:p>
    <w:p w14:paraId="1A169BFA" w14:textId="77777777" w:rsidR="00365C3B" w:rsidRDefault="00365C3B" w:rsidP="00365C3B">
      <w:pPr>
        <w:suppressAutoHyphens w:val="0"/>
        <w:jc w:val="both"/>
        <w:rPr>
          <w:rFonts w:ascii="Arial" w:hAnsi="Arial" w:cs="Arial"/>
          <w:bCs/>
          <w:noProof/>
          <w:sz w:val="24"/>
        </w:rPr>
      </w:pPr>
    </w:p>
    <w:p w14:paraId="4A364309" w14:textId="706A74F3" w:rsidR="00365C3B" w:rsidRDefault="005F214E" w:rsidP="00365C3B">
      <w:pPr>
        <w:suppressAutoHyphens w:val="0"/>
        <w:jc w:val="both"/>
        <w:rPr>
          <w:rFonts w:ascii="Arial" w:hAnsi="Arial" w:cs="Arial"/>
          <w:bCs/>
          <w:sz w:val="24"/>
        </w:rPr>
      </w:pPr>
      <w:r>
        <w:rPr>
          <w:rFonts w:ascii="Arial" w:hAnsi="Arial" w:cs="Arial"/>
          <w:bCs/>
          <w:noProof/>
          <w:sz w:val="24"/>
        </w:rPr>
        <w:t xml:space="preserve">S’il s’agit </w:t>
      </w:r>
      <w:r>
        <w:rPr>
          <w:rFonts w:ascii="Arial" w:hAnsi="Arial" w:cs="Arial"/>
          <w:bCs/>
          <w:sz w:val="24"/>
        </w:rPr>
        <w:t>d’un acier moulé, la désignation est précédée de la lettre G</w:t>
      </w:r>
    </w:p>
    <w:p w14:paraId="577F60FE" w14:textId="79B159A1" w:rsidR="005F214E" w:rsidRPr="0079619C" w:rsidRDefault="005F214E" w:rsidP="00365C3B">
      <w:pPr>
        <w:suppressAutoHyphens w:val="0"/>
        <w:jc w:val="both"/>
        <w:rPr>
          <w:rFonts w:ascii="Arial" w:hAnsi="Arial" w:cs="Arial"/>
          <w:b/>
          <w:sz w:val="24"/>
        </w:rPr>
      </w:pPr>
      <w:r w:rsidRPr="0079619C">
        <w:rPr>
          <w:rFonts w:ascii="Arial" w:hAnsi="Arial" w:cs="Arial"/>
          <w:b/>
          <w:sz w:val="24"/>
        </w:rPr>
        <w:t>Exemple GE 295</w:t>
      </w:r>
    </w:p>
    <w:p w14:paraId="23C85EB1" w14:textId="58E560AD" w:rsidR="005F214E" w:rsidRDefault="005F214E" w:rsidP="00365C3B">
      <w:pPr>
        <w:suppressAutoHyphens w:val="0"/>
        <w:jc w:val="both"/>
        <w:rPr>
          <w:rFonts w:ascii="Arial" w:hAnsi="Arial" w:cs="Arial"/>
          <w:bCs/>
          <w:sz w:val="24"/>
        </w:rPr>
      </w:pPr>
    </w:p>
    <w:p w14:paraId="4850C937" w14:textId="337E5EE3" w:rsidR="005F214E" w:rsidRPr="00365C3B" w:rsidRDefault="00211FA1" w:rsidP="00365C3B">
      <w:pPr>
        <w:suppressAutoHyphens w:val="0"/>
        <w:jc w:val="center"/>
        <w:rPr>
          <w:rFonts w:ascii="Arial" w:hAnsi="Arial" w:cs="Arial"/>
          <w:bCs/>
          <w:sz w:val="24"/>
          <w:u w:val="single"/>
        </w:rPr>
      </w:pPr>
      <w:bookmarkStart w:id="3" w:name="_Hlk84944981"/>
      <w:r w:rsidRPr="00365C3B">
        <w:rPr>
          <w:rFonts w:ascii="Arial" w:hAnsi="Arial" w:cs="Arial"/>
          <w:bCs/>
          <w:sz w:val="24"/>
          <w:u w:val="single"/>
        </w:rPr>
        <w:t>Exemple</w:t>
      </w:r>
      <w:r w:rsidR="00CD6477" w:rsidRPr="00365C3B">
        <w:rPr>
          <w:rFonts w:ascii="Arial" w:hAnsi="Arial" w:cs="Arial"/>
          <w:bCs/>
          <w:sz w:val="24"/>
          <w:u w:val="single"/>
        </w:rPr>
        <w:t>s</w:t>
      </w:r>
      <w:r w:rsidRPr="00365C3B">
        <w:rPr>
          <w:rFonts w:ascii="Arial" w:hAnsi="Arial" w:cs="Arial"/>
          <w:bCs/>
          <w:sz w:val="24"/>
          <w:u w:val="single"/>
        </w:rPr>
        <w:t xml:space="preserve"> de r</w:t>
      </w:r>
      <w:r w:rsidR="005F214E" w:rsidRPr="00365C3B">
        <w:rPr>
          <w:rFonts w:ascii="Arial" w:hAnsi="Arial" w:cs="Arial"/>
          <w:bCs/>
          <w:sz w:val="24"/>
          <w:u w:val="single"/>
        </w:rPr>
        <w:t xml:space="preserve">ésistance </w:t>
      </w:r>
      <w:r w:rsidRPr="00365C3B">
        <w:rPr>
          <w:rFonts w:ascii="Arial" w:hAnsi="Arial" w:cs="Arial"/>
          <w:bCs/>
          <w:sz w:val="24"/>
          <w:u w:val="single"/>
        </w:rPr>
        <w:t>élastique</w:t>
      </w:r>
      <w:r w:rsidR="005F214E" w:rsidRPr="00365C3B">
        <w:rPr>
          <w:rFonts w:ascii="Arial" w:hAnsi="Arial" w:cs="Arial"/>
          <w:bCs/>
          <w:sz w:val="24"/>
          <w:u w:val="single"/>
        </w:rPr>
        <w:t xml:space="preserve"> </w:t>
      </w:r>
      <w:r w:rsidRPr="00365C3B">
        <w:rPr>
          <w:rFonts w:ascii="Arial" w:hAnsi="Arial" w:cs="Arial"/>
          <w:bCs/>
          <w:sz w:val="24"/>
          <w:u w:val="single"/>
        </w:rPr>
        <w:t>d’aciers</w:t>
      </w:r>
      <w:r w:rsidR="005F214E" w:rsidRPr="00365C3B">
        <w:rPr>
          <w:rFonts w:ascii="Arial" w:hAnsi="Arial" w:cs="Arial"/>
          <w:bCs/>
          <w:sz w:val="24"/>
          <w:u w:val="single"/>
        </w:rPr>
        <w:t xml:space="preserve"> d’usage général</w:t>
      </w:r>
    </w:p>
    <w:bookmarkEnd w:id="3"/>
    <w:p w14:paraId="48F7105D" w14:textId="493BADA1" w:rsidR="005F214E" w:rsidRDefault="005F214E">
      <w:pPr>
        <w:suppressAutoHyphens w:val="0"/>
        <w:rPr>
          <w:rFonts w:ascii="Arial" w:hAnsi="Arial" w:cs="Arial"/>
          <w:bCs/>
          <w:sz w:val="24"/>
        </w:rPr>
      </w:pPr>
    </w:p>
    <w:tbl>
      <w:tblPr>
        <w:tblStyle w:val="Grilledutableau"/>
        <w:tblW w:w="0" w:type="auto"/>
        <w:jc w:val="center"/>
        <w:tblLook w:val="04A0" w:firstRow="1" w:lastRow="0" w:firstColumn="1" w:lastColumn="0" w:noHBand="0" w:noVBand="1"/>
      </w:tblPr>
      <w:tblGrid>
        <w:gridCol w:w="2972"/>
        <w:gridCol w:w="4111"/>
        <w:gridCol w:w="3707"/>
      </w:tblGrid>
      <w:tr w:rsidR="005F214E" w14:paraId="27E656FB" w14:textId="77777777" w:rsidTr="00211FA1">
        <w:trPr>
          <w:trHeight w:val="284"/>
          <w:jc w:val="center"/>
        </w:trPr>
        <w:tc>
          <w:tcPr>
            <w:tcW w:w="10790" w:type="dxa"/>
            <w:gridSpan w:val="3"/>
            <w:vAlign w:val="center"/>
          </w:tcPr>
          <w:p w14:paraId="05E7C7BD" w14:textId="1C1B6848" w:rsidR="005F214E" w:rsidRDefault="005F214E" w:rsidP="00211FA1">
            <w:pPr>
              <w:suppressAutoHyphens w:val="0"/>
              <w:jc w:val="center"/>
              <w:rPr>
                <w:rFonts w:ascii="Arial" w:hAnsi="Arial" w:cs="Arial"/>
                <w:bCs/>
                <w:sz w:val="24"/>
              </w:rPr>
            </w:pPr>
            <w:r>
              <w:rPr>
                <w:rFonts w:ascii="Arial" w:hAnsi="Arial" w:cs="Arial"/>
                <w:bCs/>
                <w:sz w:val="24"/>
              </w:rPr>
              <w:t>Acier d’usage général</w:t>
            </w:r>
          </w:p>
        </w:tc>
      </w:tr>
      <w:tr w:rsidR="005F214E" w14:paraId="60E3400D" w14:textId="77777777" w:rsidTr="00211FA1">
        <w:trPr>
          <w:trHeight w:val="284"/>
          <w:jc w:val="center"/>
        </w:trPr>
        <w:tc>
          <w:tcPr>
            <w:tcW w:w="2972" w:type="dxa"/>
            <w:vAlign w:val="center"/>
          </w:tcPr>
          <w:p w14:paraId="4AA3B34D" w14:textId="6DE40AEC" w:rsidR="005F214E" w:rsidRDefault="005F214E" w:rsidP="00211FA1">
            <w:pPr>
              <w:suppressAutoHyphens w:val="0"/>
              <w:jc w:val="center"/>
              <w:rPr>
                <w:rFonts w:ascii="Arial" w:hAnsi="Arial" w:cs="Arial"/>
                <w:bCs/>
                <w:sz w:val="24"/>
              </w:rPr>
            </w:pPr>
            <w:r>
              <w:rPr>
                <w:rFonts w:ascii="Arial" w:hAnsi="Arial" w:cs="Arial"/>
                <w:bCs/>
                <w:sz w:val="24"/>
              </w:rPr>
              <w:t>Nuance</w:t>
            </w:r>
          </w:p>
        </w:tc>
        <w:tc>
          <w:tcPr>
            <w:tcW w:w="4111" w:type="dxa"/>
            <w:vAlign w:val="center"/>
          </w:tcPr>
          <w:p w14:paraId="05225BD4" w14:textId="19D2BEA2" w:rsidR="005F214E" w:rsidRPr="005F214E" w:rsidRDefault="005F214E" w:rsidP="00211FA1">
            <w:pPr>
              <w:suppressAutoHyphens w:val="0"/>
              <w:jc w:val="center"/>
              <w:rPr>
                <w:rFonts w:ascii="Arial" w:hAnsi="Arial" w:cs="Arial"/>
                <w:bCs/>
                <w:sz w:val="24"/>
                <w:vertAlign w:val="subscript"/>
              </w:rPr>
            </w:pPr>
            <w:r>
              <w:rPr>
                <w:rFonts w:ascii="Arial" w:hAnsi="Arial" w:cs="Arial"/>
                <w:bCs/>
                <w:sz w:val="24"/>
              </w:rPr>
              <w:t>Résistance élastique (</w:t>
            </w:r>
            <w:proofErr w:type="spellStart"/>
            <w:r>
              <w:rPr>
                <w:rFonts w:ascii="Arial" w:hAnsi="Arial" w:cs="Arial"/>
                <w:bCs/>
                <w:sz w:val="24"/>
              </w:rPr>
              <w:t>Re</w:t>
            </w:r>
            <w:proofErr w:type="spellEnd"/>
            <w:r w:rsidR="00211FA1">
              <w:rPr>
                <w:rFonts w:ascii="Arial" w:hAnsi="Arial" w:cs="Arial"/>
                <w:bCs/>
                <w:sz w:val="24"/>
              </w:rPr>
              <w:t xml:space="preserve"> en </w:t>
            </w:r>
            <w:proofErr w:type="spellStart"/>
            <w:r w:rsidR="00211FA1">
              <w:rPr>
                <w:rFonts w:ascii="Arial" w:hAnsi="Arial" w:cs="Arial"/>
                <w:bCs/>
                <w:sz w:val="24"/>
              </w:rPr>
              <w:t>MPa</w:t>
            </w:r>
            <w:proofErr w:type="spellEnd"/>
            <w:r w:rsidR="00211FA1">
              <w:rPr>
                <w:rFonts w:ascii="Arial" w:hAnsi="Arial" w:cs="Arial"/>
                <w:bCs/>
                <w:sz w:val="24"/>
              </w:rPr>
              <w:t>)</w:t>
            </w:r>
          </w:p>
        </w:tc>
        <w:tc>
          <w:tcPr>
            <w:tcW w:w="3707" w:type="dxa"/>
            <w:vAlign w:val="center"/>
          </w:tcPr>
          <w:p w14:paraId="1229991A" w14:textId="7E236630" w:rsidR="005F214E" w:rsidRDefault="005F214E" w:rsidP="00211FA1">
            <w:pPr>
              <w:suppressAutoHyphens w:val="0"/>
              <w:jc w:val="center"/>
              <w:rPr>
                <w:rFonts w:ascii="Arial" w:hAnsi="Arial" w:cs="Arial"/>
                <w:bCs/>
                <w:sz w:val="24"/>
              </w:rPr>
            </w:pPr>
            <w:r>
              <w:rPr>
                <w:rFonts w:ascii="Arial" w:hAnsi="Arial" w:cs="Arial"/>
                <w:bCs/>
                <w:sz w:val="24"/>
              </w:rPr>
              <w:t>Emplois</w:t>
            </w:r>
          </w:p>
        </w:tc>
      </w:tr>
      <w:tr w:rsidR="005F214E" w14:paraId="38D257AB" w14:textId="77777777" w:rsidTr="00211FA1">
        <w:trPr>
          <w:trHeight w:val="284"/>
          <w:jc w:val="center"/>
        </w:trPr>
        <w:tc>
          <w:tcPr>
            <w:tcW w:w="2972" w:type="dxa"/>
            <w:vAlign w:val="center"/>
          </w:tcPr>
          <w:p w14:paraId="091D291D" w14:textId="7E8D28CD" w:rsidR="005F214E" w:rsidRDefault="009162F9" w:rsidP="00211FA1">
            <w:pPr>
              <w:suppressAutoHyphens w:val="0"/>
              <w:jc w:val="center"/>
              <w:rPr>
                <w:rFonts w:ascii="Arial" w:hAnsi="Arial" w:cs="Arial"/>
                <w:bCs/>
                <w:sz w:val="24"/>
              </w:rPr>
            </w:pPr>
            <w:r>
              <w:rPr>
                <w:rFonts w:ascii="Arial" w:hAnsi="Arial" w:cs="Arial"/>
                <w:bCs/>
                <w:sz w:val="24"/>
              </w:rPr>
              <w:t>S</w:t>
            </w:r>
            <w:r w:rsidR="003136EE">
              <w:rPr>
                <w:rFonts w:ascii="Arial" w:hAnsi="Arial" w:cs="Arial"/>
                <w:bCs/>
                <w:sz w:val="24"/>
              </w:rPr>
              <w:t xml:space="preserve"> </w:t>
            </w:r>
            <w:r w:rsidR="005F214E">
              <w:rPr>
                <w:rFonts w:ascii="Arial" w:hAnsi="Arial" w:cs="Arial"/>
                <w:bCs/>
                <w:sz w:val="24"/>
              </w:rPr>
              <w:t>185</w:t>
            </w:r>
          </w:p>
        </w:tc>
        <w:tc>
          <w:tcPr>
            <w:tcW w:w="4111" w:type="dxa"/>
            <w:vAlign w:val="center"/>
          </w:tcPr>
          <w:p w14:paraId="3EBEF0B6" w14:textId="4BCB8DB0" w:rsidR="005F214E" w:rsidRDefault="005F214E" w:rsidP="00211FA1">
            <w:pPr>
              <w:suppressAutoHyphens w:val="0"/>
              <w:jc w:val="center"/>
              <w:rPr>
                <w:rFonts w:ascii="Arial" w:hAnsi="Arial" w:cs="Arial"/>
                <w:bCs/>
                <w:sz w:val="24"/>
              </w:rPr>
            </w:pPr>
            <w:r>
              <w:rPr>
                <w:rFonts w:ascii="Arial" w:hAnsi="Arial" w:cs="Arial"/>
                <w:bCs/>
                <w:sz w:val="24"/>
              </w:rPr>
              <w:t>185</w:t>
            </w:r>
          </w:p>
        </w:tc>
        <w:tc>
          <w:tcPr>
            <w:tcW w:w="3707" w:type="dxa"/>
            <w:vMerge w:val="restart"/>
            <w:vAlign w:val="center"/>
          </w:tcPr>
          <w:p w14:paraId="3E255248" w14:textId="78F153CC" w:rsidR="005F214E" w:rsidRDefault="005F214E" w:rsidP="00211FA1">
            <w:pPr>
              <w:suppressAutoHyphens w:val="0"/>
              <w:jc w:val="center"/>
              <w:rPr>
                <w:rFonts w:ascii="Arial" w:hAnsi="Arial" w:cs="Arial"/>
                <w:bCs/>
                <w:sz w:val="24"/>
              </w:rPr>
            </w:pPr>
            <w:r>
              <w:rPr>
                <w:rFonts w:ascii="Arial" w:hAnsi="Arial" w:cs="Arial"/>
                <w:bCs/>
                <w:sz w:val="24"/>
              </w:rPr>
              <w:t>Constructions mécaniques et métalliques générales assemblées ou soudées</w:t>
            </w:r>
          </w:p>
        </w:tc>
      </w:tr>
      <w:tr w:rsidR="005F214E" w14:paraId="1E89E0DE" w14:textId="77777777" w:rsidTr="00211FA1">
        <w:trPr>
          <w:trHeight w:val="284"/>
          <w:jc w:val="center"/>
        </w:trPr>
        <w:tc>
          <w:tcPr>
            <w:tcW w:w="2972" w:type="dxa"/>
            <w:vAlign w:val="center"/>
          </w:tcPr>
          <w:p w14:paraId="787A07D8" w14:textId="7A10950F" w:rsidR="005F214E" w:rsidRDefault="009162F9" w:rsidP="00211FA1">
            <w:pPr>
              <w:suppressAutoHyphens w:val="0"/>
              <w:jc w:val="center"/>
              <w:rPr>
                <w:rFonts w:ascii="Arial" w:hAnsi="Arial" w:cs="Arial"/>
                <w:bCs/>
                <w:sz w:val="24"/>
              </w:rPr>
            </w:pPr>
            <w:r>
              <w:rPr>
                <w:rFonts w:ascii="Arial" w:hAnsi="Arial" w:cs="Arial"/>
                <w:bCs/>
                <w:sz w:val="24"/>
              </w:rPr>
              <w:t>E</w:t>
            </w:r>
            <w:r w:rsidR="003136EE">
              <w:rPr>
                <w:rFonts w:ascii="Arial" w:hAnsi="Arial" w:cs="Arial"/>
                <w:bCs/>
                <w:sz w:val="24"/>
              </w:rPr>
              <w:t xml:space="preserve"> </w:t>
            </w:r>
            <w:r w:rsidR="005F214E">
              <w:rPr>
                <w:rFonts w:ascii="Arial" w:hAnsi="Arial" w:cs="Arial"/>
                <w:bCs/>
                <w:sz w:val="24"/>
              </w:rPr>
              <w:t>295</w:t>
            </w:r>
          </w:p>
        </w:tc>
        <w:tc>
          <w:tcPr>
            <w:tcW w:w="4111" w:type="dxa"/>
            <w:vAlign w:val="center"/>
          </w:tcPr>
          <w:p w14:paraId="7C8BE9AB" w14:textId="62B73295" w:rsidR="005F214E" w:rsidRDefault="005F214E" w:rsidP="00211FA1">
            <w:pPr>
              <w:suppressAutoHyphens w:val="0"/>
              <w:jc w:val="center"/>
              <w:rPr>
                <w:rFonts w:ascii="Arial" w:hAnsi="Arial" w:cs="Arial"/>
                <w:bCs/>
                <w:sz w:val="24"/>
              </w:rPr>
            </w:pPr>
            <w:r>
              <w:rPr>
                <w:rFonts w:ascii="Arial" w:hAnsi="Arial" w:cs="Arial"/>
                <w:bCs/>
                <w:sz w:val="24"/>
              </w:rPr>
              <w:t>295</w:t>
            </w:r>
          </w:p>
        </w:tc>
        <w:tc>
          <w:tcPr>
            <w:tcW w:w="3707" w:type="dxa"/>
            <w:vMerge/>
            <w:vAlign w:val="center"/>
          </w:tcPr>
          <w:p w14:paraId="1E903D3C" w14:textId="77777777" w:rsidR="005F214E" w:rsidRDefault="005F214E" w:rsidP="00211FA1">
            <w:pPr>
              <w:suppressAutoHyphens w:val="0"/>
              <w:jc w:val="center"/>
              <w:rPr>
                <w:rFonts w:ascii="Arial" w:hAnsi="Arial" w:cs="Arial"/>
                <w:bCs/>
                <w:sz w:val="24"/>
              </w:rPr>
            </w:pPr>
          </w:p>
        </w:tc>
      </w:tr>
      <w:tr w:rsidR="005F214E" w14:paraId="48BBB451" w14:textId="77777777" w:rsidTr="00211FA1">
        <w:trPr>
          <w:trHeight w:val="284"/>
          <w:jc w:val="center"/>
        </w:trPr>
        <w:tc>
          <w:tcPr>
            <w:tcW w:w="2972" w:type="dxa"/>
            <w:vAlign w:val="center"/>
          </w:tcPr>
          <w:p w14:paraId="2A8475B9" w14:textId="6B4FA354" w:rsidR="005F214E" w:rsidRDefault="009162F9" w:rsidP="00211FA1">
            <w:pPr>
              <w:suppressAutoHyphens w:val="0"/>
              <w:jc w:val="center"/>
              <w:rPr>
                <w:rFonts w:ascii="Arial" w:hAnsi="Arial" w:cs="Arial"/>
                <w:bCs/>
                <w:sz w:val="24"/>
              </w:rPr>
            </w:pPr>
            <w:r>
              <w:rPr>
                <w:rFonts w:ascii="Arial" w:hAnsi="Arial" w:cs="Arial"/>
                <w:bCs/>
                <w:sz w:val="24"/>
              </w:rPr>
              <w:t>E</w:t>
            </w:r>
            <w:r w:rsidR="003136EE">
              <w:rPr>
                <w:rFonts w:ascii="Arial" w:hAnsi="Arial" w:cs="Arial"/>
                <w:bCs/>
                <w:sz w:val="24"/>
              </w:rPr>
              <w:t xml:space="preserve"> </w:t>
            </w:r>
            <w:r w:rsidR="005F214E">
              <w:rPr>
                <w:rFonts w:ascii="Arial" w:hAnsi="Arial" w:cs="Arial"/>
                <w:bCs/>
                <w:sz w:val="24"/>
              </w:rPr>
              <w:t>335</w:t>
            </w:r>
          </w:p>
        </w:tc>
        <w:tc>
          <w:tcPr>
            <w:tcW w:w="4111" w:type="dxa"/>
            <w:vAlign w:val="center"/>
          </w:tcPr>
          <w:p w14:paraId="36A50237" w14:textId="1D597271" w:rsidR="005F214E" w:rsidRDefault="005F214E" w:rsidP="00211FA1">
            <w:pPr>
              <w:suppressAutoHyphens w:val="0"/>
              <w:jc w:val="center"/>
              <w:rPr>
                <w:rFonts w:ascii="Arial" w:hAnsi="Arial" w:cs="Arial"/>
                <w:bCs/>
                <w:sz w:val="24"/>
              </w:rPr>
            </w:pPr>
            <w:r>
              <w:rPr>
                <w:rFonts w:ascii="Arial" w:hAnsi="Arial" w:cs="Arial"/>
                <w:bCs/>
                <w:sz w:val="24"/>
              </w:rPr>
              <w:t>335</w:t>
            </w:r>
          </w:p>
        </w:tc>
        <w:tc>
          <w:tcPr>
            <w:tcW w:w="3707" w:type="dxa"/>
            <w:vMerge/>
            <w:vAlign w:val="center"/>
          </w:tcPr>
          <w:p w14:paraId="7352C0CF" w14:textId="77777777" w:rsidR="005F214E" w:rsidRDefault="005F214E" w:rsidP="00211FA1">
            <w:pPr>
              <w:suppressAutoHyphens w:val="0"/>
              <w:jc w:val="center"/>
              <w:rPr>
                <w:rFonts w:ascii="Arial" w:hAnsi="Arial" w:cs="Arial"/>
                <w:bCs/>
                <w:sz w:val="24"/>
              </w:rPr>
            </w:pPr>
          </w:p>
        </w:tc>
      </w:tr>
    </w:tbl>
    <w:p w14:paraId="6FD5184F" w14:textId="441E45AE" w:rsidR="00184DBA" w:rsidRPr="005A7840" w:rsidRDefault="00184DBA">
      <w:pPr>
        <w:suppressAutoHyphens w:val="0"/>
        <w:rPr>
          <w:rFonts w:ascii="Arial" w:hAnsi="Arial" w:cs="Arial"/>
          <w:bCs/>
          <w:sz w:val="24"/>
          <w:lang w:val="en-GB"/>
        </w:rPr>
      </w:pPr>
    </w:p>
    <w:p w14:paraId="21DD6511" w14:textId="39808D12" w:rsidR="00365C3B" w:rsidRPr="00365C3B" w:rsidRDefault="005F214E" w:rsidP="00365C3B">
      <w:pPr>
        <w:pStyle w:val="Paragraphedeliste"/>
        <w:numPr>
          <w:ilvl w:val="2"/>
          <w:numId w:val="23"/>
        </w:numPr>
        <w:suppressAutoHyphens w:val="0"/>
        <w:spacing w:after="30"/>
        <w:ind w:left="1134" w:hanging="567"/>
        <w:rPr>
          <w:rFonts w:ascii="Arial" w:hAnsi="Arial" w:cs="Arial"/>
          <w:b/>
          <w:sz w:val="24"/>
          <w:u w:val="single"/>
        </w:rPr>
      </w:pPr>
      <w:r w:rsidRPr="00365C3B">
        <w:rPr>
          <w:rFonts w:ascii="Arial" w:hAnsi="Arial" w:cs="Arial"/>
          <w:b/>
          <w:sz w:val="24"/>
          <w:u w:val="single"/>
        </w:rPr>
        <w:t xml:space="preserve">Classification par composition chimique </w:t>
      </w:r>
    </w:p>
    <w:p w14:paraId="7FD8FF61" w14:textId="7A7AD627" w:rsidR="00365C3B" w:rsidRPr="00365C3B" w:rsidRDefault="00365C3B" w:rsidP="00365C3B">
      <w:pPr>
        <w:pStyle w:val="Paragraphedeliste"/>
        <w:suppressAutoHyphens w:val="0"/>
        <w:ind w:left="1134" w:hanging="567"/>
        <w:rPr>
          <w:rFonts w:ascii="Arial" w:hAnsi="Arial" w:cs="Arial"/>
          <w:b/>
          <w:sz w:val="24"/>
        </w:rPr>
      </w:pPr>
      <w:r>
        <w:rPr>
          <w:rFonts w:ascii="Arial" w:hAnsi="Arial" w:cs="Arial"/>
          <w:b/>
          <w:sz w:val="24"/>
        </w:rPr>
        <w:t>2.1)</w:t>
      </w:r>
      <w:r>
        <w:rPr>
          <w:rFonts w:ascii="Arial" w:hAnsi="Arial" w:cs="Arial"/>
          <w:b/>
          <w:sz w:val="24"/>
        </w:rPr>
        <w:tab/>
      </w:r>
      <w:r w:rsidRPr="00365C3B">
        <w:rPr>
          <w:rFonts w:ascii="Arial" w:hAnsi="Arial" w:cs="Arial"/>
          <w:b/>
          <w:sz w:val="24"/>
          <w:u w:val="single"/>
        </w:rPr>
        <w:t>Acier</w:t>
      </w:r>
      <w:r w:rsidR="009162F9">
        <w:rPr>
          <w:rFonts w:ascii="Arial" w:hAnsi="Arial" w:cs="Arial"/>
          <w:b/>
          <w:sz w:val="24"/>
          <w:u w:val="single"/>
        </w:rPr>
        <w:t>s</w:t>
      </w:r>
      <w:r w:rsidRPr="00365C3B">
        <w:rPr>
          <w:rFonts w:ascii="Arial" w:hAnsi="Arial" w:cs="Arial"/>
          <w:b/>
          <w:sz w:val="24"/>
          <w:u w:val="single"/>
        </w:rPr>
        <w:t xml:space="preserve"> non alliés</w:t>
      </w:r>
    </w:p>
    <w:p w14:paraId="70B38B54" w14:textId="77777777" w:rsidR="00365C3B" w:rsidRPr="00150053" w:rsidRDefault="00365C3B">
      <w:pPr>
        <w:suppressAutoHyphens w:val="0"/>
        <w:rPr>
          <w:rFonts w:ascii="Arial" w:hAnsi="Arial" w:cs="Arial"/>
          <w:bCs/>
          <w:sz w:val="24"/>
        </w:rPr>
      </w:pPr>
    </w:p>
    <w:p w14:paraId="7C88C908" w14:textId="67E12422" w:rsidR="005F214E" w:rsidRDefault="005F214E" w:rsidP="00365C3B">
      <w:pPr>
        <w:suppressAutoHyphens w:val="0"/>
        <w:ind w:firstLine="567"/>
        <w:rPr>
          <w:rFonts w:ascii="Arial" w:hAnsi="Arial" w:cs="Arial"/>
          <w:bCs/>
          <w:sz w:val="24"/>
        </w:rPr>
      </w:pPr>
      <w:r w:rsidRPr="00150053">
        <w:rPr>
          <w:rFonts w:ascii="Arial" w:hAnsi="Arial" w:cs="Arial"/>
          <w:bCs/>
          <w:sz w:val="24"/>
        </w:rPr>
        <w:t xml:space="preserve">La </w:t>
      </w:r>
      <w:r w:rsidR="00211FA1" w:rsidRPr="00150053">
        <w:rPr>
          <w:rFonts w:ascii="Arial" w:hAnsi="Arial" w:cs="Arial"/>
          <w:bCs/>
          <w:sz w:val="24"/>
        </w:rPr>
        <w:t>désignation</w:t>
      </w:r>
      <w:r w:rsidRPr="00150053">
        <w:rPr>
          <w:rFonts w:ascii="Arial" w:hAnsi="Arial" w:cs="Arial"/>
          <w:bCs/>
          <w:sz w:val="24"/>
        </w:rPr>
        <w:t xml:space="preserve"> se compose de la lettre C suivie du pourcentage de la teneur moyenne en carbone </w:t>
      </w:r>
      <w:r w:rsidR="00211FA1" w:rsidRPr="00150053">
        <w:rPr>
          <w:rFonts w:ascii="Arial" w:hAnsi="Arial" w:cs="Arial"/>
          <w:bCs/>
          <w:sz w:val="24"/>
        </w:rPr>
        <w:t>multipliée</w:t>
      </w:r>
      <w:r w:rsidRPr="00150053">
        <w:rPr>
          <w:rFonts w:ascii="Arial" w:hAnsi="Arial" w:cs="Arial"/>
          <w:bCs/>
          <w:sz w:val="24"/>
        </w:rPr>
        <w:t xml:space="preserve"> par 100</w:t>
      </w:r>
    </w:p>
    <w:p w14:paraId="43341E05" w14:textId="77777777" w:rsidR="00365C3B" w:rsidRPr="00150053" w:rsidRDefault="00365C3B" w:rsidP="00365C3B">
      <w:pPr>
        <w:suppressAutoHyphens w:val="0"/>
        <w:ind w:firstLine="567"/>
        <w:rPr>
          <w:rFonts w:ascii="Arial" w:hAnsi="Arial" w:cs="Arial"/>
          <w:bCs/>
          <w:sz w:val="24"/>
        </w:rPr>
      </w:pPr>
    </w:p>
    <w:p w14:paraId="0F2DB764" w14:textId="41706E59" w:rsidR="00365C3B" w:rsidRDefault="00211FA1" w:rsidP="00365C3B">
      <w:pPr>
        <w:suppressAutoHyphens w:val="0"/>
        <w:rPr>
          <w:rFonts w:ascii="Arial" w:hAnsi="Arial" w:cs="Arial"/>
          <w:bCs/>
          <w:sz w:val="24"/>
        </w:rPr>
      </w:pPr>
      <w:r w:rsidRPr="00150053">
        <w:rPr>
          <w:rFonts w:ascii="Arial" w:hAnsi="Arial" w:cs="Arial"/>
          <w:bCs/>
          <w:sz w:val="24"/>
        </w:rPr>
        <w:t>Exemple</w:t>
      </w:r>
      <w:r w:rsidR="00365C3B">
        <w:rPr>
          <w:rFonts w:ascii="Arial" w:hAnsi="Arial" w:cs="Arial"/>
          <w:bCs/>
          <w:sz w:val="24"/>
        </w:rPr>
        <w:t> :</w:t>
      </w:r>
    </w:p>
    <w:p w14:paraId="434CA1DC" w14:textId="5580BDF3" w:rsidR="00211FA1" w:rsidRPr="00365C3B" w:rsidRDefault="00211FA1" w:rsidP="00365C3B">
      <w:pPr>
        <w:suppressAutoHyphens w:val="0"/>
        <w:rPr>
          <w:rFonts w:ascii="Arial" w:hAnsi="Arial" w:cs="Arial"/>
          <w:b/>
          <w:sz w:val="24"/>
        </w:rPr>
      </w:pPr>
      <w:r w:rsidRPr="00365C3B">
        <w:rPr>
          <w:rFonts w:ascii="Arial" w:hAnsi="Arial" w:cs="Arial"/>
          <w:b/>
          <w:sz w:val="24"/>
        </w:rPr>
        <w:t xml:space="preserve">C 40 </w:t>
      </w:r>
      <w:r w:rsidRPr="00365C3B">
        <w:rPr>
          <w:rFonts w:ascii="Arial" w:hAnsi="Arial" w:cs="Arial"/>
          <w:b/>
          <w:sz w:val="24"/>
        </w:rPr>
        <w:tab/>
        <w:t>0.40% de carbone</w:t>
      </w:r>
    </w:p>
    <w:p w14:paraId="1524362F" w14:textId="77777777" w:rsidR="00211FA1" w:rsidRPr="00365C3B" w:rsidRDefault="00211FA1">
      <w:pPr>
        <w:suppressAutoHyphens w:val="0"/>
        <w:rPr>
          <w:rFonts w:ascii="Arial" w:hAnsi="Arial" w:cs="Arial"/>
          <w:b/>
          <w:sz w:val="24"/>
        </w:rPr>
      </w:pPr>
    </w:p>
    <w:p w14:paraId="468DA7B9" w14:textId="120AF03A" w:rsidR="005F214E" w:rsidRPr="00365C3B" w:rsidRDefault="00211FA1" w:rsidP="00365C3B">
      <w:pPr>
        <w:suppressAutoHyphens w:val="0"/>
        <w:jc w:val="center"/>
        <w:rPr>
          <w:rFonts w:ascii="Arial" w:hAnsi="Arial" w:cs="Arial"/>
          <w:bCs/>
          <w:sz w:val="24"/>
          <w:u w:val="single"/>
        </w:rPr>
      </w:pPr>
      <w:r w:rsidRPr="00365C3B">
        <w:rPr>
          <w:rFonts w:ascii="Arial" w:hAnsi="Arial" w:cs="Arial"/>
          <w:bCs/>
          <w:sz w:val="24"/>
          <w:u w:val="single"/>
        </w:rPr>
        <w:t>Exemple</w:t>
      </w:r>
      <w:r w:rsidR="00CD6477" w:rsidRPr="00365C3B">
        <w:rPr>
          <w:rFonts w:ascii="Arial" w:hAnsi="Arial" w:cs="Arial"/>
          <w:bCs/>
          <w:sz w:val="24"/>
          <w:u w:val="single"/>
        </w:rPr>
        <w:t>s</w:t>
      </w:r>
      <w:r w:rsidRPr="00365C3B">
        <w:rPr>
          <w:rFonts w:ascii="Arial" w:hAnsi="Arial" w:cs="Arial"/>
          <w:bCs/>
          <w:sz w:val="24"/>
          <w:u w:val="single"/>
        </w:rPr>
        <w:t xml:space="preserve"> de résistance élastique d’aciers d’usage général</w:t>
      </w:r>
    </w:p>
    <w:p w14:paraId="53F2D0B3" w14:textId="77777777" w:rsidR="00211FA1" w:rsidRPr="00365C3B" w:rsidRDefault="00211FA1" w:rsidP="00365C3B">
      <w:pPr>
        <w:suppressAutoHyphens w:val="0"/>
        <w:jc w:val="center"/>
        <w:rPr>
          <w:rFonts w:ascii="Arial" w:hAnsi="Arial" w:cs="Arial"/>
          <w:b/>
          <w:sz w:val="24"/>
          <w:u w:val="single"/>
        </w:rPr>
      </w:pPr>
    </w:p>
    <w:tbl>
      <w:tblPr>
        <w:tblStyle w:val="Grilledutableau"/>
        <w:tblW w:w="0" w:type="auto"/>
        <w:jc w:val="center"/>
        <w:tblLook w:val="04A0" w:firstRow="1" w:lastRow="0" w:firstColumn="1" w:lastColumn="0" w:noHBand="0" w:noVBand="1"/>
      </w:tblPr>
      <w:tblGrid>
        <w:gridCol w:w="2972"/>
        <w:gridCol w:w="4221"/>
        <w:gridCol w:w="3597"/>
      </w:tblGrid>
      <w:tr w:rsidR="00211FA1" w14:paraId="72BC3306" w14:textId="77777777" w:rsidTr="00F96B4C">
        <w:trPr>
          <w:trHeight w:val="284"/>
          <w:jc w:val="center"/>
        </w:trPr>
        <w:tc>
          <w:tcPr>
            <w:tcW w:w="10790" w:type="dxa"/>
            <w:gridSpan w:val="3"/>
            <w:vAlign w:val="center"/>
          </w:tcPr>
          <w:p w14:paraId="6C8CDB0B" w14:textId="22C4FC36" w:rsidR="00211FA1" w:rsidRDefault="00211FA1" w:rsidP="00F96B4C">
            <w:pPr>
              <w:suppressAutoHyphens w:val="0"/>
              <w:jc w:val="center"/>
              <w:rPr>
                <w:rFonts w:ascii="Arial" w:hAnsi="Arial" w:cs="Arial"/>
                <w:bCs/>
                <w:sz w:val="24"/>
              </w:rPr>
            </w:pPr>
            <w:r>
              <w:rPr>
                <w:rFonts w:ascii="Arial" w:hAnsi="Arial" w:cs="Arial"/>
                <w:bCs/>
                <w:sz w:val="24"/>
              </w:rPr>
              <w:t>Acier non alliés</w:t>
            </w:r>
          </w:p>
        </w:tc>
      </w:tr>
      <w:tr w:rsidR="00211FA1" w14:paraId="41E9E6EE" w14:textId="77777777" w:rsidTr="00016B4C">
        <w:trPr>
          <w:trHeight w:val="284"/>
          <w:jc w:val="center"/>
        </w:trPr>
        <w:tc>
          <w:tcPr>
            <w:tcW w:w="2972" w:type="dxa"/>
            <w:vAlign w:val="center"/>
          </w:tcPr>
          <w:p w14:paraId="38FE5B1A" w14:textId="77777777" w:rsidR="00211FA1" w:rsidRDefault="00211FA1" w:rsidP="00F96B4C">
            <w:pPr>
              <w:suppressAutoHyphens w:val="0"/>
              <w:jc w:val="center"/>
              <w:rPr>
                <w:rFonts w:ascii="Arial" w:hAnsi="Arial" w:cs="Arial"/>
                <w:bCs/>
                <w:sz w:val="24"/>
              </w:rPr>
            </w:pPr>
            <w:r>
              <w:rPr>
                <w:rFonts w:ascii="Arial" w:hAnsi="Arial" w:cs="Arial"/>
                <w:bCs/>
                <w:sz w:val="24"/>
              </w:rPr>
              <w:t>Nuance</w:t>
            </w:r>
          </w:p>
        </w:tc>
        <w:tc>
          <w:tcPr>
            <w:tcW w:w="4221" w:type="dxa"/>
            <w:vAlign w:val="center"/>
          </w:tcPr>
          <w:p w14:paraId="10F9B9E8" w14:textId="1C522A4C" w:rsidR="00211FA1" w:rsidRPr="005F214E" w:rsidRDefault="00211FA1" w:rsidP="00F96B4C">
            <w:pPr>
              <w:suppressAutoHyphens w:val="0"/>
              <w:jc w:val="center"/>
              <w:rPr>
                <w:rFonts w:ascii="Arial" w:hAnsi="Arial" w:cs="Arial"/>
                <w:bCs/>
                <w:sz w:val="24"/>
                <w:vertAlign w:val="subscript"/>
              </w:rPr>
            </w:pPr>
            <w:r>
              <w:rPr>
                <w:rFonts w:ascii="Arial" w:hAnsi="Arial" w:cs="Arial"/>
                <w:bCs/>
                <w:sz w:val="24"/>
              </w:rPr>
              <w:t>Résistance élastique (</w:t>
            </w:r>
            <w:proofErr w:type="spellStart"/>
            <w:r>
              <w:rPr>
                <w:rFonts w:ascii="Arial" w:hAnsi="Arial" w:cs="Arial"/>
                <w:bCs/>
                <w:sz w:val="24"/>
              </w:rPr>
              <w:t>Re</w:t>
            </w:r>
            <w:proofErr w:type="spellEnd"/>
            <w:r w:rsidR="00016B4C">
              <w:rPr>
                <w:rFonts w:ascii="Arial" w:hAnsi="Arial" w:cs="Arial"/>
                <w:bCs/>
                <w:sz w:val="24"/>
              </w:rPr>
              <w:t xml:space="preserve"> en </w:t>
            </w:r>
            <w:proofErr w:type="spellStart"/>
            <w:r w:rsidR="00016B4C">
              <w:rPr>
                <w:rFonts w:ascii="Arial" w:hAnsi="Arial" w:cs="Arial"/>
                <w:bCs/>
                <w:sz w:val="24"/>
              </w:rPr>
              <w:t>MPa</w:t>
            </w:r>
            <w:proofErr w:type="spellEnd"/>
            <w:r>
              <w:rPr>
                <w:rFonts w:ascii="Arial" w:hAnsi="Arial" w:cs="Arial"/>
                <w:bCs/>
                <w:sz w:val="24"/>
              </w:rPr>
              <w:t>)</w:t>
            </w:r>
          </w:p>
        </w:tc>
        <w:tc>
          <w:tcPr>
            <w:tcW w:w="3597" w:type="dxa"/>
            <w:vAlign w:val="center"/>
          </w:tcPr>
          <w:p w14:paraId="575DBB5E" w14:textId="77777777" w:rsidR="00211FA1" w:rsidRDefault="00211FA1" w:rsidP="00F96B4C">
            <w:pPr>
              <w:suppressAutoHyphens w:val="0"/>
              <w:jc w:val="center"/>
              <w:rPr>
                <w:rFonts w:ascii="Arial" w:hAnsi="Arial" w:cs="Arial"/>
                <w:bCs/>
                <w:sz w:val="24"/>
              </w:rPr>
            </w:pPr>
            <w:r>
              <w:rPr>
                <w:rFonts w:ascii="Arial" w:hAnsi="Arial" w:cs="Arial"/>
                <w:bCs/>
                <w:sz w:val="24"/>
              </w:rPr>
              <w:t>Emplois</w:t>
            </w:r>
          </w:p>
        </w:tc>
      </w:tr>
      <w:tr w:rsidR="00211FA1" w14:paraId="5DB4535C" w14:textId="77777777" w:rsidTr="00016B4C">
        <w:trPr>
          <w:trHeight w:val="284"/>
          <w:jc w:val="center"/>
        </w:trPr>
        <w:tc>
          <w:tcPr>
            <w:tcW w:w="2972" w:type="dxa"/>
            <w:vAlign w:val="center"/>
          </w:tcPr>
          <w:p w14:paraId="454D13E0" w14:textId="43951F83" w:rsidR="00211FA1" w:rsidRDefault="00211FA1" w:rsidP="00F96B4C">
            <w:pPr>
              <w:suppressAutoHyphens w:val="0"/>
              <w:jc w:val="center"/>
              <w:rPr>
                <w:rFonts w:ascii="Arial" w:hAnsi="Arial" w:cs="Arial"/>
                <w:bCs/>
                <w:sz w:val="24"/>
              </w:rPr>
            </w:pPr>
            <w:r>
              <w:rPr>
                <w:rFonts w:ascii="Arial" w:hAnsi="Arial" w:cs="Arial"/>
                <w:bCs/>
                <w:sz w:val="24"/>
              </w:rPr>
              <w:t>C</w:t>
            </w:r>
            <w:r w:rsidR="003136EE">
              <w:rPr>
                <w:rFonts w:ascii="Arial" w:hAnsi="Arial" w:cs="Arial"/>
                <w:bCs/>
                <w:sz w:val="24"/>
              </w:rPr>
              <w:t xml:space="preserve"> </w:t>
            </w:r>
            <w:r>
              <w:rPr>
                <w:rFonts w:ascii="Arial" w:hAnsi="Arial" w:cs="Arial"/>
                <w:bCs/>
                <w:sz w:val="24"/>
              </w:rPr>
              <w:t>22</w:t>
            </w:r>
          </w:p>
        </w:tc>
        <w:tc>
          <w:tcPr>
            <w:tcW w:w="4221" w:type="dxa"/>
            <w:vAlign w:val="center"/>
          </w:tcPr>
          <w:p w14:paraId="390042EE" w14:textId="7DEF99B5" w:rsidR="00211FA1" w:rsidRDefault="00211FA1" w:rsidP="00F96B4C">
            <w:pPr>
              <w:suppressAutoHyphens w:val="0"/>
              <w:jc w:val="center"/>
              <w:rPr>
                <w:rFonts w:ascii="Arial" w:hAnsi="Arial" w:cs="Arial"/>
                <w:bCs/>
                <w:sz w:val="24"/>
              </w:rPr>
            </w:pPr>
            <w:r>
              <w:rPr>
                <w:rFonts w:ascii="Arial" w:hAnsi="Arial" w:cs="Arial"/>
                <w:bCs/>
                <w:sz w:val="24"/>
              </w:rPr>
              <w:t>255</w:t>
            </w:r>
          </w:p>
        </w:tc>
        <w:tc>
          <w:tcPr>
            <w:tcW w:w="3597" w:type="dxa"/>
            <w:vMerge w:val="restart"/>
            <w:vAlign w:val="center"/>
          </w:tcPr>
          <w:p w14:paraId="5A147409" w14:textId="1697FF0F" w:rsidR="00211FA1" w:rsidRDefault="004840EE" w:rsidP="00F96B4C">
            <w:pPr>
              <w:suppressAutoHyphens w:val="0"/>
              <w:jc w:val="center"/>
              <w:rPr>
                <w:rFonts w:ascii="Arial" w:hAnsi="Arial" w:cs="Arial"/>
                <w:bCs/>
                <w:sz w:val="24"/>
              </w:rPr>
            </w:pPr>
            <w:r>
              <w:rPr>
                <w:rFonts w:ascii="Arial" w:hAnsi="Arial" w:cs="Arial"/>
                <w:bCs/>
                <w:sz w:val="24"/>
              </w:rPr>
              <w:t>Ces aciers conviennent aux traitements thermiques.</w:t>
            </w:r>
          </w:p>
        </w:tc>
      </w:tr>
      <w:tr w:rsidR="00211FA1" w14:paraId="75B1A01B" w14:textId="77777777" w:rsidTr="00016B4C">
        <w:trPr>
          <w:trHeight w:val="284"/>
          <w:jc w:val="center"/>
        </w:trPr>
        <w:tc>
          <w:tcPr>
            <w:tcW w:w="2972" w:type="dxa"/>
            <w:vAlign w:val="center"/>
          </w:tcPr>
          <w:p w14:paraId="69EEE54F" w14:textId="15B4E90B" w:rsidR="00211FA1" w:rsidRDefault="00016B4C" w:rsidP="00F96B4C">
            <w:pPr>
              <w:suppressAutoHyphens w:val="0"/>
              <w:jc w:val="center"/>
              <w:rPr>
                <w:rFonts w:ascii="Arial" w:hAnsi="Arial" w:cs="Arial"/>
                <w:bCs/>
                <w:sz w:val="24"/>
              </w:rPr>
            </w:pPr>
            <w:r>
              <w:rPr>
                <w:rFonts w:ascii="Arial" w:hAnsi="Arial" w:cs="Arial"/>
                <w:bCs/>
                <w:sz w:val="24"/>
              </w:rPr>
              <w:t>C</w:t>
            </w:r>
            <w:r w:rsidR="003136EE">
              <w:rPr>
                <w:rFonts w:ascii="Arial" w:hAnsi="Arial" w:cs="Arial"/>
                <w:bCs/>
                <w:sz w:val="24"/>
              </w:rPr>
              <w:t xml:space="preserve"> </w:t>
            </w:r>
            <w:r>
              <w:rPr>
                <w:rFonts w:ascii="Arial" w:hAnsi="Arial" w:cs="Arial"/>
                <w:bCs/>
                <w:sz w:val="24"/>
              </w:rPr>
              <w:t>40</w:t>
            </w:r>
          </w:p>
        </w:tc>
        <w:tc>
          <w:tcPr>
            <w:tcW w:w="4221" w:type="dxa"/>
            <w:vAlign w:val="center"/>
          </w:tcPr>
          <w:p w14:paraId="0CDFEF54" w14:textId="2029E9BD" w:rsidR="00211FA1" w:rsidRDefault="004840EE" w:rsidP="00F96B4C">
            <w:pPr>
              <w:suppressAutoHyphens w:val="0"/>
              <w:jc w:val="center"/>
              <w:rPr>
                <w:rFonts w:ascii="Arial" w:hAnsi="Arial" w:cs="Arial"/>
                <w:bCs/>
                <w:sz w:val="24"/>
              </w:rPr>
            </w:pPr>
            <w:r>
              <w:rPr>
                <w:rFonts w:ascii="Arial" w:hAnsi="Arial" w:cs="Arial"/>
                <w:bCs/>
                <w:sz w:val="24"/>
              </w:rPr>
              <w:t>355</w:t>
            </w:r>
          </w:p>
        </w:tc>
        <w:tc>
          <w:tcPr>
            <w:tcW w:w="3597" w:type="dxa"/>
            <w:vMerge/>
            <w:vAlign w:val="center"/>
          </w:tcPr>
          <w:p w14:paraId="05ED2503" w14:textId="77777777" w:rsidR="00211FA1" w:rsidRDefault="00211FA1" w:rsidP="00F96B4C">
            <w:pPr>
              <w:suppressAutoHyphens w:val="0"/>
              <w:jc w:val="center"/>
              <w:rPr>
                <w:rFonts w:ascii="Arial" w:hAnsi="Arial" w:cs="Arial"/>
                <w:bCs/>
                <w:sz w:val="24"/>
              </w:rPr>
            </w:pPr>
          </w:p>
        </w:tc>
      </w:tr>
      <w:tr w:rsidR="00211FA1" w14:paraId="708C4B24" w14:textId="77777777" w:rsidTr="00016B4C">
        <w:trPr>
          <w:trHeight w:val="284"/>
          <w:jc w:val="center"/>
        </w:trPr>
        <w:tc>
          <w:tcPr>
            <w:tcW w:w="2972" w:type="dxa"/>
            <w:vAlign w:val="center"/>
          </w:tcPr>
          <w:p w14:paraId="3A58189B" w14:textId="01831D96" w:rsidR="00211FA1" w:rsidRDefault="00211FA1" w:rsidP="00F96B4C">
            <w:pPr>
              <w:suppressAutoHyphens w:val="0"/>
              <w:jc w:val="center"/>
              <w:rPr>
                <w:rFonts w:ascii="Arial" w:hAnsi="Arial" w:cs="Arial"/>
                <w:bCs/>
                <w:sz w:val="24"/>
              </w:rPr>
            </w:pPr>
            <w:r>
              <w:rPr>
                <w:rFonts w:ascii="Arial" w:hAnsi="Arial" w:cs="Arial"/>
                <w:bCs/>
                <w:sz w:val="24"/>
              </w:rPr>
              <w:t>C</w:t>
            </w:r>
            <w:r w:rsidR="003136EE">
              <w:rPr>
                <w:rFonts w:ascii="Arial" w:hAnsi="Arial" w:cs="Arial"/>
                <w:bCs/>
                <w:sz w:val="24"/>
              </w:rPr>
              <w:t xml:space="preserve"> </w:t>
            </w:r>
            <w:r w:rsidR="004840EE">
              <w:rPr>
                <w:rFonts w:ascii="Arial" w:hAnsi="Arial" w:cs="Arial"/>
                <w:bCs/>
                <w:sz w:val="24"/>
              </w:rPr>
              <w:t>55</w:t>
            </w:r>
          </w:p>
        </w:tc>
        <w:tc>
          <w:tcPr>
            <w:tcW w:w="4221" w:type="dxa"/>
            <w:vAlign w:val="center"/>
          </w:tcPr>
          <w:p w14:paraId="60B4C241" w14:textId="78591CEA" w:rsidR="00211FA1" w:rsidRDefault="004840EE" w:rsidP="00F96B4C">
            <w:pPr>
              <w:suppressAutoHyphens w:val="0"/>
              <w:jc w:val="center"/>
              <w:rPr>
                <w:rFonts w:ascii="Arial" w:hAnsi="Arial" w:cs="Arial"/>
                <w:bCs/>
                <w:sz w:val="24"/>
              </w:rPr>
            </w:pPr>
            <w:r>
              <w:rPr>
                <w:rFonts w:ascii="Arial" w:hAnsi="Arial" w:cs="Arial"/>
                <w:bCs/>
                <w:sz w:val="24"/>
              </w:rPr>
              <w:t>420</w:t>
            </w:r>
          </w:p>
        </w:tc>
        <w:tc>
          <w:tcPr>
            <w:tcW w:w="3597" w:type="dxa"/>
            <w:vMerge/>
            <w:vAlign w:val="center"/>
          </w:tcPr>
          <w:p w14:paraId="118D308D" w14:textId="77777777" w:rsidR="00211FA1" w:rsidRDefault="00211FA1" w:rsidP="00F96B4C">
            <w:pPr>
              <w:suppressAutoHyphens w:val="0"/>
              <w:jc w:val="center"/>
              <w:rPr>
                <w:rFonts w:ascii="Arial" w:hAnsi="Arial" w:cs="Arial"/>
                <w:bCs/>
                <w:sz w:val="24"/>
              </w:rPr>
            </w:pPr>
          </w:p>
        </w:tc>
      </w:tr>
    </w:tbl>
    <w:p w14:paraId="14152206" w14:textId="09C6E98B" w:rsidR="005F214E" w:rsidRPr="005F214E" w:rsidRDefault="005F214E">
      <w:pPr>
        <w:suppressAutoHyphens w:val="0"/>
        <w:rPr>
          <w:rFonts w:ascii="Arial" w:hAnsi="Arial" w:cs="Arial"/>
          <w:b/>
          <w:sz w:val="24"/>
        </w:rPr>
      </w:pPr>
    </w:p>
    <w:p w14:paraId="2EFA372A" w14:textId="3B824880" w:rsidR="005F214E" w:rsidRPr="00365C3B" w:rsidRDefault="00365C3B" w:rsidP="00365C3B">
      <w:pPr>
        <w:suppressAutoHyphens w:val="0"/>
        <w:ind w:firstLine="567"/>
        <w:rPr>
          <w:rFonts w:ascii="Arial" w:hAnsi="Arial" w:cs="Arial"/>
          <w:b/>
          <w:sz w:val="24"/>
        </w:rPr>
      </w:pPr>
      <w:r w:rsidRPr="00365C3B">
        <w:rPr>
          <w:rFonts w:ascii="Arial" w:hAnsi="Arial" w:cs="Arial"/>
          <w:b/>
          <w:sz w:val="24"/>
        </w:rPr>
        <w:t xml:space="preserve">2.2) </w:t>
      </w:r>
      <w:r w:rsidR="004840EE" w:rsidRPr="00365C3B">
        <w:rPr>
          <w:rFonts w:ascii="Arial" w:hAnsi="Arial" w:cs="Arial"/>
          <w:b/>
          <w:sz w:val="24"/>
          <w:u w:val="single"/>
        </w:rPr>
        <w:t>Aciers faiblement alliés</w:t>
      </w:r>
      <w:r w:rsidR="004840EE" w:rsidRPr="00365C3B">
        <w:rPr>
          <w:rFonts w:ascii="Arial" w:hAnsi="Arial" w:cs="Arial"/>
          <w:b/>
          <w:sz w:val="24"/>
        </w:rPr>
        <w:t xml:space="preserve"> </w:t>
      </w:r>
    </w:p>
    <w:p w14:paraId="6F4DCA95" w14:textId="77777777" w:rsidR="00365C3B" w:rsidRPr="00150053" w:rsidRDefault="00365C3B" w:rsidP="00365C3B">
      <w:pPr>
        <w:suppressAutoHyphens w:val="0"/>
        <w:ind w:firstLine="709"/>
        <w:rPr>
          <w:rFonts w:ascii="Arial" w:hAnsi="Arial" w:cs="Arial"/>
          <w:bCs/>
          <w:sz w:val="24"/>
        </w:rPr>
      </w:pPr>
    </w:p>
    <w:p w14:paraId="5A42D291" w14:textId="75B92662" w:rsidR="004840EE" w:rsidRPr="00150053" w:rsidRDefault="004840EE" w:rsidP="00365C3B">
      <w:pPr>
        <w:suppressAutoHyphens w:val="0"/>
        <w:ind w:firstLine="567"/>
        <w:rPr>
          <w:rFonts w:ascii="Arial" w:hAnsi="Arial" w:cs="Arial"/>
          <w:bCs/>
          <w:sz w:val="24"/>
        </w:rPr>
      </w:pPr>
      <w:r w:rsidRPr="00150053">
        <w:rPr>
          <w:rFonts w:ascii="Arial" w:hAnsi="Arial" w:cs="Arial"/>
          <w:bCs/>
          <w:sz w:val="24"/>
        </w:rPr>
        <w:t xml:space="preserve">La désignation comprend dans l’ordre </w:t>
      </w:r>
    </w:p>
    <w:p w14:paraId="209C8F2F" w14:textId="3793E2B3" w:rsidR="004840EE" w:rsidRPr="00150053" w:rsidRDefault="004840EE" w:rsidP="00365C3B">
      <w:pPr>
        <w:pStyle w:val="Paragraphedeliste"/>
        <w:numPr>
          <w:ilvl w:val="0"/>
          <w:numId w:val="26"/>
        </w:numPr>
        <w:suppressAutoHyphens w:val="0"/>
        <w:ind w:hanging="436"/>
        <w:rPr>
          <w:rFonts w:ascii="Arial" w:hAnsi="Arial" w:cs="Arial"/>
          <w:bCs/>
          <w:sz w:val="24"/>
        </w:rPr>
      </w:pPr>
      <w:r w:rsidRPr="00150053">
        <w:rPr>
          <w:rFonts w:ascii="Arial" w:hAnsi="Arial" w:cs="Arial"/>
          <w:bCs/>
          <w:sz w:val="24"/>
        </w:rPr>
        <w:t xml:space="preserve">Un nombre entier, égal à cent fois le pourcentage de la teneur moyenne en carbone </w:t>
      </w:r>
    </w:p>
    <w:p w14:paraId="6BA4F281" w14:textId="5B026394" w:rsidR="005F214E" w:rsidRPr="00150053" w:rsidRDefault="004840EE" w:rsidP="00365C3B">
      <w:pPr>
        <w:pStyle w:val="Paragraphedeliste"/>
        <w:numPr>
          <w:ilvl w:val="0"/>
          <w:numId w:val="26"/>
        </w:numPr>
        <w:suppressAutoHyphens w:val="0"/>
        <w:ind w:hanging="436"/>
        <w:rPr>
          <w:rFonts w:ascii="Arial" w:hAnsi="Arial" w:cs="Arial"/>
          <w:bCs/>
          <w:sz w:val="24"/>
        </w:rPr>
      </w:pPr>
      <w:r w:rsidRPr="00150053">
        <w:rPr>
          <w:rFonts w:ascii="Arial" w:hAnsi="Arial" w:cs="Arial"/>
          <w:bCs/>
          <w:sz w:val="24"/>
        </w:rPr>
        <w:t>Un ou plusieurs groupes de lettres qui sont les symboles chimiques des éléments d’addition rangés dans l’ordre des teneurs décroissantes</w:t>
      </w:r>
    </w:p>
    <w:p w14:paraId="05B306DA" w14:textId="40C60397" w:rsidR="004840EE" w:rsidRPr="00150053" w:rsidRDefault="004840EE" w:rsidP="00365C3B">
      <w:pPr>
        <w:pStyle w:val="Paragraphedeliste"/>
        <w:numPr>
          <w:ilvl w:val="0"/>
          <w:numId w:val="26"/>
        </w:numPr>
        <w:suppressAutoHyphens w:val="0"/>
        <w:ind w:hanging="436"/>
        <w:rPr>
          <w:rFonts w:ascii="Arial" w:hAnsi="Arial" w:cs="Arial"/>
          <w:bCs/>
          <w:sz w:val="24"/>
        </w:rPr>
      </w:pPr>
      <w:r w:rsidRPr="00150053">
        <w:rPr>
          <w:rFonts w:ascii="Arial" w:hAnsi="Arial" w:cs="Arial"/>
          <w:bCs/>
          <w:sz w:val="24"/>
        </w:rPr>
        <w:t xml:space="preserve">Une </w:t>
      </w:r>
      <w:r w:rsidR="00F106C9" w:rsidRPr="00150053">
        <w:rPr>
          <w:rFonts w:ascii="Arial" w:hAnsi="Arial" w:cs="Arial"/>
          <w:bCs/>
          <w:sz w:val="24"/>
        </w:rPr>
        <w:t>suite</w:t>
      </w:r>
      <w:r w:rsidRPr="00150053">
        <w:rPr>
          <w:rFonts w:ascii="Arial" w:hAnsi="Arial" w:cs="Arial"/>
          <w:bCs/>
          <w:sz w:val="24"/>
        </w:rPr>
        <w:t xml:space="preserve"> de nombres rangés dans le </w:t>
      </w:r>
      <w:r w:rsidR="00F106C9" w:rsidRPr="00150053">
        <w:rPr>
          <w:rFonts w:ascii="Arial" w:hAnsi="Arial" w:cs="Arial"/>
          <w:bCs/>
          <w:sz w:val="24"/>
        </w:rPr>
        <w:t>même</w:t>
      </w:r>
      <w:r w:rsidRPr="00150053">
        <w:rPr>
          <w:rFonts w:ascii="Arial" w:hAnsi="Arial" w:cs="Arial"/>
          <w:bCs/>
          <w:sz w:val="24"/>
        </w:rPr>
        <w:t xml:space="preserve"> ordre que les éléments d’alliage, et indiquant le pourcentage</w:t>
      </w:r>
      <w:r w:rsidR="00F106C9" w:rsidRPr="00150053">
        <w:rPr>
          <w:rFonts w:ascii="Arial" w:hAnsi="Arial" w:cs="Arial"/>
          <w:bCs/>
          <w:sz w:val="24"/>
        </w:rPr>
        <w:t xml:space="preserve"> de la teneur moyenne de chaque élément</w:t>
      </w:r>
    </w:p>
    <w:p w14:paraId="07848ACE" w14:textId="4E9D0FA2" w:rsidR="00F106C9" w:rsidRPr="00150053" w:rsidRDefault="00F106C9" w:rsidP="00365C3B">
      <w:pPr>
        <w:pStyle w:val="Paragraphedeliste"/>
        <w:numPr>
          <w:ilvl w:val="0"/>
          <w:numId w:val="26"/>
        </w:numPr>
        <w:suppressAutoHyphens w:val="0"/>
        <w:ind w:hanging="436"/>
        <w:rPr>
          <w:rFonts w:ascii="Arial" w:hAnsi="Arial" w:cs="Arial"/>
          <w:bCs/>
          <w:sz w:val="24"/>
        </w:rPr>
      </w:pPr>
      <w:r w:rsidRPr="00150053">
        <w:rPr>
          <w:rFonts w:ascii="Arial" w:hAnsi="Arial" w:cs="Arial"/>
          <w:bCs/>
          <w:sz w:val="24"/>
        </w:rPr>
        <w:t>Les teneurs sont multipliées par un coefficient multiplicateur voir tableau</w:t>
      </w:r>
    </w:p>
    <w:p w14:paraId="5E183D2F" w14:textId="77777777" w:rsidR="00F106C9" w:rsidRPr="004840EE" w:rsidRDefault="00F106C9" w:rsidP="00365C3B">
      <w:pPr>
        <w:pStyle w:val="Paragraphedeliste"/>
        <w:suppressAutoHyphens w:val="0"/>
        <w:ind w:hanging="436"/>
        <w:rPr>
          <w:rFonts w:ascii="Arial" w:hAnsi="Arial" w:cs="Arial"/>
          <w:b/>
          <w:sz w:val="24"/>
        </w:rPr>
      </w:pPr>
    </w:p>
    <w:tbl>
      <w:tblPr>
        <w:tblStyle w:val="Grilledutableau"/>
        <w:tblW w:w="0" w:type="auto"/>
        <w:tblLook w:val="04A0" w:firstRow="1" w:lastRow="0" w:firstColumn="1" w:lastColumn="0" w:noHBand="0" w:noVBand="1"/>
      </w:tblPr>
      <w:tblGrid>
        <w:gridCol w:w="3256"/>
        <w:gridCol w:w="2138"/>
        <w:gridCol w:w="3532"/>
        <w:gridCol w:w="1864"/>
      </w:tblGrid>
      <w:tr w:rsidR="00F106C9" w14:paraId="6153E252" w14:textId="77777777" w:rsidTr="00F106C9">
        <w:trPr>
          <w:trHeight w:val="284"/>
        </w:trPr>
        <w:tc>
          <w:tcPr>
            <w:tcW w:w="10790" w:type="dxa"/>
            <w:gridSpan w:val="4"/>
            <w:vAlign w:val="center"/>
          </w:tcPr>
          <w:p w14:paraId="3AAB8681" w14:textId="06CCE535" w:rsidR="00F106C9" w:rsidRPr="00F106C9" w:rsidRDefault="00F106C9" w:rsidP="00F106C9">
            <w:pPr>
              <w:suppressAutoHyphens w:val="0"/>
              <w:jc w:val="center"/>
              <w:rPr>
                <w:rFonts w:ascii="Arial" w:hAnsi="Arial" w:cs="Arial"/>
                <w:bCs/>
                <w:sz w:val="24"/>
              </w:rPr>
            </w:pPr>
            <w:r w:rsidRPr="00F106C9">
              <w:rPr>
                <w:rFonts w:ascii="Arial" w:hAnsi="Arial" w:cs="Arial"/>
                <w:bCs/>
                <w:sz w:val="24"/>
              </w:rPr>
              <w:t>Coefficient multiplicateur</w:t>
            </w:r>
          </w:p>
        </w:tc>
      </w:tr>
      <w:tr w:rsidR="00F106C9" w14:paraId="7A6111A0" w14:textId="77777777" w:rsidTr="00F106C9">
        <w:trPr>
          <w:trHeight w:val="284"/>
        </w:trPr>
        <w:tc>
          <w:tcPr>
            <w:tcW w:w="3256" w:type="dxa"/>
            <w:vAlign w:val="center"/>
          </w:tcPr>
          <w:p w14:paraId="6A1E4D5C" w14:textId="0024819F" w:rsidR="00F106C9" w:rsidRPr="00F106C9" w:rsidRDefault="00F106C9" w:rsidP="00F106C9">
            <w:pPr>
              <w:suppressAutoHyphens w:val="0"/>
              <w:jc w:val="center"/>
              <w:rPr>
                <w:rFonts w:ascii="Arial" w:hAnsi="Arial" w:cs="Arial"/>
                <w:bCs/>
                <w:sz w:val="24"/>
              </w:rPr>
            </w:pPr>
            <w:r w:rsidRPr="00F106C9">
              <w:rPr>
                <w:rFonts w:ascii="Arial" w:hAnsi="Arial" w:cs="Arial"/>
                <w:bCs/>
                <w:sz w:val="24"/>
              </w:rPr>
              <w:t>Elément d’alliage</w:t>
            </w:r>
          </w:p>
        </w:tc>
        <w:tc>
          <w:tcPr>
            <w:tcW w:w="2138" w:type="dxa"/>
            <w:vAlign w:val="center"/>
          </w:tcPr>
          <w:p w14:paraId="278AC001" w14:textId="07D181E4" w:rsidR="00F106C9" w:rsidRPr="00F106C9" w:rsidRDefault="00F106C9" w:rsidP="00F106C9">
            <w:pPr>
              <w:suppressAutoHyphens w:val="0"/>
              <w:jc w:val="center"/>
              <w:rPr>
                <w:rFonts w:ascii="Arial" w:hAnsi="Arial" w:cs="Arial"/>
                <w:bCs/>
                <w:sz w:val="24"/>
              </w:rPr>
            </w:pPr>
            <w:r w:rsidRPr="00F106C9">
              <w:rPr>
                <w:rFonts w:ascii="Arial" w:hAnsi="Arial" w:cs="Arial"/>
                <w:bCs/>
                <w:sz w:val="24"/>
              </w:rPr>
              <w:t>Coefficient</w:t>
            </w:r>
          </w:p>
        </w:tc>
        <w:tc>
          <w:tcPr>
            <w:tcW w:w="3532" w:type="dxa"/>
            <w:vAlign w:val="center"/>
          </w:tcPr>
          <w:p w14:paraId="10F4AA54" w14:textId="33791C41" w:rsidR="00F106C9" w:rsidRPr="00F106C9" w:rsidRDefault="00F106C9" w:rsidP="00F106C9">
            <w:pPr>
              <w:suppressAutoHyphens w:val="0"/>
              <w:jc w:val="center"/>
              <w:rPr>
                <w:rFonts w:ascii="Arial" w:hAnsi="Arial" w:cs="Arial"/>
                <w:bCs/>
                <w:sz w:val="24"/>
              </w:rPr>
            </w:pPr>
            <w:r w:rsidRPr="00F106C9">
              <w:rPr>
                <w:rFonts w:ascii="Arial" w:hAnsi="Arial" w:cs="Arial"/>
                <w:bCs/>
                <w:sz w:val="24"/>
              </w:rPr>
              <w:t>Elément d’alliage</w:t>
            </w:r>
          </w:p>
        </w:tc>
        <w:tc>
          <w:tcPr>
            <w:tcW w:w="1864" w:type="dxa"/>
            <w:vAlign w:val="center"/>
          </w:tcPr>
          <w:p w14:paraId="15370254" w14:textId="296E8DBF" w:rsidR="00F106C9" w:rsidRPr="00F106C9" w:rsidRDefault="00F106C9" w:rsidP="00F106C9">
            <w:pPr>
              <w:suppressAutoHyphens w:val="0"/>
              <w:jc w:val="center"/>
              <w:rPr>
                <w:rFonts w:ascii="Arial" w:hAnsi="Arial" w:cs="Arial"/>
                <w:bCs/>
                <w:sz w:val="24"/>
              </w:rPr>
            </w:pPr>
            <w:r w:rsidRPr="00F106C9">
              <w:rPr>
                <w:rFonts w:ascii="Arial" w:hAnsi="Arial" w:cs="Arial"/>
                <w:bCs/>
                <w:sz w:val="24"/>
              </w:rPr>
              <w:t>Coefficient</w:t>
            </w:r>
          </w:p>
        </w:tc>
      </w:tr>
      <w:tr w:rsidR="00F106C9" w14:paraId="03B92A05" w14:textId="77777777" w:rsidTr="00F106C9">
        <w:trPr>
          <w:trHeight w:val="284"/>
        </w:trPr>
        <w:tc>
          <w:tcPr>
            <w:tcW w:w="3256" w:type="dxa"/>
            <w:vAlign w:val="center"/>
          </w:tcPr>
          <w:p w14:paraId="78EE2168" w14:textId="1F4FD5A9" w:rsidR="00F106C9" w:rsidRPr="00F106C9" w:rsidRDefault="00F106C9" w:rsidP="00F106C9">
            <w:pPr>
              <w:suppressAutoHyphens w:val="0"/>
              <w:jc w:val="center"/>
              <w:rPr>
                <w:rFonts w:ascii="Arial" w:hAnsi="Arial" w:cs="Arial"/>
                <w:bCs/>
                <w:sz w:val="24"/>
              </w:rPr>
            </w:pPr>
            <w:r w:rsidRPr="00F106C9">
              <w:rPr>
                <w:rFonts w:ascii="Arial" w:hAnsi="Arial" w:cs="Arial"/>
                <w:bCs/>
                <w:sz w:val="24"/>
              </w:rPr>
              <w:t>Cr, Co, Mn, Ni, Si, W</w:t>
            </w:r>
          </w:p>
        </w:tc>
        <w:tc>
          <w:tcPr>
            <w:tcW w:w="2138" w:type="dxa"/>
            <w:vAlign w:val="center"/>
          </w:tcPr>
          <w:p w14:paraId="62847D67" w14:textId="733A306B" w:rsidR="00F106C9" w:rsidRPr="00F106C9" w:rsidRDefault="00F106C9" w:rsidP="00F106C9">
            <w:pPr>
              <w:suppressAutoHyphens w:val="0"/>
              <w:jc w:val="center"/>
              <w:rPr>
                <w:rFonts w:ascii="Arial" w:hAnsi="Arial" w:cs="Arial"/>
                <w:bCs/>
                <w:sz w:val="24"/>
              </w:rPr>
            </w:pPr>
            <w:r w:rsidRPr="00F106C9">
              <w:rPr>
                <w:rFonts w:ascii="Arial" w:hAnsi="Arial" w:cs="Arial"/>
                <w:bCs/>
                <w:sz w:val="24"/>
              </w:rPr>
              <w:t>4</w:t>
            </w:r>
          </w:p>
        </w:tc>
        <w:tc>
          <w:tcPr>
            <w:tcW w:w="3532" w:type="dxa"/>
            <w:vAlign w:val="center"/>
          </w:tcPr>
          <w:p w14:paraId="0FCBC48B" w14:textId="3C534945" w:rsidR="00F106C9" w:rsidRPr="00F106C9" w:rsidRDefault="00F106C9" w:rsidP="00F106C9">
            <w:pPr>
              <w:suppressAutoHyphens w:val="0"/>
              <w:jc w:val="center"/>
              <w:rPr>
                <w:rFonts w:ascii="Arial" w:hAnsi="Arial" w:cs="Arial"/>
                <w:bCs/>
                <w:sz w:val="24"/>
              </w:rPr>
            </w:pPr>
            <w:r w:rsidRPr="00F106C9">
              <w:rPr>
                <w:rFonts w:ascii="Arial" w:hAnsi="Arial" w:cs="Arial"/>
                <w:bCs/>
                <w:sz w:val="24"/>
              </w:rPr>
              <w:t>Ce, N, P, S</w:t>
            </w:r>
          </w:p>
        </w:tc>
        <w:tc>
          <w:tcPr>
            <w:tcW w:w="1864" w:type="dxa"/>
            <w:vAlign w:val="center"/>
          </w:tcPr>
          <w:p w14:paraId="173FC019" w14:textId="4BF1E6B8" w:rsidR="00F106C9" w:rsidRPr="00F106C9" w:rsidRDefault="00F106C9" w:rsidP="00F106C9">
            <w:pPr>
              <w:suppressAutoHyphens w:val="0"/>
              <w:jc w:val="center"/>
              <w:rPr>
                <w:rFonts w:ascii="Arial" w:hAnsi="Arial" w:cs="Arial"/>
                <w:bCs/>
                <w:sz w:val="24"/>
              </w:rPr>
            </w:pPr>
            <w:r w:rsidRPr="00F106C9">
              <w:rPr>
                <w:rFonts w:ascii="Arial" w:hAnsi="Arial" w:cs="Arial"/>
                <w:bCs/>
                <w:sz w:val="24"/>
              </w:rPr>
              <w:t>100</w:t>
            </w:r>
          </w:p>
        </w:tc>
      </w:tr>
      <w:tr w:rsidR="00F106C9" w14:paraId="2DDF65F3" w14:textId="77777777" w:rsidTr="00F106C9">
        <w:trPr>
          <w:trHeight w:val="284"/>
        </w:trPr>
        <w:tc>
          <w:tcPr>
            <w:tcW w:w="3256" w:type="dxa"/>
            <w:vAlign w:val="center"/>
          </w:tcPr>
          <w:p w14:paraId="718DB85D" w14:textId="356B5F77" w:rsidR="00F106C9" w:rsidRPr="00F106C9" w:rsidRDefault="00F106C9" w:rsidP="00F106C9">
            <w:pPr>
              <w:suppressAutoHyphens w:val="0"/>
              <w:jc w:val="center"/>
              <w:rPr>
                <w:rFonts w:ascii="Arial" w:hAnsi="Arial" w:cs="Arial"/>
                <w:bCs/>
                <w:sz w:val="24"/>
              </w:rPr>
            </w:pPr>
            <w:r w:rsidRPr="00F106C9">
              <w:rPr>
                <w:rFonts w:ascii="Arial" w:hAnsi="Arial" w:cs="Arial"/>
                <w:bCs/>
                <w:sz w:val="24"/>
              </w:rPr>
              <w:t>Al, Be, Cu, Mo, Nb, Pb, Ta</w:t>
            </w:r>
          </w:p>
        </w:tc>
        <w:tc>
          <w:tcPr>
            <w:tcW w:w="2138" w:type="dxa"/>
            <w:vAlign w:val="center"/>
          </w:tcPr>
          <w:p w14:paraId="64E6AA9D" w14:textId="00DE0D6B" w:rsidR="00F106C9" w:rsidRPr="00F106C9" w:rsidRDefault="00F106C9" w:rsidP="00F106C9">
            <w:pPr>
              <w:suppressAutoHyphens w:val="0"/>
              <w:jc w:val="center"/>
              <w:rPr>
                <w:rFonts w:ascii="Arial" w:hAnsi="Arial" w:cs="Arial"/>
                <w:bCs/>
                <w:sz w:val="24"/>
              </w:rPr>
            </w:pPr>
            <w:r w:rsidRPr="00F106C9">
              <w:rPr>
                <w:rFonts w:ascii="Arial" w:hAnsi="Arial" w:cs="Arial"/>
                <w:bCs/>
                <w:sz w:val="24"/>
              </w:rPr>
              <w:t>10</w:t>
            </w:r>
          </w:p>
        </w:tc>
        <w:tc>
          <w:tcPr>
            <w:tcW w:w="3532" w:type="dxa"/>
            <w:vAlign w:val="center"/>
          </w:tcPr>
          <w:p w14:paraId="002C395B" w14:textId="711462DD" w:rsidR="00F106C9" w:rsidRPr="00F106C9" w:rsidRDefault="00F106C9" w:rsidP="00F106C9">
            <w:pPr>
              <w:suppressAutoHyphens w:val="0"/>
              <w:jc w:val="center"/>
              <w:rPr>
                <w:rFonts w:ascii="Arial" w:hAnsi="Arial" w:cs="Arial"/>
                <w:bCs/>
                <w:sz w:val="24"/>
              </w:rPr>
            </w:pPr>
            <w:r w:rsidRPr="00F106C9">
              <w:rPr>
                <w:rFonts w:ascii="Arial" w:hAnsi="Arial" w:cs="Arial"/>
                <w:bCs/>
                <w:sz w:val="24"/>
              </w:rPr>
              <w:t>B</w:t>
            </w:r>
          </w:p>
        </w:tc>
        <w:tc>
          <w:tcPr>
            <w:tcW w:w="1864" w:type="dxa"/>
            <w:vAlign w:val="center"/>
          </w:tcPr>
          <w:p w14:paraId="3BA11640" w14:textId="237855D0" w:rsidR="00F106C9" w:rsidRPr="00F106C9" w:rsidRDefault="00F106C9" w:rsidP="00F106C9">
            <w:pPr>
              <w:suppressAutoHyphens w:val="0"/>
              <w:jc w:val="center"/>
              <w:rPr>
                <w:rFonts w:ascii="Arial" w:hAnsi="Arial" w:cs="Arial"/>
                <w:bCs/>
                <w:sz w:val="24"/>
              </w:rPr>
            </w:pPr>
            <w:r w:rsidRPr="00F106C9">
              <w:rPr>
                <w:rFonts w:ascii="Arial" w:hAnsi="Arial" w:cs="Arial"/>
                <w:bCs/>
                <w:sz w:val="24"/>
              </w:rPr>
              <w:t>1000</w:t>
            </w:r>
          </w:p>
        </w:tc>
      </w:tr>
    </w:tbl>
    <w:p w14:paraId="1BBD9F2B" w14:textId="6C061F3F" w:rsidR="005F214E" w:rsidRDefault="005F214E">
      <w:pPr>
        <w:suppressAutoHyphens w:val="0"/>
        <w:rPr>
          <w:rFonts w:ascii="Arial" w:hAnsi="Arial" w:cs="Arial"/>
          <w:b/>
          <w:sz w:val="24"/>
        </w:rPr>
      </w:pPr>
    </w:p>
    <w:p w14:paraId="6AB63FF3" w14:textId="617A8008" w:rsidR="00F106C9" w:rsidRPr="00150053" w:rsidRDefault="00F106C9">
      <w:pPr>
        <w:suppressAutoHyphens w:val="0"/>
        <w:rPr>
          <w:rFonts w:ascii="Arial" w:hAnsi="Arial" w:cs="Arial"/>
          <w:bCs/>
          <w:sz w:val="24"/>
        </w:rPr>
      </w:pPr>
      <w:r w:rsidRPr="00150053">
        <w:rPr>
          <w:rFonts w:ascii="Arial" w:hAnsi="Arial" w:cs="Arial"/>
          <w:bCs/>
          <w:sz w:val="24"/>
        </w:rPr>
        <w:t>Exemples :</w:t>
      </w:r>
    </w:p>
    <w:p w14:paraId="18BE0260" w14:textId="5D002107" w:rsidR="00F106C9" w:rsidRPr="0079619C" w:rsidRDefault="00F106C9">
      <w:pPr>
        <w:suppressAutoHyphens w:val="0"/>
        <w:rPr>
          <w:rFonts w:ascii="Arial" w:hAnsi="Arial" w:cs="Arial"/>
          <w:b/>
          <w:sz w:val="24"/>
        </w:rPr>
      </w:pPr>
      <w:r w:rsidRPr="0079619C">
        <w:rPr>
          <w:rFonts w:ascii="Arial" w:hAnsi="Arial" w:cs="Arial"/>
          <w:b/>
          <w:sz w:val="24"/>
        </w:rPr>
        <w:t>55 Cr 3</w:t>
      </w:r>
    </w:p>
    <w:p w14:paraId="68FFE674" w14:textId="11DCFDA2" w:rsidR="00F106C9" w:rsidRPr="00150053" w:rsidRDefault="00F106C9">
      <w:pPr>
        <w:suppressAutoHyphens w:val="0"/>
        <w:rPr>
          <w:rFonts w:ascii="Arial" w:hAnsi="Arial" w:cs="Arial"/>
          <w:bCs/>
          <w:sz w:val="24"/>
        </w:rPr>
      </w:pPr>
      <w:r w:rsidRPr="00150053">
        <w:rPr>
          <w:rFonts w:ascii="Arial" w:hAnsi="Arial" w:cs="Arial"/>
          <w:bCs/>
          <w:sz w:val="24"/>
        </w:rPr>
        <w:t>0,55</w:t>
      </w:r>
      <w:r w:rsidR="009162F9">
        <w:rPr>
          <w:rFonts w:ascii="Arial" w:hAnsi="Arial" w:cs="Arial"/>
          <w:bCs/>
          <w:sz w:val="24"/>
        </w:rPr>
        <w:t xml:space="preserve"> </w:t>
      </w:r>
      <w:r w:rsidRPr="00150053">
        <w:rPr>
          <w:rFonts w:ascii="Arial" w:hAnsi="Arial" w:cs="Arial"/>
          <w:bCs/>
          <w:sz w:val="24"/>
        </w:rPr>
        <w:t>% de carbone – 0,75 % de chrome (3 : 4 = 0,75)</w:t>
      </w:r>
    </w:p>
    <w:p w14:paraId="44AEEE21" w14:textId="05F24A99" w:rsidR="005F214E" w:rsidRPr="00150053" w:rsidRDefault="005F214E">
      <w:pPr>
        <w:suppressAutoHyphens w:val="0"/>
        <w:rPr>
          <w:rFonts w:ascii="Arial" w:hAnsi="Arial" w:cs="Arial"/>
          <w:bCs/>
          <w:sz w:val="24"/>
        </w:rPr>
      </w:pPr>
    </w:p>
    <w:p w14:paraId="3B24848F" w14:textId="32FD1800" w:rsidR="005F214E" w:rsidRPr="0079619C" w:rsidRDefault="00F106C9">
      <w:pPr>
        <w:suppressAutoHyphens w:val="0"/>
        <w:rPr>
          <w:rFonts w:ascii="Arial" w:hAnsi="Arial" w:cs="Arial"/>
          <w:b/>
          <w:sz w:val="24"/>
        </w:rPr>
      </w:pPr>
      <w:r w:rsidRPr="0079619C">
        <w:rPr>
          <w:rFonts w:ascii="Arial" w:hAnsi="Arial" w:cs="Arial"/>
          <w:b/>
          <w:sz w:val="24"/>
        </w:rPr>
        <w:t>51 Cr V 4</w:t>
      </w:r>
    </w:p>
    <w:p w14:paraId="6AF2CC76" w14:textId="2ABCA441" w:rsidR="005F214E" w:rsidRPr="00150053" w:rsidRDefault="00F106C9">
      <w:pPr>
        <w:suppressAutoHyphens w:val="0"/>
        <w:rPr>
          <w:rFonts w:ascii="Arial" w:hAnsi="Arial" w:cs="Arial"/>
          <w:bCs/>
          <w:sz w:val="24"/>
        </w:rPr>
      </w:pPr>
      <w:r w:rsidRPr="00150053">
        <w:rPr>
          <w:rFonts w:ascii="Arial" w:hAnsi="Arial" w:cs="Arial"/>
          <w:bCs/>
          <w:sz w:val="24"/>
        </w:rPr>
        <w:t xml:space="preserve">0,51 % </w:t>
      </w:r>
      <w:r w:rsidR="00016B4C" w:rsidRPr="00150053">
        <w:rPr>
          <w:rFonts w:ascii="Arial" w:hAnsi="Arial" w:cs="Arial"/>
          <w:bCs/>
          <w:sz w:val="24"/>
        </w:rPr>
        <w:t>de carbone – 1 % de chrome (4 : 4 = 1) – pour cette désignation le pourcentage de vanadium n’est pas précisé</w:t>
      </w:r>
    </w:p>
    <w:p w14:paraId="6FCF4166" w14:textId="64F74E09" w:rsidR="005F214E" w:rsidRDefault="005F214E">
      <w:pPr>
        <w:suppressAutoHyphens w:val="0"/>
        <w:rPr>
          <w:rFonts w:ascii="Arial" w:hAnsi="Arial" w:cs="Arial"/>
          <w:b/>
          <w:sz w:val="24"/>
        </w:rPr>
      </w:pPr>
    </w:p>
    <w:p w14:paraId="60A9D7B1" w14:textId="45E8CB13" w:rsidR="00016B4C" w:rsidRPr="00365C3B" w:rsidRDefault="00016B4C" w:rsidP="00365C3B">
      <w:pPr>
        <w:suppressAutoHyphens w:val="0"/>
        <w:jc w:val="center"/>
        <w:rPr>
          <w:rFonts w:ascii="Arial" w:hAnsi="Arial" w:cs="Arial"/>
          <w:bCs/>
          <w:sz w:val="24"/>
          <w:u w:val="single"/>
        </w:rPr>
      </w:pPr>
      <w:r w:rsidRPr="00365C3B">
        <w:rPr>
          <w:rFonts w:ascii="Arial" w:hAnsi="Arial" w:cs="Arial"/>
          <w:bCs/>
          <w:sz w:val="24"/>
          <w:u w:val="single"/>
        </w:rPr>
        <w:t>Exemple</w:t>
      </w:r>
      <w:r w:rsidR="00CD6477" w:rsidRPr="00365C3B">
        <w:rPr>
          <w:rFonts w:ascii="Arial" w:hAnsi="Arial" w:cs="Arial"/>
          <w:bCs/>
          <w:sz w:val="24"/>
          <w:u w:val="single"/>
        </w:rPr>
        <w:t>s</w:t>
      </w:r>
      <w:r w:rsidRPr="00365C3B">
        <w:rPr>
          <w:rFonts w:ascii="Arial" w:hAnsi="Arial" w:cs="Arial"/>
          <w:bCs/>
          <w:sz w:val="24"/>
          <w:u w:val="single"/>
        </w:rPr>
        <w:t xml:space="preserve"> de résistance élastique d’aciers faiblement allié</w:t>
      </w:r>
      <w:r w:rsidR="009162F9">
        <w:rPr>
          <w:rFonts w:ascii="Arial" w:hAnsi="Arial" w:cs="Arial"/>
          <w:bCs/>
          <w:sz w:val="24"/>
          <w:u w:val="single"/>
        </w:rPr>
        <w:t>s</w:t>
      </w:r>
    </w:p>
    <w:p w14:paraId="6EC497FC" w14:textId="77777777" w:rsidR="00016B4C" w:rsidRPr="00016B4C" w:rsidRDefault="00016B4C" w:rsidP="00016B4C">
      <w:pPr>
        <w:suppressAutoHyphens w:val="0"/>
        <w:rPr>
          <w:rFonts w:ascii="Arial" w:hAnsi="Arial" w:cs="Arial"/>
          <w:bCs/>
          <w:sz w:val="24"/>
        </w:rPr>
      </w:pPr>
    </w:p>
    <w:tbl>
      <w:tblPr>
        <w:tblStyle w:val="Grilledutableau"/>
        <w:tblW w:w="0" w:type="auto"/>
        <w:tblLook w:val="04A0" w:firstRow="1" w:lastRow="0" w:firstColumn="1" w:lastColumn="0" w:noHBand="0" w:noVBand="1"/>
      </w:tblPr>
      <w:tblGrid>
        <w:gridCol w:w="3681"/>
        <w:gridCol w:w="4111"/>
      </w:tblGrid>
      <w:tr w:rsidR="00016B4C" w:rsidRPr="00016B4C" w14:paraId="3C809DB0" w14:textId="77777777" w:rsidTr="00016B4C">
        <w:trPr>
          <w:trHeight w:val="284"/>
        </w:trPr>
        <w:tc>
          <w:tcPr>
            <w:tcW w:w="7792" w:type="dxa"/>
            <w:gridSpan w:val="2"/>
            <w:vAlign w:val="center"/>
          </w:tcPr>
          <w:p w14:paraId="0576E01E" w14:textId="1742D6A8" w:rsidR="00016B4C" w:rsidRPr="00016B4C" w:rsidRDefault="00016B4C" w:rsidP="00016B4C">
            <w:pPr>
              <w:suppressAutoHyphens w:val="0"/>
              <w:jc w:val="center"/>
              <w:rPr>
                <w:rFonts w:ascii="Arial" w:hAnsi="Arial" w:cs="Arial"/>
                <w:bCs/>
                <w:sz w:val="24"/>
              </w:rPr>
            </w:pPr>
            <w:r w:rsidRPr="00016B4C">
              <w:rPr>
                <w:rFonts w:ascii="Arial" w:hAnsi="Arial" w:cs="Arial"/>
                <w:bCs/>
                <w:sz w:val="24"/>
              </w:rPr>
              <w:t>Aciers faiblement alli</w:t>
            </w:r>
            <w:r>
              <w:rPr>
                <w:rFonts w:ascii="Arial" w:hAnsi="Arial" w:cs="Arial"/>
                <w:bCs/>
                <w:sz w:val="24"/>
              </w:rPr>
              <w:t>é</w:t>
            </w:r>
            <w:r w:rsidRPr="00016B4C">
              <w:rPr>
                <w:rFonts w:ascii="Arial" w:hAnsi="Arial" w:cs="Arial"/>
                <w:bCs/>
                <w:sz w:val="24"/>
              </w:rPr>
              <w:t>s</w:t>
            </w:r>
          </w:p>
        </w:tc>
      </w:tr>
      <w:tr w:rsidR="00016B4C" w:rsidRPr="00016B4C" w14:paraId="0E2E6619" w14:textId="77777777" w:rsidTr="00016B4C">
        <w:trPr>
          <w:trHeight w:val="284"/>
        </w:trPr>
        <w:tc>
          <w:tcPr>
            <w:tcW w:w="3681" w:type="dxa"/>
            <w:vAlign w:val="center"/>
          </w:tcPr>
          <w:p w14:paraId="2D2E4B05" w14:textId="72919CCA" w:rsidR="00016B4C" w:rsidRPr="00016B4C" w:rsidRDefault="00016B4C" w:rsidP="00016B4C">
            <w:pPr>
              <w:suppressAutoHyphens w:val="0"/>
              <w:jc w:val="center"/>
              <w:rPr>
                <w:rFonts w:ascii="Arial" w:hAnsi="Arial" w:cs="Arial"/>
                <w:bCs/>
                <w:sz w:val="24"/>
              </w:rPr>
            </w:pPr>
            <w:r>
              <w:rPr>
                <w:rFonts w:ascii="Arial" w:hAnsi="Arial" w:cs="Arial"/>
                <w:bCs/>
                <w:sz w:val="24"/>
              </w:rPr>
              <w:t>Nuance</w:t>
            </w:r>
          </w:p>
        </w:tc>
        <w:tc>
          <w:tcPr>
            <w:tcW w:w="4111" w:type="dxa"/>
            <w:vAlign w:val="center"/>
          </w:tcPr>
          <w:p w14:paraId="6400CFBD" w14:textId="06477B82" w:rsidR="00016B4C" w:rsidRPr="00016B4C" w:rsidRDefault="00016B4C" w:rsidP="00016B4C">
            <w:pPr>
              <w:suppressAutoHyphens w:val="0"/>
              <w:jc w:val="center"/>
              <w:rPr>
                <w:rFonts w:ascii="Arial" w:hAnsi="Arial" w:cs="Arial"/>
                <w:bCs/>
                <w:sz w:val="24"/>
              </w:rPr>
            </w:pPr>
            <w:r>
              <w:rPr>
                <w:rFonts w:ascii="Arial" w:hAnsi="Arial" w:cs="Arial"/>
                <w:bCs/>
                <w:sz w:val="24"/>
              </w:rPr>
              <w:t>Résistance élastique (</w:t>
            </w:r>
            <w:proofErr w:type="spellStart"/>
            <w:r>
              <w:rPr>
                <w:rFonts w:ascii="Arial" w:hAnsi="Arial" w:cs="Arial"/>
                <w:bCs/>
                <w:sz w:val="24"/>
              </w:rPr>
              <w:t>Re</w:t>
            </w:r>
            <w:proofErr w:type="spellEnd"/>
            <w:r>
              <w:rPr>
                <w:rFonts w:ascii="Arial" w:hAnsi="Arial" w:cs="Arial"/>
                <w:bCs/>
                <w:sz w:val="24"/>
              </w:rPr>
              <w:t xml:space="preserve"> en </w:t>
            </w:r>
            <w:proofErr w:type="spellStart"/>
            <w:r>
              <w:rPr>
                <w:rFonts w:ascii="Arial" w:hAnsi="Arial" w:cs="Arial"/>
                <w:bCs/>
                <w:sz w:val="24"/>
              </w:rPr>
              <w:t>MPa</w:t>
            </w:r>
            <w:proofErr w:type="spellEnd"/>
            <w:r>
              <w:rPr>
                <w:rFonts w:ascii="Arial" w:hAnsi="Arial" w:cs="Arial"/>
                <w:bCs/>
                <w:sz w:val="24"/>
              </w:rPr>
              <w:t>)</w:t>
            </w:r>
          </w:p>
        </w:tc>
      </w:tr>
      <w:tr w:rsidR="00016B4C" w:rsidRPr="00016B4C" w14:paraId="306CAAF2" w14:textId="77777777" w:rsidTr="00016B4C">
        <w:trPr>
          <w:trHeight w:val="284"/>
        </w:trPr>
        <w:tc>
          <w:tcPr>
            <w:tcW w:w="3681" w:type="dxa"/>
            <w:vAlign w:val="center"/>
          </w:tcPr>
          <w:p w14:paraId="250F77CB" w14:textId="309C84B6" w:rsidR="00016B4C" w:rsidRPr="00016B4C" w:rsidRDefault="00016B4C" w:rsidP="00016B4C">
            <w:pPr>
              <w:suppressAutoHyphens w:val="0"/>
              <w:jc w:val="center"/>
              <w:rPr>
                <w:rFonts w:ascii="Arial" w:hAnsi="Arial" w:cs="Arial"/>
                <w:bCs/>
                <w:sz w:val="24"/>
              </w:rPr>
            </w:pPr>
            <w:r>
              <w:rPr>
                <w:rFonts w:ascii="Arial" w:hAnsi="Arial" w:cs="Arial"/>
                <w:bCs/>
                <w:sz w:val="24"/>
              </w:rPr>
              <w:t>38 Cr 2</w:t>
            </w:r>
          </w:p>
        </w:tc>
        <w:tc>
          <w:tcPr>
            <w:tcW w:w="4111" w:type="dxa"/>
            <w:vAlign w:val="center"/>
          </w:tcPr>
          <w:p w14:paraId="5D736EC0" w14:textId="77E8773D" w:rsidR="00016B4C" w:rsidRPr="00016B4C" w:rsidRDefault="00016B4C" w:rsidP="00016B4C">
            <w:pPr>
              <w:suppressAutoHyphens w:val="0"/>
              <w:jc w:val="center"/>
              <w:rPr>
                <w:rFonts w:ascii="Arial" w:hAnsi="Arial" w:cs="Arial"/>
                <w:bCs/>
                <w:sz w:val="24"/>
              </w:rPr>
            </w:pPr>
            <w:r>
              <w:rPr>
                <w:rFonts w:ascii="Arial" w:hAnsi="Arial" w:cs="Arial"/>
                <w:bCs/>
                <w:sz w:val="24"/>
              </w:rPr>
              <w:t>650</w:t>
            </w:r>
          </w:p>
        </w:tc>
      </w:tr>
      <w:tr w:rsidR="00016B4C" w:rsidRPr="00016B4C" w14:paraId="28946957" w14:textId="77777777" w:rsidTr="00016B4C">
        <w:trPr>
          <w:trHeight w:val="284"/>
        </w:trPr>
        <w:tc>
          <w:tcPr>
            <w:tcW w:w="3681" w:type="dxa"/>
            <w:vAlign w:val="center"/>
          </w:tcPr>
          <w:p w14:paraId="53E6CEAB" w14:textId="5FE74335" w:rsidR="00016B4C" w:rsidRPr="00016B4C" w:rsidRDefault="00016B4C" w:rsidP="00016B4C">
            <w:pPr>
              <w:suppressAutoHyphens w:val="0"/>
              <w:jc w:val="center"/>
              <w:rPr>
                <w:rFonts w:ascii="Arial" w:hAnsi="Arial" w:cs="Arial"/>
                <w:bCs/>
                <w:sz w:val="24"/>
              </w:rPr>
            </w:pPr>
            <w:r>
              <w:rPr>
                <w:rFonts w:ascii="Arial" w:hAnsi="Arial" w:cs="Arial"/>
                <w:bCs/>
                <w:sz w:val="24"/>
              </w:rPr>
              <w:t>36 Ni Cr Mo 16</w:t>
            </w:r>
          </w:p>
        </w:tc>
        <w:tc>
          <w:tcPr>
            <w:tcW w:w="4111" w:type="dxa"/>
            <w:vAlign w:val="center"/>
          </w:tcPr>
          <w:p w14:paraId="58935E45" w14:textId="2DDAFCB2" w:rsidR="00016B4C" w:rsidRPr="00016B4C" w:rsidRDefault="00016B4C" w:rsidP="00016B4C">
            <w:pPr>
              <w:suppressAutoHyphens w:val="0"/>
              <w:jc w:val="center"/>
              <w:rPr>
                <w:rFonts w:ascii="Arial" w:hAnsi="Arial" w:cs="Arial"/>
                <w:bCs/>
                <w:sz w:val="24"/>
              </w:rPr>
            </w:pPr>
            <w:r>
              <w:rPr>
                <w:rFonts w:ascii="Arial" w:hAnsi="Arial" w:cs="Arial"/>
                <w:bCs/>
                <w:sz w:val="24"/>
              </w:rPr>
              <w:t>1275</w:t>
            </w:r>
          </w:p>
        </w:tc>
      </w:tr>
      <w:tr w:rsidR="00016B4C" w:rsidRPr="00016B4C" w14:paraId="31854003" w14:textId="77777777" w:rsidTr="00016B4C">
        <w:trPr>
          <w:trHeight w:val="284"/>
        </w:trPr>
        <w:tc>
          <w:tcPr>
            <w:tcW w:w="3681" w:type="dxa"/>
            <w:vAlign w:val="center"/>
          </w:tcPr>
          <w:p w14:paraId="6099F423" w14:textId="7D243978" w:rsidR="00016B4C" w:rsidRPr="00016B4C" w:rsidRDefault="00016B4C" w:rsidP="00016B4C">
            <w:pPr>
              <w:suppressAutoHyphens w:val="0"/>
              <w:jc w:val="center"/>
              <w:rPr>
                <w:rFonts w:ascii="Arial" w:hAnsi="Arial" w:cs="Arial"/>
                <w:bCs/>
                <w:sz w:val="24"/>
              </w:rPr>
            </w:pPr>
            <w:r>
              <w:rPr>
                <w:rFonts w:ascii="Arial" w:hAnsi="Arial" w:cs="Arial"/>
                <w:bCs/>
                <w:sz w:val="24"/>
              </w:rPr>
              <w:t>50 Si 7</w:t>
            </w:r>
          </w:p>
        </w:tc>
        <w:tc>
          <w:tcPr>
            <w:tcW w:w="4111" w:type="dxa"/>
            <w:vAlign w:val="center"/>
          </w:tcPr>
          <w:p w14:paraId="0D37D223" w14:textId="71B0FE58" w:rsidR="00016B4C" w:rsidRPr="00016B4C" w:rsidRDefault="00016B4C" w:rsidP="00016B4C">
            <w:pPr>
              <w:suppressAutoHyphens w:val="0"/>
              <w:jc w:val="center"/>
              <w:rPr>
                <w:rFonts w:ascii="Arial" w:hAnsi="Arial" w:cs="Arial"/>
                <w:bCs/>
                <w:sz w:val="24"/>
              </w:rPr>
            </w:pPr>
            <w:r>
              <w:rPr>
                <w:rFonts w:ascii="Arial" w:hAnsi="Arial" w:cs="Arial"/>
                <w:bCs/>
                <w:sz w:val="24"/>
              </w:rPr>
              <w:t>830</w:t>
            </w:r>
          </w:p>
        </w:tc>
      </w:tr>
    </w:tbl>
    <w:p w14:paraId="1C15B808" w14:textId="77777777" w:rsidR="00016B4C" w:rsidRPr="00016B4C" w:rsidRDefault="00016B4C">
      <w:pPr>
        <w:suppressAutoHyphens w:val="0"/>
        <w:rPr>
          <w:rFonts w:ascii="Arial" w:hAnsi="Arial" w:cs="Arial"/>
          <w:b/>
          <w:sz w:val="24"/>
        </w:rPr>
      </w:pPr>
    </w:p>
    <w:p w14:paraId="72044E11" w14:textId="6818813E" w:rsidR="005F214E" w:rsidRPr="00365C3B" w:rsidRDefault="00365C3B" w:rsidP="00365C3B">
      <w:pPr>
        <w:suppressAutoHyphens w:val="0"/>
        <w:ind w:firstLine="567"/>
        <w:rPr>
          <w:rFonts w:ascii="Arial" w:hAnsi="Arial" w:cs="Arial"/>
          <w:b/>
          <w:sz w:val="24"/>
          <w:u w:val="single"/>
        </w:rPr>
      </w:pPr>
      <w:r w:rsidRPr="00365C3B">
        <w:rPr>
          <w:rFonts w:ascii="Arial" w:hAnsi="Arial" w:cs="Arial"/>
          <w:b/>
          <w:sz w:val="24"/>
          <w:u w:val="single"/>
        </w:rPr>
        <w:t xml:space="preserve">2.3) </w:t>
      </w:r>
      <w:r w:rsidR="00016B4C" w:rsidRPr="00365C3B">
        <w:rPr>
          <w:rFonts w:ascii="Arial" w:hAnsi="Arial" w:cs="Arial"/>
          <w:b/>
          <w:sz w:val="24"/>
          <w:u w:val="single"/>
        </w:rPr>
        <w:t>Aciers fortement all</w:t>
      </w:r>
      <w:r w:rsidRPr="00365C3B">
        <w:rPr>
          <w:rFonts w:ascii="Arial" w:hAnsi="Arial" w:cs="Arial"/>
          <w:b/>
          <w:sz w:val="24"/>
          <w:u w:val="single"/>
        </w:rPr>
        <w:t>ié</w:t>
      </w:r>
      <w:r w:rsidR="00016B4C" w:rsidRPr="00365C3B">
        <w:rPr>
          <w:rFonts w:ascii="Arial" w:hAnsi="Arial" w:cs="Arial"/>
          <w:b/>
          <w:sz w:val="24"/>
          <w:u w:val="single"/>
        </w:rPr>
        <w:t>s</w:t>
      </w:r>
    </w:p>
    <w:p w14:paraId="0F232029" w14:textId="77777777" w:rsidR="00365C3B" w:rsidRPr="00150053" w:rsidRDefault="00365C3B" w:rsidP="00365C3B">
      <w:pPr>
        <w:suppressAutoHyphens w:val="0"/>
        <w:ind w:firstLine="567"/>
        <w:rPr>
          <w:rFonts w:ascii="Arial" w:hAnsi="Arial" w:cs="Arial"/>
          <w:bCs/>
          <w:sz w:val="24"/>
        </w:rPr>
      </w:pPr>
    </w:p>
    <w:p w14:paraId="559AB010" w14:textId="77777777" w:rsidR="00365C3B" w:rsidRDefault="00016B4C" w:rsidP="00365C3B">
      <w:pPr>
        <w:suppressAutoHyphens w:val="0"/>
        <w:ind w:firstLine="709"/>
        <w:rPr>
          <w:rFonts w:ascii="Arial" w:hAnsi="Arial" w:cs="Arial"/>
          <w:bCs/>
          <w:sz w:val="24"/>
        </w:rPr>
      </w:pPr>
      <w:r w:rsidRPr="00150053">
        <w:rPr>
          <w:rFonts w:ascii="Arial" w:hAnsi="Arial" w:cs="Arial"/>
          <w:bCs/>
          <w:sz w:val="24"/>
        </w:rPr>
        <w:t>La désignation commence par la lettre X suivie de la même désignation que celles des aciers faiblement alliés</w:t>
      </w:r>
      <w:r w:rsidR="00CD6477" w:rsidRPr="00150053">
        <w:rPr>
          <w:rFonts w:ascii="Arial" w:hAnsi="Arial" w:cs="Arial"/>
          <w:bCs/>
          <w:sz w:val="24"/>
        </w:rPr>
        <w:t>, à l’exception des valeurs des teneurs qui sont des pourcentages nominaux réels</w:t>
      </w:r>
    </w:p>
    <w:p w14:paraId="22FB777D" w14:textId="42BFDD54" w:rsidR="00CD6477" w:rsidRPr="00150053" w:rsidRDefault="00CD6477" w:rsidP="00365C3B">
      <w:pPr>
        <w:suppressAutoHyphens w:val="0"/>
        <w:ind w:firstLine="709"/>
        <w:rPr>
          <w:rFonts w:ascii="Arial" w:hAnsi="Arial" w:cs="Arial"/>
          <w:bCs/>
          <w:sz w:val="24"/>
        </w:rPr>
      </w:pPr>
      <w:r w:rsidRPr="00150053">
        <w:rPr>
          <w:rFonts w:ascii="Arial" w:hAnsi="Arial" w:cs="Arial"/>
          <w:bCs/>
          <w:sz w:val="24"/>
        </w:rPr>
        <w:t>.</w:t>
      </w:r>
    </w:p>
    <w:p w14:paraId="39CEBCA8" w14:textId="77777777" w:rsidR="00CD6477" w:rsidRPr="00150053" w:rsidRDefault="00CD6477">
      <w:pPr>
        <w:suppressAutoHyphens w:val="0"/>
        <w:rPr>
          <w:rFonts w:ascii="Arial" w:hAnsi="Arial" w:cs="Arial"/>
          <w:bCs/>
          <w:sz w:val="24"/>
        </w:rPr>
      </w:pPr>
      <w:r w:rsidRPr="00150053">
        <w:rPr>
          <w:rFonts w:ascii="Arial" w:hAnsi="Arial" w:cs="Arial"/>
          <w:bCs/>
          <w:sz w:val="24"/>
        </w:rPr>
        <w:t xml:space="preserve">Exemple </w:t>
      </w:r>
      <w:r w:rsidRPr="0079619C">
        <w:rPr>
          <w:rFonts w:ascii="Arial" w:hAnsi="Arial" w:cs="Arial"/>
          <w:b/>
          <w:sz w:val="24"/>
        </w:rPr>
        <w:t>X 30 Cr 13</w:t>
      </w:r>
    </w:p>
    <w:p w14:paraId="7441EEDF" w14:textId="126DC0D2" w:rsidR="00016B4C" w:rsidRPr="00150053" w:rsidRDefault="00CD6477">
      <w:pPr>
        <w:suppressAutoHyphens w:val="0"/>
        <w:rPr>
          <w:rFonts w:ascii="Arial" w:hAnsi="Arial" w:cs="Arial"/>
          <w:bCs/>
          <w:sz w:val="24"/>
        </w:rPr>
      </w:pPr>
      <w:r w:rsidRPr="00150053">
        <w:rPr>
          <w:rFonts w:ascii="Arial" w:hAnsi="Arial" w:cs="Arial"/>
          <w:bCs/>
          <w:sz w:val="24"/>
        </w:rPr>
        <w:t xml:space="preserve">0,30 % de carbone – 13 % de chrome </w:t>
      </w:r>
      <w:r w:rsidR="00016B4C" w:rsidRPr="00150053">
        <w:rPr>
          <w:rFonts w:ascii="Arial" w:hAnsi="Arial" w:cs="Arial"/>
          <w:bCs/>
          <w:sz w:val="24"/>
        </w:rPr>
        <w:t xml:space="preserve"> </w:t>
      </w:r>
    </w:p>
    <w:p w14:paraId="22278482" w14:textId="4C7B461D" w:rsidR="005F214E" w:rsidRPr="00150053" w:rsidRDefault="005F214E">
      <w:pPr>
        <w:suppressAutoHyphens w:val="0"/>
        <w:rPr>
          <w:rFonts w:ascii="Arial" w:hAnsi="Arial" w:cs="Arial"/>
          <w:bCs/>
          <w:sz w:val="24"/>
        </w:rPr>
      </w:pPr>
    </w:p>
    <w:p w14:paraId="383B963A" w14:textId="622E941A" w:rsidR="00CD6477" w:rsidRPr="00365C3B" w:rsidRDefault="00CD6477" w:rsidP="00365C3B">
      <w:pPr>
        <w:suppressAutoHyphens w:val="0"/>
        <w:jc w:val="center"/>
        <w:rPr>
          <w:rFonts w:ascii="Arial" w:hAnsi="Arial" w:cs="Arial"/>
          <w:bCs/>
          <w:sz w:val="24"/>
          <w:u w:val="single"/>
        </w:rPr>
      </w:pPr>
      <w:r w:rsidRPr="00365C3B">
        <w:rPr>
          <w:rFonts w:ascii="Arial" w:hAnsi="Arial" w:cs="Arial"/>
          <w:bCs/>
          <w:sz w:val="24"/>
          <w:u w:val="single"/>
        </w:rPr>
        <w:t>Exemples de résistance élastique d’aciers fortement allié</w:t>
      </w:r>
      <w:r w:rsidR="009162F9">
        <w:rPr>
          <w:rFonts w:ascii="Arial" w:hAnsi="Arial" w:cs="Arial"/>
          <w:bCs/>
          <w:sz w:val="24"/>
          <w:u w:val="single"/>
        </w:rPr>
        <w:t>s</w:t>
      </w:r>
    </w:p>
    <w:p w14:paraId="546E6056" w14:textId="77777777" w:rsidR="00CD6477" w:rsidRPr="00016B4C" w:rsidRDefault="00CD6477">
      <w:pPr>
        <w:suppressAutoHyphens w:val="0"/>
        <w:rPr>
          <w:rFonts w:ascii="Arial" w:hAnsi="Arial" w:cs="Arial"/>
          <w:b/>
          <w:sz w:val="24"/>
        </w:rPr>
      </w:pPr>
    </w:p>
    <w:tbl>
      <w:tblPr>
        <w:tblStyle w:val="Grilledutableau"/>
        <w:tblW w:w="0" w:type="auto"/>
        <w:tblLook w:val="04A0" w:firstRow="1" w:lastRow="0" w:firstColumn="1" w:lastColumn="0" w:noHBand="0" w:noVBand="1"/>
      </w:tblPr>
      <w:tblGrid>
        <w:gridCol w:w="3681"/>
        <w:gridCol w:w="4111"/>
      </w:tblGrid>
      <w:tr w:rsidR="00CD6477" w:rsidRPr="00016B4C" w14:paraId="482215F0" w14:textId="77777777" w:rsidTr="00F96B4C">
        <w:trPr>
          <w:trHeight w:val="284"/>
        </w:trPr>
        <w:tc>
          <w:tcPr>
            <w:tcW w:w="7792" w:type="dxa"/>
            <w:gridSpan w:val="2"/>
            <w:vAlign w:val="center"/>
          </w:tcPr>
          <w:p w14:paraId="3CF618CC" w14:textId="5FF7E07B" w:rsidR="00CD6477" w:rsidRPr="00016B4C" w:rsidRDefault="00CD6477" w:rsidP="00F96B4C">
            <w:pPr>
              <w:suppressAutoHyphens w:val="0"/>
              <w:jc w:val="center"/>
              <w:rPr>
                <w:rFonts w:ascii="Arial" w:hAnsi="Arial" w:cs="Arial"/>
                <w:bCs/>
                <w:sz w:val="24"/>
              </w:rPr>
            </w:pPr>
            <w:r w:rsidRPr="00016B4C">
              <w:rPr>
                <w:rFonts w:ascii="Arial" w:hAnsi="Arial" w:cs="Arial"/>
                <w:bCs/>
                <w:sz w:val="24"/>
              </w:rPr>
              <w:t>Aciers f</w:t>
            </w:r>
            <w:r>
              <w:rPr>
                <w:rFonts w:ascii="Arial" w:hAnsi="Arial" w:cs="Arial"/>
                <w:bCs/>
                <w:sz w:val="24"/>
              </w:rPr>
              <w:t>ortemen</w:t>
            </w:r>
            <w:r w:rsidRPr="00016B4C">
              <w:rPr>
                <w:rFonts w:ascii="Arial" w:hAnsi="Arial" w:cs="Arial"/>
                <w:bCs/>
                <w:sz w:val="24"/>
              </w:rPr>
              <w:t>t alli</w:t>
            </w:r>
            <w:r>
              <w:rPr>
                <w:rFonts w:ascii="Arial" w:hAnsi="Arial" w:cs="Arial"/>
                <w:bCs/>
                <w:sz w:val="24"/>
              </w:rPr>
              <w:t>é</w:t>
            </w:r>
            <w:r w:rsidRPr="00016B4C">
              <w:rPr>
                <w:rFonts w:ascii="Arial" w:hAnsi="Arial" w:cs="Arial"/>
                <w:bCs/>
                <w:sz w:val="24"/>
              </w:rPr>
              <w:t>s</w:t>
            </w:r>
          </w:p>
        </w:tc>
      </w:tr>
      <w:tr w:rsidR="00CD6477" w:rsidRPr="00016B4C" w14:paraId="0778316F" w14:textId="77777777" w:rsidTr="00F96B4C">
        <w:trPr>
          <w:trHeight w:val="284"/>
        </w:trPr>
        <w:tc>
          <w:tcPr>
            <w:tcW w:w="3681" w:type="dxa"/>
            <w:vAlign w:val="center"/>
          </w:tcPr>
          <w:p w14:paraId="5EB06B22" w14:textId="77777777" w:rsidR="00CD6477" w:rsidRPr="00016B4C" w:rsidRDefault="00CD6477" w:rsidP="00F96B4C">
            <w:pPr>
              <w:suppressAutoHyphens w:val="0"/>
              <w:jc w:val="center"/>
              <w:rPr>
                <w:rFonts w:ascii="Arial" w:hAnsi="Arial" w:cs="Arial"/>
                <w:bCs/>
                <w:sz w:val="24"/>
              </w:rPr>
            </w:pPr>
            <w:r>
              <w:rPr>
                <w:rFonts w:ascii="Arial" w:hAnsi="Arial" w:cs="Arial"/>
                <w:bCs/>
                <w:sz w:val="24"/>
              </w:rPr>
              <w:t>Nuance</w:t>
            </w:r>
          </w:p>
        </w:tc>
        <w:tc>
          <w:tcPr>
            <w:tcW w:w="4111" w:type="dxa"/>
            <w:vAlign w:val="center"/>
          </w:tcPr>
          <w:p w14:paraId="310AD41D" w14:textId="77777777" w:rsidR="00CD6477" w:rsidRPr="00016B4C" w:rsidRDefault="00CD6477" w:rsidP="00F96B4C">
            <w:pPr>
              <w:suppressAutoHyphens w:val="0"/>
              <w:jc w:val="center"/>
              <w:rPr>
                <w:rFonts w:ascii="Arial" w:hAnsi="Arial" w:cs="Arial"/>
                <w:bCs/>
                <w:sz w:val="24"/>
              </w:rPr>
            </w:pPr>
            <w:r>
              <w:rPr>
                <w:rFonts w:ascii="Arial" w:hAnsi="Arial" w:cs="Arial"/>
                <w:bCs/>
                <w:sz w:val="24"/>
              </w:rPr>
              <w:t>Résistance élastique (</w:t>
            </w:r>
            <w:proofErr w:type="spellStart"/>
            <w:r>
              <w:rPr>
                <w:rFonts w:ascii="Arial" w:hAnsi="Arial" w:cs="Arial"/>
                <w:bCs/>
                <w:sz w:val="24"/>
              </w:rPr>
              <w:t>Re</w:t>
            </w:r>
            <w:proofErr w:type="spellEnd"/>
            <w:r>
              <w:rPr>
                <w:rFonts w:ascii="Arial" w:hAnsi="Arial" w:cs="Arial"/>
                <w:bCs/>
                <w:sz w:val="24"/>
              </w:rPr>
              <w:t xml:space="preserve"> en </w:t>
            </w:r>
            <w:proofErr w:type="spellStart"/>
            <w:r>
              <w:rPr>
                <w:rFonts w:ascii="Arial" w:hAnsi="Arial" w:cs="Arial"/>
                <w:bCs/>
                <w:sz w:val="24"/>
              </w:rPr>
              <w:t>MPa</w:t>
            </w:r>
            <w:proofErr w:type="spellEnd"/>
            <w:r>
              <w:rPr>
                <w:rFonts w:ascii="Arial" w:hAnsi="Arial" w:cs="Arial"/>
                <w:bCs/>
                <w:sz w:val="24"/>
              </w:rPr>
              <w:t>)</w:t>
            </w:r>
          </w:p>
        </w:tc>
      </w:tr>
      <w:tr w:rsidR="00CD6477" w:rsidRPr="00016B4C" w14:paraId="5D749E17" w14:textId="77777777" w:rsidTr="00F96B4C">
        <w:trPr>
          <w:trHeight w:val="284"/>
        </w:trPr>
        <w:tc>
          <w:tcPr>
            <w:tcW w:w="3681" w:type="dxa"/>
            <w:vAlign w:val="center"/>
          </w:tcPr>
          <w:p w14:paraId="290D1B16" w14:textId="02CBF1F5" w:rsidR="00CD6477" w:rsidRPr="00016B4C" w:rsidRDefault="00CD6477" w:rsidP="00F96B4C">
            <w:pPr>
              <w:suppressAutoHyphens w:val="0"/>
              <w:jc w:val="center"/>
              <w:rPr>
                <w:rFonts w:ascii="Arial" w:hAnsi="Arial" w:cs="Arial"/>
                <w:bCs/>
                <w:sz w:val="24"/>
              </w:rPr>
            </w:pPr>
            <w:r>
              <w:rPr>
                <w:rFonts w:ascii="Arial" w:hAnsi="Arial" w:cs="Arial"/>
                <w:bCs/>
                <w:sz w:val="24"/>
              </w:rPr>
              <w:t>X 4 Cr Mo S 18</w:t>
            </w:r>
          </w:p>
        </w:tc>
        <w:tc>
          <w:tcPr>
            <w:tcW w:w="4111" w:type="dxa"/>
            <w:vAlign w:val="center"/>
          </w:tcPr>
          <w:p w14:paraId="76D4D176" w14:textId="3CF7F437" w:rsidR="00CD6477" w:rsidRPr="00016B4C" w:rsidRDefault="00CD6477" w:rsidP="00F96B4C">
            <w:pPr>
              <w:suppressAutoHyphens w:val="0"/>
              <w:jc w:val="center"/>
              <w:rPr>
                <w:rFonts w:ascii="Arial" w:hAnsi="Arial" w:cs="Arial"/>
                <w:bCs/>
                <w:sz w:val="24"/>
              </w:rPr>
            </w:pPr>
            <w:r>
              <w:rPr>
                <w:rFonts w:ascii="Arial" w:hAnsi="Arial" w:cs="Arial"/>
                <w:bCs/>
                <w:sz w:val="24"/>
              </w:rPr>
              <w:t>275</w:t>
            </w:r>
          </w:p>
        </w:tc>
      </w:tr>
      <w:tr w:rsidR="00CD6477" w:rsidRPr="00016B4C" w14:paraId="73D1A134" w14:textId="77777777" w:rsidTr="00F96B4C">
        <w:trPr>
          <w:trHeight w:val="284"/>
        </w:trPr>
        <w:tc>
          <w:tcPr>
            <w:tcW w:w="3681" w:type="dxa"/>
            <w:vAlign w:val="center"/>
          </w:tcPr>
          <w:p w14:paraId="5DE1CCDE" w14:textId="612899D8" w:rsidR="00CD6477" w:rsidRPr="00016B4C" w:rsidRDefault="00CD6477" w:rsidP="00F96B4C">
            <w:pPr>
              <w:suppressAutoHyphens w:val="0"/>
              <w:jc w:val="center"/>
              <w:rPr>
                <w:rFonts w:ascii="Arial" w:hAnsi="Arial" w:cs="Arial"/>
                <w:bCs/>
                <w:sz w:val="24"/>
              </w:rPr>
            </w:pPr>
            <w:r>
              <w:rPr>
                <w:rFonts w:ascii="Arial" w:hAnsi="Arial" w:cs="Arial"/>
                <w:bCs/>
                <w:sz w:val="24"/>
              </w:rPr>
              <w:t>X 2 Cr Ni Mo 13-12-2</w:t>
            </w:r>
          </w:p>
        </w:tc>
        <w:tc>
          <w:tcPr>
            <w:tcW w:w="4111" w:type="dxa"/>
            <w:vAlign w:val="center"/>
          </w:tcPr>
          <w:p w14:paraId="3A7D4BCC" w14:textId="2D6B3D39" w:rsidR="00CD6477" w:rsidRPr="00016B4C" w:rsidRDefault="00CD6477" w:rsidP="00F96B4C">
            <w:pPr>
              <w:suppressAutoHyphens w:val="0"/>
              <w:jc w:val="center"/>
              <w:rPr>
                <w:rFonts w:ascii="Arial" w:hAnsi="Arial" w:cs="Arial"/>
                <w:bCs/>
                <w:sz w:val="24"/>
              </w:rPr>
            </w:pPr>
            <w:r>
              <w:rPr>
                <w:rFonts w:ascii="Arial" w:hAnsi="Arial" w:cs="Arial"/>
                <w:bCs/>
                <w:sz w:val="24"/>
              </w:rPr>
              <w:t>350</w:t>
            </w:r>
          </w:p>
        </w:tc>
      </w:tr>
      <w:tr w:rsidR="00CD6477" w:rsidRPr="00016B4C" w14:paraId="045BAFFE" w14:textId="77777777" w:rsidTr="00F96B4C">
        <w:trPr>
          <w:trHeight w:val="284"/>
        </w:trPr>
        <w:tc>
          <w:tcPr>
            <w:tcW w:w="3681" w:type="dxa"/>
            <w:vAlign w:val="center"/>
          </w:tcPr>
          <w:p w14:paraId="4C224EC3" w14:textId="30BE0F85" w:rsidR="00CD6477" w:rsidRPr="00016B4C" w:rsidRDefault="00CD6477" w:rsidP="00F96B4C">
            <w:pPr>
              <w:suppressAutoHyphens w:val="0"/>
              <w:jc w:val="center"/>
              <w:rPr>
                <w:rFonts w:ascii="Arial" w:hAnsi="Arial" w:cs="Arial"/>
                <w:bCs/>
                <w:sz w:val="24"/>
              </w:rPr>
            </w:pPr>
            <w:r>
              <w:rPr>
                <w:rFonts w:ascii="Arial" w:hAnsi="Arial" w:cs="Arial"/>
                <w:bCs/>
                <w:sz w:val="24"/>
              </w:rPr>
              <w:t>X 30 Cr Ni 19-11</w:t>
            </w:r>
          </w:p>
        </w:tc>
        <w:tc>
          <w:tcPr>
            <w:tcW w:w="4111" w:type="dxa"/>
            <w:vAlign w:val="center"/>
          </w:tcPr>
          <w:p w14:paraId="5B3466E1" w14:textId="47DE964E" w:rsidR="00CD6477" w:rsidRPr="00016B4C" w:rsidRDefault="00CD6477" w:rsidP="00F96B4C">
            <w:pPr>
              <w:suppressAutoHyphens w:val="0"/>
              <w:jc w:val="center"/>
              <w:rPr>
                <w:rFonts w:ascii="Arial" w:hAnsi="Arial" w:cs="Arial"/>
                <w:bCs/>
                <w:sz w:val="24"/>
              </w:rPr>
            </w:pPr>
            <w:r>
              <w:rPr>
                <w:rFonts w:ascii="Arial" w:hAnsi="Arial" w:cs="Arial"/>
                <w:bCs/>
                <w:sz w:val="24"/>
              </w:rPr>
              <w:t>175</w:t>
            </w:r>
          </w:p>
        </w:tc>
      </w:tr>
    </w:tbl>
    <w:p w14:paraId="1F433F67" w14:textId="71E42429" w:rsidR="005F214E" w:rsidRPr="00016B4C" w:rsidRDefault="005F214E">
      <w:pPr>
        <w:suppressAutoHyphens w:val="0"/>
        <w:rPr>
          <w:rFonts w:ascii="Arial" w:hAnsi="Arial" w:cs="Arial"/>
          <w:b/>
          <w:sz w:val="24"/>
        </w:rPr>
      </w:pPr>
    </w:p>
    <w:p w14:paraId="006F92BC" w14:textId="17A214CD" w:rsidR="005F214E" w:rsidRPr="00365C3B" w:rsidRDefault="00CD6477" w:rsidP="00150053">
      <w:pPr>
        <w:suppressAutoHyphens w:val="0"/>
        <w:jc w:val="center"/>
        <w:rPr>
          <w:rFonts w:ascii="Arial" w:hAnsi="Arial" w:cs="Arial"/>
          <w:bCs/>
          <w:sz w:val="24"/>
          <w:u w:val="single"/>
        </w:rPr>
      </w:pPr>
      <w:r w:rsidRPr="00365C3B">
        <w:rPr>
          <w:rFonts w:ascii="Arial" w:hAnsi="Arial" w:cs="Arial"/>
          <w:bCs/>
          <w:sz w:val="24"/>
          <w:u w:val="single"/>
        </w:rPr>
        <w:t>Tableau symbole chimiques internationaux</w:t>
      </w:r>
    </w:p>
    <w:p w14:paraId="3069DAFE" w14:textId="68030170" w:rsidR="005F214E" w:rsidRPr="00150053" w:rsidRDefault="005F214E" w:rsidP="00150053">
      <w:pPr>
        <w:suppressAutoHyphens w:val="0"/>
        <w:jc w:val="center"/>
        <w:rPr>
          <w:rFonts w:ascii="Arial" w:hAnsi="Arial" w:cs="Arial"/>
          <w:bCs/>
          <w:sz w:val="24"/>
        </w:rPr>
      </w:pPr>
    </w:p>
    <w:tbl>
      <w:tblPr>
        <w:tblStyle w:val="Grilledutableau"/>
        <w:tblW w:w="0" w:type="auto"/>
        <w:tblLook w:val="04A0" w:firstRow="1" w:lastRow="0" w:firstColumn="1" w:lastColumn="0" w:noHBand="0" w:noVBand="1"/>
      </w:tblPr>
      <w:tblGrid>
        <w:gridCol w:w="1798"/>
        <w:gridCol w:w="1798"/>
        <w:gridCol w:w="1798"/>
        <w:gridCol w:w="1798"/>
        <w:gridCol w:w="1799"/>
        <w:gridCol w:w="1799"/>
      </w:tblGrid>
      <w:tr w:rsidR="00CD6477" w:rsidRPr="00150053" w14:paraId="3D1042BC" w14:textId="77777777" w:rsidTr="00150053">
        <w:trPr>
          <w:trHeight w:val="721"/>
        </w:trPr>
        <w:tc>
          <w:tcPr>
            <w:tcW w:w="1798" w:type="dxa"/>
            <w:vAlign w:val="center"/>
          </w:tcPr>
          <w:p w14:paraId="0F008C61" w14:textId="6E0B81B3" w:rsidR="00CD6477" w:rsidRPr="00150053" w:rsidRDefault="00CD6477" w:rsidP="00150053">
            <w:pPr>
              <w:suppressAutoHyphens w:val="0"/>
              <w:jc w:val="center"/>
              <w:rPr>
                <w:rFonts w:ascii="Arial" w:hAnsi="Arial" w:cs="Arial"/>
                <w:bCs/>
                <w:sz w:val="24"/>
              </w:rPr>
            </w:pPr>
            <w:r w:rsidRPr="00150053">
              <w:rPr>
                <w:rFonts w:ascii="Arial" w:hAnsi="Arial" w:cs="Arial"/>
                <w:bCs/>
                <w:sz w:val="24"/>
              </w:rPr>
              <w:t>Élément d’alliage</w:t>
            </w:r>
          </w:p>
        </w:tc>
        <w:tc>
          <w:tcPr>
            <w:tcW w:w="1798" w:type="dxa"/>
            <w:vAlign w:val="center"/>
          </w:tcPr>
          <w:p w14:paraId="2316247B" w14:textId="5C5BF194" w:rsidR="00150053" w:rsidRPr="00150053" w:rsidRDefault="00150053" w:rsidP="00150053">
            <w:pPr>
              <w:suppressAutoHyphens w:val="0"/>
              <w:jc w:val="center"/>
              <w:rPr>
                <w:rFonts w:ascii="Arial" w:hAnsi="Arial" w:cs="Arial"/>
                <w:bCs/>
                <w:sz w:val="24"/>
              </w:rPr>
            </w:pPr>
            <w:r w:rsidRPr="00150053">
              <w:rPr>
                <w:rFonts w:ascii="Arial" w:hAnsi="Arial" w:cs="Arial"/>
                <w:bCs/>
                <w:sz w:val="24"/>
              </w:rPr>
              <w:t>Symbole chimique</w:t>
            </w:r>
          </w:p>
        </w:tc>
        <w:tc>
          <w:tcPr>
            <w:tcW w:w="1798" w:type="dxa"/>
            <w:vAlign w:val="center"/>
          </w:tcPr>
          <w:p w14:paraId="238241DA" w14:textId="5E01F01C" w:rsidR="00CD6477" w:rsidRPr="00150053" w:rsidRDefault="00150053" w:rsidP="00150053">
            <w:pPr>
              <w:suppressAutoHyphens w:val="0"/>
              <w:jc w:val="center"/>
              <w:rPr>
                <w:rFonts w:ascii="Arial" w:hAnsi="Arial" w:cs="Arial"/>
                <w:bCs/>
                <w:sz w:val="24"/>
              </w:rPr>
            </w:pPr>
            <w:r w:rsidRPr="00150053">
              <w:rPr>
                <w:rFonts w:ascii="Arial" w:hAnsi="Arial" w:cs="Arial"/>
                <w:bCs/>
                <w:sz w:val="24"/>
              </w:rPr>
              <w:t>Élément d’alliage</w:t>
            </w:r>
          </w:p>
        </w:tc>
        <w:tc>
          <w:tcPr>
            <w:tcW w:w="1798" w:type="dxa"/>
            <w:vAlign w:val="center"/>
          </w:tcPr>
          <w:p w14:paraId="57250064" w14:textId="621E1998" w:rsidR="00CD6477" w:rsidRPr="00150053" w:rsidRDefault="00150053" w:rsidP="00150053">
            <w:pPr>
              <w:suppressAutoHyphens w:val="0"/>
              <w:jc w:val="center"/>
              <w:rPr>
                <w:rFonts w:ascii="Arial" w:hAnsi="Arial" w:cs="Arial"/>
                <w:bCs/>
                <w:sz w:val="24"/>
              </w:rPr>
            </w:pPr>
            <w:r w:rsidRPr="00150053">
              <w:rPr>
                <w:rFonts w:ascii="Arial" w:hAnsi="Arial" w:cs="Arial"/>
                <w:bCs/>
                <w:sz w:val="24"/>
              </w:rPr>
              <w:t>Symbole chimique</w:t>
            </w:r>
          </w:p>
        </w:tc>
        <w:tc>
          <w:tcPr>
            <w:tcW w:w="1799" w:type="dxa"/>
            <w:vAlign w:val="center"/>
          </w:tcPr>
          <w:p w14:paraId="418CDF02" w14:textId="0B653FB0" w:rsidR="00CD6477" w:rsidRPr="00150053" w:rsidRDefault="00150053" w:rsidP="00150053">
            <w:pPr>
              <w:suppressAutoHyphens w:val="0"/>
              <w:jc w:val="center"/>
              <w:rPr>
                <w:rFonts w:ascii="Arial" w:hAnsi="Arial" w:cs="Arial"/>
                <w:bCs/>
                <w:sz w:val="24"/>
              </w:rPr>
            </w:pPr>
            <w:r w:rsidRPr="00150053">
              <w:rPr>
                <w:rFonts w:ascii="Arial" w:hAnsi="Arial" w:cs="Arial"/>
                <w:bCs/>
                <w:sz w:val="24"/>
              </w:rPr>
              <w:t>Élément d’alliage</w:t>
            </w:r>
          </w:p>
        </w:tc>
        <w:tc>
          <w:tcPr>
            <w:tcW w:w="1799" w:type="dxa"/>
            <w:vAlign w:val="center"/>
          </w:tcPr>
          <w:p w14:paraId="54543208" w14:textId="37C8BB4E" w:rsidR="00CD6477" w:rsidRPr="00150053" w:rsidRDefault="00150053" w:rsidP="00150053">
            <w:pPr>
              <w:suppressAutoHyphens w:val="0"/>
              <w:jc w:val="center"/>
              <w:rPr>
                <w:rFonts w:ascii="Arial" w:hAnsi="Arial" w:cs="Arial"/>
                <w:bCs/>
                <w:sz w:val="24"/>
              </w:rPr>
            </w:pPr>
            <w:r w:rsidRPr="00150053">
              <w:rPr>
                <w:rFonts w:ascii="Arial" w:hAnsi="Arial" w:cs="Arial"/>
                <w:bCs/>
                <w:sz w:val="24"/>
              </w:rPr>
              <w:t>Symbole chimique</w:t>
            </w:r>
          </w:p>
        </w:tc>
      </w:tr>
      <w:tr w:rsidR="00CD6477" w:rsidRPr="00150053" w14:paraId="3D75AFC5" w14:textId="77777777" w:rsidTr="00150053">
        <w:tc>
          <w:tcPr>
            <w:tcW w:w="1798" w:type="dxa"/>
            <w:vAlign w:val="center"/>
          </w:tcPr>
          <w:p w14:paraId="33DCFA5E" w14:textId="2785E013" w:rsidR="00CD6477" w:rsidRPr="00150053" w:rsidRDefault="00150053" w:rsidP="00150053">
            <w:pPr>
              <w:suppressAutoHyphens w:val="0"/>
              <w:jc w:val="center"/>
              <w:rPr>
                <w:rFonts w:ascii="Arial" w:hAnsi="Arial" w:cs="Arial"/>
                <w:bCs/>
                <w:sz w:val="24"/>
              </w:rPr>
            </w:pPr>
            <w:r w:rsidRPr="00150053">
              <w:rPr>
                <w:rFonts w:ascii="Arial" w:hAnsi="Arial" w:cs="Arial"/>
                <w:bCs/>
                <w:sz w:val="24"/>
              </w:rPr>
              <w:t>Aluminium</w:t>
            </w:r>
          </w:p>
        </w:tc>
        <w:tc>
          <w:tcPr>
            <w:tcW w:w="1798" w:type="dxa"/>
            <w:vAlign w:val="center"/>
          </w:tcPr>
          <w:p w14:paraId="3F7DBA58" w14:textId="4C51011B" w:rsidR="00CD6477" w:rsidRPr="00150053" w:rsidRDefault="00150053" w:rsidP="00150053">
            <w:pPr>
              <w:suppressAutoHyphens w:val="0"/>
              <w:jc w:val="center"/>
              <w:rPr>
                <w:rFonts w:ascii="Arial" w:hAnsi="Arial" w:cs="Arial"/>
                <w:bCs/>
                <w:sz w:val="24"/>
              </w:rPr>
            </w:pPr>
            <w:r w:rsidRPr="00150053">
              <w:rPr>
                <w:rFonts w:ascii="Arial" w:hAnsi="Arial" w:cs="Arial"/>
                <w:bCs/>
                <w:sz w:val="24"/>
              </w:rPr>
              <w:t>Al</w:t>
            </w:r>
          </w:p>
        </w:tc>
        <w:tc>
          <w:tcPr>
            <w:tcW w:w="1798" w:type="dxa"/>
            <w:vAlign w:val="center"/>
          </w:tcPr>
          <w:p w14:paraId="5562A5C6" w14:textId="1EBF8E01" w:rsidR="00CD6477" w:rsidRPr="00150053" w:rsidRDefault="00150053" w:rsidP="00150053">
            <w:pPr>
              <w:suppressAutoHyphens w:val="0"/>
              <w:jc w:val="center"/>
              <w:rPr>
                <w:rFonts w:ascii="Arial" w:hAnsi="Arial" w:cs="Arial"/>
                <w:bCs/>
                <w:sz w:val="24"/>
              </w:rPr>
            </w:pPr>
            <w:r w:rsidRPr="00150053">
              <w:rPr>
                <w:rFonts w:ascii="Arial" w:hAnsi="Arial" w:cs="Arial"/>
                <w:bCs/>
                <w:sz w:val="24"/>
              </w:rPr>
              <w:t>Étain</w:t>
            </w:r>
          </w:p>
        </w:tc>
        <w:tc>
          <w:tcPr>
            <w:tcW w:w="1798" w:type="dxa"/>
            <w:vAlign w:val="center"/>
          </w:tcPr>
          <w:p w14:paraId="447E74AC" w14:textId="7EAAF5B9" w:rsidR="00CD6477" w:rsidRPr="00150053" w:rsidRDefault="00150053" w:rsidP="00150053">
            <w:pPr>
              <w:suppressAutoHyphens w:val="0"/>
              <w:jc w:val="center"/>
              <w:rPr>
                <w:rFonts w:ascii="Arial" w:hAnsi="Arial" w:cs="Arial"/>
                <w:bCs/>
                <w:sz w:val="24"/>
              </w:rPr>
            </w:pPr>
            <w:r w:rsidRPr="00150053">
              <w:rPr>
                <w:rFonts w:ascii="Arial" w:hAnsi="Arial" w:cs="Arial"/>
                <w:bCs/>
                <w:sz w:val="24"/>
              </w:rPr>
              <w:t>Sn</w:t>
            </w:r>
          </w:p>
        </w:tc>
        <w:tc>
          <w:tcPr>
            <w:tcW w:w="1799" w:type="dxa"/>
            <w:vAlign w:val="center"/>
          </w:tcPr>
          <w:p w14:paraId="424EB8DC" w14:textId="77240FE2" w:rsidR="00CD6477" w:rsidRPr="00150053" w:rsidRDefault="00150053" w:rsidP="00150053">
            <w:pPr>
              <w:suppressAutoHyphens w:val="0"/>
              <w:jc w:val="center"/>
              <w:rPr>
                <w:rFonts w:ascii="Arial" w:hAnsi="Arial" w:cs="Arial"/>
                <w:bCs/>
                <w:sz w:val="24"/>
              </w:rPr>
            </w:pPr>
            <w:r w:rsidRPr="00150053">
              <w:rPr>
                <w:rFonts w:ascii="Arial" w:hAnsi="Arial" w:cs="Arial"/>
                <w:bCs/>
                <w:sz w:val="24"/>
              </w:rPr>
              <w:t>Nickel</w:t>
            </w:r>
          </w:p>
        </w:tc>
        <w:tc>
          <w:tcPr>
            <w:tcW w:w="1799" w:type="dxa"/>
            <w:vAlign w:val="center"/>
          </w:tcPr>
          <w:p w14:paraId="6116A99C" w14:textId="0580BFFA" w:rsidR="00CD6477" w:rsidRPr="00150053" w:rsidRDefault="00150053" w:rsidP="00150053">
            <w:pPr>
              <w:suppressAutoHyphens w:val="0"/>
              <w:jc w:val="center"/>
              <w:rPr>
                <w:rFonts w:ascii="Arial" w:hAnsi="Arial" w:cs="Arial"/>
                <w:bCs/>
                <w:sz w:val="24"/>
              </w:rPr>
            </w:pPr>
            <w:r w:rsidRPr="00150053">
              <w:rPr>
                <w:rFonts w:ascii="Arial" w:hAnsi="Arial" w:cs="Arial"/>
                <w:bCs/>
                <w:sz w:val="24"/>
              </w:rPr>
              <w:t>Ni</w:t>
            </w:r>
          </w:p>
        </w:tc>
      </w:tr>
      <w:tr w:rsidR="00CD6477" w:rsidRPr="00150053" w14:paraId="10E594AC" w14:textId="77777777" w:rsidTr="00150053">
        <w:tc>
          <w:tcPr>
            <w:tcW w:w="1798" w:type="dxa"/>
            <w:vAlign w:val="center"/>
          </w:tcPr>
          <w:p w14:paraId="66E4FA32" w14:textId="210D6FF5" w:rsidR="00CD6477" w:rsidRPr="00150053" w:rsidRDefault="00150053" w:rsidP="00150053">
            <w:pPr>
              <w:suppressAutoHyphens w:val="0"/>
              <w:jc w:val="center"/>
              <w:rPr>
                <w:rFonts w:ascii="Arial" w:hAnsi="Arial" w:cs="Arial"/>
                <w:bCs/>
                <w:sz w:val="24"/>
              </w:rPr>
            </w:pPr>
            <w:r w:rsidRPr="00150053">
              <w:rPr>
                <w:rFonts w:ascii="Arial" w:hAnsi="Arial" w:cs="Arial"/>
                <w:bCs/>
                <w:sz w:val="24"/>
              </w:rPr>
              <w:t>Argent</w:t>
            </w:r>
          </w:p>
        </w:tc>
        <w:tc>
          <w:tcPr>
            <w:tcW w:w="1798" w:type="dxa"/>
            <w:vAlign w:val="center"/>
          </w:tcPr>
          <w:p w14:paraId="795F4400" w14:textId="48E99C60" w:rsidR="00CD6477" w:rsidRPr="00150053" w:rsidRDefault="00150053" w:rsidP="00150053">
            <w:pPr>
              <w:suppressAutoHyphens w:val="0"/>
              <w:jc w:val="center"/>
              <w:rPr>
                <w:rFonts w:ascii="Arial" w:hAnsi="Arial" w:cs="Arial"/>
                <w:bCs/>
                <w:sz w:val="24"/>
              </w:rPr>
            </w:pPr>
            <w:r w:rsidRPr="00150053">
              <w:rPr>
                <w:rFonts w:ascii="Arial" w:hAnsi="Arial" w:cs="Arial"/>
                <w:bCs/>
                <w:sz w:val="24"/>
              </w:rPr>
              <w:t>Ag</w:t>
            </w:r>
          </w:p>
        </w:tc>
        <w:tc>
          <w:tcPr>
            <w:tcW w:w="1798" w:type="dxa"/>
            <w:vAlign w:val="center"/>
          </w:tcPr>
          <w:p w14:paraId="56C0AD28" w14:textId="56F5BF23" w:rsidR="00CD6477" w:rsidRPr="00150053" w:rsidRDefault="00150053" w:rsidP="00150053">
            <w:pPr>
              <w:suppressAutoHyphens w:val="0"/>
              <w:jc w:val="center"/>
              <w:rPr>
                <w:rFonts w:ascii="Arial" w:hAnsi="Arial" w:cs="Arial"/>
                <w:bCs/>
                <w:sz w:val="24"/>
              </w:rPr>
            </w:pPr>
            <w:r w:rsidRPr="00150053">
              <w:rPr>
                <w:rFonts w:ascii="Arial" w:hAnsi="Arial" w:cs="Arial"/>
                <w:bCs/>
                <w:sz w:val="24"/>
              </w:rPr>
              <w:t>Fer</w:t>
            </w:r>
          </w:p>
        </w:tc>
        <w:tc>
          <w:tcPr>
            <w:tcW w:w="1798" w:type="dxa"/>
            <w:vAlign w:val="center"/>
          </w:tcPr>
          <w:p w14:paraId="38BFCCCB" w14:textId="7C114D86" w:rsidR="00CD6477" w:rsidRPr="00150053" w:rsidRDefault="00150053" w:rsidP="00150053">
            <w:pPr>
              <w:suppressAutoHyphens w:val="0"/>
              <w:jc w:val="center"/>
              <w:rPr>
                <w:rFonts w:ascii="Arial" w:hAnsi="Arial" w:cs="Arial"/>
                <w:bCs/>
                <w:sz w:val="24"/>
              </w:rPr>
            </w:pPr>
            <w:r w:rsidRPr="00150053">
              <w:rPr>
                <w:rFonts w:ascii="Arial" w:hAnsi="Arial" w:cs="Arial"/>
                <w:bCs/>
                <w:sz w:val="24"/>
              </w:rPr>
              <w:t>Fe</w:t>
            </w:r>
          </w:p>
        </w:tc>
        <w:tc>
          <w:tcPr>
            <w:tcW w:w="1799" w:type="dxa"/>
            <w:vAlign w:val="center"/>
          </w:tcPr>
          <w:p w14:paraId="31206BDA" w14:textId="4CA37CF0" w:rsidR="00CD6477" w:rsidRPr="00150053" w:rsidRDefault="00150053" w:rsidP="00150053">
            <w:pPr>
              <w:suppressAutoHyphens w:val="0"/>
              <w:jc w:val="center"/>
              <w:rPr>
                <w:rFonts w:ascii="Arial" w:hAnsi="Arial" w:cs="Arial"/>
                <w:bCs/>
                <w:sz w:val="24"/>
              </w:rPr>
            </w:pPr>
            <w:r w:rsidRPr="00150053">
              <w:rPr>
                <w:rFonts w:ascii="Arial" w:hAnsi="Arial" w:cs="Arial"/>
                <w:bCs/>
                <w:sz w:val="24"/>
              </w:rPr>
              <w:t>Plomb</w:t>
            </w:r>
          </w:p>
        </w:tc>
        <w:tc>
          <w:tcPr>
            <w:tcW w:w="1799" w:type="dxa"/>
            <w:vAlign w:val="center"/>
          </w:tcPr>
          <w:p w14:paraId="43D65772" w14:textId="4C1FAB61" w:rsidR="00CD6477" w:rsidRPr="00150053" w:rsidRDefault="00150053" w:rsidP="00150053">
            <w:pPr>
              <w:suppressAutoHyphens w:val="0"/>
              <w:jc w:val="center"/>
              <w:rPr>
                <w:rFonts w:ascii="Arial" w:hAnsi="Arial" w:cs="Arial"/>
                <w:bCs/>
                <w:sz w:val="24"/>
              </w:rPr>
            </w:pPr>
            <w:r w:rsidRPr="00150053">
              <w:rPr>
                <w:rFonts w:ascii="Arial" w:hAnsi="Arial" w:cs="Arial"/>
                <w:bCs/>
                <w:sz w:val="24"/>
              </w:rPr>
              <w:t>Pb</w:t>
            </w:r>
          </w:p>
        </w:tc>
      </w:tr>
      <w:tr w:rsidR="00CD6477" w:rsidRPr="00150053" w14:paraId="5D71780C" w14:textId="77777777" w:rsidTr="00150053">
        <w:tc>
          <w:tcPr>
            <w:tcW w:w="1798" w:type="dxa"/>
            <w:vAlign w:val="center"/>
          </w:tcPr>
          <w:p w14:paraId="52853F4F" w14:textId="76042571" w:rsidR="00CD6477" w:rsidRPr="00150053" w:rsidRDefault="00150053" w:rsidP="00150053">
            <w:pPr>
              <w:suppressAutoHyphens w:val="0"/>
              <w:jc w:val="center"/>
              <w:rPr>
                <w:rFonts w:ascii="Arial" w:hAnsi="Arial" w:cs="Arial"/>
                <w:bCs/>
                <w:sz w:val="24"/>
              </w:rPr>
            </w:pPr>
            <w:proofErr w:type="spellStart"/>
            <w:r w:rsidRPr="00150053">
              <w:rPr>
                <w:rFonts w:ascii="Arial" w:hAnsi="Arial" w:cs="Arial"/>
                <w:bCs/>
                <w:sz w:val="24"/>
              </w:rPr>
              <w:t>Bérylium</w:t>
            </w:r>
            <w:proofErr w:type="spellEnd"/>
          </w:p>
        </w:tc>
        <w:tc>
          <w:tcPr>
            <w:tcW w:w="1798" w:type="dxa"/>
            <w:vAlign w:val="center"/>
          </w:tcPr>
          <w:p w14:paraId="5CDA95B6" w14:textId="1A0B2BFA" w:rsidR="00CD6477" w:rsidRPr="00150053" w:rsidRDefault="00150053" w:rsidP="00150053">
            <w:pPr>
              <w:suppressAutoHyphens w:val="0"/>
              <w:jc w:val="center"/>
              <w:rPr>
                <w:rFonts w:ascii="Arial" w:hAnsi="Arial" w:cs="Arial"/>
                <w:bCs/>
                <w:sz w:val="24"/>
              </w:rPr>
            </w:pPr>
            <w:r w:rsidRPr="00150053">
              <w:rPr>
                <w:rFonts w:ascii="Arial" w:hAnsi="Arial" w:cs="Arial"/>
                <w:bCs/>
                <w:sz w:val="24"/>
              </w:rPr>
              <w:t>Be</w:t>
            </w:r>
          </w:p>
        </w:tc>
        <w:tc>
          <w:tcPr>
            <w:tcW w:w="1798" w:type="dxa"/>
            <w:vAlign w:val="center"/>
          </w:tcPr>
          <w:p w14:paraId="48AE430E" w14:textId="0111A5A2" w:rsidR="00CD6477" w:rsidRPr="00150053" w:rsidRDefault="00150053" w:rsidP="00150053">
            <w:pPr>
              <w:suppressAutoHyphens w:val="0"/>
              <w:jc w:val="center"/>
              <w:rPr>
                <w:rFonts w:ascii="Arial" w:hAnsi="Arial" w:cs="Arial"/>
                <w:bCs/>
                <w:sz w:val="24"/>
              </w:rPr>
            </w:pPr>
            <w:r w:rsidRPr="00150053">
              <w:rPr>
                <w:rFonts w:ascii="Arial" w:hAnsi="Arial" w:cs="Arial"/>
                <w:bCs/>
                <w:sz w:val="24"/>
              </w:rPr>
              <w:t>Gallium</w:t>
            </w:r>
          </w:p>
        </w:tc>
        <w:tc>
          <w:tcPr>
            <w:tcW w:w="1798" w:type="dxa"/>
            <w:vAlign w:val="center"/>
          </w:tcPr>
          <w:p w14:paraId="604F450E" w14:textId="0120AE49" w:rsidR="00CD6477" w:rsidRPr="00150053" w:rsidRDefault="00150053" w:rsidP="00150053">
            <w:pPr>
              <w:suppressAutoHyphens w:val="0"/>
              <w:jc w:val="center"/>
              <w:rPr>
                <w:rFonts w:ascii="Arial" w:hAnsi="Arial" w:cs="Arial"/>
                <w:bCs/>
                <w:sz w:val="24"/>
              </w:rPr>
            </w:pPr>
            <w:r w:rsidRPr="00150053">
              <w:rPr>
                <w:rFonts w:ascii="Arial" w:hAnsi="Arial" w:cs="Arial"/>
                <w:bCs/>
                <w:sz w:val="24"/>
              </w:rPr>
              <w:t>Ga</w:t>
            </w:r>
          </w:p>
        </w:tc>
        <w:tc>
          <w:tcPr>
            <w:tcW w:w="1799" w:type="dxa"/>
            <w:vAlign w:val="center"/>
          </w:tcPr>
          <w:p w14:paraId="5C19032D" w14:textId="23D1DA30" w:rsidR="00CD6477" w:rsidRPr="00150053" w:rsidRDefault="00150053" w:rsidP="00150053">
            <w:pPr>
              <w:suppressAutoHyphens w:val="0"/>
              <w:jc w:val="center"/>
              <w:rPr>
                <w:rFonts w:ascii="Arial" w:hAnsi="Arial" w:cs="Arial"/>
                <w:bCs/>
                <w:sz w:val="24"/>
              </w:rPr>
            </w:pPr>
            <w:r w:rsidRPr="00150053">
              <w:rPr>
                <w:rFonts w:ascii="Arial" w:hAnsi="Arial" w:cs="Arial"/>
                <w:bCs/>
                <w:sz w:val="24"/>
              </w:rPr>
              <w:t>Silicium</w:t>
            </w:r>
          </w:p>
        </w:tc>
        <w:tc>
          <w:tcPr>
            <w:tcW w:w="1799" w:type="dxa"/>
            <w:vAlign w:val="center"/>
          </w:tcPr>
          <w:p w14:paraId="469BAE10" w14:textId="40B9E076" w:rsidR="00CD6477" w:rsidRPr="00150053" w:rsidRDefault="00150053" w:rsidP="00150053">
            <w:pPr>
              <w:suppressAutoHyphens w:val="0"/>
              <w:jc w:val="center"/>
              <w:rPr>
                <w:rFonts w:ascii="Arial" w:hAnsi="Arial" w:cs="Arial"/>
                <w:bCs/>
                <w:sz w:val="24"/>
              </w:rPr>
            </w:pPr>
            <w:r w:rsidRPr="00150053">
              <w:rPr>
                <w:rFonts w:ascii="Arial" w:hAnsi="Arial" w:cs="Arial"/>
                <w:bCs/>
                <w:sz w:val="24"/>
              </w:rPr>
              <w:t>Si</w:t>
            </w:r>
          </w:p>
        </w:tc>
      </w:tr>
      <w:tr w:rsidR="00CD6477" w:rsidRPr="00150053" w14:paraId="7C02FAA4" w14:textId="77777777" w:rsidTr="00150053">
        <w:tc>
          <w:tcPr>
            <w:tcW w:w="1798" w:type="dxa"/>
            <w:vAlign w:val="center"/>
          </w:tcPr>
          <w:p w14:paraId="65175533" w14:textId="5E72F3FE" w:rsidR="00CD6477" w:rsidRPr="00150053" w:rsidRDefault="00150053" w:rsidP="00150053">
            <w:pPr>
              <w:suppressAutoHyphens w:val="0"/>
              <w:jc w:val="center"/>
              <w:rPr>
                <w:rFonts w:ascii="Arial" w:hAnsi="Arial" w:cs="Arial"/>
                <w:bCs/>
                <w:sz w:val="24"/>
              </w:rPr>
            </w:pPr>
            <w:r w:rsidRPr="00150053">
              <w:rPr>
                <w:rFonts w:ascii="Arial" w:hAnsi="Arial" w:cs="Arial"/>
                <w:bCs/>
                <w:sz w:val="24"/>
              </w:rPr>
              <w:t>Bore</w:t>
            </w:r>
          </w:p>
        </w:tc>
        <w:tc>
          <w:tcPr>
            <w:tcW w:w="1798" w:type="dxa"/>
            <w:vAlign w:val="center"/>
          </w:tcPr>
          <w:p w14:paraId="4B2C747F" w14:textId="39A2C27A" w:rsidR="00CD6477" w:rsidRPr="00150053" w:rsidRDefault="00150053" w:rsidP="00150053">
            <w:pPr>
              <w:suppressAutoHyphens w:val="0"/>
              <w:jc w:val="center"/>
              <w:rPr>
                <w:rFonts w:ascii="Arial" w:hAnsi="Arial" w:cs="Arial"/>
                <w:bCs/>
                <w:sz w:val="24"/>
              </w:rPr>
            </w:pPr>
            <w:r w:rsidRPr="00150053">
              <w:rPr>
                <w:rFonts w:ascii="Arial" w:hAnsi="Arial" w:cs="Arial"/>
                <w:bCs/>
                <w:sz w:val="24"/>
              </w:rPr>
              <w:t>B</w:t>
            </w:r>
          </w:p>
        </w:tc>
        <w:tc>
          <w:tcPr>
            <w:tcW w:w="1798" w:type="dxa"/>
            <w:vAlign w:val="center"/>
          </w:tcPr>
          <w:p w14:paraId="037E065B" w14:textId="72C2D418" w:rsidR="00CD6477" w:rsidRPr="00150053" w:rsidRDefault="00150053" w:rsidP="00150053">
            <w:pPr>
              <w:suppressAutoHyphens w:val="0"/>
              <w:jc w:val="center"/>
              <w:rPr>
                <w:rFonts w:ascii="Arial" w:hAnsi="Arial" w:cs="Arial"/>
                <w:bCs/>
                <w:sz w:val="24"/>
              </w:rPr>
            </w:pPr>
            <w:r w:rsidRPr="00150053">
              <w:rPr>
                <w:rFonts w:ascii="Arial" w:hAnsi="Arial" w:cs="Arial"/>
                <w:bCs/>
                <w:sz w:val="24"/>
              </w:rPr>
              <w:t>Lithium</w:t>
            </w:r>
          </w:p>
        </w:tc>
        <w:tc>
          <w:tcPr>
            <w:tcW w:w="1798" w:type="dxa"/>
            <w:vAlign w:val="center"/>
          </w:tcPr>
          <w:p w14:paraId="14C678D9" w14:textId="48455264" w:rsidR="00CD6477" w:rsidRPr="00150053" w:rsidRDefault="00150053" w:rsidP="00150053">
            <w:pPr>
              <w:suppressAutoHyphens w:val="0"/>
              <w:jc w:val="center"/>
              <w:rPr>
                <w:rFonts w:ascii="Arial" w:hAnsi="Arial" w:cs="Arial"/>
                <w:bCs/>
                <w:sz w:val="24"/>
              </w:rPr>
            </w:pPr>
            <w:r w:rsidRPr="00150053">
              <w:rPr>
                <w:rFonts w:ascii="Arial" w:hAnsi="Arial" w:cs="Arial"/>
                <w:bCs/>
                <w:sz w:val="24"/>
              </w:rPr>
              <w:t>Li</w:t>
            </w:r>
          </w:p>
        </w:tc>
        <w:tc>
          <w:tcPr>
            <w:tcW w:w="1799" w:type="dxa"/>
            <w:vAlign w:val="center"/>
          </w:tcPr>
          <w:p w14:paraId="1D16E19E" w14:textId="09BE08FD" w:rsidR="00CD6477" w:rsidRPr="00150053" w:rsidRDefault="00150053" w:rsidP="00150053">
            <w:pPr>
              <w:suppressAutoHyphens w:val="0"/>
              <w:jc w:val="center"/>
              <w:rPr>
                <w:rFonts w:ascii="Arial" w:hAnsi="Arial" w:cs="Arial"/>
                <w:bCs/>
                <w:sz w:val="24"/>
              </w:rPr>
            </w:pPr>
            <w:r w:rsidRPr="00150053">
              <w:rPr>
                <w:rFonts w:ascii="Arial" w:hAnsi="Arial" w:cs="Arial"/>
                <w:bCs/>
                <w:sz w:val="24"/>
              </w:rPr>
              <w:t>Strontium</w:t>
            </w:r>
          </w:p>
        </w:tc>
        <w:tc>
          <w:tcPr>
            <w:tcW w:w="1799" w:type="dxa"/>
            <w:vAlign w:val="center"/>
          </w:tcPr>
          <w:p w14:paraId="11DA3A80" w14:textId="2B69A649" w:rsidR="00CD6477" w:rsidRPr="00150053" w:rsidRDefault="00150053" w:rsidP="00150053">
            <w:pPr>
              <w:suppressAutoHyphens w:val="0"/>
              <w:jc w:val="center"/>
              <w:rPr>
                <w:rFonts w:ascii="Arial" w:hAnsi="Arial" w:cs="Arial"/>
                <w:bCs/>
                <w:sz w:val="24"/>
              </w:rPr>
            </w:pPr>
            <w:r w:rsidRPr="00150053">
              <w:rPr>
                <w:rFonts w:ascii="Arial" w:hAnsi="Arial" w:cs="Arial"/>
                <w:bCs/>
                <w:sz w:val="24"/>
              </w:rPr>
              <w:t>Sr</w:t>
            </w:r>
          </w:p>
        </w:tc>
      </w:tr>
      <w:tr w:rsidR="00CD6477" w:rsidRPr="00150053" w14:paraId="5751B7FA" w14:textId="77777777" w:rsidTr="00150053">
        <w:tc>
          <w:tcPr>
            <w:tcW w:w="1798" w:type="dxa"/>
            <w:vAlign w:val="center"/>
          </w:tcPr>
          <w:p w14:paraId="195663FC" w14:textId="0285424A" w:rsidR="00CD6477" w:rsidRPr="00150053" w:rsidRDefault="00CD6477" w:rsidP="00150053">
            <w:pPr>
              <w:suppressAutoHyphens w:val="0"/>
              <w:jc w:val="center"/>
              <w:rPr>
                <w:rFonts w:ascii="Arial" w:hAnsi="Arial" w:cs="Arial"/>
                <w:bCs/>
                <w:sz w:val="24"/>
              </w:rPr>
            </w:pPr>
            <w:r w:rsidRPr="00150053">
              <w:rPr>
                <w:rFonts w:ascii="Arial" w:hAnsi="Arial" w:cs="Arial"/>
                <w:bCs/>
                <w:sz w:val="24"/>
              </w:rPr>
              <w:t>Chrome</w:t>
            </w:r>
          </w:p>
        </w:tc>
        <w:tc>
          <w:tcPr>
            <w:tcW w:w="1798" w:type="dxa"/>
            <w:vAlign w:val="center"/>
          </w:tcPr>
          <w:p w14:paraId="22467E82" w14:textId="3DEE117F" w:rsidR="00CD6477" w:rsidRPr="00150053" w:rsidRDefault="00150053" w:rsidP="00150053">
            <w:pPr>
              <w:suppressAutoHyphens w:val="0"/>
              <w:jc w:val="center"/>
              <w:rPr>
                <w:rFonts w:ascii="Arial" w:hAnsi="Arial" w:cs="Arial"/>
                <w:bCs/>
                <w:sz w:val="24"/>
              </w:rPr>
            </w:pPr>
            <w:r w:rsidRPr="00150053">
              <w:rPr>
                <w:rFonts w:ascii="Arial" w:hAnsi="Arial" w:cs="Arial"/>
                <w:bCs/>
                <w:sz w:val="24"/>
              </w:rPr>
              <w:t>Cr</w:t>
            </w:r>
          </w:p>
        </w:tc>
        <w:tc>
          <w:tcPr>
            <w:tcW w:w="1798" w:type="dxa"/>
            <w:vAlign w:val="center"/>
          </w:tcPr>
          <w:p w14:paraId="05701167" w14:textId="1BC4980D" w:rsidR="00CD6477" w:rsidRPr="00150053" w:rsidRDefault="00150053" w:rsidP="00150053">
            <w:pPr>
              <w:suppressAutoHyphens w:val="0"/>
              <w:jc w:val="center"/>
              <w:rPr>
                <w:rFonts w:ascii="Arial" w:hAnsi="Arial" w:cs="Arial"/>
                <w:bCs/>
                <w:sz w:val="24"/>
              </w:rPr>
            </w:pPr>
            <w:r w:rsidRPr="00150053">
              <w:rPr>
                <w:rFonts w:ascii="Arial" w:hAnsi="Arial" w:cs="Arial"/>
                <w:bCs/>
                <w:sz w:val="24"/>
              </w:rPr>
              <w:t>Magnésium</w:t>
            </w:r>
          </w:p>
        </w:tc>
        <w:tc>
          <w:tcPr>
            <w:tcW w:w="1798" w:type="dxa"/>
            <w:vAlign w:val="center"/>
          </w:tcPr>
          <w:p w14:paraId="37585D88" w14:textId="2EC070BF" w:rsidR="00CD6477" w:rsidRPr="00150053" w:rsidRDefault="00150053" w:rsidP="00150053">
            <w:pPr>
              <w:suppressAutoHyphens w:val="0"/>
              <w:jc w:val="center"/>
              <w:rPr>
                <w:rFonts w:ascii="Arial" w:hAnsi="Arial" w:cs="Arial"/>
                <w:bCs/>
                <w:sz w:val="24"/>
              </w:rPr>
            </w:pPr>
            <w:r w:rsidRPr="00150053">
              <w:rPr>
                <w:rFonts w:ascii="Arial" w:hAnsi="Arial" w:cs="Arial"/>
                <w:bCs/>
                <w:sz w:val="24"/>
              </w:rPr>
              <w:t>Mg</w:t>
            </w:r>
          </w:p>
        </w:tc>
        <w:tc>
          <w:tcPr>
            <w:tcW w:w="1799" w:type="dxa"/>
            <w:vAlign w:val="center"/>
          </w:tcPr>
          <w:p w14:paraId="5408FE53" w14:textId="7965F94D" w:rsidR="00CD6477" w:rsidRPr="00150053" w:rsidRDefault="00150053" w:rsidP="00150053">
            <w:pPr>
              <w:suppressAutoHyphens w:val="0"/>
              <w:jc w:val="center"/>
              <w:rPr>
                <w:rFonts w:ascii="Arial" w:hAnsi="Arial" w:cs="Arial"/>
                <w:bCs/>
                <w:sz w:val="24"/>
              </w:rPr>
            </w:pPr>
            <w:r w:rsidRPr="00150053">
              <w:rPr>
                <w:rFonts w:ascii="Arial" w:hAnsi="Arial" w:cs="Arial"/>
                <w:bCs/>
                <w:sz w:val="24"/>
              </w:rPr>
              <w:t>Titane</w:t>
            </w:r>
          </w:p>
        </w:tc>
        <w:tc>
          <w:tcPr>
            <w:tcW w:w="1799" w:type="dxa"/>
            <w:vAlign w:val="center"/>
          </w:tcPr>
          <w:p w14:paraId="7811A0C6" w14:textId="6AC08D24" w:rsidR="00CD6477" w:rsidRPr="00150053" w:rsidRDefault="00150053" w:rsidP="00150053">
            <w:pPr>
              <w:suppressAutoHyphens w:val="0"/>
              <w:jc w:val="center"/>
              <w:rPr>
                <w:rFonts w:ascii="Arial" w:hAnsi="Arial" w:cs="Arial"/>
                <w:bCs/>
                <w:sz w:val="24"/>
              </w:rPr>
            </w:pPr>
            <w:r w:rsidRPr="00150053">
              <w:rPr>
                <w:rFonts w:ascii="Arial" w:hAnsi="Arial" w:cs="Arial"/>
                <w:bCs/>
                <w:sz w:val="24"/>
              </w:rPr>
              <w:t>Ti</w:t>
            </w:r>
          </w:p>
        </w:tc>
      </w:tr>
      <w:tr w:rsidR="00CD6477" w:rsidRPr="00150053" w14:paraId="6896E4ED" w14:textId="77777777" w:rsidTr="00150053">
        <w:tc>
          <w:tcPr>
            <w:tcW w:w="1798" w:type="dxa"/>
            <w:vAlign w:val="center"/>
          </w:tcPr>
          <w:p w14:paraId="750BC8F6" w14:textId="418BAB2B" w:rsidR="00CD6477" w:rsidRPr="00150053" w:rsidRDefault="00150053" w:rsidP="00150053">
            <w:pPr>
              <w:suppressAutoHyphens w:val="0"/>
              <w:jc w:val="center"/>
              <w:rPr>
                <w:rFonts w:ascii="Arial" w:hAnsi="Arial" w:cs="Arial"/>
                <w:bCs/>
                <w:sz w:val="24"/>
              </w:rPr>
            </w:pPr>
            <w:r w:rsidRPr="00150053">
              <w:rPr>
                <w:rFonts w:ascii="Arial" w:hAnsi="Arial" w:cs="Arial"/>
                <w:bCs/>
                <w:sz w:val="24"/>
              </w:rPr>
              <w:t>Cobalt</w:t>
            </w:r>
          </w:p>
        </w:tc>
        <w:tc>
          <w:tcPr>
            <w:tcW w:w="1798" w:type="dxa"/>
            <w:vAlign w:val="center"/>
          </w:tcPr>
          <w:p w14:paraId="602968B8" w14:textId="0DA9CDB2" w:rsidR="00CD6477" w:rsidRPr="00150053" w:rsidRDefault="00150053" w:rsidP="00150053">
            <w:pPr>
              <w:suppressAutoHyphens w:val="0"/>
              <w:jc w:val="center"/>
              <w:rPr>
                <w:rFonts w:ascii="Arial" w:hAnsi="Arial" w:cs="Arial"/>
                <w:bCs/>
                <w:sz w:val="24"/>
              </w:rPr>
            </w:pPr>
            <w:r w:rsidRPr="00150053">
              <w:rPr>
                <w:rFonts w:ascii="Arial" w:hAnsi="Arial" w:cs="Arial"/>
                <w:bCs/>
                <w:sz w:val="24"/>
              </w:rPr>
              <w:t>Co</w:t>
            </w:r>
          </w:p>
        </w:tc>
        <w:tc>
          <w:tcPr>
            <w:tcW w:w="1798" w:type="dxa"/>
            <w:vAlign w:val="center"/>
          </w:tcPr>
          <w:p w14:paraId="2FA355A7" w14:textId="74A563CB" w:rsidR="00CD6477" w:rsidRPr="00150053" w:rsidRDefault="00150053" w:rsidP="00150053">
            <w:pPr>
              <w:suppressAutoHyphens w:val="0"/>
              <w:jc w:val="center"/>
              <w:rPr>
                <w:rFonts w:ascii="Arial" w:hAnsi="Arial" w:cs="Arial"/>
                <w:bCs/>
                <w:sz w:val="24"/>
              </w:rPr>
            </w:pPr>
            <w:r w:rsidRPr="00150053">
              <w:rPr>
                <w:rFonts w:ascii="Arial" w:hAnsi="Arial" w:cs="Arial"/>
                <w:bCs/>
                <w:sz w:val="24"/>
              </w:rPr>
              <w:t>Manganèse</w:t>
            </w:r>
          </w:p>
        </w:tc>
        <w:tc>
          <w:tcPr>
            <w:tcW w:w="1798" w:type="dxa"/>
            <w:vAlign w:val="center"/>
          </w:tcPr>
          <w:p w14:paraId="2819B658" w14:textId="74105F59" w:rsidR="00CD6477" w:rsidRPr="00150053" w:rsidRDefault="00150053" w:rsidP="00150053">
            <w:pPr>
              <w:suppressAutoHyphens w:val="0"/>
              <w:jc w:val="center"/>
              <w:rPr>
                <w:rFonts w:ascii="Arial" w:hAnsi="Arial" w:cs="Arial"/>
                <w:bCs/>
                <w:sz w:val="24"/>
              </w:rPr>
            </w:pPr>
            <w:r w:rsidRPr="00150053">
              <w:rPr>
                <w:rFonts w:ascii="Arial" w:hAnsi="Arial" w:cs="Arial"/>
                <w:bCs/>
                <w:sz w:val="24"/>
              </w:rPr>
              <w:t>Mn</w:t>
            </w:r>
          </w:p>
        </w:tc>
        <w:tc>
          <w:tcPr>
            <w:tcW w:w="1799" w:type="dxa"/>
            <w:vAlign w:val="center"/>
          </w:tcPr>
          <w:p w14:paraId="7D751D2A" w14:textId="23D3697B" w:rsidR="00CD6477" w:rsidRPr="00150053" w:rsidRDefault="00150053" w:rsidP="00150053">
            <w:pPr>
              <w:suppressAutoHyphens w:val="0"/>
              <w:jc w:val="center"/>
              <w:rPr>
                <w:rFonts w:ascii="Arial" w:hAnsi="Arial" w:cs="Arial"/>
                <w:bCs/>
                <w:sz w:val="24"/>
              </w:rPr>
            </w:pPr>
            <w:r w:rsidRPr="00150053">
              <w:rPr>
                <w:rFonts w:ascii="Arial" w:hAnsi="Arial" w:cs="Arial"/>
                <w:bCs/>
                <w:sz w:val="24"/>
              </w:rPr>
              <w:t>Vanadium</w:t>
            </w:r>
          </w:p>
        </w:tc>
        <w:tc>
          <w:tcPr>
            <w:tcW w:w="1799" w:type="dxa"/>
            <w:vAlign w:val="center"/>
          </w:tcPr>
          <w:p w14:paraId="10ECD43D" w14:textId="3648E8EF" w:rsidR="00CD6477" w:rsidRPr="00150053" w:rsidRDefault="00150053" w:rsidP="00150053">
            <w:pPr>
              <w:suppressAutoHyphens w:val="0"/>
              <w:jc w:val="center"/>
              <w:rPr>
                <w:rFonts w:ascii="Arial" w:hAnsi="Arial" w:cs="Arial"/>
                <w:bCs/>
                <w:sz w:val="24"/>
              </w:rPr>
            </w:pPr>
            <w:r w:rsidRPr="00150053">
              <w:rPr>
                <w:rFonts w:ascii="Arial" w:hAnsi="Arial" w:cs="Arial"/>
                <w:bCs/>
                <w:sz w:val="24"/>
              </w:rPr>
              <w:t>V</w:t>
            </w:r>
          </w:p>
        </w:tc>
      </w:tr>
      <w:tr w:rsidR="00CD6477" w:rsidRPr="00150053" w14:paraId="4C8DA491" w14:textId="77777777" w:rsidTr="00150053">
        <w:tc>
          <w:tcPr>
            <w:tcW w:w="1798" w:type="dxa"/>
            <w:vAlign w:val="center"/>
          </w:tcPr>
          <w:p w14:paraId="7FD93DD9" w14:textId="7462229C" w:rsidR="00CD6477" w:rsidRPr="00150053" w:rsidRDefault="00150053" w:rsidP="00150053">
            <w:pPr>
              <w:suppressAutoHyphens w:val="0"/>
              <w:jc w:val="center"/>
              <w:rPr>
                <w:rFonts w:ascii="Arial" w:hAnsi="Arial" w:cs="Arial"/>
                <w:bCs/>
                <w:sz w:val="24"/>
              </w:rPr>
            </w:pPr>
            <w:r w:rsidRPr="00150053">
              <w:rPr>
                <w:rFonts w:ascii="Arial" w:hAnsi="Arial" w:cs="Arial"/>
                <w:bCs/>
                <w:sz w:val="24"/>
              </w:rPr>
              <w:t>Cuivre</w:t>
            </w:r>
          </w:p>
        </w:tc>
        <w:tc>
          <w:tcPr>
            <w:tcW w:w="1798" w:type="dxa"/>
            <w:vAlign w:val="center"/>
          </w:tcPr>
          <w:p w14:paraId="4C26A14C" w14:textId="5DA3A536" w:rsidR="00CD6477" w:rsidRPr="00150053" w:rsidRDefault="00150053" w:rsidP="00150053">
            <w:pPr>
              <w:suppressAutoHyphens w:val="0"/>
              <w:jc w:val="center"/>
              <w:rPr>
                <w:rFonts w:ascii="Arial" w:hAnsi="Arial" w:cs="Arial"/>
                <w:bCs/>
                <w:sz w:val="24"/>
              </w:rPr>
            </w:pPr>
            <w:r w:rsidRPr="00150053">
              <w:rPr>
                <w:rFonts w:ascii="Arial" w:hAnsi="Arial" w:cs="Arial"/>
                <w:bCs/>
                <w:sz w:val="24"/>
              </w:rPr>
              <w:t>Cu</w:t>
            </w:r>
          </w:p>
        </w:tc>
        <w:tc>
          <w:tcPr>
            <w:tcW w:w="1798" w:type="dxa"/>
            <w:vAlign w:val="center"/>
          </w:tcPr>
          <w:p w14:paraId="0106B702" w14:textId="358F97EA" w:rsidR="00CD6477" w:rsidRPr="00150053" w:rsidRDefault="00150053" w:rsidP="00150053">
            <w:pPr>
              <w:suppressAutoHyphens w:val="0"/>
              <w:jc w:val="center"/>
              <w:rPr>
                <w:rFonts w:ascii="Arial" w:hAnsi="Arial" w:cs="Arial"/>
                <w:bCs/>
                <w:sz w:val="24"/>
              </w:rPr>
            </w:pPr>
            <w:r w:rsidRPr="00150053">
              <w:rPr>
                <w:rFonts w:ascii="Arial" w:hAnsi="Arial" w:cs="Arial"/>
                <w:bCs/>
                <w:sz w:val="24"/>
              </w:rPr>
              <w:t>Molybdène</w:t>
            </w:r>
          </w:p>
        </w:tc>
        <w:tc>
          <w:tcPr>
            <w:tcW w:w="1798" w:type="dxa"/>
            <w:vAlign w:val="center"/>
          </w:tcPr>
          <w:p w14:paraId="79A76565" w14:textId="757CA29E" w:rsidR="00CD6477" w:rsidRPr="00150053" w:rsidRDefault="00150053" w:rsidP="00150053">
            <w:pPr>
              <w:suppressAutoHyphens w:val="0"/>
              <w:jc w:val="center"/>
              <w:rPr>
                <w:rFonts w:ascii="Arial" w:hAnsi="Arial" w:cs="Arial"/>
                <w:bCs/>
                <w:sz w:val="24"/>
              </w:rPr>
            </w:pPr>
            <w:r w:rsidRPr="00150053">
              <w:rPr>
                <w:rFonts w:ascii="Arial" w:hAnsi="Arial" w:cs="Arial"/>
                <w:bCs/>
                <w:sz w:val="24"/>
              </w:rPr>
              <w:t>Mo</w:t>
            </w:r>
          </w:p>
        </w:tc>
        <w:tc>
          <w:tcPr>
            <w:tcW w:w="1799" w:type="dxa"/>
            <w:vAlign w:val="center"/>
          </w:tcPr>
          <w:p w14:paraId="25E9D133" w14:textId="5D051C4D" w:rsidR="00CD6477" w:rsidRPr="00150053" w:rsidRDefault="00150053" w:rsidP="00150053">
            <w:pPr>
              <w:suppressAutoHyphens w:val="0"/>
              <w:jc w:val="center"/>
              <w:rPr>
                <w:rFonts w:ascii="Arial" w:hAnsi="Arial" w:cs="Arial"/>
                <w:bCs/>
                <w:sz w:val="24"/>
              </w:rPr>
            </w:pPr>
            <w:r w:rsidRPr="00150053">
              <w:rPr>
                <w:rFonts w:ascii="Arial" w:hAnsi="Arial" w:cs="Arial"/>
                <w:bCs/>
                <w:sz w:val="24"/>
              </w:rPr>
              <w:t>Zinc</w:t>
            </w:r>
          </w:p>
        </w:tc>
        <w:tc>
          <w:tcPr>
            <w:tcW w:w="1799" w:type="dxa"/>
            <w:vAlign w:val="center"/>
          </w:tcPr>
          <w:p w14:paraId="160B5A23" w14:textId="3B88841E" w:rsidR="00CD6477" w:rsidRPr="00150053" w:rsidRDefault="00150053" w:rsidP="00150053">
            <w:pPr>
              <w:suppressAutoHyphens w:val="0"/>
              <w:jc w:val="center"/>
              <w:rPr>
                <w:rFonts w:ascii="Arial" w:hAnsi="Arial" w:cs="Arial"/>
                <w:bCs/>
                <w:sz w:val="24"/>
              </w:rPr>
            </w:pPr>
            <w:r w:rsidRPr="00150053">
              <w:rPr>
                <w:rFonts w:ascii="Arial" w:hAnsi="Arial" w:cs="Arial"/>
                <w:bCs/>
                <w:sz w:val="24"/>
              </w:rPr>
              <w:t>Zn</w:t>
            </w:r>
          </w:p>
        </w:tc>
      </w:tr>
    </w:tbl>
    <w:p w14:paraId="3C5F739E" w14:textId="6EF1F9E1" w:rsidR="00EB09DB" w:rsidRDefault="00EB09DB">
      <w:pPr>
        <w:suppressAutoHyphens w:val="0"/>
        <w:rPr>
          <w:rFonts w:ascii="Arial" w:hAnsi="Arial" w:cs="Arial"/>
          <w:b/>
          <w:sz w:val="24"/>
          <w:lang w:val="en-GB"/>
        </w:rPr>
      </w:pPr>
    </w:p>
    <w:p w14:paraId="540C193C" w14:textId="6F30ED3C" w:rsidR="00365C3B" w:rsidRDefault="00365C3B">
      <w:pPr>
        <w:suppressAutoHyphens w:val="0"/>
        <w:rPr>
          <w:rFonts w:ascii="Arial" w:hAnsi="Arial" w:cs="Arial"/>
          <w:b/>
          <w:sz w:val="24"/>
          <w:lang w:val="en-GB"/>
        </w:rPr>
      </w:pPr>
    </w:p>
    <w:p w14:paraId="4309F9DA" w14:textId="3A1DB778" w:rsidR="00365C3B" w:rsidRPr="00792A02" w:rsidRDefault="00792A02">
      <w:pPr>
        <w:suppressAutoHyphens w:val="0"/>
        <w:rPr>
          <w:rFonts w:ascii="Arial" w:hAnsi="Arial" w:cs="Arial"/>
          <w:sz w:val="24"/>
          <w:lang w:val="en-GB"/>
        </w:rPr>
      </w:pPr>
      <w:proofErr w:type="spellStart"/>
      <w:r>
        <w:rPr>
          <w:rFonts w:ascii="Arial" w:hAnsi="Arial" w:cs="Arial"/>
          <w:b/>
          <w:sz w:val="24"/>
          <w:u w:val="single"/>
          <w:lang w:val="en-GB"/>
        </w:rPr>
        <w:t>Nota</w:t>
      </w:r>
      <w:proofErr w:type="spellEnd"/>
      <w:r>
        <w:rPr>
          <w:rFonts w:ascii="Arial" w:hAnsi="Arial" w:cs="Arial"/>
          <w:b/>
          <w:sz w:val="24"/>
          <w:u w:val="single"/>
          <w:lang w:val="en-GB"/>
        </w:rPr>
        <w:t>:</w:t>
      </w:r>
      <w:r>
        <w:rPr>
          <w:rFonts w:ascii="Arial" w:hAnsi="Arial" w:cs="Arial"/>
          <w:sz w:val="24"/>
          <w:lang w:val="en-GB"/>
        </w:rPr>
        <w:t xml:space="preserve"> un </w:t>
      </w:r>
      <w:proofErr w:type="spellStart"/>
      <w:r>
        <w:rPr>
          <w:rFonts w:ascii="Arial" w:hAnsi="Arial" w:cs="Arial"/>
          <w:sz w:val="24"/>
          <w:lang w:val="en-GB"/>
        </w:rPr>
        <w:t>acier</w:t>
      </w:r>
      <w:proofErr w:type="spellEnd"/>
      <w:r>
        <w:rPr>
          <w:rFonts w:ascii="Arial" w:hAnsi="Arial" w:cs="Arial"/>
          <w:sz w:val="24"/>
          <w:lang w:val="en-GB"/>
        </w:rPr>
        <w:t xml:space="preserve"> </w:t>
      </w:r>
      <w:proofErr w:type="spellStart"/>
      <w:r>
        <w:rPr>
          <w:rFonts w:ascii="Arial" w:hAnsi="Arial" w:cs="Arial"/>
          <w:sz w:val="24"/>
          <w:lang w:val="en-GB"/>
        </w:rPr>
        <w:t>est</w:t>
      </w:r>
      <w:proofErr w:type="spellEnd"/>
      <w:r>
        <w:rPr>
          <w:rFonts w:ascii="Arial" w:hAnsi="Arial" w:cs="Arial"/>
          <w:sz w:val="24"/>
          <w:lang w:val="en-GB"/>
        </w:rPr>
        <w:t xml:space="preserve"> </w:t>
      </w:r>
      <w:proofErr w:type="spellStart"/>
      <w:r>
        <w:rPr>
          <w:rFonts w:ascii="Arial" w:hAnsi="Arial" w:cs="Arial"/>
          <w:sz w:val="24"/>
          <w:lang w:val="en-GB"/>
        </w:rPr>
        <w:t>considéré</w:t>
      </w:r>
      <w:proofErr w:type="spellEnd"/>
      <w:r>
        <w:rPr>
          <w:rFonts w:ascii="Arial" w:hAnsi="Arial" w:cs="Arial"/>
          <w:sz w:val="24"/>
          <w:lang w:val="en-GB"/>
        </w:rPr>
        <w:t xml:space="preserve"> </w:t>
      </w:r>
      <w:proofErr w:type="spellStart"/>
      <w:r>
        <w:rPr>
          <w:rFonts w:ascii="Arial" w:hAnsi="Arial" w:cs="Arial"/>
          <w:sz w:val="24"/>
          <w:lang w:val="en-GB"/>
        </w:rPr>
        <w:t>comme</w:t>
      </w:r>
      <w:proofErr w:type="spellEnd"/>
      <w:r>
        <w:rPr>
          <w:rFonts w:ascii="Arial" w:hAnsi="Arial" w:cs="Arial"/>
          <w:sz w:val="24"/>
          <w:lang w:val="en-GB"/>
        </w:rPr>
        <w:t xml:space="preserve"> </w:t>
      </w:r>
      <w:proofErr w:type="spellStart"/>
      <w:r>
        <w:rPr>
          <w:rFonts w:ascii="Arial" w:hAnsi="Arial" w:cs="Arial"/>
          <w:sz w:val="24"/>
          <w:lang w:val="en-GB"/>
        </w:rPr>
        <w:t>inoxydable</w:t>
      </w:r>
      <w:proofErr w:type="spellEnd"/>
      <w:r>
        <w:rPr>
          <w:rFonts w:ascii="Arial" w:hAnsi="Arial" w:cs="Arial"/>
          <w:sz w:val="24"/>
          <w:lang w:val="en-GB"/>
        </w:rPr>
        <w:t xml:space="preserve"> </w:t>
      </w:r>
      <w:proofErr w:type="spellStart"/>
      <w:r>
        <w:rPr>
          <w:rFonts w:ascii="Arial" w:hAnsi="Arial" w:cs="Arial"/>
          <w:sz w:val="24"/>
          <w:lang w:val="en-GB"/>
        </w:rPr>
        <w:t>lorsque</w:t>
      </w:r>
      <w:proofErr w:type="spellEnd"/>
      <w:r>
        <w:rPr>
          <w:rFonts w:ascii="Arial" w:hAnsi="Arial" w:cs="Arial"/>
          <w:sz w:val="24"/>
          <w:lang w:val="en-GB"/>
        </w:rPr>
        <w:t xml:space="preserve"> son </w:t>
      </w:r>
      <w:proofErr w:type="spellStart"/>
      <w:r>
        <w:rPr>
          <w:rFonts w:ascii="Arial" w:hAnsi="Arial" w:cs="Arial"/>
          <w:sz w:val="24"/>
          <w:lang w:val="en-GB"/>
        </w:rPr>
        <w:t>taux</w:t>
      </w:r>
      <w:proofErr w:type="spellEnd"/>
      <w:r>
        <w:rPr>
          <w:rFonts w:ascii="Arial" w:hAnsi="Arial" w:cs="Arial"/>
          <w:sz w:val="24"/>
          <w:lang w:val="en-GB"/>
        </w:rPr>
        <w:t xml:space="preserve"> de nickel </w:t>
      </w:r>
      <w:proofErr w:type="spellStart"/>
      <w:r>
        <w:rPr>
          <w:rFonts w:ascii="Arial" w:hAnsi="Arial" w:cs="Arial"/>
          <w:sz w:val="24"/>
          <w:lang w:val="en-GB"/>
        </w:rPr>
        <w:t>est</w:t>
      </w:r>
      <w:proofErr w:type="spellEnd"/>
      <w:r>
        <w:rPr>
          <w:rFonts w:ascii="Arial" w:hAnsi="Arial" w:cs="Arial"/>
          <w:sz w:val="24"/>
          <w:lang w:val="en-GB"/>
        </w:rPr>
        <w:t xml:space="preserve"> </w:t>
      </w:r>
      <w:proofErr w:type="spellStart"/>
      <w:r>
        <w:rPr>
          <w:rFonts w:ascii="Arial" w:hAnsi="Arial" w:cs="Arial"/>
          <w:sz w:val="24"/>
          <w:lang w:val="en-GB"/>
        </w:rPr>
        <w:t>supérieur</w:t>
      </w:r>
      <w:proofErr w:type="spellEnd"/>
      <w:r>
        <w:rPr>
          <w:rFonts w:ascii="Arial" w:hAnsi="Arial" w:cs="Arial"/>
          <w:sz w:val="24"/>
          <w:lang w:val="en-GB"/>
        </w:rPr>
        <w:t xml:space="preserve"> à 7 % et son </w:t>
      </w:r>
      <w:proofErr w:type="spellStart"/>
      <w:r>
        <w:rPr>
          <w:rFonts w:ascii="Arial" w:hAnsi="Arial" w:cs="Arial"/>
          <w:sz w:val="24"/>
          <w:lang w:val="en-GB"/>
        </w:rPr>
        <w:t>taux</w:t>
      </w:r>
      <w:proofErr w:type="spellEnd"/>
      <w:r>
        <w:rPr>
          <w:rFonts w:ascii="Arial" w:hAnsi="Arial" w:cs="Arial"/>
          <w:sz w:val="24"/>
          <w:lang w:val="en-GB"/>
        </w:rPr>
        <w:t xml:space="preserve"> de chrome </w:t>
      </w:r>
      <w:proofErr w:type="spellStart"/>
      <w:r>
        <w:rPr>
          <w:rFonts w:ascii="Arial" w:hAnsi="Arial" w:cs="Arial"/>
          <w:sz w:val="24"/>
          <w:lang w:val="en-GB"/>
        </w:rPr>
        <w:t>supérieur</w:t>
      </w:r>
      <w:proofErr w:type="spellEnd"/>
      <w:r>
        <w:rPr>
          <w:rFonts w:ascii="Arial" w:hAnsi="Arial" w:cs="Arial"/>
          <w:sz w:val="24"/>
          <w:lang w:val="en-GB"/>
        </w:rPr>
        <w:t xml:space="preserve"> à 10</w:t>
      </w:r>
      <w:proofErr w:type="gramStart"/>
      <w:r>
        <w:rPr>
          <w:rFonts w:ascii="Arial" w:hAnsi="Arial" w:cs="Arial"/>
          <w:sz w:val="24"/>
          <w:lang w:val="en-GB"/>
        </w:rPr>
        <w:t>,5</w:t>
      </w:r>
      <w:proofErr w:type="gramEnd"/>
      <w:r>
        <w:rPr>
          <w:rFonts w:ascii="Arial" w:hAnsi="Arial" w:cs="Arial"/>
          <w:sz w:val="24"/>
          <w:lang w:val="en-GB"/>
        </w:rPr>
        <w:t xml:space="preserve"> %.</w:t>
      </w:r>
    </w:p>
    <w:p w14:paraId="03C27427" w14:textId="55EEA3A7" w:rsidR="00365C3B" w:rsidRDefault="00365C3B">
      <w:pPr>
        <w:suppressAutoHyphens w:val="0"/>
        <w:rPr>
          <w:rFonts w:ascii="Arial" w:hAnsi="Arial" w:cs="Arial"/>
          <w:b/>
          <w:sz w:val="24"/>
          <w:lang w:val="en-GB"/>
        </w:rPr>
      </w:pPr>
    </w:p>
    <w:p w14:paraId="3F09334E" w14:textId="5F0217EB" w:rsidR="00365C3B" w:rsidRDefault="00365C3B">
      <w:pPr>
        <w:suppressAutoHyphens w:val="0"/>
        <w:rPr>
          <w:rFonts w:ascii="Arial" w:hAnsi="Arial" w:cs="Arial"/>
          <w:b/>
          <w:sz w:val="24"/>
          <w:lang w:val="en-GB"/>
        </w:rPr>
      </w:pPr>
    </w:p>
    <w:p w14:paraId="6E5C7161" w14:textId="6B767C5D" w:rsidR="00365C3B" w:rsidRDefault="00365C3B">
      <w:pPr>
        <w:suppressAutoHyphens w:val="0"/>
        <w:rPr>
          <w:rFonts w:ascii="Arial" w:hAnsi="Arial" w:cs="Arial"/>
          <w:b/>
          <w:sz w:val="24"/>
          <w:lang w:val="en-GB"/>
        </w:rPr>
      </w:pPr>
    </w:p>
    <w:p w14:paraId="3B8DEBCE" w14:textId="4E9C0697" w:rsidR="00365C3B" w:rsidRDefault="00365C3B">
      <w:pPr>
        <w:suppressAutoHyphens w:val="0"/>
        <w:rPr>
          <w:rFonts w:ascii="Arial" w:hAnsi="Arial" w:cs="Arial"/>
          <w:b/>
          <w:sz w:val="24"/>
          <w:lang w:val="en-GB"/>
        </w:rPr>
      </w:pPr>
    </w:p>
    <w:p w14:paraId="52B5B701" w14:textId="203A8DA3" w:rsidR="00365C3B" w:rsidRDefault="00365C3B">
      <w:pPr>
        <w:suppressAutoHyphens w:val="0"/>
        <w:rPr>
          <w:rFonts w:ascii="Arial" w:hAnsi="Arial" w:cs="Arial"/>
          <w:b/>
          <w:sz w:val="24"/>
          <w:lang w:val="en-GB"/>
        </w:rPr>
      </w:pPr>
    </w:p>
    <w:p w14:paraId="06CA1E25" w14:textId="642C22DB" w:rsidR="00685436" w:rsidRDefault="00685436" w:rsidP="0079619C">
      <w:pPr>
        <w:suppressAutoHyphens w:val="0"/>
        <w:rPr>
          <w:rFonts w:ascii="Arial" w:hAnsi="Arial" w:cs="Arial"/>
          <w:b/>
          <w:sz w:val="24"/>
          <w:lang w:val="en-GB"/>
        </w:rPr>
      </w:pPr>
    </w:p>
    <w:p w14:paraId="4A4A6A8F" w14:textId="2A67786C" w:rsidR="00ED194E" w:rsidRDefault="00907933" w:rsidP="00ED194E">
      <w:pPr>
        <w:suppressAutoHyphens w:val="0"/>
        <w:jc w:val="center"/>
        <w:rPr>
          <w:rFonts w:ascii="Arial" w:hAnsi="Arial" w:cs="Arial"/>
          <w:b/>
          <w:bCs/>
          <w:sz w:val="24"/>
          <w:szCs w:val="24"/>
        </w:rPr>
      </w:pPr>
      <w:r>
        <w:rPr>
          <w:rFonts w:ascii="Arial" w:hAnsi="Arial" w:cs="Arial"/>
          <w:b/>
          <w:bCs/>
          <w:noProof/>
          <w:sz w:val="40"/>
          <w:szCs w:val="40"/>
          <w:lang w:eastAsia="fr-FR"/>
        </w:rPr>
        <w:lastRenderedPageBreak/>
        <mc:AlternateContent>
          <mc:Choice Requires="wps">
            <w:drawing>
              <wp:anchor distT="0" distB="0" distL="114300" distR="114300" simplePos="0" relativeHeight="251695104" behindDoc="0" locked="0" layoutInCell="1" allowOverlap="1" wp14:anchorId="3B386691" wp14:editId="643EF3B0">
                <wp:simplePos x="0" y="0"/>
                <wp:positionH relativeFrom="column">
                  <wp:posOffset>2655404</wp:posOffset>
                </wp:positionH>
                <wp:positionV relativeFrom="paragraph">
                  <wp:posOffset>-28575</wp:posOffset>
                </wp:positionV>
                <wp:extent cx="1539433" cy="341453"/>
                <wp:effectExtent l="57150" t="19050" r="80010" b="97155"/>
                <wp:wrapNone/>
                <wp:docPr id="14888" name="Rectangle à coins arrondis 14888"/>
                <wp:cNvGraphicFramePr/>
                <a:graphic xmlns:a="http://schemas.openxmlformats.org/drawingml/2006/main">
                  <a:graphicData uri="http://schemas.microsoft.com/office/word/2010/wordprocessingShape">
                    <wps:wsp>
                      <wps:cNvSpPr/>
                      <wps:spPr>
                        <a:xfrm>
                          <a:off x="0" y="0"/>
                          <a:ext cx="1539433" cy="341453"/>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2C25FF" id="Rectangle à coins arrondis 14888" o:spid="_x0000_s1026" style="position:absolute;margin-left:209.1pt;margin-top:-2.25pt;width:121.2pt;height:26.9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" filled="f" strokecolor="black [3213]">
                <v:shadow on="t" color="black" opacity="22937f" origin=",.5" offset="0,.63889mm"/>
              </v:roundrect>
            </w:pict>
          </mc:Fallback>
        </mc:AlternateContent>
      </w:r>
      <w:r w:rsidR="00ED194E" w:rsidRPr="0006468A">
        <w:rPr>
          <w:rFonts w:ascii="Arial" w:hAnsi="Arial" w:cs="Arial"/>
          <w:b/>
          <w:bCs/>
          <w:sz w:val="40"/>
          <w:szCs w:val="40"/>
        </w:rPr>
        <w:t>Formulaire</w:t>
      </w:r>
    </w:p>
    <w:p w14:paraId="23E6BD47" w14:textId="07737573" w:rsidR="00ED194E" w:rsidRDefault="00ED194E" w:rsidP="00ED194E">
      <w:pPr>
        <w:suppressAutoHyphens w:val="0"/>
        <w:jc w:val="center"/>
        <w:rPr>
          <w:rFonts w:ascii="Arial" w:hAnsi="Arial" w:cs="Arial"/>
          <w:b/>
          <w:bCs/>
          <w:sz w:val="24"/>
          <w:szCs w:val="24"/>
        </w:rPr>
      </w:pPr>
    </w:p>
    <w:p w14:paraId="736D5F3E" w14:textId="56075D8F" w:rsidR="00907933" w:rsidRDefault="00907933" w:rsidP="00ED194E">
      <w:pPr>
        <w:suppressAutoHyphens w:val="0"/>
        <w:jc w:val="center"/>
        <w:rPr>
          <w:rFonts w:ascii="Arial" w:hAnsi="Arial" w:cs="Arial"/>
          <w:b/>
          <w:bCs/>
          <w:sz w:val="24"/>
          <w:szCs w:val="24"/>
        </w:rPr>
      </w:pPr>
    </w:p>
    <w:p w14:paraId="739D0F96" w14:textId="77777777" w:rsidR="00907933" w:rsidRDefault="00907933" w:rsidP="00ED194E">
      <w:pPr>
        <w:suppressAutoHyphens w:val="0"/>
        <w:jc w:val="center"/>
        <w:rPr>
          <w:rFonts w:ascii="Arial" w:hAnsi="Arial" w:cs="Arial"/>
          <w:b/>
          <w:bCs/>
          <w:sz w:val="24"/>
          <w:szCs w:val="24"/>
        </w:rPr>
      </w:pPr>
    </w:p>
    <w:p w14:paraId="65F811A6" w14:textId="77777777" w:rsidR="00ED194E" w:rsidRPr="008D708E" w:rsidRDefault="00ED194E" w:rsidP="00ED194E">
      <w:pPr>
        <w:pStyle w:val="Paragraphedeliste"/>
        <w:numPr>
          <w:ilvl w:val="0"/>
          <w:numId w:val="25"/>
        </w:numPr>
        <w:suppressAutoHyphens w:val="0"/>
        <w:jc w:val="center"/>
        <w:rPr>
          <w:rFonts w:ascii="Arial" w:hAnsi="Arial" w:cs="Arial"/>
          <w:b/>
          <w:bCs/>
          <w:sz w:val="24"/>
          <w:szCs w:val="24"/>
        </w:rPr>
      </w:pPr>
      <w:r>
        <w:rPr>
          <w:rFonts w:ascii="Arial" w:hAnsi="Arial" w:cs="Arial"/>
          <w:b/>
          <w:bCs/>
          <w:sz w:val="24"/>
          <w:szCs w:val="24"/>
        </w:rPr>
        <w:t>L</w:t>
      </w:r>
      <w:r w:rsidRPr="008D708E">
        <w:rPr>
          <w:rFonts w:ascii="Arial" w:hAnsi="Arial" w:cs="Arial"/>
          <w:b/>
          <w:bCs/>
          <w:sz w:val="24"/>
          <w:szCs w:val="24"/>
        </w:rPr>
        <w:t>es pressions</w:t>
      </w:r>
    </w:p>
    <w:p w14:paraId="78CA0ABB" w14:textId="4193A2E6" w:rsidR="00ED194E" w:rsidRPr="00CB3E2A" w:rsidRDefault="00ED194E" w:rsidP="00ED194E">
      <w:pPr>
        <w:pStyle w:val="Paragraphedeliste"/>
        <w:suppressAutoHyphens w:val="0"/>
        <w:rPr>
          <w:rFonts w:ascii="Arial" w:hAnsi="Arial" w:cs="Arial"/>
          <w:sz w:val="24"/>
          <w:szCs w:val="24"/>
        </w:rPr>
      </w:pPr>
    </w:p>
    <w:p w14:paraId="7A0AAAAE" w14:textId="77777777" w:rsidR="00ED194E" w:rsidRPr="00BD667D" w:rsidRDefault="00ED194E" w:rsidP="00ED194E">
      <w:pPr>
        <w:suppressAutoHyphens w:val="0"/>
        <w:rPr>
          <w:rFonts w:ascii="Arial" w:hAnsi="Arial" w:cs="Arial"/>
          <w:bCs/>
          <w:sz w:val="16"/>
          <w:szCs w:val="16"/>
        </w:rPr>
      </w:pPr>
      <m:oMath>
        <m:r>
          <w:rPr>
            <w:rFonts w:ascii="Cambria Math" w:hAnsi="Cambria Math" w:cs="Arial"/>
            <w:sz w:val="24"/>
            <w:szCs w:val="24"/>
          </w:rPr>
          <m:t>P=</m:t>
        </m:r>
        <m:f>
          <m:fPr>
            <m:ctrlPr>
              <w:rPr>
                <w:rFonts w:ascii="Cambria Math" w:hAnsi="Cambria Math" w:cs="Arial"/>
                <w:bCs/>
                <w:i/>
                <w:sz w:val="40"/>
                <w:szCs w:val="40"/>
                <w:lang w:val="en-GB"/>
              </w:rPr>
            </m:ctrlPr>
          </m:fPr>
          <m:num>
            <m:r>
              <w:rPr>
                <w:rFonts w:ascii="Cambria Math" w:hAnsi="Cambria Math" w:cs="Arial"/>
                <w:sz w:val="40"/>
                <w:szCs w:val="40"/>
                <w:lang w:val="en-GB"/>
              </w:rPr>
              <m:t>F</m:t>
            </m:r>
          </m:num>
          <m:den>
            <m:r>
              <w:rPr>
                <w:rFonts w:ascii="Cambria Math" w:hAnsi="Cambria Math" w:cs="Arial"/>
                <w:sz w:val="40"/>
                <w:szCs w:val="40"/>
                <w:lang w:val="en-GB"/>
              </w:rPr>
              <m:t>S</m:t>
            </m:r>
          </m:den>
        </m:f>
      </m:oMath>
      <w:r w:rsidRPr="00BD667D">
        <w:rPr>
          <w:rFonts w:ascii="Arial" w:hAnsi="Arial" w:cs="Arial"/>
          <w:bCs/>
          <w:sz w:val="40"/>
          <w:szCs w:val="40"/>
        </w:rPr>
        <w:t xml:space="preserve">    </w:t>
      </w:r>
      <w:r w:rsidRPr="00BD667D">
        <w:rPr>
          <w:rFonts w:ascii="Arial" w:hAnsi="Arial" w:cs="Arial"/>
          <w:bCs/>
          <w:sz w:val="24"/>
          <w:szCs w:val="24"/>
        </w:rPr>
        <w:t>F en Newton</w:t>
      </w:r>
      <w:r w:rsidRPr="00BD667D">
        <w:rPr>
          <w:rFonts w:ascii="Arial" w:hAnsi="Arial" w:cs="Arial"/>
          <w:bCs/>
          <w:sz w:val="24"/>
          <w:szCs w:val="24"/>
        </w:rPr>
        <w:tab/>
      </w:r>
      <w:r w:rsidRPr="00BD667D">
        <w:rPr>
          <w:rFonts w:ascii="Arial" w:hAnsi="Arial" w:cs="Arial"/>
          <w:bCs/>
          <w:sz w:val="24"/>
          <w:szCs w:val="24"/>
        </w:rPr>
        <w:tab/>
        <w:t>S en m</w:t>
      </w:r>
      <w:r w:rsidRPr="005257FF">
        <w:rPr>
          <w:rFonts w:ascii="Arial" w:hAnsi="Arial" w:cs="Arial"/>
          <w:bCs/>
          <w:sz w:val="24"/>
          <w:szCs w:val="24"/>
          <w:vertAlign w:val="superscript"/>
        </w:rPr>
        <w:t>2</w:t>
      </w:r>
      <w:r w:rsidRPr="00BD667D">
        <w:rPr>
          <w:rFonts w:ascii="Arial" w:hAnsi="Arial" w:cs="Arial"/>
          <w:bCs/>
          <w:sz w:val="24"/>
          <w:szCs w:val="24"/>
        </w:rPr>
        <w:tab/>
        <w:t>P en Pascal</w:t>
      </w:r>
    </w:p>
    <w:p w14:paraId="0642D412" w14:textId="0E22C4EB" w:rsidR="00ED194E" w:rsidRDefault="00ED194E" w:rsidP="00ED194E">
      <w:pPr>
        <w:suppressAutoHyphens w:val="0"/>
        <w:rPr>
          <w:rFonts w:ascii="Arial" w:hAnsi="Arial" w:cs="Arial"/>
          <w:bCs/>
          <w:sz w:val="24"/>
          <w:szCs w:val="24"/>
        </w:rPr>
      </w:pPr>
    </w:p>
    <w:p w14:paraId="4CCE5795" w14:textId="3F8655BB" w:rsidR="00ED194E" w:rsidRPr="00BD667D" w:rsidRDefault="00ED194E" w:rsidP="00ED194E">
      <w:pPr>
        <w:suppressAutoHyphens w:val="0"/>
        <w:rPr>
          <w:rFonts w:ascii="Arial" w:hAnsi="Arial" w:cs="Arial"/>
          <w:bCs/>
          <w:sz w:val="24"/>
          <w:szCs w:val="24"/>
        </w:rPr>
      </w:pPr>
      <w:r w:rsidRPr="00BD667D">
        <w:rPr>
          <w:rFonts w:ascii="Arial" w:hAnsi="Arial" w:cs="Arial"/>
          <w:bCs/>
          <w:sz w:val="24"/>
          <w:szCs w:val="24"/>
        </w:rPr>
        <w:t>1 bar =14.5 Psi =100 000 Pa.</w:t>
      </w:r>
    </w:p>
    <w:p w14:paraId="2302CCF1" w14:textId="494A45EE" w:rsidR="00ED194E" w:rsidRDefault="00ED194E" w:rsidP="00ED194E">
      <w:pPr>
        <w:suppressAutoHyphens w:val="0"/>
        <w:jc w:val="center"/>
        <w:rPr>
          <w:rFonts w:ascii="Arial" w:hAnsi="Arial" w:cs="Arial"/>
          <w:bCs/>
          <w:sz w:val="24"/>
          <w:szCs w:val="24"/>
        </w:rPr>
      </w:pPr>
    </w:p>
    <w:p w14:paraId="3D7CFCE9" w14:textId="586634D8" w:rsidR="00ED194E" w:rsidRPr="008D708E" w:rsidRDefault="00ED194E" w:rsidP="00ED194E">
      <w:pPr>
        <w:pStyle w:val="Paragraphedeliste"/>
        <w:numPr>
          <w:ilvl w:val="0"/>
          <w:numId w:val="25"/>
        </w:numPr>
        <w:suppressAutoHyphens w:val="0"/>
        <w:jc w:val="center"/>
        <w:rPr>
          <w:rFonts w:ascii="Arial" w:hAnsi="Arial" w:cs="Arial"/>
          <w:b/>
          <w:sz w:val="24"/>
          <w:szCs w:val="24"/>
        </w:rPr>
      </w:pPr>
      <w:r>
        <w:rPr>
          <w:rFonts w:ascii="Arial" w:hAnsi="Arial" w:cs="Arial"/>
          <w:b/>
          <w:sz w:val="24"/>
          <w:szCs w:val="24"/>
        </w:rPr>
        <w:t>L</w:t>
      </w:r>
      <w:r w:rsidRPr="008D708E">
        <w:rPr>
          <w:rFonts w:ascii="Arial" w:hAnsi="Arial" w:cs="Arial"/>
          <w:b/>
          <w:sz w:val="24"/>
          <w:szCs w:val="24"/>
        </w:rPr>
        <w:t>es vitesses</w:t>
      </w:r>
    </w:p>
    <w:p w14:paraId="7EFF5BCB" w14:textId="312CE9F1" w:rsidR="00ED194E" w:rsidRPr="00152795" w:rsidRDefault="00ED194E" w:rsidP="00ED194E">
      <w:pPr>
        <w:pStyle w:val="Paragraphedeliste"/>
        <w:suppressAutoHyphens w:val="0"/>
        <w:rPr>
          <w:rFonts w:ascii="Arial" w:hAnsi="Arial" w:cs="Arial"/>
          <w:bCs/>
          <w:sz w:val="24"/>
          <w:szCs w:val="24"/>
        </w:rPr>
      </w:pPr>
    </w:p>
    <w:p w14:paraId="25718331" w14:textId="77777777" w:rsidR="00ED194E" w:rsidRPr="00BD667D" w:rsidRDefault="00074CB4" w:rsidP="00ED194E">
      <w:pPr>
        <w:suppressAutoHyphens w:val="0"/>
        <w:rPr>
          <w:rFonts w:ascii="Arial" w:hAnsi="Arial" w:cs="Arial"/>
          <w:bCs/>
          <w:sz w:val="24"/>
          <w:szCs w:val="24"/>
          <w:vertAlign w:val="superscript"/>
        </w:rPr>
      </w:pPr>
      <m:oMath>
        <m:sSub>
          <m:sSubPr>
            <m:ctrlPr>
              <w:rPr>
                <w:rFonts w:ascii="Cambria Math" w:hAnsi="Cambria Math" w:cs="Arial"/>
                <w:bCs/>
                <w:i/>
                <w:sz w:val="28"/>
                <w:szCs w:val="28"/>
              </w:rPr>
            </m:ctrlPr>
          </m:sSubPr>
          <m:e>
            <m:r>
              <w:rPr>
                <w:rFonts w:ascii="Cambria Math" w:hAnsi="Cambria Math" w:cs="Arial"/>
                <w:sz w:val="28"/>
                <w:szCs w:val="28"/>
              </w:rPr>
              <m:t>ω</m:t>
            </m:r>
          </m:e>
          <m:sub>
            <m:r>
              <w:rPr>
                <w:rFonts w:ascii="Cambria Math" w:hAnsi="Cambria Math" w:cs="Arial"/>
                <w:sz w:val="28"/>
                <w:szCs w:val="28"/>
              </w:rPr>
              <m:t>s</m:t>
            </m:r>
          </m:sub>
        </m:sSub>
        <m:r>
          <w:rPr>
            <w:rFonts w:ascii="Cambria Math" w:hAnsi="Cambria Math" w:cs="Arial"/>
            <w:sz w:val="28"/>
            <w:szCs w:val="28"/>
          </w:rPr>
          <m:t xml:space="preserve">= </m:t>
        </m:r>
        <m:f>
          <m:fPr>
            <m:ctrlPr>
              <w:rPr>
                <w:rFonts w:ascii="Cambria Math" w:hAnsi="Cambria Math" w:cs="Arial"/>
                <w:bCs/>
                <w:i/>
                <w:sz w:val="28"/>
                <w:szCs w:val="28"/>
              </w:rPr>
            </m:ctrlPr>
          </m:fPr>
          <m:num>
            <m:r>
              <w:rPr>
                <w:rFonts w:ascii="Cambria Math" w:hAnsi="Cambria Math" w:cs="Arial"/>
                <w:sz w:val="28"/>
                <w:szCs w:val="28"/>
              </w:rPr>
              <m:t>2×π×</m:t>
            </m:r>
            <m:sSub>
              <m:sSubPr>
                <m:ctrlPr>
                  <w:rPr>
                    <w:rFonts w:ascii="Cambria Math" w:hAnsi="Cambria Math" w:cs="Arial"/>
                    <w:bCs/>
                    <w:i/>
                    <w:sz w:val="28"/>
                    <w:szCs w:val="28"/>
                  </w:rPr>
                </m:ctrlPr>
              </m:sSubPr>
              <m:e>
                <m:r>
                  <w:rPr>
                    <w:rFonts w:ascii="Cambria Math" w:hAnsi="Cambria Math" w:cs="Arial"/>
                    <w:sz w:val="28"/>
                    <w:szCs w:val="28"/>
                  </w:rPr>
                  <m:t>N</m:t>
                </m:r>
              </m:e>
              <m:sub>
                <m:r>
                  <w:rPr>
                    <w:rFonts w:ascii="Cambria Math" w:hAnsi="Cambria Math" w:cs="Arial"/>
                    <w:sz w:val="28"/>
                    <w:szCs w:val="28"/>
                  </w:rPr>
                  <m:t>sortie</m:t>
                </m:r>
              </m:sub>
            </m:sSub>
          </m:num>
          <m:den>
            <m:r>
              <w:rPr>
                <w:rFonts w:ascii="Cambria Math" w:hAnsi="Cambria Math" w:cs="Arial"/>
                <w:sz w:val="28"/>
                <w:szCs w:val="28"/>
              </w:rPr>
              <m:t>60</m:t>
            </m:r>
          </m:den>
        </m:f>
      </m:oMath>
      <w:r w:rsidR="00ED194E" w:rsidRPr="00BD667D">
        <w:rPr>
          <w:rFonts w:ascii="Arial" w:hAnsi="Arial" w:cs="Arial"/>
          <w:bCs/>
          <w:sz w:val="24"/>
          <w:szCs w:val="24"/>
        </w:rPr>
        <w:t xml:space="preserve">  </w:t>
      </w:r>
      <w:r w:rsidR="00ED194E" w:rsidRPr="00BD667D">
        <w:rPr>
          <w:rFonts w:ascii="Arial" w:hAnsi="Arial" w:cs="Arial"/>
          <w:bCs/>
          <w:sz w:val="24"/>
          <w:szCs w:val="24"/>
        </w:rPr>
        <w:tab/>
        <w:t xml:space="preserve"> N en </w:t>
      </w:r>
      <w:r w:rsidR="00ED194E" w:rsidRPr="00BD667D">
        <w:rPr>
          <w:rFonts w:ascii="Arial" w:hAnsi="Arial" w:cs="Arial"/>
          <w:sz w:val="24"/>
          <w:szCs w:val="24"/>
        </w:rPr>
        <w:t>tr.min</w:t>
      </w:r>
      <w:r w:rsidR="00ED194E" w:rsidRPr="00BD667D">
        <w:rPr>
          <w:rFonts w:ascii="Arial" w:hAnsi="Arial" w:cs="Arial"/>
          <w:sz w:val="24"/>
          <w:szCs w:val="24"/>
          <w:vertAlign w:val="superscript"/>
        </w:rPr>
        <w:t xml:space="preserve">-1   </w:t>
      </w:r>
      <w:r w:rsidR="00ED194E" w:rsidRPr="00BD667D">
        <w:rPr>
          <w:rFonts w:ascii="Arial" w:hAnsi="Arial" w:cs="Arial"/>
          <w:bCs/>
          <w:sz w:val="24"/>
          <w:szCs w:val="24"/>
        </w:rPr>
        <w:tab/>
      </w:r>
      <m:oMath>
        <m:sSub>
          <m:sSubPr>
            <m:ctrlPr>
              <w:rPr>
                <w:rFonts w:ascii="Cambria Math" w:hAnsi="Cambria Math" w:cs="Arial"/>
                <w:bCs/>
                <w:i/>
                <w:sz w:val="24"/>
                <w:szCs w:val="24"/>
              </w:rPr>
            </m:ctrlPr>
          </m:sSubPr>
          <m:e>
            <m:r>
              <w:rPr>
                <w:rFonts w:ascii="Cambria Math" w:hAnsi="Cambria Math" w:cs="Arial"/>
                <w:sz w:val="24"/>
                <w:szCs w:val="24"/>
              </w:rPr>
              <m:t>ω</m:t>
            </m:r>
          </m:e>
          <m:sub>
            <m:r>
              <w:rPr>
                <w:rFonts w:ascii="Cambria Math" w:hAnsi="Cambria Math" w:cs="Arial"/>
                <w:sz w:val="24"/>
                <w:szCs w:val="24"/>
              </w:rPr>
              <m:t>s</m:t>
            </m:r>
          </m:sub>
        </m:sSub>
      </m:oMath>
      <w:r w:rsidR="00ED194E" w:rsidRPr="00BD667D">
        <w:rPr>
          <w:rFonts w:ascii="Arial" w:hAnsi="Arial" w:cs="Arial"/>
          <w:bCs/>
          <w:sz w:val="24"/>
          <w:szCs w:val="24"/>
        </w:rPr>
        <w:t xml:space="preserve"> en rad.s</w:t>
      </w:r>
      <w:r w:rsidR="00ED194E" w:rsidRPr="00BD667D">
        <w:rPr>
          <w:rFonts w:ascii="Arial" w:hAnsi="Arial" w:cs="Arial"/>
          <w:bCs/>
          <w:sz w:val="24"/>
          <w:szCs w:val="24"/>
          <w:vertAlign w:val="superscript"/>
        </w:rPr>
        <w:t>-1</w:t>
      </w:r>
    </w:p>
    <w:p w14:paraId="0EC2BFCD" w14:textId="50D6A471" w:rsidR="00ED194E" w:rsidRDefault="00ED194E" w:rsidP="00ED194E">
      <w:pPr>
        <w:pStyle w:val="Paragraphedeliste"/>
        <w:suppressAutoHyphens w:val="0"/>
        <w:rPr>
          <w:rFonts w:ascii="Arial" w:hAnsi="Arial" w:cs="Arial"/>
          <w:bCs/>
          <w:sz w:val="24"/>
          <w:szCs w:val="24"/>
        </w:rPr>
      </w:pPr>
    </w:p>
    <w:p w14:paraId="6044DC82" w14:textId="023AA35E" w:rsidR="00ED194E" w:rsidRPr="00BD667D" w:rsidRDefault="00ED194E" w:rsidP="00ED194E">
      <w:pPr>
        <w:suppressAutoHyphens w:val="0"/>
        <w:rPr>
          <w:rFonts w:ascii="Arial" w:hAnsi="Arial" w:cs="Arial"/>
          <w:bCs/>
          <w:sz w:val="24"/>
          <w:szCs w:val="24"/>
          <w:vertAlign w:val="superscript"/>
        </w:rPr>
      </w:pPr>
      <w:r w:rsidRPr="00BD667D">
        <w:rPr>
          <w:rFonts w:ascii="Arial" w:hAnsi="Arial" w:cs="Arial"/>
          <w:bCs/>
          <w:sz w:val="24"/>
          <w:szCs w:val="24"/>
        </w:rPr>
        <w:t xml:space="preserve">1 </w:t>
      </w:r>
      <w:proofErr w:type="spellStart"/>
      <w:r w:rsidRPr="00BD667D">
        <w:rPr>
          <w:rFonts w:ascii="Arial" w:hAnsi="Arial" w:cs="Arial"/>
          <w:bCs/>
          <w:sz w:val="24"/>
          <w:szCs w:val="24"/>
        </w:rPr>
        <w:t>Kt</w:t>
      </w:r>
      <w:proofErr w:type="spellEnd"/>
      <w:r w:rsidRPr="00BD667D">
        <w:rPr>
          <w:rFonts w:ascii="Arial" w:hAnsi="Arial" w:cs="Arial"/>
          <w:bCs/>
          <w:sz w:val="24"/>
          <w:szCs w:val="24"/>
        </w:rPr>
        <w:t xml:space="preserve"> = 1.852 km.h</w:t>
      </w:r>
      <w:r w:rsidRPr="00BD667D">
        <w:rPr>
          <w:rFonts w:ascii="Arial" w:hAnsi="Arial" w:cs="Arial"/>
          <w:bCs/>
          <w:sz w:val="24"/>
          <w:szCs w:val="24"/>
          <w:vertAlign w:val="superscript"/>
        </w:rPr>
        <w:t>-1</w:t>
      </w:r>
    </w:p>
    <w:p w14:paraId="4CCC5A8A" w14:textId="5DB169D7" w:rsidR="00ED194E" w:rsidRDefault="00ED194E" w:rsidP="00ED194E">
      <w:pPr>
        <w:suppressAutoHyphens w:val="0"/>
        <w:jc w:val="center"/>
        <w:rPr>
          <w:rFonts w:ascii="Arial" w:hAnsi="Arial" w:cs="Arial"/>
          <w:bCs/>
          <w:sz w:val="24"/>
          <w:szCs w:val="24"/>
        </w:rPr>
      </w:pPr>
    </w:p>
    <w:p w14:paraId="56BA4EE0" w14:textId="25CDF8EC" w:rsidR="00ED194E" w:rsidRPr="00F956EC" w:rsidRDefault="00ED194E" w:rsidP="00ED194E">
      <w:pPr>
        <w:pStyle w:val="Paragraphedeliste"/>
        <w:numPr>
          <w:ilvl w:val="0"/>
          <w:numId w:val="25"/>
        </w:numPr>
        <w:suppressAutoHyphens w:val="0"/>
        <w:jc w:val="center"/>
        <w:rPr>
          <w:rFonts w:ascii="Arial" w:hAnsi="Arial" w:cs="Arial"/>
          <w:b/>
          <w:sz w:val="24"/>
          <w:szCs w:val="24"/>
        </w:rPr>
      </w:pPr>
      <w:r>
        <w:rPr>
          <w:rFonts w:ascii="Arial" w:hAnsi="Arial" w:cs="Arial"/>
          <w:b/>
          <w:sz w:val="24"/>
          <w:szCs w:val="24"/>
        </w:rPr>
        <w:t>P</w:t>
      </w:r>
      <w:r w:rsidRPr="00F956EC">
        <w:rPr>
          <w:rFonts w:ascii="Arial" w:hAnsi="Arial" w:cs="Arial"/>
          <w:b/>
          <w:sz w:val="24"/>
          <w:szCs w:val="24"/>
        </w:rPr>
        <w:t>uissance mécanique</w:t>
      </w:r>
    </w:p>
    <w:p w14:paraId="4470D30C" w14:textId="66B92384" w:rsidR="00ED194E" w:rsidRDefault="00ED194E" w:rsidP="00ED194E">
      <w:pPr>
        <w:suppressAutoHyphens w:val="0"/>
        <w:rPr>
          <w:rFonts w:ascii="Arial" w:hAnsi="Arial" w:cs="Arial"/>
          <w:bCs/>
          <w:sz w:val="24"/>
          <w:szCs w:val="24"/>
        </w:rPr>
      </w:pPr>
    </w:p>
    <w:p w14:paraId="375D4DE0" w14:textId="77777777" w:rsidR="00ED194E" w:rsidRDefault="00074CB4" w:rsidP="00ED194E">
      <w:pPr>
        <w:suppressAutoHyphens w:val="0"/>
        <w:rPr>
          <w:rFonts w:ascii="Arial" w:hAnsi="Arial" w:cs="Arial"/>
          <w:bCs/>
          <w:sz w:val="24"/>
          <w:szCs w:val="24"/>
          <w:vertAlign w:val="superscript"/>
        </w:rPr>
      </w:pPr>
      <m:oMath>
        <m:sSub>
          <m:sSubPr>
            <m:ctrlPr>
              <w:rPr>
                <w:rFonts w:ascii="Cambria Math" w:hAnsi="Cambria Math" w:cs="Arial"/>
                <w:bCs/>
                <w:i/>
                <w:sz w:val="28"/>
                <w:szCs w:val="28"/>
              </w:rPr>
            </m:ctrlPr>
          </m:sSubPr>
          <m:e>
            <m:r>
              <w:rPr>
                <w:rFonts w:ascii="Cambria Math" w:hAnsi="Cambria Math" w:cs="Arial"/>
                <w:sz w:val="28"/>
                <w:szCs w:val="28"/>
              </w:rPr>
              <m:t>P</m:t>
            </m:r>
          </m:e>
          <m:sub>
            <m:r>
              <w:rPr>
                <w:rFonts w:ascii="Cambria Math" w:hAnsi="Cambria Math" w:cs="Arial"/>
                <w:sz w:val="28"/>
                <w:szCs w:val="28"/>
              </w:rPr>
              <m:t>s</m:t>
            </m:r>
          </m:sub>
        </m:sSub>
        <m:r>
          <w:rPr>
            <w:rFonts w:ascii="Cambria Math" w:hAnsi="Cambria Math" w:cs="Arial"/>
            <w:sz w:val="28"/>
            <w:szCs w:val="28"/>
          </w:rPr>
          <m:t>=</m:t>
        </m:r>
        <m:sSub>
          <m:sSubPr>
            <m:ctrlPr>
              <w:rPr>
                <w:rFonts w:ascii="Cambria Math" w:hAnsi="Cambria Math" w:cs="Arial"/>
                <w:bCs/>
                <w:i/>
                <w:sz w:val="28"/>
                <w:szCs w:val="28"/>
              </w:rPr>
            </m:ctrlPr>
          </m:sSubPr>
          <m:e>
            <m:r>
              <w:rPr>
                <w:rFonts w:ascii="Cambria Math" w:hAnsi="Cambria Math" w:cs="Arial"/>
                <w:sz w:val="28"/>
                <w:szCs w:val="28"/>
              </w:rPr>
              <m:t>C</m:t>
            </m:r>
          </m:e>
          <m:sub>
            <m:r>
              <w:rPr>
                <w:rFonts w:ascii="Cambria Math" w:hAnsi="Cambria Math" w:cs="Arial"/>
                <w:sz w:val="28"/>
                <w:szCs w:val="28"/>
              </w:rPr>
              <m:t>s</m:t>
            </m:r>
          </m:sub>
        </m:sSub>
        <m:r>
          <w:rPr>
            <w:rFonts w:ascii="Cambria Math" w:hAnsi="Cambria Math" w:cs="Arial"/>
            <w:sz w:val="28"/>
            <w:szCs w:val="28"/>
          </w:rPr>
          <m:t>×</m:t>
        </m:r>
        <m:sSub>
          <m:sSubPr>
            <m:ctrlPr>
              <w:rPr>
                <w:rFonts w:ascii="Cambria Math" w:hAnsi="Cambria Math" w:cs="Arial"/>
                <w:bCs/>
                <w:i/>
                <w:sz w:val="28"/>
                <w:szCs w:val="28"/>
              </w:rPr>
            </m:ctrlPr>
          </m:sSubPr>
          <m:e>
            <m:r>
              <w:rPr>
                <w:rFonts w:ascii="Cambria Math" w:hAnsi="Cambria Math" w:cs="Arial"/>
                <w:sz w:val="28"/>
                <w:szCs w:val="28"/>
              </w:rPr>
              <m:t>ω</m:t>
            </m:r>
          </m:e>
          <m:sub>
            <m:r>
              <w:rPr>
                <w:rFonts w:ascii="Cambria Math" w:hAnsi="Cambria Math" w:cs="Arial"/>
                <w:sz w:val="28"/>
                <w:szCs w:val="28"/>
              </w:rPr>
              <m:t>s</m:t>
            </m:r>
          </m:sub>
        </m:sSub>
      </m:oMath>
      <w:r w:rsidR="00ED194E" w:rsidRPr="007D4154">
        <w:rPr>
          <w:rFonts w:ascii="Arial" w:hAnsi="Arial" w:cs="Arial"/>
          <w:bCs/>
          <w:sz w:val="24"/>
          <w:szCs w:val="24"/>
        </w:rPr>
        <w:tab/>
      </w:r>
      <w:r w:rsidR="00ED194E" w:rsidRPr="007D4154">
        <w:rPr>
          <w:rFonts w:ascii="Arial" w:hAnsi="Arial" w:cs="Arial"/>
          <w:bCs/>
          <w:sz w:val="24"/>
          <w:szCs w:val="24"/>
        </w:rPr>
        <w:tab/>
      </w:r>
      <m:oMath>
        <m:sSub>
          <m:sSubPr>
            <m:ctrlPr>
              <w:rPr>
                <w:rFonts w:ascii="Cambria Math" w:hAnsi="Cambria Math" w:cs="Arial"/>
                <w:bCs/>
                <w:i/>
                <w:sz w:val="28"/>
                <w:szCs w:val="28"/>
              </w:rPr>
            </m:ctrlPr>
          </m:sSubPr>
          <m:e>
            <m:r>
              <w:rPr>
                <w:rFonts w:ascii="Cambria Math" w:hAnsi="Cambria Math" w:cs="Arial"/>
                <w:sz w:val="28"/>
                <w:szCs w:val="28"/>
              </w:rPr>
              <m:t>P</m:t>
            </m:r>
          </m:e>
          <m:sub>
            <m:r>
              <w:rPr>
                <w:rFonts w:ascii="Cambria Math" w:hAnsi="Cambria Math" w:cs="Arial"/>
                <w:sz w:val="28"/>
                <w:szCs w:val="28"/>
              </w:rPr>
              <m:t>s</m:t>
            </m:r>
          </m:sub>
        </m:sSub>
      </m:oMath>
      <w:r w:rsidR="00ED194E" w:rsidRPr="007D4154">
        <w:rPr>
          <w:rFonts w:ascii="Arial" w:hAnsi="Arial" w:cs="Arial"/>
          <w:bCs/>
          <w:sz w:val="24"/>
          <w:szCs w:val="24"/>
        </w:rPr>
        <w:t xml:space="preserve"> en Watt </w:t>
      </w:r>
      <w:r w:rsidR="00ED194E" w:rsidRPr="007D4154">
        <w:rPr>
          <w:rFonts w:ascii="Arial" w:hAnsi="Arial" w:cs="Arial"/>
          <w:bCs/>
          <w:sz w:val="24"/>
          <w:szCs w:val="24"/>
        </w:rPr>
        <w:tab/>
      </w:r>
      <m:oMath>
        <m:sSub>
          <m:sSubPr>
            <m:ctrlPr>
              <w:rPr>
                <w:rFonts w:ascii="Cambria Math" w:hAnsi="Cambria Math" w:cs="Arial"/>
                <w:bCs/>
                <w:i/>
                <w:sz w:val="28"/>
                <w:szCs w:val="28"/>
              </w:rPr>
            </m:ctrlPr>
          </m:sSubPr>
          <m:e>
            <m:r>
              <w:rPr>
                <w:rFonts w:ascii="Cambria Math" w:hAnsi="Cambria Math" w:cs="Arial"/>
                <w:sz w:val="28"/>
                <w:szCs w:val="28"/>
              </w:rPr>
              <m:t>C</m:t>
            </m:r>
          </m:e>
          <m:sub>
            <m:r>
              <w:rPr>
                <w:rFonts w:ascii="Cambria Math" w:hAnsi="Cambria Math" w:cs="Arial"/>
                <w:sz w:val="28"/>
                <w:szCs w:val="28"/>
              </w:rPr>
              <m:t>s</m:t>
            </m:r>
          </m:sub>
        </m:sSub>
      </m:oMath>
      <w:r w:rsidR="00ED194E" w:rsidRPr="007D4154">
        <w:rPr>
          <w:rFonts w:ascii="Arial" w:hAnsi="Arial" w:cs="Arial"/>
          <w:bCs/>
          <w:sz w:val="24"/>
          <w:szCs w:val="24"/>
        </w:rPr>
        <w:t xml:space="preserve"> en</w:t>
      </w:r>
      <w:r w:rsidR="00ED194E">
        <w:rPr>
          <w:rFonts w:ascii="Arial" w:hAnsi="Arial" w:cs="Arial"/>
          <w:bCs/>
          <w:sz w:val="24"/>
          <w:szCs w:val="24"/>
        </w:rPr>
        <w:t xml:space="preserve"> N.m</w:t>
      </w:r>
      <w:r w:rsidR="00ED194E">
        <w:rPr>
          <w:rFonts w:ascii="Arial" w:hAnsi="Arial" w:cs="Arial"/>
          <w:bCs/>
          <w:sz w:val="24"/>
          <w:szCs w:val="24"/>
          <w:vertAlign w:val="superscript"/>
        </w:rPr>
        <w:t>-1</w:t>
      </w:r>
    </w:p>
    <w:p w14:paraId="11814E0A" w14:textId="104FE623" w:rsidR="00ED194E" w:rsidRDefault="00ED194E" w:rsidP="00ED194E">
      <w:pPr>
        <w:suppressAutoHyphens w:val="0"/>
        <w:rPr>
          <w:rFonts w:ascii="Arial" w:hAnsi="Arial" w:cs="Arial"/>
          <w:bCs/>
          <w:sz w:val="24"/>
          <w:szCs w:val="24"/>
          <w:vertAlign w:val="superscript"/>
        </w:rPr>
      </w:pPr>
    </w:p>
    <w:p w14:paraId="289B89EF" w14:textId="77777777" w:rsidR="00ED194E" w:rsidRPr="00160C2D" w:rsidRDefault="00ED194E" w:rsidP="00ED194E">
      <w:pPr>
        <w:suppressAutoHyphens w:val="0"/>
        <w:rPr>
          <w:rFonts w:ascii="Arial" w:hAnsi="Arial" w:cs="Arial"/>
          <w:bCs/>
          <w:sz w:val="24"/>
          <w:szCs w:val="24"/>
          <w:vertAlign w:val="superscript"/>
        </w:rPr>
      </w:pPr>
      <w:r>
        <w:rPr>
          <w:rFonts w:ascii="Arial" w:hAnsi="Arial" w:cs="Arial"/>
          <w:bCs/>
          <w:sz w:val="24"/>
          <w:szCs w:val="24"/>
        </w:rPr>
        <w:t>1 cv = 736 W</w:t>
      </w:r>
    </w:p>
    <w:p w14:paraId="7207676B" w14:textId="77777777" w:rsidR="00ED194E" w:rsidRDefault="00ED194E" w:rsidP="00ED194E">
      <w:pPr>
        <w:suppressAutoHyphens w:val="0"/>
        <w:rPr>
          <w:rFonts w:ascii="Arial" w:hAnsi="Arial" w:cs="Arial"/>
          <w:bCs/>
          <w:sz w:val="24"/>
          <w:szCs w:val="24"/>
        </w:rPr>
      </w:pPr>
    </w:p>
    <w:p w14:paraId="21176CA8" w14:textId="77777777" w:rsidR="00ED194E" w:rsidRPr="00F956EC" w:rsidRDefault="00ED194E" w:rsidP="00ED194E">
      <w:pPr>
        <w:pStyle w:val="Paragraphedeliste"/>
        <w:numPr>
          <w:ilvl w:val="0"/>
          <w:numId w:val="25"/>
        </w:numPr>
        <w:suppressAutoHyphens w:val="0"/>
        <w:jc w:val="center"/>
        <w:rPr>
          <w:rFonts w:ascii="Arial" w:hAnsi="Arial" w:cs="Arial"/>
          <w:b/>
          <w:sz w:val="24"/>
          <w:szCs w:val="24"/>
        </w:rPr>
      </w:pPr>
      <w:r>
        <w:rPr>
          <w:rFonts w:ascii="Arial" w:hAnsi="Arial" w:cs="Arial"/>
          <w:b/>
          <w:sz w:val="24"/>
          <w:szCs w:val="24"/>
        </w:rPr>
        <w:t>P</w:t>
      </w:r>
      <w:r w:rsidRPr="00F956EC">
        <w:rPr>
          <w:rFonts w:ascii="Arial" w:hAnsi="Arial" w:cs="Arial"/>
          <w:b/>
          <w:sz w:val="24"/>
          <w:szCs w:val="24"/>
        </w:rPr>
        <w:t>uissance électrique</w:t>
      </w:r>
    </w:p>
    <w:p w14:paraId="1AB03B61" w14:textId="77777777" w:rsidR="00ED194E" w:rsidRDefault="00ED194E" w:rsidP="00ED194E">
      <w:pPr>
        <w:suppressAutoHyphens w:val="0"/>
        <w:rPr>
          <w:rFonts w:ascii="Arial" w:hAnsi="Arial" w:cs="Arial"/>
          <w:bCs/>
          <w:sz w:val="28"/>
          <w:szCs w:val="28"/>
        </w:rPr>
      </w:pPr>
    </w:p>
    <w:p w14:paraId="75E2C39D" w14:textId="2E517F76" w:rsidR="00ED194E" w:rsidRPr="00A32674" w:rsidRDefault="00ED194E" w:rsidP="00ED194E">
      <w:pPr>
        <w:suppressAutoHyphens w:val="0"/>
        <w:rPr>
          <w:rFonts w:ascii="Arial" w:hAnsi="Arial" w:cs="Arial"/>
          <w:bCs/>
          <w:sz w:val="28"/>
          <w:szCs w:val="28"/>
        </w:rPr>
      </w:pPr>
      <m:oMath>
        <m:r>
          <w:rPr>
            <w:rFonts w:ascii="Cambria Math" w:hAnsi="Cambria Math" w:cs="Arial"/>
            <w:sz w:val="28"/>
            <w:szCs w:val="28"/>
          </w:rPr>
          <m:t>P=U×I</m:t>
        </m:r>
      </m:oMath>
      <w:r w:rsidR="005257FF">
        <w:rPr>
          <w:rFonts w:ascii="Arial" w:hAnsi="Arial" w:cs="Arial"/>
          <w:sz w:val="28"/>
          <w:szCs w:val="28"/>
        </w:rPr>
        <w:tab/>
      </w:r>
      <w:r w:rsidR="005257FF">
        <w:rPr>
          <w:rFonts w:ascii="Arial" w:hAnsi="Arial" w:cs="Arial"/>
          <w:bCs/>
          <w:sz w:val="24"/>
          <w:szCs w:val="24"/>
        </w:rPr>
        <w:t>U en Volts</w:t>
      </w:r>
      <w:r w:rsidR="005257FF">
        <w:rPr>
          <w:rFonts w:ascii="Arial" w:hAnsi="Arial" w:cs="Arial"/>
          <w:bCs/>
          <w:sz w:val="24"/>
          <w:szCs w:val="24"/>
        </w:rPr>
        <w:tab/>
        <w:t>P</w:t>
      </w:r>
      <w:r w:rsidR="005257FF" w:rsidRPr="00C809FD">
        <w:rPr>
          <w:rFonts w:ascii="Arial" w:hAnsi="Arial" w:cs="Arial"/>
          <w:bCs/>
          <w:sz w:val="24"/>
          <w:szCs w:val="24"/>
        </w:rPr>
        <w:t xml:space="preserve"> en </w:t>
      </w:r>
      <w:r w:rsidR="005257FF">
        <w:rPr>
          <w:rFonts w:ascii="Arial" w:hAnsi="Arial" w:cs="Arial"/>
          <w:bCs/>
          <w:sz w:val="24"/>
          <w:szCs w:val="24"/>
        </w:rPr>
        <w:t>watt</w:t>
      </w:r>
      <w:r w:rsidR="005257FF" w:rsidRPr="00C809FD">
        <w:rPr>
          <w:rFonts w:ascii="Arial" w:hAnsi="Arial" w:cs="Arial"/>
          <w:bCs/>
          <w:sz w:val="24"/>
          <w:szCs w:val="24"/>
        </w:rPr>
        <w:tab/>
        <w:t>I en Ampère</w:t>
      </w:r>
    </w:p>
    <w:p w14:paraId="177753E6" w14:textId="77777777" w:rsidR="00ED194E" w:rsidRDefault="00ED194E" w:rsidP="00ED194E">
      <w:pPr>
        <w:suppressAutoHyphens w:val="0"/>
        <w:rPr>
          <w:rFonts w:ascii="Arial" w:hAnsi="Arial" w:cs="Arial"/>
          <w:bCs/>
          <w:sz w:val="24"/>
          <w:szCs w:val="24"/>
        </w:rPr>
      </w:pPr>
    </w:p>
    <w:p w14:paraId="57DA6DC1" w14:textId="77777777" w:rsidR="00ED194E" w:rsidRPr="00F956EC" w:rsidRDefault="00ED194E" w:rsidP="00ED194E">
      <w:pPr>
        <w:pStyle w:val="Paragraphedeliste"/>
        <w:numPr>
          <w:ilvl w:val="0"/>
          <w:numId w:val="25"/>
        </w:numPr>
        <w:suppressAutoHyphens w:val="0"/>
        <w:jc w:val="center"/>
        <w:rPr>
          <w:rFonts w:ascii="Arial" w:hAnsi="Arial" w:cs="Arial"/>
          <w:b/>
          <w:sz w:val="24"/>
          <w:szCs w:val="24"/>
        </w:rPr>
      </w:pPr>
      <w:r>
        <w:rPr>
          <w:rFonts w:ascii="Arial" w:hAnsi="Arial" w:cs="Arial"/>
          <w:b/>
          <w:sz w:val="24"/>
          <w:szCs w:val="24"/>
        </w:rPr>
        <w:t>L</w:t>
      </w:r>
      <w:r w:rsidRPr="00F956EC">
        <w:rPr>
          <w:rFonts w:ascii="Arial" w:hAnsi="Arial" w:cs="Arial"/>
          <w:b/>
          <w:sz w:val="24"/>
          <w:szCs w:val="24"/>
        </w:rPr>
        <w:t>oi d’Ohm</w:t>
      </w:r>
    </w:p>
    <w:p w14:paraId="71B15EBA" w14:textId="77777777" w:rsidR="00ED194E" w:rsidRDefault="00ED194E" w:rsidP="00ED194E">
      <w:pPr>
        <w:pStyle w:val="Paragraphedeliste"/>
        <w:suppressAutoHyphens w:val="0"/>
        <w:rPr>
          <w:rFonts w:ascii="Arial" w:hAnsi="Arial" w:cs="Arial"/>
          <w:bCs/>
          <w:sz w:val="24"/>
          <w:szCs w:val="24"/>
        </w:rPr>
      </w:pPr>
    </w:p>
    <w:p w14:paraId="3C8BE8B3" w14:textId="77777777" w:rsidR="00ED194E" w:rsidRPr="00C809FD" w:rsidRDefault="00ED194E" w:rsidP="00ED194E">
      <w:pPr>
        <w:suppressAutoHyphens w:val="0"/>
        <w:rPr>
          <w:rFonts w:ascii="Arial" w:hAnsi="Arial" w:cs="Arial"/>
          <w:bCs/>
          <w:sz w:val="24"/>
          <w:szCs w:val="24"/>
        </w:rPr>
      </w:pPr>
      <m:oMath>
        <m:r>
          <w:rPr>
            <w:rFonts w:ascii="Cambria Math" w:hAnsi="Cambria Math" w:cs="Arial"/>
            <w:sz w:val="28"/>
            <w:szCs w:val="28"/>
          </w:rPr>
          <m:t>U=R×I</m:t>
        </m:r>
      </m:oMath>
      <w:r w:rsidRPr="00C809FD">
        <w:rPr>
          <w:rFonts w:ascii="Arial" w:hAnsi="Arial" w:cs="Arial"/>
          <w:bCs/>
          <w:sz w:val="24"/>
          <w:szCs w:val="24"/>
        </w:rPr>
        <w:tab/>
        <w:t>U en Volts</w:t>
      </w:r>
      <w:r w:rsidRPr="00C809FD">
        <w:rPr>
          <w:rFonts w:ascii="Arial" w:hAnsi="Arial" w:cs="Arial"/>
          <w:bCs/>
          <w:sz w:val="24"/>
          <w:szCs w:val="24"/>
        </w:rPr>
        <w:tab/>
        <w:t>R en Ohm</w:t>
      </w:r>
      <w:r w:rsidRPr="00C809FD">
        <w:rPr>
          <w:rFonts w:ascii="Arial" w:hAnsi="Arial" w:cs="Arial"/>
          <w:bCs/>
          <w:sz w:val="24"/>
          <w:szCs w:val="24"/>
        </w:rPr>
        <w:tab/>
        <w:t>I en Ampère</w:t>
      </w:r>
    </w:p>
    <w:p w14:paraId="5E6B00DA" w14:textId="77777777" w:rsidR="00ED194E" w:rsidRPr="000D2C9B" w:rsidRDefault="00ED194E" w:rsidP="00ED194E">
      <w:pPr>
        <w:pStyle w:val="Paragraphedeliste"/>
        <w:suppressAutoHyphens w:val="0"/>
        <w:rPr>
          <w:rFonts w:ascii="Arial" w:hAnsi="Arial" w:cs="Arial"/>
          <w:bCs/>
          <w:sz w:val="24"/>
          <w:szCs w:val="24"/>
        </w:rPr>
      </w:pPr>
    </w:p>
    <w:p w14:paraId="4B27B3B2" w14:textId="77777777" w:rsidR="00ED194E" w:rsidRPr="00CB3E2A" w:rsidRDefault="00ED194E" w:rsidP="00ED194E">
      <w:pPr>
        <w:suppressAutoHyphens w:val="0"/>
        <w:rPr>
          <w:rFonts w:ascii="Arial" w:hAnsi="Arial" w:cs="Arial"/>
          <w:bCs/>
          <w:sz w:val="24"/>
          <w:szCs w:val="24"/>
        </w:rPr>
      </w:pPr>
    </w:p>
    <w:p w14:paraId="4D258124" w14:textId="77777777" w:rsidR="00ED194E" w:rsidRPr="00F956EC" w:rsidRDefault="00ED194E" w:rsidP="00ED194E">
      <w:pPr>
        <w:pStyle w:val="Paragraphedeliste"/>
        <w:numPr>
          <w:ilvl w:val="0"/>
          <w:numId w:val="25"/>
        </w:numPr>
        <w:jc w:val="center"/>
        <w:rPr>
          <w:rFonts w:ascii="Arial" w:hAnsi="Arial" w:cs="Arial"/>
          <w:b/>
          <w:bCs/>
          <w:sz w:val="24"/>
          <w:szCs w:val="24"/>
        </w:rPr>
      </w:pPr>
      <w:r>
        <w:rPr>
          <w:rFonts w:ascii="Arial" w:hAnsi="Arial" w:cs="Arial"/>
          <w:b/>
          <w:bCs/>
          <w:sz w:val="24"/>
          <w:szCs w:val="24"/>
        </w:rPr>
        <w:t>A</w:t>
      </w:r>
      <w:r w:rsidRPr="00F956EC">
        <w:rPr>
          <w:rFonts w:ascii="Arial" w:hAnsi="Arial" w:cs="Arial"/>
          <w:b/>
          <w:bCs/>
          <w:sz w:val="24"/>
          <w:szCs w:val="24"/>
        </w:rPr>
        <w:t>justements</w:t>
      </w:r>
    </w:p>
    <w:p w14:paraId="32D82057" w14:textId="77777777" w:rsidR="00ED194E" w:rsidRDefault="00ED194E" w:rsidP="00ED194E">
      <w:pPr>
        <w:pStyle w:val="Paragraphedeliste"/>
        <w:rPr>
          <w:rFonts w:ascii="Arial" w:hAnsi="Arial" w:cs="Arial"/>
          <w:sz w:val="24"/>
          <w:szCs w:val="24"/>
        </w:rPr>
      </w:pPr>
    </w:p>
    <w:p w14:paraId="285D706A" w14:textId="77777777" w:rsidR="00ED194E" w:rsidRPr="00A32674" w:rsidRDefault="00074CB4" w:rsidP="00ED194E">
      <w:pPr>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Jeu</m:t>
              </m:r>
            </m:e>
            <m:sub>
              <m:r>
                <w:rPr>
                  <w:rFonts w:ascii="Cambria Math" w:hAnsi="Cambria Math" w:cs="Arial"/>
                  <w:sz w:val="24"/>
                  <w:szCs w:val="24"/>
                </w:rPr>
                <m:t>maxi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∅Alesage</m:t>
              </m:r>
            </m:e>
            <m:sub>
              <m:r>
                <w:rPr>
                  <w:rFonts w:ascii="Cambria Math" w:hAnsi="Cambria Math" w:cs="Arial"/>
                  <w:sz w:val="24"/>
                  <w:szCs w:val="24"/>
                </w:rPr>
                <m:t>maxi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Arbre</m:t>
              </m:r>
            </m:e>
            <m:sub>
              <m:r>
                <w:rPr>
                  <w:rFonts w:ascii="Cambria Math" w:hAnsi="Cambria Math" w:cs="Arial"/>
                  <w:sz w:val="24"/>
                  <w:szCs w:val="24"/>
                </w:rPr>
                <m:t>mini</m:t>
              </m:r>
            </m:sub>
          </m:sSub>
        </m:oMath>
      </m:oMathPara>
    </w:p>
    <w:p w14:paraId="23AE5EF0" w14:textId="77777777" w:rsidR="00ED194E" w:rsidRDefault="00ED194E" w:rsidP="00ED194E">
      <w:pPr>
        <w:rPr>
          <w:rFonts w:ascii="Arial" w:hAnsi="Arial" w:cs="Arial"/>
          <w:sz w:val="24"/>
          <w:szCs w:val="24"/>
        </w:rPr>
      </w:pPr>
    </w:p>
    <w:p w14:paraId="737CDB26" w14:textId="77777777" w:rsidR="00ED194E" w:rsidRPr="00A32674" w:rsidRDefault="00074CB4" w:rsidP="00ED194E">
      <w:pPr>
        <w:rPr>
          <w:rFonts w:ascii="Arial" w:hAnsi="Arial" w:cs="Arial"/>
          <w:sz w:val="24"/>
          <w:szCs w:val="24"/>
        </w:rPr>
      </w:pPr>
      <m:oMathPara>
        <m:oMathParaPr>
          <m:jc m:val="left"/>
        </m:oMathParaPr>
        <m:oMath>
          <m:sSub>
            <m:sSubPr>
              <m:ctrlPr>
                <w:rPr>
                  <w:rFonts w:ascii="Cambria Math" w:hAnsi="Cambria Math" w:cs="Arial"/>
                  <w:i/>
                  <w:sz w:val="24"/>
                  <w:szCs w:val="24"/>
                </w:rPr>
              </m:ctrlPr>
            </m:sSubPr>
            <m:e>
              <m:r>
                <w:rPr>
                  <w:rFonts w:ascii="Cambria Math" w:hAnsi="Cambria Math" w:cs="Arial"/>
                  <w:sz w:val="24"/>
                  <w:szCs w:val="24"/>
                </w:rPr>
                <m:t>Jeu</m:t>
              </m:r>
            </m:e>
            <m:sub>
              <m:r>
                <w:rPr>
                  <w:rFonts w:ascii="Cambria Math" w:hAnsi="Cambria Math" w:cs="Arial"/>
                  <w:sz w:val="24"/>
                  <w:szCs w:val="24"/>
                </w:rPr>
                <m:t>mini</m:t>
              </m:r>
            </m:sub>
          </m:sSub>
          <m:sSub>
            <m:sSubPr>
              <m:ctrlPr>
                <w:rPr>
                  <w:rFonts w:ascii="Cambria Math" w:hAnsi="Cambria Math" w:cs="Arial"/>
                  <w:i/>
                  <w:sz w:val="24"/>
                  <w:szCs w:val="24"/>
                </w:rPr>
              </m:ctrlPr>
            </m:sSubPr>
            <m:e>
              <m:r>
                <w:rPr>
                  <w:rFonts w:ascii="Cambria Math" w:hAnsi="Cambria Math" w:cs="Arial"/>
                  <w:sz w:val="24"/>
                  <w:szCs w:val="24"/>
                </w:rPr>
                <m:t>=∅Alesage</m:t>
              </m:r>
            </m:e>
            <m:sub>
              <m:r>
                <w:rPr>
                  <w:rFonts w:ascii="Cambria Math" w:hAnsi="Cambria Math" w:cs="Arial"/>
                  <w:sz w:val="24"/>
                  <w:szCs w:val="24"/>
                </w:rPr>
                <m:t>mini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Arbre</m:t>
              </m:r>
            </m:e>
            <m:sub>
              <m:r>
                <w:rPr>
                  <w:rFonts w:ascii="Cambria Math" w:hAnsi="Cambria Math" w:cs="Arial"/>
                  <w:sz w:val="24"/>
                  <w:szCs w:val="24"/>
                </w:rPr>
                <m:t>maxi</m:t>
              </m:r>
            </m:sub>
          </m:sSub>
        </m:oMath>
      </m:oMathPara>
    </w:p>
    <w:p w14:paraId="17F04954" w14:textId="77777777" w:rsidR="00ED194E" w:rsidRPr="00507034" w:rsidRDefault="00ED194E" w:rsidP="00ED194E">
      <w:pPr>
        <w:pStyle w:val="Paragraphedeliste"/>
        <w:jc w:val="center"/>
        <w:rPr>
          <w:rFonts w:ascii="Arial" w:hAnsi="Arial" w:cs="Arial"/>
          <w:sz w:val="24"/>
          <w:szCs w:val="24"/>
        </w:rPr>
      </w:pPr>
    </w:p>
    <w:p w14:paraId="7839CD31" w14:textId="77777777" w:rsidR="00ED194E" w:rsidRPr="00F956EC" w:rsidRDefault="00ED194E" w:rsidP="00ED194E">
      <w:pPr>
        <w:pStyle w:val="Paragraphedeliste"/>
        <w:numPr>
          <w:ilvl w:val="0"/>
          <w:numId w:val="25"/>
        </w:numPr>
        <w:jc w:val="center"/>
        <w:rPr>
          <w:rFonts w:ascii="Arial" w:hAnsi="Arial" w:cs="Arial"/>
          <w:b/>
          <w:bCs/>
          <w:sz w:val="24"/>
          <w:szCs w:val="24"/>
        </w:rPr>
      </w:pPr>
      <w:r>
        <w:rPr>
          <w:rFonts w:ascii="Arial" w:hAnsi="Arial" w:cs="Arial"/>
          <w:b/>
          <w:bCs/>
          <w:sz w:val="24"/>
          <w:szCs w:val="24"/>
        </w:rPr>
        <w:t>R</w:t>
      </w:r>
      <w:r w:rsidRPr="00F956EC">
        <w:rPr>
          <w:rFonts w:ascii="Arial" w:hAnsi="Arial" w:cs="Arial"/>
          <w:b/>
          <w:bCs/>
          <w:sz w:val="24"/>
          <w:szCs w:val="24"/>
        </w:rPr>
        <w:t>endement</w:t>
      </w:r>
    </w:p>
    <w:p w14:paraId="5C81BB0C" w14:textId="77777777" w:rsidR="00ED194E" w:rsidRPr="007C25FA" w:rsidRDefault="00ED194E" w:rsidP="00ED194E">
      <w:pPr>
        <w:pStyle w:val="Paragraphedeliste"/>
        <w:rPr>
          <w:rFonts w:ascii="Arial" w:hAnsi="Arial" w:cs="Arial"/>
          <w:sz w:val="24"/>
          <w:szCs w:val="24"/>
        </w:rPr>
      </w:pPr>
    </w:p>
    <w:p w14:paraId="77F1AB13" w14:textId="77777777" w:rsidR="00ED194E" w:rsidRDefault="00ED194E" w:rsidP="00ED194E">
      <w:pPr>
        <w:rPr>
          <w:rFonts w:ascii="Arial" w:hAnsi="Arial" w:cs="Arial"/>
          <w:sz w:val="24"/>
          <w:szCs w:val="24"/>
        </w:rPr>
      </w:pPr>
      <m:oMath>
        <m:r>
          <w:rPr>
            <w:rFonts w:ascii="Cambria Math" w:hAnsi="Cambria Math" w:cs="Arial"/>
            <w:sz w:val="28"/>
            <w:szCs w:val="28"/>
          </w:rPr>
          <m:t xml:space="preserve">μ= </m:t>
        </m:r>
        <m:f>
          <m:fPr>
            <m:ctrlPr>
              <w:rPr>
                <w:rFonts w:ascii="Cambria Math" w:hAnsi="Cambria Math" w:cs="Arial"/>
                <w:i/>
                <w:sz w:val="28"/>
                <w:szCs w:val="28"/>
              </w:rPr>
            </m:ctrlPr>
          </m:fPr>
          <m:num>
            <m:r>
              <w:rPr>
                <w:rFonts w:ascii="Cambria Math" w:hAnsi="Cambria Math" w:cs="Arial"/>
                <w:sz w:val="28"/>
                <w:szCs w:val="28"/>
              </w:rPr>
              <m:t>Ps</m:t>
            </m:r>
          </m:num>
          <m:den>
            <m:r>
              <w:rPr>
                <w:rFonts w:ascii="Cambria Math" w:hAnsi="Cambria Math" w:cs="Arial"/>
                <w:sz w:val="28"/>
                <w:szCs w:val="28"/>
              </w:rPr>
              <m:t>Pe</m:t>
            </m:r>
          </m:den>
        </m:f>
      </m:oMath>
      <w:r w:rsidRPr="00775064">
        <w:rPr>
          <w:rFonts w:ascii="Arial" w:hAnsi="Arial" w:cs="Arial"/>
          <w:sz w:val="28"/>
          <w:szCs w:val="28"/>
        </w:rPr>
        <w:t xml:space="preserve">  </w:t>
      </w:r>
      <w:r w:rsidRPr="00775064">
        <w:rPr>
          <w:rFonts w:ascii="Arial" w:hAnsi="Arial" w:cs="Arial"/>
          <w:sz w:val="24"/>
          <w:szCs w:val="24"/>
        </w:rPr>
        <w:t xml:space="preserve">avec  </w:t>
      </w:r>
      <m:oMath>
        <m:sSub>
          <m:sSubPr>
            <m:ctrlPr>
              <w:rPr>
                <w:rFonts w:ascii="Cambria Math" w:hAnsi="Cambria Math" w:cs="Arial"/>
                <w:bCs/>
                <w:i/>
                <w:sz w:val="28"/>
                <w:szCs w:val="28"/>
              </w:rPr>
            </m:ctrlPr>
          </m:sSubPr>
          <m:e>
            <m:r>
              <w:rPr>
                <w:rFonts w:ascii="Cambria Math" w:hAnsi="Cambria Math" w:cs="Arial"/>
                <w:sz w:val="28"/>
                <w:szCs w:val="28"/>
              </w:rPr>
              <m:t>P</m:t>
            </m:r>
          </m:e>
          <m:sub>
            <m:r>
              <w:rPr>
                <w:rFonts w:ascii="Cambria Math" w:hAnsi="Cambria Math" w:cs="Arial"/>
                <w:sz w:val="28"/>
                <w:szCs w:val="28"/>
              </w:rPr>
              <m:t>s</m:t>
            </m:r>
          </m:sub>
        </m:sSub>
      </m:oMath>
      <w:r w:rsidRPr="00775064">
        <w:rPr>
          <w:rFonts w:ascii="Arial" w:hAnsi="Arial" w:cs="Arial"/>
          <w:bCs/>
          <w:sz w:val="24"/>
          <w:szCs w:val="24"/>
        </w:rPr>
        <w:t xml:space="preserve"> et </w:t>
      </w:r>
      <m:oMath>
        <m:r>
          <w:rPr>
            <w:rFonts w:ascii="Cambria Math" w:hAnsi="Cambria Math" w:cs="Arial"/>
            <w:sz w:val="28"/>
            <w:szCs w:val="28"/>
          </w:rPr>
          <m:t>Pe</m:t>
        </m:r>
      </m:oMath>
      <w:r w:rsidRPr="00775064">
        <w:rPr>
          <w:rFonts w:ascii="Arial" w:hAnsi="Arial" w:cs="Arial"/>
          <w:sz w:val="28"/>
          <w:szCs w:val="28"/>
        </w:rPr>
        <w:t xml:space="preserve"> </w:t>
      </w:r>
      <w:r w:rsidRPr="00775064">
        <w:rPr>
          <w:rFonts w:ascii="Arial" w:hAnsi="Arial" w:cs="Arial"/>
          <w:sz w:val="24"/>
          <w:szCs w:val="24"/>
        </w:rPr>
        <w:t>en Watt</w:t>
      </w:r>
    </w:p>
    <w:p w14:paraId="0D3CF171" w14:textId="77777777" w:rsidR="00ED194E" w:rsidRDefault="00ED194E" w:rsidP="00ED194E">
      <w:pPr>
        <w:rPr>
          <w:rFonts w:ascii="Arial" w:hAnsi="Arial" w:cs="Arial"/>
          <w:sz w:val="24"/>
          <w:szCs w:val="24"/>
        </w:rPr>
      </w:pPr>
    </w:p>
    <w:p w14:paraId="76072123" w14:textId="77777777" w:rsidR="00ED194E" w:rsidRDefault="00ED194E" w:rsidP="00ED194E">
      <w:pPr>
        <w:rPr>
          <w:rFonts w:ascii="Arial" w:hAnsi="Arial" w:cs="Arial"/>
          <w:sz w:val="24"/>
          <w:szCs w:val="24"/>
        </w:rPr>
      </w:pPr>
    </w:p>
    <w:p w14:paraId="0A8F388D" w14:textId="77777777" w:rsidR="00ED194E" w:rsidRDefault="00ED194E" w:rsidP="00ED194E">
      <w:pPr>
        <w:rPr>
          <w:rFonts w:ascii="Arial" w:hAnsi="Arial" w:cs="Arial"/>
          <w:sz w:val="24"/>
          <w:szCs w:val="24"/>
        </w:rPr>
      </w:pPr>
    </w:p>
    <w:p w14:paraId="33791E03" w14:textId="77777777" w:rsidR="00ED194E" w:rsidRPr="008C1027" w:rsidRDefault="00ED194E" w:rsidP="00ED194E">
      <w:pPr>
        <w:pStyle w:val="Paragraphedeliste"/>
        <w:numPr>
          <w:ilvl w:val="0"/>
          <w:numId w:val="25"/>
        </w:numPr>
        <w:jc w:val="center"/>
        <w:rPr>
          <w:rFonts w:ascii="Arial" w:hAnsi="Arial" w:cs="Arial"/>
          <w:b/>
          <w:bCs/>
          <w:sz w:val="24"/>
          <w:szCs w:val="24"/>
        </w:rPr>
      </w:pPr>
      <w:r w:rsidRPr="008C1027">
        <w:rPr>
          <w:rFonts w:ascii="Arial" w:hAnsi="Arial" w:cs="Arial"/>
          <w:b/>
          <w:bCs/>
          <w:sz w:val="24"/>
          <w:szCs w:val="24"/>
        </w:rPr>
        <w:t>Les Forces</w:t>
      </w:r>
    </w:p>
    <w:p w14:paraId="48813A0C" w14:textId="77777777" w:rsidR="00ED194E" w:rsidRDefault="00ED194E" w:rsidP="00ED194E">
      <w:pPr>
        <w:jc w:val="center"/>
        <w:rPr>
          <w:rFonts w:ascii="Arial" w:hAnsi="Arial" w:cs="Arial"/>
          <w:b/>
          <w:bCs/>
          <w:sz w:val="24"/>
          <w:szCs w:val="24"/>
        </w:rPr>
      </w:pPr>
    </w:p>
    <w:p w14:paraId="209CB9D9" w14:textId="77777777" w:rsidR="00ED194E" w:rsidRDefault="00ED194E" w:rsidP="00ED194E">
      <w:pPr>
        <w:rPr>
          <w:rFonts w:ascii="Arial" w:hAnsi="Arial" w:cs="Arial"/>
          <w:sz w:val="24"/>
          <w:szCs w:val="24"/>
        </w:rPr>
      </w:pPr>
      <m:oMath>
        <m:r>
          <m:rPr>
            <m:sty m:val="bi"/>
          </m:rPr>
          <w:rPr>
            <w:rFonts w:ascii="Cambria Math" w:hAnsi="Cambria Math" w:cs="Arial"/>
            <w:sz w:val="24"/>
            <w:szCs w:val="24"/>
          </w:rPr>
          <m:t>P=m×g</m:t>
        </m:r>
      </m:oMath>
      <w:r>
        <w:rPr>
          <w:rFonts w:ascii="Arial" w:hAnsi="Arial" w:cs="Arial"/>
          <w:b/>
          <w:bCs/>
          <w:sz w:val="24"/>
          <w:szCs w:val="24"/>
        </w:rPr>
        <w:tab/>
      </w:r>
      <w:r>
        <w:rPr>
          <w:rFonts w:ascii="Arial" w:hAnsi="Arial" w:cs="Arial"/>
          <w:b/>
          <w:bCs/>
          <w:sz w:val="24"/>
          <w:szCs w:val="24"/>
        </w:rPr>
        <w:tab/>
      </w:r>
      <w:r>
        <w:rPr>
          <w:rFonts w:ascii="Arial" w:hAnsi="Arial" w:cs="Arial"/>
          <w:sz w:val="24"/>
          <w:szCs w:val="24"/>
        </w:rPr>
        <w:t>P en Newton</w:t>
      </w:r>
      <w:r>
        <w:rPr>
          <w:rFonts w:ascii="Arial" w:hAnsi="Arial" w:cs="Arial"/>
          <w:sz w:val="24"/>
          <w:szCs w:val="24"/>
        </w:rPr>
        <w:tab/>
      </w:r>
      <w:r>
        <w:rPr>
          <w:rFonts w:ascii="Arial" w:hAnsi="Arial" w:cs="Arial"/>
          <w:sz w:val="24"/>
          <w:szCs w:val="24"/>
        </w:rPr>
        <w:tab/>
        <w:t>m en Kg</w:t>
      </w:r>
      <w:r>
        <w:rPr>
          <w:rFonts w:ascii="Arial" w:hAnsi="Arial" w:cs="Arial"/>
          <w:sz w:val="24"/>
          <w:szCs w:val="24"/>
        </w:rPr>
        <w:tab/>
        <w:t>g=9.81 m.s</w:t>
      </w:r>
      <w:r>
        <w:rPr>
          <w:rFonts w:ascii="Arial" w:hAnsi="Arial" w:cs="Arial"/>
          <w:sz w:val="24"/>
          <w:szCs w:val="24"/>
          <w:vertAlign w:val="superscript"/>
        </w:rPr>
        <w:t xml:space="preserve">-1 </w:t>
      </w:r>
    </w:p>
    <w:p w14:paraId="37928B5B" w14:textId="77777777" w:rsidR="00ED194E" w:rsidRDefault="00ED194E" w:rsidP="00ED194E">
      <w:pPr>
        <w:rPr>
          <w:rFonts w:ascii="Arial" w:hAnsi="Arial" w:cs="Arial"/>
          <w:sz w:val="24"/>
          <w:szCs w:val="24"/>
        </w:rPr>
      </w:pPr>
    </w:p>
    <w:p w14:paraId="0BF8ED84" w14:textId="77777777" w:rsidR="00ED194E" w:rsidRPr="00D1128D" w:rsidRDefault="00ED194E" w:rsidP="00ED194E">
      <w:pPr>
        <w:suppressAutoHyphens w:val="0"/>
        <w:jc w:val="both"/>
        <w:rPr>
          <w:rFonts w:ascii="Arial" w:hAnsi="Arial" w:cs="Arial"/>
          <w:bCs/>
          <w:sz w:val="24"/>
          <w:szCs w:val="24"/>
          <w:lang w:val="en-GB"/>
        </w:rPr>
      </w:pPr>
      <w:r>
        <w:rPr>
          <w:rFonts w:ascii="Arial" w:hAnsi="Arial" w:cs="Arial"/>
          <w:sz w:val="24"/>
          <w:szCs w:val="24"/>
        </w:rPr>
        <w:t>Principe fondamental de la statique :</w:t>
      </w:r>
      <m:oMath>
        <m:nary>
          <m:naryPr>
            <m:chr m:val="∑"/>
            <m:limLoc m:val="undOvr"/>
            <m:subHide m:val="1"/>
            <m:supHide m:val="1"/>
            <m:ctrlPr>
              <w:rPr>
                <w:rFonts w:ascii="Cambria Math" w:hAnsi="Cambria Math" w:cs="Arial"/>
                <w:i/>
                <w:sz w:val="28"/>
                <w:szCs w:val="28"/>
              </w:rPr>
            </m:ctrlPr>
          </m:naryPr>
          <m:sub/>
          <m:sup/>
          <m:e>
            <m:acc>
              <m:accPr>
                <m:chr m:val="⃑"/>
                <m:ctrlPr>
                  <w:rPr>
                    <w:rFonts w:ascii="Cambria Math" w:hAnsi="Cambria Math" w:cs="Arial"/>
                    <w:i/>
                    <w:sz w:val="28"/>
                    <w:szCs w:val="28"/>
                  </w:rPr>
                </m:ctrlPr>
              </m:accPr>
              <m:e>
                <m:sSub>
                  <m:sSubPr>
                    <m:ctrlPr>
                      <w:rPr>
                        <w:rFonts w:ascii="Cambria Math" w:hAnsi="Cambria Math" w:cs="Arial"/>
                        <w:i/>
                        <w:sz w:val="28"/>
                        <w:szCs w:val="28"/>
                      </w:rPr>
                    </m:ctrlPr>
                  </m:sSubPr>
                  <m:e>
                    <m:r>
                      <w:rPr>
                        <w:rFonts w:ascii="Cambria Math" w:hAnsi="Cambria Math" w:cs="Arial"/>
                        <w:sz w:val="28"/>
                        <w:szCs w:val="28"/>
                      </w:rPr>
                      <m:t>F</m:t>
                    </m:r>
                  </m:e>
                  <m:sub>
                    <m:r>
                      <w:rPr>
                        <w:rFonts w:ascii="Cambria Math" w:hAnsi="Cambria Math" w:cs="Arial"/>
                        <w:sz w:val="28"/>
                        <w:szCs w:val="28"/>
                      </w:rPr>
                      <m:t>ext</m:t>
                    </m:r>
                  </m:sub>
                </m:sSub>
              </m:e>
            </m:acc>
          </m:e>
        </m:nary>
        <m:r>
          <w:rPr>
            <w:rFonts w:ascii="Cambria Math" w:hAnsi="Cambria Math" w:cs="Arial"/>
            <w:sz w:val="28"/>
            <w:szCs w:val="28"/>
          </w:rPr>
          <m:t>=</m:t>
        </m:r>
        <m:acc>
          <m:accPr>
            <m:chr m:val="⃗"/>
            <m:ctrlPr>
              <w:rPr>
                <w:rFonts w:ascii="Cambria Math" w:hAnsi="Cambria Math" w:cs="Arial"/>
                <w:i/>
                <w:sz w:val="28"/>
                <w:szCs w:val="28"/>
              </w:rPr>
            </m:ctrlPr>
          </m:accPr>
          <m:e>
            <m:r>
              <w:rPr>
                <w:rFonts w:ascii="Cambria Math" w:hAnsi="Cambria Math" w:cs="Arial"/>
                <w:sz w:val="28"/>
                <w:szCs w:val="28"/>
              </w:rPr>
              <m:t>0</m:t>
            </m:r>
          </m:e>
        </m:acc>
      </m:oMath>
    </w:p>
    <w:p w14:paraId="184471B8" w14:textId="4F636F81" w:rsidR="005257FF" w:rsidRPr="00F956EC" w:rsidRDefault="005257FF" w:rsidP="005257FF">
      <w:pPr>
        <w:pStyle w:val="Paragraphedeliste"/>
        <w:numPr>
          <w:ilvl w:val="0"/>
          <w:numId w:val="25"/>
        </w:numPr>
        <w:suppressAutoHyphens w:val="0"/>
        <w:jc w:val="center"/>
        <w:rPr>
          <w:rFonts w:ascii="Arial" w:hAnsi="Arial" w:cs="Arial"/>
          <w:b/>
          <w:sz w:val="24"/>
          <w:szCs w:val="24"/>
        </w:rPr>
      </w:pPr>
      <w:r>
        <w:rPr>
          <w:rFonts w:ascii="Arial" w:hAnsi="Arial" w:cs="Arial"/>
          <w:b/>
          <w:sz w:val="24"/>
          <w:szCs w:val="24"/>
        </w:rPr>
        <w:t>Rapport</w:t>
      </w:r>
      <w:r w:rsidRPr="00F956EC">
        <w:rPr>
          <w:rFonts w:ascii="Arial" w:hAnsi="Arial" w:cs="Arial"/>
          <w:b/>
          <w:sz w:val="24"/>
          <w:szCs w:val="24"/>
        </w:rPr>
        <w:t xml:space="preserve"> de transmission</w:t>
      </w:r>
    </w:p>
    <w:p w14:paraId="14CB52F3" w14:textId="6F5F8598" w:rsidR="005257FF" w:rsidRDefault="005257FF" w:rsidP="005257FF">
      <w:pPr>
        <w:suppressAutoHyphens w:val="0"/>
        <w:jc w:val="center"/>
        <w:rPr>
          <w:rFonts w:ascii="Arial" w:hAnsi="Arial" w:cs="Arial"/>
          <w:bCs/>
          <w:sz w:val="24"/>
          <w:szCs w:val="24"/>
        </w:rPr>
      </w:pPr>
    </w:p>
    <w:p w14:paraId="5739E31B" w14:textId="71D23DA5" w:rsidR="005257FF" w:rsidRPr="00F43D69" w:rsidRDefault="005257FF" w:rsidP="005257FF">
      <w:pPr>
        <w:suppressAutoHyphens w:val="0"/>
        <w:rPr>
          <w:rFonts w:ascii="Arial" w:hAnsi="Arial" w:cs="Arial"/>
          <w:sz w:val="24"/>
          <w:szCs w:val="24"/>
        </w:rPr>
      </w:pPr>
      <w:r w:rsidRPr="00BA1A3F">
        <w:rPr>
          <w:rFonts w:ascii="Cambria Math" w:hAnsi="Cambria Math" w:cs="Arial"/>
          <w:bCs/>
          <w:i/>
          <w:sz w:val="24"/>
          <w:szCs w:val="24"/>
          <w:vertAlign w:val="superscript"/>
        </w:rPr>
        <w:t xml:space="preserve"> </w:t>
      </w:r>
      <m:oMath>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R</m:t>
            </m:r>
          </m:e>
          <m:sub>
            <m:f>
              <m:fPr>
                <m:type m:val="skw"/>
                <m:ctrlPr>
                  <w:rPr>
                    <w:rFonts w:ascii="Cambria Math" w:hAnsi="Cambria Math" w:cs="Arial"/>
                    <w:bCs/>
                    <w:i/>
                    <w:sz w:val="28"/>
                    <w:szCs w:val="28"/>
                    <w:vertAlign w:val="superscript"/>
                  </w:rPr>
                </m:ctrlPr>
              </m:fPr>
              <m:num>
                <m:r>
                  <w:rPr>
                    <w:rFonts w:ascii="Cambria Math" w:hAnsi="Cambria Math" w:cs="Arial"/>
                    <w:sz w:val="28"/>
                    <w:szCs w:val="28"/>
                    <w:vertAlign w:val="superscript"/>
                  </w:rPr>
                  <m:t>sortie</m:t>
                </m:r>
              </m:num>
              <m:den>
                <m:r>
                  <w:rPr>
                    <w:rFonts w:ascii="Cambria Math" w:hAnsi="Cambria Math" w:cs="Arial"/>
                    <w:sz w:val="28"/>
                    <w:szCs w:val="28"/>
                    <w:vertAlign w:val="superscript"/>
                  </w:rPr>
                  <m:t>entrée</m:t>
                </m:r>
              </m:den>
            </m:f>
          </m:sub>
        </m:sSub>
        <m:r>
          <w:rPr>
            <w:rFonts w:ascii="Cambria Math" w:hAnsi="Cambria Math" w:cs="Arial"/>
            <w:sz w:val="28"/>
            <w:szCs w:val="28"/>
            <w:vertAlign w:val="superscript"/>
          </w:rPr>
          <m:t>=</m:t>
        </m:r>
        <m:f>
          <m:fPr>
            <m:ctrlPr>
              <w:rPr>
                <w:rFonts w:ascii="Cambria Math" w:hAnsi="Cambria Math" w:cs="Arial"/>
                <w:bCs/>
                <w:i/>
                <w:sz w:val="28"/>
                <w:szCs w:val="28"/>
                <w:vertAlign w:val="superscript"/>
              </w:rPr>
            </m:ctrlPr>
          </m:fPr>
          <m:num>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N</m:t>
                </m:r>
              </m:e>
              <m:sub>
                <m:r>
                  <w:rPr>
                    <w:rFonts w:ascii="Cambria Math" w:hAnsi="Cambria Math" w:cs="Arial"/>
                    <w:sz w:val="28"/>
                    <w:szCs w:val="28"/>
                    <w:vertAlign w:val="superscript"/>
                  </w:rPr>
                  <m:t>s</m:t>
                </m:r>
              </m:sub>
            </m:sSub>
          </m:num>
          <m:den>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N</m:t>
                </m:r>
              </m:e>
              <m:sub>
                <m:r>
                  <w:rPr>
                    <w:rFonts w:ascii="Cambria Math" w:hAnsi="Cambria Math" w:cs="Arial"/>
                    <w:sz w:val="28"/>
                    <w:szCs w:val="28"/>
                    <w:vertAlign w:val="superscript"/>
                  </w:rPr>
                  <m:t>e</m:t>
                </m:r>
              </m:sub>
            </m:sSub>
          </m:den>
        </m:f>
      </m:oMath>
      <w:r w:rsidRPr="00BA1A3F">
        <w:rPr>
          <w:rFonts w:ascii="Cambria Math" w:hAnsi="Cambria Math" w:cs="Arial"/>
          <w:bCs/>
          <w:i/>
          <w:sz w:val="28"/>
          <w:szCs w:val="28"/>
          <w:vertAlign w:val="superscript"/>
        </w:rPr>
        <w:tab/>
      </w:r>
      <w:r w:rsidRPr="00BA1A3F">
        <w:rPr>
          <w:rFonts w:ascii="Cambria Math" w:hAnsi="Cambria Math" w:cs="Arial"/>
          <w:bCs/>
          <w:i/>
          <w:sz w:val="28"/>
          <w:szCs w:val="28"/>
          <w:vertAlign w:val="superscript"/>
        </w:rPr>
        <w:tab/>
      </w:r>
      <w:r w:rsidRPr="00ED08AF">
        <w:rPr>
          <w:rFonts w:ascii="Arial" w:hAnsi="Arial" w:cs="Arial"/>
          <w:bCs/>
          <w:sz w:val="24"/>
          <w:szCs w:val="24"/>
        </w:rPr>
        <w:t>N</w:t>
      </w:r>
      <w:r>
        <w:rPr>
          <w:rFonts w:ascii="Arial" w:hAnsi="Arial" w:cs="Arial"/>
          <w:bCs/>
          <w:sz w:val="24"/>
          <w:szCs w:val="24"/>
          <w:vertAlign w:val="subscript"/>
        </w:rPr>
        <w:t>e</w:t>
      </w:r>
      <w:r>
        <w:rPr>
          <w:rFonts w:ascii="Arial" w:hAnsi="Arial" w:cs="Arial"/>
          <w:bCs/>
          <w:sz w:val="24"/>
          <w:szCs w:val="24"/>
        </w:rPr>
        <w:t xml:space="preserve"> et N</w:t>
      </w:r>
      <w:r>
        <w:rPr>
          <w:rFonts w:ascii="Arial" w:hAnsi="Arial" w:cs="Arial"/>
          <w:bCs/>
          <w:sz w:val="24"/>
          <w:szCs w:val="24"/>
          <w:vertAlign w:val="subscript"/>
        </w:rPr>
        <w:t>s</w:t>
      </w:r>
      <w:r w:rsidRPr="00ED08AF">
        <w:rPr>
          <w:rFonts w:ascii="Arial" w:hAnsi="Arial" w:cs="Arial"/>
          <w:bCs/>
          <w:sz w:val="24"/>
          <w:szCs w:val="24"/>
        </w:rPr>
        <w:t xml:space="preserve"> en </w:t>
      </w:r>
      <w:r w:rsidRPr="00ED08AF">
        <w:rPr>
          <w:rFonts w:ascii="Arial" w:hAnsi="Arial" w:cs="Arial"/>
          <w:sz w:val="24"/>
          <w:szCs w:val="24"/>
        </w:rPr>
        <w:t>tr.min</w:t>
      </w:r>
      <w:r w:rsidRPr="00ED08AF">
        <w:rPr>
          <w:rFonts w:ascii="Arial" w:hAnsi="Arial" w:cs="Arial"/>
          <w:sz w:val="24"/>
          <w:szCs w:val="24"/>
          <w:vertAlign w:val="superscript"/>
        </w:rPr>
        <w:t>-1</w:t>
      </w:r>
    </w:p>
    <w:p w14:paraId="62CA70CD" w14:textId="17E11AE6" w:rsidR="005257FF" w:rsidRDefault="00600026" w:rsidP="005257FF">
      <w:pPr>
        <w:suppressAutoHyphens w:val="0"/>
        <w:rPr>
          <w:rFonts w:ascii="Arial" w:hAnsi="Arial" w:cs="Arial"/>
          <w:sz w:val="24"/>
          <w:szCs w:val="24"/>
          <w:vertAlign w:val="superscript"/>
        </w:rPr>
      </w:pPr>
      <w:r w:rsidRPr="00600026">
        <w:rPr>
          <w:rFonts w:ascii="Arial" w:hAnsi="Arial" w:cs="Arial"/>
          <w:b/>
          <w:noProof/>
          <w:sz w:val="24"/>
          <w:lang w:eastAsia="fr-FR"/>
        </w:rPr>
        <mc:AlternateContent>
          <mc:Choice Requires="wps">
            <w:drawing>
              <wp:anchor distT="45720" distB="45720" distL="114300" distR="114300" simplePos="0" relativeHeight="251727872" behindDoc="0" locked="0" layoutInCell="1" allowOverlap="1" wp14:anchorId="0D1FC230" wp14:editId="5E178DF6">
                <wp:simplePos x="0" y="0"/>
                <wp:positionH relativeFrom="margin">
                  <wp:posOffset>12242165</wp:posOffset>
                </wp:positionH>
                <wp:positionV relativeFrom="paragraph">
                  <wp:posOffset>112395</wp:posOffset>
                </wp:positionV>
                <wp:extent cx="1774190" cy="454660"/>
                <wp:effectExtent l="0" t="0" r="16510" b="21590"/>
                <wp:wrapSquare wrapText="bothSides"/>
                <wp:docPr id="149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190" cy="454660"/>
                        </a:xfrm>
                        <a:prstGeom prst="rect">
                          <a:avLst/>
                        </a:prstGeom>
                        <a:solidFill>
                          <a:srgbClr val="FFFFFF"/>
                        </a:solidFill>
                        <a:ln w="9525">
                          <a:solidFill>
                            <a:srgbClr val="000000"/>
                          </a:solidFill>
                          <a:miter lim="800000"/>
                          <a:headEnd/>
                          <a:tailEnd/>
                        </a:ln>
                      </wps:spPr>
                      <wps:txbx>
                        <w:txbxContent>
                          <w:p w14:paraId="057789F7" w14:textId="7285F892" w:rsidR="005B2D03" w:rsidRDefault="005B2D03">
                            <w:pPr>
                              <w:rPr>
                                <w:rFonts w:ascii="Arial" w:hAnsi="Arial" w:cs="Arial"/>
                                <w:bCs/>
                                <w:sz w:val="24"/>
                                <w:szCs w:val="24"/>
                                <w:vertAlign w:val="superscript"/>
                              </w:rPr>
                            </w:pPr>
                            <w:r w:rsidRPr="00DE293C">
                              <w:rPr>
                                <w:rFonts w:ascii="Arial" w:hAnsi="Arial" w:cs="Arial"/>
                                <w:bCs/>
                                <w:sz w:val="24"/>
                                <w:szCs w:val="24"/>
                              </w:rPr>
                              <w:t>Z</w:t>
                            </w:r>
                            <w:r>
                              <w:rPr>
                                <w:rFonts w:ascii="Arial" w:hAnsi="Arial" w:cs="Arial"/>
                                <w:bCs/>
                                <w:sz w:val="24"/>
                                <w:szCs w:val="24"/>
                              </w:rPr>
                              <w:t xml:space="preserve"> : </w:t>
                            </w:r>
                            <w:r w:rsidRPr="00DE293C">
                              <w:rPr>
                                <w:rFonts w:ascii="Arial" w:hAnsi="Arial" w:cs="Arial"/>
                                <w:bCs/>
                                <w:sz w:val="24"/>
                                <w:szCs w:val="24"/>
                              </w:rPr>
                              <w:t>nombre de dents</w:t>
                            </w:r>
                          </w:p>
                          <w:p w14:paraId="5D7D382D" w14:textId="100300AD" w:rsidR="005B2D03" w:rsidRDefault="005B2D03">
                            <m:oMath>
                              <m:r>
                                <w:rPr>
                                  <w:rFonts w:ascii="Cambria Math" w:hAnsi="Cambria Math" w:cs="Arial"/>
                                  <w:sz w:val="24"/>
                                  <w:szCs w:val="24"/>
                                </w:rPr>
                                <m:t>n</m:t>
                              </m:r>
                            </m:oMath>
                            <w:r>
                              <w:rPr>
                                <w:rFonts w:ascii="Arial" w:hAnsi="Arial" w:cs="Arial"/>
                                <w:sz w:val="24"/>
                                <w:szCs w:val="24"/>
                              </w:rPr>
                              <w:t> : nombre de 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FC230" id="_x0000_s1239" type="#_x0000_t202" style="position:absolute;margin-left:963.95pt;margin-top:8.85pt;width:139.7pt;height:35.8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">
                <v:textbox>
                  <w:txbxContent>
                    <w:p w14:paraId="057789F7" w14:textId="7285F892" w:rsidR="005B2D03" w:rsidRDefault="005B2D03">
                      <w:pPr>
                        <w:rPr>
                          <w:rFonts w:ascii="Arial" w:hAnsi="Arial" w:cs="Arial"/>
                          <w:bCs/>
                          <w:sz w:val="24"/>
                          <w:szCs w:val="24"/>
                          <w:vertAlign w:val="superscript"/>
                        </w:rPr>
                      </w:pPr>
                      <w:r w:rsidRPr="00DE293C">
                        <w:rPr>
                          <w:rFonts w:ascii="Arial" w:hAnsi="Arial" w:cs="Arial"/>
                          <w:bCs/>
                          <w:sz w:val="24"/>
                          <w:szCs w:val="24"/>
                        </w:rPr>
                        <w:t>Z</w:t>
                      </w:r>
                      <w:r>
                        <w:rPr>
                          <w:rFonts w:ascii="Arial" w:hAnsi="Arial" w:cs="Arial"/>
                          <w:bCs/>
                          <w:sz w:val="24"/>
                          <w:szCs w:val="24"/>
                        </w:rPr>
                        <w:t xml:space="preserve"> : </w:t>
                      </w:r>
                      <w:r w:rsidRPr="00DE293C">
                        <w:rPr>
                          <w:rFonts w:ascii="Arial" w:hAnsi="Arial" w:cs="Arial"/>
                          <w:bCs/>
                          <w:sz w:val="24"/>
                          <w:szCs w:val="24"/>
                        </w:rPr>
                        <w:t>nombre de dents</w:t>
                      </w:r>
                    </w:p>
                    <w:p w14:paraId="5D7D382D" w14:textId="100300AD" w:rsidR="005B2D03" w:rsidRDefault="005B2D03">
                      <m:oMath>
                        <m:r>
                          <w:rPr>
                            <w:rFonts w:ascii="Cambria Math" w:hAnsi="Cambria Math" w:cs="Arial"/>
                            <w:sz w:val="24"/>
                            <w:szCs w:val="24"/>
                          </w:rPr>
                          <m:t>n</m:t>
                        </m:r>
                      </m:oMath>
                      <w:r>
                        <w:rPr>
                          <w:rFonts w:ascii="Arial" w:hAnsi="Arial" w:cs="Arial"/>
                          <w:sz w:val="24"/>
                          <w:szCs w:val="24"/>
                        </w:rPr>
                        <w:t> : nombre de contacts</w:t>
                      </w:r>
                    </w:p>
                  </w:txbxContent>
                </v:textbox>
                <w10:wrap type="square" anchorx="margin"/>
              </v:shape>
            </w:pict>
          </mc:Fallback>
        </mc:AlternateContent>
      </w:r>
    </w:p>
    <w:p w14:paraId="0B565B31" w14:textId="5EDA267A" w:rsidR="005257FF" w:rsidRDefault="00074CB4" w:rsidP="005257FF">
      <w:pPr>
        <w:suppressAutoHyphens w:val="0"/>
        <w:rPr>
          <w:rFonts w:ascii="Arial" w:hAnsi="Arial" w:cs="Arial"/>
          <w:sz w:val="24"/>
          <w:szCs w:val="24"/>
        </w:rPr>
      </w:pPr>
      <m:oMath>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r</m:t>
            </m:r>
          </m:e>
          <m:sub>
            <m:f>
              <m:fPr>
                <m:type m:val="skw"/>
                <m:ctrlPr>
                  <w:rPr>
                    <w:rFonts w:ascii="Cambria Math" w:hAnsi="Cambria Math" w:cs="Arial"/>
                    <w:bCs/>
                    <w:i/>
                    <w:sz w:val="28"/>
                    <w:szCs w:val="28"/>
                    <w:vertAlign w:val="superscript"/>
                  </w:rPr>
                </m:ctrlPr>
              </m:fPr>
              <m:num>
                <m:r>
                  <w:rPr>
                    <w:rFonts w:ascii="Cambria Math" w:hAnsi="Cambria Math" w:cs="Arial"/>
                    <w:sz w:val="28"/>
                    <w:szCs w:val="28"/>
                    <w:vertAlign w:val="superscript"/>
                  </w:rPr>
                  <m:t>sortie</m:t>
                </m:r>
              </m:num>
              <m:den>
                <m:r>
                  <w:rPr>
                    <w:rFonts w:ascii="Cambria Math" w:hAnsi="Cambria Math" w:cs="Arial"/>
                    <w:sz w:val="28"/>
                    <w:szCs w:val="28"/>
                    <w:vertAlign w:val="superscript"/>
                  </w:rPr>
                  <m:t>entrée</m:t>
                </m:r>
              </m:den>
            </m:f>
          </m:sub>
        </m:sSub>
        <m:r>
          <w:rPr>
            <w:rFonts w:ascii="Cambria Math" w:hAnsi="Cambria Math" w:cs="Arial"/>
            <w:sz w:val="28"/>
            <w:szCs w:val="28"/>
            <w:vertAlign w:val="superscript"/>
          </w:rPr>
          <m:t>=(</m:t>
        </m:r>
        <m:sSup>
          <m:sSupPr>
            <m:ctrlPr>
              <w:rPr>
                <w:rFonts w:ascii="Cambria Math" w:hAnsi="Cambria Math" w:cs="Arial"/>
                <w:bCs/>
                <w:i/>
                <w:sz w:val="28"/>
                <w:szCs w:val="28"/>
                <w:vertAlign w:val="superscript"/>
              </w:rPr>
            </m:ctrlPr>
          </m:sSupPr>
          <m:e>
            <m:r>
              <w:rPr>
                <w:rFonts w:ascii="Cambria Math" w:hAnsi="Cambria Math" w:cs="Arial"/>
                <w:sz w:val="28"/>
                <w:szCs w:val="28"/>
                <w:vertAlign w:val="superscript"/>
              </w:rPr>
              <m:t>-1)</m:t>
            </m:r>
          </m:e>
          <m:sup>
            <m:r>
              <w:rPr>
                <w:rFonts w:ascii="Cambria Math" w:hAnsi="Cambria Math" w:cs="Arial"/>
                <w:sz w:val="28"/>
                <w:szCs w:val="28"/>
                <w:vertAlign w:val="superscript"/>
              </w:rPr>
              <m:t>n</m:t>
            </m:r>
          </m:sup>
        </m:sSup>
        <m:r>
          <w:rPr>
            <w:rFonts w:ascii="Cambria Math" w:hAnsi="Cambria Math" w:cs="Arial"/>
            <w:sz w:val="28"/>
            <w:szCs w:val="28"/>
            <w:vertAlign w:val="superscript"/>
          </w:rPr>
          <m:t>×</m:t>
        </m:r>
        <m:f>
          <m:fPr>
            <m:ctrlPr>
              <w:rPr>
                <w:rFonts w:ascii="Cambria Math" w:hAnsi="Cambria Math" w:cs="Arial"/>
                <w:bCs/>
                <w:i/>
                <w:sz w:val="28"/>
                <w:szCs w:val="28"/>
                <w:vertAlign w:val="superscript"/>
              </w:rPr>
            </m:ctrlPr>
          </m:fPr>
          <m:num>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Produit des Z menantes</m:t>
                </m:r>
              </m:e>
              <m:sub/>
            </m:sSub>
          </m:num>
          <m:den>
            <m:r>
              <w:rPr>
                <w:rFonts w:ascii="Cambria Math" w:hAnsi="Cambria Math" w:cs="Arial"/>
                <w:sz w:val="28"/>
                <w:szCs w:val="28"/>
                <w:vertAlign w:val="superscript"/>
              </w:rPr>
              <m:t>Produit des Z menées</m:t>
            </m:r>
          </m:den>
        </m:f>
      </m:oMath>
      <w:r w:rsidR="005257FF" w:rsidRPr="00CB3E2A">
        <w:rPr>
          <w:rFonts w:ascii="Arial" w:hAnsi="Arial" w:cs="Arial"/>
          <w:bCs/>
          <w:sz w:val="28"/>
          <w:szCs w:val="28"/>
          <w:vertAlign w:val="superscript"/>
        </w:rPr>
        <w:tab/>
      </w:r>
    </w:p>
    <w:p w14:paraId="0AF51DCD" w14:textId="77777777" w:rsidR="005257FF" w:rsidRDefault="005257FF" w:rsidP="005257FF">
      <w:pPr>
        <w:suppressAutoHyphens w:val="0"/>
        <w:rPr>
          <w:rFonts w:ascii="Arial" w:hAnsi="Arial" w:cs="Arial"/>
          <w:sz w:val="24"/>
          <w:szCs w:val="24"/>
        </w:rPr>
      </w:pPr>
    </w:p>
    <w:p w14:paraId="78850162" w14:textId="77777777" w:rsidR="005257FF" w:rsidRPr="00A32674" w:rsidRDefault="00074CB4" w:rsidP="005257FF">
      <w:pPr>
        <w:suppressAutoHyphens w:val="0"/>
        <w:rPr>
          <w:rFonts w:ascii="Arial" w:hAnsi="Arial" w:cs="Arial"/>
          <w:bCs/>
          <w:sz w:val="28"/>
          <w:szCs w:val="28"/>
        </w:rPr>
      </w:pPr>
      <m:oMathPara>
        <m:oMathParaPr>
          <m:jc m:val="left"/>
        </m:oMathParaPr>
        <m:oMath>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R</m:t>
              </m:r>
            </m:e>
            <m:sub>
              <m:r>
                <w:rPr>
                  <w:rFonts w:ascii="Cambria Math" w:hAnsi="Cambria Math" w:cs="Arial"/>
                  <w:sz w:val="28"/>
                  <w:szCs w:val="28"/>
                  <w:vertAlign w:val="superscript"/>
                </w:rPr>
                <m:t>global</m:t>
              </m:r>
            </m:sub>
          </m:sSub>
          <m:r>
            <w:rPr>
              <w:rFonts w:ascii="Cambria Math" w:hAnsi="Cambria Math" w:cs="Arial"/>
              <w:sz w:val="28"/>
              <w:szCs w:val="28"/>
              <w:vertAlign w:val="superscript"/>
            </w:rPr>
            <m:t>=</m:t>
          </m:r>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R</m:t>
              </m:r>
            </m:e>
            <m:sub>
              <m:r>
                <w:rPr>
                  <w:rFonts w:ascii="Cambria Math" w:hAnsi="Cambria Math" w:cs="Arial"/>
                  <w:sz w:val="28"/>
                  <w:szCs w:val="28"/>
                  <w:vertAlign w:val="superscript"/>
                </w:rPr>
                <m:t>1</m:t>
              </m:r>
            </m:sub>
          </m:sSub>
          <m:r>
            <w:rPr>
              <w:rFonts w:ascii="Cambria Math" w:hAnsi="Cambria Math" w:cs="Arial"/>
              <w:sz w:val="28"/>
              <w:szCs w:val="28"/>
              <w:vertAlign w:val="superscript"/>
            </w:rPr>
            <m:t>×</m:t>
          </m:r>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R</m:t>
              </m:r>
            </m:e>
            <m:sub>
              <m:r>
                <w:rPr>
                  <w:rFonts w:ascii="Cambria Math" w:hAnsi="Cambria Math" w:cs="Arial"/>
                  <w:sz w:val="28"/>
                  <w:szCs w:val="28"/>
                  <w:vertAlign w:val="superscript"/>
                </w:rPr>
                <m:t>2</m:t>
              </m:r>
            </m:sub>
          </m:sSub>
          <m:r>
            <w:rPr>
              <w:rFonts w:ascii="Cambria Math" w:hAnsi="Cambria Math" w:cs="Arial"/>
              <w:sz w:val="28"/>
              <w:szCs w:val="28"/>
              <w:vertAlign w:val="superscript"/>
            </w:rPr>
            <m:t>×</m:t>
          </m:r>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R</m:t>
              </m:r>
            </m:e>
            <m:sub>
              <m:r>
                <w:rPr>
                  <w:rFonts w:ascii="Cambria Math" w:hAnsi="Cambria Math" w:cs="Arial"/>
                  <w:sz w:val="28"/>
                  <w:szCs w:val="28"/>
                  <w:vertAlign w:val="superscript"/>
                </w:rPr>
                <m:t>3</m:t>
              </m:r>
            </m:sub>
          </m:sSub>
          <m:r>
            <w:rPr>
              <w:rFonts w:ascii="Cambria Math" w:hAnsi="Cambria Math" w:cs="Arial"/>
              <w:sz w:val="28"/>
              <w:szCs w:val="28"/>
              <w:vertAlign w:val="superscript"/>
            </w:rPr>
            <m:t>×…………×</m:t>
          </m:r>
          <m:sSub>
            <m:sSubPr>
              <m:ctrlPr>
                <w:rPr>
                  <w:rFonts w:ascii="Cambria Math" w:hAnsi="Cambria Math" w:cs="Arial"/>
                  <w:bCs/>
                  <w:i/>
                  <w:sz w:val="28"/>
                  <w:szCs w:val="28"/>
                  <w:vertAlign w:val="superscript"/>
                </w:rPr>
              </m:ctrlPr>
            </m:sSubPr>
            <m:e>
              <m:r>
                <w:rPr>
                  <w:rFonts w:ascii="Cambria Math" w:hAnsi="Cambria Math" w:cs="Arial"/>
                  <w:sz w:val="28"/>
                  <w:szCs w:val="28"/>
                  <w:vertAlign w:val="superscript"/>
                </w:rPr>
                <m:t>R</m:t>
              </m:r>
            </m:e>
            <m:sub>
              <m:r>
                <w:rPr>
                  <w:rFonts w:ascii="Cambria Math" w:hAnsi="Cambria Math" w:cs="Arial"/>
                  <w:sz w:val="28"/>
                  <w:szCs w:val="28"/>
                  <w:vertAlign w:val="superscript"/>
                </w:rPr>
                <m:t>n</m:t>
              </m:r>
            </m:sub>
          </m:sSub>
        </m:oMath>
      </m:oMathPara>
    </w:p>
    <w:p w14:paraId="6B413A1F" w14:textId="12C2292A" w:rsidR="00ED194E" w:rsidRDefault="00ED194E" w:rsidP="00F21F21">
      <w:pPr>
        <w:suppressAutoHyphens w:val="0"/>
        <w:jc w:val="center"/>
        <w:rPr>
          <w:rFonts w:ascii="Arial" w:hAnsi="Arial" w:cs="Arial"/>
          <w:bCs/>
          <w:sz w:val="24"/>
          <w:szCs w:val="24"/>
          <w:lang w:val="en-GB"/>
        </w:rPr>
      </w:pPr>
    </w:p>
    <w:p w14:paraId="1CC33BCB" w14:textId="5566FE93" w:rsidR="00F21F21" w:rsidRPr="00304AE8" w:rsidRDefault="00F21F21" w:rsidP="00F21F21">
      <w:pPr>
        <w:suppressAutoHyphens w:val="0"/>
        <w:jc w:val="center"/>
        <w:rPr>
          <w:rFonts w:ascii="Arial" w:hAnsi="Arial" w:cs="Arial"/>
          <w:b/>
          <w:bCs/>
          <w:sz w:val="24"/>
          <w:szCs w:val="24"/>
          <w:lang w:val="en-GB"/>
        </w:rPr>
      </w:pPr>
      <w:proofErr w:type="spellStart"/>
      <w:r w:rsidRPr="00304AE8">
        <w:rPr>
          <w:rFonts w:ascii="Arial" w:hAnsi="Arial" w:cs="Arial"/>
          <w:b/>
          <w:bCs/>
          <w:sz w:val="24"/>
          <w:szCs w:val="24"/>
          <w:lang w:val="en-GB"/>
        </w:rPr>
        <w:t>Calcul</w:t>
      </w:r>
      <w:proofErr w:type="spellEnd"/>
      <w:r w:rsidRPr="00304AE8">
        <w:rPr>
          <w:rFonts w:ascii="Arial" w:hAnsi="Arial" w:cs="Arial"/>
          <w:b/>
          <w:bCs/>
          <w:sz w:val="24"/>
          <w:szCs w:val="24"/>
          <w:lang w:val="en-GB"/>
        </w:rPr>
        <w:t xml:space="preserve"> d’un rapport de transmission d’un train </w:t>
      </w:r>
      <w:proofErr w:type="spellStart"/>
      <w:r w:rsidRPr="00304AE8">
        <w:rPr>
          <w:rFonts w:ascii="Arial" w:hAnsi="Arial" w:cs="Arial"/>
          <w:b/>
          <w:bCs/>
          <w:sz w:val="24"/>
          <w:szCs w:val="24"/>
          <w:lang w:val="en-GB"/>
        </w:rPr>
        <w:t>épicycloïdal</w:t>
      </w:r>
      <w:proofErr w:type="spellEnd"/>
    </w:p>
    <w:p w14:paraId="08D99498" w14:textId="4705C75C" w:rsidR="00F21F21" w:rsidRPr="00084BD9" w:rsidRDefault="00F21F21" w:rsidP="00F21F21">
      <w:pPr>
        <w:suppressAutoHyphens w:val="0"/>
        <w:jc w:val="both"/>
        <w:rPr>
          <w:rFonts w:ascii="Arial" w:hAnsi="Arial" w:cs="Arial"/>
          <w:bCs/>
          <w:sz w:val="24"/>
          <w:szCs w:val="24"/>
          <w:lang w:val="en-GB"/>
        </w:rPr>
      </w:pPr>
    </w:p>
    <w:p w14:paraId="1E264763" w14:textId="27032CC4" w:rsidR="00F21F21" w:rsidRPr="00084BD9" w:rsidRDefault="0093001F" w:rsidP="00F21F21">
      <w:pPr>
        <w:suppressAutoHyphens w:val="0"/>
        <w:jc w:val="both"/>
        <w:rPr>
          <w:rFonts w:ascii="Arial" w:hAnsi="Arial" w:cs="Arial"/>
          <w:bCs/>
          <w:sz w:val="24"/>
          <w:szCs w:val="24"/>
          <w:lang w:val="en-GB"/>
        </w:rPr>
      </w:pPr>
      <w:r w:rsidRPr="009D7D56">
        <w:rPr>
          <w:rFonts w:ascii="Arial" w:hAnsi="Arial" w:cs="Arial"/>
          <w:bCs/>
          <w:noProof/>
          <w:sz w:val="24"/>
          <w:szCs w:val="24"/>
          <w:lang w:eastAsia="fr-FR"/>
        </w:rPr>
        <mc:AlternateContent>
          <mc:Choice Requires="wpg">
            <w:drawing>
              <wp:anchor distT="0" distB="0" distL="114300" distR="114300" simplePos="0" relativeHeight="251676672" behindDoc="0" locked="0" layoutInCell="1" allowOverlap="1" wp14:anchorId="183C0E29" wp14:editId="48AE0D34">
                <wp:simplePos x="0" y="0"/>
                <wp:positionH relativeFrom="column">
                  <wp:align>left</wp:align>
                </wp:positionH>
                <wp:positionV relativeFrom="paragraph">
                  <wp:posOffset>66264</wp:posOffset>
                </wp:positionV>
                <wp:extent cx="6743700" cy="3551275"/>
                <wp:effectExtent l="0" t="0" r="0" b="11430"/>
                <wp:wrapNone/>
                <wp:docPr id="99" name="Groupe 8"/>
                <wp:cNvGraphicFramePr/>
                <a:graphic xmlns:a="http://schemas.openxmlformats.org/drawingml/2006/main">
                  <a:graphicData uri="http://schemas.microsoft.com/office/word/2010/wordprocessingGroup">
                    <wpg:wgp>
                      <wpg:cNvGrpSpPr/>
                      <wpg:grpSpPr>
                        <a:xfrm>
                          <a:off x="0" y="0"/>
                          <a:ext cx="6743700" cy="3551275"/>
                          <a:chOff x="0" y="0"/>
                          <a:chExt cx="7188835" cy="3680339"/>
                        </a:xfrm>
                      </wpg:grpSpPr>
                      <pic:pic xmlns:pic="http://schemas.openxmlformats.org/drawingml/2006/picture">
                        <pic:nvPicPr>
                          <pic:cNvPr id="100" name="Image 100"/>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88835" cy="2623820"/>
                          </a:xfrm>
                          <a:prstGeom prst="rect">
                            <a:avLst/>
                          </a:prstGeom>
                          <a:noFill/>
                          <a:ln>
                            <a:noFill/>
                          </a:ln>
                        </pic:spPr>
                      </pic:pic>
                      <wpg:grpSp>
                        <wpg:cNvPr id="114" name="Groupe 114"/>
                        <wpg:cNvGrpSpPr/>
                        <wpg:grpSpPr>
                          <a:xfrm>
                            <a:off x="26987" y="2623798"/>
                            <a:ext cx="7084060" cy="1056541"/>
                            <a:chOff x="26987" y="2623798"/>
                            <a:chExt cx="7084060" cy="1056541"/>
                          </a:xfrm>
                        </wpg:grpSpPr>
                        <wps:wsp>
                          <wps:cNvPr id="115" name="Zone de texte 95"/>
                          <wps:cNvSpPr txBox="1"/>
                          <wps:spPr>
                            <a:xfrm>
                              <a:off x="26987" y="2623820"/>
                              <a:ext cx="2332990" cy="1056519"/>
                            </a:xfrm>
                            <a:prstGeom prst="rect">
                              <a:avLst/>
                            </a:prstGeom>
                            <a:solidFill>
                              <a:schemeClr val="lt1"/>
                            </a:solidFill>
                            <a:ln w="6350">
                              <a:solidFill>
                                <a:prstClr val="black"/>
                              </a:solidFill>
                            </a:ln>
                          </wps:spPr>
                          <wps:txbx>
                            <w:txbxContent>
                              <w:p w14:paraId="1007344D" w14:textId="77777777" w:rsidR="005B2D03" w:rsidRDefault="005B2D03" w:rsidP="00F21F21">
                                <w:pPr>
                                  <w:pStyle w:val="NormalWeb"/>
                                  <w:spacing w:before="0" w:beforeAutospacing="0" w:after="0" w:afterAutospacing="0"/>
                                  <w:jc w:val="center"/>
                                </w:pPr>
                                <w:r>
                                  <w:rPr>
                                    <w:rFonts w:ascii="Arial" w:eastAsia="Times New Roman" w:hAnsi="Arial" w:cstheme="minorBidi"/>
                                    <w:color w:val="000000" w:themeColor="text1"/>
                                    <w:kern w:val="24"/>
                                  </w:rPr>
                                  <w:t>Rapport de transmission</w:t>
                                </w:r>
                              </w:p>
                              <w:p w14:paraId="42A680AD" w14:textId="320F1B30" w:rsidR="005B2D03" w:rsidRDefault="005B2D03" w:rsidP="00F21F21">
                                <w:pPr>
                                  <w:pStyle w:val="NormalWeb"/>
                                  <w:spacing w:before="0" w:beforeAutospacing="0" w:after="0" w:afterAutospacing="0"/>
                                </w:pPr>
                                <w:r>
                                  <w:rPr>
                                    <w:rFonts w:ascii="Arial" w:eastAsia="Times New Roman" w:hAnsi="Arial" w:cstheme="minorBidi"/>
                                    <w:color w:val="000000" w:themeColor="text1"/>
                                    <w:kern w:val="24"/>
                                  </w:rPr>
                                  <w:t> </w:t>
                                </w:r>
                              </w:p>
                              <w:p w14:paraId="08A351EE" w14:textId="5FD0A4AE" w:rsidR="005B2D03" w:rsidRDefault="00074CB4" w:rsidP="00F21F21">
                                <w:pPr>
                                  <w:pStyle w:val="NormalWeb"/>
                                  <w:spacing w:before="0" w:beforeAutospacing="0" w:after="0" w:afterAutospacing="0"/>
                                </w:pPr>
                                <m:oMathPara>
                                  <m:oMathParaPr>
                                    <m:jc m:val="centerGroup"/>
                                  </m:oMathParaPr>
                                  <m:oMath>
                                    <m:sSub>
                                      <m:sSubPr>
                                        <m:ctrlPr>
                                          <w:rPr>
                                            <w:rFonts w:ascii="Cambria Math" w:hAnsi="Cambria Math" w:cs="Arial"/>
                                            <w:i/>
                                            <w:iCs/>
                                            <w:color w:val="000000" w:themeColor="text1"/>
                                            <w:kern w:val="24"/>
                                            <w:sz w:val="32"/>
                                            <w:szCs w:val="32"/>
                                          </w:rPr>
                                        </m:ctrlPr>
                                      </m:sSubPr>
                                      <m:e>
                                        <m:r>
                                          <w:rPr>
                                            <w:rFonts w:ascii="Cambria Math" w:eastAsia="Times New Roman" w:hAnsi="Cambria Math" w:cs="Arial"/>
                                            <w:color w:val="000000" w:themeColor="text1"/>
                                            <w:kern w:val="24"/>
                                            <w:sz w:val="32"/>
                                            <w:szCs w:val="32"/>
                                          </w:rPr>
                                          <m:t>R</m:t>
                                        </m:r>
                                      </m:e>
                                      <m:sub>
                                        <m:r>
                                          <w:rPr>
                                            <w:rFonts w:ascii="Cambria Math" w:eastAsia="Times New Roman" w:hAnsi="Cambria Math" w:cs="Arial"/>
                                            <w:color w:val="000000" w:themeColor="text1"/>
                                            <w:kern w:val="24"/>
                                            <w:sz w:val="32"/>
                                            <w:szCs w:val="32"/>
                                          </w:rPr>
                                          <m:t>sortie/entrée</m:t>
                                        </m:r>
                                      </m:sub>
                                    </m:sSub>
                                    <m:r>
                                      <w:rPr>
                                        <w:rFonts w:ascii="Cambria Math" w:eastAsia="Times New Roman" w:hAnsi="Cambria Math" w:cs="Arial"/>
                                        <w:color w:val="000000" w:themeColor="text1"/>
                                        <w:kern w:val="24"/>
                                      </w:rPr>
                                      <m:t>=</m:t>
                                    </m:r>
                                    <m:f>
                                      <m:fPr>
                                        <m:ctrlPr>
                                          <w:rPr>
                                            <w:rFonts w:ascii="Cambria Math" w:hAnsi="Cambria Math" w:cs="Arial"/>
                                            <w:i/>
                                            <w:iCs/>
                                            <w:color w:val="000000" w:themeColor="text1"/>
                                            <w:kern w:val="24"/>
                                          </w:rPr>
                                        </m:ctrlPr>
                                      </m:fPr>
                                      <m:num>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eastAsia="Times New Roman" w:hAnsi="Cambria Math" w:cs="Arial"/>
                                                <w:color w:val="000000" w:themeColor="text1"/>
                                                <w:kern w:val="24"/>
                                              </w:rPr>
                                              <m:t>s</m:t>
                                            </m:r>
                                          </m:sub>
                                        </m:sSub>
                                      </m:num>
                                      <m:den>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eastAsia="Times New Roman" w:hAnsi="Cambria Math" w:cs="Arial"/>
                                                <w:color w:val="000000" w:themeColor="text1"/>
                                                <w:kern w:val="24"/>
                                              </w:rPr>
                                              <m:t>e</m:t>
                                            </m:r>
                                          </m:sub>
                                        </m:sSub>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Zone de texte 96"/>
                          <wps:cNvSpPr txBox="1"/>
                          <wps:spPr>
                            <a:xfrm>
                              <a:off x="2386013" y="2623821"/>
                              <a:ext cx="2419350" cy="1056518"/>
                            </a:xfrm>
                            <a:prstGeom prst="rect">
                              <a:avLst/>
                            </a:prstGeom>
                            <a:solidFill>
                              <a:sysClr val="window" lastClr="FFFFFF"/>
                            </a:solidFill>
                            <a:ln w="6350">
                              <a:solidFill>
                                <a:prstClr val="black"/>
                              </a:solidFill>
                            </a:ln>
                          </wps:spPr>
                          <wps:txbx>
                            <w:txbxContent>
                              <w:p w14:paraId="7C8ACC35" w14:textId="77777777" w:rsidR="005B2D03" w:rsidRDefault="005B2D03" w:rsidP="00F21F21">
                                <w:pPr>
                                  <w:pStyle w:val="NormalWeb"/>
                                  <w:spacing w:before="0" w:beforeAutospacing="0" w:after="0" w:afterAutospacing="0"/>
                                  <w:jc w:val="center"/>
                                </w:pPr>
                                <w:r>
                                  <w:rPr>
                                    <w:rFonts w:ascii="Arial" w:eastAsia="Times New Roman" w:hAnsi="Arial" w:cstheme="minorBidi"/>
                                    <w:color w:val="000000" w:themeColor="text1"/>
                                    <w:kern w:val="24"/>
                                  </w:rPr>
                                  <w:t>Rapport de transmission</w:t>
                                </w:r>
                              </w:p>
                              <w:p w14:paraId="025E1B88" w14:textId="3DDA13EB" w:rsidR="005B2D03" w:rsidRDefault="005B2D03" w:rsidP="00F21F21">
                                <w:pPr>
                                  <w:pStyle w:val="NormalWeb"/>
                                  <w:spacing w:before="0" w:beforeAutospacing="0" w:after="0" w:afterAutospacing="0"/>
                                </w:pPr>
                                <w:r>
                                  <w:rPr>
                                    <w:rFonts w:ascii="Arial" w:eastAsia="Times New Roman" w:hAnsi="Arial" w:cstheme="minorBidi"/>
                                    <w:color w:val="000000" w:themeColor="text1"/>
                                    <w:kern w:val="24"/>
                                  </w:rPr>
                                  <w:t> </w:t>
                                </w:r>
                              </w:p>
                              <w:p w14:paraId="6F52E5AD" w14:textId="3FDC2862" w:rsidR="005B2D03" w:rsidRDefault="00074CB4" w:rsidP="00F21F21">
                                <w:pPr>
                                  <w:pStyle w:val="NormalWeb"/>
                                  <w:spacing w:before="0" w:beforeAutospacing="0" w:after="0" w:afterAutospacing="0"/>
                                </w:pPr>
                                <m:oMathPara>
                                  <m:oMathParaPr>
                                    <m:jc m:val="centerGroup"/>
                                  </m:oMathParaPr>
                                  <m:oMath>
                                    <m:sSub>
                                      <m:sSubPr>
                                        <m:ctrlPr>
                                          <w:rPr>
                                            <w:rFonts w:ascii="Cambria Math" w:hAnsi="Cambria Math" w:cs="Arial"/>
                                            <w:i/>
                                            <w:iCs/>
                                            <w:color w:val="000000" w:themeColor="text1"/>
                                            <w:kern w:val="24"/>
                                            <w:sz w:val="32"/>
                                            <w:szCs w:val="32"/>
                                          </w:rPr>
                                        </m:ctrlPr>
                                      </m:sSubPr>
                                      <m:e>
                                        <m:r>
                                          <w:rPr>
                                            <w:rFonts w:ascii="Cambria Math" w:eastAsia="Times New Roman" w:hAnsi="Cambria Math" w:cs="Arial"/>
                                            <w:color w:val="000000" w:themeColor="text1"/>
                                            <w:kern w:val="24"/>
                                            <w:sz w:val="32"/>
                                            <w:szCs w:val="32"/>
                                          </w:rPr>
                                          <m:t>R</m:t>
                                        </m:r>
                                      </m:e>
                                      <m:sub>
                                        <m:r>
                                          <w:rPr>
                                            <w:rFonts w:ascii="Cambria Math" w:eastAsia="Times New Roman" w:hAnsi="Cambria Math" w:cs="Arial"/>
                                            <w:color w:val="000000" w:themeColor="text1"/>
                                            <w:kern w:val="24"/>
                                            <w:sz w:val="32"/>
                                            <w:szCs w:val="32"/>
                                          </w:rPr>
                                          <m:t>sortie/entrée</m:t>
                                        </m:r>
                                      </m:sub>
                                    </m:sSub>
                                    <m:r>
                                      <w:rPr>
                                        <w:rFonts w:ascii="Cambria Math" w:eastAsia="Times New Roman" w:hAnsi="Cambria Math" w:cs="Arial"/>
                                        <w:color w:val="000000" w:themeColor="text1"/>
                                        <w:kern w:val="24"/>
                                      </w:rPr>
                                      <m:t>=</m:t>
                                    </m:r>
                                    <m:f>
                                      <m:fPr>
                                        <m:ctrlPr>
                                          <w:rPr>
                                            <w:rFonts w:ascii="Cambria Math" w:hAnsi="Cambria Math" w:cs="Arial"/>
                                            <w:i/>
                                            <w:iCs/>
                                            <w:color w:val="000000" w:themeColor="text1"/>
                                            <w:kern w:val="24"/>
                                          </w:rPr>
                                        </m:ctrlPr>
                                      </m:fPr>
                                      <m:num>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hAnsi="Cambria Math" w:cs="Arial"/>
                                                <w:color w:val="000000" w:themeColor="text1"/>
                                                <w:kern w:val="24"/>
                                              </w:rPr>
                                              <m:t>s</m:t>
                                            </m:r>
                                          </m:sub>
                                        </m:sSub>
                                      </m:num>
                                      <m:den>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hAnsi="Cambria Math" w:cs="Arial"/>
                                                <w:color w:val="000000" w:themeColor="text1"/>
                                                <w:kern w:val="24"/>
                                              </w:rPr>
                                              <m:t>e</m:t>
                                            </m:r>
                                          </m:sub>
                                        </m:sSub>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Zone de texte 97"/>
                          <wps:cNvSpPr txBox="1"/>
                          <wps:spPr>
                            <a:xfrm>
                              <a:off x="4837112" y="2623798"/>
                              <a:ext cx="2273935" cy="1056511"/>
                            </a:xfrm>
                            <a:prstGeom prst="rect">
                              <a:avLst/>
                            </a:prstGeom>
                            <a:solidFill>
                              <a:schemeClr val="lt1"/>
                            </a:solidFill>
                            <a:ln w="6350">
                              <a:solidFill>
                                <a:prstClr val="black"/>
                              </a:solidFill>
                            </a:ln>
                          </wps:spPr>
                          <wps:txbx>
                            <w:txbxContent>
                              <w:p w14:paraId="5A4223AC" w14:textId="77777777" w:rsidR="005B2D03" w:rsidRDefault="005B2D03" w:rsidP="00F21F21">
                                <w:pPr>
                                  <w:pStyle w:val="NormalWeb"/>
                                  <w:spacing w:before="0" w:beforeAutospacing="0" w:after="0" w:afterAutospacing="0"/>
                                  <w:jc w:val="center"/>
                                </w:pPr>
                                <w:r>
                                  <w:rPr>
                                    <w:rFonts w:ascii="Arial" w:eastAsia="Times New Roman" w:hAnsi="Arial" w:cstheme="minorBidi"/>
                                    <w:color w:val="000000" w:themeColor="text1"/>
                                    <w:kern w:val="24"/>
                                  </w:rPr>
                                  <w:t>Rapport de transmission</w:t>
                                </w:r>
                              </w:p>
                              <w:p w14:paraId="02B71C0D" w14:textId="61E81B10" w:rsidR="005B2D03" w:rsidRDefault="005B2D03" w:rsidP="00F21F21">
                                <w:pPr>
                                  <w:pStyle w:val="NormalWeb"/>
                                  <w:spacing w:before="0" w:beforeAutospacing="0" w:after="0" w:afterAutospacing="0"/>
                                </w:pPr>
                                <w:r>
                                  <w:rPr>
                                    <w:rFonts w:ascii="Arial" w:eastAsia="Times New Roman" w:hAnsi="Arial" w:cstheme="minorBidi"/>
                                    <w:color w:val="000000" w:themeColor="text1"/>
                                    <w:kern w:val="24"/>
                                  </w:rPr>
                                  <w:t> </w:t>
                                </w:r>
                              </w:p>
                              <w:p w14:paraId="45BBDF63" w14:textId="33507FB5" w:rsidR="005B2D03" w:rsidRDefault="00074CB4" w:rsidP="00F21F21">
                                <w:pPr>
                                  <w:pStyle w:val="NormalWeb"/>
                                  <w:spacing w:before="0" w:beforeAutospacing="0" w:after="0" w:afterAutospacing="0"/>
                                </w:pPr>
                                <m:oMathPara>
                                  <m:oMathParaPr>
                                    <m:jc m:val="centerGroup"/>
                                  </m:oMathParaPr>
                                  <m:oMath>
                                    <m:sSub>
                                      <m:sSubPr>
                                        <m:ctrlPr>
                                          <w:rPr>
                                            <w:rFonts w:ascii="Cambria Math" w:hAnsi="Cambria Math" w:cs="Arial"/>
                                            <w:i/>
                                            <w:iCs/>
                                            <w:color w:val="000000" w:themeColor="text1"/>
                                            <w:kern w:val="24"/>
                                            <w:sz w:val="32"/>
                                            <w:szCs w:val="32"/>
                                          </w:rPr>
                                        </m:ctrlPr>
                                      </m:sSubPr>
                                      <m:e>
                                        <m:r>
                                          <w:rPr>
                                            <w:rFonts w:ascii="Cambria Math" w:eastAsia="Times New Roman" w:hAnsi="Cambria Math" w:cs="Arial"/>
                                            <w:color w:val="000000" w:themeColor="text1"/>
                                            <w:kern w:val="24"/>
                                            <w:sz w:val="32"/>
                                            <w:szCs w:val="32"/>
                                          </w:rPr>
                                          <m:t>R</m:t>
                                        </m:r>
                                      </m:e>
                                      <m:sub>
                                        <m:r>
                                          <w:rPr>
                                            <w:rFonts w:ascii="Cambria Math" w:eastAsia="Times New Roman" w:hAnsi="Cambria Math" w:cs="Arial"/>
                                            <w:color w:val="000000" w:themeColor="text1"/>
                                            <w:kern w:val="24"/>
                                            <w:sz w:val="32"/>
                                            <w:szCs w:val="32"/>
                                          </w:rPr>
                                          <m:t>sortie/entrée</m:t>
                                        </m:r>
                                      </m:sub>
                                    </m:sSub>
                                    <m:r>
                                      <w:rPr>
                                        <w:rFonts w:ascii="Cambria Math" w:eastAsia="Times New Roman" w:hAnsi="Cambria Math" w:cs="Arial"/>
                                        <w:color w:val="000000" w:themeColor="text1"/>
                                        <w:kern w:val="24"/>
                                      </w:rPr>
                                      <m:t>=</m:t>
                                    </m:r>
                                    <m:f>
                                      <m:fPr>
                                        <m:ctrlPr>
                                          <w:rPr>
                                            <w:rFonts w:ascii="Cambria Math" w:hAnsi="Cambria Math" w:cs="Arial"/>
                                            <w:i/>
                                            <w:iCs/>
                                            <w:color w:val="000000" w:themeColor="text1"/>
                                            <w:kern w:val="24"/>
                                          </w:rPr>
                                        </m:ctrlPr>
                                      </m:fPr>
                                      <m:num>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eastAsia="Times New Roman" w:hAnsi="Cambria Math" w:cs="Arial"/>
                                                <w:color w:val="000000" w:themeColor="text1"/>
                                                <w:kern w:val="24"/>
                                              </w:rPr>
                                              <m:t>s</m:t>
                                            </m:r>
                                          </m:sub>
                                        </m:sSub>
                                      </m:num>
                                      <m:den>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eastAsia="Times New Roman" w:hAnsi="Cambria Math" w:cs="Arial"/>
                                                <w:color w:val="000000" w:themeColor="text1"/>
                                                <w:kern w:val="24"/>
                                              </w:rPr>
                                              <m:t>e</m:t>
                                            </m:r>
                                          </m:sub>
                                        </m:sSub>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3C0E29" id="Groupe 8" o:spid="_x0000_s1240" style="position:absolute;left:0;text-align:left;margin-left:0;margin-top:5.2pt;width:531pt;height:279.65pt;z-index:251676672;mso-position-horizontal:left;mso-width-relative:margin;mso-height-relative:margin" coordsize="71888,36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">
                <v:shape id="Image 100" o:spid="_x0000_s1241" type="#_x0000_t75" style="position:absolute;width:7188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">
                  <v:imagedata r:id="rId40" o:title=""/>
                </v:shape>
                <v:group id="Groupe 114" o:spid="_x0000_s1242" style="position:absolute;left:269;top:26237;width:70841;height:10566" coordorigin="269,26237" coordsize="70840,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Zone de texte 95" o:spid="_x0000_s1243" type="#_x0000_t202" style="position:absolute;left:269;top:26238;width:23330;height:10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oUwAAAANwAAAAPAAAAZHJzL2Rvd25yZXYueG1sRE9NawIx&#10;EL0X+h/CFHqrWYXK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iqm6FMAAAADcAAAADwAAAAAA&#10;AAAAAAAAAAAHAgAAZHJzL2Rvd25yZXYueG1sUEsFBgAAAAADAAMAtwAAAPQCAAAAAA==&#10;" fillcolor="white [3201]" strokeweight=".5pt">
                    <v:textbox>
                      <w:txbxContent>
                        <w:p w14:paraId="1007344D" w14:textId="77777777" w:rsidR="005B2D03" w:rsidRDefault="005B2D03" w:rsidP="00F21F21">
                          <w:pPr>
                            <w:pStyle w:val="NormalWeb"/>
                            <w:spacing w:before="0" w:beforeAutospacing="0" w:after="0" w:afterAutospacing="0"/>
                            <w:jc w:val="center"/>
                          </w:pPr>
                          <w:r>
                            <w:rPr>
                              <w:rFonts w:ascii="Arial" w:eastAsia="Times New Roman" w:hAnsi="Arial" w:cstheme="minorBidi"/>
                              <w:color w:val="000000" w:themeColor="text1"/>
                              <w:kern w:val="24"/>
                            </w:rPr>
                            <w:t>Rapport de transmission</w:t>
                          </w:r>
                        </w:p>
                        <w:p w14:paraId="42A680AD" w14:textId="320F1B30" w:rsidR="005B2D03" w:rsidRDefault="005B2D03" w:rsidP="00F21F21">
                          <w:pPr>
                            <w:pStyle w:val="NormalWeb"/>
                            <w:spacing w:before="0" w:beforeAutospacing="0" w:after="0" w:afterAutospacing="0"/>
                          </w:pPr>
                          <w:r>
                            <w:rPr>
                              <w:rFonts w:ascii="Arial" w:eastAsia="Times New Roman" w:hAnsi="Arial" w:cstheme="minorBidi"/>
                              <w:color w:val="000000" w:themeColor="text1"/>
                              <w:kern w:val="24"/>
                            </w:rPr>
                            <w:t> </w:t>
                          </w:r>
                        </w:p>
                        <w:p w14:paraId="08A351EE" w14:textId="5FD0A4AE" w:rsidR="005B2D03" w:rsidRDefault="00092D5A" w:rsidP="00F21F21">
                          <w:pPr>
                            <w:pStyle w:val="NormalWeb"/>
                            <w:spacing w:before="0" w:beforeAutospacing="0" w:after="0" w:afterAutospacing="0"/>
                          </w:pPr>
                          <m:oMathPara>
                            <m:oMathParaPr>
                              <m:jc m:val="centerGroup"/>
                            </m:oMathParaPr>
                            <m:oMath>
                              <m:sSub>
                                <m:sSubPr>
                                  <m:ctrlPr>
                                    <w:rPr>
                                      <w:rFonts w:ascii="Cambria Math" w:hAnsi="Cambria Math" w:cs="Arial"/>
                                      <w:i/>
                                      <w:iCs/>
                                      <w:color w:val="000000" w:themeColor="text1"/>
                                      <w:kern w:val="24"/>
                                      <w:sz w:val="32"/>
                                      <w:szCs w:val="32"/>
                                    </w:rPr>
                                  </m:ctrlPr>
                                </m:sSubPr>
                                <m:e>
                                  <m:r>
                                    <w:rPr>
                                      <w:rFonts w:ascii="Cambria Math" w:eastAsia="Times New Roman" w:hAnsi="Cambria Math" w:cs="Arial"/>
                                      <w:color w:val="000000" w:themeColor="text1"/>
                                      <w:kern w:val="24"/>
                                      <w:sz w:val="32"/>
                                      <w:szCs w:val="32"/>
                                    </w:rPr>
                                    <m:t>R</m:t>
                                  </m:r>
                                </m:e>
                                <m:sub>
                                  <m:r>
                                    <w:rPr>
                                      <w:rFonts w:ascii="Cambria Math" w:eastAsia="Times New Roman" w:hAnsi="Cambria Math" w:cs="Arial"/>
                                      <w:color w:val="000000" w:themeColor="text1"/>
                                      <w:kern w:val="24"/>
                                      <w:sz w:val="32"/>
                                      <w:szCs w:val="32"/>
                                    </w:rPr>
                                    <m:t>sortie/entrée</m:t>
                                  </m:r>
                                </m:sub>
                              </m:sSub>
                              <m:r>
                                <w:rPr>
                                  <w:rFonts w:ascii="Cambria Math" w:eastAsia="Times New Roman" w:hAnsi="Cambria Math" w:cs="Arial"/>
                                  <w:color w:val="000000" w:themeColor="text1"/>
                                  <w:kern w:val="24"/>
                                </w:rPr>
                                <m:t>=</m:t>
                              </m:r>
                              <m:f>
                                <m:fPr>
                                  <m:ctrlPr>
                                    <w:rPr>
                                      <w:rFonts w:ascii="Cambria Math" w:hAnsi="Cambria Math" w:cs="Arial"/>
                                      <w:i/>
                                      <w:iCs/>
                                      <w:color w:val="000000" w:themeColor="text1"/>
                                      <w:kern w:val="24"/>
                                    </w:rPr>
                                  </m:ctrlPr>
                                </m:fPr>
                                <m:num>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eastAsia="Times New Roman" w:hAnsi="Cambria Math" w:cs="Arial"/>
                                          <w:color w:val="000000" w:themeColor="text1"/>
                                          <w:kern w:val="24"/>
                                        </w:rPr>
                                        <m:t>s</m:t>
                                      </m:r>
                                    </m:sub>
                                  </m:sSub>
                                </m:num>
                                <m:den>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eastAsia="Times New Roman" w:hAnsi="Cambria Math" w:cs="Arial"/>
                                          <w:color w:val="000000" w:themeColor="text1"/>
                                          <w:kern w:val="24"/>
                                        </w:rPr>
                                        <m:t>e</m:t>
                                      </m:r>
                                    </m:sub>
                                  </m:sSub>
                                </m:den>
                              </m:f>
                            </m:oMath>
                          </m:oMathPara>
                        </w:p>
                      </w:txbxContent>
                    </v:textbox>
                  </v:shape>
                  <v:shape id="Zone de texte 96" o:spid="_x0000_s1244" type="#_x0000_t202" style="position:absolute;left:23860;top:26238;width:24193;height:10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" fillcolor="window" strokeweight=".5pt">
                    <v:textbox>
                      <w:txbxContent>
                        <w:p w14:paraId="7C8ACC35" w14:textId="77777777" w:rsidR="005B2D03" w:rsidRDefault="005B2D03" w:rsidP="00F21F21">
                          <w:pPr>
                            <w:pStyle w:val="NormalWeb"/>
                            <w:spacing w:before="0" w:beforeAutospacing="0" w:after="0" w:afterAutospacing="0"/>
                            <w:jc w:val="center"/>
                          </w:pPr>
                          <w:r>
                            <w:rPr>
                              <w:rFonts w:ascii="Arial" w:eastAsia="Times New Roman" w:hAnsi="Arial" w:cstheme="minorBidi"/>
                              <w:color w:val="000000" w:themeColor="text1"/>
                              <w:kern w:val="24"/>
                            </w:rPr>
                            <w:t>Rapport de transmission</w:t>
                          </w:r>
                        </w:p>
                        <w:p w14:paraId="025E1B88" w14:textId="3DDA13EB" w:rsidR="005B2D03" w:rsidRDefault="005B2D03" w:rsidP="00F21F21">
                          <w:pPr>
                            <w:pStyle w:val="NormalWeb"/>
                            <w:spacing w:before="0" w:beforeAutospacing="0" w:after="0" w:afterAutospacing="0"/>
                          </w:pPr>
                          <w:r>
                            <w:rPr>
                              <w:rFonts w:ascii="Arial" w:eastAsia="Times New Roman" w:hAnsi="Arial" w:cstheme="minorBidi"/>
                              <w:color w:val="000000" w:themeColor="text1"/>
                              <w:kern w:val="24"/>
                            </w:rPr>
                            <w:t> </w:t>
                          </w:r>
                        </w:p>
                        <w:p w14:paraId="6F52E5AD" w14:textId="3FDC2862" w:rsidR="005B2D03" w:rsidRDefault="00092D5A" w:rsidP="00F21F21">
                          <w:pPr>
                            <w:pStyle w:val="NormalWeb"/>
                            <w:spacing w:before="0" w:beforeAutospacing="0" w:after="0" w:afterAutospacing="0"/>
                          </w:pPr>
                          <m:oMathPara>
                            <m:oMathParaPr>
                              <m:jc m:val="centerGroup"/>
                            </m:oMathParaPr>
                            <m:oMath>
                              <m:sSub>
                                <m:sSubPr>
                                  <m:ctrlPr>
                                    <w:rPr>
                                      <w:rFonts w:ascii="Cambria Math" w:hAnsi="Cambria Math" w:cs="Arial"/>
                                      <w:i/>
                                      <w:iCs/>
                                      <w:color w:val="000000" w:themeColor="text1"/>
                                      <w:kern w:val="24"/>
                                      <w:sz w:val="32"/>
                                      <w:szCs w:val="32"/>
                                    </w:rPr>
                                  </m:ctrlPr>
                                </m:sSubPr>
                                <m:e>
                                  <m:r>
                                    <w:rPr>
                                      <w:rFonts w:ascii="Cambria Math" w:eastAsia="Times New Roman" w:hAnsi="Cambria Math" w:cs="Arial"/>
                                      <w:color w:val="000000" w:themeColor="text1"/>
                                      <w:kern w:val="24"/>
                                      <w:sz w:val="32"/>
                                      <w:szCs w:val="32"/>
                                    </w:rPr>
                                    <m:t>R</m:t>
                                  </m:r>
                                </m:e>
                                <m:sub>
                                  <m:r>
                                    <w:rPr>
                                      <w:rFonts w:ascii="Cambria Math" w:eastAsia="Times New Roman" w:hAnsi="Cambria Math" w:cs="Arial"/>
                                      <w:color w:val="000000" w:themeColor="text1"/>
                                      <w:kern w:val="24"/>
                                      <w:sz w:val="32"/>
                                      <w:szCs w:val="32"/>
                                    </w:rPr>
                                    <m:t>sortie/entrée</m:t>
                                  </m:r>
                                </m:sub>
                              </m:sSub>
                              <m:r>
                                <w:rPr>
                                  <w:rFonts w:ascii="Cambria Math" w:eastAsia="Times New Roman" w:hAnsi="Cambria Math" w:cs="Arial"/>
                                  <w:color w:val="000000" w:themeColor="text1"/>
                                  <w:kern w:val="24"/>
                                </w:rPr>
                                <m:t>=</m:t>
                              </m:r>
                              <m:f>
                                <m:fPr>
                                  <m:ctrlPr>
                                    <w:rPr>
                                      <w:rFonts w:ascii="Cambria Math" w:hAnsi="Cambria Math" w:cs="Arial"/>
                                      <w:i/>
                                      <w:iCs/>
                                      <w:color w:val="000000" w:themeColor="text1"/>
                                      <w:kern w:val="24"/>
                                    </w:rPr>
                                  </m:ctrlPr>
                                </m:fPr>
                                <m:num>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hAnsi="Cambria Math" w:cs="Arial"/>
                                          <w:color w:val="000000" w:themeColor="text1"/>
                                          <w:kern w:val="24"/>
                                        </w:rPr>
                                        <m:t>s</m:t>
                                      </m:r>
                                    </m:sub>
                                  </m:sSub>
                                </m:num>
                                <m:den>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hAnsi="Cambria Math" w:cs="Arial"/>
                                          <w:color w:val="000000" w:themeColor="text1"/>
                                          <w:kern w:val="24"/>
                                        </w:rPr>
                                        <m:t>e</m:t>
                                      </m:r>
                                    </m:sub>
                                  </m:sSub>
                                </m:den>
                              </m:f>
                            </m:oMath>
                          </m:oMathPara>
                        </w:p>
                      </w:txbxContent>
                    </v:textbox>
                  </v:shape>
                  <v:shape id="Zone de texte 97" o:spid="_x0000_s1245" type="#_x0000_t202" style="position:absolute;left:48371;top:26237;width:22739;height:10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" fillcolor="white [3201]" strokeweight=".5pt">
                    <v:textbox>
                      <w:txbxContent>
                        <w:p w14:paraId="5A4223AC" w14:textId="77777777" w:rsidR="005B2D03" w:rsidRDefault="005B2D03" w:rsidP="00F21F21">
                          <w:pPr>
                            <w:pStyle w:val="NormalWeb"/>
                            <w:spacing w:before="0" w:beforeAutospacing="0" w:after="0" w:afterAutospacing="0"/>
                            <w:jc w:val="center"/>
                          </w:pPr>
                          <w:r>
                            <w:rPr>
                              <w:rFonts w:ascii="Arial" w:eastAsia="Times New Roman" w:hAnsi="Arial" w:cstheme="minorBidi"/>
                              <w:color w:val="000000" w:themeColor="text1"/>
                              <w:kern w:val="24"/>
                            </w:rPr>
                            <w:t>Rapport de transmission</w:t>
                          </w:r>
                        </w:p>
                        <w:p w14:paraId="02B71C0D" w14:textId="61E81B10" w:rsidR="005B2D03" w:rsidRDefault="005B2D03" w:rsidP="00F21F21">
                          <w:pPr>
                            <w:pStyle w:val="NormalWeb"/>
                            <w:spacing w:before="0" w:beforeAutospacing="0" w:after="0" w:afterAutospacing="0"/>
                          </w:pPr>
                          <w:r>
                            <w:rPr>
                              <w:rFonts w:ascii="Arial" w:eastAsia="Times New Roman" w:hAnsi="Arial" w:cstheme="minorBidi"/>
                              <w:color w:val="000000" w:themeColor="text1"/>
                              <w:kern w:val="24"/>
                            </w:rPr>
                            <w:t> </w:t>
                          </w:r>
                        </w:p>
                        <w:p w14:paraId="45BBDF63" w14:textId="33507FB5" w:rsidR="005B2D03" w:rsidRDefault="00092D5A" w:rsidP="00F21F21">
                          <w:pPr>
                            <w:pStyle w:val="NormalWeb"/>
                            <w:spacing w:before="0" w:beforeAutospacing="0" w:after="0" w:afterAutospacing="0"/>
                          </w:pPr>
                          <m:oMathPara>
                            <m:oMathParaPr>
                              <m:jc m:val="centerGroup"/>
                            </m:oMathParaPr>
                            <m:oMath>
                              <m:sSub>
                                <m:sSubPr>
                                  <m:ctrlPr>
                                    <w:rPr>
                                      <w:rFonts w:ascii="Cambria Math" w:hAnsi="Cambria Math" w:cs="Arial"/>
                                      <w:i/>
                                      <w:iCs/>
                                      <w:color w:val="000000" w:themeColor="text1"/>
                                      <w:kern w:val="24"/>
                                      <w:sz w:val="32"/>
                                      <w:szCs w:val="32"/>
                                    </w:rPr>
                                  </m:ctrlPr>
                                </m:sSubPr>
                                <m:e>
                                  <m:r>
                                    <w:rPr>
                                      <w:rFonts w:ascii="Cambria Math" w:eastAsia="Times New Roman" w:hAnsi="Cambria Math" w:cs="Arial"/>
                                      <w:color w:val="000000" w:themeColor="text1"/>
                                      <w:kern w:val="24"/>
                                      <w:sz w:val="32"/>
                                      <w:szCs w:val="32"/>
                                    </w:rPr>
                                    <m:t>R</m:t>
                                  </m:r>
                                </m:e>
                                <m:sub>
                                  <m:r>
                                    <w:rPr>
                                      <w:rFonts w:ascii="Cambria Math" w:eastAsia="Times New Roman" w:hAnsi="Cambria Math" w:cs="Arial"/>
                                      <w:color w:val="000000" w:themeColor="text1"/>
                                      <w:kern w:val="24"/>
                                      <w:sz w:val="32"/>
                                      <w:szCs w:val="32"/>
                                    </w:rPr>
                                    <m:t>sortie/entrée</m:t>
                                  </m:r>
                                </m:sub>
                              </m:sSub>
                              <m:r>
                                <w:rPr>
                                  <w:rFonts w:ascii="Cambria Math" w:eastAsia="Times New Roman" w:hAnsi="Cambria Math" w:cs="Arial"/>
                                  <w:color w:val="000000" w:themeColor="text1"/>
                                  <w:kern w:val="24"/>
                                </w:rPr>
                                <m:t>=</m:t>
                              </m:r>
                              <m:f>
                                <m:fPr>
                                  <m:ctrlPr>
                                    <w:rPr>
                                      <w:rFonts w:ascii="Cambria Math" w:hAnsi="Cambria Math" w:cs="Arial"/>
                                      <w:i/>
                                      <w:iCs/>
                                      <w:color w:val="000000" w:themeColor="text1"/>
                                      <w:kern w:val="24"/>
                                    </w:rPr>
                                  </m:ctrlPr>
                                </m:fPr>
                                <m:num>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eastAsia="Times New Roman" w:hAnsi="Cambria Math" w:cs="Arial"/>
                                          <w:color w:val="000000" w:themeColor="text1"/>
                                          <w:kern w:val="24"/>
                                        </w:rPr>
                                        <m:t>s</m:t>
                                      </m:r>
                                    </m:sub>
                                  </m:sSub>
                                </m:num>
                                <m:den>
                                  <m:sSub>
                                    <m:sSubPr>
                                      <m:ctrlPr>
                                        <w:rPr>
                                          <w:rFonts w:ascii="Cambria Math" w:hAnsi="Cambria Math" w:cs="Arial"/>
                                          <w:i/>
                                          <w:iCs/>
                                          <w:color w:val="000000" w:themeColor="text1"/>
                                          <w:kern w:val="24"/>
                                        </w:rPr>
                                      </m:ctrlPr>
                                    </m:sSubPr>
                                    <m:e>
                                      <m:r>
                                        <w:rPr>
                                          <w:rFonts w:ascii="Cambria Math" w:eastAsia="Times New Roman" w:hAnsi="Cambria Math" w:cs="Arial"/>
                                          <w:color w:val="000000" w:themeColor="text1"/>
                                          <w:kern w:val="24"/>
                                        </w:rPr>
                                        <m:t>N</m:t>
                                      </m:r>
                                    </m:e>
                                    <m:sub>
                                      <m:r>
                                        <w:rPr>
                                          <w:rFonts w:ascii="Cambria Math" w:eastAsia="Times New Roman" w:hAnsi="Cambria Math" w:cs="Arial"/>
                                          <w:color w:val="000000" w:themeColor="text1"/>
                                          <w:kern w:val="24"/>
                                        </w:rPr>
                                        <m:t>e</m:t>
                                      </m:r>
                                    </m:sub>
                                  </m:sSub>
                                </m:den>
                              </m:f>
                            </m:oMath>
                          </m:oMathPara>
                        </w:p>
                      </w:txbxContent>
                    </v:textbox>
                  </v:shape>
                </v:group>
              </v:group>
            </w:pict>
          </mc:Fallback>
        </mc:AlternateContent>
      </w:r>
    </w:p>
    <w:p w14:paraId="3D8D7556" w14:textId="1B548132" w:rsidR="00F21F21" w:rsidRPr="00084BD9" w:rsidRDefault="00F21F21" w:rsidP="00F21F21">
      <w:pPr>
        <w:suppressAutoHyphens w:val="0"/>
        <w:jc w:val="both"/>
        <w:rPr>
          <w:rFonts w:ascii="Arial" w:hAnsi="Arial" w:cs="Arial"/>
          <w:bCs/>
          <w:sz w:val="24"/>
          <w:szCs w:val="24"/>
          <w:lang w:val="en-GB"/>
        </w:rPr>
      </w:pPr>
    </w:p>
    <w:p w14:paraId="76DB2BF2" w14:textId="77777777" w:rsidR="00F21F21" w:rsidRPr="00084BD9" w:rsidRDefault="00F21F21" w:rsidP="00F21F21">
      <w:pPr>
        <w:suppressAutoHyphens w:val="0"/>
        <w:jc w:val="both"/>
        <w:rPr>
          <w:rFonts w:ascii="Arial" w:hAnsi="Arial" w:cs="Arial"/>
          <w:bCs/>
          <w:sz w:val="24"/>
          <w:szCs w:val="24"/>
          <w:lang w:val="en-GB"/>
        </w:rPr>
      </w:pPr>
    </w:p>
    <w:p w14:paraId="5131DC99" w14:textId="77777777" w:rsidR="00F21F21" w:rsidRPr="00084BD9" w:rsidRDefault="00F21F21" w:rsidP="00F21F21">
      <w:pPr>
        <w:suppressAutoHyphens w:val="0"/>
        <w:jc w:val="both"/>
        <w:rPr>
          <w:rFonts w:ascii="Arial" w:hAnsi="Arial" w:cs="Arial"/>
          <w:bCs/>
          <w:sz w:val="24"/>
          <w:szCs w:val="24"/>
          <w:lang w:val="en-GB"/>
        </w:rPr>
      </w:pPr>
    </w:p>
    <w:p w14:paraId="00E8B2D3" w14:textId="5074C2B5" w:rsidR="00F21F21" w:rsidRPr="00084BD9" w:rsidRDefault="00695A66" w:rsidP="00F21F21">
      <w:pPr>
        <w:suppressAutoHyphens w:val="0"/>
        <w:jc w:val="both"/>
        <w:rPr>
          <w:rFonts w:ascii="Arial" w:hAnsi="Arial" w:cs="Arial"/>
          <w:bCs/>
          <w:sz w:val="24"/>
          <w:szCs w:val="24"/>
          <w:lang w:val="en-GB"/>
        </w:rPr>
      </w:pPr>
      <w:r w:rsidRPr="00600026">
        <w:rPr>
          <w:rFonts w:ascii="Arial" w:hAnsi="Arial" w:cs="Arial"/>
          <w:b/>
          <w:noProof/>
          <w:sz w:val="24"/>
          <w:lang w:eastAsia="fr-FR"/>
        </w:rPr>
        <mc:AlternateContent>
          <mc:Choice Requires="wps">
            <w:drawing>
              <wp:anchor distT="45720" distB="45720" distL="114300" distR="114300" simplePos="0" relativeHeight="251734016" behindDoc="0" locked="0" layoutInCell="1" allowOverlap="1" wp14:anchorId="19067D72" wp14:editId="2B84B29F">
                <wp:simplePos x="0" y="0"/>
                <wp:positionH relativeFrom="column">
                  <wp:posOffset>4598123</wp:posOffset>
                </wp:positionH>
                <wp:positionV relativeFrom="paragraph">
                  <wp:posOffset>5769</wp:posOffset>
                </wp:positionV>
                <wp:extent cx="786765" cy="454660"/>
                <wp:effectExtent l="0" t="0" r="0" b="2540"/>
                <wp:wrapSquare wrapText="bothSides"/>
                <wp:docPr id="149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4660"/>
                        </a:xfrm>
                        <a:prstGeom prst="rect">
                          <a:avLst/>
                        </a:prstGeom>
                        <a:noFill/>
                        <a:ln w="9525">
                          <a:noFill/>
                          <a:miter lim="800000"/>
                          <a:headEnd/>
                          <a:tailEnd/>
                        </a:ln>
                      </wps:spPr>
                      <wps:txbx>
                        <w:txbxContent>
                          <w:p w14:paraId="3A3AB8DE" w14:textId="77777777" w:rsidR="005B2D03" w:rsidRDefault="005B2D03" w:rsidP="00695A66">
                            <w:pPr>
                              <w:rPr>
                                <w:rFonts w:ascii="Arial" w:hAnsi="Arial" w:cs="Arial"/>
                                <w:bCs/>
                                <w:sz w:val="24"/>
                                <w:szCs w:val="24"/>
                              </w:rPr>
                            </w:pPr>
                            <w:r>
                              <w:rPr>
                                <w:rFonts w:ascii="Arial" w:hAnsi="Arial" w:cs="Arial"/>
                                <w:bCs/>
                                <w:sz w:val="24"/>
                                <w:szCs w:val="24"/>
                              </w:rPr>
                              <w:t>Porte</w:t>
                            </w:r>
                          </w:p>
                          <w:p w14:paraId="79D2E267" w14:textId="77777777" w:rsidR="005B2D03" w:rsidRDefault="005B2D03" w:rsidP="00695A66">
                            <w:proofErr w:type="gramStart"/>
                            <w:r>
                              <w:rPr>
                                <w:rFonts w:ascii="Arial" w:hAnsi="Arial" w:cs="Arial"/>
                                <w:bCs/>
                                <w:sz w:val="24"/>
                                <w:szCs w:val="24"/>
                              </w:rPr>
                              <w:t>satellites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67D72" id="_x0000_s1232" type="#_x0000_t202" style="position:absolute;left:0;text-align:left;margin-left:362.05pt;margin-top:.45pt;width:61.95pt;height:35.8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" filled="f" stroked="f">
                <v:textbox>
                  <w:txbxContent>
                    <w:p w14:paraId="3A3AB8DE" w14:textId="77777777" w:rsidR="005B2D03" w:rsidRDefault="005B2D03" w:rsidP="00695A66">
                      <w:pPr>
                        <w:rPr>
                          <w:rFonts w:ascii="Arial" w:hAnsi="Arial" w:cs="Arial"/>
                          <w:bCs/>
                          <w:sz w:val="24"/>
                          <w:szCs w:val="24"/>
                        </w:rPr>
                      </w:pPr>
                      <w:r>
                        <w:rPr>
                          <w:rFonts w:ascii="Arial" w:hAnsi="Arial" w:cs="Arial"/>
                          <w:bCs/>
                          <w:sz w:val="24"/>
                          <w:szCs w:val="24"/>
                        </w:rPr>
                        <w:t>Porte</w:t>
                      </w:r>
                    </w:p>
                    <w:p w14:paraId="79D2E267" w14:textId="77777777" w:rsidR="005B2D03" w:rsidRDefault="005B2D03" w:rsidP="00695A66">
                      <w:proofErr w:type="gramStart"/>
                      <w:r>
                        <w:rPr>
                          <w:rFonts w:ascii="Arial" w:hAnsi="Arial" w:cs="Arial"/>
                          <w:bCs/>
                          <w:sz w:val="24"/>
                          <w:szCs w:val="24"/>
                        </w:rPr>
                        <w:t>satellites</w:t>
                      </w:r>
                      <w:proofErr w:type="gramEnd"/>
                    </w:p>
                  </w:txbxContent>
                </v:textbox>
                <w10:wrap type="square"/>
              </v:shape>
            </w:pict>
          </mc:Fallback>
        </mc:AlternateContent>
      </w:r>
    </w:p>
    <w:p w14:paraId="7A2108F0" w14:textId="0B4BB464" w:rsidR="00F21F21" w:rsidRPr="00084BD9" w:rsidRDefault="00600026" w:rsidP="00F21F21">
      <w:pPr>
        <w:suppressAutoHyphens w:val="0"/>
        <w:jc w:val="both"/>
        <w:rPr>
          <w:rFonts w:ascii="Arial" w:hAnsi="Arial" w:cs="Arial"/>
          <w:bCs/>
          <w:sz w:val="24"/>
          <w:szCs w:val="24"/>
          <w:lang w:val="en-GB"/>
        </w:rPr>
      </w:pPr>
      <w:r>
        <w:rPr>
          <w:rFonts w:ascii="Arial" w:hAnsi="Arial" w:cs="Arial"/>
          <w:bCs/>
          <w:noProof/>
          <w:sz w:val="24"/>
          <w:szCs w:val="24"/>
          <w:lang w:eastAsia="fr-FR"/>
        </w:rPr>
        <mc:AlternateContent>
          <mc:Choice Requires="wps">
            <w:drawing>
              <wp:anchor distT="0" distB="0" distL="114300" distR="114300" simplePos="0" relativeHeight="251730944" behindDoc="0" locked="0" layoutInCell="1" allowOverlap="1" wp14:anchorId="4883DCDB" wp14:editId="0B98C053">
                <wp:simplePos x="0" y="0"/>
                <wp:positionH relativeFrom="column">
                  <wp:posOffset>5130800</wp:posOffset>
                </wp:positionH>
                <wp:positionV relativeFrom="paragraph">
                  <wp:posOffset>35370</wp:posOffset>
                </wp:positionV>
                <wp:extent cx="239602" cy="234712"/>
                <wp:effectExtent l="0" t="0" r="8255" b="0"/>
                <wp:wrapNone/>
                <wp:docPr id="14935" name="Rectangle 14935"/>
                <wp:cNvGraphicFramePr/>
                <a:graphic xmlns:a="http://schemas.openxmlformats.org/drawingml/2006/main">
                  <a:graphicData uri="http://schemas.microsoft.com/office/word/2010/wordprocessingShape">
                    <wps:wsp>
                      <wps:cNvSpPr/>
                      <wps:spPr>
                        <a:xfrm>
                          <a:off x="0" y="0"/>
                          <a:ext cx="239602" cy="23471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60E28" id="Rectangle 14935" o:spid="_x0000_s1026" style="position:absolute;margin-left:404pt;margin-top:2.8pt;width:18.85pt;height:18.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" fillcolor="white [3212]" stroked="f"/>
            </w:pict>
          </mc:Fallback>
        </mc:AlternateContent>
      </w:r>
    </w:p>
    <w:p w14:paraId="6060D98C" w14:textId="069C5EFD" w:rsidR="00F21F21" w:rsidRPr="00084BD9" w:rsidRDefault="00F21F21" w:rsidP="00F21F21">
      <w:pPr>
        <w:suppressAutoHyphens w:val="0"/>
        <w:jc w:val="both"/>
        <w:rPr>
          <w:rFonts w:ascii="Arial" w:hAnsi="Arial" w:cs="Arial"/>
          <w:bCs/>
          <w:sz w:val="24"/>
          <w:szCs w:val="24"/>
          <w:lang w:val="en-GB"/>
        </w:rPr>
      </w:pPr>
    </w:p>
    <w:p w14:paraId="7E86A6B3" w14:textId="59F5E2C6" w:rsidR="00F21F21" w:rsidRPr="00084BD9" w:rsidRDefault="00F21F21" w:rsidP="00F21F21">
      <w:pPr>
        <w:suppressAutoHyphens w:val="0"/>
        <w:jc w:val="both"/>
        <w:rPr>
          <w:rFonts w:ascii="Arial" w:hAnsi="Arial" w:cs="Arial"/>
          <w:bCs/>
          <w:sz w:val="24"/>
          <w:szCs w:val="24"/>
          <w:lang w:val="en-GB"/>
        </w:rPr>
      </w:pPr>
    </w:p>
    <w:p w14:paraId="0EB60EE0" w14:textId="309F264E" w:rsidR="00F21F21" w:rsidRPr="00084BD9" w:rsidRDefault="00F21F21" w:rsidP="00F21F21">
      <w:pPr>
        <w:suppressAutoHyphens w:val="0"/>
        <w:jc w:val="both"/>
        <w:rPr>
          <w:rFonts w:ascii="Arial" w:hAnsi="Arial" w:cs="Arial"/>
          <w:bCs/>
          <w:sz w:val="24"/>
          <w:szCs w:val="24"/>
          <w:lang w:val="en-GB"/>
        </w:rPr>
      </w:pPr>
    </w:p>
    <w:p w14:paraId="796565F0" w14:textId="4A7A27EC" w:rsidR="00F21F21" w:rsidRPr="00084BD9" w:rsidRDefault="00695A66" w:rsidP="00F21F21">
      <w:pPr>
        <w:suppressAutoHyphens w:val="0"/>
        <w:jc w:val="both"/>
        <w:rPr>
          <w:rFonts w:ascii="Arial" w:hAnsi="Arial" w:cs="Arial"/>
          <w:bCs/>
          <w:sz w:val="24"/>
          <w:szCs w:val="24"/>
          <w:lang w:val="en-GB"/>
        </w:rPr>
      </w:pPr>
      <w:r w:rsidRPr="00600026">
        <w:rPr>
          <w:rFonts w:ascii="Arial" w:hAnsi="Arial" w:cs="Arial"/>
          <w:b/>
          <w:noProof/>
          <w:sz w:val="24"/>
          <w:lang w:eastAsia="fr-FR"/>
        </w:rPr>
        <mc:AlternateContent>
          <mc:Choice Requires="wps">
            <w:drawing>
              <wp:anchor distT="45720" distB="45720" distL="114300" distR="114300" simplePos="0" relativeHeight="251731968" behindDoc="0" locked="0" layoutInCell="1" allowOverlap="1" wp14:anchorId="23E66A9A" wp14:editId="648C427E">
                <wp:simplePos x="0" y="0"/>
                <wp:positionH relativeFrom="column">
                  <wp:align>left</wp:align>
                </wp:positionH>
                <wp:positionV relativeFrom="paragraph">
                  <wp:posOffset>87213</wp:posOffset>
                </wp:positionV>
                <wp:extent cx="786765" cy="454660"/>
                <wp:effectExtent l="0" t="0" r="0" b="2540"/>
                <wp:wrapSquare wrapText="bothSides"/>
                <wp:docPr id="149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4660"/>
                        </a:xfrm>
                        <a:prstGeom prst="rect">
                          <a:avLst/>
                        </a:prstGeom>
                        <a:noFill/>
                        <a:ln w="9525">
                          <a:noFill/>
                          <a:miter lim="800000"/>
                          <a:headEnd/>
                          <a:tailEnd/>
                        </a:ln>
                      </wps:spPr>
                      <wps:txbx>
                        <w:txbxContent>
                          <w:p w14:paraId="4068DCD0" w14:textId="4CCD8488" w:rsidR="005B2D03" w:rsidRDefault="005B2D03" w:rsidP="00600026">
                            <w:pPr>
                              <w:rPr>
                                <w:rFonts w:ascii="Arial" w:hAnsi="Arial" w:cs="Arial"/>
                                <w:bCs/>
                                <w:sz w:val="24"/>
                                <w:szCs w:val="24"/>
                              </w:rPr>
                            </w:pPr>
                            <w:r>
                              <w:rPr>
                                <w:rFonts w:ascii="Arial" w:hAnsi="Arial" w:cs="Arial"/>
                                <w:bCs/>
                                <w:sz w:val="24"/>
                                <w:szCs w:val="24"/>
                              </w:rPr>
                              <w:t>Porte</w:t>
                            </w:r>
                          </w:p>
                          <w:p w14:paraId="0362370B" w14:textId="4C150724" w:rsidR="005B2D03" w:rsidRDefault="005B2D03" w:rsidP="00600026">
                            <w:proofErr w:type="gramStart"/>
                            <w:r>
                              <w:rPr>
                                <w:rFonts w:ascii="Arial" w:hAnsi="Arial" w:cs="Arial"/>
                                <w:bCs/>
                                <w:sz w:val="24"/>
                                <w:szCs w:val="24"/>
                              </w:rPr>
                              <w:t>satellites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6A9A" id="_x0000_s1233" type="#_x0000_t202" style="position:absolute;left:0;text-align:left;margin-left:0;margin-top:6.85pt;width:61.95pt;height:35.8pt;z-index:25173196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" filled="f" stroked="f">
                <v:textbox>
                  <w:txbxContent>
                    <w:p w14:paraId="4068DCD0" w14:textId="4CCD8488" w:rsidR="005B2D03" w:rsidRDefault="005B2D03" w:rsidP="00600026">
                      <w:pPr>
                        <w:rPr>
                          <w:rFonts w:ascii="Arial" w:hAnsi="Arial" w:cs="Arial"/>
                          <w:bCs/>
                          <w:sz w:val="24"/>
                          <w:szCs w:val="24"/>
                        </w:rPr>
                      </w:pPr>
                      <w:r>
                        <w:rPr>
                          <w:rFonts w:ascii="Arial" w:hAnsi="Arial" w:cs="Arial"/>
                          <w:bCs/>
                          <w:sz w:val="24"/>
                          <w:szCs w:val="24"/>
                        </w:rPr>
                        <w:t>Porte</w:t>
                      </w:r>
                    </w:p>
                    <w:p w14:paraId="0362370B" w14:textId="4C150724" w:rsidR="005B2D03" w:rsidRDefault="005B2D03" w:rsidP="00600026">
                      <w:proofErr w:type="gramStart"/>
                      <w:r>
                        <w:rPr>
                          <w:rFonts w:ascii="Arial" w:hAnsi="Arial" w:cs="Arial"/>
                          <w:bCs/>
                          <w:sz w:val="24"/>
                          <w:szCs w:val="24"/>
                        </w:rPr>
                        <w:t>satellites</w:t>
                      </w:r>
                      <w:proofErr w:type="gramEnd"/>
                    </w:p>
                  </w:txbxContent>
                </v:textbox>
                <w10:wrap type="square"/>
              </v:shape>
            </w:pict>
          </mc:Fallback>
        </mc:AlternateContent>
      </w:r>
      <w:r w:rsidRPr="00600026">
        <w:rPr>
          <w:rFonts w:ascii="Arial" w:hAnsi="Arial" w:cs="Arial"/>
          <w:b/>
          <w:noProof/>
          <w:sz w:val="24"/>
          <w:lang w:eastAsia="fr-FR"/>
        </w:rPr>
        <mc:AlternateContent>
          <mc:Choice Requires="wps">
            <w:drawing>
              <wp:anchor distT="45720" distB="45720" distL="114300" distR="114300" simplePos="0" relativeHeight="251732992" behindDoc="0" locked="0" layoutInCell="1" allowOverlap="1" wp14:anchorId="100E7ED9" wp14:editId="4B5A5E4D">
                <wp:simplePos x="0" y="0"/>
                <wp:positionH relativeFrom="column">
                  <wp:posOffset>2259965</wp:posOffset>
                </wp:positionH>
                <wp:positionV relativeFrom="paragraph">
                  <wp:posOffset>35560</wp:posOffset>
                </wp:positionV>
                <wp:extent cx="786765" cy="454660"/>
                <wp:effectExtent l="0" t="0" r="0" b="2540"/>
                <wp:wrapSquare wrapText="bothSides"/>
                <wp:docPr id="149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454660"/>
                        </a:xfrm>
                        <a:prstGeom prst="rect">
                          <a:avLst/>
                        </a:prstGeom>
                        <a:noFill/>
                        <a:ln w="9525">
                          <a:noFill/>
                          <a:miter lim="800000"/>
                          <a:headEnd/>
                          <a:tailEnd/>
                        </a:ln>
                      </wps:spPr>
                      <wps:txbx>
                        <w:txbxContent>
                          <w:p w14:paraId="3A7CA84A" w14:textId="77777777" w:rsidR="005B2D03" w:rsidRDefault="005B2D03" w:rsidP="00695A66">
                            <w:pPr>
                              <w:rPr>
                                <w:rFonts w:ascii="Arial" w:hAnsi="Arial" w:cs="Arial"/>
                                <w:bCs/>
                                <w:sz w:val="24"/>
                                <w:szCs w:val="24"/>
                              </w:rPr>
                            </w:pPr>
                            <w:r>
                              <w:rPr>
                                <w:rFonts w:ascii="Arial" w:hAnsi="Arial" w:cs="Arial"/>
                                <w:bCs/>
                                <w:sz w:val="24"/>
                                <w:szCs w:val="24"/>
                              </w:rPr>
                              <w:t>Porte</w:t>
                            </w:r>
                          </w:p>
                          <w:p w14:paraId="5B510469" w14:textId="77777777" w:rsidR="005B2D03" w:rsidRDefault="005B2D03" w:rsidP="00695A66">
                            <w:proofErr w:type="gramStart"/>
                            <w:r>
                              <w:rPr>
                                <w:rFonts w:ascii="Arial" w:hAnsi="Arial" w:cs="Arial"/>
                                <w:bCs/>
                                <w:sz w:val="24"/>
                                <w:szCs w:val="24"/>
                              </w:rPr>
                              <w:t>satellites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E7ED9" id="_x0000_s1234" type="#_x0000_t202" style="position:absolute;left:0;text-align:left;margin-left:177.95pt;margin-top:2.8pt;width:61.95pt;height:35.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" filled="f" stroked="f">
                <v:textbox>
                  <w:txbxContent>
                    <w:p w14:paraId="3A7CA84A" w14:textId="77777777" w:rsidR="005B2D03" w:rsidRDefault="005B2D03" w:rsidP="00695A66">
                      <w:pPr>
                        <w:rPr>
                          <w:rFonts w:ascii="Arial" w:hAnsi="Arial" w:cs="Arial"/>
                          <w:bCs/>
                          <w:sz w:val="24"/>
                          <w:szCs w:val="24"/>
                        </w:rPr>
                      </w:pPr>
                      <w:r>
                        <w:rPr>
                          <w:rFonts w:ascii="Arial" w:hAnsi="Arial" w:cs="Arial"/>
                          <w:bCs/>
                          <w:sz w:val="24"/>
                          <w:szCs w:val="24"/>
                        </w:rPr>
                        <w:t>Porte</w:t>
                      </w:r>
                    </w:p>
                    <w:p w14:paraId="5B510469" w14:textId="77777777" w:rsidR="005B2D03" w:rsidRDefault="005B2D03" w:rsidP="00695A66">
                      <w:proofErr w:type="gramStart"/>
                      <w:r>
                        <w:rPr>
                          <w:rFonts w:ascii="Arial" w:hAnsi="Arial" w:cs="Arial"/>
                          <w:bCs/>
                          <w:sz w:val="24"/>
                          <w:szCs w:val="24"/>
                        </w:rPr>
                        <w:t>satellites</w:t>
                      </w:r>
                      <w:proofErr w:type="gramEnd"/>
                    </w:p>
                  </w:txbxContent>
                </v:textbox>
                <w10:wrap type="square"/>
              </v:shape>
            </w:pict>
          </mc:Fallback>
        </mc:AlternateContent>
      </w:r>
      <w:r w:rsidR="00600026">
        <w:rPr>
          <w:rFonts w:ascii="Arial" w:hAnsi="Arial" w:cs="Arial"/>
          <w:bCs/>
          <w:noProof/>
          <w:sz w:val="24"/>
          <w:szCs w:val="24"/>
          <w:lang w:eastAsia="fr-FR"/>
        </w:rPr>
        <mc:AlternateContent>
          <mc:Choice Requires="wps">
            <w:drawing>
              <wp:anchor distT="0" distB="0" distL="114300" distR="114300" simplePos="0" relativeHeight="251729920" behindDoc="0" locked="0" layoutInCell="1" allowOverlap="1" wp14:anchorId="452775FF" wp14:editId="57EA21B0">
                <wp:simplePos x="0" y="0"/>
                <wp:positionH relativeFrom="column">
                  <wp:posOffset>2651760</wp:posOffset>
                </wp:positionH>
                <wp:positionV relativeFrom="paragraph">
                  <wp:posOffset>104330</wp:posOffset>
                </wp:positionV>
                <wp:extent cx="239395" cy="234315"/>
                <wp:effectExtent l="0" t="0" r="8255" b="0"/>
                <wp:wrapNone/>
                <wp:docPr id="14934" name="Rectangle 14934"/>
                <wp:cNvGraphicFramePr/>
                <a:graphic xmlns:a="http://schemas.openxmlformats.org/drawingml/2006/main">
                  <a:graphicData uri="http://schemas.microsoft.com/office/word/2010/wordprocessingShape">
                    <wps:wsp>
                      <wps:cNvSpPr/>
                      <wps:spPr>
                        <a:xfrm>
                          <a:off x="0" y="0"/>
                          <a:ext cx="239395" cy="23431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2AE09" id="Rectangle 14934" o:spid="_x0000_s1026" style="position:absolute;margin-left:208.8pt;margin-top:8.2pt;width:18.85pt;height:18.45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" fillcolor="white [3212]" stroked="f"/>
            </w:pict>
          </mc:Fallback>
        </mc:AlternateContent>
      </w:r>
      <w:r w:rsidR="00600026">
        <w:rPr>
          <w:rFonts w:ascii="Arial" w:hAnsi="Arial" w:cs="Arial"/>
          <w:bCs/>
          <w:noProof/>
          <w:sz w:val="24"/>
          <w:szCs w:val="24"/>
          <w:lang w:eastAsia="fr-FR"/>
        </w:rPr>
        <mc:AlternateContent>
          <mc:Choice Requires="wps">
            <w:drawing>
              <wp:anchor distT="0" distB="0" distL="114300" distR="114300" simplePos="0" relativeHeight="251728896" behindDoc="0" locked="0" layoutInCell="1" allowOverlap="1" wp14:anchorId="174F62CC" wp14:editId="0FFEE6E3">
                <wp:simplePos x="0" y="0"/>
                <wp:positionH relativeFrom="column">
                  <wp:posOffset>465584</wp:posOffset>
                </wp:positionH>
                <wp:positionV relativeFrom="paragraph">
                  <wp:posOffset>170496</wp:posOffset>
                </wp:positionV>
                <wp:extent cx="239602" cy="234712"/>
                <wp:effectExtent l="0" t="0" r="8255" b="0"/>
                <wp:wrapNone/>
                <wp:docPr id="14933" name="Rectangle 14933"/>
                <wp:cNvGraphicFramePr/>
                <a:graphic xmlns:a="http://schemas.openxmlformats.org/drawingml/2006/main">
                  <a:graphicData uri="http://schemas.microsoft.com/office/word/2010/wordprocessingShape">
                    <wps:wsp>
                      <wps:cNvSpPr/>
                      <wps:spPr>
                        <a:xfrm>
                          <a:off x="0" y="0"/>
                          <a:ext cx="239602" cy="23471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7BBB0" id="Rectangle 14933" o:spid="_x0000_s1026" style="position:absolute;margin-left:36.65pt;margin-top:13.4pt;width:18.85pt;height:18.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" fillcolor="white [3212]" stroked="f"/>
            </w:pict>
          </mc:Fallback>
        </mc:AlternateContent>
      </w:r>
    </w:p>
    <w:p w14:paraId="42049BBA" w14:textId="6C6471C4" w:rsidR="00F21F21" w:rsidRPr="00084BD9" w:rsidRDefault="00F21F21" w:rsidP="00F21F21">
      <w:pPr>
        <w:suppressAutoHyphens w:val="0"/>
        <w:jc w:val="both"/>
        <w:rPr>
          <w:rFonts w:ascii="Arial" w:hAnsi="Arial" w:cs="Arial"/>
          <w:bCs/>
          <w:sz w:val="24"/>
          <w:szCs w:val="24"/>
          <w:lang w:val="en-GB"/>
        </w:rPr>
      </w:pPr>
    </w:p>
    <w:p w14:paraId="45D70C02" w14:textId="77777777" w:rsidR="00F21F21" w:rsidRPr="00084BD9" w:rsidRDefault="00F21F21" w:rsidP="00F21F21">
      <w:pPr>
        <w:suppressAutoHyphens w:val="0"/>
        <w:jc w:val="both"/>
        <w:rPr>
          <w:rFonts w:ascii="Arial" w:hAnsi="Arial" w:cs="Arial"/>
          <w:bCs/>
          <w:sz w:val="24"/>
          <w:szCs w:val="24"/>
          <w:lang w:val="en-GB"/>
        </w:rPr>
      </w:pPr>
    </w:p>
    <w:p w14:paraId="65F46F9B" w14:textId="77777777" w:rsidR="00F21F21" w:rsidRPr="00084BD9" w:rsidRDefault="00F21F21" w:rsidP="00F21F21">
      <w:pPr>
        <w:suppressAutoHyphens w:val="0"/>
        <w:jc w:val="both"/>
        <w:rPr>
          <w:rFonts w:ascii="Arial" w:hAnsi="Arial" w:cs="Arial"/>
          <w:bCs/>
          <w:sz w:val="24"/>
          <w:szCs w:val="24"/>
          <w:lang w:val="en-GB"/>
        </w:rPr>
      </w:pPr>
    </w:p>
    <w:p w14:paraId="6D6A8711" w14:textId="77777777" w:rsidR="00F21F21" w:rsidRPr="00084BD9" w:rsidRDefault="00F21F21" w:rsidP="00F21F21">
      <w:pPr>
        <w:suppressAutoHyphens w:val="0"/>
        <w:jc w:val="both"/>
        <w:rPr>
          <w:rFonts w:ascii="Arial" w:hAnsi="Arial" w:cs="Arial"/>
          <w:bCs/>
          <w:sz w:val="24"/>
          <w:szCs w:val="24"/>
          <w:lang w:val="en-GB"/>
        </w:rPr>
      </w:pPr>
    </w:p>
    <w:p w14:paraId="2ACC7763" w14:textId="77777777" w:rsidR="00F21F21" w:rsidRPr="00084BD9" w:rsidRDefault="00F21F21" w:rsidP="00F21F21">
      <w:pPr>
        <w:suppressAutoHyphens w:val="0"/>
        <w:jc w:val="both"/>
        <w:rPr>
          <w:rFonts w:ascii="Arial" w:hAnsi="Arial" w:cs="Arial"/>
          <w:bCs/>
          <w:sz w:val="24"/>
          <w:szCs w:val="24"/>
          <w:lang w:val="en-GB"/>
        </w:rPr>
      </w:pPr>
    </w:p>
    <w:p w14:paraId="010CCD23" w14:textId="77777777" w:rsidR="00F21F21" w:rsidRPr="00084BD9" w:rsidRDefault="00F21F21" w:rsidP="00F21F21">
      <w:pPr>
        <w:suppressAutoHyphens w:val="0"/>
        <w:jc w:val="both"/>
        <w:rPr>
          <w:rFonts w:ascii="Arial" w:hAnsi="Arial" w:cs="Arial"/>
          <w:bCs/>
          <w:sz w:val="24"/>
          <w:szCs w:val="24"/>
          <w:lang w:val="en-GB"/>
        </w:rPr>
      </w:pPr>
    </w:p>
    <w:p w14:paraId="632665B8" w14:textId="77777777" w:rsidR="00F21F21" w:rsidRPr="00084BD9" w:rsidRDefault="00F21F21" w:rsidP="00F21F21">
      <w:pPr>
        <w:suppressAutoHyphens w:val="0"/>
        <w:jc w:val="both"/>
        <w:rPr>
          <w:rFonts w:ascii="Arial" w:hAnsi="Arial" w:cs="Arial"/>
          <w:bCs/>
          <w:sz w:val="24"/>
          <w:szCs w:val="24"/>
          <w:lang w:val="en-GB"/>
        </w:rPr>
      </w:pPr>
    </w:p>
    <w:p w14:paraId="531931EA" w14:textId="77777777" w:rsidR="00F21F21" w:rsidRPr="00084BD9" w:rsidRDefault="00F21F21" w:rsidP="00F21F21">
      <w:pPr>
        <w:suppressAutoHyphens w:val="0"/>
        <w:jc w:val="both"/>
        <w:rPr>
          <w:rFonts w:ascii="Arial" w:hAnsi="Arial" w:cs="Arial"/>
          <w:bCs/>
          <w:sz w:val="24"/>
          <w:szCs w:val="24"/>
          <w:lang w:val="en-GB"/>
        </w:rPr>
      </w:pPr>
    </w:p>
    <w:p w14:paraId="089CBCCC" w14:textId="77777777" w:rsidR="00F21F21" w:rsidRPr="00084BD9" w:rsidRDefault="00F21F21" w:rsidP="00F21F21">
      <w:pPr>
        <w:suppressAutoHyphens w:val="0"/>
        <w:jc w:val="both"/>
        <w:rPr>
          <w:rFonts w:ascii="Arial" w:hAnsi="Arial" w:cs="Arial"/>
          <w:bCs/>
          <w:sz w:val="24"/>
          <w:szCs w:val="24"/>
          <w:lang w:val="en-GB"/>
        </w:rPr>
      </w:pPr>
    </w:p>
    <w:p w14:paraId="000388F9" w14:textId="77777777" w:rsidR="00F21F21" w:rsidRPr="00084BD9" w:rsidRDefault="00F21F21" w:rsidP="00F21F21">
      <w:pPr>
        <w:suppressAutoHyphens w:val="0"/>
        <w:jc w:val="both"/>
        <w:rPr>
          <w:rFonts w:ascii="Arial" w:hAnsi="Arial" w:cs="Arial"/>
          <w:bCs/>
          <w:sz w:val="24"/>
          <w:szCs w:val="24"/>
          <w:lang w:val="en-GB"/>
        </w:rPr>
      </w:pPr>
    </w:p>
    <w:p w14:paraId="22AA680A" w14:textId="77777777" w:rsidR="00F21F21" w:rsidRPr="00084BD9" w:rsidRDefault="00F21F21" w:rsidP="00F21F21">
      <w:pPr>
        <w:suppressAutoHyphens w:val="0"/>
        <w:jc w:val="both"/>
        <w:rPr>
          <w:rFonts w:ascii="Arial" w:hAnsi="Arial" w:cs="Arial"/>
          <w:bCs/>
          <w:sz w:val="24"/>
          <w:szCs w:val="24"/>
          <w:lang w:val="en-GB"/>
        </w:rPr>
      </w:pPr>
    </w:p>
    <w:p w14:paraId="7E660838" w14:textId="62E3180A" w:rsidR="00F21F21" w:rsidRDefault="00F21F21" w:rsidP="00F21F21">
      <w:pPr>
        <w:suppressAutoHyphens w:val="0"/>
        <w:jc w:val="both"/>
        <w:rPr>
          <w:rFonts w:ascii="Arial" w:hAnsi="Arial" w:cs="Arial"/>
          <w:bCs/>
          <w:sz w:val="24"/>
          <w:szCs w:val="24"/>
          <w:lang w:val="en-GB"/>
        </w:rPr>
      </w:pPr>
    </w:p>
    <w:p w14:paraId="37BDDAF3" w14:textId="15D6C587" w:rsidR="00F21F21" w:rsidRDefault="00246D03" w:rsidP="00F21F21">
      <w:pPr>
        <w:suppressAutoHyphens w:val="0"/>
        <w:jc w:val="both"/>
        <w:rPr>
          <w:rFonts w:ascii="Arial" w:hAnsi="Arial" w:cs="Arial"/>
          <w:bCs/>
          <w:sz w:val="24"/>
          <w:szCs w:val="24"/>
          <w:lang w:val="en-GB"/>
        </w:rPr>
      </w:pPr>
      <w:r>
        <w:rPr>
          <w:rFonts w:ascii="Arial" w:hAnsi="Arial" w:cs="Arial"/>
          <w:b/>
          <w:bCs/>
          <w:noProof/>
          <w:sz w:val="40"/>
          <w:szCs w:val="40"/>
          <w:lang w:eastAsia="fr-FR"/>
        </w:rPr>
        <mc:AlternateContent>
          <mc:Choice Requires="wps">
            <w:drawing>
              <wp:anchor distT="0" distB="0" distL="114300" distR="114300" simplePos="0" relativeHeight="251698176" behindDoc="0" locked="0" layoutInCell="1" allowOverlap="1" wp14:anchorId="12C82DC6" wp14:editId="0C805030">
                <wp:simplePos x="0" y="0"/>
                <wp:positionH relativeFrom="column">
                  <wp:posOffset>2752807</wp:posOffset>
                </wp:positionH>
                <wp:positionV relativeFrom="paragraph">
                  <wp:posOffset>165735</wp:posOffset>
                </wp:positionV>
                <wp:extent cx="1339912" cy="340995"/>
                <wp:effectExtent l="57150" t="19050" r="69850" b="97155"/>
                <wp:wrapNone/>
                <wp:docPr id="76" name="Rectangle à coins arrondis 76"/>
                <wp:cNvGraphicFramePr/>
                <a:graphic xmlns:a="http://schemas.openxmlformats.org/drawingml/2006/main">
                  <a:graphicData uri="http://schemas.microsoft.com/office/word/2010/wordprocessingShape">
                    <wps:wsp>
                      <wps:cNvSpPr/>
                      <wps:spPr>
                        <a:xfrm>
                          <a:off x="0" y="0"/>
                          <a:ext cx="1339912" cy="340995"/>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4086CD" id="Rectangle à coins arrondis 76" o:spid="_x0000_s1026" style="position:absolute;margin-left:216.75pt;margin-top:13.05pt;width:105.5pt;height:26.85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" filled="f" strokecolor="black [3213]">
                <v:shadow on="t" color="black" opacity="22937f" origin=",.5" offset="0,.63889mm"/>
              </v:roundrect>
            </w:pict>
          </mc:Fallback>
        </mc:AlternateContent>
      </w:r>
    </w:p>
    <w:p w14:paraId="223241ED" w14:textId="60B83504" w:rsidR="00F21F21" w:rsidRPr="00304AE8" w:rsidRDefault="00246D03" w:rsidP="00F21F21">
      <w:pPr>
        <w:suppressAutoHyphens w:val="0"/>
        <w:jc w:val="center"/>
        <w:rPr>
          <w:rFonts w:ascii="Arial" w:hAnsi="Arial" w:cs="Arial"/>
          <w:b/>
          <w:bCs/>
          <w:sz w:val="40"/>
          <w:szCs w:val="40"/>
          <w:lang w:val="en-GB"/>
        </w:rPr>
      </w:pPr>
      <w:proofErr w:type="spellStart"/>
      <w:r>
        <w:rPr>
          <w:rFonts w:ascii="Arial" w:hAnsi="Arial" w:cs="Arial"/>
          <w:b/>
          <w:bCs/>
          <w:sz w:val="40"/>
          <w:szCs w:val="40"/>
          <w:lang w:val="en-GB"/>
        </w:rPr>
        <w:t>Lexique</w:t>
      </w:r>
      <w:proofErr w:type="spellEnd"/>
    </w:p>
    <w:p w14:paraId="7D17D9BD" w14:textId="77777777" w:rsidR="00F21F21" w:rsidRDefault="00F21F21" w:rsidP="00F21F21">
      <w:pPr>
        <w:suppressAutoHyphens w:val="0"/>
        <w:jc w:val="both"/>
        <w:rPr>
          <w:rFonts w:ascii="Arial" w:hAnsi="Arial" w:cs="Arial"/>
          <w:bCs/>
          <w:sz w:val="24"/>
          <w:szCs w:val="24"/>
          <w:lang w:val="en-GB"/>
        </w:rPr>
      </w:pPr>
    </w:p>
    <w:p w14:paraId="572285D2" w14:textId="77777777" w:rsidR="00F21F21" w:rsidRPr="00D1128D" w:rsidRDefault="00F21F21" w:rsidP="00F21F21">
      <w:pPr>
        <w:suppressAutoHyphens w:val="0"/>
        <w:jc w:val="both"/>
        <w:rPr>
          <w:rFonts w:ascii="Arial" w:hAnsi="Arial" w:cs="Arial"/>
          <w:bCs/>
          <w:sz w:val="24"/>
          <w:szCs w:val="24"/>
          <w:lang w:val="en-GB"/>
        </w:rPr>
      </w:pPr>
      <w:proofErr w:type="gramStart"/>
      <w:r w:rsidRPr="00D1128D">
        <w:rPr>
          <w:rFonts w:ascii="Arial" w:hAnsi="Arial" w:cs="Arial"/>
          <w:bCs/>
          <w:sz w:val="24"/>
          <w:szCs w:val="24"/>
          <w:lang w:val="en-GB"/>
        </w:rPr>
        <w:t>Actuator :</w:t>
      </w:r>
      <w:proofErr w:type="gramEnd"/>
      <w:r w:rsidRPr="00D1128D">
        <w:rPr>
          <w:rFonts w:ascii="Arial" w:hAnsi="Arial" w:cs="Arial"/>
          <w:bCs/>
          <w:sz w:val="24"/>
          <w:szCs w:val="24"/>
          <w:lang w:val="en-GB"/>
        </w:rPr>
        <w:t xml:space="preserve"> </w:t>
      </w:r>
      <w:proofErr w:type="spellStart"/>
      <w:r w:rsidRPr="00D1128D">
        <w:rPr>
          <w:rFonts w:ascii="Arial" w:hAnsi="Arial" w:cs="Arial"/>
          <w:bCs/>
          <w:sz w:val="24"/>
          <w:szCs w:val="24"/>
          <w:lang w:val="en-GB"/>
        </w:rPr>
        <w:t>actionneur</w:t>
      </w:r>
      <w:proofErr w:type="spellEnd"/>
    </w:p>
    <w:p w14:paraId="6274B855" w14:textId="77777777" w:rsidR="00F21F21" w:rsidRDefault="00F21F21" w:rsidP="00F21F21">
      <w:pPr>
        <w:suppressAutoHyphens w:val="0"/>
        <w:jc w:val="both"/>
        <w:rPr>
          <w:rFonts w:ascii="Arial" w:hAnsi="Arial" w:cs="Arial"/>
          <w:bCs/>
          <w:sz w:val="24"/>
          <w:szCs w:val="24"/>
          <w:lang w:val="en-GB"/>
        </w:rPr>
      </w:pPr>
      <w:r w:rsidRPr="002D0DDB">
        <w:rPr>
          <w:rFonts w:ascii="Arial" w:hAnsi="Arial" w:cs="Arial"/>
          <w:bCs/>
          <w:sz w:val="24"/>
          <w:szCs w:val="24"/>
          <w:lang w:val="en-GB"/>
        </w:rPr>
        <w:t>Clamp (to</w:t>
      </w:r>
      <w:proofErr w:type="gramStart"/>
      <w:r w:rsidRPr="002D0DDB">
        <w:rPr>
          <w:rFonts w:ascii="Arial" w:hAnsi="Arial" w:cs="Arial"/>
          <w:bCs/>
          <w:sz w:val="24"/>
          <w:szCs w:val="24"/>
          <w:lang w:val="en-GB"/>
        </w:rPr>
        <w:t>) :</w:t>
      </w:r>
      <w:proofErr w:type="gramEnd"/>
      <w:r w:rsidRPr="002D0DDB">
        <w:rPr>
          <w:rFonts w:ascii="Arial" w:hAnsi="Arial" w:cs="Arial"/>
          <w:bCs/>
          <w:sz w:val="24"/>
          <w:szCs w:val="24"/>
          <w:lang w:val="en-GB"/>
        </w:rPr>
        <w:t xml:space="preserve"> fixer</w:t>
      </w:r>
    </w:p>
    <w:p w14:paraId="32D07610" w14:textId="77777777" w:rsidR="00F21F21" w:rsidRDefault="00F21F21" w:rsidP="00F21F21">
      <w:pPr>
        <w:suppressAutoHyphens w:val="0"/>
        <w:jc w:val="both"/>
        <w:rPr>
          <w:rFonts w:ascii="Arial" w:hAnsi="Arial" w:cs="Arial"/>
          <w:bCs/>
          <w:sz w:val="24"/>
          <w:szCs w:val="24"/>
          <w:lang w:val="en-GB"/>
        </w:rPr>
      </w:pPr>
      <w:r>
        <w:rPr>
          <w:rFonts w:ascii="Arial" w:hAnsi="Arial" w:cs="Arial"/>
          <w:bCs/>
          <w:sz w:val="24"/>
          <w:szCs w:val="24"/>
          <w:lang w:val="en-GB"/>
        </w:rPr>
        <w:t>Cowl: capot</w:t>
      </w:r>
    </w:p>
    <w:p w14:paraId="024E0DD9" w14:textId="77777777" w:rsidR="00F21F21" w:rsidRDefault="00F21F21" w:rsidP="00F21F21">
      <w:pPr>
        <w:suppressAutoHyphens w:val="0"/>
        <w:jc w:val="both"/>
        <w:rPr>
          <w:rFonts w:ascii="Arial" w:hAnsi="Arial" w:cs="Arial"/>
          <w:bCs/>
          <w:sz w:val="24"/>
          <w:szCs w:val="24"/>
          <w:lang w:val="en-GB"/>
        </w:rPr>
      </w:pPr>
      <w:r>
        <w:rPr>
          <w:rFonts w:ascii="Arial" w:hAnsi="Arial" w:cs="Arial"/>
          <w:bCs/>
          <w:sz w:val="24"/>
          <w:szCs w:val="24"/>
          <w:lang w:val="en-GB"/>
        </w:rPr>
        <w:t>Crank (</w:t>
      </w:r>
      <w:proofErr w:type="gramStart"/>
      <w:r>
        <w:rPr>
          <w:rFonts w:ascii="Arial" w:hAnsi="Arial" w:cs="Arial"/>
          <w:bCs/>
          <w:sz w:val="24"/>
          <w:szCs w:val="24"/>
          <w:lang w:val="en-GB"/>
        </w:rPr>
        <w:t>to):</w:t>
      </w:r>
      <w:proofErr w:type="gramEnd"/>
      <w:r>
        <w:rPr>
          <w:rFonts w:ascii="Arial" w:hAnsi="Arial" w:cs="Arial"/>
          <w:bCs/>
          <w:sz w:val="24"/>
          <w:szCs w:val="24"/>
          <w:lang w:val="en-GB"/>
        </w:rPr>
        <w:t xml:space="preserve"> lancer</w:t>
      </w:r>
    </w:p>
    <w:p w14:paraId="0775DCA2" w14:textId="77777777" w:rsidR="00F21F21" w:rsidRPr="002D0DDB" w:rsidRDefault="00F21F21" w:rsidP="00F21F21">
      <w:pPr>
        <w:suppressAutoHyphens w:val="0"/>
        <w:jc w:val="both"/>
        <w:rPr>
          <w:rFonts w:ascii="Arial" w:hAnsi="Arial" w:cs="Arial"/>
          <w:bCs/>
          <w:sz w:val="24"/>
          <w:szCs w:val="24"/>
          <w:lang w:val="en-GB"/>
        </w:rPr>
      </w:pPr>
      <w:r>
        <w:rPr>
          <w:rFonts w:ascii="Arial" w:hAnsi="Arial" w:cs="Arial"/>
          <w:bCs/>
          <w:sz w:val="24"/>
          <w:szCs w:val="24"/>
          <w:lang w:val="en-GB"/>
        </w:rPr>
        <w:t>Duct: canalisation</w:t>
      </w:r>
    </w:p>
    <w:p w14:paraId="4F9DD911" w14:textId="77777777" w:rsidR="00F21F21" w:rsidRDefault="00F21F21" w:rsidP="00F21F21">
      <w:pPr>
        <w:suppressAutoHyphens w:val="0"/>
        <w:jc w:val="both"/>
        <w:rPr>
          <w:rFonts w:ascii="Arial" w:hAnsi="Arial" w:cs="Arial"/>
          <w:bCs/>
          <w:sz w:val="24"/>
          <w:szCs w:val="24"/>
          <w:lang w:val="en-GB"/>
        </w:rPr>
      </w:pPr>
      <w:proofErr w:type="gramStart"/>
      <w:r w:rsidRPr="002D0DDB">
        <w:rPr>
          <w:rFonts w:ascii="Arial" w:hAnsi="Arial" w:cs="Arial"/>
          <w:bCs/>
          <w:sz w:val="24"/>
          <w:szCs w:val="24"/>
          <w:lang w:val="en-GB"/>
        </w:rPr>
        <w:t>Fulfilled :</w:t>
      </w:r>
      <w:proofErr w:type="gramEnd"/>
      <w:r w:rsidRPr="002D0DDB">
        <w:rPr>
          <w:rFonts w:ascii="Arial" w:hAnsi="Arial" w:cs="Arial"/>
          <w:bCs/>
          <w:sz w:val="24"/>
          <w:szCs w:val="24"/>
          <w:lang w:val="en-GB"/>
        </w:rPr>
        <w:t xml:space="preserve"> </w:t>
      </w:r>
      <w:proofErr w:type="spellStart"/>
      <w:r w:rsidRPr="002D0DDB">
        <w:rPr>
          <w:rFonts w:ascii="Arial" w:hAnsi="Arial" w:cs="Arial"/>
          <w:bCs/>
          <w:sz w:val="24"/>
          <w:szCs w:val="24"/>
          <w:lang w:val="en-GB"/>
        </w:rPr>
        <w:t>rempli</w:t>
      </w:r>
      <w:proofErr w:type="spellEnd"/>
    </w:p>
    <w:p w14:paraId="759D4412" w14:textId="77777777" w:rsidR="00F21F21" w:rsidRPr="00BB0DC9" w:rsidRDefault="00F21F21" w:rsidP="00F21F21">
      <w:pPr>
        <w:suppressAutoHyphens w:val="0"/>
        <w:jc w:val="both"/>
        <w:rPr>
          <w:rFonts w:ascii="Arial" w:hAnsi="Arial" w:cs="Arial"/>
          <w:bCs/>
          <w:sz w:val="24"/>
          <w:szCs w:val="24"/>
        </w:rPr>
      </w:pPr>
      <w:r w:rsidRPr="00BB0DC9">
        <w:rPr>
          <w:rFonts w:ascii="Arial" w:hAnsi="Arial" w:cs="Arial"/>
          <w:bCs/>
          <w:sz w:val="24"/>
          <w:szCs w:val="24"/>
        </w:rPr>
        <w:t xml:space="preserve">Hung </w:t>
      </w:r>
      <w:proofErr w:type="spellStart"/>
      <w:r w:rsidRPr="00BB0DC9">
        <w:rPr>
          <w:rFonts w:ascii="Arial" w:hAnsi="Arial" w:cs="Arial"/>
          <w:bCs/>
          <w:sz w:val="24"/>
          <w:szCs w:val="24"/>
        </w:rPr>
        <w:t>start</w:t>
      </w:r>
      <w:proofErr w:type="spellEnd"/>
      <w:r w:rsidRPr="00BB0DC9">
        <w:rPr>
          <w:rFonts w:ascii="Arial" w:hAnsi="Arial" w:cs="Arial"/>
          <w:bCs/>
          <w:sz w:val="24"/>
          <w:szCs w:val="24"/>
        </w:rPr>
        <w:t xml:space="preserve"> : faux démarrage, démarrage avec surchauffe</w:t>
      </w:r>
    </w:p>
    <w:p w14:paraId="2D494E77" w14:textId="77777777" w:rsidR="00F21F21" w:rsidRPr="005E5026" w:rsidRDefault="00F21F21" w:rsidP="00F21F21">
      <w:pPr>
        <w:suppressAutoHyphens w:val="0"/>
        <w:jc w:val="both"/>
        <w:rPr>
          <w:rFonts w:ascii="Arial" w:hAnsi="Arial" w:cs="Arial"/>
          <w:bCs/>
          <w:sz w:val="24"/>
          <w:szCs w:val="24"/>
        </w:rPr>
      </w:pPr>
      <w:r w:rsidRPr="005E5026">
        <w:rPr>
          <w:rFonts w:ascii="Arial" w:hAnsi="Arial" w:cs="Arial"/>
          <w:bCs/>
          <w:sz w:val="24"/>
          <w:szCs w:val="24"/>
        </w:rPr>
        <w:t xml:space="preserve">MES </w:t>
      </w:r>
      <w:proofErr w:type="spellStart"/>
      <w:r w:rsidRPr="005E5026">
        <w:rPr>
          <w:rFonts w:ascii="Arial" w:hAnsi="Arial" w:cs="Arial"/>
          <w:bCs/>
          <w:sz w:val="24"/>
          <w:szCs w:val="24"/>
        </w:rPr>
        <w:t>status</w:t>
      </w:r>
      <w:proofErr w:type="spellEnd"/>
      <w:r w:rsidRPr="005E5026">
        <w:rPr>
          <w:rFonts w:ascii="Arial" w:hAnsi="Arial" w:cs="Arial"/>
          <w:bCs/>
          <w:sz w:val="24"/>
          <w:szCs w:val="24"/>
        </w:rPr>
        <w:t xml:space="preserve"> : </w:t>
      </w:r>
      <w:proofErr w:type="spellStart"/>
      <w:r w:rsidRPr="005E5026">
        <w:rPr>
          <w:rFonts w:ascii="Arial" w:hAnsi="Arial" w:cs="Arial"/>
          <w:bCs/>
          <w:sz w:val="24"/>
          <w:szCs w:val="24"/>
        </w:rPr>
        <w:t>regime</w:t>
      </w:r>
      <w:proofErr w:type="spellEnd"/>
      <w:r w:rsidRPr="005E5026">
        <w:rPr>
          <w:rFonts w:ascii="Arial" w:hAnsi="Arial" w:cs="Arial"/>
          <w:bCs/>
          <w:sz w:val="24"/>
          <w:szCs w:val="24"/>
        </w:rPr>
        <w:t xml:space="preserve"> de l’APU pour un démarrage moteur</w:t>
      </w:r>
    </w:p>
    <w:p w14:paraId="705402AB" w14:textId="77777777" w:rsidR="00F21F21" w:rsidRDefault="00F21F21" w:rsidP="00F21F21">
      <w:pPr>
        <w:suppressAutoHyphens w:val="0"/>
        <w:jc w:val="both"/>
        <w:rPr>
          <w:rFonts w:ascii="Arial" w:hAnsi="Arial" w:cs="Arial"/>
          <w:bCs/>
          <w:sz w:val="24"/>
          <w:szCs w:val="24"/>
          <w:lang w:val="en-GB"/>
        </w:rPr>
      </w:pPr>
      <w:r>
        <w:rPr>
          <w:rFonts w:ascii="Arial" w:hAnsi="Arial" w:cs="Arial"/>
          <w:bCs/>
          <w:sz w:val="24"/>
          <w:szCs w:val="24"/>
          <w:lang w:val="en-GB"/>
        </w:rPr>
        <w:t xml:space="preserve">Motoring: ventilation </w:t>
      </w:r>
      <w:proofErr w:type="spellStart"/>
      <w:r>
        <w:rPr>
          <w:rFonts w:ascii="Arial" w:hAnsi="Arial" w:cs="Arial"/>
          <w:bCs/>
          <w:sz w:val="24"/>
          <w:szCs w:val="24"/>
          <w:lang w:val="en-GB"/>
        </w:rPr>
        <w:t>moteur</w:t>
      </w:r>
      <w:proofErr w:type="spellEnd"/>
    </w:p>
    <w:p w14:paraId="61F75959" w14:textId="77777777" w:rsidR="00F21F21" w:rsidRDefault="00F21F21" w:rsidP="00F21F21">
      <w:pPr>
        <w:suppressAutoHyphens w:val="0"/>
        <w:jc w:val="both"/>
        <w:rPr>
          <w:rFonts w:ascii="Arial" w:hAnsi="Arial" w:cs="Arial"/>
          <w:bCs/>
          <w:sz w:val="24"/>
          <w:szCs w:val="24"/>
          <w:lang w:val="en-GB"/>
        </w:rPr>
      </w:pPr>
      <w:proofErr w:type="gramStart"/>
      <w:r>
        <w:rPr>
          <w:rFonts w:ascii="Arial" w:hAnsi="Arial" w:cs="Arial"/>
          <w:bCs/>
          <w:sz w:val="24"/>
          <w:szCs w:val="24"/>
          <w:lang w:val="en-GB"/>
        </w:rPr>
        <w:t>Obvious :</w:t>
      </w:r>
      <w:proofErr w:type="gramEnd"/>
      <w:r>
        <w:rPr>
          <w:rFonts w:ascii="Arial" w:hAnsi="Arial" w:cs="Arial"/>
          <w:bCs/>
          <w:sz w:val="24"/>
          <w:szCs w:val="24"/>
          <w:lang w:val="en-GB"/>
        </w:rPr>
        <w:t xml:space="preserve"> </w:t>
      </w:r>
      <w:proofErr w:type="spellStart"/>
      <w:r>
        <w:rPr>
          <w:rFonts w:ascii="Arial" w:hAnsi="Arial" w:cs="Arial"/>
          <w:bCs/>
          <w:sz w:val="24"/>
          <w:szCs w:val="24"/>
          <w:lang w:val="en-GB"/>
        </w:rPr>
        <w:t>évident</w:t>
      </w:r>
      <w:proofErr w:type="spellEnd"/>
    </w:p>
    <w:p w14:paraId="692B95A7" w14:textId="77777777" w:rsidR="00F21F21" w:rsidRPr="002D0DDB" w:rsidRDefault="00F21F21" w:rsidP="00F21F21">
      <w:pPr>
        <w:suppressAutoHyphens w:val="0"/>
        <w:jc w:val="both"/>
        <w:rPr>
          <w:rFonts w:ascii="Arial" w:hAnsi="Arial" w:cs="Arial"/>
          <w:bCs/>
          <w:sz w:val="24"/>
          <w:szCs w:val="24"/>
          <w:lang w:val="en-GB"/>
        </w:rPr>
      </w:pPr>
      <w:r>
        <w:rPr>
          <w:rFonts w:ascii="Arial" w:hAnsi="Arial" w:cs="Arial"/>
          <w:bCs/>
          <w:sz w:val="24"/>
          <w:szCs w:val="24"/>
          <w:lang w:val="en-GB"/>
        </w:rPr>
        <w:t xml:space="preserve">Sluggish: lent, </w:t>
      </w:r>
      <w:proofErr w:type="spellStart"/>
      <w:r>
        <w:rPr>
          <w:rFonts w:ascii="Arial" w:hAnsi="Arial" w:cs="Arial"/>
          <w:bCs/>
          <w:sz w:val="24"/>
          <w:szCs w:val="24"/>
          <w:lang w:val="en-GB"/>
        </w:rPr>
        <w:t>mou</w:t>
      </w:r>
      <w:proofErr w:type="spellEnd"/>
    </w:p>
    <w:p w14:paraId="48191E34" w14:textId="64F3EC7B" w:rsidR="00F21F21" w:rsidRPr="002D0DDB" w:rsidRDefault="00A4376E" w:rsidP="00F21F21">
      <w:pPr>
        <w:suppressAutoHyphens w:val="0"/>
        <w:jc w:val="both"/>
        <w:rPr>
          <w:rFonts w:ascii="Arial" w:hAnsi="Arial" w:cs="Arial"/>
          <w:bCs/>
          <w:sz w:val="24"/>
          <w:szCs w:val="24"/>
          <w:lang w:val="en-GB"/>
        </w:rPr>
      </w:pPr>
      <w:r>
        <w:rPr>
          <w:rFonts w:ascii="Arial" w:hAnsi="Arial" w:cs="Arial"/>
          <w:bCs/>
          <w:sz w:val="24"/>
          <w:szCs w:val="24"/>
          <w:lang w:val="en-GB"/>
        </w:rPr>
        <w:t xml:space="preserve">Spring </w:t>
      </w:r>
      <w:proofErr w:type="gramStart"/>
      <w:r>
        <w:rPr>
          <w:rFonts w:ascii="Arial" w:hAnsi="Arial" w:cs="Arial"/>
          <w:bCs/>
          <w:sz w:val="24"/>
          <w:szCs w:val="24"/>
          <w:lang w:val="en-GB"/>
        </w:rPr>
        <w:t>force</w:t>
      </w:r>
      <w:r w:rsidR="00F21F21" w:rsidRPr="002D0DDB">
        <w:rPr>
          <w:rFonts w:ascii="Arial" w:hAnsi="Arial" w:cs="Arial"/>
          <w:bCs/>
          <w:sz w:val="24"/>
          <w:szCs w:val="24"/>
          <w:lang w:val="en-GB"/>
        </w:rPr>
        <w:t> :</w:t>
      </w:r>
      <w:proofErr w:type="gramEnd"/>
      <w:r w:rsidR="00F21F21" w:rsidRPr="002D0DDB">
        <w:rPr>
          <w:rFonts w:ascii="Arial" w:hAnsi="Arial" w:cs="Arial"/>
          <w:bCs/>
          <w:sz w:val="24"/>
          <w:szCs w:val="24"/>
          <w:lang w:val="en-GB"/>
        </w:rPr>
        <w:t xml:space="preserve"> </w:t>
      </w:r>
      <w:r>
        <w:rPr>
          <w:rFonts w:ascii="Arial" w:hAnsi="Arial" w:cs="Arial"/>
          <w:bCs/>
          <w:sz w:val="24"/>
          <w:szCs w:val="24"/>
          <w:lang w:val="en-GB"/>
        </w:rPr>
        <w:t xml:space="preserve">force </w:t>
      </w:r>
      <w:proofErr w:type="spellStart"/>
      <w:r>
        <w:rPr>
          <w:rFonts w:ascii="Arial" w:hAnsi="Arial" w:cs="Arial"/>
          <w:bCs/>
          <w:sz w:val="24"/>
          <w:szCs w:val="24"/>
          <w:lang w:val="en-GB"/>
        </w:rPr>
        <w:t>exercée</w:t>
      </w:r>
      <w:proofErr w:type="spellEnd"/>
      <w:r>
        <w:rPr>
          <w:rFonts w:ascii="Arial" w:hAnsi="Arial" w:cs="Arial"/>
          <w:bCs/>
          <w:sz w:val="24"/>
          <w:szCs w:val="24"/>
          <w:lang w:val="en-GB"/>
        </w:rPr>
        <w:t xml:space="preserve"> par le</w:t>
      </w:r>
      <w:r w:rsidR="00F21F21" w:rsidRPr="002D0DDB">
        <w:rPr>
          <w:rFonts w:ascii="Arial" w:hAnsi="Arial" w:cs="Arial"/>
          <w:bCs/>
          <w:sz w:val="24"/>
          <w:szCs w:val="24"/>
          <w:lang w:val="en-GB"/>
        </w:rPr>
        <w:t xml:space="preserve"> </w:t>
      </w:r>
      <w:proofErr w:type="spellStart"/>
      <w:r w:rsidR="00F21F21" w:rsidRPr="002D0DDB">
        <w:rPr>
          <w:rFonts w:ascii="Arial" w:hAnsi="Arial" w:cs="Arial"/>
          <w:bCs/>
          <w:sz w:val="24"/>
          <w:szCs w:val="24"/>
          <w:lang w:val="en-GB"/>
        </w:rPr>
        <w:t>ressort</w:t>
      </w:r>
      <w:proofErr w:type="spellEnd"/>
    </w:p>
    <w:p w14:paraId="06A8985F" w14:textId="77777777" w:rsidR="00F21F21" w:rsidRPr="00D1128D" w:rsidRDefault="00F21F21" w:rsidP="00F21F21">
      <w:pPr>
        <w:suppressAutoHyphens w:val="0"/>
        <w:jc w:val="both"/>
        <w:rPr>
          <w:rFonts w:ascii="Arial" w:hAnsi="Arial" w:cs="Arial"/>
          <w:bCs/>
          <w:sz w:val="24"/>
          <w:szCs w:val="24"/>
          <w:lang w:val="en-GB"/>
        </w:rPr>
      </w:pPr>
      <w:proofErr w:type="gramStart"/>
      <w:r w:rsidRPr="00D1128D">
        <w:rPr>
          <w:rFonts w:ascii="Arial" w:hAnsi="Arial" w:cs="Arial"/>
          <w:bCs/>
          <w:sz w:val="24"/>
          <w:szCs w:val="24"/>
          <w:lang w:val="en-GB"/>
        </w:rPr>
        <w:t>Supply :</w:t>
      </w:r>
      <w:proofErr w:type="gramEnd"/>
      <w:r w:rsidRPr="00D1128D">
        <w:rPr>
          <w:rFonts w:ascii="Arial" w:hAnsi="Arial" w:cs="Arial"/>
          <w:bCs/>
          <w:sz w:val="24"/>
          <w:szCs w:val="24"/>
          <w:lang w:val="en-GB"/>
        </w:rPr>
        <w:t xml:space="preserve"> alimentation</w:t>
      </w:r>
    </w:p>
    <w:p w14:paraId="0CEA2212" w14:textId="77777777" w:rsidR="00F21F21" w:rsidRPr="00D1128D" w:rsidRDefault="00F21F21" w:rsidP="00F21F21">
      <w:pPr>
        <w:suppressAutoHyphens w:val="0"/>
        <w:jc w:val="both"/>
        <w:rPr>
          <w:rFonts w:ascii="Arial" w:hAnsi="Arial" w:cs="Arial"/>
          <w:bCs/>
          <w:sz w:val="24"/>
          <w:szCs w:val="24"/>
          <w:lang w:val="en-GB"/>
        </w:rPr>
      </w:pPr>
      <w:proofErr w:type="gramStart"/>
      <w:r w:rsidRPr="00D1128D">
        <w:rPr>
          <w:rFonts w:ascii="Arial" w:hAnsi="Arial" w:cs="Arial"/>
          <w:bCs/>
          <w:sz w:val="24"/>
          <w:szCs w:val="24"/>
          <w:lang w:val="en-GB"/>
        </w:rPr>
        <w:t>Upstream :</w:t>
      </w:r>
      <w:proofErr w:type="gramEnd"/>
      <w:r w:rsidRPr="00D1128D">
        <w:rPr>
          <w:rFonts w:ascii="Arial" w:hAnsi="Arial" w:cs="Arial"/>
          <w:bCs/>
          <w:sz w:val="24"/>
          <w:szCs w:val="24"/>
          <w:lang w:val="en-GB"/>
        </w:rPr>
        <w:t xml:space="preserve"> </w:t>
      </w:r>
      <w:proofErr w:type="spellStart"/>
      <w:r w:rsidRPr="00D1128D">
        <w:rPr>
          <w:rFonts w:ascii="Arial" w:hAnsi="Arial" w:cs="Arial"/>
          <w:bCs/>
          <w:sz w:val="24"/>
          <w:szCs w:val="24"/>
          <w:lang w:val="en-GB"/>
        </w:rPr>
        <w:t>amont</w:t>
      </w:r>
      <w:proofErr w:type="spellEnd"/>
    </w:p>
    <w:p w14:paraId="0D29D0CD" w14:textId="436B3646" w:rsidR="00F21F21" w:rsidRDefault="00F21F21" w:rsidP="00F21F21">
      <w:pPr>
        <w:suppressAutoHyphens w:val="0"/>
        <w:jc w:val="both"/>
        <w:rPr>
          <w:rFonts w:ascii="Arial" w:hAnsi="Arial" w:cs="Arial"/>
          <w:bCs/>
          <w:sz w:val="24"/>
          <w:szCs w:val="24"/>
          <w:lang w:val="en-GB"/>
        </w:rPr>
      </w:pPr>
      <w:proofErr w:type="gramStart"/>
      <w:r w:rsidRPr="00D1128D">
        <w:rPr>
          <w:rFonts w:ascii="Arial" w:hAnsi="Arial" w:cs="Arial"/>
          <w:bCs/>
          <w:sz w:val="24"/>
          <w:szCs w:val="24"/>
          <w:lang w:val="en-GB"/>
        </w:rPr>
        <w:t>Vicinity :</w:t>
      </w:r>
      <w:proofErr w:type="gramEnd"/>
      <w:r w:rsidRPr="00D1128D">
        <w:rPr>
          <w:rFonts w:ascii="Arial" w:hAnsi="Arial" w:cs="Arial"/>
          <w:bCs/>
          <w:sz w:val="24"/>
          <w:szCs w:val="24"/>
          <w:lang w:val="en-GB"/>
        </w:rPr>
        <w:t xml:space="preserve"> </w:t>
      </w:r>
      <w:proofErr w:type="spellStart"/>
      <w:r>
        <w:rPr>
          <w:rFonts w:ascii="Arial" w:hAnsi="Arial" w:cs="Arial"/>
          <w:bCs/>
          <w:sz w:val="24"/>
          <w:szCs w:val="24"/>
          <w:lang w:val="en-GB"/>
        </w:rPr>
        <w:t>alentours</w:t>
      </w:r>
      <w:proofErr w:type="spellEnd"/>
      <w:r>
        <w:rPr>
          <w:rFonts w:ascii="Arial" w:hAnsi="Arial" w:cs="Arial"/>
          <w:bCs/>
          <w:sz w:val="24"/>
          <w:szCs w:val="24"/>
          <w:lang w:val="en-GB"/>
        </w:rPr>
        <w:t xml:space="preserve">, </w:t>
      </w:r>
      <w:proofErr w:type="spellStart"/>
      <w:r>
        <w:rPr>
          <w:rFonts w:ascii="Arial" w:hAnsi="Arial" w:cs="Arial"/>
          <w:bCs/>
          <w:sz w:val="24"/>
          <w:szCs w:val="24"/>
          <w:lang w:val="en-GB"/>
        </w:rPr>
        <w:t>abor</w:t>
      </w:r>
      <w:r w:rsidR="00306785">
        <w:rPr>
          <w:rFonts w:ascii="Arial" w:hAnsi="Arial" w:cs="Arial"/>
          <w:bCs/>
          <w:sz w:val="24"/>
          <w:szCs w:val="24"/>
          <w:lang w:val="en-GB"/>
        </w:rPr>
        <w:t>d</w:t>
      </w:r>
      <w:r>
        <w:rPr>
          <w:rFonts w:ascii="Arial" w:hAnsi="Arial" w:cs="Arial"/>
          <w:bCs/>
          <w:sz w:val="24"/>
          <w:szCs w:val="24"/>
          <w:lang w:val="en-GB"/>
        </w:rPr>
        <w:t>s</w:t>
      </w:r>
      <w:proofErr w:type="spellEnd"/>
    </w:p>
    <w:sectPr w:rsidR="00F21F21" w:rsidSect="00C30BBD">
      <w:footerReference w:type="default" r:id="rId41"/>
      <w:footerReference w:type="first" r:id="rId42"/>
      <w:pgSz w:w="23811" w:h="16838" w:orient="landscape"/>
      <w:pgMar w:top="765" w:right="737" w:bottom="680" w:left="737" w:header="709" w:footer="510" w:gutter="0"/>
      <w:cols w:num="2" w:space="73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CCCF6" w14:textId="77777777" w:rsidR="00485DB0" w:rsidRDefault="00485DB0">
      <w:r>
        <w:separator/>
      </w:r>
    </w:p>
  </w:endnote>
  <w:endnote w:type="continuationSeparator" w:id="0">
    <w:p w14:paraId="03DBED9B" w14:textId="77777777" w:rsidR="00485DB0" w:rsidRDefault="00485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966" w:type="dxa"/>
      <w:tblInd w:w="-289" w:type="dxa"/>
      <w:tblLayout w:type="fixed"/>
      <w:tblLook w:val="0000" w:firstRow="0" w:lastRow="0" w:firstColumn="0" w:lastColumn="0" w:noHBand="0" w:noVBand="0"/>
    </w:tblPr>
    <w:tblGrid>
      <w:gridCol w:w="6947"/>
      <w:gridCol w:w="6804"/>
      <w:gridCol w:w="2409"/>
      <w:gridCol w:w="3262"/>
      <w:gridCol w:w="1418"/>
      <w:gridCol w:w="992"/>
      <w:gridCol w:w="1134"/>
    </w:tblGrid>
    <w:tr w:rsidR="000072FE" w:rsidRPr="00C466D9" w14:paraId="5EA04FEC" w14:textId="77777777" w:rsidTr="009F4711">
      <w:trPr>
        <w:trHeight w:val="167"/>
      </w:trPr>
      <w:tc>
        <w:tcPr>
          <w:tcW w:w="6947" w:type="dxa"/>
          <w:vMerge w:val="restart"/>
          <w:tcBorders>
            <w:top w:val="single" w:sz="4" w:space="0" w:color="000000"/>
            <w:left w:val="single" w:sz="4" w:space="0" w:color="000000"/>
          </w:tcBorders>
          <w:shd w:val="clear" w:color="auto" w:fill="auto"/>
          <w:vAlign w:val="center"/>
        </w:tcPr>
        <w:p w14:paraId="404F3114" w14:textId="0977DDA9" w:rsidR="000072FE" w:rsidRPr="00C466D9" w:rsidRDefault="000072FE">
          <w:pPr>
            <w:jc w:val="center"/>
            <w:rPr>
              <w:rFonts w:ascii="Arial" w:hAnsi="Arial" w:cs="Arial"/>
              <w:b/>
              <w:sz w:val="18"/>
            </w:rPr>
          </w:pPr>
          <w:r w:rsidRPr="00FA1B54">
            <w:rPr>
              <w:rFonts w:ascii="Arial" w:hAnsi="Arial" w:cs="Arial"/>
              <w:b/>
              <w:sz w:val="18"/>
            </w:rPr>
            <w:t xml:space="preserve">BACCALAURÉAT PROFESSIONNEL </w:t>
          </w:r>
          <w:r>
            <w:rPr>
              <w:rFonts w:ascii="Arial" w:hAnsi="Arial" w:cs="Arial"/>
              <w:b/>
              <w:sz w:val="18"/>
            </w:rPr>
            <w:t xml:space="preserve">AÉRONAUTIQUE  </w:t>
          </w:r>
          <w:r w:rsidRPr="00FA1B54">
            <w:rPr>
              <w:rFonts w:ascii="Arial" w:hAnsi="Arial" w:cs="Arial"/>
              <w:b/>
              <w:sz w:val="18"/>
            </w:rPr>
            <w:t>OPTION </w:t>
          </w:r>
          <w:r w:rsidRPr="001B602E">
            <w:rPr>
              <w:rFonts w:ascii="Arial" w:hAnsi="Arial" w:cs="Arial"/>
              <w:b/>
              <w:color w:val="000000" w:themeColor="text1"/>
              <w:sz w:val="18"/>
            </w:rPr>
            <w:t>: SYSTÈMES</w:t>
          </w:r>
        </w:p>
      </w:tc>
      <w:tc>
        <w:tcPr>
          <w:tcW w:w="6804" w:type="dxa"/>
          <w:vMerge w:val="restart"/>
          <w:tcBorders>
            <w:top w:val="single" w:sz="4" w:space="0" w:color="000000"/>
            <w:left w:val="single" w:sz="4" w:space="0" w:color="000000"/>
          </w:tcBorders>
          <w:shd w:val="clear" w:color="auto" w:fill="auto"/>
          <w:vAlign w:val="center"/>
        </w:tcPr>
        <w:p w14:paraId="391AB517" w14:textId="77777777" w:rsidR="000072FE" w:rsidRPr="00C466D9" w:rsidRDefault="000072FE">
          <w:pPr>
            <w:jc w:val="center"/>
            <w:rPr>
              <w:rFonts w:ascii="Arial" w:hAnsi="Arial" w:cs="Arial"/>
              <w:b/>
              <w:sz w:val="18"/>
            </w:rPr>
          </w:pPr>
          <w:r w:rsidRPr="00C466D9">
            <w:rPr>
              <w:rFonts w:ascii="Arial" w:hAnsi="Arial" w:cs="Arial"/>
              <w:b/>
              <w:sz w:val="18"/>
            </w:rPr>
            <w:t>ÉPREUVE E2 (U2) – EXPLOITATION DE LA DOCUMENTATION TECHNIQUE</w:t>
          </w:r>
        </w:p>
      </w:tc>
      <w:tc>
        <w:tcPr>
          <w:tcW w:w="2409" w:type="dxa"/>
          <w:vMerge w:val="restart"/>
          <w:tcBorders>
            <w:top w:val="single" w:sz="4" w:space="0" w:color="000000"/>
            <w:left w:val="single" w:sz="4" w:space="0" w:color="000000"/>
            <w:right w:val="single" w:sz="4" w:space="0" w:color="000000"/>
          </w:tcBorders>
          <w:vAlign w:val="center"/>
        </w:tcPr>
        <w:p w14:paraId="26A4C1F5" w14:textId="371A4B44" w:rsidR="000072FE" w:rsidRPr="00C466D9" w:rsidRDefault="009F4711" w:rsidP="000072FE">
          <w:pPr>
            <w:jc w:val="center"/>
            <w:rPr>
              <w:rFonts w:ascii="Arial" w:hAnsi="Arial" w:cs="Arial"/>
              <w:b/>
              <w:sz w:val="18"/>
            </w:rPr>
          </w:pPr>
          <w:r>
            <w:rPr>
              <w:rFonts w:ascii="Arial" w:hAnsi="Arial" w:cs="Arial"/>
              <w:b/>
              <w:sz w:val="18"/>
            </w:rPr>
            <w:t>CODE : 2206</w:t>
          </w:r>
          <w:r w:rsidR="000072FE">
            <w:rPr>
              <w:rFonts w:ascii="Arial" w:hAnsi="Arial" w:cs="Arial"/>
              <w:b/>
              <w:sz w:val="18"/>
            </w:rPr>
            <w:t xml:space="preserve">-AER </w:t>
          </w:r>
          <w:r w:rsidR="000072FE" w:rsidRPr="00723BE5">
            <w:rPr>
              <w:rFonts w:ascii="Arial" w:hAnsi="Arial" w:cs="Arial"/>
              <w:b/>
              <w:sz w:val="18"/>
            </w:rPr>
            <w:t>B</w:t>
          </w:r>
          <w:r w:rsidR="000072FE">
            <w:rPr>
              <w:rFonts w:ascii="Arial" w:hAnsi="Arial" w:cs="Arial"/>
              <w:b/>
              <w:sz w:val="18"/>
            </w:rPr>
            <w:t xml:space="preserve"> U2</w:t>
          </w:r>
          <w:r>
            <w:rPr>
              <w:rFonts w:ascii="Arial" w:hAnsi="Arial" w:cs="Arial"/>
              <w:b/>
              <w:sz w:val="18"/>
            </w:rPr>
            <w:t xml:space="preserve"> 1</w:t>
          </w:r>
        </w:p>
      </w:tc>
      <w:tc>
        <w:tcPr>
          <w:tcW w:w="3262" w:type="dxa"/>
          <w:vMerge w:val="restart"/>
          <w:tcBorders>
            <w:top w:val="single" w:sz="4" w:space="0" w:color="000000"/>
            <w:left w:val="single" w:sz="4" w:space="0" w:color="000000"/>
          </w:tcBorders>
          <w:shd w:val="clear" w:color="auto" w:fill="auto"/>
          <w:vAlign w:val="center"/>
        </w:tcPr>
        <w:p w14:paraId="051BE3EB" w14:textId="70908F65" w:rsidR="000072FE" w:rsidRPr="00C466D9" w:rsidRDefault="000072FE" w:rsidP="009F4711">
          <w:pPr>
            <w:jc w:val="center"/>
            <w:rPr>
              <w:rFonts w:ascii="Arial" w:hAnsi="Arial" w:cs="Arial"/>
              <w:b/>
              <w:sz w:val="18"/>
            </w:rPr>
          </w:pPr>
          <w:r w:rsidRPr="00C466D9">
            <w:rPr>
              <w:rFonts w:ascii="Arial" w:hAnsi="Arial" w:cs="Arial"/>
              <w:b/>
              <w:sz w:val="18"/>
            </w:rPr>
            <w:t>DOSSIER TECHNIQUE</w:t>
          </w:r>
        </w:p>
      </w:tc>
      <w:tc>
        <w:tcPr>
          <w:tcW w:w="1418" w:type="dxa"/>
          <w:tcBorders>
            <w:top w:val="single" w:sz="4" w:space="0" w:color="000000"/>
            <w:left w:val="single" w:sz="4" w:space="0" w:color="000000"/>
            <w:bottom w:val="single" w:sz="4" w:space="0" w:color="auto"/>
          </w:tcBorders>
          <w:shd w:val="clear" w:color="auto" w:fill="auto"/>
          <w:vAlign w:val="center"/>
        </w:tcPr>
        <w:p w14:paraId="748AA134" w14:textId="77777777" w:rsidR="000072FE" w:rsidRPr="00C466D9" w:rsidRDefault="000072FE">
          <w:pPr>
            <w:jc w:val="center"/>
            <w:rPr>
              <w:rFonts w:ascii="Arial" w:hAnsi="Arial" w:cs="Arial"/>
              <w:b/>
              <w:sz w:val="18"/>
            </w:rPr>
          </w:pPr>
          <w:r w:rsidRPr="00C466D9">
            <w:rPr>
              <w:rFonts w:ascii="Arial" w:hAnsi="Arial" w:cs="Arial"/>
              <w:b/>
              <w:sz w:val="18"/>
            </w:rPr>
            <w:t>Durée : 4 h</w:t>
          </w:r>
        </w:p>
      </w:tc>
      <w:tc>
        <w:tcPr>
          <w:tcW w:w="992" w:type="dxa"/>
          <w:vMerge w:val="restart"/>
          <w:tcBorders>
            <w:top w:val="single" w:sz="4" w:space="0" w:color="000000"/>
            <w:left w:val="single" w:sz="4" w:space="0" w:color="000000"/>
          </w:tcBorders>
          <w:shd w:val="clear" w:color="auto" w:fill="auto"/>
          <w:vAlign w:val="center"/>
        </w:tcPr>
        <w:p w14:paraId="6C9F6A42" w14:textId="77777777" w:rsidR="000072FE" w:rsidRDefault="000072FE">
          <w:pPr>
            <w:jc w:val="center"/>
            <w:rPr>
              <w:rFonts w:ascii="Arial" w:hAnsi="Arial" w:cs="Arial"/>
              <w:b/>
              <w:sz w:val="18"/>
            </w:rPr>
          </w:pPr>
          <w:r w:rsidRPr="00C466D9">
            <w:rPr>
              <w:rFonts w:ascii="Arial" w:hAnsi="Arial" w:cs="Arial"/>
              <w:b/>
              <w:sz w:val="18"/>
            </w:rPr>
            <w:t xml:space="preserve">Session </w:t>
          </w:r>
        </w:p>
        <w:p w14:paraId="7E730989" w14:textId="258DA49C" w:rsidR="000072FE" w:rsidRPr="00C466D9" w:rsidRDefault="000072FE">
          <w:pPr>
            <w:jc w:val="center"/>
            <w:rPr>
              <w:rFonts w:ascii="Arial" w:hAnsi="Arial" w:cs="Arial"/>
              <w:b/>
              <w:sz w:val="18"/>
            </w:rPr>
          </w:pPr>
          <w:r>
            <w:rPr>
              <w:rFonts w:ascii="Arial" w:hAnsi="Arial" w:cs="Arial"/>
              <w:b/>
              <w:sz w:val="18"/>
            </w:rPr>
            <w:t>2022</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1E41D54B" w14:textId="3DE01338" w:rsidR="000072FE" w:rsidRPr="00C466D9" w:rsidRDefault="000072FE">
          <w:pPr>
            <w:jc w:val="center"/>
            <w:rPr>
              <w:rFonts w:ascii="Arial" w:hAnsi="Arial" w:cs="Arial"/>
              <w:sz w:val="18"/>
            </w:rPr>
          </w:pPr>
          <w:r w:rsidRPr="00C466D9">
            <w:rPr>
              <w:rFonts w:ascii="Arial" w:hAnsi="Arial" w:cs="Arial"/>
              <w:b/>
              <w:sz w:val="18"/>
            </w:rPr>
            <w:t xml:space="preserve">PAGE </w:t>
          </w:r>
          <w:r w:rsidRPr="00C466D9">
            <w:rPr>
              <w:rStyle w:val="Numrodepage"/>
              <w:rFonts w:ascii="Arial" w:hAnsi="Arial" w:cs="Arial"/>
              <w:b/>
              <w:sz w:val="18"/>
            </w:rPr>
            <w:fldChar w:fldCharType="begin"/>
          </w:r>
          <w:r w:rsidRPr="00C466D9">
            <w:rPr>
              <w:rStyle w:val="Numrodepage"/>
              <w:rFonts w:ascii="Arial" w:hAnsi="Arial" w:cs="Arial"/>
              <w:b/>
              <w:sz w:val="18"/>
            </w:rPr>
            <w:instrText xml:space="preserve"> PAGE </w:instrText>
          </w:r>
          <w:r w:rsidRPr="00C466D9">
            <w:rPr>
              <w:rStyle w:val="Numrodepage"/>
              <w:rFonts w:ascii="Arial" w:hAnsi="Arial" w:cs="Arial"/>
              <w:b/>
              <w:sz w:val="18"/>
            </w:rPr>
            <w:fldChar w:fldCharType="separate"/>
          </w:r>
          <w:r w:rsidR="00074CB4">
            <w:rPr>
              <w:rStyle w:val="Numrodepage"/>
              <w:rFonts w:ascii="Arial" w:hAnsi="Arial" w:cs="Arial"/>
              <w:b/>
              <w:noProof/>
              <w:sz w:val="18"/>
            </w:rPr>
            <w:t>13</w:t>
          </w:r>
          <w:r w:rsidRPr="00C466D9">
            <w:rPr>
              <w:rStyle w:val="Numrodepage"/>
              <w:rFonts w:ascii="Arial" w:hAnsi="Arial" w:cs="Arial"/>
              <w:b/>
              <w:sz w:val="18"/>
            </w:rPr>
            <w:fldChar w:fldCharType="end"/>
          </w:r>
          <w:r w:rsidRPr="00C466D9">
            <w:rPr>
              <w:rStyle w:val="Numrodepage"/>
              <w:rFonts w:ascii="Arial" w:hAnsi="Arial" w:cs="Arial"/>
              <w:b/>
              <w:sz w:val="18"/>
            </w:rPr>
            <w:t>/</w:t>
          </w:r>
          <w:r w:rsidRPr="00C466D9">
            <w:rPr>
              <w:rStyle w:val="Numrodepage"/>
              <w:rFonts w:ascii="Arial" w:hAnsi="Arial" w:cs="Arial"/>
              <w:b/>
              <w:sz w:val="18"/>
            </w:rPr>
            <w:fldChar w:fldCharType="begin"/>
          </w:r>
          <w:r w:rsidRPr="00C466D9">
            <w:rPr>
              <w:rStyle w:val="Numrodepage"/>
              <w:rFonts w:ascii="Arial" w:hAnsi="Arial" w:cs="Arial"/>
              <w:b/>
              <w:sz w:val="18"/>
            </w:rPr>
            <w:instrText xml:space="preserve"> NUMPAGES \* ARABIC </w:instrText>
          </w:r>
          <w:r w:rsidRPr="00C466D9">
            <w:rPr>
              <w:rStyle w:val="Numrodepage"/>
              <w:rFonts w:ascii="Arial" w:hAnsi="Arial" w:cs="Arial"/>
              <w:b/>
              <w:sz w:val="18"/>
            </w:rPr>
            <w:fldChar w:fldCharType="separate"/>
          </w:r>
          <w:r w:rsidR="00074CB4">
            <w:rPr>
              <w:rStyle w:val="Numrodepage"/>
              <w:rFonts w:ascii="Arial" w:hAnsi="Arial" w:cs="Arial"/>
              <w:b/>
              <w:noProof/>
              <w:sz w:val="18"/>
            </w:rPr>
            <w:t>13</w:t>
          </w:r>
          <w:r w:rsidRPr="00C466D9">
            <w:rPr>
              <w:rStyle w:val="Numrodepage"/>
              <w:rFonts w:ascii="Arial" w:hAnsi="Arial" w:cs="Arial"/>
              <w:b/>
              <w:sz w:val="18"/>
            </w:rPr>
            <w:fldChar w:fldCharType="end"/>
          </w:r>
        </w:p>
      </w:tc>
    </w:tr>
    <w:tr w:rsidR="000072FE" w:rsidRPr="00C466D9" w14:paraId="4CA78096" w14:textId="77777777" w:rsidTr="009F4711">
      <w:trPr>
        <w:trHeight w:val="167"/>
      </w:trPr>
      <w:tc>
        <w:tcPr>
          <w:tcW w:w="6947" w:type="dxa"/>
          <w:vMerge/>
          <w:tcBorders>
            <w:left w:val="single" w:sz="4" w:space="0" w:color="000000"/>
            <w:bottom w:val="single" w:sz="4" w:space="0" w:color="000000"/>
          </w:tcBorders>
          <w:shd w:val="clear" w:color="auto" w:fill="auto"/>
          <w:vAlign w:val="center"/>
        </w:tcPr>
        <w:p w14:paraId="46426E16" w14:textId="11BC21AA" w:rsidR="000072FE" w:rsidRPr="00C466D9" w:rsidRDefault="000072FE">
          <w:pPr>
            <w:jc w:val="center"/>
            <w:rPr>
              <w:rFonts w:ascii="Arial" w:hAnsi="Arial" w:cs="Arial"/>
              <w:b/>
              <w:sz w:val="18"/>
            </w:rPr>
          </w:pPr>
        </w:p>
      </w:tc>
      <w:tc>
        <w:tcPr>
          <w:tcW w:w="6804" w:type="dxa"/>
          <w:vMerge/>
          <w:tcBorders>
            <w:left w:val="single" w:sz="4" w:space="0" w:color="000000"/>
            <w:bottom w:val="single" w:sz="4" w:space="0" w:color="000000"/>
          </w:tcBorders>
          <w:shd w:val="clear" w:color="auto" w:fill="auto"/>
          <w:vAlign w:val="center"/>
        </w:tcPr>
        <w:p w14:paraId="7D862784" w14:textId="07282D01" w:rsidR="000072FE" w:rsidRPr="00C466D9" w:rsidRDefault="000072FE">
          <w:pPr>
            <w:jc w:val="center"/>
            <w:rPr>
              <w:rFonts w:ascii="Arial" w:hAnsi="Arial" w:cs="Arial"/>
              <w:b/>
              <w:sz w:val="18"/>
            </w:rPr>
          </w:pPr>
        </w:p>
      </w:tc>
      <w:tc>
        <w:tcPr>
          <w:tcW w:w="2409" w:type="dxa"/>
          <w:vMerge/>
          <w:tcBorders>
            <w:left w:val="single" w:sz="4" w:space="0" w:color="000000"/>
            <w:bottom w:val="single" w:sz="4" w:space="0" w:color="000000"/>
            <w:right w:val="single" w:sz="4" w:space="0" w:color="000000"/>
          </w:tcBorders>
        </w:tcPr>
        <w:p w14:paraId="4E1CA386" w14:textId="34A0265A" w:rsidR="000072FE" w:rsidRPr="00C466D9" w:rsidRDefault="000072FE">
          <w:pPr>
            <w:jc w:val="center"/>
            <w:rPr>
              <w:rFonts w:ascii="Arial" w:hAnsi="Arial" w:cs="Arial"/>
              <w:b/>
              <w:sz w:val="18"/>
            </w:rPr>
          </w:pPr>
        </w:p>
      </w:tc>
      <w:tc>
        <w:tcPr>
          <w:tcW w:w="3262" w:type="dxa"/>
          <w:vMerge/>
          <w:tcBorders>
            <w:left w:val="single" w:sz="4" w:space="0" w:color="000000"/>
            <w:bottom w:val="single" w:sz="4" w:space="0" w:color="000000"/>
          </w:tcBorders>
          <w:shd w:val="clear" w:color="auto" w:fill="auto"/>
          <w:vAlign w:val="center"/>
        </w:tcPr>
        <w:p w14:paraId="1EA6F7E1" w14:textId="19B19E8F" w:rsidR="000072FE" w:rsidRPr="00C466D9" w:rsidRDefault="000072FE">
          <w:pPr>
            <w:jc w:val="center"/>
            <w:rPr>
              <w:rFonts w:ascii="Arial" w:hAnsi="Arial" w:cs="Arial"/>
              <w:b/>
              <w:sz w:val="18"/>
            </w:rPr>
          </w:pPr>
        </w:p>
      </w:tc>
      <w:tc>
        <w:tcPr>
          <w:tcW w:w="1418" w:type="dxa"/>
          <w:tcBorders>
            <w:top w:val="single" w:sz="4" w:space="0" w:color="auto"/>
            <w:left w:val="single" w:sz="4" w:space="0" w:color="000000"/>
            <w:bottom w:val="single" w:sz="4" w:space="0" w:color="000000"/>
          </w:tcBorders>
          <w:shd w:val="clear" w:color="auto" w:fill="auto"/>
          <w:vAlign w:val="center"/>
        </w:tcPr>
        <w:p w14:paraId="7E9FCE21" w14:textId="41D73A4F" w:rsidR="000072FE" w:rsidRPr="00C466D9" w:rsidRDefault="000072FE">
          <w:pPr>
            <w:jc w:val="center"/>
            <w:rPr>
              <w:rFonts w:ascii="Arial" w:hAnsi="Arial" w:cs="Arial"/>
              <w:b/>
              <w:sz w:val="18"/>
            </w:rPr>
          </w:pPr>
          <w:proofErr w:type="spellStart"/>
          <w:r w:rsidRPr="003A6DAE">
            <w:rPr>
              <w:rFonts w:ascii="Arial" w:hAnsi="Arial" w:cs="Arial"/>
              <w:b/>
              <w:sz w:val="18"/>
            </w:rPr>
            <w:t>Coef</w:t>
          </w:r>
          <w:proofErr w:type="spellEnd"/>
          <w:r w:rsidRPr="003A6DAE">
            <w:rPr>
              <w:rFonts w:ascii="Arial" w:hAnsi="Arial" w:cs="Arial"/>
              <w:b/>
              <w:sz w:val="18"/>
            </w:rPr>
            <w:t>. : 4</w:t>
          </w:r>
        </w:p>
      </w:tc>
      <w:tc>
        <w:tcPr>
          <w:tcW w:w="992" w:type="dxa"/>
          <w:vMerge/>
          <w:tcBorders>
            <w:left w:val="single" w:sz="4" w:space="0" w:color="000000"/>
            <w:bottom w:val="single" w:sz="4" w:space="0" w:color="000000"/>
          </w:tcBorders>
          <w:shd w:val="clear" w:color="auto" w:fill="auto"/>
          <w:vAlign w:val="center"/>
        </w:tcPr>
        <w:p w14:paraId="33A38B15" w14:textId="77777777" w:rsidR="000072FE" w:rsidRPr="00C466D9" w:rsidRDefault="000072FE">
          <w:pPr>
            <w:jc w:val="center"/>
            <w:rPr>
              <w:rFonts w:ascii="Arial" w:hAnsi="Arial" w:cs="Arial"/>
              <w:b/>
              <w:sz w:val="18"/>
            </w:rPr>
          </w:pPr>
        </w:p>
      </w:tc>
      <w:tc>
        <w:tcPr>
          <w:tcW w:w="1134" w:type="dxa"/>
          <w:vMerge/>
          <w:tcBorders>
            <w:left w:val="single" w:sz="4" w:space="0" w:color="000000"/>
            <w:bottom w:val="single" w:sz="4" w:space="0" w:color="000000"/>
            <w:right w:val="single" w:sz="4" w:space="0" w:color="000000"/>
          </w:tcBorders>
          <w:shd w:val="clear" w:color="auto" w:fill="auto"/>
          <w:vAlign w:val="center"/>
        </w:tcPr>
        <w:p w14:paraId="241B76C1" w14:textId="77777777" w:rsidR="000072FE" w:rsidRPr="00C466D9" w:rsidRDefault="000072FE">
          <w:pPr>
            <w:jc w:val="center"/>
            <w:rPr>
              <w:rFonts w:ascii="Arial" w:hAnsi="Arial" w:cs="Arial"/>
              <w:b/>
              <w:sz w:val="18"/>
            </w:rPr>
          </w:pPr>
        </w:p>
      </w:tc>
    </w:tr>
  </w:tbl>
  <w:p w14:paraId="4726FAFC" w14:textId="77777777" w:rsidR="005B2D03" w:rsidRDefault="005B2D03">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96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804"/>
      <w:gridCol w:w="2693"/>
      <w:gridCol w:w="2977"/>
      <w:gridCol w:w="1276"/>
      <w:gridCol w:w="992"/>
      <w:gridCol w:w="1280"/>
    </w:tblGrid>
    <w:tr w:rsidR="005B2D03" w14:paraId="18C02118" w14:textId="77777777" w:rsidTr="009F4711">
      <w:trPr>
        <w:trHeight w:val="179"/>
      </w:trPr>
      <w:tc>
        <w:tcPr>
          <w:tcW w:w="6947" w:type="dxa"/>
          <w:shd w:val="clear" w:color="auto" w:fill="auto"/>
          <w:vAlign w:val="center"/>
        </w:tcPr>
        <w:p w14:paraId="2EA444E1" w14:textId="4E477D11" w:rsidR="005B2D03" w:rsidRPr="001B602E" w:rsidRDefault="005B2D03" w:rsidP="000E12F7">
          <w:pPr>
            <w:snapToGrid w:val="0"/>
            <w:jc w:val="center"/>
            <w:rPr>
              <w:rFonts w:ascii="Arial" w:hAnsi="Arial" w:cs="Arial"/>
              <w:b/>
              <w:color w:val="000000" w:themeColor="text1"/>
              <w:sz w:val="18"/>
            </w:rPr>
          </w:pPr>
          <w:r w:rsidRPr="001B602E">
            <w:rPr>
              <w:rFonts w:ascii="Arial" w:hAnsi="Arial" w:cs="Arial"/>
              <w:b/>
              <w:color w:val="000000" w:themeColor="text1"/>
              <w:sz w:val="18"/>
            </w:rPr>
            <w:t xml:space="preserve">BACCALAURÉAT PROFESSIONNEL  AÉRONAUTIQUE   OPTION : SYSTÈMES </w:t>
          </w:r>
        </w:p>
      </w:tc>
      <w:tc>
        <w:tcPr>
          <w:tcW w:w="6804" w:type="dxa"/>
          <w:shd w:val="clear" w:color="auto" w:fill="auto"/>
          <w:vAlign w:val="center"/>
        </w:tcPr>
        <w:p w14:paraId="6EF33384" w14:textId="1D5FD03F" w:rsidR="005B2D03" w:rsidRPr="00FA1B54" w:rsidRDefault="005B2D03">
          <w:pPr>
            <w:snapToGrid w:val="0"/>
            <w:jc w:val="center"/>
            <w:rPr>
              <w:rFonts w:ascii="Arial" w:hAnsi="Arial" w:cs="Arial"/>
              <w:b/>
              <w:sz w:val="18"/>
            </w:rPr>
          </w:pPr>
          <w:r w:rsidRPr="00FA1B54">
            <w:rPr>
              <w:rFonts w:ascii="Arial" w:hAnsi="Arial" w:cs="Arial"/>
              <w:b/>
              <w:sz w:val="18"/>
            </w:rPr>
            <w:t>ÉPREUVE E2 (U2)</w:t>
          </w:r>
          <w:r>
            <w:rPr>
              <w:rFonts w:ascii="Arial" w:hAnsi="Arial" w:cs="Arial"/>
              <w:b/>
              <w:sz w:val="18"/>
            </w:rPr>
            <w:t xml:space="preserve"> </w:t>
          </w:r>
          <w:r w:rsidRPr="00FA1B54">
            <w:rPr>
              <w:rFonts w:ascii="Arial" w:hAnsi="Arial" w:cs="Arial"/>
              <w:b/>
              <w:sz w:val="18"/>
            </w:rPr>
            <w:t>– EXPLOITATION DE LA DOCUMENTATION TECHNIQUE</w:t>
          </w:r>
        </w:p>
      </w:tc>
      <w:tc>
        <w:tcPr>
          <w:tcW w:w="2693" w:type="dxa"/>
          <w:shd w:val="clear" w:color="auto" w:fill="auto"/>
          <w:vAlign w:val="center"/>
        </w:tcPr>
        <w:p w14:paraId="030C4F9C" w14:textId="6F234863" w:rsidR="005B2D03" w:rsidRPr="00FA1B54" w:rsidRDefault="009F4711" w:rsidP="003A6DAE">
          <w:pPr>
            <w:jc w:val="center"/>
            <w:rPr>
              <w:rFonts w:ascii="Arial" w:hAnsi="Arial" w:cs="Arial"/>
              <w:b/>
              <w:sz w:val="18"/>
            </w:rPr>
          </w:pPr>
          <w:r>
            <w:rPr>
              <w:rFonts w:ascii="Arial" w:hAnsi="Arial" w:cs="Arial"/>
              <w:b/>
              <w:sz w:val="18"/>
            </w:rPr>
            <w:t>CODE : 2206</w:t>
          </w:r>
          <w:r w:rsidR="005B2D03">
            <w:rPr>
              <w:rFonts w:ascii="Arial" w:hAnsi="Arial" w:cs="Arial"/>
              <w:b/>
              <w:sz w:val="18"/>
            </w:rPr>
            <w:t xml:space="preserve">-AER </w:t>
          </w:r>
          <w:r w:rsidR="005B2D03" w:rsidRPr="00723BE5">
            <w:rPr>
              <w:rFonts w:ascii="Arial" w:hAnsi="Arial" w:cs="Arial"/>
              <w:b/>
              <w:sz w:val="18"/>
            </w:rPr>
            <w:t>B</w:t>
          </w:r>
          <w:r w:rsidR="005B2D03">
            <w:rPr>
              <w:rFonts w:ascii="Arial" w:hAnsi="Arial" w:cs="Arial"/>
              <w:b/>
              <w:sz w:val="18"/>
            </w:rPr>
            <w:t xml:space="preserve"> U2</w:t>
          </w:r>
          <w:r>
            <w:rPr>
              <w:rFonts w:ascii="Arial" w:hAnsi="Arial" w:cs="Arial"/>
              <w:b/>
              <w:sz w:val="18"/>
            </w:rPr>
            <w:t xml:space="preserve"> 1</w:t>
          </w:r>
        </w:p>
      </w:tc>
      <w:tc>
        <w:tcPr>
          <w:tcW w:w="2977" w:type="dxa"/>
          <w:shd w:val="clear" w:color="auto" w:fill="auto"/>
          <w:vAlign w:val="center"/>
        </w:tcPr>
        <w:p w14:paraId="0A56C281" w14:textId="55A41B98" w:rsidR="005B2D03" w:rsidRPr="00FA1B54" w:rsidRDefault="005B2D03" w:rsidP="009F4711">
          <w:pPr>
            <w:jc w:val="center"/>
            <w:rPr>
              <w:rFonts w:ascii="Arial" w:hAnsi="Arial" w:cs="Arial"/>
              <w:b/>
              <w:sz w:val="18"/>
            </w:rPr>
          </w:pPr>
          <w:r w:rsidRPr="00FA1B54">
            <w:rPr>
              <w:rFonts w:ascii="Arial" w:hAnsi="Arial" w:cs="Arial"/>
              <w:b/>
              <w:sz w:val="18"/>
            </w:rPr>
            <w:t>DOSSIER TECHNIQUE</w:t>
          </w:r>
        </w:p>
      </w:tc>
      <w:tc>
        <w:tcPr>
          <w:tcW w:w="1276" w:type="dxa"/>
          <w:shd w:val="clear" w:color="auto" w:fill="auto"/>
          <w:vAlign w:val="center"/>
        </w:tcPr>
        <w:p w14:paraId="65B5E22A" w14:textId="77777777" w:rsidR="005B2D03" w:rsidRDefault="005B2D03">
          <w:pPr>
            <w:jc w:val="center"/>
            <w:rPr>
              <w:rFonts w:ascii="Arial" w:hAnsi="Arial" w:cs="Arial"/>
              <w:b/>
              <w:sz w:val="18"/>
            </w:rPr>
          </w:pPr>
          <w:r w:rsidRPr="00FA1B54">
            <w:rPr>
              <w:rFonts w:ascii="Arial" w:hAnsi="Arial" w:cs="Arial"/>
              <w:b/>
              <w:sz w:val="18"/>
            </w:rPr>
            <w:t>Durée : 4 h</w:t>
          </w:r>
        </w:p>
        <w:p w14:paraId="3D70967F" w14:textId="0E7C13F8" w:rsidR="009F4711" w:rsidRPr="00FA1B54" w:rsidRDefault="009F4711">
          <w:pPr>
            <w:jc w:val="center"/>
            <w:rPr>
              <w:rFonts w:ascii="Arial" w:hAnsi="Arial" w:cs="Arial"/>
              <w:b/>
              <w:sz w:val="18"/>
            </w:rPr>
          </w:pPr>
          <w:proofErr w:type="spellStart"/>
          <w:r>
            <w:rPr>
              <w:rFonts w:ascii="Arial" w:hAnsi="Arial" w:cs="Arial"/>
              <w:b/>
              <w:sz w:val="18"/>
            </w:rPr>
            <w:t>Coef</w:t>
          </w:r>
          <w:proofErr w:type="spellEnd"/>
          <w:r>
            <w:rPr>
              <w:rFonts w:ascii="Arial" w:hAnsi="Arial" w:cs="Arial"/>
              <w:b/>
              <w:sz w:val="18"/>
            </w:rPr>
            <w:t> . : 4</w:t>
          </w:r>
        </w:p>
      </w:tc>
      <w:tc>
        <w:tcPr>
          <w:tcW w:w="992" w:type="dxa"/>
          <w:shd w:val="clear" w:color="auto" w:fill="auto"/>
          <w:vAlign w:val="center"/>
        </w:tcPr>
        <w:p w14:paraId="234A697C" w14:textId="6873B225" w:rsidR="005B2D03" w:rsidRPr="00132577" w:rsidRDefault="005B2D03" w:rsidP="000072FE">
          <w:pPr>
            <w:jc w:val="center"/>
            <w:rPr>
              <w:rFonts w:ascii="Arial" w:hAnsi="Arial" w:cs="Arial"/>
              <w:b/>
              <w:color w:val="FF0000"/>
              <w:sz w:val="18"/>
            </w:rPr>
          </w:pPr>
          <w:r>
            <w:rPr>
              <w:rFonts w:ascii="Arial" w:hAnsi="Arial" w:cs="Arial"/>
              <w:b/>
              <w:sz w:val="18"/>
            </w:rPr>
            <w:t>Session 20</w:t>
          </w:r>
          <w:r w:rsidR="000072FE">
            <w:rPr>
              <w:rFonts w:ascii="Arial" w:hAnsi="Arial" w:cs="Arial"/>
              <w:b/>
              <w:sz w:val="18"/>
            </w:rPr>
            <w:t>22</w:t>
          </w:r>
        </w:p>
      </w:tc>
      <w:tc>
        <w:tcPr>
          <w:tcW w:w="1280" w:type="dxa"/>
          <w:shd w:val="clear" w:color="auto" w:fill="auto"/>
          <w:vAlign w:val="center"/>
        </w:tcPr>
        <w:p w14:paraId="78BD7F0D" w14:textId="6662A58C" w:rsidR="005B2D03" w:rsidRPr="00FA1B54" w:rsidRDefault="005B2D03">
          <w:pPr>
            <w:jc w:val="center"/>
            <w:rPr>
              <w:rFonts w:ascii="Arial" w:hAnsi="Arial" w:cs="Arial"/>
              <w:sz w:val="18"/>
            </w:rPr>
          </w:pPr>
          <w:r w:rsidRPr="00FA1B54">
            <w:rPr>
              <w:rFonts w:ascii="Arial" w:hAnsi="Arial" w:cs="Arial"/>
              <w:b/>
              <w:sz w:val="18"/>
            </w:rPr>
            <w:t xml:space="preserve">PAGE  </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PAGE </w:instrText>
          </w:r>
          <w:r w:rsidRPr="00FA1B54">
            <w:rPr>
              <w:rStyle w:val="Numrodepage"/>
              <w:rFonts w:ascii="Arial" w:hAnsi="Arial" w:cs="Arial"/>
              <w:b/>
              <w:sz w:val="18"/>
            </w:rPr>
            <w:fldChar w:fldCharType="separate"/>
          </w:r>
          <w:r w:rsidR="00074CB4">
            <w:rPr>
              <w:rStyle w:val="Numrodepage"/>
              <w:rFonts w:ascii="Arial" w:hAnsi="Arial" w:cs="Arial"/>
              <w:b/>
              <w:noProof/>
              <w:sz w:val="18"/>
            </w:rPr>
            <w:t>1</w:t>
          </w:r>
          <w:r w:rsidRPr="00FA1B54">
            <w:rPr>
              <w:rStyle w:val="Numrodepage"/>
              <w:rFonts w:ascii="Arial" w:hAnsi="Arial" w:cs="Arial"/>
              <w:b/>
              <w:sz w:val="18"/>
            </w:rPr>
            <w:fldChar w:fldCharType="end"/>
          </w:r>
          <w:r w:rsidRPr="00FA1B54">
            <w:rPr>
              <w:rStyle w:val="Numrodepage"/>
              <w:rFonts w:ascii="Arial" w:hAnsi="Arial" w:cs="Arial"/>
              <w:b/>
              <w:sz w:val="18"/>
            </w:rPr>
            <w:t>/</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NUMPAGES \* ARABIC </w:instrText>
          </w:r>
          <w:r w:rsidRPr="00FA1B54">
            <w:rPr>
              <w:rStyle w:val="Numrodepage"/>
              <w:rFonts w:ascii="Arial" w:hAnsi="Arial" w:cs="Arial"/>
              <w:b/>
              <w:sz w:val="18"/>
            </w:rPr>
            <w:fldChar w:fldCharType="separate"/>
          </w:r>
          <w:r w:rsidR="00074CB4">
            <w:rPr>
              <w:rStyle w:val="Numrodepage"/>
              <w:rFonts w:ascii="Arial" w:hAnsi="Arial" w:cs="Arial"/>
              <w:b/>
              <w:noProof/>
              <w:sz w:val="18"/>
            </w:rPr>
            <w:t>13</w:t>
          </w:r>
          <w:r w:rsidRPr="00FA1B54">
            <w:rPr>
              <w:rStyle w:val="Numrodepage"/>
              <w:rFonts w:ascii="Arial" w:hAnsi="Arial" w:cs="Arial"/>
              <w:b/>
              <w:sz w:val="18"/>
            </w:rPr>
            <w:fldChar w:fldCharType="end"/>
          </w:r>
        </w:p>
      </w:tc>
    </w:tr>
  </w:tbl>
  <w:p w14:paraId="1DC24381" w14:textId="77777777" w:rsidR="005B2D03" w:rsidRDefault="005B2D03">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8FBE3" w14:textId="77777777" w:rsidR="00485DB0" w:rsidRDefault="00485DB0">
      <w:r>
        <w:separator/>
      </w:r>
    </w:p>
  </w:footnote>
  <w:footnote w:type="continuationSeparator" w:id="0">
    <w:p w14:paraId="15C73D23" w14:textId="77777777" w:rsidR="00485DB0" w:rsidRDefault="00485D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D7A6024"/>
    <w:lvl w:ilvl="0">
      <w:start w:val="1"/>
      <w:numFmt w:val="bullet"/>
      <w:lvlText w:val=""/>
      <w:lvlJc w:val="left"/>
      <w:pPr>
        <w:tabs>
          <w:tab w:val="num" w:pos="633"/>
        </w:tabs>
        <w:ind w:left="633" w:firstLine="0"/>
      </w:pPr>
      <w:rPr>
        <w:rFonts w:ascii="Symbol" w:hAnsi="Symbol" w:hint="default"/>
      </w:rPr>
    </w:lvl>
    <w:lvl w:ilvl="1">
      <w:start w:val="1"/>
      <w:numFmt w:val="bullet"/>
      <w:lvlText w:val=""/>
      <w:lvlJc w:val="left"/>
      <w:pPr>
        <w:tabs>
          <w:tab w:val="num" w:pos="1353"/>
        </w:tabs>
        <w:ind w:left="1713" w:hanging="360"/>
      </w:pPr>
      <w:rPr>
        <w:rFonts w:ascii="Symbol" w:hAnsi="Symbol" w:hint="default"/>
      </w:rPr>
    </w:lvl>
    <w:lvl w:ilvl="2">
      <w:start w:val="1"/>
      <w:numFmt w:val="bullet"/>
      <w:lvlText w:val="o"/>
      <w:lvlJc w:val="left"/>
      <w:pPr>
        <w:tabs>
          <w:tab w:val="num" w:pos="2073"/>
        </w:tabs>
        <w:ind w:left="2433" w:hanging="360"/>
      </w:pPr>
      <w:rPr>
        <w:rFonts w:ascii="Courier New" w:hAnsi="Courier New" w:cs="Courier New" w:hint="default"/>
      </w:rPr>
    </w:lvl>
    <w:lvl w:ilvl="3">
      <w:start w:val="1"/>
      <w:numFmt w:val="bullet"/>
      <w:lvlText w:val=""/>
      <w:lvlJc w:val="left"/>
      <w:pPr>
        <w:tabs>
          <w:tab w:val="num" w:pos="2793"/>
        </w:tabs>
        <w:ind w:left="3153" w:hanging="360"/>
      </w:pPr>
      <w:rPr>
        <w:rFonts w:ascii="Wingdings" w:hAnsi="Wingdings" w:hint="default"/>
      </w:rPr>
    </w:lvl>
    <w:lvl w:ilvl="4">
      <w:start w:val="1"/>
      <w:numFmt w:val="bullet"/>
      <w:lvlText w:val=""/>
      <w:lvlJc w:val="left"/>
      <w:pPr>
        <w:tabs>
          <w:tab w:val="num" w:pos="3513"/>
        </w:tabs>
        <w:ind w:left="3873" w:hanging="360"/>
      </w:pPr>
      <w:rPr>
        <w:rFonts w:ascii="Wingdings" w:hAnsi="Wingdings" w:hint="default"/>
      </w:rPr>
    </w:lvl>
    <w:lvl w:ilvl="5">
      <w:start w:val="1"/>
      <w:numFmt w:val="bullet"/>
      <w:lvlText w:val=""/>
      <w:lvlJc w:val="left"/>
      <w:pPr>
        <w:tabs>
          <w:tab w:val="num" w:pos="4233"/>
        </w:tabs>
        <w:ind w:left="4593" w:hanging="360"/>
      </w:pPr>
      <w:rPr>
        <w:rFonts w:ascii="Symbol" w:hAnsi="Symbol" w:hint="default"/>
      </w:rPr>
    </w:lvl>
    <w:lvl w:ilvl="6">
      <w:start w:val="1"/>
      <w:numFmt w:val="bullet"/>
      <w:lvlText w:val="o"/>
      <w:lvlJc w:val="left"/>
      <w:pPr>
        <w:tabs>
          <w:tab w:val="num" w:pos="4953"/>
        </w:tabs>
        <w:ind w:left="5313" w:hanging="360"/>
      </w:pPr>
      <w:rPr>
        <w:rFonts w:ascii="Courier New" w:hAnsi="Courier New" w:cs="Courier New" w:hint="default"/>
      </w:rPr>
    </w:lvl>
    <w:lvl w:ilvl="7">
      <w:start w:val="1"/>
      <w:numFmt w:val="bullet"/>
      <w:lvlText w:val=""/>
      <w:lvlJc w:val="left"/>
      <w:pPr>
        <w:tabs>
          <w:tab w:val="num" w:pos="5673"/>
        </w:tabs>
        <w:ind w:left="6033" w:hanging="360"/>
      </w:pPr>
      <w:rPr>
        <w:rFonts w:ascii="Wingdings" w:hAnsi="Wingdings" w:hint="default"/>
      </w:rPr>
    </w:lvl>
    <w:lvl w:ilvl="8">
      <w:start w:val="1"/>
      <w:numFmt w:val="bullet"/>
      <w:lvlText w:val=""/>
      <w:lvlJc w:val="left"/>
      <w:pPr>
        <w:tabs>
          <w:tab w:val="num" w:pos="6393"/>
        </w:tabs>
        <w:ind w:left="6753"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5"/>
    <w:multiLevelType w:val="singleLevel"/>
    <w:tmpl w:val="00000005"/>
    <w:name w:val="WW8Num5"/>
    <w:lvl w:ilvl="0">
      <w:start w:val="67"/>
      <w:numFmt w:val="bullet"/>
      <w:lvlText w:val="-"/>
      <w:lvlJc w:val="left"/>
      <w:pPr>
        <w:tabs>
          <w:tab w:val="num" w:pos="0"/>
        </w:tabs>
        <w:ind w:left="720" w:hanging="360"/>
      </w:pPr>
      <w:rPr>
        <w:rFonts w:ascii="Arial" w:hAnsi="Arial" w:cs="Arial" w:hint="default"/>
        <w:lang w:val="en-US" w:eastAsia="fr-FR"/>
      </w:rPr>
    </w:lvl>
  </w:abstractNum>
  <w:abstractNum w:abstractNumId="6" w15:restartNumberingAfterBreak="0">
    <w:nsid w:val="08600CEF"/>
    <w:multiLevelType w:val="hybridMultilevel"/>
    <w:tmpl w:val="E78A31C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B630601"/>
    <w:multiLevelType w:val="hybridMultilevel"/>
    <w:tmpl w:val="BC20C67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E161CF0"/>
    <w:multiLevelType w:val="hybridMultilevel"/>
    <w:tmpl w:val="7EA4B7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8056A5"/>
    <w:multiLevelType w:val="hybridMultilevel"/>
    <w:tmpl w:val="759A265E"/>
    <w:lvl w:ilvl="0" w:tplc="C75ED9E2">
      <w:start w:val="1"/>
      <w:numFmt w:val="upp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4543CD"/>
    <w:multiLevelType w:val="hybridMultilevel"/>
    <w:tmpl w:val="3D9E38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270A29"/>
    <w:multiLevelType w:val="hybridMultilevel"/>
    <w:tmpl w:val="1366A876"/>
    <w:lvl w:ilvl="0" w:tplc="467C9558">
      <w:start w:val="5"/>
      <w:numFmt w:val="decimal"/>
      <w:lvlText w:val="%1"/>
      <w:lvlJc w:val="left"/>
      <w:pPr>
        <w:ind w:left="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709B4C">
      <w:start w:val="1"/>
      <w:numFmt w:val="lowerLetter"/>
      <w:lvlText w:val="%2"/>
      <w:lvlJc w:val="left"/>
      <w:pPr>
        <w:ind w:left="6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A81B4E">
      <w:start w:val="1"/>
      <w:numFmt w:val="lowerRoman"/>
      <w:lvlText w:val="%3"/>
      <w:lvlJc w:val="left"/>
      <w:pPr>
        <w:ind w:left="6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AEAF3C">
      <w:start w:val="1"/>
      <w:numFmt w:val="decimal"/>
      <w:lvlText w:val="%4"/>
      <w:lvlJc w:val="left"/>
      <w:pPr>
        <w:ind w:left="7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728164">
      <w:start w:val="1"/>
      <w:numFmt w:val="lowerLetter"/>
      <w:lvlText w:val="%5"/>
      <w:lvlJc w:val="left"/>
      <w:pPr>
        <w:ind w:left="8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4EEC2">
      <w:start w:val="1"/>
      <w:numFmt w:val="lowerRoman"/>
      <w:lvlText w:val="%6"/>
      <w:lvlJc w:val="left"/>
      <w:pPr>
        <w:ind w:left="8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08CC8A">
      <w:start w:val="1"/>
      <w:numFmt w:val="decimal"/>
      <w:lvlText w:val="%7"/>
      <w:lvlJc w:val="left"/>
      <w:pPr>
        <w:ind w:left="9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6CFEFE">
      <w:start w:val="1"/>
      <w:numFmt w:val="lowerLetter"/>
      <w:lvlText w:val="%8"/>
      <w:lvlJc w:val="left"/>
      <w:pPr>
        <w:ind w:left="10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54695E">
      <w:start w:val="1"/>
      <w:numFmt w:val="lowerRoman"/>
      <w:lvlText w:val="%9"/>
      <w:lvlJc w:val="left"/>
      <w:pPr>
        <w:ind w:left="11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FE39EC"/>
    <w:multiLevelType w:val="hybridMultilevel"/>
    <w:tmpl w:val="216477C6"/>
    <w:lvl w:ilvl="0" w:tplc="040C0015">
      <w:start w:val="1"/>
      <w:numFmt w:val="upp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DF26AC"/>
    <w:multiLevelType w:val="hybridMultilevel"/>
    <w:tmpl w:val="2C307574"/>
    <w:lvl w:ilvl="0" w:tplc="0258280E">
      <w:start w:val="1"/>
      <w:numFmt w:val="decimal"/>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4" w15:restartNumberingAfterBreak="0">
    <w:nsid w:val="2AF06ABC"/>
    <w:multiLevelType w:val="hybridMultilevel"/>
    <w:tmpl w:val="1C8682B8"/>
    <w:lvl w:ilvl="0" w:tplc="2ECE08B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F10AA5"/>
    <w:multiLevelType w:val="hybridMultilevel"/>
    <w:tmpl w:val="ED12738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2D460B"/>
    <w:multiLevelType w:val="hybridMultilevel"/>
    <w:tmpl w:val="2864F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551501"/>
    <w:multiLevelType w:val="hybridMultilevel"/>
    <w:tmpl w:val="0FAA531C"/>
    <w:name w:val="WW8Num2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F75E76"/>
    <w:multiLevelType w:val="hybridMultilevel"/>
    <w:tmpl w:val="8F308A20"/>
    <w:lvl w:ilvl="0" w:tplc="6A6ABC20">
      <w:numFmt w:val="bullet"/>
      <w:lvlText w:val="-"/>
      <w:lvlJc w:val="left"/>
      <w:pPr>
        <w:ind w:left="1065" w:hanging="360"/>
      </w:pPr>
      <w:rPr>
        <w:rFonts w:ascii="Arial" w:eastAsia="Times New Roman" w:hAnsi="Arial"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9" w15:restartNumberingAfterBreak="0">
    <w:nsid w:val="49045654"/>
    <w:multiLevelType w:val="hybridMultilevel"/>
    <w:tmpl w:val="B344B0E8"/>
    <w:lvl w:ilvl="0" w:tplc="D5EA2BC4">
      <w:start w:val="1"/>
      <w:numFmt w:val="decimal"/>
      <w:lvlText w:val="(%1)"/>
      <w:lvlJc w:val="left"/>
      <w:pPr>
        <w:ind w:left="1353" w:hanging="360"/>
      </w:pPr>
      <w:rPr>
        <w:rFonts w:hint="default"/>
      </w:rPr>
    </w:lvl>
    <w:lvl w:ilvl="1" w:tplc="040C0019">
      <w:start w:val="1"/>
      <w:numFmt w:val="lowerLetter"/>
      <w:lvlText w:val="%2."/>
      <w:lvlJc w:val="left"/>
      <w:pPr>
        <w:ind w:left="2073" w:hanging="360"/>
      </w:pPr>
    </w:lvl>
    <w:lvl w:ilvl="2" w:tplc="4178218C">
      <w:start w:val="1"/>
      <w:numFmt w:val="decimal"/>
      <w:lvlText w:val="%3)"/>
      <w:lvlJc w:val="left"/>
      <w:pPr>
        <w:ind w:left="2973" w:hanging="360"/>
      </w:pPr>
      <w:rPr>
        <w:rFonts w:hint="default"/>
      </w:r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20" w15:restartNumberingAfterBreak="0">
    <w:nsid w:val="51E57B25"/>
    <w:multiLevelType w:val="hybridMultilevel"/>
    <w:tmpl w:val="9686F5F0"/>
    <w:lvl w:ilvl="0" w:tplc="91FCDF94">
      <w:start w:val="1"/>
      <w:numFmt w:val="upperLetter"/>
      <w:lvlText w:val="%1."/>
      <w:lvlJc w:val="left"/>
      <w:pPr>
        <w:ind w:left="1080" w:hanging="360"/>
      </w:pPr>
      <w:rPr>
        <w:rFonts w:hint="default"/>
        <w:b/>
      </w:rPr>
    </w:lvl>
    <w:lvl w:ilvl="1" w:tplc="BE125BF2">
      <w:start w:val="1"/>
      <w:numFmt w:val="decimal"/>
      <w:lvlText w:val="(%2)"/>
      <w:lvlJc w:val="left"/>
      <w:pPr>
        <w:ind w:left="1800" w:hanging="360"/>
      </w:pPr>
      <w:rPr>
        <w:rFonts w:hint="default"/>
      </w:r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5BC01E98"/>
    <w:multiLevelType w:val="hybridMultilevel"/>
    <w:tmpl w:val="72A8178A"/>
    <w:lvl w:ilvl="0" w:tplc="70F8526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E48410B"/>
    <w:multiLevelType w:val="hybridMultilevel"/>
    <w:tmpl w:val="F0161D8E"/>
    <w:name w:val="WW8Num22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0684C75"/>
    <w:multiLevelType w:val="hybridMultilevel"/>
    <w:tmpl w:val="745A2EC2"/>
    <w:lvl w:ilvl="0" w:tplc="BE125BF2">
      <w:start w:val="1"/>
      <w:numFmt w:val="decimal"/>
      <w:lvlText w:val="(%1)"/>
      <w:lvlJc w:val="left"/>
      <w:pPr>
        <w:ind w:left="1425" w:hanging="360"/>
      </w:pPr>
      <w:rPr>
        <w:rFonts w:hint="default"/>
      </w:rPr>
    </w:lvl>
    <w:lvl w:ilvl="1" w:tplc="040C0019">
      <w:start w:val="1"/>
      <w:numFmt w:val="lowerLetter"/>
      <w:lvlText w:val="%2."/>
      <w:lvlJc w:val="left"/>
      <w:pPr>
        <w:ind w:left="2145" w:hanging="360"/>
      </w:pPr>
    </w:lvl>
    <w:lvl w:ilvl="2" w:tplc="AECC675C">
      <w:start w:val="1"/>
      <w:numFmt w:val="lowerLetter"/>
      <w:lvlText w:val="(%3)"/>
      <w:lvlJc w:val="left"/>
      <w:pPr>
        <w:ind w:left="3045" w:hanging="360"/>
      </w:pPr>
      <w:rPr>
        <w:rFonts w:hint="default"/>
      </w:rPr>
    </w:lvl>
    <w:lvl w:ilvl="3" w:tplc="040C000F">
      <w:start w:val="1"/>
      <w:numFmt w:val="decimal"/>
      <w:lvlText w:val="%4."/>
      <w:lvlJc w:val="left"/>
      <w:pPr>
        <w:ind w:left="3585" w:hanging="360"/>
      </w:pPr>
    </w:lvl>
    <w:lvl w:ilvl="4" w:tplc="BF22084A">
      <w:numFmt w:val="bullet"/>
      <w:lvlText w:val="-"/>
      <w:lvlJc w:val="left"/>
      <w:pPr>
        <w:ind w:left="4305" w:hanging="360"/>
      </w:pPr>
      <w:rPr>
        <w:rFonts w:ascii="Arial" w:eastAsia="Times New Roman" w:hAnsi="Arial" w:cs="Arial" w:hint="default"/>
      </w:r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24" w15:restartNumberingAfterBreak="0">
    <w:nsid w:val="6BF55C08"/>
    <w:multiLevelType w:val="hybridMultilevel"/>
    <w:tmpl w:val="579C8FB8"/>
    <w:lvl w:ilvl="0" w:tplc="0AEAF222">
      <w:start w:val="1"/>
      <w:numFmt w:val="decimal"/>
      <w:lvlText w:val="(%1)"/>
      <w:lvlJc w:val="left"/>
      <w:pPr>
        <w:ind w:left="1776" w:hanging="360"/>
      </w:pPr>
      <w:rPr>
        <w:rFonts w:hint="default"/>
        <w:b w:val="0"/>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5" w15:restartNumberingAfterBreak="0">
    <w:nsid w:val="6EB55B95"/>
    <w:multiLevelType w:val="hybridMultilevel"/>
    <w:tmpl w:val="716EE3D8"/>
    <w:name w:val="WW8Num2223"/>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05D61D9"/>
    <w:multiLevelType w:val="hybridMultilevel"/>
    <w:tmpl w:val="399C6FFA"/>
    <w:name w:val="WW8Num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F717148"/>
    <w:multiLevelType w:val="hybridMultilevel"/>
    <w:tmpl w:val="40069520"/>
    <w:lvl w:ilvl="0" w:tplc="608AE7B8">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26"/>
  </w:num>
  <w:num w:numId="8">
    <w:abstractNumId w:val="17"/>
  </w:num>
  <w:num w:numId="9">
    <w:abstractNumId w:val="22"/>
  </w:num>
  <w:num w:numId="10">
    <w:abstractNumId w:val="25"/>
  </w:num>
  <w:num w:numId="11">
    <w:abstractNumId w:val="18"/>
  </w:num>
  <w:num w:numId="12">
    <w:abstractNumId w:val="14"/>
  </w:num>
  <w:num w:numId="13">
    <w:abstractNumId w:val="23"/>
  </w:num>
  <w:num w:numId="14">
    <w:abstractNumId w:val="21"/>
  </w:num>
  <w:num w:numId="15">
    <w:abstractNumId w:val="27"/>
  </w:num>
  <w:num w:numId="16">
    <w:abstractNumId w:val="12"/>
  </w:num>
  <w:num w:numId="17">
    <w:abstractNumId w:val="24"/>
  </w:num>
  <w:num w:numId="18">
    <w:abstractNumId w:val="20"/>
  </w:num>
  <w:num w:numId="19">
    <w:abstractNumId w:val="11"/>
  </w:num>
  <w:num w:numId="20">
    <w:abstractNumId w:val="8"/>
  </w:num>
  <w:num w:numId="21">
    <w:abstractNumId w:val="7"/>
  </w:num>
  <w:num w:numId="22">
    <w:abstractNumId w:val="15"/>
  </w:num>
  <w:num w:numId="23">
    <w:abstractNumId w:val="19"/>
  </w:num>
  <w:num w:numId="24">
    <w:abstractNumId w:val="13"/>
  </w:num>
  <w:num w:numId="25">
    <w:abstractNumId w:val="10"/>
  </w:num>
  <w:num w:numId="26">
    <w:abstractNumId w:val="16"/>
  </w:num>
  <w:num w:numId="27">
    <w:abstractNumId w:val="6"/>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18F"/>
    <w:rsid w:val="00003FF5"/>
    <w:rsid w:val="000072FE"/>
    <w:rsid w:val="0001548E"/>
    <w:rsid w:val="00016B4C"/>
    <w:rsid w:val="00025870"/>
    <w:rsid w:val="00026EC2"/>
    <w:rsid w:val="000270BE"/>
    <w:rsid w:val="00031CA7"/>
    <w:rsid w:val="0005683E"/>
    <w:rsid w:val="00057FB9"/>
    <w:rsid w:val="000668C5"/>
    <w:rsid w:val="00066D85"/>
    <w:rsid w:val="00070DB7"/>
    <w:rsid w:val="00072295"/>
    <w:rsid w:val="00072A53"/>
    <w:rsid w:val="00073C22"/>
    <w:rsid w:val="00074CB4"/>
    <w:rsid w:val="00077D07"/>
    <w:rsid w:val="000817F4"/>
    <w:rsid w:val="000821E0"/>
    <w:rsid w:val="000825D0"/>
    <w:rsid w:val="00083B3F"/>
    <w:rsid w:val="000849EE"/>
    <w:rsid w:val="00084BD9"/>
    <w:rsid w:val="00085255"/>
    <w:rsid w:val="000910C4"/>
    <w:rsid w:val="00092D5A"/>
    <w:rsid w:val="00096070"/>
    <w:rsid w:val="000A11E4"/>
    <w:rsid w:val="000A50DD"/>
    <w:rsid w:val="000B2D02"/>
    <w:rsid w:val="000B70CD"/>
    <w:rsid w:val="000B7F7C"/>
    <w:rsid w:val="000C06A6"/>
    <w:rsid w:val="000C0D23"/>
    <w:rsid w:val="000C6308"/>
    <w:rsid w:val="000E08B8"/>
    <w:rsid w:val="000E12F7"/>
    <w:rsid w:val="000E4C2C"/>
    <w:rsid w:val="000E50CB"/>
    <w:rsid w:val="000E6DD1"/>
    <w:rsid w:val="000F47E6"/>
    <w:rsid w:val="001033A1"/>
    <w:rsid w:val="001067F7"/>
    <w:rsid w:val="00110231"/>
    <w:rsid w:val="001158E2"/>
    <w:rsid w:val="00117770"/>
    <w:rsid w:val="00120289"/>
    <w:rsid w:val="00124137"/>
    <w:rsid w:val="00130479"/>
    <w:rsid w:val="00132577"/>
    <w:rsid w:val="00134147"/>
    <w:rsid w:val="00141458"/>
    <w:rsid w:val="00147EEF"/>
    <w:rsid w:val="00150053"/>
    <w:rsid w:val="0015128A"/>
    <w:rsid w:val="0015258A"/>
    <w:rsid w:val="00154884"/>
    <w:rsid w:val="00155592"/>
    <w:rsid w:val="0016013E"/>
    <w:rsid w:val="0016184D"/>
    <w:rsid w:val="001624ED"/>
    <w:rsid w:val="00164414"/>
    <w:rsid w:val="001678EF"/>
    <w:rsid w:val="00167FF4"/>
    <w:rsid w:val="001720B3"/>
    <w:rsid w:val="001756FE"/>
    <w:rsid w:val="00177545"/>
    <w:rsid w:val="0018179E"/>
    <w:rsid w:val="00183A22"/>
    <w:rsid w:val="00184DBA"/>
    <w:rsid w:val="001865ED"/>
    <w:rsid w:val="00187C26"/>
    <w:rsid w:val="001910A1"/>
    <w:rsid w:val="0019249C"/>
    <w:rsid w:val="00194F14"/>
    <w:rsid w:val="00197419"/>
    <w:rsid w:val="001A2481"/>
    <w:rsid w:val="001A5E27"/>
    <w:rsid w:val="001A643D"/>
    <w:rsid w:val="001A6AD8"/>
    <w:rsid w:val="001B2990"/>
    <w:rsid w:val="001B602E"/>
    <w:rsid w:val="001C16E8"/>
    <w:rsid w:val="001C41CE"/>
    <w:rsid w:val="001C6C25"/>
    <w:rsid w:val="001E355D"/>
    <w:rsid w:val="001F299B"/>
    <w:rsid w:val="00204129"/>
    <w:rsid w:val="002044F2"/>
    <w:rsid w:val="00211FA1"/>
    <w:rsid w:val="00212286"/>
    <w:rsid w:val="002125D5"/>
    <w:rsid w:val="00212DF3"/>
    <w:rsid w:val="00214462"/>
    <w:rsid w:val="00222998"/>
    <w:rsid w:val="00225D4B"/>
    <w:rsid w:val="00230B8C"/>
    <w:rsid w:val="00233EF5"/>
    <w:rsid w:val="00236C77"/>
    <w:rsid w:val="0023725F"/>
    <w:rsid w:val="00241580"/>
    <w:rsid w:val="0024208C"/>
    <w:rsid w:val="0024267E"/>
    <w:rsid w:val="00244DB6"/>
    <w:rsid w:val="00246D03"/>
    <w:rsid w:val="00247DE2"/>
    <w:rsid w:val="00253E02"/>
    <w:rsid w:val="00260824"/>
    <w:rsid w:val="00260DB1"/>
    <w:rsid w:val="002726A2"/>
    <w:rsid w:val="00274C13"/>
    <w:rsid w:val="0027523F"/>
    <w:rsid w:val="00275FED"/>
    <w:rsid w:val="0028428D"/>
    <w:rsid w:val="00284B8A"/>
    <w:rsid w:val="002851CD"/>
    <w:rsid w:val="00287934"/>
    <w:rsid w:val="00287958"/>
    <w:rsid w:val="00296B6C"/>
    <w:rsid w:val="002A3B6D"/>
    <w:rsid w:val="002A4253"/>
    <w:rsid w:val="002B5148"/>
    <w:rsid w:val="002C3133"/>
    <w:rsid w:val="002C72D9"/>
    <w:rsid w:val="002D0DDB"/>
    <w:rsid w:val="002D25FE"/>
    <w:rsid w:val="002D3EA6"/>
    <w:rsid w:val="002D63B7"/>
    <w:rsid w:val="002E476A"/>
    <w:rsid w:val="002E4A2F"/>
    <w:rsid w:val="002E6565"/>
    <w:rsid w:val="002F252C"/>
    <w:rsid w:val="002F28B1"/>
    <w:rsid w:val="002F324E"/>
    <w:rsid w:val="002F4CBA"/>
    <w:rsid w:val="002F5A88"/>
    <w:rsid w:val="002F5D02"/>
    <w:rsid w:val="00300488"/>
    <w:rsid w:val="003039D5"/>
    <w:rsid w:val="00304596"/>
    <w:rsid w:val="00304AE8"/>
    <w:rsid w:val="00306785"/>
    <w:rsid w:val="00307302"/>
    <w:rsid w:val="003136EE"/>
    <w:rsid w:val="0031500D"/>
    <w:rsid w:val="003167BF"/>
    <w:rsid w:val="003233B5"/>
    <w:rsid w:val="00331DED"/>
    <w:rsid w:val="003354DE"/>
    <w:rsid w:val="00343251"/>
    <w:rsid w:val="00344A30"/>
    <w:rsid w:val="00350BC3"/>
    <w:rsid w:val="00351114"/>
    <w:rsid w:val="00353598"/>
    <w:rsid w:val="003568E4"/>
    <w:rsid w:val="00364603"/>
    <w:rsid w:val="00365C3B"/>
    <w:rsid w:val="00374ADE"/>
    <w:rsid w:val="00375BEE"/>
    <w:rsid w:val="003858A0"/>
    <w:rsid w:val="00386A75"/>
    <w:rsid w:val="003903D6"/>
    <w:rsid w:val="00391697"/>
    <w:rsid w:val="00391B46"/>
    <w:rsid w:val="003922E5"/>
    <w:rsid w:val="0039264D"/>
    <w:rsid w:val="00394F69"/>
    <w:rsid w:val="003A2066"/>
    <w:rsid w:val="003A3B56"/>
    <w:rsid w:val="003A5D84"/>
    <w:rsid w:val="003A6184"/>
    <w:rsid w:val="003A6DAE"/>
    <w:rsid w:val="003B251B"/>
    <w:rsid w:val="003C1A69"/>
    <w:rsid w:val="003C6C5C"/>
    <w:rsid w:val="003D0AE1"/>
    <w:rsid w:val="003D2DDD"/>
    <w:rsid w:val="003E67ED"/>
    <w:rsid w:val="003F2E6D"/>
    <w:rsid w:val="003F374D"/>
    <w:rsid w:val="00420341"/>
    <w:rsid w:val="00435D27"/>
    <w:rsid w:val="004370F8"/>
    <w:rsid w:val="00441348"/>
    <w:rsid w:val="00442C56"/>
    <w:rsid w:val="00447B76"/>
    <w:rsid w:val="00447E59"/>
    <w:rsid w:val="00451064"/>
    <w:rsid w:val="00452589"/>
    <w:rsid w:val="00455B10"/>
    <w:rsid w:val="00460BA6"/>
    <w:rsid w:val="00461B3F"/>
    <w:rsid w:val="00463552"/>
    <w:rsid w:val="0046523D"/>
    <w:rsid w:val="00466920"/>
    <w:rsid w:val="004704BB"/>
    <w:rsid w:val="00475D97"/>
    <w:rsid w:val="004840EE"/>
    <w:rsid w:val="00485DB0"/>
    <w:rsid w:val="00495346"/>
    <w:rsid w:val="004A412A"/>
    <w:rsid w:val="004A7331"/>
    <w:rsid w:val="004B21A3"/>
    <w:rsid w:val="004B2269"/>
    <w:rsid w:val="004B7648"/>
    <w:rsid w:val="004C156F"/>
    <w:rsid w:val="004C689D"/>
    <w:rsid w:val="004D18BC"/>
    <w:rsid w:val="004D2F51"/>
    <w:rsid w:val="004D5674"/>
    <w:rsid w:val="004E105E"/>
    <w:rsid w:val="004E1C63"/>
    <w:rsid w:val="004E5822"/>
    <w:rsid w:val="004E7188"/>
    <w:rsid w:val="004F611C"/>
    <w:rsid w:val="004F7985"/>
    <w:rsid w:val="005001D3"/>
    <w:rsid w:val="005012FF"/>
    <w:rsid w:val="005021CC"/>
    <w:rsid w:val="00503F99"/>
    <w:rsid w:val="00504F02"/>
    <w:rsid w:val="00505E7A"/>
    <w:rsid w:val="005112D4"/>
    <w:rsid w:val="005114FB"/>
    <w:rsid w:val="00521E8C"/>
    <w:rsid w:val="00524730"/>
    <w:rsid w:val="005257FF"/>
    <w:rsid w:val="00530916"/>
    <w:rsid w:val="00536516"/>
    <w:rsid w:val="00536529"/>
    <w:rsid w:val="00536594"/>
    <w:rsid w:val="00541852"/>
    <w:rsid w:val="00544B60"/>
    <w:rsid w:val="005479E4"/>
    <w:rsid w:val="005532A1"/>
    <w:rsid w:val="0055472C"/>
    <w:rsid w:val="00563209"/>
    <w:rsid w:val="0056457D"/>
    <w:rsid w:val="00565F17"/>
    <w:rsid w:val="00567CE7"/>
    <w:rsid w:val="005758A7"/>
    <w:rsid w:val="005775F4"/>
    <w:rsid w:val="0058197E"/>
    <w:rsid w:val="00581AC7"/>
    <w:rsid w:val="005910F9"/>
    <w:rsid w:val="0059259D"/>
    <w:rsid w:val="00592A54"/>
    <w:rsid w:val="00595892"/>
    <w:rsid w:val="00596711"/>
    <w:rsid w:val="005A56F4"/>
    <w:rsid w:val="005A7840"/>
    <w:rsid w:val="005B225A"/>
    <w:rsid w:val="005B2D03"/>
    <w:rsid w:val="005B644D"/>
    <w:rsid w:val="005B7AAD"/>
    <w:rsid w:val="005C370B"/>
    <w:rsid w:val="005C5A0B"/>
    <w:rsid w:val="005D2CCE"/>
    <w:rsid w:val="005D6DAF"/>
    <w:rsid w:val="005E2E91"/>
    <w:rsid w:val="005E5026"/>
    <w:rsid w:val="005F214E"/>
    <w:rsid w:val="005F2752"/>
    <w:rsid w:val="005F389D"/>
    <w:rsid w:val="00600026"/>
    <w:rsid w:val="0060031A"/>
    <w:rsid w:val="0060052A"/>
    <w:rsid w:val="0060097A"/>
    <w:rsid w:val="00600B73"/>
    <w:rsid w:val="00601A3C"/>
    <w:rsid w:val="0060425F"/>
    <w:rsid w:val="00604513"/>
    <w:rsid w:val="00606C62"/>
    <w:rsid w:val="006129F6"/>
    <w:rsid w:val="00615994"/>
    <w:rsid w:val="006167E3"/>
    <w:rsid w:val="006228D2"/>
    <w:rsid w:val="00623187"/>
    <w:rsid w:val="00626764"/>
    <w:rsid w:val="00631877"/>
    <w:rsid w:val="00647E51"/>
    <w:rsid w:val="00651FF9"/>
    <w:rsid w:val="0065529E"/>
    <w:rsid w:val="006559E3"/>
    <w:rsid w:val="00655C05"/>
    <w:rsid w:val="0066412A"/>
    <w:rsid w:val="00664E4C"/>
    <w:rsid w:val="0066785E"/>
    <w:rsid w:val="006737CA"/>
    <w:rsid w:val="00674EE9"/>
    <w:rsid w:val="00685436"/>
    <w:rsid w:val="00685C24"/>
    <w:rsid w:val="00690E5E"/>
    <w:rsid w:val="0069401A"/>
    <w:rsid w:val="006940B8"/>
    <w:rsid w:val="00695A66"/>
    <w:rsid w:val="00695F8F"/>
    <w:rsid w:val="006A19F6"/>
    <w:rsid w:val="006A2397"/>
    <w:rsid w:val="006A41AE"/>
    <w:rsid w:val="006B2FA8"/>
    <w:rsid w:val="006B4B01"/>
    <w:rsid w:val="006C11B9"/>
    <w:rsid w:val="006C380F"/>
    <w:rsid w:val="006D1E5A"/>
    <w:rsid w:val="006E1DAA"/>
    <w:rsid w:val="006F5057"/>
    <w:rsid w:val="00714F9A"/>
    <w:rsid w:val="00717664"/>
    <w:rsid w:val="00721BAB"/>
    <w:rsid w:val="007230EA"/>
    <w:rsid w:val="00723521"/>
    <w:rsid w:val="00723BE5"/>
    <w:rsid w:val="00724072"/>
    <w:rsid w:val="007260E5"/>
    <w:rsid w:val="00754993"/>
    <w:rsid w:val="007610DE"/>
    <w:rsid w:val="0076753B"/>
    <w:rsid w:val="00773C74"/>
    <w:rsid w:val="007765C1"/>
    <w:rsid w:val="00781EFC"/>
    <w:rsid w:val="00782560"/>
    <w:rsid w:val="007849F0"/>
    <w:rsid w:val="007859FC"/>
    <w:rsid w:val="00792A02"/>
    <w:rsid w:val="0079335C"/>
    <w:rsid w:val="007944BB"/>
    <w:rsid w:val="00794882"/>
    <w:rsid w:val="0079619C"/>
    <w:rsid w:val="00796C43"/>
    <w:rsid w:val="007A1C0D"/>
    <w:rsid w:val="007A1DE4"/>
    <w:rsid w:val="007A2E6C"/>
    <w:rsid w:val="007C3F13"/>
    <w:rsid w:val="007C7776"/>
    <w:rsid w:val="007D25F3"/>
    <w:rsid w:val="007E0611"/>
    <w:rsid w:val="007E1EB8"/>
    <w:rsid w:val="007E239E"/>
    <w:rsid w:val="007E6E07"/>
    <w:rsid w:val="007E71FB"/>
    <w:rsid w:val="007F0489"/>
    <w:rsid w:val="007F6801"/>
    <w:rsid w:val="007F6A13"/>
    <w:rsid w:val="00804EF5"/>
    <w:rsid w:val="008106B6"/>
    <w:rsid w:val="00811449"/>
    <w:rsid w:val="00812095"/>
    <w:rsid w:val="00824406"/>
    <w:rsid w:val="00827D7D"/>
    <w:rsid w:val="008309ED"/>
    <w:rsid w:val="008407DA"/>
    <w:rsid w:val="00843DF5"/>
    <w:rsid w:val="008452EB"/>
    <w:rsid w:val="008500C5"/>
    <w:rsid w:val="00855759"/>
    <w:rsid w:val="0086128D"/>
    <w:rsid w:val="00862194"/>
    <w:rsid w:val="008708AC"/>
    <w:rsid w:val="00873404"/>
    <w:rsid w:val="008842A5"/>
    <w:rsid w:val="00886920"/>
    <w:rsid w:val="00886FE0"/>
    <w:rsid w:val="00887C79"/>
    <w:rsid w:val="00891E65"/>
    <w:rsid w:val="00892453"/>
    <w:rsid w:val="008A0756"/>
    <w:rsid w:val="008A0DD7"/>
    <w:rsid w:val="008A4C7A"/>
    <w:rsid w:val="008A5965"/>
    <w:rsid w:val="008B1516"/>
    <w:rsid w:val="008B1A8F"/>
    <w:rsid w:val="008B1F9D"/>
    <w:rsid w:val="008B21F6"/>
    <w:rsid w:val="008B41BF"/>
    <w:rsid w:val="008B56C5"/>
    <w:rsid w:val="008B5E24"/>
    <w:rsid w:val="008C19B5"/>
    <w:rsid w:val="008C21F4"/>
    <w:rsid w:val="008C76ED"/>
    <w:rsid w:val="008D018F"/>
    <w:rsid w:val="008D2C7A"/>
    <w:rsid w:val="008D2F9E"/>
    <w:rsid w:val="008D62F0"/>
    <w:rsid w:val="008D69EB"/>
    <w:rsid w:val="008E0D65"/>
    <w:rsid w:val="008F36DC"/>
    <w:rsid w:val="00901EE7"/>
    <w:rsid w:val="00907933"/>
    <w:rsid w:val="00907DCC"/>
    <w:rsid w:val="0091293B"/>
    <w:rsid w:val="009138F9"/>
    <w:rsid w:val="00914CDD"/>
    <w:rsid w:val="00916031"/>
    <w:rsid w:val="009162F9"/>
    <w:rsid w:val="00922583"/>
    <w:rsid w:val="00925116"/>
    <w:rsid w:val="00925400"/>
    <w:rsid w:val="00927B54"/>
    <w:rsid w:val="0093001F"/>
    <w:rsid w:val="00932D3D"/>
    <w:rsid w:val="009345ED"/>
    <w:rsid w:val="0093602F"/>
    <w:rsid w:val="0094153F"/>
    <w:rsid w:val="00942E24"/>
    <w:rsid w:val="00950EFA"/>
    <w:rsid w:val="00960003"/>
    <w:rsid w:val="009614D3"/>
    <w:rsid w:val="00972069"/>
    <w:rsid w:val="00974D3F"/>
    <w:rsid w:val="0097601B"/>
    <w:rsid w:val="00976394"/>
    <w:rsid w:val="0097648B"/>
    <w:rsid w:val="00977024"/>
    <w:rsid w:val="00980BE5"/>
    <w:rsid w:val="00982DF8"/>
    <w:rsid w:val="009841C1"/>
    <w:rsid w:val="00984231"/>
    <w:rsid w:val="0098771C"/>
    <w:rsid w:val="00990313"/>
    <w:rsid w:val="009905CA"/>
    <w:rsid w:val="00992143"/>
    <w:rsid w:val="00994611"/>
    <w:rsid w:val="00995382"/>
    <w:rsid w:val="009A1C72"/>
    <w:rsid w:val="009B31C1"/>
    <w:rsid w:val="009B4D9E"/>
    <w:rsid w:val="009C1F93"/>
    <w:rsid w:val="009C586F"/>
    <w:rsid w:val="009C6D31"/>
    <w:rsid w:val="009D23F3"/>
    <w:rsid w:val="009D5927"/>
    <w:rsid w:val="009D7492"/>
    <w:rsid w:val="009D7D56"/>
    <w:rsid w:val="009E47F2"/>
    <w:rsid w:val="009E71AA"/>
    <w:rsid w:val="009F0A32"/>
    <w:rsid w:val="009F39F5"/>
    <w:rsid w:val="009F4711"/>
    <w:rsid w:val="009F603D"/>
    <w:rsid w:val="009F734D"/>
    <w:rsid w:val="00A04F05"/>
    <w:rsid w:val="00A13952"/>
    <w:rsid w:val="00A13D34"/>
    <w:rsid w:val="00A1427E"/>
    <w:rsid w:val="00A16A86"/>
    <w:rsid w:val="00A2194B"/>
    <w:rsid w:val="00A23F03"/>
    <w:rsid w:val="00A24369"/>
    <w:rsid w:val="00A24C6B"/>
    <w:rsid w:val="00A25896"/>
    <w:rsid w:val="00A40DD1"/>
    <w:rsid w:val="00A41859"/>
    <w:rsid w:val="00A4376E"/>
    <w:rsid w:val="00A50473"/>
    <w:rsid w:val="00A53AE5"/>
    <w:rsid w:val="00A54673"/>
    <w:rsid w:val="00A631A3"/>
    <w:rsid w:val="00A64994"/>
    <w:rsid w:val="00A663CD"/>
    <w:rsid w:val="00A71706"/>
    <w:rsid w:val="00A77851"/>
    <w:rsid w:val="00A80E06"/>
    <w:rsid w:val="00A843D6"/>
    <w:rsid w:val="00A8767D"/>
    <w:rsid w:val="00A9704B"/>
    <w:rsid w:val="00AA126F"/>
    <w:rsid w:val="00AA43A7"/>
    <w:rsid w:val="00AA6282"/>
    <w:rsid w:val="00AA69A2"/>
    <w:rsid w:val="00AA72D7"/>
    <w:rsid w:val="00AB3951"/>
    <w:rsid w:val="00AC1193"/>
    <w:rsid w:val="00AC246E"/>
    <w:rsid w:val="00AC61EB"/>
    <w:rsid w:val="00AD25C7"/>
    <w:rsid w:val="00AD4FEC"/>
    <w:rsid w:val="00AD56E3"/>
    <w:rsid w:val="00AE04A0"/>
    <w:rsid w:val="00AE6D4A"/>
    <w:rsid w:val="00AF0235"/>
    <w:rsid w:val="00AF5E13"/>
    <w:rsid w:val="00B02A86"/>
    <w:rsid w:val="00B03B3D"/>
    <w:rsid w:val="00B1355D"/>
    <w:rsid w:val="00B15E4B"/>
    <w:rsid w:val="00B2237C"/>
    <w:rsid w:val="00B262D3"/>
    <w:rsid w:val="00B57BF0"/>
    <w:rsid w:val="00B62C37"/>
    <w:rsid w:val="00B64EFC"/>
    <w:rsid w:val="00B65DD7"/>
    <w:rsid w:val="00B80DAC"/>
    <w:rsid w:val="00B84FE3"/>
    <w:rsid w:val="00B95224"/>
    <w:rsid w:val="00B97F55"/>
    <w:rsid w:val="00BA08A7"/>
    <w:rsid w:val="00BA4ACD"/>
    <w:rsid w:val="00BA6DF5"/>
    <w:rsid w:val="00BB0DC9"/>
    <w:rsid w:val="00BC6DC0"/>
    <w:rsid w:val="00BD0671"/>
    <w:rsid w:val="00BD2F10"/>
    <w:rsid w:val="00BD4512"/>
    <w:rsid w:val="00BD473D"/>
    <w:rsid w:val="00BE25F6"/>
    <w:rsid w:val="00BE267A"/>
    <w:rsid w:val="00BE2D1A"/>
    <w:rsid w:val="00BE2EBA"/>
    <w:rsid w:val="00BE430F"/>
    <w:rsid w:val="00BF02A9"/>
    <w:rsid w:val="00BF5289"/>
    <w:rsid w:val="00C0116E"/>
    <w:rsid w:val="00C0326C"/>
    <w:rsid w:val="00C14083"/>
    <w:rsid w:val="00C2251D"/>
    <w:rsid w:val="00C24997"/>
    <w:rsid w:val="00C300E3"/>
    <w:rsid w:val="00C30BBD"/>
    <w:rsid w:val="00C3312E"/>
    <w:rsid w:val="00C34CA3"/>
    <w:rsid w:val="00C36D76"/>
    <w:rsid w:val="00C4090F"/>
    <w:rsid w:val="00C42326"/>
    <w:rsid w:val="00C466D9"/>
    <w:rsid w:val="00C469D5"/>
    <w:rsid w:val="00C50859"/>
    <w:rsid w:val="00C537CA"/>
    <w:rsid w:val="00C54A40"/>
    <w:rsid w:val="00C57526"/>
    <w:rsid w:val="00C57FB6"/>
    <w:rsid w:val="00C65399"/>
    <w:rsid w:val="00C65B6A"/>
    <w:rsid w:val="00C700C0"/>
    <w:rsid w:val="00C7200C"/>
    <w:rsid w:val="00C760CF"/>
    <w:rsid w:val="00C81180"/>
    <w:rsid w:val="00C84466"/>
    <w:rsid w:val="00C861BD"/>
    <w:rsid w:val="00C863B1"/>
    <w:rsid w:val="00C902E6"/>
    <w:rsid w:val="00C92CD3"/>
    <w:rsid w:val="00C93518"/>
    <w:rsid w:val="00C95987"/>
    <w:rsid w:val="00CA1C24"/>
    <w:rsid w:val="00CB682E"/>
    <w:rsid w:val="00CD6477"/>
    <w:rsid w:val="00CD69A3"/>
    <w:rsid w:val="00CE2D6E"/>
    <w:rsid w:val="00CE36D1"/>
    <w:rsid w:val="00CE6A7C"/>
    <w:rsid w:val="00CE7E16"/>
    <w:rsid w:val="00CF0BA2"/>
    <w:rsid w:val="00CF1179"/>
    <w:rsid w:val="00CF5811"/>
    <w:rsid w:val="00CF7E5B"/>
    <w:rsid w:val="00D02ACD"/>
    <w:rsid w:val="00D03E43"/>
    <w:rsid w:val="00D04812"/>
    <w:rsid w:val="00D05C7D"/>
    <w:rsid w:val="00D0707A"/>
    <w:rsid w:val="00D1128D"/>
    <w:rsid w:val="00D133CF"/>
    <w:rsid w:val="00D27DEC"/>
    <w:rsid w:val="00D341C9"/>
    <w:rsid w:val="00D34F22"/>
    <w:rsid w:val="00D35720"/>
    <w:rsid w:val="00D35A97"/>
    <w:rsid w:val="00D3723A"/>
    <w:rsid w:val="00D37760"/>
    <w:rsid w:val="00D402A8"/>
    <w:rsid w:val="00D4245C"/>
    <w:rsid w:val="00D50F8F"/>
    <w:rsid w:val="00D52683"/>
    <w:rsid w:val="00D528E7"/>
    <w:rsid w:val="00D5519E"/>
    <w:rsid w:val="00D55C8C"/>
    <w:rsid w:val="00D568AF"/>
    <w:rsid w:val="00D67071"/>
    <w:rsid w:val="00D67A4F"/>
    <w:rsid w:val="00D7410D"/>
    <w:rsid w:val="00D77040"/>
    <w:rsid w:val="00D87ACB"/>
    <w:rsid w:val="00D94583"/>
    <w:rsid w:val="00DA3852"/>
    <w:rsid w:val="00DA4DB3"/>
    <w:rsid w:val="00DB396B"/>
    <w:rsid w:val="00DB4C8C"/>
    <w:rsid w:val="00DB7E7F"/>
    <w:rsid w:val="00DD3B6C"/>
    <w:rsid w:val="00DD508A"/>
    <w:rsid w:val="00DD7C71"/>
    <w:rsid w:val="00DE4726"/>
    <w:rsid w:val="00DE529F"/>
    <w:rsid w:val="00DF1F52"/>
    <w:rsid w:val="00DF6CF5"/>
    <w:rsid w:val="00E02237"/>
    <w:rsid w:val="00E04ADC"/>
    <w:rsid w:val="00E17DF8"/>
    <w:rsid w:val="00E2682E"/>
    <w:rsid w:val="00E35787"/>
    <w:rsid w:val="00E36D05"/>
    <w:rsid w:val="00E40653"/>
    <w:rsid w:val="00E42EE7"/>
    <w:rsid w:val="00E57A91"/>
    <w:rsid w:val="00E66B5A"/>
    <w:rsid w:val="00E80AEE"/>
    <w:rsid w:val="00E80CA2"/>
    <w:rsid w:val="00E81E68"/>
    <w:rsid w:val="00E91C37"/>
    <w:rsid w:val="00E962BC"/>
    <w:rsid w:val="00EA03E8"/>
    <w:rsid w:val="00EA383F"/>
    <w:rsid w:val="00EA6736"/>
    <w:rsid w:val="00EB09DB"/>
    <w:rsid w:val="00ED194E"/>
    <w:rsid w:val="00ED3A55"/>
    <w:rsid w:val="00ED4687"/>
    <w:rsid w:val="00ED7A86"/>
    <w:rsid w:val="00EE35BC"/>
    <w:rsid w:val="00EF3F92"/>
    <w:rsid w:val="00EF5873"/>
    <w:rsid w:val="00F106C9"/>
    <w:rsid w:val="00F203D5"/>
    <w:rsid w:val="00F21F21"/>
    <w:rsid w:val="00F22026"/>
    <w:rsid w:val="00F2605A"/>
    <w:rsid w:val="00F303E7"/>
    <w:rsid w:val="00F33F4C"/>
    <w:rsid w:val="00F34D32"/>
    <w:rsid w:val="00F41AE0"/>
    <w:rsid w:val="00F47B79"/>
    <w:rsid w:val="00F47D0F"/>
    <w:rsid w:val="00F50387"/>
    <w:rsid w:val="00F50A82"/>
    <w:rsid w:val="00F52745"/>
    <w:rsid w:val="00F5660D"/>
    <w:rsid w:val="00F656EF"/>
    <w:rsid w:val="00F71DA2"/>
    <w:rsid w:val="00F728AD"/>
    <w:rsid w:val="00F72EA6"/>
    <w:rsid w:val="00F72FA2"/>
    <w:rsid w:val="00F96B4C"/>
    <w:rsid w:val="00FA1B54"/>
    <w:rsid w:val="00FA5462"/>
    <w:rsid w:val="00FA7B56"/>
    <w:rsid w:val="00FB34BC"/>
    <w:rsid w:val="00FB4362"/>
    <w:rsid w:val="00FB4378"/>
    <w:rsid w:val="00FB5031"/>
    <w:rsid w:val="00FC2F24"/>
    <w:rsid w:val="00FC4775"/>
    <w:rsid w:val="00FC5CD1"/>
    <w:rsid w:val="00FC6512"/>
    <w:rsid w:val="00FD2026"/>
    <w:rsid w:val="00FE1D17"/>
    <w:rsid w:val="00FE74B2"/>
    <w:rsid w:val="00FF2698"/>
    <w:rsid w:val="00FF69C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501984CC"/>
  <w15:docId w15:val="{A0B60196-6972-4DCC-80E5-837625E6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eastAsia="zh-CN"/>
    </w:rPr>
  </w:style>
  <w:style w:type="paragraph" w:styleId="Titre1">
    <w:name w:val="heading 1"/>
    <w:basedOn w:val="Normal"/>
    <w:next w:val="Normal"/>
    <w:qFormat/>
    <w:pPr>
      <w:keepNext/>
      <w:numPr>
        <w:numId w:val="1"/>
      </w:numPr>
      <w:spacing w:before="120"/>
      <w:ind w:left="136" w:firstLine="0"/>
      <w:outlineLvl w:val="0"/>
    </w:pPr>
    <w:rPr>
      <w:sz w:val="24"/>
    </w:rPr>
  </w:style>
  <w:style w:type="paragraph" w:styleId="Titre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
      </w:numPr>
      <w:spacing w:before="120"/>
      <w:ind w:left="136" w:firstLine="0"/>
      <w:jc w:val="center"/>
      <w:outlineLvl w:val="2"/>
    </w:pPr>
    <w:rPr>
      <w:sz w:val="24"/>
    </w:rPr>
  </w:style>
  <w:style w:type="paragraph" w:styleId="Titre4">
    <w:name w:val="heading 4"/>
    <w:basedOn w:val="Normal"/>
    <w:next w:val="Normal"/>
    <w:qFormat/>
    <w:pPr>
      <w:keepNext/>
      <w:numPr>
        <w:ilvl w:val="3"/>
        <w:numId w:val="1"/>
      </w:numPr>
      <w:outlineLvl w:val="3"/>
    </w:pPr>
    <w:rPr>
      <w:b/>
      <w:caps/>
      <w:sz w:val="18"/>
    </w:rPr>
  </w:style>
  <w:style w:type="paragraph" w:styleId="Titre5">
    <w:name w:val="heading 5"/>
    <w:basedOn w:val="Normal"/>
    <w:next w:val="Normal"/>
    <w:qFormat/>
    <w:pPr>
      <w:keepNext/>
      <w:numPr>
        <w:ilvl w:val="4"/>
        <w:numId w:val="1"/>
      </w:numPr>
      <w:jc w:val="center"/>
      <w:outlineLvl w:val="4"/>
    </w:pPr>
    <w:rPr>
      <w:b/>
    </w:rPr>
  </w:style>
  <w:style w:type="paragraph" w:styleId="Titre6">
    <w:name w:val="heading 6"/>
    <w:basedOn w:val="Normal"/>
    <w:next w:val="Normal"/>
    <w:qFormat/>
    <w:pPr>
      <w:keepNext/>
      <w:numPr>
        <w:ilvl w:val="5"/>
        <w:numId w:val="1"/>
      </w:numPr>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Wingdings" w:hAnsi="Wingdings" w:cs="Wingdings" w:hint="default"/>
    </w:rPr>
  </w:style>
  <w:style w:type="character" w:customStyle="1" w:styleId="WW8Num4z0">
    <w:name w:val="WW8Num4z0"/>
    <w:rPr>
      <w:rFonts w:ascii="Wingdings" w:hAnsi="Wingdings" w:cs="Wingdings" w:hint="default"/>
    </w:rPr>
  </w:style>
  <w:style w:type="character" w:customStyle="1" w:styleId="WW8Num5z0">
    <w:name w:val="WW8Num5z0"/>
    <w:rPr>
      <w:rFonts w:ascii="Arial" w:eastAsia="Arial" w:hAnsi="Arial" w:cs="Arial" w:hint="default"/>
      <w:lang w:val="en-US" w:eastAsia="fr-FR"/>
    </w:rPr>
  </w:style>
  <w:style w:type="character" w:customStyle="1" w:styleId="Policepardfaut2">
    <w:name w:val="Police par défaut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Policepardfaut1">
    <w:name w:val="Police par défaut1"/>
  </w:style>
  <w:style w:type="character" w:styleId="Numrodepage">
    <w:name w:val="page number"/>
    <w:basedOn w:val="Policepardfaut1"/>
  </w:style>
  <w:style w:type="character" w:customStyle="1" w:styleId="WW8Num7z0">
    <w:name w:val="WW8Num7z0"/>
    <w:rPr>
      <w:rFonts w:ascii="Arial" w:eastAsia="Times New Roman" w:hAnsi="Arial" w:cs="Arial" w:hint="default"/>
      <w:lang w:val="en-US" w:eastAsia="fr-FR"/>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styleId="Lienhypertexte">
    <w:name w:val="Hyperlink"/>
    <w:rPr>
      <w:color w:val="0000FF"/>
      <w:u w:val="single"/>
    </w:rPr>
  </w:style>
  <w:style w:type="paragraph" w:customStyle="1" w:styleId="Titre20">
    <w:name w:val="Titre2"/>
    <w:basedOn w:val="Titre10"/>
    <w:next w:val="Corpsdetexte"/>
    <w:pPr>
      <w:jc w:val="center"/>
    </w:pPr>
    <w:rPr>
      <w:b/>
      <w:bCs/>
      <w:sz w:val="56"/>
      <w:szCs w:val="56"/>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Liberation Sans" w:eastAsia="Microsoft YaHei" w:hAnsi="Liberation Sans" w:cs="Mangal"/>
      <w:sz w:val="28"/>
      <w:szCs w:val="28"/>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Quotations">
    <w:name w:val="Quotations"/>
    <w:basedOn w:val="Normal"/>
    <w:pPr>
      <w:spacing w:after="283"/>
      <w:ind w:left="567" w:right="567"/>
    </w:pPr>
  </w:style>
  <w:style w:type="paragraph" w:styleId="Sous-titre">
    <w:name w:val="Subtitle"/>
    <w:basedOn w:val="Titre10"/>
    <w:next w:val="Corpsdetexte"/>
    <w:qFormat/>
    <w:pPr>
      <w:spacing w:before="60"/>
      <w:jc w:val="center"/>
    </w:pPr>
    <w:rPr>
      <w:sz w:val="36"/>
      <w:szCs w:val="36"/>
    </w:rPr>
  </w:style>
  <w:style w:type="paragraph" w:customStyle="1" w:styleId="RENVOI">
    <w:name w:val="RENVOI"/>
    <w:basedOn w:val="Normal"/>
    <w:pPr>
      <w:ind w:right="5584"/>
    </w:pPr>
    <w:rPr>
      <w:rFonts w:ascii="Arial" w:hAnsi="Arial" w:cs="Arial"/>
      <w:b/>
    </w:rPr>
  </w:style>
  <w:style w:type="paragraph" w:customStyle="1" w:styleId="Sansinterligne1">
    <w:name w:val="Sans interligne1"/>
    <w:pPr>
      <w:suppressAutoHyphens/>
    </w:pPr>
    <w:rPr>
      <w:rFonts w:ascii="Liberation Serif" w:eastAsia="SimSun" w:hAnsi="Liberation Serif" w:cs="Mangal"/>
      <w:sz w:val="24"/>
      <w:szCs w:val="24"/>
      <w:lang w:eastAsia="zh-CN" w:bidi="hi-IN"/>
    </w:rPr>
  </w:style>
  <w:style w:type="paragraph" w:customStyle="1" w:styleId="Contenudecadre">
    <w:name w:val="Contenu de cadre"/>
    <w:basedOn w:val="Normal"/>
  </w:style>
  <w:style w:type="paragraph" w:styleId="Titre">
    <w:name w:val="Title"/>
    <w:basedOn w:val="Titre20"/>
    <w:next w:val="Corpsdetexte"/>
    <w:qFormat/>
  </w:style>
  <w:style w:type="paragraph" w:styleId="Textedebulles">
    <w:name w:val="Balloon Text"/>
    <w:basedOn w:val="Normal"/>
    <w:link w:val="TextedebullesCar"/>
    <w:uiPriority w:val="99"/>
    <w:semiHidden/>
    <w:unhideWhenUsed/>
    <w:rsid w:val="002726A2"/>
    <w:rPr>
      <w:rFonts w:ascii="Tahoma" w:hAnsi="Tahoma"/>
      <w:sz w:val="16"/>
      <w:szCs w:val="16"/>
      <w:lang w:val="x-none"/>
    </w:rPr>
  </w:style>
  <w:style w:type="character" w:customStyle="1" w:styleId="TextedebullesCar">
    <w:name w:val="Texte de bulles Car"/>
    <w:link w:val="Textedebulles"/>
    <w:uiPriority w:val="99"/>
    <w:semiHidden/>
    <w:rsid w:val="002726A2"/>
    <w:rPr>
      <w:rFonts w:ascii="Tahoma" w:hAnsi="Tahoma" w:cs="Tahoma"/>
      <w:sz w:val="16"/>
      <w:szCs w:val="16"/>
      <w:lang w:eastAsia="zh-CN"/>
    </w:rPr>
  </w:style>
  <w:style w:type="table" w:styleId="Grilledutableau">
    <w:name w:val="Table Grid"/>
    <w:basedOn w:val="TableauNormal"/>
    <w:rsid w:val="00972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72"/>
    <w:rsid w:val="00C700C0"/>
    <w:pPr>
      <w:ind w:left="720"/>
      <w:contextualSpacing/>
    </w:pPr>
  </w:style>
  <w:style w:type="table" w:customStyle="1" w:styleId="TableGrid">
    <w:name w:val="TableGrid"/>
    <w:rsid w:val="000F47E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Textedelespacerserv">
    <w:name w:val="Placeholder Text"/>
    <w:basedOn w:val="Policepardfaut"/>
    <w:uiPriority w:val="67"/>
    <w:semiHidden/>
    <w:rsid w:val="004A7331"/>
    <w:rPr>
      <w:color w:val="808080"/>
    </w:rPr>
  </w:style>
  <w:style w:type="character" w:styleId="Marquedecommentaire">
    <w:name w:val="annotation reference"/>
    <w:basedOn w:val="Policepardfaut"/>
    <w:uiPriority w:val="99"/>
    <w:semiHidden/>
    <w:unhideWhenUsed/>
    <w:rsid w:val="005112D4"/>
    <w:rPr>
      <w:sz w:val="16"/>
      <w:szCs w:val="16"/>
    </w:rPr>
  </w:style>
  <w:style w:type="paragraph" w:styleId="Commentaire">
    <w:name w:val="annotation text"/>
    <w:basedOn w:val="Normal"/>
    <w:link w:val="CommentaireCar"/>
    <w:uiPriority w:val="99"/>
    <w:semiHidden/>
    <w:unhideWhenUsed/>
    <w:rsid w:val="005112D4"/>
  </w:style>
  <w:style w:type="character" w:customStyle="1" w:styleId="CommentaireCar">
    <w:name w:val="Commentaire Car"/>
    <w:basedOn w:val="Policepardfaut"/>
    <w:link w:val="Commentaire"/>
    <w:uiPriority w:val="99"/>
    <w:semiHidden/>
    <w:rsid w:val="005112D4"/>
    <w:rPr>
      <w:lang w:eastAsia="zh-CN"/>
    </w:rPr>
  </w:style>
  <w:style w:type="paragraph" w:styleId="Objetducommentaire">
    <w:name w:val="annotation subject"/>
    <w:basedOn w:val="Commentaire"/>
    <w:next w:val="Commentaire"/>
    <w:link w:val="ObjetducommentaireCar"/>
    <w:uiPriority w:val="99"/>
    <w:semiHidden/>
    <w:unhideWhenUsed/>
    <w:rsid w:val="005112D4"/>
    <w:rPr>
      <w:b/>
      <w:bCs/>
    </w:rPr>
  </w:style>
  <w:style w:type="character" w:customStyle="1" w:styleId="ObjetducommentaireCar">
    <w:name w:val="Objet du commentaire Car"/>
    <w:basedOn w:val="CommentaireCar"/>
    <w:link w:val="Objetducommentaire"/>
    <w:uiPriority w:val="99"/>
    <w:semiHidden/>
    <w:rsid w:val="005112D4"/>
    <w:rPr>
      <w:b/>
      <w:bCs/>
      <w:lang w:eastAsia="zh-CN"/>
    </w:rPr>
  </w:style>
  <w:style w:type="paragraph" w:styleId="NormalWeb">
    <w:name w:val="Normal (Web)"/>
    <w:basedOn w:val="Normal"/>
    <w:uiPriority w:val="99"/>
    <w:semiHidden/>
    <w:unhideWhenUsed/>
    <w:rsid w:val="009D7D56"/>
    <w:pPr>
      <w:suppressAutoHyphens w:val="0"/>
      <w:spacing w:before="100" w:beforeAutospacing="1" w:after="100" w:afterAutospacing="1"/>
    </w:pPr>
    <w:rPr>
      <w:rFonts w:eastAsiaTheme="minorEastAsia"/>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6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1.png"/><Relationship Id="rId21" Type="http://schemas.openxmlformats.org/officeDocument/2006/relationships/image" Target="media/image12.png"/><Relationship Id="rId34" Type="http://schemas.microsoft.com/office/2007/relationships/hdphoto" Target="media/hdphoto2.wd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170.jpe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30" Type="http://schemas.openxmlformats.org/officeDocument/2006/relationships/image" Target="media/image22.jpeg"/><Relationship Id="rId35" Type="http://schemas.openxmlformats.org/officeDocument/2006/relationships/image" Target="media/image25.gi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18.png"/><Relationship Id="rId38" Type="http://schemas.openxmlformats.org/officeDocument/2006/relationships/image" Target="media/image2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EA5A5-B2BC-4903-AAC7-41B46DCA4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13</Pages>
  <Words>3207</Words>
  <Characters>17639</Characters>
  <DocSecurity>0</DocSecurity>
  <Lines>146</Lines>
  <Paragraphs>41</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
  <LinksUpToDate>false</LinksUpToDate>
  <CharactersWithSpaces>20805</CharactersWithSpaces>
  <SharedDoc>false</SharedDoc>
  <HLinks>
    <vt:vector size="42" baseType="variant">
      <vt:variant>
        <vt:i4>65565</vt:i4>
      </vt:variant>
      <vt:variant>
        <vt:i4>22</vt:i4>
      </vt:variant>
      <vt:variant>
        <vt:i4>0</vt:i4>
      </vt:variant>
      <vt:variant>
        <vt:i4>5</vt:i4>
      </vt:variant>
      <vt:variant>
        <vt:lpwstr/>
      </vt:variant>
      <vt:variant>
        <vt:lpwstr>00-1</vt:lpwstr>
      </vt:variant>
      <vt:variant>
        <vt:i4>65565</vt:i4>
      </vt:variant>
      <vt:variant>
        <vt:i4>19</vt:i4>
      </vt:variant>
      <vt:variant>
        <vt:i4>0</vt:i4>
      </vt:variant>
      <vt:variant>
        <vt:i4>5</vt:i4>
      </vt:variant>
      <vt:variant>
        <vt:lpwstr/>
      </vt:variant>
      <vt:variant>
        <vt:lpwstr>00-1</vt:lpwstr>
      </vt:variant>
      <vt:variant>
        <vt:i4>65565</vt:i4>
      </vt:variant>
      <vt:variant>
        <vt:i4>16</vt:i4>
      </vt:variant>
      <vt:variant>
        <vt:i4>0</vt:i4>
      </vt:variant>
      <vt:variant>
        <vt:i4>5</vt:i4>
      </vt:variant>
      <vt:variant>
        <vt:lpwstr/>
      </vt:variant>
      <vt:variant>
        <vt:lpwstr>00-1</vt:lpwstr>
      </vt:variant>
      <vt:variant>
        <vt:i4>65565</vt:i4>
      </vt:variant>
      <vt:variant>
        <vt:i4>13</vt:i4>
      </vt:variant>
      <vt:variant>
        <vt:i4>0</vt:i4>
      </vt:variant>
      <vt:variant>
        <vt:i4>5</vt:i4>
      </vt:variant>
      <vt:variant>
        <vt:lpwstr/>
      </vt:variant>
      <vt:variant>
        <vt:lpwstr>00-1</vt:lpwstr>
      </vt:variant>
      <vt:variant>
        <vt:i4>65565</vt:i4>
      </vt:variant>
      <vt:variant>
        <vt:i4>10</vt:i4>
      </vt:variant>
      <vt:variant>
        <vt:i4>0</vt:i4>
      </vt:variant>
      <vt:variant>
        <vt:i4>5</vt:i4>
      </vt:variant>
      <vt:variant>
        <vt:lpwstr/>
      </vt:variant>
      <vt:variant>
        <vt:lpwstr>00-1</vt:lpwstr>
      </vt:variant>
      <vt:variant>
        <vt:i4>1638425</vt:i4>
      </vt:variant>
      <vt:variant>
        <vt:i4>7</vt:i4>
      </vt:variant>
      <vt:variant>
        <vt:i4>0</vt:i4>
      </vt:variant>
      <vt:variant>
        <vt:i4>5</vt:i4>
      </vt:variant>
      <vt:variant>
        <vt:lpwstr/>
      </vt:variant>
      <vt:variant>
        <vt:lpwstr>67-00-23</vt:lpwstr>
      </vt:variant>
      <vt:variant>
        <vt:i4>4849789</vt:i4>
      </vt:variant>
      <vt:variant>
        <vt:i4>4</vt:i4>
      </vt:variant>
      <vt:variant>
        <vt:i4>0</vt:i4>
      </vt:variant>
      <vt:variant>
        <vt:i4>5</vt:i4>
      </vt:variant>
      <vt:variant>
        <vt:lpwstr/>
      </vt:variant>
      <vt:variant>
        <vt:lpwstr>mm_67-12.cgm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2021-12-01T11:07:00Z</cp:lastPrinted>
  <dcterms:created xsi:type="dcterms:W3CDTF">2021-10-01T11:30:00Z</dcterms:created>
  <dcterms:modified xsi:type="dcterms:W3CDTF">2022-01-13T15:15:00Z</dcterms:modified>
</cp:coreProperties>
</file>