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70FCCD4"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431B5C2"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216BE06"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D84D141" w14:textId="77777777" w:rsidR="00EA6736" w:rsidRPr="0050691F" w:rsidRDefault="00EA6736" w:rsidP="00EA6736">
      <w:pPr>
        <w:ind w:left="114"/>
        <w:jc w:val="center"/>
        <w:rPr>
          <w:rFonts w:ascii="Arial" w:hAnsi="Arial" w:cs="Arial"/>
          <w:bCs/>
          <w:iCs/>
          <w:sz w:val="24"/>
          <w:szCs w:val="24"/>
          <w:lang w:bidi="fr-FR"/>
        </w:rPr>
      </w:pPr>
      <w:r w:rsidRPr="00950EFA">
        <w:rPr>
          <w:rFonts w:ascii="Arial" w:hAnsi="Arial" w:cs="Arial"/>
          <w:sz w:val="24"/>
          <w:szCs w:val="24"/>
        </w:rPr>
        <w:t>Le do</w:t>
      </w:r>
      <w:r>
        <w:rPr>
          <w:rFonts w:ascii="Arial" w:hAnsi="Arial" w:cs="Arial"/>
          <w:sz w:val="24"/>
          <w:szCs w:val="24"/>
        </w:rPr>
        <w:t>ssier technique se compose de 1</w:t>
      </w:r>
      <w:r w:rsidR="00735C4F">
        <w:rPr>
          <w:rFonts w:ascii="Arial" w:hAnsi="Arial" w:cs="Arial"/>
          <w:sz w:val="24"/>
          <w:szCs w:val="24"/>
        </w:rPr>
        <w:t>0</w:t>
      </w:r>
      <w:r w:rsidRPr="00950EFA">
        <w:rPr>
          <w:rFonts w:ascii="Arial" w:hAnsi="Arial" w:cs="Arial"/>
          <w:sz w:val="24"/>
          <w:szCs w:val="24"/>
        </w:rPr>
        <w:t xml:space="preserve"> pages, numérotées </w:t>
      </w:r>
      <w:r w:rsidRPr="0050691F">
        <w:rPr>
          <w:rFonts w:ascii="Arial" w:hAnsi="Arial" w:cs="Arial"/>
          <w:sz w:val="24"/>
          <w:szCs w:val="24"/>
        </w:rPr>
        <w:t>de 1/1</w:t>
      </w:r>
      <w:r w:rsidR="0050691F">
        <w:rPr>
          <w:rFonts w:ascii="Arial" w:hAnsi="Arial" w:cs="Arial"/>
          <w:sz w:val="24"/>
          <w:szCs w:val="24"/>
        </w:rPr>
        <w:t>0</w:t>
      </w:r>
      <w:r w:rsidRPr="0050691F">
        <w:rPr>
          <w:rFonts w:ascii="Arial" w:hAnsi="Arial" w:cs="Arial"/>
          <w:sz w:val="24"/>
          <w:szCs w:val="24"/>
        </w:rPr>
        <w:t xml:space="preserve"> à 1</w:t>
      </w:r>
      <w:r w:rsidR="0050691F">
        <w:rPr>
          <w:rFonts w:ascii="Arial" w:hAnsi="Arial" w:cs="Arial"/>
          <w:sz w:val="24"/>
          <w:szCs w:val="24"/>
        </w:rPr>
        <w:t>0</w:t>
      </w:r>
      <w:r w:rsidRPr="0050691F">
        <w:rPr>
          <w:rFonts w:ascii="Arial" w:hAnsi="Arial" w:cs="Arial"/>
          <w:sz w:val="24"/>
          <w:szCs w:val="24"/>
        </w:rPr>
        <w:t>/1</w:t>
      </w:r>
      <w:r w:rsidR="0050691F">
        <w:rPr>
          <w:rFonts w:ascii="Arial" w:hAnsi="Arial" w:cs="Arial"/>
          <w:sz w:val="24"/>
          <w:szCs w:val="24"/>
        </w:rPr>
        <w:t>0</w:t>
      </w:r>
      <w:r w:rsidRPr="0050691F">
        <w:rPr>
          <w:rFonts w:ascii="Arial" w:hAnsi="Arial" w:cs="Arial"/>
          <w:sz w:val="24"/>
          <w:szCs w:val="24"/>
        </w:rPr>
        <w:t>.</w:t>
      </w:r>
    </w:p>
    <w:p w14:paraId="6B5CAC16" w14:textId="77777777" w:rsidR="00EA6736" w:rsidRDefault="00EA6736" w:rsidP="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sidRPr="00950EFA">
        <w:rPr>
          <w:rFonts w:ascii="Arial" w:hAnsi="Arial" w:cs="Arial"/>
          <w:bCs/>
          <w:iCs/>
          <w:sz w:val="24"/>
          <w:szCs w:val="24"/>
          <w:lang w:bidi="fr-FR"/>
        </w:rPr>
        <w:t>Dès que le dossier technique vous est remis, assurez-vous qu’il est complet.</w:t>
      </w:r>
    </w:p>
    <w:p w14:paraId="5D42C366" w14:textId="77777777" w:rsidR="006C380F" w:rsidRPr="00950EFA" w:rsidRDefault="006C380F" w:rsidP="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rFonts w:ascii="Arial" w:hAnsi="Arial" w:cs="Arial"/>
          <w:sz w:val="24"/>
          <w:szCs w:val="24"/>
        </w:rPr>
        <w:t>S’il est incomplet, demandez un autre exemplaire au chef de salle.</w:t>
      </w:r>
    </w:p>
    <w:p w14:paraId="654F0030"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2C70D01"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94A917D"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CBC561B"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04020A6"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7316E26"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E5B8CBB"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932D579"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E346065" w14:textId="77777777" w:rsidR="00EA6736" w:rsidRDefault="00EA6736" w:rsidP="00887C7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A62C992" w14:textId="77777777" w:rsidR="00EA6736" w:rsidRDefault="00EA6736" w:rsidP="00887C79">
      <w:pPr>
        <w:shd w:val="clear" w:color="auto" w:fill="F2F2F2" w:themeFill="background1" w:themeFillShade="F2"/>
        <w:ind w:left="114"/>
        <w:jc w:val="center"/>
        <w:rPr>
          <w:rFonts w:ascii="Arial" w:hAnsi="Arial" w:cs="Arial"/>
          <w:b/>
          <w:sz w:val="28"/>
          <w:szCs w:val="28"/>
        </w:rPr>
      </w:pPr>
      <w:r>
        <w:rPr>
          <w:rFonts w:ascii="Arial" w:hAnsi="Arial" w:cs="Arial"/>
          <w:b/>
          <w:sz w:val="52"/>
          <w:szCs w:val="52"/>
        </w:rPr>
        <w:t>DOSSIER TECHNIQUE</w:t>
      </w:r>
    </w:p>
    <w:p w14:paraId="3ADBDFCC" w14:textId="77777777" w:rsidR="00EA6736" w:rsidRDefault="00EA6736" w:rsidP="00887C7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0257565"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81566D3"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816A343" w14:textId="77777777" w:rsidR="008D69EB"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7822FC9" w14:textId="77777777" w:rsidR="008D69EB"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87001D1" w14:textId="77777777" w:rsidR="008D69EB"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C0299ED"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AD7DB42"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6035BBA"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9E2C5DC" w14:textId="77777777" w:rsidR="0060097A" w:rsidRPr="00EA6736" w:rsidRDefault="0060097A">
      <w:pPr>
        <w:ind w:firstLine="57"/>
        <w:jc w:val="center"/>
        <w:rPr>
          <w:rFonts w:ascii="Arial" w:hAnsi="Arial" w:cs="Arial"/>
          <w:b/>
          <w:caps/>
          <w:sz w:val="28"/>
          <w:szCs w:val="32"/>
        </w:rPr>
      </w:pPr>
      <w:r w:rsidRPr="00EA6736">
        <w:rPr>
          <w:rFonts w:ascii="Arial" w:hAnsi="Arial" w:cs="Arial"/>
          <w:b/>
          <w:caps/>
          <w:sz w:val="28"/>
          <w:szCs w:val="32"/>
        </w:rPr>
        <w:t>BaccalaurÉat Professionnel</w:t>
      </w:r>
    </w:p>
    <w:p w14:paraId="3BCD7A37" w14:textId="77777777" w:rsidR="0060097A" w:rsidRPr="00EA6736" w:rsidRDefault="0060097A">
      <w:pPr>
        <w:spacing w:before="120" w:line="360" w:lineRule="auto"/>
        <w:ind w:firstLine="57"/>
        <w:jc w:val="center"/>
        <w:rPr>
          <w:rFonts w:ascii="Arial" w:hAnsi="Arial" w:cs="Arial"/>
          <w:b/>
          <w:sz w:val="28"/>
          <w:szCs w:val="32"/>
        </w:rPr>
      </w:pPr>
      <w:r w:rsidRPr="00EA6736">
        <w:rPr>
          <w:rFonts w:ascii="Arial" w:hAnsi="Arial" w:cs="Arial"/>
          <w:b/>
          <w:caps/>
          <w:sz w:val="28"/>
          <w:szCs w:val="32"/>
        </w:rPr>
        <w:t>AÉRONAUTIQUE</w:t>
      </w:r>
    </w:p>
    <w:p w14:paraId="54D65C08" w14:textId="77777777" w:rsidR="0060097A" w:rsidRPr="00887C79" w:rsidRDefault="0060097A">
      <w:pPr>
        <w:jc w:val="center"/>
        <w:rPr>
          <w:rFonts w:ascii="Arial" w:hAnsi="Arial" w:cs="Arial"/>
          <w:bCs/>
          <w:iCs/>
          <w:color w:val="FF0000"/>
          <w:sz w:val="22"/>
          <w:szCs w:val="24"/>
          <w:lang w:bidi="fr-FR"/>
        </w:rPr>
      </w:pPr>
      <w:r w:rsidRPr="00EA6736">
        <w:rPr>
          <w:rFonts w:ascii="Arial" w:hAnsi="Arial" w:cs="Arial"/>
          <w:b/>
          <w:sz w:val="28"/>
          <w:szCs w:val="32"/>
        </w:rPr>
        <w:t xml:space="preserve">OPTION : </w:t>
      </w:r>
      <w:r w:rsidR="00A61F08" w:rsidRPr="00A61F08">
        <w:rPr>
          <w:rFonts w:ascii="Arial" w:hAnsi="Arial" w:cs="Arial"/>
          <w:b/>
          <w:sz w:val="28"/>
          <w:szCs w:val="32"/>
        </w:rPr>
        <w:t>SYSTEMES</w:t>
      </w:r>
    </w:p>
    <w:p w14:paraId="3E9586C2"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95F90E1" w14:textId="77777777" w:rsidR="00447B76" w:rsidRDefault="00447B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245B765"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7996540" w14:textId="77777777" w:rsidR="0060097A" w:rsidRDefault="0060097A">
      <w:pPr>
        <w:ind w:left="114"/>
        <w:jc w:val="center"/>
        <w:rPr>
          <w:rFonts w:ascii="Arial" w:hAnsi="Arial" w:cs="Arial"/>
          <w:b/>
          <w:sz w:val="28"/>
          <w:szCs w:val="28"/>
        </w:rPr>
      </w:pPr>
    </w:p>
    <w:p w14:paraId="12CE0DA3" w14:textId="77777777" w:rsidR="00887C79" w:rsidRPr="00FC251D" w:rsidRDefault="0060097A">
      <w:pPr>
        <w:spacing w:line="360" w:lineRule="auto"/>
        <w:ind w:left="114"/>
        <w:jc w:val="center"/>
        <w:rPr>
          <w:rFonts w:ascii="Arial" w:hAnsi="Arial" w:cs="Arial"/>
          <w:b/>
          <w:sz w:val="28"/>
          <w:szCs w:val="32"/>
        </w:rPr>
      </w:pPr>
      <w:r w:rsidRPr="00FC251D">
        <w:rPr>
          <w:rFonts w:ascii="Arial" w:hAnsi="Arial" w:cs="Arial"/>
          <w:b/>
          <w:caps/>
          <w:sz w:val="28"/>
          <w:szCs w:val="32"/>
        </w:rPr>
        <w:t>É</w:t>
      </w:r>
      <w:r w:rsidRPr="00FC251D">
        <w:rPr>
          <w:rFonts w:ascii="Arial" w:hAnsi="Arial" w:cs="Arial"/>
          <w:b/>
          <w:sz w:val="28"/>
          <w:szCs w:val="32"/>
        </w:rPr>
        <w:t>PREUVE E2</w:t>
      </w:r>
      <w:r w:rsidR="00EA6736" w:rsidRPr="00FC251D">
        <w:rPr>
          <w:rFonts w:ascii="Arial" w:hAnsi="Arial" w:cs="Arial"/>
          <w:b/>
          <w:sz w:val="28"/>
          <w:szCs w:val="32"/>
        </w:rPr>
        <w:t xml:space="preserve"> (U2)</w:t>
      </w:r>
    </w:p>
    <w:p w14:paraId="05EDE156" w14:textId="77777777" w:rsidR="0060097A" w:rsidRPr="00FC251D" w:rsidRDefault="0060097A">
      <w:pPr>
        <w:spacing w:line="360" w:lineRule="auto"/>
        <w:ind w:left="114"/>
        <w:jc w:val="center"/>
        <w:rPr>
          <w:rFonts w:ascii="Arial" w:hAnsi="Arial" w:cs="Arial"/>
          <w:b/>
          <w:caps/>
          <w:sz w:val="28"/>
          <w:szCs w:val="32"/>
        </w:rPr>
      </w:pPr>
      <w:r w:rsidRPr="00FC251D">
        <w:rPr>
          <w:rFonts w:ascii="Arial" w:hAnsi="Arial" w:cs="Arial"/>
          <w:b/>
          <w:caps/>
          <w:sz w:val="28"/>
          <w:szCs w:val="32"/>
        </w:rPr>
        <w:t xml:space="preserve">EXPLOITATION DE LA </w:t>
      </w:r>
    </w:p>
    <w:p w14:paraId="11EA5FC9" w14:textId="77777777" w:rsidR="0060097A" w:rsidRPr="00FC251D" w:rsidRDefault="0060097A">
      <w:pPr>
        <w:ind w:left="114"/>
        <w:jc w:val="center"/>
        <w:rPr>
          <w:rFonts w:ascii="Arial" w:hAnsi="Arial" w:cs="Arial"/>
          <w:b/>
          <w:bCs/>
          <w:iCs/>
          <w:sz w:val="24"/>
          <w:szCs w:val="28"/>
          <w:lang w:bidi="fr-FR"/>
        </w:rPr>
      </w:pPr>
      <w:r w:rsidRPr="00FC251D">
        <w:rPr>
          <w:rFonts w:ascii="Arial" w:hAnsi="Arial" w:cs="Arial"/>
          <w:b/>
          <w:caps/>
          <w:sz w:val="28"/>
          <w:szCs w:val="32"/>
        </w:rPr>
        <w:t>DOCUMENTATION TECHNIQUE</w:t>
      </w:r>
    </w:p>
    <w:p w14:paraId="676956B1" w14:textId="77777777"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F2FB8BD" w14:textId="77777777"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4CF0ED6" w14:textId="77777777"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6792253" w14:textId="77777777"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026AA49" w14:textId="77777777"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65F8E15"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ADA941F"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E713099"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7620E0F"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7C2434C"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29C792D" w14:textId="77777777" w:rsidR="00187F03" w:rsidRDefault="0018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7E18087" w14:textId="77777777" w:rsidR="00187F03" w:rsidRDefault="0018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10C71F6" w14:textId="77777777" w:rsidR="00187F03" w:rsidRDefault="0018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57CF00B" w14:textId="77777777" w:rsidR="00187F03" w:rsidRDefault="0018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5118B46" w14:textId="77777777" w:rsidR="00187F03" w:rsidRDefault="0018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D18B587" w14:textId="77777777" w:rsidR="00187F03" w:rsidRDefault="0018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7F8BF41" w14:textId="77777777" w:rsidR="00187F03" w:rsidRDefault="0018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CCDF7D5"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4A96A57"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2615BC8"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C0AC8C4"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4C5017C" w14:textId="77777777" w:rsidR="0060097A" w:rsidRDefault="00D56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rFonts w:ascii="Arial" w:hAnsi="Arial" w:cs="Arial"/>
          <w:bCs/>
          <w:iCs/>
          <w:sz w:val="24"/>
          <w:szCs w:val="24"/>
          <w:lang w:bidi="fr-FR"/>
        </w:rPr>
        <w:br w:type="page"/>
      </w:r>
    </w:p>
    <w:p w14:paraId="44D6F3BF" w14:textId="77777777" w:rsidR="0045644F" w:rsidRDefault="00716309" w:rsidP="0045644F">
      <w:pPr>
        <w:tabs>
          <w:tab w:val="left" w:pos="3901"/>
        </w:tabs>
        <w:jc w:val="center"/>
        <w:rPr>
          <w:rFonts w:ascii="Arial" w:hAnsi="Arial" w:cs="Arial"/>
          <w:b/>
          <w:bCs/>
          <w:noProof/>
          <w:sz w:val="24"/>
          <w:szCs w:val="24"/>
          <w:lang w:eastAsia="fr-FR"/>
        </w:rPr>
      </w:pPr>
      <w:r w:rsidRPr="00716309">
        <w:rPr>
          <w:rFonts w:ascii="Arial" w:hAnsi="Arial" w:cs="Arial"/>
          <w:b/>
          <w:bCs/>
          <w:noProof/>
          <w:sz w:val="24"/>
          <w:szCs w:val="24"/>
          <w:lang w:eastAsia="fr-FR"/>
        </w:rPr>
        <w:lastRenderedPageBreak/>
        <w:drawing>
          <wp:inline distT="0" distB="0" distL="0" distR="0" wp14:anchorId="42459A6E" wp14:editId="034256B7">
            <wp:extent cx="6864985" cy="756920"/>
            <wp:effectExtent l="0" t="0" r="0" b="5080"/>
            <wp:docPr id="17" name="Image 17" descr="C:\Users\STELANDRE\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ANDRE\Desktop\Captur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2875" cy="764405"/>
                    </a:xfrm>
                    <a:prstGeom prst="rect">
                      <a:avLst/>
                    </a:prstGeom>
                    <a:noFill/>
                    <a:ln>
                      <a:noFill/>
                    </a:ln>
                  </pic:spPr>
                </pic:pic>
              </a:graphicData>
            </a:graphic>
          </wp:inline>
        </w:drawing>
      </w:r>
    </w:p>
    <w:p w14:paraId="0551D06A" w14:textId="77777777" w:rsidR="0045644F" w:rsidRDefault="0045644F" w:rsidP="0045644F">
      <w:pPr>
        <w:tabs>
          <w:tab w:val="left" w:pos="3901"/>
        </w:tabs>
        <w:jc w:val="center"/>
        <w:rPr>
          <w:rFonts w:ascii="Arial" w:hAnsi="Arial" w:cs="Arial"/>
          <w:b/>
          <w:bCs/>
          <w:noProof/>
          <w:sz w:val="24"/>
          <w:szCs w:val="24"/>
          <w:lang w:eastAsia="fr-FR"/>
        </w:rPr>
      </w:pPr>
    </w:p>
    <w:p w14:paraId="2EB526CF" w14:textId="77777777" w:rsidR="0045644F" w:rsidRDefault="0045644F" w:rsidP="0045644F">
      <w:pPr>
        <w:tabs>
          <w:tab w:val="left" w:pos="3901"/>
        </w:tabs>
        <w:jc w:val="center"/>
        <w:rPr>
          <w:rFonts w:ascii="Arial" w:hAnsi="Arial" w:cs="Arial"/>
          <w:b/>
          <w:bCs/>
          <w:noProof/>
          <w:sz w:val="24"/>
          <w:szCs w:val="24"/>
          <w:lang w:eastAsia="fr-FR"/>
        </w:rPr>
      </w:pPr>
      <w:r w:rsidRPr="0045644F">
        <w:rPr>
          <w:rFonts w:ascii="Arial" w:hAnsi="Arial" w:cs="Arial"/>
          <w:b/>
          <w:bCs/>
          <w:noProof/>
          <w:sz w:val="24"/>
          <w:szCs w:val="24"/>
          <w:lang w:eastAsia="fr-FR"/>
        </w:rPr>
        <w:t>DESCRIPTION DES COMPOSANTS</w:t>
      </w:r>
    </w:p>
    <w:p w14:paraId="769EA4CB" w14:textId="77777777" w:rsidR="00716309" w:rsidRDefault="00716309" w:rsidP="0045644F">
      <w:pPr>
        <w:tabs>
          <w:tab w:val="left" w:pos="3901"/>
        </w:tabs>
        <w:jc w:val="center"/>
        <w:rPr>
          <w:rFonts w:ascii="Arial" w:hAnsi="Arial" w:cs="Arial"/>
          <w:b/>
          <w:bCs/>
          <w:noProof/>
          <w:sz w:val="24"/>
          <w:szCs w:val="24"/>
          <w:lang w:eastAsia="fr-FR"/>
        </w:rPr>
      </w:pPr>
    </w:p>
    <w:p w14:paraId="3F24F888" w14:textId="77777777" w:rsidR="0045644F" w:rsidRDefault="0045644F" w:rsidP="00A3308B">
      <w:pPr>
        <w:tabs>
          <w:tab w:val="left" w:pos="3901"/>
        </w:tabs>
        <w:spacing w:line="276" w:lineRule="auto"/>
        <w:jc w:val="center"/>
        <w:rPr>
          <w:rFonts w:ascii="Arial" w:hAnsi="Arial" w:cs="Arial"/>
          <w:b/>
          <w:bCs/>
          <w:noProof/>
          <w:sz w:val="24"/>
          <w:szCs w:val="24"/>
          <w:lang w:eastAsia="fr-FR"/>
        </w:rPr>
      </w:pPr>
    </w:p>
    <w:p w14:paraId="085F4BC2" w14:textId="77777777" w:rsidR="0045644F" w:rsidRDefault="0045644F" w:rsidP="00A3308B">
      <w:pPr>
        <w:spacing w:line="276" w:lineRule="auto"/>
        <w:rPr>
          <w:rFonts w:ascii="Arial" w:hAnsi="Arial" w:cs="Arial"/>
          <w:b/>
          <w:sz w:val="24"/>
          <w:szCs w:val="24"/>
        </w:rPr>
      </w:pPr>
      <w:r w:rsidRPr="0045644F">
        <w:rPr>
          <w:rFonts w:ascii="Arial" w:hAnsi="Arial" w:cs="Arial"/>
          <w:b/>
          <w:sz w:val="24"/>
          <w:szCs w:val="24"/>
        </w:rPr>
        <w:t>La bâche hydraulique</w:t>
      </w:r>
    </w:p>
    <w:p w14:paraId="4AE9F67E" w14:textId="77777777" w:rsidR="0045644F" w:rsidRPr="0045644F" w:rsidRDefault="0045644F" w:rsidP="00A3308B">
      <w:pPr>
        <w:spacing w:line="276" w:lineRule="auto"/>
        <w:rPr>
          <w:rFonts w:ascii="Arial" w:hAnsi="Arial" w:cs="Arial"/>
          <w:b/>
          <w:sz w:val="24"/>
          <w:szCs w:val="24"/>
        </w:rPr>
      </w:pPr>
    </w:p>
    <w:p w14:paraId="0CA20F47" w14:textId="77777777" w:rsidR="0045644F" w:rsidRDefault="0045644F" w:rsidP="00A3308B">
      <w:pPr>
        <w:spacing w:line="276" w:lineRule="auto"/>
        <w:jc w:val="both"/>
        <w:rPr>
          <w:rFonts w:ascii="Arial" w:hAnsi="Arial" w:cs="Arial"/>
          <w:sz w:val="24"/>
          <w:szCs w:val="24"/>
        </w:rPr>
      </w:pPr>
      <w:r w:rsidRPr="0045644F">
        <w:rPr>
          <w:rFonts w:ascii="Arial" w:hAnsi="Arial" w:cs="Arial"/>
          <w:sz w:val="24"/>
          <w:szCs w:val="24"/>
        </w:rPr>
        <w:t>L’avion est équipé de trois circuits hydraulique</w:t>
      </w:r>
      <w:r w:rsidR="008D6965">
        <w:rPr>
          <w:rFonts w:ascii="Arial" w:hAnsi="Arial" w:cs="Arial"/>
          <w:sz w:val="24"/>
          <w:szCs w:val="24"/>
        </w:rPr>
        <w:t>s</w:t>
      </w:r>
      <w:r w:rsidRPr="0045644F">
        <w:rPr>
          <w:rFonts w:ascii="Arial" w:hAnsi="Arial" w:cs="Arial"/>
          <w:sz w:val="24"/>
          <w:szCs w:val="24"/>
        </w:rPr>
        <w:t xml:space="preserve"> indépendants : Le circuit vert, bleu et jaune. Chaque circuit est alimenté par sa propre bâche hydraulique. La bâche hydraulique est pressurisée par de l’air venant du circuit pneumatique (moteur ou APU) ou d’une alimentation au sol.</w:t>
      </w:r>
    </w:p>
    <w:p w14:paraId="4030BF8E" w14:textId="77777777" w:rsidR="0045644F" w:rsidRPr="0045644F" w:rsidRDefault="0045644F" w:rsidP="00A3308B">
      <w:pPr>
        <w:spacing w:line="276" w:lineRule="auto"/>
        <w:jc w:val="both"/>
        <w:rPr>
          <w:rFonts w:ascii="Arial" w:hAnsi="Arial" w:cs="Arial"/>
          <w:sz w:val="24"/>
          <w:szCs w:val="24"/>
        </w:rPr>
      </w:pPr>
    </w:p>
    <w:p w14:paraId="29317D3C" w14:textId="77777777" w:rsidR="00855759" w:rsidRPr="00855759" w:rsidRDefault="00855759" w:rsidP="00A3308B">
      <w:pPr>
        <w:spacing w:line="276" w:lineRule="auto"/>
        <w:rPr>
          <w:rFonts w:ascii="Arial" w:hAnsi="Arial" w:cs="Arial"/>
          <w:sz w:val="24"/>
        </w:rPr>
      </w:pPr>
    </w:p>
    <w:p w14:paraId="6A9E27AF" w14:textId="77777777" w:rsidR="00804CC6" w:rsidRDefault="00804CC6" w:rsidP="00A3308B">
      <w:pPr>
        <w:spacing w:line="276" w:lineRule="auto"/>
        <w:jc w:val="both"/>
        <w:rPr>
          <w:rFonts w:ascii="Arial" w:hAnsi="Arial" w:cs="Arial"/>
          <w:b/>
          <w:color w:val="212121"/>
          <w:sz w:val="24"/>
          <w:szCs w:val="24"/>
        </w:rPr>
      </w:pPr>
      <w:r w:rsidRPr="00804CC6">
        <w:rPr>
          <w:rFonts w:ascii="Arial" w:hAnsi="Arial" w:cs="Arial"/>
          <w:b/>
          <w:color w:val="212121"/>
          <w:sz w:val="24"/>
          <w:szCs w:val="24"/>
        </w:rPr>
        <w:t>La pompe à main</w:t>
      </w:r>
    </w:p>
    <w:p w14:paraId="506549F4" w14:textId="77777777" w:rsidR="00804CC6" w:rsidRPr="00804CC6" w:rsidRDefault="00804CC6" w:rsidP="00A3308B">
      <w:pPr>
        <w:spacing w:line="276" w:lineRule="auto"/>
        <w:jc w:val="both"/>
        <w:rPr>
          <w:rFonts w:ascii="Arial" w:hAnsi="Arial" w:cs="Arial"/>
          <w:b/>
          <w:color w:val="212121"/>
          <w:sz w:val="24"/>
          <w:szCs w:val="24"/>
        </w:rPr>
      </w:pPr>
    </w:p>
    <w:p w14:paraId="58D2E643" w14:textId="77777777" w:rsidR="00804CC6" w:rsidRDefault="00804CC6" w:rsidP="00A3308B">
      <w:pPr>
        <w:spacing w:line="276" w:lineRule="auto"/>
        <w:jc w:val="both"/>
        <w:rPr>
          <w:rFonts w:ascii="Arial" w:hAnsi="Arial" w:cs="Arial"/>
          <w:color w:val="212121"/>
          <w:sz w:val="24"/>
          <w:szCs w:val="24"/>
        </w:rPr>
      </w:pPr>
      <w:r w:rsidRPr="00804CC6">
        <w:rPr>
          <w:rFonts w:ascii="Arial" w:hAnsi="Arial" w:cs="Arial"/>
          <w:color w:val="212121"/>
          <w:sz w:val="24"/>
          <w:szCs w:val="24"/>
        </w:rPr>
        <w:t>La pompe à main est utilisée pour le fonctionnement des portes cargo lorsque la génération électrique est indisponible.</w:t>
      </w:r>
    </w:p>
    <w:p w14:paraId="2DD88344" w14:textId="77777777" w:rsidR="00715358" w:rsidRDefault="00715358" w:rsidP="00A3308B">
      <w:pPr>
        <w:spacing w:line="276" w:lineRule="auto"/>
        <w:jc w:val="both"/>
        <w:rPr>
          <w:rFonts w:ascii="Arial" w:hAnsi="Arial" w:cs="Arial"/>
          <w:color w:val="212121"/>
          <w:sz w:val="24"/>
          <w:szCs w:val="24"/>
        </w:rPr>
      </w:pPr>
    </w:p>
    <w:p w14:paraId="663082E5" w14:textId="77777777" w:rsidR="00715358" w:rsidRDefault="00715358" w:rsidP="00A3308B">
      <w:pPr>
        <w:spacing w:line="276" w:lineRule="auto"/>
        <w:jc w:val="both"/>
        <w:rPr>
          <w:rFonts w:ascii="Arial" w:hAnsi="Arial" w:cs="Arial"/>
          <w:color w:val="212121"/>
          <w:sz w:val="24"/>
          <w:szCs w:val="24"/>
        </w:rPr>
      </w:pPr>
    </w:p>
    <w:p w14:paraId="6E1A780F" w14:textId="77777777" w:rsidR="00715358" w:rsidRDefault="00715358" w:rsidP="00A3308B">
      <w:pPr>
        <w:spacing w:line="276" w:lineRule="auto"/>
        <w:jc w:val="both"/>
        <w:rPr>
          <w:rFonts w:ascii="Arial" w:hAnsi="Arial" w:cs="Arial"/>
          <w:b/>
          <w:color w:val="212121"/>
          <w:sz w:val="24"/>
          <w:szCs w:val="24"/>
        </w:rPr>
      </w:pPr>
      <w:r w:rsidRPr="00804CC6">
        <w:rPr>
          <w:rFonts w:ascii="Arial" w:hAnsi="Arial" w:cs="Arial"/>
          <w:b/>
          <w:color w:val="212121"/>
          <w:sz w:val="24"/>
          <w:szCs w:val="24"/>
        </w:rPr>
        <w:t>L’unité de transfert de puissance (PTU)</w:t>
      </w:r>
    </w:p>
    <w:p w14:paraId="087CD4BC" w14:textId="77777777" w:rsidR="00715358" w:rsidRPr="00804CC6" w:rsidRDefault="00715358" w:rsidP="00A3308B">
      <w:pPr>
        <w:spacing w:line="276" w:lineRule="auto"/>
        <w:jc w:val="both"/>
        <w:rPr>
          <w:rFonts w:ascii="Arial" w:hAnsi="Arial" w:cs="Arial"/>
          <w:b/>
          <w:color w:val="212121"/>
          <w:sz w:val="24"/>
          <w:szCs w:val="24"/>
        </w:rPr>
      </w:pPr>
    </w:p>
    <w:p w14:paraId="37F9D862" w14:textId="65F52542" w:rsidR="00715358" w:rsidRPr="00804CC6" w:rsidRDefault="00715358" w:rsidP="00FB6A67">
      <w:pPr>
        <w:pStyle w:val="PrformatHTML"/>
        <w:spacing w:line="276" w:lineRule="auto"/>
        <w:jc w:val="both"/>
        <w:rPr>
          <w:rFonts w:ascii="Arial" w:hAnsi="Arial" w:cs="Arial"/>
          <w:color w:val="212121"/>
          <w:sz w:val="24"/>
          <w:szCs w:val="24"/>
          <w:bdr w:val="none" w:sz="0" w:space="0" w:color="auto" w:frame="1"/>
        </w:rPr>
      </w:pPr>
      <w:r w:rsidRPr="00804CC6">
        <w:rPr>
          <w:rFonts w:ascii="Arial" w:hAnsi="Arial" w:cs="Arial"/>
          <w:color w:val="212121"/>
          <w:sz w:val="24"/>
          <w:szCs w:val="24"/>
        </w:rPr>
        <w:t xml:space="preserve">L’unité de transfert de puissance bidirectionnel permet de mettre sous pression le circuit vert </w:t>
      </w:r>
      <w:r>
        <w:rPr>
          <w:rFonts w:ascii="Arial" w:hAnsi="Arial" w:cs="Arial"/>
          <w:color w:val="212121"/>
          <w:sz w:val="24"/>
          <w:szCs w:val="24"/>
        </w:rPr>
        <w:t xml:space="preserve">à l’aide du </w:t>
      </w:r>
      <w:r w:rsidRPr="00804CC6">
        <w:rPr>
          <w:rFonts w:ascii="Arial" w:hAnsi="Arial" w:cs="Arial"/>
          <w:color w:val="212121"/>
          <w:sz w:val="24"/>
          <w:szCs w:val="24"/>
        </w:rPr>
        <w:t xml:space="preserve">circuit jaune (et inversement) sans transfert d’hydraulique. En vol, avec seulement un moteur en marche, le PTU est automatiquement activé lorsqu’une différence de pression (supérieure à 500 PSI) est détectée entre le circuit jaune et le circuit vert. Au sol, quand les moteurs sont à l’arrêt, le PTU permet de mettre sous pression le circuit vert à l’aide de la pompe électrique jaune. </w:t>
      </w:r>
      <w:r w:rsidRPr="00804CC6">
        <w:rPr>
          <w:rFonts w:ascii="Arial" w:hAnsi="Arial" w:cs="Arial"/>
          <w:color w:val="212121"/>
          <w:sz w:val="24"/>
          <w:szCs w:val="24"/>
          <w:bdr w:val="none" w:sz="0" w:space="0" w:color="auto" w:frame="1"/>
        </w:rPr>
        <w:t>Le PTU est inhibé lors du démarrage du premier moteur et est automatiquement testé lors du démarrage du deuxième moteur.</w:t>
      </w:r>
      <w:r w:rsidR="00FB6A67">
        <w:rPr>
          <w:rFonts w:ascii="Arial" w:hAnsi="Arial" w:cs="Arial"/>
          <w:color w:val="212121"/>
          <w:sz w:val="24"/>
          <w:szCs w:val="24"/>
          <w:bdr w:val="none" w:sz="0" w:space="0" w:color="auto" w:frame="1"/>
        </w:rPr>
        <w:t xml:space="preserve"> </w:t>
      </w:r>
      <w:r w:rsidR="00FB6A67" w:rsidRPr="00FB6A67">
        <w:rPr>
          <w:rFonts w:ascii="Arial" w:hAnsi="Arial" w:cs="Arial"/>
          <w:color w:val="212121"/>
          <w:sz w:val="24"/>
          <w:szCs w:val="24"/>
          <w:bdr w:val="none" w:sz="0" w:space="0" w:color="auto" w:frame="1"/>
        </w:rPr>
        <w:t>La condition « FIRST ENGINE START » permet l’activation du PTU afin d’anticiper la</w:t>
      </w:r>
      <w:r w:rsidR="00FB6A67">
        <w:rPr>
          <w:rFonts w:ascii="Arial" w:hAnsi="Arial" w:cs="Arial"/>
          <w:color w:val="212121"/>
          <w:sz w:val="24"/>
          <w:szCs w:val="24"/>
          <w:bdr w:val="none" w:sz="0" w:space="0" w:color="auto" w:frame="1"/>
        </w:rPr>
        <w:t xml:space="preserve"> </w:t>
      </w:r>
      <w:r w:rsidR="00FB6A67" w:rsidRPr="00FB6A67">
        <w:rPr>
          <w:rFonts w:ascii="Arial" w:hAnsi="Arial" w:cs="Arial"/>
          <w:color w:val="212121"/>
          <w:sz w:val="24"/>
          <w:szCs w:val="24"/>
          <w:bdr w:val="none" w:sz="0" w:space="0" w:color="auto" w:frame="1"/>
        </w:rPr>
        <w:t>différence de pression provoquée par le démarrage des moteurs différés</w:t>
      </w:r>
      <w:r w:rsidR="00FB6A67">
        <w:rPr>
          <w:rFonts w:ascii="Arial" w:hAnsi="Arial" w:cs="Arial"/>
          <w:color w:val="212121"/>
          <w:sz w:val="24"/>
          <w:szCs w:val="24"/>
          <w:bdr w:val="none" w:sz="0" w:space="0" w:color="auto" w:frame="1"/>
        </w:rPr>
        <w:t>.</w:t>
      </w:r>
    </w:p>
    <w:p w14:paraId="06EF0843" w14:textId="77777777" w:rsidR="00715358" w:rsidRDefault="00715358" w:rsidP="00A3308B">
      <w:pPr>
        <w:spacing w:line="276" w:lineRule="auto"/>
        <w:jc w:val="both"/>
        <w:rPr>
          <w:rFonts w:ascii="Arial" w:hAnsi="Arial" w:cs="Arial"/>
          <w:color w:val="212121"/>
          <w:sz w:val="24"/>
          <w:szCs w:val="24"/>
        </w:rPr>
      </w:pPr>
    </w:p>
    <w:p w14:paraId="1B1CB1F5" w14:textId="77777777" w:rsidR="00715358" w:rsidRDefault="00715358" w:rsidP="00A3308B">
      <w:pPr>
        <w:pStyle w:val="PrformatHTML"/>
        <w:spacing w:line="276" w:lineRule="auto"/>
        <w:jc w:val="both"/>
        <w:rPr>
          <w:rFonts w:ascii="Arial" w:hAnsi="Arial" w:cs="Arial"/>
          <w:b/>
          <w:color w:val="212121"/>
          <w:sz w:val="24"/>
          <w:szCs w:val="24"/>
        </w:rPr>
      </w:pPr>
      <w:r w:rsidRPr="00804CC6">
        <w:rPr>
          <w:rFonts w:ascii="Arial" w:hAnsi="Arial" w:cs="Arial"/>
          <w:b/>
          <w:color w:val="212121"/>
          <w:sz w:val="24"/>
          <w:szCs w:val="24"/>
        </w:rPr>
        <w:t>Les valves de priorité</w:t>
      </w:r>
    </w:p>
    <w:p w14:paraId="36E3BFA6" w14:textId="77777777" w:rsidR="00715358" w:rsidRPr="00804CC6" w:rsidRDefault="00715358" w:rsidP="00A3308B">
      <w:pPr>
        <w:pStyle w:val="PrformatHTML"/>
        <w:spacing w:line="276" w:lineRule="auto"/>
        <w:jc w:val="both"/>
        <w:rPr>
          <w:rFonts w:ascii="Arial" w:hAnsi="Arial" w:cs="Arial"/>
          <w:b/>
          <w:color w:val="212121"/>
          <w:sz w:val="24"/>
          <w:szCs w:val="24"/>
        </w:rPr>
      </w:pPr>
    </w:p>
    <w:p w14:paraId="5A3C0D42" w14:textId="77777777" w:rsidR="00715358" w:rsidRPr="00715358" w:rsidRDefault="00715358" w:rsidP="00A3308B">
      <w:pPr>
        <w:pStyle w:val="PrformatHTML"/>
        <w:spacing w:line="276" w:lineRule="auto"/>
        <w:jc w:val="both"/>
        <w:rPr>
          <w:rFonts w:ascii="Arial" w:hAnsi="Arial" w:cs="Arial"/>
          <w:color w:val="212121"/>
          <w:sz w:val="24"/>
          <w:szCs w:val="24"/>
        </w:rPr>
      </w:pPr>
      <w:r w:rsidRPr="00804CC6">
        <w:rPr>
          <w:rFonts w:ascii="Arial" w:hAnsi="Arial" w:cs="Arial"/>
          <w:color w:val="212121"/>
          <w:sz w:val="24"/>
          <w:szCs w:val="24"/>
        </w:rPr>
        <w:t>En cas de baisse de pression hydraulique, les valves de priorité maintiennent les éléments essentiels en opération en coupant l’alimentation hydraulique aux éléments nécessitant une pression importante.</w:t>
      </w:r>
    </w:p>
    <w:p w14:paraId="4CD58188" w14:textId="77777777" w:rsidR="00715358" w:rsidRDefault="00715358" w:rsidP="00A3308B">
      <w:pPr>
        <w:spacing w:line="276" w:lineRule="auto"/>
        <w:jc w:val="both"/>
        <w:rPr>
          <w:rFonts w:ascii="Arial" w:hAnsi="Arial" w:cs="Arial"/>
          <w:b/>
          <w:color w:val="212121"/>
          <w:sz w:val="24"/>
          <w:szCs w:val="24"/>
        </w:rPr>
      </w:pPr>
    </w:p>
    <w:p w14:paraId="35D70F1B" w14:textId="77777777" w:rsidR="00715358" w:rsidRDefault="00715358" w:rsidP="00A3308B">
      <w:pPr>
        <w:spacing w:line="276" w:lineRule="auto"/>
        <w:jc w:val="both"/>
        <w:rPr>
          <w:rFonts w:ascii="Arial" w:hAnsi="Arial" w:cs="Arial"/>
          <w:b/>
          <w:color w:val="212121"/>
          <w:sz w:val="24"/>
          <w:szCs w:val="24"/>
        </w:rPr>
      </w:pPr>
    </w:p>
    <w:p w14:paraId="166B4A57" w14:textId="77777777" w:rsidR="00715358" w:rsidRDefault="00715358" w:rsidP="00A3308B">
      <w:pPr>
        <w:spacing w:line="276" w:lineRule="auto"/>
        <w:jc w:val="both"/>
        <w:rPr>
          <w:rFonts w:ascii="Arial" w:hAnsi="Arial" w:cs="Arial"/>
          <w:b/>
          <w:color w:val="212121"/>
          <w:sz w:val="24"/>
          <w:szCs w:val="24"/>
        </w:rPr>
      </w:pPr>
    </w:p>
    <w:p w14:paraId="2D0FA2AE" w14:textId="77777777" w:rsidR="00715358" w:rsidRDefault="00715358" w:rsidP="00804CC6">
      <w:pPr>
        <w:jc w:val="both"/>
        <w:rPr>
          <w:rFonts w:ascii="Arial" w:hAnsi="Arial" w:cs="Arial"/>
          <w:b/>
          <w:color w:val="212121"/>
          <w:sz w:val="24"/>
          <w:szCs w:val="24"/>
        </w:rPr>
      </w:pPr>
    </w:p>
    <w:p w14:paraId="2461C8BF" w14:textId="08CB3BD6" w:rsidR="00715358" w:rsidRDefault="00715358" w:rsidP="00804CC6">
      <w:pPr>
        <w:jc w:val="both"/>
        <w:rPr>
          <w:rFonts w:ascii="Arial" w:hAnsi="Arial" w:cs="Arial"/>
          <w:b/>
          <w:color w:val="212121"/>
          <w:sz w:val="24"/>
          <w:szCs w:val="24"/>
        </w:rPr>
      </w:pPr>
    </w:p>
    <w:p w14:paraId="77C33E1B" w14:textId="352C9C42" w:rsidR="00681AC9" w:rsidRDefault="00681AC9" w:rsidP="00804CC6">
      <w:pPr>
        <w:jc w:val="both"/>
        <w:rPr>
          <w:rFonts w:ascii="Arial" w:hAnsi="Arial" w:cs="Arial"/>
          <w:b/>
          <w:color w:val="212121"/>
          <w:sz w:val="24"/>
          <w:szCs w:val="24"/>
        </w:rPr>
      </w:pPr>
    </w:p>
    <w:p w14:paraId="161832F5" w14:textId="77777777" w:rsidR="00715358" w:rsidRDefault="00715358" w:rsidP="00804CC6">
      <w:pPr>
        <w:jc w:val="both"/>
        <w:rPr>
          <w:rFonts w:ascii="Arial" w:hAnsi="Arial" w:cs="Arial"/>
          <w:b/>
          <w:color w:val="212121"/>
          <w:sz w:val="24"/>
          <w:szCs w:val="24"/>
        </w:rPr>
      </w:pPr>
    </w:p>
    <w:p w14:paraId="3967A8B6" w14:textId="77777777" w:rsidR="00715358" w:rsidRDefault="00715358" w:rsidP="00804CC6">
      <w:pPr>
        <w:jc w:val="both"/>
        <w:rPr>
          <w:rFonts w:ascii="Arial" w:hAnsi="Arial" w:cs="Arial"/>
          <w:b/>
          <w:color w:val="212121"/>
          <w:sz w:val="24"/>
          <w:szCs w:val="24"/>
        </w:rPr>
      </w:pPr>
    </w:p>
    <w:p w14:paraId="58C02170" w14:textId="77777777" w:rsidR="00716309" w:rsidRDefault="00716309" w:rsidP="00804CC6">
      <w:pPr>
        <w:jc w:val="both"/>
        <w:rPr>
          <w:rFonts w:ascii="Arial" w:hAnsi="Arial" w:cs="Arial"/>
          <w:b/>
          <w:color w:val="212121"/>
          <w:sz w:val="24"/>
          <w:szCs w:val="24"/>
        </w:rPr>
      </w:pPr>
    </w:p>
    <w:p w14:paraId="5DCF9EED" w14:textId="77777777" w:rsidR="00715358" w:rsidRDefault="00715358" w:rsidP="00804CC6">
      <w:pPr>
        <w:jc w:val="both"/>
        <w:rPr>
          <w:rFonts w:ascii="Arial" w:hAnsi="Arial" w:cs="Arial"/>
          <w:b/>
          <w:color w:val="212121"/>
          <w:sz w:val="24"/>
          <w:szCs w:val="24"/>
        </w:rPr>
      </w:pPr>
    </w:p>
    <w:p w14:paraId="0110D0C1" w14:textId="77777777" w:rsidR="00715358" w:rsidRDefault="00715358" w:rsidP="00804CC6">
      <w:pPr>
        <w:jc w:val="both"/>
        <w:rPr>
          <w:rFonts w:ascii="Arial" w:hAnsi="Arial" w:cs="Arial"/>
          <w:b/>
          <w:color w:val="212121"/>
          <w:sz w:val="24"/>
          <w:szCs w:val="24"/>
        </w:rPr>
      </w:pPr>
    </w:p>
    <w:p w14:paraId="7D2529BE" w14:textId="422B2C77" w:rsidR="00716309" w:rsidRDefault="009363AA" w:rsidP="00716309">
      <w:pPr>
        <w:pStyle w:val="PrformatHTML"/>
        <w:spacing w:line="360" w:lineRule="atLeast"/>
        <w:jc w:val="both"/>
        <w:rPr>
          <w:rFonts w:ascii="Arial" w:hAnsi="Arial" w:cs="Arial"/>
          <w:color w:val="212121"/>
          <w:sz w:val="24"/>
          <w:szCs w:val="24"/>
          <w:bdr w:val="none" w:sz="0" w:space="0" w:color="auto" w:frame="1"/>
        </w:rPr>
      </w:pPr>
      <w:r>
        <w:rPr>
          <w:rFonts w:ascii="Arial" w:hAnsi="Arial" w:cs="Arial"/>
          <w:b/>
          <w:bCs/>
          <w:noProof/>
          <w:sz w:val="24"/>
          <w:szCs w:val="24"/>
        </w:rPr>
        <mc:AlternateContent>
          <mc:Choice Requires="wps">
            <w:drawing>
              <wp:anchor distT="0" distB="0" distL="114300" distR="114300" simplePos="0" relativeHeight="251688960" behindDoc="0" locked="0" layoutInCell="1" allowOverlap="1" wp14:anchorId="23055B69" wp14:editId="09233A7C">
                <wp:simplePos x="0" y="0"/>
                <wp:positionH relativeFrom="column">
                  <wp:posOffset>5424805</wp:posOffset>
                </wp:positionH>
                <wp:positionV relativeFrom="paragraph">
                  <wp:posOffset>25400</wp:posOffset>
                </wp:positionV>
                <wp:extent cx="1346200" cy="403225"/>
                <wp:effectExtent l="0" t="0" r="0" b="0"/>
                <wp:wrapNone/>
                <wp:docPr id="105"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403225"/>
                        </a:xfrm>
                        <a:prstGeom prst="rect">
                          <a:avLst/>
                        </a:prstGeom>
                        <a:noFill/>
                        <a:ln w="6350">
                          <a:noFill/>
                        </a:ln>
                      </wps:spPr>
                      <wps:txbx>
                        <w:txbxContent>
                          <w:p w14:paraId="194A396B" w14:textId="77777777" w:rsidR="00A3308B" w:rsidRPr="0045644F" w:rsidRDefault="00A3308B" w:rsidP="00716309">
                            <w:pPr>
                              <w:jc w:val="center"/>
                              <w:rPr>
                                <w:rFonts w:ascii="Arial" w:hAnsi="Arial" w:cs="Arial"/>
                                <w:b/>
                                <w:sz w:val="44"/>
                                <w:szCs w:val="44"/>
                              </w:rPr>
                            </w:pPr>
                            <w:r w:rsidRPr="0045644F">
                              <w:rPr>
                                <w:rFonts w:ascii="Arial" w:hAnsi="Arial" w:cs="Arial"/>
                                <w:b/>
                                <w:sz w:val="44"/>
                                <w:szCs w:val="44"/>
                              </w:rPr>
                              <w:t>29-00-00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3055B69" id="_x0000_t202" coordsize="21600,21600" o:spt="202" path="m,l,21600r21600,l21600,xe">
                <v:stroke joinstyle="miter"/>
                <v:path gradientshapeok="t" o:connecttype="rect"/>
              </v:shapetype>
              <v:shape id="Zone de texte 6" o:spid="_x0000_s1026" type="#_x0000_t202" style="position:absolute;left:0;text-align:left;margin-left:427.15pt;margin-top:2pt;width:106pt;height:3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" filled="f" stroked="f" strokeweight=".5pt">
                <v:path arrowok="t"/>
                <v:textbox>
                  <w:txbxContent>
                    <w:p w14:paraId="194A396B" w14:textId="77777777" w:rsidR="00A3308B" w:rsidRPr="0045644F" w:rsidRDefault="00A3308B" w:rsidP="00716309">
                      <w:pPr>
                        <w:jc w:val="center"/>
                        <w:rPr>
                          <w:rFonts w:ascii="Arial" w:hAnsi="Arial" w:cs="Arial"/>
                          <w:b/>
                          <w:sz w:val="44"/>
                          <w:szCs w:val="44"/>
                        </w:rPr>
                      </w:pPr>
                      <w:r w:rsidRPr="0045644F">
                        <w:rPr>
                          <w:rFonts w:ascii="Arial" w:hAnsi="Arial" w:cs="Arial"/>
                          <w:b/>
                          <w:sz w:val="44"/>
                          <w:szCs w:val="44"/>
                        </w:rPr>
                        <w:t>29-00-00</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08DA39F6" wp14:editId="1EB5BD9C">
                <wp:simplePos x="0" y="0"/>
                <wp:positionH relativeFrom="column">
                  <wp:posOffset>-131445</wp:posOffset>
                </wp:positionH>
                <wp:positionV relativeFrom="paragraph">
                  <wp:posOffset>118110</wp:posOffset>
                </wp:positionV>
                <wp:extent cx="2755265" cy="403860"/>
                <wp:effectExtent l="0" t="0" r="0" b="0"/>
                <wp:wrapNone/>
                <wp:docPr id="103"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403860"/>
                        </a:xfrm>
                        <a:prstGeom prst="rect">
                          <a:avLst/>
                        </a:prstGeom>
                        <a:noFill/>
                        <a:ln w="6350">
                          <a:noFill/>
                        </a:ln>
                      </wps:spPr>
                      <wps:txbx>
                        <w:txbxContent>
                          <w:p w14:paraId="4F6880DD" w14:textId="77777777" w:rsidR="00A3308B" w:rsidRPr="0045644F" w:rsidRDefault="00A3308B" w:rsidP="00716309">
                            <w:pPr>
                              <w:jc w:val="center"/>
                              <w:rPr>
                                <w:rFonts w:ascii="Arial" w:hAnsi="Arial" w:cs="Arial"/>
                                <w:sz w:val="24"/>
                                <w:szCs w:val="24"/>
                              </w:rPr>
                            </w:pPr>
                            <w:r w:rsidRPr="0045644F">
                              <w:rPr>
                                <w:rFonts w:ascii="Arial" w:hAnsi="Arial" w:cs="Arial"/>
                                <w:sz w:val="24"/>
                                <w:szCs w:val="24"/>
                              </w:rPr>
                              <w:t>AIRBUS A318/A319/A320/A321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DA39F6" id="Zone de texte 5" o:spid="_x0000_s1027" type="#_x0000_t202" style="position:absolute;left:0;text-align:left;margin-left:-10.35pt;margin-top:9.3pt;width:216.95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" filled="f" stroked="f" strokeweight=".5pt">
                <v:path arrowok="t"/>
                <v:textbox>
                  <w:txbxContent>
                    <w:p w14:paraId="4F6880DD" w14:textId="77777777" w:rsidR="00A3308B" w:rsidRPr="0045644F" w:rsidRDefault="00A3308B" w:rsidP="00716309">
                      <w:pPr>
                        <w:jc w:val="center"/>
                        <w:rPr>
                          <w:rFonts w:ascii="Arial" w:hAnsi="Arial" w:cs="Arial"/>
                          <w:sz w:val="24"/>
                          <w:szCs w:val="24"/>
                        </w:rPr>
                      </w:pPr>
                      <w:r w:rsidRPr="0045644F">
                        <w:rPr>
                          <w:rFonts w:ascii="Arial" w:hAnsi="Arial" w:cs="Arial"/>
                          <w:sz w:val="24"/>
                          <w:szCs w:val="24"/>
                        </w:rPr>
                        <w:t>AIRBUS A318/A319/A320/A321</w:t>
                      </w:r>
                    </w:p>
                  </w:txbxContent>
                </v:textbox>
              </v:shape>
            </w:pict>
          </mc:Fallback>
        </mc:AlternateContent>
      </w:r>
      <w:r>
        <w:rPr>
          <w:rFonts w:ascii="Arial" w:hAnsi="Arial" w:cs="Arial"/>
          <w:b/>
          <w:bCs/>
          <w:noProof/>
          <w:sz w:val="24"/>
          <w:szCs w:val="24"/>
        </w:rPr>
        <mc:AlternateContent>
          <mc:Choice Requires="wps">
            <w:drawing>
              <wp:anchor distT="4294967295" distB="4294967295" distL="114300" distR="114300" simplePos="0" relativeHeight="251686912" behindDoc="0" locked="0" layoutInCell="1" allowOverlap="1" wp14:anchorId="36EE4ACA" wp14:editId="3C0B46FB">
                <wp:simplePos x="0" y="0"/>
                <wp:positionH relativeFrom="column">
                  <wp:posOffset>10160</wp:posOffset>
                </wp:positionH>
                <wp:positionV relativeFrom="paragraph">
                  <wp:posOffset>25399</wp:posOffset>
                </wp:positionV>
                <wp:extent cx="6757035" cy="0"/>
                <wp:effectExtent l="38100" t="38100" r="43815" b="76200"/>
                <wp:wrapNone/>
                <wp:docPr id="102"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70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3D2734" id="Connecteur droit 4"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2pt" to="532.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" strokecolor="black [3200]" strokeweight="2pt">
                <v:shadow on="t" color="black" opacity="24903f" origin=",.5" offset="0,.55556mm"/>
                <o:lock v:ext="edit" shapetype="f"/>
              </v:line>
            </w:pict>
          </mc:Fallback>
        </mc:AlternateContent>
      </w:r>
    </w:p>
    <w:p w14:paraId="15BF4F9E" w14:textId="77777777" w:rsidR="00716309" w:rsidRDefault="00716309" w:rsidP="00716309">
      <w:pPr>
        <w:pStyle w:val="PrformatHTML"/>
        <w:spacing w:line="360" w:lineRule="atLeast"/>
        <w:jc w:val="both"/>
        <w:rPr>
          <w:rFonts w:ascii="Arial" w:hAnsi="Arial" w:cs="Arial"/>
          <w:color w:val="212121"/>
          <w:sz w:val="24"/>
          <w:szCs w:val="24"/>
          <w:bdr w:val="none" w:sz="0" w:space="0" w:color="auto" w:frame="1"/>
        </w:rPr>
      </w:pPr>
    </w:p>
    <w:p w14:paraId="675E2D7F" w14:textId="77777777" w:rsidR="00716309" w:rsidRDefault="00716309" w:rsidP="00804CC6">
      <w:pPr>
        <w:jc w:val="both"/>
        <w:rPr>
          <w:rFonts w:ascii="Arial" w:hAnsi="Arial" w:cs="Arial"/>
          <w:b/>
          <w:color w:val="212121"/>
          <w:sz w:val="24"/>
          <w:szCs w:val="24"/>
        </w:rPr>
      </w:pPr>
      <w:r w:rsidRPr="00716309">
        <w:rPr>
          <w:rFonts w:ascii="Arial" w:hAnsi="Arial" w:cs="Arial"/>
          <w:b/>
          <w:bCs/>
          <w:noProof/>
          <w:sz w:val="24"/>
          <w:szCs w:val="24"/>
          <w:lang w:eastAsia="fr-FR"/>
        </w:rPr>
        <w:drawing>
          <wp:inline distT="0" distB="0" distL="0" distR="0" wp14:anchorId="6EB7F89A" wp14:editId="22C92841">
            <wp:extent cx="6858000" cy="755650"/>
            <wp:effectExtent l="0" t="0" r="0" b="6350"/>
            <wp:docPr id="18" name="Image 18" descr="C:\Users\STELANDRE\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ANDRE\Desktop\Captur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1605" cy="757149"/>
                    </a:xfrm>
                    <a:prstGeom prst="rect">
                      <a:avLst/>
                    </a:prstGeom>
                    <a:noFill/>
                    <a:ln>
                      <a:noFill/>
                    </a:ln>
                  </pic:spPr>
                </pic:pic>
              </a:graphicData>
            </a:graphic>
          </wp:inline>
        </w:drawing>
      </w:r>
    </w:p>
    <w:p w14:paraId="23045DD2" w14:textId="77777777" w:rsidR="00716309" w:rsidRDefault="00716309" w:rsidP="00804CC6">
      <w:pPr>
        <w:jc w:val="both"/>
        <w:rPr>
          <w:rFonts w:ascii="Arial" w:hAnsi="Arial" w:cs="Arial"/>
          <w:b/>
          <w:color w:val="212121"/>
          <w:sz w:val="24"/>
          <w:szCs w:val="24"/>
        </w:rPr>
      </w:pPr>
    </w:p>
    <w:p w14:paraId="798FFE5A" w14:textId="77777777" w:rsidR="00B106FC" w:rsidRDefault="00B106FC" w:rsidP="00B106FC">
      <w:pPr>
        <w:pStyle w:val="PrformatHTML"/>
        <w:spacing w:line="360" w:lineRule="atLeast"/>
        <w:jc w:val="both"/>
        <w:rPr>
          <w:rFonts w:ascii="Arial" w:hAnsi="Arial" w:cs="Arial"/>
          <w:b/>
          <w:color w:val="212121"/>
          <w:sz w:val="24"/>
          <w:szCs w:val="24"/>
        </w:rPr>
      </w:pPr>
      <w:r>
        <w:rPr>
          <w:rFonts w:ascii="Arial" w:hAnsi="Arial" w:cs="Arial"/>
          <w:b/>
          <w:color w:val="212121"/>
          <w:sz w:val="24"/>
          <w:szCs w:val="24"/>
        </w:rPr>
        <w:t>L’orientation du train auxiliaire</w:t>
      </w:r>
    </w:p>
    <w:p w14:paraId="241DC453" w14:textId="77777777" w:rsidR="00B106FC" w:rsidRPr="00804CC6" w:rsidRDefault="00B106FC" w:rsidP="00B106FC">
      <w:pPr>
        <w:pStyle w:val="PrformatHTML"/>
        <w:spacing w:line="360" w:lineRule="atLeast"/>
        <w:jc w:val="both"/>
        <w:rPr>
          <w:rFonts w:ascii="Arial" w:hAnsi="Arial" w:cs="Arial"/>
          <w:b/>
          <w:color w:val="212121"/>
          <w:sz w:val="24"/>
          <w:szCs w:val="24"/>
        </w:rPr>
      </w:pPr>
    </w:p>
    <w:p w14:paraId="250160EC" w14:textId="77777777" w:rsidR="00B106FC" w:rsidRDefault="00B106FC" w:rsidP="00B106FC">
      <w:pPr>
        <w:pStyle w:val="PrformatHTML"/>
        <w:jc w:val="both"/>
        <w:rPr>
          <w:rFonts w:ascii="Arial" w:hAnsi="Arial" w:cs="Arial"/>
          <w:color w:val="212121"/>
          <w:sz w:val="24"/>
          <w:szCs w:val="24"/>
        </w:rPr>
      </w:pPr>
      <w:r>
        <w:rPr>
          <w:rFonts w:ascii="Arial" w:hAnsi="Arial" w:cs="Arial"/>
          <w:color w:val="212121"/>
          <w:sz w:val="24"/>
          <w:szCs w:val="24"/>
        </w:rPr>
        <w:t xml:space="preserve">L’orientation du train auxiliaire est assuré par un système se nommant le « STEERING ». Il permet à l’avion d’être manœuvrable au sol. </w:t>
      </w:r>
    </w:p>
    <w:p w14:paraId="40EFFD20" w14:textId="77777777" w:rsidR="00B106FC" w:rsidRDefault="00B106FC" w:rsidP="00B106FC">
      <w:pPr>
        <w:pStyle w:val="PrformatHTML"/>
        <w:jc w:val="both"/>
        <w:rPr>
          <w:rFonts w:ascii="Arial" w:hAnsi="Arial" w:cs="Arial"/>
          <w:color w:val="212121"/>
          <w:sz w:val="24"/>
          <w:szCs w:val="24"/>
        </w:rPr>
      </w:pPr>
    </w:p>
    <w:p w14:paraId="51CE81BA" w14:textId="77777777" w:rsidR="00B106FC" w:rsidRPr="00715358" w:rsidRDefault="00B106FC" w:rsidP="00B106FC">
      <w:pPr>
        <w:pStyle w:val="PrformatHTML"/>
        <w:jc w:val="both"/>
        <w:rPr>
          <w:rFonts w:ascii="Arial" w:hAnsi="Arial" w:cs="Arial"/>
          <w:color w:val="212121"/>
          <w:sz w:val="24"/>
          <w:szCs w:val="24"/>
        </w:rPr>
      </w:pPr>
      <w:r>
        <w:rPr>
          <w:rFonts w:ascii="Arial" w:hAnsi="Arial" w:cs="Arial"/>
          <w:color w:val="212121"/>
          <w:sz w:val="24"/>
          <w:szCs w:val="24"/>
        </w:rPr>
        <w:t>La commande se fait directement à partir du cockpit via un volant localisé à proximité du mini manche.</w:t>
      </w:r>
    </w:p>
    <w:p w14:paraId="7A5392E2" w14:textId="77777777" w:rsidR="006B7FEC" w:rsidRDefault="006B7FEC" w:rsidP="006B7FEC">
      <w:pPr>
        <w:pStyle w:val="PrformatHTML"/>
        <w:jc w:val="both"/>
        <w:rPr>
          <w:rFonts w:ascii="Arial" w:hAnsi="Arial" w:cs="Arial"/>
          <w:color w:val="212121"/>
          <w:sz w:val="24"/>
          <w:szCs w:val="24"/>
        </w:rPr>
      </w:pPr>
    </w:p>
    <w:p w14:paraId="1DEAB988" w14:textId="77777777" w:rsidR="006B7FEC" w:rsidRDefault="00B106FC" w:rsidP="006B7FEC">
      <w:pPr>
        <w:pStyle w:val="PrformatHTML"/>
        <w:jc w:val="both"/>
        <w:rPr>
          <w:rFonts w:ascii="Arial" w:hAnsi="Arial" w:cs="Arial"/>
          <w:color w:val="212121"/>
          <w:sz w:val="24"/>
          <w:szCs w:val="24"/>
        </w:rPr>
      </w:pPr>
      <w:r>
        <w:rPr>
          <w:rFonts w:ascii="Arial" w:hAnsi="Arial" w:cs="Arial"/>
          <w:color w:val="212121"/>
          <w:sz w:val="24"/>
          <w:szCs w:val="24"/>
        </w:rPr>
        <w:t>Le système « STEERING » est composé de vérins hydraulique</w:t>
      </w:r>
      <w:r w:rsidR="008D6965">
        <w:rPr>
          <w:rFonts w:ascii="Arial" w:hAnsi="Arial" w:cs="Arial"/>
          <w:color w:val="212121"/>
          <w:sz w:val="24"/>
          <w:szCs w:val="24"/>
        </w:rPr>
        <w:t>s</w:t>
      </w:r>
      <w:r>
        <w:rPr>
          <w:rFonts w:ascii="Arial" w:hAnsi="Arial" w:cs="Arial"/>
          <w:color w:val="212121"/>
          <w:sz w:val="24"/>
          <w:szCs w:val="24"/>
        </w:rPr>
        <w:t xml:space="preserve"> permettant l’orientation du train auxiliaire.</w:t>
      </w:r>
    </w:p>
    <w:p w14:paraId="50DC5A11" w14:textId="77777777" w:rsidR="006B7FEC" w:rsidRDefault="006B7FEC" w:rsidP="006B7FEC">
      <w:pPr>
        <w:pStyle w:val="PrformatHTML"/>
        <w:jc w:val="both"/>
        <w:rPr>
          <w:rFonts w:ascii="Arial" w:hAnsi="Arial" w:cs="Arial"/>
          <w:color w:val="212121"/>
          <w:sz w:val="24"/>
          <w:szCs w:val="24"/>
        </w:rPr>
      </w:pPr>
    </w:p>
    <w:p w14:paraId="307818D7" w14:textId="77777777" w:rsidR="006B7FEC" w:rsidRDefault="00B106FC" w:rsidP="006B7FEC">
      <w:pPr>
        <w:pStyle w:val="PrformatHTML"/>
        <w:jc w:val="both"/>
        <w:rPr>
          <w:rFonts w:ascii="Arial" w:hAnsi="Arial" w:cs="Arial"/>
          <w:color w:val="212121"/>
          <w:sz w:val="24"/>
          <w:szCs w:val="24"/>
        </w:rPr>
      </w:pPr>
      <w:r>
        <w:rPr>
          <w:rFonts w:ascii="Arial" w:hAnsi="Arial" w:cs="Arial"/>
          <w:noProof/>
          <w:color w:val="1A0DAB"/>
          <w:bdr w:val="none" w:sz="0" w:space="0" w:color="auto" w:frame="1"/>
        </w:rPr>
        <w:drawing>
          <wp:anchor distT="0" distB="0" distL="114300" distR="114300" simplePos="0" relativeHeight="251710464" behindDoc="0" locked="0" layoutInCell="1" allowOverlap="1" wp14:anchorId="1A1A0647" wp14:editId="736FA243">
            <wp:simplePos x="0" y="0"/>
            <wp:positionH relativeFrom="column">
              <wp:posOffset>2585127</wp:posOffset>
            </wp:positionH>
            <wp:positionV relativeFrom="paragraph">
              <wp:posOffset>116427</wp:posOffset>
            </wp:positionV>
            <wp:extent cx="3858895" cy="5589905"/>
            <wp:effectExtent l="0" t="0" r="8255" b="0"/>
            <wp:wrapNone/>
            <wp:docPr id="11" name="Image 11" descr="Image associé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9" tgtFrame="&quot;_blank&quot;"/>
                    </pic:cNvPr>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418"/>
                    <a:stretch/>
                  </pic:blipFill>
                  <pic:spPr bwMode="auto">
                    <a:xfrm>
                      <a:off x="0" y="0"/>
                      <a:ext cx="3858895" cy="5589905"/>
                    </a:xfrm>
                    <a:prstGeom prst="rect">
                      <a:avLst/>
                    </a:prstGeom>
                    <a:noFill/>
                    <a:ln>
                      <a:noFill/>
                    </a:ln>
                    <a:extLst>
                      <a:ext uri="{53640926-AAD7-44D8-BBD7-CCE9431645EC}">
                        <a14:shadowObscured xmlns:a14="http://schemas.microsoft.com/office/drawing/2010/main"/>
                      </a:ext>
                    </a:extLst>
                  </pic:spPr>
                </pic:pic>
              </a:graphicData>
            </a:graphic>
          </wp:anchor>
        </w:drawing>
      </w:r>
    </w:p>
    <w:p w14:paraId="0A5DC1B5" w14:textId="77777777" w:rsidR="006B7FEC" w:rsidRDefault="006B7FEC" w:rsidP="006B7FEC">
      <w:pPr>
        <w:pStyle w:val="PrformatHTML"/>
        <w:jc w:val="both"/>
        <w:rPr>
          <w:rFonts w:ascii="Arial" w:hAnsi="Arial" w:cs="Arial"/>
          <w:color w:val="212121"/>
          <w:sz w:val="24"/>
          <w:szCs w:val="24"/>
        </w:rPr>
      </w:pPr>
    </w:p>
    <w:p w14:paraId="49DCE8D0" w14:textId="77777777" w:rsidR="006B7FEC" w:rsidRDefault="006B7FEC" w:rsidP="006B7FEC">
      <w:pPr>
        <w:pStyle w:val="PrformatHTML"/>
        <w:jc w:val="both"/>
        <w:rPr>
          <w:rFonts w:ascii="Arial" w:hAnsi="Arial" w:cs="Arial"/>
          <w:color w:val="212121"/>
          <w:sz w:val="24"/>
          <w:szCs w:val="24"/>
        </w:rPr>
      </w:pPr>
    </w:p>
    <w:p w14:paraId="3ADC45E9" w14:textId="77777777" w:rsidR="006B7FEC" w:rsidRDefault="006B7FEC" w:rsidP="006B7FEC">
      <w:pPr>
        <w:pStyle w:val="PrformatHTML"/>
        <w:jc w:val="both"/>
        <w:rPr>
          <w:rFonts w:ascii="Arial" w:hAnsi="Arial" w:cs="Arial"/>
          <w:color w:val="212121"/>
          <w:sz w:val="24"/>
          <w:szCs w:val="24"/>
        </w:rPr>
      </w:pPr>
    </w:p>
    <w:p w14:paraId="2F72C706" w14:textId="77777777" w:rsidR="006B7FEC" w:rsidRDefault="006B7FEC" w:rsidP="006B7FEC">
      <w:pPr>
        <w:pStyle w:val="PrformatHTML"/>
        <w:jc w:val="both"/>
        <w:rPr>
          <w:rFonts w:ascii="Arial" w:hAnsi="Arial" w:cs="Arial"/>
          <w:color w:val="212121"/>
          <w:sz w:val="24"/>
          <w:szCs w:val="24"/>
        </w:rPr>
      </w:pPr>
    </w:p>
    <w:p w14:paraId="614A00AD" w14:textId="77777777" w:rsidR="006B7FEC" w:rsidRDefault="006B7FEC" w:rsidP="006B7FEC">
      <w:pPr>
        <w:pStyle w:val="PrformatHTML"/>
        <w:jc w:val="both"/>
        <w:rPr>
          <w:rFonts w:ascii="Arial" w:hAnsi="Arial" w:cs="Arial"/>
          <w:color w:val="212121"/>
          <w:sz w:val="24"/>
          <w:szCs w:val="24"/>
        </w:rPr>
      </w:pPr>
    </w:p>
    <w:p w14:paraId="6F08E255" w14:textId="77777777" w:rsidR="006B7FEC" w:rsidRDefault="006B7FEC" w:rsidP="006B7FEC">
      <w:pPr>
        <w:pStyle w:val="PrformatHTML"/>
        <w:jc w:val="both"/>
        <w:rPr>
          <w:rFonts w:ascii="Arial" w:hAnsi="Arial" w:cs="Arial"/>
          <w:color w:val="212121"/>
          <w:sz w:val="24"/>
          <w:szCs w:val="24"/>
        </w:rPr>
      </w:pPr>
    </w:p>
    <w:p w14:paraId="42DFCFE3" w14:textId="77777777" w:rsidR="00715358" w:rsidRDefault="00B106FC" w:rsidP="006B7FEC">
      <w:pPr>
        <w:pStyle w:val="PrformatHTML"/>
        <w:jc w:val="both"/>
        <w:rPr>
          <w:rFonts w:ascii="Arial" w:hAnsi="Arial" w:cs="Arial"/>
          <w:color w:val="212121"/>
          <w:sz w:val="24"/>
          <w:szCs w:val="24"/>
        </w:rPr>
      </w:pPr>
      <w:r>
        <w:rPr>
          <w:rFonts w:ascii="Arial" w:hAnsi="Arial" w:cs="Arial"/>
          <w:noProof/>
          <w:color w:val="1A0DAB"/>
          <w:bdr w:val="none" w:sz="0" w:space="0" w:color="auto" w:frame="1"/>
        </w:rPr>
        <w:drawing>
          <wp:anchor distT="0" distB="0" distL="114300" distR="114300" simplePos="0" relativeHeight="251711488" behindDoc="0" locked="0" layoutInCell="1" allowOverlap="1" wp14:anchorId="1CB0E7B1" wp14:editId="49B534D0">
            <wp:simplePos x="0" y="0"/>
            <wp:positionH relativeFrom="column">
              <wp:posOffset>589866</wp:posOffset>
            </wp:positionH>
            <wp:positionV relativeFrom="paragraph">
              <wp:posOffset>6111</wp:posOffset>
            </wp:positionV>
            <wp:extent cx="2197100" cy="1852295"/>
            <wp:effectExtent l="0" t="0" r="0" b="0"/>
            <wp:wrapNone/>
            <wp:docPr id="12" name="Image 12" descr="Résultat de recherche d'images pour &quot;nose wheel steering a320&quo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nose wheel steering a320&quot;">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100" cy="1852295"/>
                    </a:xfrm>
                    <a:prstGeom prst="rect">
                      <a:avLst/>
                    </a:prstGeom>
                    <a:noFill/>
                    <a:ln>
                      <a:noFill/>
                    </a:ln>
                  </pic:spPr>
                </pic:pic>
              </a:graphicData>
            </a:graphic>
          </wp:anchor>
        </w:drawing>
      </w:r>
    </w:p>
    <w:p w14:paraId="1F371ECB" w14:textId="77777777" w:rsidR="00715358" w:rsidRDefault="00715358" w:rsidP="006B7FEC">
      <w:pPr>
        <w:pStyle w:val="PrformatHTML"/>
        <w:jc w:val="both"/>
        <w:rPr>
          <w:rFonts w:ascii="Arial" w:hAnsi="Arial" w:cs="Arial"/>
          <w:color w:val="212121"/>
          <w:sz w:val="24"/>
          <w:szCs w:val="24"/>
        </w:rPr>
      </w:pPr>
    </w:p>
    <w:p w14:paraId="20A517BB" w14:textId="77777777" w:rsidR="00715358" w:rsidRDefault="00715358" w:rsidP="006B7FEC">
      <w:pPr>
        <w:pStyle w:val="PrformatHTML"/>
        <w:jc w:val="both"/>
        <w:rPr>
          <w:rFonts w:ascii="Arial" w:hAnsi="Arial" w:cs="Arial"/>
          <w:color w:val="212121"/>
          <w:sz w:val="24"/>
          <w:szCs w:val="24"/>
        </w:rPr>
      </w:pPr>
    </w:p>
    <w:p w14:paraId="788C2D6F" w14:textId="77777777" w:rsidR="00715358" w:rsidRDefault="00715358" w:rsidP="006B7FEC">
      <w:pPr>
        <w:pStyle w:val="PrformatHTML"/>
        <w:jc w:val="both"/>
        <w:rPr>
          <w:rFonts w:ascii="Arial" w:hAnsi="Arial" w:cs="Arial"/>
          <w:color w:val="212121"/>
          <w:sz w:val="24"/>
          <w:szCs w:val="24"/>
        </w:rPr>
      </w:pPr>
    </w:p>
    <w:p w14:paraId="34B7E69F" w14:textId="77777777" w:rsidR="00715358" w:rsidRDefault="00715358" w:rsidP="006B7FEC">
      <w:pPr>
        <w:pStyle w:val="PrformatHTML"/>
        <w:jc w:val="both"/>
        <w:rPr>
          <w:rFonts w:ascii="Arial" w:hAnsi="Arial" w:cs="Arial"/>
          <w:color w:val="212121"/>
          <w:sz w:val="24"/>
          <w:szCs w:val="24"/>
        </w:rPr>
      </w:pPr>
    </w:p>
    <w:p w14:paraId="0E173FCD" w14:textId="77777777" w:rsidR="00715358" w:rsidRDefault="00715358" w:rsidP="006B7FEC">
      <w:pPr>
        <w:pStyle w:val="PrformatHTML"/>
        <w:jc w:val="both"/>
        <w:rPr>
          <w:rFonts w:ascii="Arial" w:hAnsi="Arial" w:cs="Arial"/>
          <w:color w:val="212121"/>
          <w:sz w:val="24"/>
          <w:szCs w:val="24"/>
        </w:rPr>
      </w:pPr>
    </w:p>
    <w:p w14:paraId="2CF74D60" w14:textId="77777777" w:rsidR="00715358" w:rsidRDefault="00715358" w:rsidP="006B7FEC">
      <w:pPr>
        <w:pStyle w:val="PrformatHTML"/>
        <w:jc w:val="both"/>
        <w:rPr>
          <w:rFonts w:ascii="Arial" w:hAnsi="Arial" w:cs="Arial"/>
          <w:color w:val="212121"/>
          <w:sz w:val="24"/>
          <w:szCs w:val="24"/>
        </w:rPr>
      </w:pPr>
    </w:p>
    <w:p w14:paraId="266034AB" w14:textId="77777777" w:rsidR="00715358" w:rsidRDefault="00715358" w:rsidP="006B7FEC">
      <w:pPr>
        <w:pStyle w:val="PrformatHTML"/>
        <w:jc w:val="both"/>
        <w:rPr>
          <w:rFonts w:ascii="Arial" w:hAnsi="Arial" w:cs="Arial"/>
          <w:color w:val="212121"/>
          <w:sz w:val="24"/>
          <w:szCs w:val="24"/>
        </w:rPr>
      </w:pPr>
    </w:p>
    <w:p w14:paraId="53D140F6" w14:textId="77777777" w:rsidR="00715358" w:rsidRDefault="00715358" w:rsidP="006B7FEC">
      <w:pPr>
        <w:pStyle w:val="PrformatHTML"/>
        <w:jc w:val="both"/>
        <w:rPr>
          <w:rFonts w:ascii="Arial" w:hAnsi="Arial" w:cs="Arial"/>
          <w:color w:val="212121"/>
          <w:sz w:val="24"/>
          <w:szCs w:val="24"/>
        </w:rPr>
      </w:pPr>
    </w:p>
    <w:p w14:paraId="1DB60A17" w14:textId="77777777" w:rsidR="00715358" w:rsidRDefault="00715358" w:rsidP="006B7FEC">
      <w:pPr>
        <w:pStyle w:val="PrformatHTML"/>
        <w:jc w:val="both"/>
        <w:rPr>
          <w:rFonts w:ascii="Arial" w:hAnsi="Arial" w:cs="Arial"/>
          <w:color w:val="212121"/>
          <w:sz w:val="24"/>
          <w:szCs w:val="24"/>
        </w:rPr>
      </w:pPr>
    </w:p>
    <w:p w14:paraId="6BADDD55" w14:textId="77777777" w:rsidR="00715358" w:rsidRDefault="00715358" w:rsidP="006B7FEC">
      <w:pPr>
        <w:pStyle w:val="PrformatHTML"/>
        <w:jc w:val="both"/>
        <w:rPr>
          <w:rFonts w:ascii="Arial" w:hAnsi="Arial" w:cs="Arial"/>
          <w:color w:val="212121"/>
          <w:sz w:val="24"/>
          <w:szCs w:val="24"/>
        </w:rPr>
      </w:pPr>
    </w:p>
    <w:p w14:paraId="081102F0" w14:textId="77777777" w:rsidR="00715358" w:rsidRDefault="00715358" w:rsidP="006B7FEC">
      <w:pPr>
        <w:pStyle w:val="PrformatHTML"/>
        <w:jc w:val="both"/>
        <w:rPr>
          <w:rFonts w:ascii="Arial" w:hAnsi="Arial" w:cs="Arial"/>
          <w:color w:val="212121"/>
          <w:sz w:val="24"/>
          <w:szCs w:val="24"/>
        </w:rPr>
      </w:pPr>
    </w:p>
    <w:p w14:paraId="0FAA6AD0" w14:textId="77777777" w:rsidR="00715358" w:rsidRDefault="00715358" w:rsidP="006B7FEC">
      <w:pPr>
        <w:pStyle w:val="PrformatHTML"/>
        <w:jc w:val="both"/>
        <w:rPr>
          <w:rFonts w:ascii="Arial" w:hAnsi="Arial" w:cs="Arial"/>
          <w:color w:val="212121"/>
          <w:sz w:val="24"/>
          <w:szCs w:val="24"/>
        </w:rPr>
      </w:pPr>
    </w:p>
    <w:p w14:paraId="17D054D4" w14:textId="77777777" w:rsidR="00715358" w:rsidRDefault="00715358" w:rsidP="006B7FEC">
      <w:pPr>
        <w:pStyle w:val="PrformatHTML"/>
        <w:jc w:val="both"/>
        <w:rPr>
          <w:rFonts w:ascii="Arial" w:hAnsi="Arial" w:cs="Arial"/>
          <w:color w:val="212121"/>
          <w:sz w:val="24"/>
          <w:szCs w:val="24"/>
        </w:rPr>
      </w:pPr>
    </w:p>
    <w:p w14:paraId="2E530363" w14:textId="77777777" w:rsidR="00715358" w:rsidRDefault="00715358" w:rsidP="006B7FEC">
      <w:pPr>
        <w:pStyle w:val="PrformatHTML"/>
        <w:jc w:val="both"/>
        <w:rPr>
          <w:rFonts w:ascii="Arial" w:hAnsi="Arial" w:cs="Arial"/>
          <w:color w:val="212121"/>
          <w:sz w:val="24"/>
          <w:szCs w:val="24"/>
        </w:rPr>
      </w:pPr>
    </w:p>
    <w:p w14:paraId="41B5B38C" w14:textId="77777777" w:rsidR="00715358" w:rsidRDefault="00715358" w:rsidP="006B7FEC">
      <w:pPr>
        <w:pStyle w:val="PrformatHTML"/>
        <w:jc w:val="both"/>
        <w:rPr>
          <w:rFonts w:ascii="Arial" w:hAnsi="Arial" w:cs="Arial"/>
          <w:color w:val="212121"/>
          <w:sz w:val="24"/>
          <w:szCs w:val="24"/>
        </w:rPr>
      </w:pPr>
    </w:p>
    <w:p w14:paraId="72B5DFBE" w14:textId="77777777" w:rsidR="00715358" w:rsidRDefault="00715358" w:rsidP="006B7FEC">
      <w:pPr>
        <w:pStyle w:val="PrformatHTML"/>
        <w:jc w:val="both"/>
        <w:rPr>
          <w:rFonts w:ascii="Arial" w:hAnsi="Arial" w:cs="Arial"/>
          <w:color w:val="212121"/>
          <w:sz w:val="24"/>
          <w:szCs w:val="24"/>
        </w:rPr>
      </w:pPr>
    </w:p>
    <w:p w14:paraId="46556CB7" w14:textId="77777777" w:rsidR="00715358" w:rsidRDefault="00715358" w:rsidP="006B7FEC">
      <w:pPr>
        <w:pStyle w:val="PrformatHTML"/>
        <w:jc w:val="both"/>
        <w:rPr>
          <w:rFonts w:ascii="Arial" w:hAnsi="Arial" w:cs="Arial"/>
          <w:color w:val="212121"/>
          <w:sz w:val="24"/>
          <w:szCs w:val="24"/>
        </w:rPr>
      </w:pPr>
    </w:p>
    <w:p w14:paraId="56388983" w14:textId="77777777" w:rsidR="00715358" w:rsidRDefault="00715358" w:rsidP="006B7FEC">
      <w:pPr>
        <w:pStyle w:val="PrformatHTML"/>
        <w:jc w:val="both"/>
        <w:rPr>
          <w:rFonts w:ascii="Arial" w:hAnsi="Arial" w:cs="Arial"/>
          <w:color w:val="212121"/>
          <w:sz w:val="24"/>
          <w:szCs w:val="24"/>
        </w:rPr>
      </w:pPr>
    </w:p>
    <w:p w14:paraId="5200490B" w14:textId="77777777" w:rsidR="00715358" w:rsidRDefault="00715358" w:rsidP="006B7FEC">
      <w:pPr>
        <w:pStyle w:val="PrformatHTML"/>
        <w:jc w:val="both"/>
        <w:rPr>
          <w:rFonts w:ascii="Arial" w:hAnsi="Arial" w:cs="Arial"/>
          <w:color w:val="212121"/>
          <w:sz w:val="24"/>
          <w:szCs w:val="24"/>
        </w:rPr>
      </w:pPr>
    </w:p>
    <w:p w14:paraId="6FFF1EC2" w14:textId="77777777" w:rsidR="00715358" w:rsidRDefault="00715358" w:rsidP="006B7FEC">
      <w:pPr>
        <w:pStyle w:val="PrformatHTML"/>
        <w:jc w:val="both"/>
        <w:rPr>
          <w:rFonts w:ascii="Arial" w:hAnsi="Arial" w:cs="Arial"/>
          <w:color w:val="212121"/>
          <w:sz w:val="24"/>
          <w:szCs w:val="24"/>
        </w:rPr>
      </w:pPr>
    </w:p>
    <w:p w14:paraId="294BEAAB" w14:textId="77777777" w:rsidR="00715358" w:rsidRDefault="00715358" w:rsidP="006B7FEC">
      <w:pPr>
        <w:pStyle w:val="PrformatHTML"/>
        <w:jc w:val="both"/>
        <w:rPr>
          <w:rFonts w:ascii="Arial" w:hAnsi="Arial" w:cs="Arial"/>
          <w:color w:val="212121"/>
          <w:sz w:val="24"/>
          <w:szCs w:val="24"/>
        </w:rPr>
      </w:pPr>
    </w:p>
    <w:p w14:paraId="60767511" w14:textId="77777777" w:rsidR="00715358" w:rsidRDefault="00715358" w:rsidP="006B7FEC">
      <w:pPr>
        <w:pStyle w:val="PrformatHTML"/>
        <w:jc w:val="both"/>
        <w:rPr>
          <w:rFonts w:ascii="Arial" w:hAnsi="Arial" w:cs="Arial"/>
          <w:color w:val="212121"/>
          <w:sz w:val="24"/>
          <w:szCs w:val="24"/>
        </w:rPr>
      </w:pPr>
    </w:p>
    <w:p w14:paraId="3B75E9F0" w14:textId="77777777" w:rsidR="00715358" w:rsidRDefault="00715358" w:rsidP="006B7FEC">
      <w:pPr>
        <w:pStyle w:val="PrformatHTML"/>
        <w:jc w:val="both"/>
        <w:rPr>
          <w:rFonts w:ascii="Arial" w:hAnsi="Arial" w:cs="Arial"/>
          <w:color w:val="212121"/>
          <w:sz w:val="24"/>
          <w:szCs w:val="24"/>
        </w:rPr>
      </w:pPr>
    </w:p>
    <w:p w14:paraId="359C7115" w14:textId="77777777" w:rsidR="00715358" w:rsidRDefault="00715358" w:rsidP="006B7FEC">
      <w:pPr>
        <w:pStyle w:val="PrformatHTML"/>
        <w:jc w:val="both"/>
        <w:rPr>
          <w:rFonts w:ascii="Arial" w:hAnsi="Arial" w:cs="Arial"/>
          <w:color w:val="212121"/>
          <w:sz w:val="24"/>
          <w:szCs w:val="24"/>
        </w:rPr>
      </w:pPr>
    </w:p>
    <w:p w14:paraId="4DAB04C0" w14:textId="77777777" w:rsidR="00715358" w:rsidRDefault="00715358" w:rsidP="006B7FEC">
      <w:pPr>
        <w:pStyle w:val="PrformatHTML"/>
        <w:jc w:val="both"/>
        <w:rPr>
          <w:rFonts w:ascii="Arial" w:hAnsi="Arial" w:cs="Arial"/>
          <w:color w:val="212121"/>
          <w:sz w:val="24"/>
          <w:szCs w:val="24"/>
        </w:rPr>
      </w:pPr>
    </w:p>
    <w:p w14:paraId="34E21696" w14:textId="0D55A454" w:rsidR="00F12F33" w:rsidRDefault="00A3308B">
      <w:pPr>
        <w:suppressAutoHyphens w:val="0"/>
        <w:rPr>
          <w:rFonts w:ascii="Arial" w:hAnsi="Arial" w:cs="Arial"/>
          <w:color w:val="212121"/>
          <w:sz w:val="24"/>
          <w:szCs w:val="24"/>
          <w:lang w:eastAsia="fr-FR"/>
        </w:rPr>
      </w:pPr>
      <w:r>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1F909614" wp14:editId="6790E429">
                <wp:simplePos x="0" y="0"/>
                <wp:positionH relativeFrom="column">
                  <wp:posOffset>-64770</wp:posOffset>
                </wp:positionH>
                <wp:positionV relativeFrom="paragraph">
                  <wp:posOffset>341225</wp:posOffset>
                </wp:positionV>
                <wp:extent cx="2755265" cy="403860"/>
                <wp:effectExtent l="0" t="0" r="0" b="0"/>
                <wp:wrapNone/>
                <wp:docPr id="10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403860"/>
                        </a:xfrm>
                        <a:prstGeom prst="rect">
                          <a:avLst/>
                        </a:prstGeom>
                        <a:noFill/>
                        <a:ln w="6350">
                          <a:noFill/>
                        </a:ln>
                      </wps:spPr>
                      <wps:txbx>
                        <w:txbxContent>
                          <w:p w14:paraId="68F05C6E" w14:textId="77777777" w:rsidR="00A3308B" w:rsidRPr="0045644F" w:rsidRDefault="00A3308B" w:rsidP="00716309">
                            <w:pPr>
                              <w:jc w:val="center"/>
                              <w:rPr>
                                <w:rFonts w:ascii="Arial" w:hAnsi="Arial" w:cs="Arial"/>
                                <w:sz w:val="24"/>
                                <w:szCs w:val="24"/>
                              </w:rPr>
                            </w:pPr>
                            <w:r w:rsidRPr="0045644F">
                              <w:rPr>
                                <w:rFonts w:ascii="Arial" w:hAnsi="Arial" w:cs="Arial"/>
                                <w:sz w:val="24"/>
                                <w:szCs w:val="24"/>
                              </w:rPr>
                              <w:t>AIRBUS A318/A319/A320/A321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909614" id="Zone de texte 8" o:spid="_x0000_s1028" type="#_x0000_t202" style="position:absolute;margin-left:-5.1pt;margin-top:26.85pt;width:216.95pt;height:3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" filled="f" stroked="f" strokeweight=".5pt">
                <v:path arrowok="t"/>
                <v:textbox>
                  <w:txbxContent>
                    <w:p w14:paraId="68F05C6E" w14:textId="77777777" w:rsidR="00A3308B" w:rsidRPr="0045644F" w:rsidRDefault="00A3308B" w:rsidP="00716309">
                      <w:pPr>
                        <w:jc w:val="center"/>
                        <w:rPr>
                          <w:rFonts w:ascii="Arial" w:hAnsi="Arial" w:cs="Arial"/>
                          <w:sz w:val="24"/>
                          <w:szCs w:val="24"/>
                        </w:rPr>
                      </w:pPr>
                      <w:r w:rsidRPr="0045644F">
                        <w:rPr>
                          <w:rFonts w:ascii="Arial" w:hAnsi="Arial" w:cs="Arial"/>
                          <w:sz w:val="24"/>
                          <w:szCs w:val="24"/>
                        </w:rPr>
                        <w:t>AIRBUS A318/A319/A320/A321</w:t>
                      </w:r>
                    </w:p>
                  </w:txbxContent>
                </v:textbox>
              </v:shape>
            </w:pict>
          </mc:Fallback>
        </mc:AlternateContent>
      </w:r>
      <w:r w:rsidR="009363AA">
        <w:rPr>
          <w:rFonts w:ascii="Arial" w:hAnsi="Arial" w:cs="Arial"/>
          <w:b/>
          <w:bCs/>
          <w:noProof/>
          <w:sz w:val="24"/>
          <w:szCs w:val="24"/>
          <w:lang w:eastAsia="fr-FR"/>
        </w:rPr>
        <mc:AlternateContent>
          <mc:Choice Requires="wps">
            <w:drawing>
              <wp:anchor distT="0" distB="0" distL="114300" distR="114300" simplePos="0" relativeHeight="251683840" behindDoc="0" locked="0" layoutInCell="1" allowOverlap="1" wp14:anchorId="47B7DC4A" wp14:editId="11441E34">
                <wp:simplePos x="0" y="0"/>
                <wp:positionH relativeFrom="column">
                  <wp:posOffset>5379720</wp:posOffset>
                </wp:positionH>
                <wp:positionV relativeFrom="paragraph">
                  <wp:posOffset>223520</wp:posOffset>
                </wp:positionV>
                <wp:extent cx="1460500" cy="403225"/>
                <wp:effectExtent l="0" t="0" r="0" b="0"/>
                <wp:wrapNone/>
                <wp:docPr id="101"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0" cy="403225"/>
                        </a:xfrm>
                        <a:prstGeom prst="rect">
                          <a:avLst/>
                        </a:prstGeom>
                        <a:noFill/>
                        <a:ln w="6350">
                          <a:noFill/>
                        </a:ln>
                      </wps:spPr>
                      <wps:txbx>
                        <w:txbxContent>
                          <w:p w14:paraId="4E3AE89F" w14:textId="77777777" w:rsidR="00A3308B" w:rsidRDefault="00A3308B" w:rsidP="006B7FEC">
                            <w:pPr>
                              <w:jc w:val="center"/>
                              <w:rPr>
                                <w:rFonts w:ascii="Arial" w:hAnsi="Arial" w:cs="Arial"/>
                                <w:b/>
                                <w:sz w:val="44"/>
                                <w:szCs w:val="44"/>
                              </w:rPr>
                            </w:pPr>
                            <w:r w:rsidRPr="0045644F">
                              <w:rPr>
                                <w:rFonts w:ascii="Arial" w:hAnsi="Arial" w:cs="Arial"/>
                                <w:b/>
                                <w:sz w:val="44"/>
                                <w:szCs w:val="44"/>
                              </w:rPr>
                              <w:t>29-00-00</w:t>
                            </w:r>
                          </w:p>
                          <w:p w14:paraId="44FB0749" w14:textId="77777777" w:rsidR="00A3308B" w:rsidRPr="0045644F" w:rsidRDefault="00A3308B" w:rsidP="006B7FEC">
                            <w:pPr>
                              <w:jc w:val="center"/>
                              <w:rPr>
                                <w:rFonts w:ascii="Arial" w:hAnsi="Arial" w:cs="Arial"/>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B7DC4A" id="Zone de texte 9" o:spid="_x0000_s1029" type="#_x0000_t202" style="position:absolute;margin-left:423.6pt;margin-top:17.6pt;width:115pt;height:3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" filled="f" stroked="f" strokeweight=".5pt">
                <v:path arrowok="t"/>
                <v:textbox>
                  <w:txbxContent>
                    <w:p w14:paraId="4E3AE89F" w14:textId="77777777" w:rsidR="00A3308B" w:rsidRDefault="00A3308B" w:rsidP="006B7FEC">
                      <w:pPr>
                        <w:jc w:val="center"/>
                        <w:rPr>
                          <w:rFonts w:ascii="Arial" w:hAnsi="Arial" w:cs="Arial"/>
                          <w:b/>
                          <w:sz w:val="44"/>
                          <w:szCs w:val="44"/>
                        </w:rPr>
                      </w:pPr>
                      <w:r w:rsidRPr="0045644F">
                        <w:rPr>
                          <w:rFonts w:ascii="Arial" w:hAnsi="Arial" w:cs="Arial"/>
                          <w:b/>
                          <w:sz w:val="44"/>
                          <w:szCs w:val="44"/>
                        </w:rPr>
                        <w:t>29-00-00</w:t>
                      </w:r>
                    </w:p>
                    <w:p w14:paraId="44FB0749" w14:textId="77777777" w:rsidR="00A3308B" w:rsidRPr="0045644F" w:rsidRDefault="00A3308B" w:rsidP="006B7FEC">
                      <w:pPr>
                        <w:jc w:val="center"/>
                        <w:rPr>
                          <w:rFonts w:ascii="Arial" w:hAnsi="Arial" w:cs="Arial"/>
                          <w:b/>
                          <w:sz w:val="44"/>
                          <w:szCs w:val="44"/>
                        </w:rPr>
                      </w:pPr>
                    </w:p>
                  </w:txbxContent>
                </v:textbox>
              </v:shape>
            </w:pict>
          </mc:Fallback>
        </mc:AlternateContent>
      </w:r>
      <w:r w:rsidR="009363AA">
        <w:rPr>
          <w:rFonts w:ascii="Arial" w:hAnsi="Arial" w:cs="Arial"/>
          <w:b/>
          <w:bCs/>
          <w:noProof/>
          <w:sz w:val="24"/>
          <w:szCs w:val="24"/>
          <w:lang w:eastAsia="fr-FR"/>
        </w:rPr>
        <mc:AlternateContent>
          <mc:Choice Requires="wps">
            <w:drawing>
              <wp:anchor distT="4294967295" distB="4294967295" distL="114300" distR="114300" simplePos="0" relativeHeight="251692032" behindDoc="0" locked="0" layoutInCell="1" allowOverlap="1" wp14:anchorId="738ADCB8" wp14:editId="1AD95547">
                <wp:simplePos x="0" y="0"/>
                <wp:positionH relativeFrom="column">
                  <wp:posOffset>83185</wp:posOffset>
                </wp:positionH>
                <wp:positionV relativeFrom="paragraph">
                  <wp:posOffset>223519</wp:posOffset>
                </wp:positionV>
                <wp:extent cx="6757035" cy="0"/>
                <wp:effectExtent l="38100" t="38100" r="43815" b="76200"/>
                <wp:wrapNone/>
                <wp:docPr id="100"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70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D35568" id="Connecteur droit 19"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17.6pt" to="538.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" strokecolor="black [3200]" strokeweight="2pt">
                <v:shadow on="t" color="black" opacity="24903f" origin=",.5" offset="0,.55556mm"/>
                <o:lock v:ext="edit" shapetype="f"/>
              </v:line>
            </w:pict>
          </mc:Fallback>
        </mc:AlternateContent>
      </w:r>
      <w:r w:rsidR="00F12F33">
        <w:rPr>
          <w:rFonts w:ascii="Arial" w:hAnsi="Arial" w:cs="Arial"/>
          <w:color w:val="212121"/>
          <w:sz w:val="24"/>
          <w:szCs w:val="24"/>
        </w:rPr>
        <w:br w:type="page"/>
      </w:r>
    </w:p>
    <w:p w14:paraId="6089545A" w14:textId="77777777" w:rsidR="00715358" w:rsidRDefault="00715358" w:rsidP="006B7FEC">
      <w:pPr>
        <w:pStyle w:val="PrformatHTML"/>
        <w:jc w:val="both"/>
        <w:rPr>
          <w:rFonts w:ascii="Arial" w:hAnsi="Arial" w:cs="Arial"/>
          <w:color w:val="212121"/>
          <w:sz w:val="24"/>
          <w:szCs w:val="24"/>
        </w:rPr>
      </w:pPr>
    </w:p>
    <w:p w14:paraId="0F75F510" w14:textId="77777777" w:rsidR="00716309" w:rsidRPr="00804CC6" w:rsidRDefault="00716309" w:rsidP="006B7FEC">
      <w:pPr>
        <w:pStyle w:val="PrformatHTML"/>
        <w:jc w:val="both"/>
        <w:rPr>
          <w:rFonts w:ascii="Arial" w:hAnsi="Arial" w:cs="Arial"/>
          <w:color w:val="212121"/>
          <w:sz w:val="24"/>
          <w:szCs w:val="24"/>
        </w:rPr>
      </w:pPr>
    </w:p>
    <w:p w14:paraId="3B471DA9" w14:textId="569A7669" w:rsidR="00855759" w:rsidRDefault="009363AA" w:rsidP="006B7FEC">
      <w:pPr>
        <w:rPr>
          <w:rFonts w:ascii="Arial" w:hAnsi="Arial" w:cs="Arial"/>
          <w:sz w:val="24"/>
        </w:rPr>
      </w:pPr>
      <w:r>
        <w:rPr>
          <w:rFonts w:ascii="Arial" w:hAnsi="Arial" w:cs="Arial"/>
          <w:noProof/>
          <w:sz w:val="24"/>
          <w:lang w:eastAsia="fr-FR"/>
        </w:rPr>
        <mc:AlternateContent>
          <mc:Choice Requires="wpc">
            <w:drawing>
              <wp:inline distT="0" distB="0" distL="0" distR="0" wp14:anchorId="314276E1" wp14:editId="259EC28E">
                <wp:extent cx="14226540" cy="9048750"/>
                <wp:effectExtent l="1270" t="0" r="2540" b="1905"/>
                <wp:docPr id="99" name="Zone de dessin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7" name="Imag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6540" cy="9048750"/>
                          </a:xfrm>
                          <a:prstGeom prst="rect">
                            <a:avLst/>
                          </a:prstGeom>
                          <a:noFill/>
                          <a:extLst>
                            <a:ext uri="{909E8E84-426E-40DD-AFC4-6F175D3DCCD1}">
                              <a14:hiddenFill xmlns:a14="http://schemas.microsoft.com/office/drawing/2010/main">
                                <a:solidFill>
                                  <a:srgbClr val="FFFFFF"/>
                                </a:solidFill>
                              </a14:hiddenFill>
                            </a:ext>
                          </a:extLst>
                        </pic:spPr>
                      </pic:pic>
                      <wps:wsp>
                        <wps:cNvPr id="98" name="Zone de texte 2"/>
                        <wps:cNvSpPr txBox="1">
                          <a:spLocks noChangeArrowheads="1"/>
                        </wps:cNvSpPr>
                        <wps:spPr bwMode="auto">
                          <a:xfrm>
                            <a:off x="12135334" y="7664642"/>
                            <a:ext cx="1855005" cy="747804"/>
                          </a:xfrm>
                          <a:prstGeom prst="rect">
                            <a:avLst/>
                          </a:prstGeom>
                          <a:solidFill>
                            <a:schemeClr val="lt1">
                              <a:lumMod val="100000"/>
                              <a:lumOff val="0"/>
                            </a:schemeClr>
                          </a:solidFill>
                          <a:ln w="6350">
                            <a:solidFill>
                              <a:srgbClr val="000000"/>
                            </a:solidFill>
                            <a:miter lim="800000"/>
                            <a:headEnd/>
                            <a:tailEnd/>
                          </a:ln>
                        </wps:spPr>
                        <wps:txbx>
                          <w:txbxContent>
                            <w:p w14:paraId="2F01B2FC" w14:textId="77777777" w:rsidR="00A3308B" w:rsidRPr="00CC2144" w:rsidRDefault="00A3308B">
                              <w:pPr>
                                <w:rPr>
                                  <w:rFonts w:ascii="Arial" w:hAnsi="Arial" w:cs="Arial"/>
                                  <w:sz w:val="28"/>
                                  <w:szCs w:val="28"/>
                                </w:rPr>
                              </w:pPr>
                              <w:r w:rsidRPr="00CC2144">
                                <w:rPr>
                                  <w:rFonts w:ascii="Arial" w:hAnsi="Arial" w:cs="Arial"/>
                                  <w:sz w:val="28"/>
                                  <w:szCs w:val="28"/>
                                </w:rPr>
                                <w:t xml:space="preserve">HYDRAULIC TYPE : </w:t>
                              </w:r>
                            </w:p>
                            <w:p w14:paraId="6F3C4788" w14:textId="77777777" w:rsidR="00A3308B" w:rsidRPr="00CC2144" w:rsidRDefault="00A3308B">
                              <w:pPr>
                                <w:rPr>
                                  <w:rFonts w:ascii="Arial" w:hAnsi="Arial" w:cs="Arial"/>
                                  <w:sz w:val="28"/>
                                  <w:szCs w:val="28"/>
                                </w:rPr>
                              </w:pPr>
                            </w:p>
                            <w:p w14:paraId="76913260" w14:textId="77777777" w:rsidR="00A3308B" w:rsidRPr="00CC2144" w:rsidRDefault="00A3308B" w:rsidP="00CC2144">
                              <w:pPr>
                                <w:jc w:val="center"/>
                                <w:rPr>
                                  <w:rFonts w:ascii="Arial" w:hAnsi="Arial" w:cs="Arial"/>
                                  <w:sz w:val="28"/>
                                  <w:szCs w:val="28"/>
                                </w:rPr>
                              </w:pPr>
                              <w:r w:rsidRPr="00CC2144">
                                <w:rPr>
                                  <w:rFonts w:ascii="Arial" w:hAnsi="Arial" w:cs="Arial"/>
                                  <w:sz w:val="28"/>
                                  <w:szCs w:val="28"/>
                                </w:rPr>
                                <w:t>SKYDROL</w:t>
                              </w:r>
                            </w:p>
                          </w:txbxContent>
                        </wps:txbx>
                        <wps:bodyPr rot="0" vert="horz" wrap="square" lIns="91440" tIns="45720" rIns="91440" bIns="45720" anchor="t" anchorCtr="0" upright="1">
                          <a:noAutofit/>
                        </wps:bodyPr>
                      </wps:wsp>
                    </wpc:wpc>
                  </a:graphicData>
                </a:graphic>
              </wp:inline>
            </w:drawing>
          </mc:Choice>
          <mc:Fallback>
            <w:pict>
              <v:group w14:anchorId="314276E1" id="Zone de dessin 15" o:spid="_x0000_s1030" editas="canvas" style="width:1120.2pt;height:712.5pt;mso-position-horizontal-relative:char;mso-position-vertical-relative:line" coordsize="142265,90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42265;height:90487;visibility:visible;mso-wrap-style:square">
                  <v:fill o:detectmouseclick="t"/>
                  <v:path o:connecttype="none"/>
                </v:shape>
                <v:shape id="Image 21" o:spid="_x0000_s1032" type="#_x0000_t75" style="position:absolute;width:142265;height:9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">
                  <v:imagedata r:id="rId15" o:title=""/>
                </v:shape>
                <v:shape id="Zone de texte 2" o:spid="_x0000_s1033" type="#_x0000_t202" style="position:absolute;left:121353;top:76646;width:18550;height:7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" fillcolor="white [3201]" strokeweight=".5pt">
                  <v:textbox>
                    <w:txbxContent>
                      <w:p w14:paraId="2F01B2FC" w14:textId="77777777" w:rsidR="00A3308B" w:rsidRPr="00CC2144" w:rsidRDefault="00A3308B">
                        <w:pPr>
                          <w:rPr>
                            <w:rFonts w:ascii="Arial" w:hAnsi="Arial" w:cs="Arial"/>
                            <w:sz w:val="28"/>
                            <w:szCs w:val="28"/>
                          </w:rPr>
                        </w:pPr>
                        <w:r w:rsidRPr="00CC2144">
                          <w:rPr>
                            <w:rFonts w:ascii="Arial" w:hAnsi="Arial" w:cs="Arial"/>
                            <w:sz w:val="28"/>
                            <w:szCs w:val="28"/>
                          </w:rPr>
                          <w:t xml:space="preserve">HYDRAULIC TYPE : </w:t>
                        </w:r>
                      </w:p>
                      <w:p w14:paraId="6F3C4788" w14:textId="77777777" w:rsidR="00A3308B" w:rsidRPr="00CC2144" w:rsidRDefault="00A3308B">
                        <w:pPr>
                          <w:rPr>
                            <w:rFonts w:ascii="Arial" w:hAnsi="Arial" w:cs="Arial"/>
                            <w:sz w:val="28"/>
                            <w:szCs w:val="28"/>
                          </w:rPr>
                        </w:pPr>
                      </w:p>
                      <w:p w14:paraId="76913260" w14:textId="77777777" w:rsidR="00A3308B" w:rsidRPr="00CC2144" w:rsidRDefault="00A3308B" w:rsidP="00CC2144">
                        <w:pPr>
                          <w:jc w:val="center"/>
                          <w:rPr>
                            <w:rFonts w:ascii="Arial" w:hAnsi="Arial" w:cs="Arial"/>
                            <w:sz w:val="28"/>
                            <w:szCs w:val="28"/>
                          </w:rPr>
                        </w:pPr>
                        <w:r w:rsidRPr="00CC2144">
                          <w:rPr>
                            <w:rFonts w:ascii="Arial" w:hAnsi="Arial" w:cs="Arial"/>
                            <w:sz w:val="28"/>
                            <w:szCs w:val="28"/>
                          </w:rPr>
                          <w:t>SKYDROL</w:t>
                        </w:r>
                      </w:p>
                    </w:txbxContent>
                  </v:textbox>
                </v:shape>
                <w10:anchorlock/>
              </v:group>
            </w:pict>
          </mc:Fallback>
        </mc:AlternateContent>
      </w:r>
    </w:p>
    <w:p w14:paraId="3249B4BC" w14:textId="77777777" w:rsidR="00F12F33" w:rsidRDefault="00F12F33">
      <w:pPr>
        <w:suppressAutoHyphens w:val="0"/>
        <w:rPr>
          <w:rFonts w:ascii="Arial" w:hAnsi="Arial" w:cs="Arial"/>
          <w:sz w:val="24"/>
        </w:rPr>
      </w:pPr>
      <w:r>
        <w:rPr>
          <w:rFonts w:ascii="Arial" w:hAnsi="Arial" w:cs="Arial"/>
          <w:sz w:val="24"/>
        </w:rPr>
        <w:br w:type="page"/>
      </w:r>
    </w:p>
    <w:p w14:paraId="50A7700E" w14:textId="3FC7FEF3" w:rsidR="00855759" w:rsidRPr="00855759" w:rsidRDefault="009363AA">
      <w:pPr>
        <w:rPr>
          <w:rFonts w:ascii="Arial" w:hAnsi="Arial" w:cs="Arial"/>
          <w:sz w:val="24"/>
        </w:rPr>
      </w:pPr>
      <w:r>
        <w:rPr>
          <w:noProof/>
          <w:lang w:eastAsia="fr-FR"/>
        </w:rPr>
        <w:lastRenderedPageBreak/>
        <w:drawing>
          <wp:anchor distT="0" distB="0" distL="114300" distR="114300" simplePos="0" relativeHeight="251713536" behindDoc="0" locked="0" layoutInCell="1" allowOverlap="1" wp14:anchorId="2CD4D2F5" wp14:editId="28618214">
            <wp:simplePos x="0" y="0"/>
            <wp:positionH relativeFrom="column">
              <wp:posOffset>9224010</wp:posOffset>
            </wp:positionH>
            <wp:positionV relativeFrom="paragraph">
              <wp:posOffset>144780</wp:posOffset>
            </wp:positionV>
            <wp:extent cx="4491355" cy="6160135"/>
            <wp:effectExtent l="0" t="0" r="0" b="0"/>
            <wp:wrapNone/>
            <wp:docPr id="9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1355" cy="6160135"/>
                    </a:xfrm>
                    <a:prstGeom prst="rect">
                      <a:avLst/>
                    </a:prstGeom>
                    <a:noFill/>
                  </pic:spPr>
                </pic:pic>
              </a:graphicData>
            </a:graphic>
            <wp14:sizeRelH relativeFrom="page">
              <wp14:pctWidth>0</wp14:pctWidth>
            </wp14:sizeRelH>
            <wp14:sizeRelV relativeFrom="page">
              <wp14:pctHeight>0</wp14:pctHeight>
            </wp14:sizeRelV>
          </wp:anchor>
        </w:drawing>
      </w:r>
    </w:p>
    <w:p w14:paraId="4282A82C" w14:textId="75970A4F" w:rsidR="00855759" w:rsidRDefault="009363AA">
      <w:r>
        <w:rPr>
          <w:noProof/>
          <w:lang w:eastAsia="fr-FR"/>
        </w:rPr>
        <w:drawing>
          <wp:anchor distT="0" distB="0" distL="114300" distR="114300" simplePos="0" relativeHeight="251712512" behindDoc="0" locked="0" layoutInCell="1" allowOverlap="1" wp14:anchorId="7BADC483" wp14:editId="0AF86067">
            <wp:simplePos x="0" y="0"/>
            <wp:positionH relativeFrom="column">
              <wp:posOffset>92075</wp:posOffset>
            </wp:positionH>
            <wp:positionV relativeFrom="paragraph">
              <wp:posOffset>51435</wp:posOffset>
            </wp:positionV>
            <wp:extent cx="13940155" cy="8550275"/>
            <wp:effectExtent l="0" t="0" r="0" b="0"/>
            <wp:wrapNone/>
            <wp:docPr id="9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40155" cy="8550275"/>
                    </a:xfrm>
                    <a:prstGeom prst="rect">
                      <a:avLst/>
                    </a:prstGeom>
                    <a:noFill/>
                  </pic:spPr>
                </pic:pic>
              </a:graphicData>
            </a:graphic>
            <wp14:sizeRelH relativeFrom="page">
              <wp14:pctWidth>0</wp14:pctWidth>
            </wp14:sizeRelH>
            <wp14:sizeRelV relativeFrom="page">
              <wp14:pctHeight>0</wp14:pctHeight>
            </wp14:sizeRelV>
          </wp:anchor>
        </w:drawing>
      </w:r>
    </w:p>
    <w:p w14:paraId="297A66B8" w14:textId="77777777" w:rsidR="009447C9" w:rsidRDefault="009447C9"/>
    <w:p w14:paraId="57C3664D" w14:textId="77777777" w:rsidR="009447C9" w:rsidRDefault="009447C9"/>
    <w:p w14:paraId="7E38806B" w14:textId="77777777" w:rsidR="009447C9" w:rsidRDefault="009447C9"/>
    <w:p w14:paraId="58A39104" w14:textId="77777777" w:rsidR="009447C9" w:rsidRDefault="009447C9"/>
    <w:p w14:paraId="15FF21F2" w14:textId="77777777" w:rsidR="009447C9" w:rsidRDefault="009447C9"/>
    <w:p w14:paraId="77C5EC12" w14:textId="77777777" w:rsidR="009447C9" w:rsidRDefault="009447C9"/>
    <w:p w14:paraId="7EFE605A" w14:textId="77777777" w:rsidR="009447C9" w:rsidRDefault="009447C9"/>
    <w:p w14:paraId="7FC35999" w14:textId="77777777" w:rsidR="009447C9" w:rsidRDefault="009447C9"/>
    <w:p w14:paraId="04513AFF" w14:textId="77777777" w:rsidR="009447C9" w:rsidRDefault="009447C9"/>
    <w:p w14:paraId="3B50F838" w14:textId="77777777" w:rsidR="009447C9" w:rsidRDefault="009447C9"/>
    <w:p w14:paraId="2C4F3CEF" w14:textId="77777777" w:rsidR="009447C9" w:rsidRDefault="009447C9"/>
    <w:p w14:paraId="76E16653" w14:textId="77777777" w:rsidR="009447C9" w:rsidRDefault="009447C9"/>
    <w:p w14:paraId="401F859F" w14:textId="77777777" w:rsidR="009447C9" w:rsidRDefault="009447C9"/>
    <w:p w14:paraId="14560E30" w14:textId="77777777" w:rsidR="009447C9" w:rsidRDefault="009447C9"/>
    <w:p w14:paraId="446B10B8" w14:textId="77777777" w:rsidR="009447C9" w:rsidRDefault="009447C9"/>
    <w:p w14:paraId="5A6D2F0B" w14:textId="77777777" w:rsidR="009447C9" w:rsidRDefault="009447C9"/>
    <w:p w14:paraId="29B2AEC9" w14:textId="77777777" w:rsidR="009447C9" w:rsidRDefault="009447C9"/>
    <w:p w14:paraId="46E81D2D" w14:textId="77777777" w:rsidR="009447C9" w:rsidRDefault="009447C9"/>
    <w:p w14:paraId="51B41E1D" w14:textId="77777777" w:rsidR="009447C9" w:rsidRDefault="009447C9"/>
    <w:p w14:paraId="05F4256A" w14:textId="77777777" w:rsidR="009447C9" w:rsidRDefault="009447C9"/>
    <w:p w14:paraId="024C160C" w14:textId="77777777" w:rsidR="009447C9" w:rsidRDefault="009447C9"/>
    <w:p w14:paraId="3BF6893A" w14:textId="77777777" w:rsidR="009447C9" w:rsidRDefault="009447C9"/>
    <w:p w14:paraId="7BFB38C1" w14:textId="77777777" w:rsidR="009447C9" w:rsidRDefault="009447C9"/>
    <w:p w14:paraId="6FBD4E47" w14:textId="77777777" w:rsidR="009447C9" w:rsidRDefault="009447C9"/>
    <w:p w14:paraId="4C70F7E6" w14:textId="77777777" w:rsidR="009447C9" w:rsidRDefault="009447C9"/>
    <w:p w14:paraId="24E30102" w14:textId="77777777" w:rsidR="009447C9" w:rsidRDefault="009447C9"/>
    <w:p w14:paraId="33AA6406" w14:textId="77777777" w:rsidR="009447C9" w:rsidRDefault="009447C9"/>
    <w:p w14:paraId="2ACBF9CC" w14:textId="77777777" w:rsidR="009447C9" w:rsidRDefault="009447C9"/>
    <w:p w14:paraId="6E3AC2C0" w14:textId="77777777" w:rsidR="009447C9" w:rsidRDefault="009447C9"/>
    <w:p w14:paraId="5F4E3011" w14:textId="77777777" w:rsidR="009447C9" w:rsidRDefault="009447C9"/>
    <w:p w14:paraId="5596E0CE" w14:textId="77777777" w:rsidR="009447C9" w:rsidRDefault="009447C9"/>
    <w:p w14:paraId="183B1681" w14:textId="77777777" w:rsidR="009447C9" w:rsidRDefault="009447C9"/>
    <w:p w14:paraId="2DDB1A45" w14:textId="77777777" w:rsidR="009447C9" w:rsidRDefault="009447C9"/>
    <w:p w14:paraId="498BA6E0" w14:textId="77777777" w:rsidR="009447C9" w:rsidRDefault="009447C9"/>
    <w:p w14:paraId="0D8DC91A" w14:textId="77777777" w:rsidR="009447C9" w:rsidRDefault="009447C9"/>
    <w:p w14:paraId="1368A93D" w14:textId="77777777" w:rsidR="009447C9" w:rsidRDefault="009447C9"/>
    <w:p w14:paraId="313144E1" w14:textId="77777777" w:rsidR="009447C9" w:rsidRDefault="009447C9"/>
    <w:p w14:paraId="4A2C3CA9" w14:textId="77777777" w:rsidR="009447C9" w:rsidRDefault="009447C9"/>
    <w:p w14:paraId="1E1FFFD4" w14:textId="77777777" w:rsidR="009447C9" w:rsidRDefault="009447C9"/>
    <w:p w14:paraId="4CA63916" w14:textId="77777777" w:rsidR="009447C9" w:rsidRDefault="009447C9"/>
    <w:p w14:paraId="1FE8EF5D" w14:textId="77777777" w:rsidR="009447C9" w:rsidRDefault="009447C9"/>
    <w:p w14:paraId="46338B9E" w14:textId="77777777" w:rsidR="009447C9" w:rsidRDefault="009447C9"/>
    <w:p w14:paraId="427FF527" w14:textId="77777777" w:rsidR="009447C9" w:rsidRDefault="009447C9"/>
    <w:p w14:paraId="41ECC152" w14:textId="77777777" w:rsidR="009447C9" w:rsidRDefault="009447C9"/>
    <w:p w14:paraId="32C12CB3" w14:textId="77777777" w:rsidR="009447C9" w:rsidRDefault="009447C9"/>
    <w:p w14:paraId="37DC9490" w14:textId="77777777" w:rsidR="009447C9" w:rsidRDefault="009447C9"/>
    <w:p w14:paraId="243C215F" w14:textId="77777777" w:rsidR="009447C9" w:rsidRDefault="009447C9"/>
    <w:p w14:paraId="31D8F0CF" w14:textId="77777777" w:rsidR="009447C9" w:rsidRDefault="009447C9"/>
    <w:p w14:paraId="6A9B10FC" w14:textId="77777777" w:rsidR="009447C9" w:rsidRDefault="009447C9"/>
    <w:p w14:paraId="59E780F1" w14:textId="77777777" w:rsidR="009447C9" w:rsidRDefault="009447C9"/>
    <w:p w14:paraId="214A7EE3" w14:textId="77777777" w:rsidR="009447C9" w:rsidRDefault="009447C9"/>
    <w:p w14:paraId="41F27C11" w14:textId="77777777" w:rsidR="009447C9" w:rsidRDefault="009447C9"/>
    <w:p w14:paraId="0E8E7B76" w14:textId="77777777" w:rsidR="009447C9" w:rsidRDefault="009447C9"/>
    <w:p w14:paraId="0B2304D5" w14:textId="77777777" w:rsidR="009447C9" w:rsidRDefault="009447C9"/>
    <w:p w14:paraId="597D243D" w14:textId="77777777" w:rsidR="009447C9" w:rsidRDefault="009447C9"/>
    <w:p w14:paraId="30E40F3A" w14:textId="77777777" w:rsidR="009447C9" w:rsidRDefault="009447C9"/>
    <w:p w14:paraId="38290075" w14:textId="77777777" w:rsidR="009447C9" w:rsidRDefault="009447C9"/>
    <w:p w14:paraId="180360EC" w14:textId="77777777" w:rsidR="009447C9" w:rsidRDefault="009447C9"/>
    <w:p w14:paraId="54A9FE19" w14:textId="19A9DD4D" w:rsidR="009447C9" w:rsidRDefault="009363AA">
      <w:r>
        <w:rPr>
          <w:noProof/>
          <w:lang w:eastAsia="fr-FR"/>
        </w:rPr>
        <mc:AlternateContent>
          <mc:Choice Requires="wps">
            <w:drawing>
              <wp:anchor distT="0" distB="0" distL="114300" distR="114300" simplePos="0" relativeHeight="251684864" behindDoc="0" locked="0" layoutInCell="1" allowOverlap="1" wp14:anchorId="5458C8AE" wp14:editId="5427E5DB">
                <wp:simplePos x="0" y="0"/>
                <wp:positionH relativeFrom="column">
                  <wp:posOffset>3834130</wp:posOffset>
                </wp:positionH>
                <wp:positionV relativeFrom="paragraph">
                  <wp:posOffset>108585</wp:posOffset>
                </wp:positionV>
                <wp:extent cx="8046720" cy="483235"/>
                <wp:effectExtent l="0" t="0" r="0" b="0"/>
                <wp:wrapNone/>
                <wp:docPr id="94"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6720" cy="483235"/>
                        </a:xfrm>
                        <a:prstGeom prst="rect">
                          <a:avLst/>
                        </a:prstGeom>
                        <a:solidFill>
                          <a:schemeClr val="lt1"/>
                        </a:solidFill>
                        <a:ln w="6350">
                          <a:noFill/>
                        </a:ln>
                      </wps:spPr>
                      <wps:txbx>
                        <w:txbxContent>
                          <w:p w14:paraId="1B519904" w14:textId="77777777" w:rsidR="00A3308B" w:rsidRPr="00B96447" w:rsidRDefault="00A3308B" w:rsidP="00F80A76">
                            <w:pPr>
                              <w:jc w:val="center"/>
                              <w:rPr>
                                <w:rFonts w:ascii="Arial" w:hAnsi="Arial" w:cs="Arial"/>
                                <w:b/>
                                <w:sz w:val="44"/>
                                <w:szCs w:val="44"/>
                                <w:lang w:val="en-US"/>
                              </w:rPr>
                            </w:pPr>
                            <w:r w:rsidRPr="00B96447">
                              <w:rPr>
                                <w:rFonts w:ascii="Arial" w:hAnsi="Arial" w:cs="Arial"/>
                                <w:b/>
                                <w:sz w:val="44"/>
                                <w:szCs w:val="44"/>
                                <w:lang w:val="en-US"/>
                              </w:rPr>
                              <w:t>QUANTITY INDICATION OF THE HYDRAULIC RESERVOIR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58C8AE" id="Zone de texte 16" o:spid="_x0000_s1034" type="#_x0000_t202" style="position:absolute;margin-left:301.9pt;margin-top:8.55pt;width:633.6pt;height:3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" fillcolor="white [3201]" stroked="f" strokeweight=".5pt">
                <v:path arrowok="t"/>
                <v:textbox>
                  <w:txbxContent>
                    <w:p w14:paraId="1B519904" w14:textId="77777777" w:rsidR="00A3308B" w:rsidRPr="00B96447" w:rsidRDefault="00A3308B" w:rsidP="00F80A76">
                      <w:pPr>
                        <w:jc w:val="center"/>
                        <w:rPr>
                          <w:rFonts w:ascii="Arial" w:hAnsi="Arial" w:cs="Arial"/>
                          <w:b/>
                          <w:sz w:val="44"/>
                          <w:szCs w:val="44"/>
                          <w:lang w:val="en-US"/>
                        </w:rPr>
                      </w:pPr>
                      <w:r w:rsidRPr="00B96447">
                        <w:rPr>
                          <w:rFonts w:ascii="Arial" w:hAnsi="Arial" w:cs="Arial"/>
                          <w:b/>
                          <w:sz w:val="44"/>
                          <w:szCs w:val="44"/>
                          <w:lang w:val="en-US"/>
                        </w:rPr>
                        <w:t>QUANTITY INDICATION OF THE HYDRAULIC RESERVOIR</w:t>
                      </w:r>
                    </w:p>
                  </w:txbxContent>
                </v:textbox>
              </v:shape>
            </w:pict>
          </mc:Fallback>
        </mc:AlternateContent>
      </w:r>
    </w:p>
    <w:p w14:paraId="1885E00C" w14:textId="77777777" w:rsidR="009447C9" w:rsidRDefault="009447C9"/>
    <w:p w14:paraId="62F0F377" w14:textId="77777777" w:rsidR="009447C9" w:rsidRDefault="009447C9"/>
    <w:p w14:paraId="50B90488" w14:textId="77777777" w:rsidR="00A3405E" w:rsidRDefault="00F12F33" w:rsidP="00F12F33">
      <w:pPr>
        <w:suppressAutoHyphens w:val="0"/>
      </w:pPr>
      <w:r>
        <w:br w:type="page"/>
      </w:r>
    </w:p>
    <w:p w14:paraId="64EFA940" w14:textId="77777777" w:rsidR="009447C9" w:rsidRDefault="005F52BA" w:rsidP="000D3157">
      <w:r w:rsidRPr="00716309">
        <w:rPr>
          <w:rFonts w:ascii="Arial" w:hAnsi="Arial" w:cs="Arial"/>
          <w:b/>
          <w:bCs/>
          <w:noProof/>
          <w:sz w:val="24"/>
          <w:szCs w:val="24"/>
          <w:lang w:eastAsia="fr-FR"/>
        </w:rPr>
        <w:lastRenderedPageBreak/>
        <w:drawing>
          <wp:inline distT="0" distB="0" distL="0" distR="0" wp14:anchorId="6D17950C" wp14:editId="3CBDE565">
            <wp:extent cx="6858000" cy="755650"/>
            <wp:effectExtent l="0" t="0" r="0" b="6350"/>
            <wp:docPr id="20" name="Image 20" descr="C:\Users\STELANDRE\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ANDRE\Desktop\Captur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755650"/>
                    </a:xfrm>
                    <a:prstGeom prst="rect">
                      <a:avLst/>
                    </a:prstGeom>
                    <a:noFill/>
                    <a:ln>
                      <a:noFill/>
                    </a:ln>
                  </pic:spPr>
                </pic:pic>
              </a:graphicData>
            </a:graphic>
          </wp:inline>
        </w:drawing>
      </w:r>
    </w:p>
    <w:p w14:paraId="593CDFE7" w14:textId="77777777" w:rsidR="000D3157" w:rsidRPr="000D3157" w:rsidRDefault="000D3157" w:rsidP="000D3157">
      <w:pPr>
        <w:rPr>
          <w:rFonts w:ascii="Arial" w:hAnsi="Arial" w:cs="Arial"/>
          <w:b/>
          <w:sz w:val="24"/>
          <w:szCs w:val="24"/>
        </w:rPr>
      </w:pPr>
      <w:r w:rsidRPr="000D3157">
        <w:rPr>
          <w:rFonts w:ascii="Arial" w:hAnsi="Arial" w:cs="Arial"/>
          <w:b/>
          <w:sz w:val="24"/>
          <w:szCs w:val="24"/>
        </w:rPr>
        <w:t>POWER TRANSFER UNIT (PTU)</w:t>
      </w:r>
    </w:p>
    <w:p w14:paraId="0F669117" w14:textId="77777777" w:rsidR="000D3157" w:rsidRDefault="000D3157" w:rsidP="005F52BA">
      <w:pPr>
        <w:jc w:val="both"/>
        <w:rPr>
          <w:rFonts w:ascii="Arial" w:hAnsi="Arial" w:cs="Arial"/>
          <w:b/>
          <w:sz w:val="24"/>
          <w:szCs w:val="24"/>
          <w:lang w:eastAsia="fr-FR"/>
        </w:rPr>
      </w:pPr>
    </w:p>
    <w:p w14:paraId="6CD8CF9B" w14:textId="77777777" w:rsidR="005F52BA" w:rsidRDefault="005F52BA" w:rsidP="005F52BA">
      <w:pPr>
        <w:jc w:val="both"/>
        <w:rPr>
          <w:rFonts w:ascii="Arial" w:hAnsi="Arial" w:cs="Arial"/>
          <w:b/>
          <w:sz w:val="24"/>
          <w:szCs w:val="24"/>
          <w:lang w:eastAsia="fr-FR"/>
        </w:rPr>
      </w:pPr>
      <w:r w:rsidRPr="005F52BA">
        <w:rPr>
          <w:rFonts w:ascii="Arial" w:hAnsi="Arial" w:cs="Arial"/>
          <w:b/>
          <w:sz w:val="24"/>
          <w:szCs w:val="24"/>
          <w:lang w:eastAsia="fr-FR"/>
        </w:rPr>
        <w:t>Généralités </w:t>
      </w:r>
    </w:p>
    <w:p w14:paraId="54A16C9C" w14:textId="77777777" w:rsidR="000D3157" w:rsidRPr="005F52BA" w:rsidRDefault="000D3157" w:rsidP="005F52BA">
      <w:pPr>
        <w:jc w:val="both"/>
        <w:rPr>
          <w:rFonts w:ascii="Arial" w:hAnsi="Arial" w:cs="Arial"/>
          <w:b/>
          <w:sz w:val="24"/>
          <w:szCs w:val="24"/>
          <w:lang w:eastAsia="fr-FR"/>
        </w:rPr>
      </w:pPr>
    </w:p>
    <w:p w14:paraId="4FD08DE3" w14:textId="77777777" w:rsidR="005F52BA" w:rsidRPr="005F52BA" w:rsidRDefault="005F52BA" w:rsidP="005F52BA">
      <w:pPr>
        <w:jc w:val="both"/>
        <w:rPr>
          <w:rFonts w:ascii="Arial" w:hAnsi="Arial" w:cs="Arial"/>
          <w:sz w:val="24"/>
          <w:szCs w:val="24"/>
          <w:lang w:eastAsia="fr-FR"/>
        </w:rPr>
      </w:pPr>
      <w:r w:rsidRPr="005F52BA">
        <w:rPr>
          <w:rFonts w:ascii="Arial" w:hAnsi="Arial" w:cs="Arial"/>
          <w:sz w:val="24"/>
          <w:szCs w:val="24"/>
          <w:lang w:eastAsia="fr-FR"/>
        </w:rPr>
        <w:t>L’A320 est équipé d’une unité de transfert hydraulique entre le circuit vert et le circuit jaune. Nécessaire quand une des pompes est en panne. Pour la maintenance, Il est possible de mettre sous pression le circuit vert via le circuit jaune (au travers de la pompe électrique jaune).</w:t>
      </w:r>
    </w:p>
    <w:p w14:paraId="0EE028EA" w14:textId="77777777" w:rsidR="005F52BA" w:rsidRPr="005F52BA" w:rsidRDefault="005F52BA" w:rsidP="005F52BA">
      <w:pPr>
        <w:jc w:val="both"/>
        <w:rPr>
          <w:rFonts w:ascii="Arial" w:hAnsi="Arial" w:cs="Arial"/>
          <w:sz w:val="24"/>
          <w:szCs w:val="24"/>
          <w:lang w:eastAsia="fr-FR"/>
        </w:rPr>
      </w:pPr>
    </w:p>
    <w:p w14:paraId="488E5E9E" w14:textId="77777777" w:rsidR="005F52BA" w:rsidRPr="005F52BA" w:rsidRDefault="005F52BA" w:rsidP="005F52BA">
      <w:pPr>
        <w:jc w:val="both"/>
        <w:rPr>
          <w:rFonts w:ascii="Arial" w:hAnsi="Arial" w:cs="Arial"/>
          <w:sz w:val="24"/>
          <w:szCs w:val="24"/>
          <w:lang w:eastAsia="fr-FR"/>
        </w:rPr>
      </w:pPr>
      <w:r w:rsidRPr="005F52BA">
        <w:rPr>
          <w:rFonts w:ascii="Arial" w:hAnsi="Arial" w:cs="Arial"/>
          <w:sz w:val="24"/>
          <w:szCs w:val="24"/>
          <w:lang w:eastAsia="fr-FR"/>
        </w:rPr>
        <w:t>L’unité de transfert de puissance est toujours armée quand les circuits hydrauliques sont pressurisés mais l’équipage peut le désactiver si nécessaire.</w:t>
      </w:r>
    </w:p>
    <w:p w14:paraId="18D0A36D" w14:textId="77777777" w:rsidR="005F52BA" w:rsidRDefault="005F52BA" w:rsidP="005F52BA">
      <w:pPr>
        <w:jc w:val="both"/>
        <w:rPr>
          <w:rFonts w:ascii="Arial" w:hAnsi="Arial" w:cs="Arial"/>
          <w:sz w:val="24"/>
          <w:szCs w:val="24"/>
          <w:lang w:eastAsia="fr-FR"/>
        </w:rPr>
      </w:pPr>
      <w:r w:rsidRPr="005F52BA">
        <w:rPr>
          <w:rFonts w:ascii="Arial" w:hAnsi="Arial" w:cs="Arial"/>
          <w:sz w:val="24"/>
          <w:szCs w:val="24"/>
          <w:lang w:eastAsia="fr-FR"/>
        </w:rPr>
        <w:t>La liaison entre les deux circuits est mécanique (aucun transfert de liquide).</w:t>
      </w:r>
    </w:p>
    <w:p w14:paraId="171A3FC7" w14:textId="77777777" w:rsidR="000D3157" w:rsidRPr="005F52BA" w:rsidRDefault="000D3157" w:rsidP="005F52BA">
      <w:pPr>
        <w:jc w:val="both"/>
        <w:rPr>
          <w:rFonts w:ascii="Arial" w:hAnsi="Arial" w:cs="Arial"/>
          <w:sz w:val="24"/>
          <w:szCs w:val="24"/>
          <w:lang w:eastAsia="fr-FR"/>
        </w:rPr>
      </w:pPr>
    </w:p>
    <w:p w14:paraId="650D6B17" w14:textId="77777777" w:rsidR="005F52BA" w:rsidRPr="005F52BA" w:rsidRDefault="005F52BA" w:rsidP="005F52BA">
      <w:pPr>
        <w:jc w:val="both"/>
        <w:rPr>
          <w:rFonts w:ascii="Arial" w:hAnsi="Arial" w:cs="Arial"/>
          <w:sz w:val="24"/>
          <w:szCs w:val="24"/>
          <w:lang w:eastAsia="fr-FR"/>
        </w:rPr>
      </w:pPr>
      <w:r w:rsidRPr="005F52BA">
        <w:rPr>
          <w:rFonts w:ascii="Arial" w:hAnsi="Arial" w:cs="Arial"/>
          <w:sz w:val="24"/>
          <w:szCs w:val="24"/>
          <w:lang w:eastAsia="fr-FR"/>
        </w:rPr>
        <w:t>A l’exception du sélecteur PTU, les composants sont tous localisé</w:t>
      </w:r>
      <w:r w:rsidR="00004DF9">
        <w:rPr>
          <w:rFonts w:ascii="Arial" w:hAnsi="Arial" w:cs="Arial"/>
          <w:sz w:val="24"/>
          <w:szCs w:val="24"/>
          <w:lang w:eastAsia="fr-FR"/>
        </w:rPr>
        <w:t>s</w:t>
      </w:r>
      <w:r w:rsidRPr="005F52BA">
        <w:rPr>
          <w:rFonts w:ascii="Arial" w:hAnsi="Arial" w:cs="Arial"/>
          <w:sz w:val="24"/>
          <w:szCs w:val="24"/>
          <w:lang w:eastAsia="fr-FR"/>
        </w:rPr>
        <w:t xml:space="preserve"> dans les compartiments des trains principaux. </w:t>
      </w:r>
    </w:p>
    <w:p w14:paraId="4ED23B3B" w14:textId="77777777" w:rsidR="009447C9" w:rsidRDefault="009447C9"/>
    <w:p w14:paraId="72371328" w14:textId="77777777" w:rsidR="009447C9" w:rsidRDefault="009447C9"/>
    <w:p w14:paraId="45E6E5BC" w14:textId="77777777" w:rsidR="009447C9" w:rsidRDefault="009447C9"/>
    <w:p w14:paraId="46082F0B" w14:textId="77777777" w:rsidR="00785933" w:rsidRDefault="00785933"/>
    <w:p w14:paraId="4301995B" w14:textId="77777777" w:rsidR="00785933" w:rsidRDefault="00F12F33">
      <w:r w:rsidRPr="005F52BA">
        <w:rPr>
          <w:rFonts w:ascii="Arial" w:hAnsi="Arial" w:cs="Arial"/>
          <w:noProof/>
          <w:color w:val="2999ED"/>
          <w:sz w:val="24"/>
          <w:szCs w:val="24"/>
          <w:bdr w:val="none" w:sz="0" w:space="0" w:color="auto" w:frame="1"/>
          <w:lang w:eastAsia="fr-FR"/>
        </w:rPr>
        <w:drawing>
          <wp:anchor distT="0" distB="0" distL="114300" distR="114300" simplePos="0" relativeHeight="251649536" behindDoc="0" locked="0" layoutInCell="1" allowOverlap="1" wp14:anchorId="5C162D3B" wp14:editId="59D20C98">
            <wp:simplePos x="0" y="0"/>
            <wp:positionH relativeFrom="column">
              <wp:posOffset>927</wp:posOffset>
            </wp:positionH>
            <wp:positionV relativeFrom="paragraph">
              <wp:posOffset>28477</wp:posOffset>
            </wp:positionV>
            <wp:extent cx="6751955" cy="3809589"/>
            <wp:effectExtent l="0" t="0" r="0" b="0"/>
            <wp:wrapNone/>
            <wp:docPr id="23" name="Image 23" descr="enter image description he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 image description here">
                      <a:hlinkClick r:id="rId18"/>
                    </pic:cNvPr>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61399" cy="3814917"/>
                    </a:xfrm>
                    <a:prstGeom prst="rect">
                      <a:avLst/>
                    </a:prstGeom>
                    <a:noFill/>
                    <a:ln>
                      <a:noFill/>
                    </a:ln>
                  </pic:spPr>
                </pic:pic>
              </a:graphicData>
            </a:graphic>
          </wp:anchor>
        </w:drawing>
      </w:r>
    </w:p>
    <w:p w14:paraId="2F65022A" w14:textId="77777777" w:rsidR="00785933" w:rsidRDefault="00785933"/>
    <w:p w14:paraId="5110D162" w14:textId="77777777" w:rsidR="009447C9" w:rsidRDefault="009447C9"/>
    <w:p w14:paraId="0D3D8B6D" w14:textId="77777777" w:rsidR="009447C9" w:rsidRDefault="009447C9"/>
    <w:p w14:paraId="0D1A7A84" w14:textId="77777777" w:rsidR="009447C9" w:rsidRDefault="009447C9"/>
    <w:p w14:paraId="4BDAC9FB" w14:textId="77777777" w:rsidR="00785933" w:rsidRDefault="00785933" w:rsidP="00785933">
      <w:pPr>
        <w:jc w:val="both"/>
        <w:rPr>
          <w:rFonts w:ascii="Arial" w:hAnsi="Arial" w:cs="Arial"/>
          <w:b/>
          <w:color w:val="212121"/>
          <w:sz w:val="24"/>
          <w:szCs w:val="24"/>
        </w:rPr>
      </w:pPr>
    </w:p>
    <w:p w14:paraId="23838C95" w14:textId="77777777" w:rsidR="00785933" w:rsidRDefault="00785933" w:rsidP="00785933">
      <w:pPr>
        <w:jc w:val="both"/>
        <w:rPr>
          <w:rFonts w:ascii="Arial" w:hAnsi="Arial" w:cs="Arial"/>
          <w:b/>
          <w:color w:val="212121"/>
          <w:sz w:val="24"/>
          <w:szCs w:val="24"/>
        </w:rPr>
      </w:pPr>
    </w:p>
    <w:p w14:paraId="08B50746" w14:textId="77777777" w:rsidR="00785933" w:rsidRDefault="00785933" w:rsidP="00785933">
      <w:pPr>
        <w:jc w:val="both"/>
        <w:rPr>
          <w:rFonts w:ascii="Arial" w:hAnsi="Arial" w:cs="Arial"/>
          <w:b/>
          <w:color w:val="212121"/>
          <w:sz w:val="24"/>
          <w:szCs w:val="24"/>
        </w:rPr>
      </w:pPr>
    </w:p>
    <w:p w14:paraId="23E4C56C" w14:textId="77777777" w:rsidR="00785933" w:rsidRDefault="00785933" w:rsidP="00785933">
      <w:pPr>
        <w:jc w:val="both"/>
        <w:rPr>
          <w:rFonts w:ascii="Arial" w:hAnsi="Arial" w:cs="Arial"/>
          <w:b/>
          <w:color w:val="212121"/>
          <w:sz w:val="24"/>
          <w:szCs w:val="24"/>
        </w:rPr>
      </w:pPr>
    </w:p>
    <w:p w14:paraId="1A769488" w14:textId="77777777" w:rsidR="00785933" w:rsidRDefault="00785933" w:rsidP="00785933">
      <w:pPr>
        <w:jc w:val="both"/>
        <w:rPr>
          <w:rFonts w:ascii="Arial" w:hAnsi="Arial" w:cs="Arial"/>
          <w:b/>
          <w:color w:val="212121"/>
          <w:sz w:val="24"/>
          <w:szCs w:val="24"/>
        </w:rPr>
      </w:pPr>
    </w:p>
    <w:p w14:paraId="522CE625" w14:textId="77777777" w:rsidR="00785933" w:rsidRDefault="00785933" w:rsidP="00785933">
      <w:pPr>
        <w:jc w:val="both"/>
        <w:rPr>
          <w:rFonts w:ascii="Arial" w:hAnsi="Arial" w:cs="Arial"/>
          <w:b/>
          <w:color w:val="212121"/>
          <w:sz w:val="24"/>
          <w:szCs w:val="24"/>
        </w:rPr>
      </w:pPr>
    </w:p>
    <w:p w14:paraId="1F85F0E3" w14:textId="77777777" w:rsidR="00785933" w:rsidRDefault="00785933" w:rsidP="00785933">
      <w:pPr>
        <w:jc w:val="both"/>
        <w:rPr>
          <w:rFonts w:ascii="Arial" w:hAnsi="Arial" w:cs="Arial"/>
          <w:b/>
          <w:color w:val="212121"/>
          <w:sz w:val="24"/>
          <w:szCs w:val="24"/>
        </w:rPr>
      </w:pPr>
    </w:p>
    <w:p w14:paraId="7076E6F7" w14:textId="77777777" w:rsidR="00785933" w:rsidRDefault="00785933" w:rsidP="00785933">
      <w:pPr>
        <w:jc w:val="both"/>
        <w:rPr>
          <w:rFonts w:ascii="Arial" w:hAnsi="Arial" w:cs="Arial"/>
          <w:b/>
          <w:color w:val="212121"/>
          <w:sz w:val="24"/>
          <w:szCs w:val="24"/>
        </w:rPr>
      </w:pPr>
    </w:p>
    <w:p w14:paraId="1C877BE8" w14:textId="77777777" w:rsidR="00785933" w:rsidRDefault="00785933" w:rsidP="00785933">
      <w:pPr>
        <w:jc w:val="both"/>
        <w:rPr>
          <w:rFonts w:ascii="Arial" w:hAnsi="Arial" w:cs="Arial"/>
          <w:b/>
          <w:color w:val="212121"/>
          <w:sz w:val="24"/>
          <w:szCs w:val="24"/>
        </w:rPr>
      </w:pPr>
    </w:p>
    <w:p w14:paraId="14A93599" w14:textId="77777777" w:rsidR="00785933" w:rsidRDefault="00785933" w:rsidP="00785933">
      <w:pPr>
        <w:jc w:val="both"/>
        <w:rPr>
          <w:rFonts w:ascii="Arial" w:hAnsi="Arial" w:cs="Arial"/>
          <w:b/>
          <w:color w:val="212121"/>
          <w:sz w:val="24"/>
          <w:szCs w:val="24"/>
        </w:rPr>
      </w:pPr>
    </w:p>
    <w:p w14:paraId="3A79D88B" w14:textId="77777777" w:rsidR="00785933" w:rsidRDefault="00785933" w:rsidP="00785933">
      <w:pPr>
        <w:jc w:val="both"/>
        <w:rPr>
          <w:rFonts w:ascii="Arial" w:hAnsi="Arial" w:cs="Arial"/>
          <w:b/>
          <w:color w:val="212121"/>
          <w:sz w:val="24"/>
          <w:szCs w:val="24"/>
        </w:rPr>
      </w:pPr>
    </w:p>
    <w:p w14:paraId="6F751B8B" w14:textId="77777777" w:rsidR="00785933" w:rsidRDefault="00785933" w:rsidP="00785933">
      <w:pPr>
        <w:jc w:val="both"/>
        <w:rPr>
          <w:rFonts w:ascii="Arial" w:hAnsi="Arial" w:cs="Arial"/>
          <w:b/>
          <w:color w:val="212121"/>
          <w:sz w:val="24"/>
          <w:szCs w:val="24"/>
        </w:rPr>
      </w:pPr>
    </w:p>
    <w:p w14:paraId="7AAE9589" w14:textId="77777777" w:rsidR="00785933" w:rsidRDefault="00785933" w:rsidP="00785933">
      <w:pPr>
        <w:jc w:val="both"/>
        <w:rPr>
          <w:rFonts w:ascii="Arial" w:hAnsi="Arial" w:cs="Arial"/>
          <w:b/>
          <w:color w:val="212121"/>
          <w:sz w:val="24"/>
          <w:szCs w:val="24"/>
        </w:rPr>
      </w:pPr>
    </w:p>
    <w:p w14:paraId="16AB944B" w14:textId="77777777" w:rsidR="00785933" w:rsidRDefault="00785933" w:rsidP="00785933">
      <w:pPr>
        <w:jc w:val="both"/>
        <w:rPr>
          <w:rFonts w:ascii="Arial" w:hAnsi="Arial" w:cs="Arial"/>
          <w:b/>
          <w:color w:val="212121"/>
          <w:sz w:val="24"/>
          <w:szCs w:val="24"/>
        </w:rPr>
      </w:pPr>
    </w:p>
    <w:p w14:paraId="4F64CDE6" w14:textId="77777777" w:rsidR="00715358" w:rsidRDefault="00715358" w:rsidP="00785933">
      <w:pPr>
        <w:jc w:val="both"/>
        <w:rPr>
          <w:rFonts w:ascii="Arial" w:hAnsi="Arial" w:cs="Arial"/>
          <w:b/>
          <w:color w:val="212121"/>
          <w:sz w:val="24"/>
          <w:szCs w:val="24"/>
        </w:rPr>
      </w:pPr>
    </w:p>
    <w:p w14:paraId="693BC36C" w14:textId="77777777" w:rsidR="00715358" w:rsidRDefault="00715358" w:rsidP="00785933">
      <w:pPr>
        <w:jc w:val="both"/>
        <w:rPr>
          <w:rFonts w:ascii="Arial" w:hAnsi="Arial" w:cs="Arial"/>
          <w:b/>
          <w:color w:val="212121"/>
          <w:sz w:val="24"/>
          <w:szCs w:val="24"/>
        </w:rPr>
      </w:pPr>
    </w:p>
    <w:p w14:paraId="34C50264" w14:textId="77777777" w:rsidR="00715358" w:rsidRDefault="00715358" w:rsidP="00785933">
      <w:pPr>
        <w:jc w:val="both"/>
        <w:rPr>
          <w:rFonts w:ascii="Arial" w:hAnsi="Arial" w:cs="Arial"/>
          <w:b/>
          <w:color w:val="212121"/>
          <w:sz w:val="24"/>
          <w:szCs w:val="24"/>
        </w:rPr>
      </w:pPr>
    </w:p>
    <w:p w14:paraId="04F98F59" w14:textId="77777777" w:rsidR="00715358" w:rsidRDefault="00715358" w:rsidP="00785933">
      <w:pPr>
        <w:jc w:val="both"/>
        <w:rPr>
          <w:rFonts w:ascii="Arial" w:hAnsi="Arial" w:cs="Arial"/>
          <w:b/>
          <w:color w:val="212121"/>
          <w:sz w:val="24"/>
          <w:szCs w:val="24"/>
        </w:rPr>
      </w:pPr>
    </w:p>
    <w:p w14:paraId="74FCF4B6" w14:textId="77777777" w:rsidR="00715358" w:rsidRDefault="000A186A" w:rsidP="000A186A">
      <w:pPr>
        <w:jc w:val="center"/>
        <w:rPr>
          <w:rFonts w:ascii="Arial" w:hAnsi="Arial" w:cs="Arial"/>
          <w:b/>
          <w:color w:val="212121"/>
          <w:sz w:val="24"/>
          <w:szCs w:val="24"/>
        </w:rPr>
      </w:pPr>
      <w:r>
        <w:rPr>
          <w:rFonts w:ascii="Arial" w:hAnsi="Arial" w:cs="Arial"/>
          <w:b/>
          <w:color w:val="212121"/>
          <w:sz w:val="24"/>
          <w:szCs w:val="24"/>
        </w:rPr>
        <w:t>Caractéristiques générales :</w:t>
      </w:r>
    </w:p>
    <w:p w14:paraId="2744F0D7" w14:textId="77777777" w:rsidR="000A186A" w:rsidRDefault="000A186A" w:rsidP="000A186A">
      <w:pPr>
        <w:rPr>
          <w:rFonts w:ascii="Arial" w:hAnsi="Arial" w:cs="Arial"/>
          <w:b/>
          <w:color w:val="212121"/>
          <w:sz w:val="24"/>
          <w:szCs w:val="24"/>
        </w:rPr>
      </w:pPr>
    </w:p>
    <w:p w14:paraId="1AD8325D" w14:textId="77777777" w:rsidR="000A186A" w:rsidRPr="001B77C3" w:rsidRDefault="000A186A" w:rsidP="000A186A">
      <w:pPr>
        <w:jc w:val="both"/>
        <w:rPr>
          <w:rFonts w:ascii="Arial" w:hAnsi="Arial" w:cs="Arial"/>
          <w:sz w:val="24"/>
          <w:szCs w:val="24"/>
        </w:rPr>
      </w:pPr>
      <w:r w:rsidRPr="001B77C3">
        <w:rPr>
          <w:rFonts w:ascii="Arial" w:hAnsi="Arial" w:cs="Arial"/>
          <w:sz w:val="24"/>
          <w:szCs w:val="24"/>
        </w:rPr>
        <w:t>L</w:t>
      </w:r>
      <w:r>
        <w:rPr>
          <w:rFonts w:ascii="Arial" w:hAnsi="Arial" w:cs="Arial"/>
          <w:sz w:val="24"/>
          <w:szCs w:val="24"/>
        </w:rPr>
        <w:t>a masse du PTU est de 31,4 kg. Le PTU est constitué de deux machines à pistons axiaux dont les rotors sont solidaires : une machine à cylindrée fixe à axe brisé pour le circuit vert (11 pistons, cylindrée 15,5 cm</w:t>
      </w:r>
      <w:r>
        <w:rPr>
          <w:rFonts w:ascii="Arial" w:hAnsi="Arial" w:cs="Arial"/>
          <w:sz w:val="24"/>
          <w:szCs w:val="24"/>
          <w:vertAlign w:val="superscript"/>
        </w:rPr>
        <w:t>3</w:t>
      </w:r>
      <w:r>
        <w:rPr>
          <w:rFonts w:ascii="Arial" w:hAnsi="Arial" w:cs="Arial"/>
          <w:sz w:val="24"/>
          <w:szCs w:val="24"/>
        </w:rPr>
        <w:t>/tr) et une machine à cylindrée variable et à pistons en ligne associée au circuit jaune (11 pistons, cylindrée de 6,5 à 20 cm</w:t>
      </w:r>
      <w:r>
        <w:rPr>
          <w:rFonts w:ascii="Arial" w:hAnsi="Arial" w:cs="Arial"/>
          <w:sz w:val="24"/>
          <w:szCs w:val="24"/>
          <w:vertAlign w:val="superscript"/>
        </w:rPr>
        <w:t>3</w:t>
      </w:r>
      <w:r>
        <w:rPr>
          <w:rFonts w:ascii="Arial" w:hAnsi="Arial" w:cs="Arial"/>
          <w:sz w:val="24"/>
          <w:szCs w:val="24"/>
        </w:rPr>
        <w:t xml:space="preserve">/tr). </w:t>
      </w:r>
    </w:p>
    <w:p w14:paraId="7310CD7C" w14:textId="77777777" w:rsidR="00715358" w:rsidRDefault="00715358" w:rsidP="00785933">
      <w:pPr>
        <w:jc w:val="both"/>
        <w:rPr>
          <w:rFonts w:ascii="Arial" w:hAnsi="Arial" w:cs="Arial"/>
          <w:b/>
          <w:color w:val="212121"/>
          <w:sz w:val="24"/>
          <w:szCs w:val="24"/>
        </w:rPr>
      </w:pPr>
    </w:p>
    <w:p w14:paraId="66A7F49F" w14:textId="4AAF5D65" w:rsidR="00785933" w:rsidRDefault="009363AA" w:rsidP="00785933">
      <w:pPr>
        <w:pStyle w:val="PrformatHTML"/>
        <w:spacing w:line="360" w:lineRule="atLeast"/>
        <w:jc w:val="both"/>
        <w:rPr>
          <w:rFonts w:ascii="Arial" w:hAnsi="Arial" w:cs="Arial"/>
          <w:color w:val="212121"/>
          <w:sz w:val="24"/>
          <w:szCs w:val="24"/>
          <w:bdr w:val="none" w:sz="0" w:space="0" w:color="auto" w:frame="1"/>
        </w:rPr>
      </w:pPr>
      <w:r>
        <w:rPr>
          <w:rFonts w:ascii="Arial" w:hAnsi="Arial" w:cs="Arial"/>
          <w:b/>
          <w:bCs/>
          <w:noProof/>
          <w:sz w:val="24"/>
          <w:szCs w:val="24"/>
        </w:rPr>
        <mc:AlternateContent>
          <mc:Choice Requires="wps">
            <w:drawing>
              <wp:anchor distT="0" distB="0" distL="114300" distR="114300" simplePos="0" relativeHeight="251698176" behindDoc="0" locked="0" layoutInCell="1" allowOverlap="1" wp14:anchorId="6A3A0D17" wp14:editId="688ED5DD">
                <wp:simplePos x="0" y="0"/>
                <wp:positionH relativeFrom="column">
                  <wp:posOffset>5424805</wp:posOffset>
                </wp:positionH>
                <wp:positionV relativeFrom="paragraph">
                  <wp:posOffset>25400</wp:posOffset>
                </wp:positionV>
                <wp:extent cx="1346200" cy="403225"/>
                <wp:effectExtent l="0" t="0" r="0" b="0"/>
                <wp:wrapNone/>
                <wp:docPr id="93"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403225"/>
                        </a:xfrm>
                        <a:prstGeom prst="rect">
                          <a:avLst/>
                        </a:prstGeom>
                        <a:noFill/>
                        <a:ln w="6350">
                          <a:noFill/>
                        </a:ln>
                      </wps:spPr>
                      <wps:txbx>
                        <w:txbxContent>
                          <w:p w14:paraId="43F3AF5C" w14:textId="77777777" w:rsidR="00A3308B" w:rsidRPr="0045644F" w:rsidRDefault="00A3308B" w:rsidP="00785933">
                            <w:pPr>
                              <w:jc w:val="center"/>
                              <w:rPr>
                                <w:rFonts w:ascii="Arial" w:hAnsi="Arial" w:cs="Arial"/>
                                <w:b/>
                                <w:sz w:val="44"/>
                                <w:szCs w:val="44"/>
                              </w:rPr>
                            </w:pPr>
                            <w:r>
                              <w:rPr>
                                <w:rFonts w:ascii="Arial" w:hAnsi="Arial" w:cs="Arial"/>
                                <w:b/>
                                <w:sz w:val="44"/>
                                <w:szCs w:val="44"/>
                              </w:rPr>
                              <w:t>29-23</w:t>
                            </w:r>
                            <w:r w:rsidRPr="0045644F">
                              <w:rPr>
                                <w:rFonts w:ascii="Arial" w:hAnsi="Arial" w:cs="Arial"/>
                                <w:b/>
                                <w:sz w:val="44"/>
                                <w:szCs w:val="4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3A0D17" id="Zone de texte 24" o:spid="_x0000_s1035" type="#_x0000_t202" style="position:absolute;left:0;text-align:left;margin-left:427.15pt;margin-top:2pt;width:106pt;height:3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" filled="f" stroked="f" strokeweight=".5pt">
                <v:path arrowok="t"/>
                <v:textbox>
                  <w:txbxContent>
                    <w:p w14:paraId="43F3AF5C" w14:textId="77777777" w:rsidR="00A3308B" w:rsidRPr="0045644F" w:rsidRDefault="00A3308B" w:rsidP="00785933">
                      <w:pPr>
                        <w:jc w:val="center"/>
                        <w:rPr>
                          <w:rFonts w:ascii="Arial" w:hAnsi="Arial" w:cs="Arial"/>
                          <w:b/>
                          <w:sz w:val="44"/>
                          <w:szCs w:val="44"/>
                        </w:rPr>
                      </w:pPr>
                      <w:r>
                        <w:rPr>
                          <w:rFonts w:ascii="Arial" w:hAnsi="Arial" w:cs="Arial"/>
                          <w:b/>
                          <w:sz w:val="44"/>
                          <w:szCs w:val="44"/>
                        </w:rPr>
                        <w:t>29-23</w:t>
                      </w:r>
                      <w:r w:rsidRPr="0045644F">
                        <w:rPr>
                          <w:rFonts w:ascii="Arial" w:hAnsi="Arial" w:cs="Arial"/>
                          <w:b/>
                          <w:sz w:val="44"/>
                          <w:szCs w:val="44"/>
                        </w:rPr>
                        <w:t>-00</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97152" behindDoc="0" locked="0" layoutInCell="1" allowOverlap="1" wp14:anchorId="50151E72" wp14:editId="5197003B">
                <wp:simplePos x="0" y="0"/>
                <wp:positionH relativeFrom="column">
                  <wp:posOffset>-131445</wp:posOffset>
                </wp:positionH>
                <wp:positionV relativeFrom="paragraph">
                  <wp:posOffset>118110</wp:posOffset>
                </wp:positionV>
                <wp:extent cx="2755265" cy="403860"/>
                <wp:effectExtent l="0" t="0" r="0" b="0"/>
                <wp:wrapNone/>
                <wp:docPr id="92"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403860"/>
                        </a:xfrm>
                        <a:prstGeom prst="rect">
                          <a:avLst/>
                        </a:prstGeom>
                        <a:noFill/>
                        <a:ln w="6350">
                          <a:noFill/>
                        </a:ln>
                      </wps:spPr>
                      <wps:txbx>
                        <w:txbxContent>
                          <w:p w14:paraId="3D29C6BE" w14:textId="77777777" w:rsidR="00A3308B" w:rsidRPr="0045644F" w:rsidRDefault="00A3308B" w:rsidP="00785933">
                            <w:pPr>
                              <w:jc w:val="center"/>
                              <w:rPr>
                                <w:rFonts w:ascii="Arial" w:hAnsi="Arial" w:cs="Arial"/>
                                <w:sz w:val="24"/>
                                <w:szCs w:val="24"/>
                              </w:rPr>
                            </w:pPr>
                            <w:r w:rsidRPr="0045644F">
                              <w:rPr>
                                <w:rFonts w:ascii="Arial" w:hAnsi="Arial" w:cs="Arial"/>
                                <w:sz w:val="24"/>
                                <w:szCs w:val="24"/>
                              </w:rPr>
                              <w:t>AIRBUS A318/A319/A320/A321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151E72" id="Zone de texte 27" o:spid="_x0000_s1036" type="#_x0000_t202" style="position:absolute;left:0;text-align:left;margin-left:-10.35pt;margin-top:9.3pt;width:216.95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" filled="f" stroked="f" strokeweight=".5pt">
                <v:path arrowok="t"/>
                <v:textbox>
                  <w:txbxContent>
                    <w:p w14:paraId="3D29C6BE" w14:textId="77777777" w:rsidR="00A3308B" w:rsidRPr="0045644F" w:rsidRDefault="00A3308B" w:rsidP="00785933">
                      <w:pPr>
                        <w:jc w:val="center"/>
                        <w:rPr>
                          <w:rFonts w:ascii="Arial" w:hAnsi="Arial" w:cs="Arial"/>
                          <w:sz w:val="24"/>
                          <w:szCs w:val="24"/>
                        </w:rPr>
                      </w:pPr>
                      <w:r w:rsidRPr="0045644F">
                        <w:rPr>
                          <w:rFonts w:ascii="Arial" w:hAnsi="Arial" w:cs="Arial"/>
                          <w:sz w:val="24"/>
                          <w:szCs w:val="24"/>
                        </w:rPr>
                        <w:t>AIRBUS A318/A319/A320/A321</w:t>
                      </w:r>
                    </w:p>
                  </w:txbxContent>
                </v:textbox>
              </v:shape>
            </w:pict>
          </mc:Fallback>
        </mc:AlternateContent>
      </w:r>
      <w:r>
        <w:rPr>
          <w:rFonts w:ascii="Arial" w:hAnsi="Arial" w:cs="Arial"/>
          <w:b/>
          <w:bCs/>
          <w:noProof/>
          <w:sz w:val="24"/>
          <w:szCs w:val="24"/>
        </w:rPr>
        <mc:AlternateContent>
          <mc:Choice Requires="wps">
            <w:drawing>
              <wp:anchor distT="4294967295" distB="4294967295" distL="114300" distR="114300" simplePos="0" relativeHeight="251696128" behindDoc="0" locked="0" layoutInCell="1" allowOverlap="1" wp14:anchorId="553DD541" wp14:editId="6A2FB0EE">
                <wp:simplePos x="0" y="0"/>
                <wp:positionH relativeFrom="column">
                  <wp:posOffset>10160</wp:posOffset>
                </wp:positionH>
                <wp:positionV relativeFrom="paragraph">
                  <wp:posOffset>25399</wp:posOffset>
                </wp:positionV>
                <wp:extent cx="6757035" cy="0"/>
                <wp:effectExtent l="38100" t="38100" r="43815" b="76200"/>
                <wp:wrapNone/>
                <wp:docPr id="91"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70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2FBD6D" id="Connecteur droit 28"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2pt" to="532.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" strokecolor="black [3200]" strokeweight="2pt">
                <v:shadow on="t" color="black" opacity="24903f" origin=",.5" offset="0,.55556mm"/>
                <o:lock v:ext="edit" shapetype="f"/>
              </v:line>
            </w:pict>
          </mc:Fallback>
        </mc:AlternateContent>
      </w:r>
    </w:p>
    <w:p w14:paraId="54606B3A" w14:textId="77777777" w:rsidR="009447C9" w:rsidRDefault="009447C9" w:rsidP="00785933"/>
    <w:p w14:paraId="11FE6664" w14:textId="77777777" w:rsidR="00004DF9" w:rsidRDefault="00004DF9" w:rsidP="00785933"/>
    <w:p w14:paraId="67AAC765" w14:textId="77777777" w:rsidR="00004DF9" w:rsidRDefault="00004DF9" w:rsidP="00004DF9">
      <w:pPr>
        <w:rPr>
          <w:rFonts w:ascii="Arial" w:hAnsi="Arial" w:cs="Arial"/>
          <w:b/>
          <w:sz w:val="24"/>
          <w:szCs w:val="24"/>
          <w:lang w:eastAsia="fr-FR"/>
        </w:rPr>
      </w:pPr>
      <w:r w:rsidRPr="00716309">
        <w:rPr>
          <w:rFonts w:ascii="Arial" w:hAnsi="Arial" w:cs="Arial"/>
          <w:b/>
          <w:bCs/>
          <w:noProof/>
          <w:sz w:val="24"/>
          <w:szCs w:val="24"/>
          <w:lang w:eastAsia="fr-FR"/>
        </w:rPr>
        <w:drawing>
          <wp:inline distT="0" distB="0" distL="0" distR="0" wp14:anchorId="402AF049" wp14:editId="4A50F9E9">
            <wp:extent cx="6858000" cy="755650"/>
            <wp:effectExtent l="0" t="0" r="0" b="6350"/>
            <wp:docPr id="33" name="Image 33" descr="C:\Users\STELANDRE\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ANDRE\Desktop\Captur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755650"/>
                    </a:xfrm>
                    <a:prstGeom prst="rect">
                      <a:avLst/>
                    </a:prstGeom>
                    <a:noFill/>
                    <a:ln>
                      <a:noFill/>
                    </a:ln>
                  </pic:spPr>
                </pic:pic>
              </a:graphicData>
            </a:graphic>
          </wp:inline>
        </w:drawing>
      </w:r>
    </w:p>
    <w:p w14:paraId="1DB048F5" w14:textId="3B71B2D8" w:rsidR="00004DF9" w:rsidRDefault="009363AA" w:rsidP="00004DF9">
      <w:pPr>
        <w:rPr>
          <w:rFonts w:ascii="Arial" w:hAnsi="Arial" w:cs="Arial"/>
          <w:b/>
          <w:sz w:val="24"/>
          <w:szCs w:val="24"/>
          <w:lang w:eastAsia="fr-FR"/>
        </w:rPr>
      </w:pPr>
      <w:r>
        <w:rPr>
          <w:rFonts w:ascii="Arial" w:hAnsi="Arial" w:cs="Arial"/>
          <w:noProof/>
          <w:sz w:val="24"/>
          <w:szCs w:val="24"/>
          <w:lang w:eastAsia="fr-FR"/>
        </w:rPr>
        <mc:AlternateContent>
          <mc:Choice Requires="wps">
            <w:drawing>
              <wp:anchor distT="0" distB="0" distL="114300" distR="114300" simplePos="0" relativeHeight="251700224" behindDoc="0" locked="0" layoutInCell="1" allowOverlap="1" wp14:anchorId="1F902DDF" wp14:editId="1E2CE59E">
                <wp:simplePos x="0" y="0"/>
                <wp:positionH relativeFrom="column">
                  <wp:posOffset>8380095</wp:posOffset>
                </wp:positionH>
                <wp:positionV relativeFrom="paragraph">
                  <wp:posOffset>-405765</wp:posOffset>
                </wp:positionV>
                <wp:extent cx="833755" cy="260985"/>
                <wp:effectExtent l="0" t="0" r="4445" b="5715"/>
                <wp:wrapNone/>
                <wp:docPr id="9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260985"/>
                        </a:xfrm>
                        <a:prstGeom prst="rect">
                          <a:avLst/>
                        </a:prstGeom>
                        <a:solidFill>
                          <a:schemeClr val="lt1"/>
                        </a:solidFill>
                        <a:ln w="6350">
                          <a:solidFill>
                            <a:srgbClr val="FF0000"/>
                          </a:solidFill>
                        </a:ln>
                      </wps:spPr>
                      <wps:txbx>
                        <w:txbxContent>
                          <w:p w14:paraId="324030FE" w14:textId="77777777" w:rsidR="00A3308B" w:rsidRPr="00D14468" w:rsidRDefault="00A3308B" w:rsidP="00004DF9">
                            <w:pPr>
                              <w:rPr>
                                <w:b/>
                                <w:color w:val="FF0000"/>
                              </w:rPr>
                            </w:pPr>
                            <w:r>
                              <w:rPr>
                                <w:b/>
                                <w:color w:val="FF0000"/>
                              </w:rPr>
                              <w:t>PLANCHE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02DDF" id="Zone de texte 1" o:spid="_x0000_s1037" type="#_x0000_t202" style="position:absolute;margin-left:659.85pt;margin-top:-31.95pt;width:65.65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" fillcolor="white [3201]" strokecolor="red" strokeweight=".5pt">
                <v:path arrowok="t"/>
                <v:textbox>
                  <w:txbxContent>
                    <w:p w14:paraId="324030FE" w14:textId="77777777" w:rsidR="00A3308B" w:rsidRPr="00D14468" w:rsidRDefault="00A3308B" w:rsidP="00004DF9">
                      <w:pPr>
                        <w:rPr>
                          <w:b/>
                          <w:color w:val="FF0000"/>
                        </w:rPr>
                      </w:pPr>
                      <w:r>
                        <w:rPr>
                          <w:b/>
                          <w:color w:val="FF0000"/>
                        </w:rPr>
                        <w:t>PLANCHE 8</w:t>
                      </w:r>
                    </w:p>
                  </w:txbxContent>
                </v:textbox>
              </v:shape>
            </w:pict>
          </mc:Fallback>
        </mc:AlternateContent>
      </w:r>
      <w:r w:rsidR="00004DF9" w:rsidRPr="00004DF9">
        <w:rPr>
          <w:rFonts w:ascii="Arial" w:hAnsi="Arial" w:cs="Arial"/>
          <w:b/>
          <w:sz w:val="24"/>
          <w:szCs w:val="24"/>
          <w:lang w:eastAsia="fr-FR"/>
        </w:rPr>
        <w:t>Fonctionnement</w:t>
      </w:r>
    </w:p>
    <w:p w14:paraId="0EEB9BA0" w14:textId="77777777" w:rsidR="00004DF9" w:rsidRPr="00004DF9" w:rsidRDefault="00004DF9" w:rsidP="00004DF9">
      <w:pPr>
        <w:rPr>
          <w:rFonts w:ascii="Arial" w:hAnsi="Arial" w:cs="Arial"/>
          <w:b/>
          <w:sz w:val="24"/>
          <w:szCs w:val="24"/>
          <w:lang w:eastAsia="fr-FR"/>
        </w:rPr>
      </w:pPr>
    </w:p>
    <w:p w14:paraId="7FBDFA93" w14:textId="77777777" w:rsidR="00004DF9" w:rsidRDefault="00004DF9" w:rsidP="00004DF9">
      <w:pPr>
        <w:jc w:val="both"/>
        <w:rPr>
          <w:rFonts w:ascii="Arial" w:hAnsi="Arial" w:cs="Arial"/>
          <w:b/>
          <w:bCs/>
          <w:noProof/>
          <w:sz w:val="24"/>
          <w:szCs w:val="24"/>
          <w:lang w:eastAsia="fr-FR"/>
        </w:rPr>
      </w:pPr>
      <w:r w:rsidRPr="00004DF9">
        <w:rPr>
          <w:rFonts w:ascii="Arial" w:hAnsi="Arial" w:cs="Arial"/>
          <w:b/>
          <w:bCs/>
          <w:noProof/>
          <w:sz w:val="24"/>
          <w:szCs w:val="24"/>
          <w:lang w:eastAsia="fr-FR"/>
        </w:rPr>
        <w:t xml:space="preserve">En vol </w:t>
      </w:r>
    </w:p>
    <w:p w14:paraId="3642D51C" w14:textId="77777777" w:rsidR="00004DF9" w:rsidRPr="00004DF9" w:rsidRDefault="00004DF9" w:rsidP="00004DF9">
      <w:pPr>
        <w:jc w:val="both"/>
        <w:rPr>
          <w:rFonts w:ascii="Arial" w:hAnsi="Arial" w:cs="Arial"/>
          <w:sz w:val="24"/>
          <w:szCs w:val="24"/>
          <w:lang w:eastAsia="fr-FR"/>
        </w:rPr>
      </w:pPr>
    </w:p>
    <w:p w14:paraId="3CF668D1" w14:textId="77777777" w:rsidR="00004DF9" w:rsidRPr="00004DF9" w:rsidRDefault="00004DF9" w:rsidP="00004DF9">
      <w:pPr>
        <w:jc w:val="both"/>
        <w:rPr>
          <w:rFonts w:ascii="Arial" w:hAnsi="Arial" w:cs="Arial"/>
          <w:sz w:val="24"/>
          <w:szCs w:val="24"/>
          <w:lang w:eastAsia="fr-FR"/>
        </w:rPr>
      </w:pPr>
      <w:r w:rsidRPr="00004DF9">
        <w:rPr>
          <w:rFonts w:ascii="Arial" w:hAnsi="Arial" w:cs="Arial"/>
          <w:sz w:val="24"/>
          <w:szCs w:val="24"/>
          <w:lang w:eastAsia="fr-FR"/>
        </w:rPr>
        <w:t>Le PTU n’est pas en fonctionnement lorsque :</w:t>
      </w:r>
    </w:p>
    <w:p w14:paraId="541FE501" w14:textId="77777777" w:rsidR="00004DF9" w:rsidRPr="00004DF9" w:rsidRDefault="00004DF9" w:rsidP="00004DF9">
      <w:pPr>
        <w:pStyle w:val="Paragraphedeliste"/>
        <w:numPr>
          <w:ilvl w:val="0"/>
          <w:numId w:val="11"/>
        </w:numPr>
        <w:jc w:val="both"/>
        <w:rPr>
          <w:rFonts w:ascii="Arial" w:hAnsi="Arial" w:cs="Arial"/>
          <w:sz w:val="24"/>
          <w:szCs w:val="24"/>
          <w:lang w:eastAsia="fr-FR"/>
        </w:rPr>
      </w:pPr>
      <w:r w:rsidRPr="00004DF9">
        <w:rPr>
          <w:rFonts w:ascii="Arial" w:hAnsi="Arial" w:cs="Arial"/>
          <w:sz w:val="24"/>
          <w:szCs w:val="24"/>
          <w:lang w:eastAsia="fr-FR"/>
        </w:rPr>
        <w:t>Le sélecteur PTU est sur AUTO.</w:t>
      </w:r>
    </w:p>
    <w:p w14:paraId="66A1315A" w14:textId="77777777" w:rsidR="00004DF9" w:rsidRPr="00004DF9" w:rsidRDefault="00004DF9" w:rsidP="00004DF9">
      <w:pPr>
        <w:pStyle w:val="Paragraphedeliste"/>
        <w:numPr>
          <w:ilvl w:val="0"/>
          <w:numId w:val="11"/>
        </w:numPr>
        <w:jc w:val="both"/>
        <w:rPr>
          <w:rFonts w:ascii="Arial" w:hAnsi="Arial" w:cs="Arial"/>
          <w:sz w:val="24"/>
          <w:szCs w:val="24"/>
          <w:lang w:eastAsia="fr-FR"/>
        </w:rPr>
      </w:pPr>
      <w:r w:rsidRPr="00004DF9">
        <w:rPr>
          <w:rFonts w:ascii="Arial" w:hAnsi="Arial" w:cs="Arial"/>
          <w:sz w:val="24"/>
          <w:szCs w:val="24"/>
          <w:lang w:eastAsia="fr-FR"/>
        </w:rPr>
        <w:t xml:space="preserve">Les électrovalves sont ouvertes. </w:t>
      </w:r>
    </w:p>
    <w:p w14:paraId="50EF294E" w14:textId="77777777" w:rsidR="00004DF9" w:rsidRPr="00004DF9" w:rsidRDefault="00004DF9" w:rsidP="00004DF9">
      <w:pPr>
        <w:pStyle w:val="Paragraphedeliste"/>
        <w:numPr>
          <w:ilvl w:val="0"/>
          <w:numId w:val="11"/>
        </w:numPr>
        <w:jc w:val="both"/>
        <w:rPr>
          <w:rFonts w:ascii="Arial" w:hAnsi="Arial" w:cs="Arial"/>
          <w:sz w:val="24"/>
          <w:szCs w:val="24"/>
          <w:lang w:eastAsia="fr-FR"/>
        </w:rPr>
      </w:pPr>
      <w:r w:rsidRPr="00004DF9">
        <w:rPr>
          <w:rFonts w:ascii="Arial" w:hAnsi="Arial" w:cs="Arial"/>
          <w:sz w:val="24"/>
          <w:szCs w:val="24"/>
          <w:lang w:eastAsia="fr-FR"/>
        </w:rPr>
        <w:t>Le circuit vert et jaune ont une pression égale.</w:t>
      </w:r>
    </w:p>
    <w:p w14:paraId="0210667D" w14:textId="77777777" w:rsidR="00004DF9" w:rsidRDefault="00004DF9" w:rsidP="00004DF9">
      <w:pPr>
        <w:rPr>
          <w:rFonts w:ascii="Arial" w:hAnsi="Arial" w:cs="Arial"/>
          <w:b/>
          <w:sz w:val="24"/>
          <w:szCs w:val="24"/>
          <w:lang w:eastAsia="fr-FR"/>
        </w:rPr>
      </w:pPr>
      <w:r w:rsidRPr="00004DF9">
        <w:rPr>
          <w:rFonts w:ascii="Arial" w:hAnsi="Arial" w:cs="Arial"/>
          <w:b/>
          <w:sz w:val="24"/>
          <w:szCs w:val="24"/>
          <w:lang w:eastAsia="fr-FR"/>
        </w:rPr>
        <w:t>La fonction transfert de puissance</w:t>
      </w:r>
    </w:p>
    <w:p w14:paraId="4A387205" w14:textId="77777777" w:rsidR="00004DF9" w:rsidRPr="00004DF9" w:rsidRDefault="00004DF9" w:rsidP="00004DF9">
      <w:pPr>
        <w:rPr>
          <w:rFonts w:ascii="Arial" w:hAnsi="Arial" w:cs="Arial"/>
          <w:b/>
          <w:sz w:val="24"/>
          <w:szCs w:val="24"/>
          <w:lang w:eastAsia="fr-FR"/>
        </w:rPr>
      </w:pPr>
    </w:p>
    <w:p w14:paraId="727B14E3" w14:textId="77777777" w:rsidR="00004DF9" w:rsidRPr="00004DF9" w:rsidRDefault="00004DF9" w:rsidP="00004DF9">
      <w:pPr>
        <w:jc w:val="both"/>
        <w:rPr>
          <w:rFonts w:ascii="Arial" w:hAnsi="Arial" w:cs="Arial"/>
          <w:sz w:val="24"/>
          <w:szCs w:val="24"/>
          <w:lang w:eastAsia="fr-FR"/>
        </w:rPr>
      </w:pPr>
      <w:r w:rsidRPr="00004DF9">
        <w:rPr>
          <w:rFonts w:ascii="Arial" w:hAnsi="Arial" w:cs="Arial"/>
          <w:sz w:val="24"/>
          <w:szCs w:val="24"/>
          <w:lang w:eastAsia="fr-FR"/>
        </w:rPr>
        <w:t>Le PTU fonctionne automatiquement lorsqu’une différence de pression de 500 PSI environ entre les deux circuits est détecté</w:t>
      </w:r>
      <w:r w:rsidR="00034CB3">
        <w:rPr>
          <w:rFonts w:ascii="Arial" w:hAnsi="Arial" w:cs="Arial"/>
          <w:sz w:val="24"/>
          <w:szCs w:val="24"/>
          <w:lang w:eastAsia="fr-FR"/>
        </w:rPr>
        <w:t>e</w:t>
      </w:r>
      <w:r w:rsidRPr="00004DF9">
        <w:rPr>
          <w:rFonts w:ascii="Arial" w:hAnsi="Arial" w:cs="Arial"/>
          <w:sz w:val="24"/>
          <w:szCs w:val="24"/>
          <w:lang w:eastAsia="fr-FR"/>
        </w:rPr>
        <w:t xml:space="preserve">. Cette différence de pression actionne les robinets du PTU et le « variable cam » provoquant ainsi le mouvement des pistons et donc le démarrage du moteur PTU. Le moteur envoie une énergie mécanique à la pompe du PTU. Le PTU est réversible. </w:t>
      </w:r>
    </w:p>
    <w:p w14:paraId="76DD4EF5" w14:textId="77777777" w:rsidR="00715358" w:rsidRDefault="00715358" w:rsidP="00004DF9">
      <w:pPr>
        <w:jc w:val="both"/>
        <w:rPr>
          <w:rFonts w:ascii="Arial" w:hAnsi="Arial" w:cs="Arial"/>
          <w:b/>
          <w:sz w:val="24"/>
          <w:szCs w:val="24"/>
          <w:lang w:eastAsia="fr-FR"/>
        </w:rPr>
      </w:pPr>
    </w:p>
    <w:p w14:paraId="232B0F02" w14:textId="77777777" w:rsidR="00004DF9" w:rsidRDefault="00004DF9" w:rsidP="00004DF9">
      <w:pPr>
        <w:jc w:val="both"/>
        <w:rPr>
          <w:rFonts w:ascii="Arial" w:hAnsi="Arial" w:cs="Arial"/>
          <w:b/>
          <w:sz w:val="24"/>
          <w:szCs w:val="24"/>
          <w:lang w:eastAsia="fr-FR"/>
        </w:rPr>
      </w:pPr>
      <w:r w:rsidRPr="00004DF9">
        <w:rPr>
          <w:rFonts w:ascii="Arial" w:hAnsi="Arial" w:cs="Arial"/>
          <w:b/>
          <w:sz w:val="24"/>
          <w:szCs w:val="24"/>
          <w:lang w:eastAsia="fr-FR"/>
        </w:rPr>
        <w:t>Au sol</w:t>
      </w:r>
    </w:p>
    <w:p w14:paraId="45EB78E6" w14:textId="77777777" w:rsidR="00715358" w:rsidRPr="00004DF9" w:rsidRDefault="00715358" w:rsidP="00004DF9">
      <w:pPr>
        <w:jc w:val="both"/>
        <w:rPr>
          <w:rFonts w:ascii="Arial" w:hAnsi="Arial" w:cs="Arial"/>
          <w:b/>
          <w:sz w:val="24"/>
          <w:szCs w:val="24"/>
          <w:lang w:eastAsia="fr-FR"/>
        </w:rPr>
      </w:pPr>
    </w:p>
    <w:p w14:paraId="7589D9BB" w14:textId="77777777" w:rsidR="00004DF9" w:rsidRDefault="00004DF9" w:rsidP="00004DF9">
      <w:pPr>
        <w:jc w:val="both"/>
        <w:rPr>
          <w:rFonts w:ascii="Arial" w:hAnsi="Arial" w:cs="Arial"/>
          <w:sz w:val="24"/>
          <w:szCs w:val="24"/>
          <w:lang w:eastAsia="fr-FR"/>
        </w:rPr>
      </w:pPr>
      <w:r w:rsidRPr="00004DF9">
        <w:rPr>
          <w:rFonts w:ascii="Arial" w:hAnsi="Arial" w:cs="Arial"/>
          <w:sz w:val="24"/>
          <w:szCs w:val="24"/>
          <w:lang w:eastAsia="fr-FR"/>
        </w:rPr>
        <w:t>Afin d’éviter les opérations indésirables du PTU, sélecteurs et relais fonctionnent ensemble activant les servovalves sous certaines conditions.</w:t>
      </w:r>
    </w:p>
    <w:p w14:paraId="4472D464" w14:textId="77777777" w:rsidR="00004DF9" w:rsidRPr="00004DF9" w:rsidRDefault="00004DF9" w:rsidP="00004DF9">
      <w:pPr>
        <w:jc w:val="both"/>
        <w:rPr>
          <w:rFonts w:ascii="Arial" w:hAnsi="Arial" w:cs="Arial"/>
          <w:sz w:val="24"/>
          <w:szCs w:val="24"/>
          <w:lang w:eastAsia="fr-FR"/>
        </w:rPr>
      </w:pPr>
    </w:p>
    <w:p w14:paraId="044AEB1B" w14:textId="77777777" w:rsidR="00004DF9" w:rsidRDefault="00004DF9" w:rsidP="00004DF9">
      <w:pPr>
        <w:jc w:val="both"/>
        <w:rPr>
          <w:rFonts w:ascii="Arial" w:hAnsi="Arial" w:cs="Arial"/>
          <w:sz w:val="24"/>
          <w:szCs w:val="24"/>
          <w:lang w:eastAsia="fr-FR"/>
        </w:rPr>
      </w:pPr>
      <w:r w:rsidRPr="00004DF9">
        <w:rPr>
          <w:rFonts w:ascii="Arial" w:hAnsi="Arial" w:cs="Arial"/>
          <w:sz w:val="24"/>
          <w:szCs w:val="24"/>
          <w:lang w:eastAsia="fr-FR"/>
        </w:rPr>
        <w:t>Le PTU sera désactivé si :</w:t>
      </w:r>
    </w:p>
    <w:p w14:paraId="492A1811" w14:textId="77777777" w:rsidR="00004DF9" w:rsidRPr="00004DF9" w:rsidRDefault="00004DF9" w:rsidP="00004DF9">
      <w:pPr>
        <w:jc w:val="both"/>
        <w:rPr>
          <w:rFonts w:ascii="Arial" w:hAnsi="Arial" w:cs="Arial"/>
          <w:sz w:val="24"/>
          <w:szCs w:val="24"/>
          <w:lang w:eastAsia="fr-FR"/>
        </w:rPr>
      </w:pPr>
    </w:p>
    <w:p w14:paraId="6EEA12EC" w14:textId="77777777" w:rsidR="00004DF9" w:rsidRPr="00004DF9" w:rsidRDefault="00004DF9" w:rsidP="00004DF9">
      <w:pPr>
        <w:pStyle w:val="Paragraphedeliste"/>
        <w:numPr>
          <w:ilvl w:val="0"/>
          <w:numId w:val="11"/>
        </w:numPr>
        <w:jc w:val="both"/>
        <w:rPr>
          <w:rFonts w:ascii="Arial" w:hAnsi="Arial" w:cs="Arial"/>
          <w:sz w:val="24"/>
          <w:szCs w:val="24"/>
          <w:lang w:eastAsia="fr-FR"/>
        </w:rPr>
      </w:pPr>
      <w:r w:rsidRPr="00004DF9">
        <w:rPr>
          <w:rFonts w:ascii="Arial" w:hAnsi="Arial" w:cs="Arial"/>
          <w:sz w:val="24"/>
          <w:szCs w:val="24"/>
          <w:lang w:eastAsia="fr-FR"/>
        </w:rPr>
        <w:t>La pompe électrique jaune est en fonctionnement pour la fermeture de la porte cargo.</w:t>
      </w:r>
    </w:p>
    <w:p w14:paraId="24E4E444" w14:textId="77777777" w:rsidR="00004DF9" w:rsidRPr="00004DF9" w:rsidRDefault="00004DF9" w:rsidP="00004DF9">
      <w:pPr>
        <w:pStyle w:val="Paragraphedeliste"/>
        <w:numPr>
          <w:ilvl w:val="0"/>
          <w:numId w:val="11"/>
        </w:numPr>
        <w:jc w:val="both"/>
        <w:rPr>
          <w:rFonts w:ascii="Arial" w:hAnsi="Arial" w:cs="Arial"/>
          <w:sz w:val="24"/>
          <w:szCs w:val="24"/>
          <w:lang w:eastAsia="fr-FR"/>
        </w:rPr>
      </w:pPr>
      <w:r w:rsidRPr="00004DF9">
        <w:rPr>
          <w:rFonts w:ascii="Arial" w:hAnsi="Arial" w:cs="Arial"/>
          <w:sz w:val="24"/>
          <w:szCs w:val="24"/>
          <w:lang w:eastAsia="fr-FR"/>
        </w:rPr>
        <w:t>L’avion est au sol avec un moteur en fonctionnement et le frein de parking activé.</w:t>
      </w:r>
    </w:p>
    <w:p w14:paraId="7C15DA58" w14:textId="77777777" w:rsidR="00715358" w:rsidRDefault="00004DF9" w:rsidP="00004DF9">
      <w:pPr>
        <w:pStyle w:val="Paragraphedeliste"/>
        <w:numPr>
          <w:ilvl w:val="0"/>
          <w:numId w:val="11"/>
        </w:numPr>
        <w:jc w:val="both"/>
        <w:rPr>
          <w:rFonts w:ascii="Arial" w:hAnsi="Arial" w:cs="Arial"/>
          <w:sz w:val="24"/>
          <w:szCs w:val="24"/>
          <w:lang w:eastAsia="fr-FR"/>
        </w:rPr>
      </w:pPr>
      <w:r w:rsidRPr="00004DF9">
        <w:rPr>
          <w:rFonts w:ascii="Arial" w:hAnsi="Arial" w:cs="Arial"/>
          <w:sz w:val="24"/>
          <w:szCs w:val="24"/>
          <w:lang w:eastAsia="fr-FR"/>
        </w:rPr>
        <w:t>L’avion est au sol avec un moteur en fonctionnement, frein de parking et système d’orientation du train auxiliaire désactivé.</w:t>
      </w:r>
    </w:p>
    <w:p w14:paraId="6D665368" w14:textId="77777777" w:rsidR="00004DF9" w:rsidRPr="00715358" w:rsidRDefault="000A186A" w:rsidP="00004DF9">
      <w:pPr>
        <w:pStyle w:val="Paragraphedeliste"/>
        <w:numPr>
          <w:ilvl w:val="0"/>
          <w:numId w:val="11"/>
        </w:numPr>
        <w:jc w:val="both"/>
        <w:rPr>
          <w:rFonts w:ascii="Arial" w:hAnsi="Arial" w:cs="Arial"/>
          <w:sz w:val="24"/>
          <w:szCs w:val="24"/>
          <w:lang w:eastAsia="fr-FR"/>
        </w:rPr>
      </w:pPr>
      <w:r w:rsidRPr="00004DF9">
        <w:rPr>
          <w:rFonts w:ascii="Arial" w:hAnsi="Arial" w:cs="Arial"/>
          <w:noProof/>
          <w:color w:val="2999ED"/>
          <w:sz w:val="24"/>
          <w:szCs w:val="24"/>
          <w:bdr w:val="none" w:sz="0" w:space="0" w:color="auto" w:frame="1"/>
          <w:lang w:eastAsia="fr-FR"/>
        </w:rPr>
        <w:drawing>
          <wp:anchor distT="0" distB="0" distL="114300" distR="114300" simplePos="0" relativeHeight="251651584" behindDoc="0" locked="0" layoutInCell="1" allowOverlap="1" wp14:anchorId="793C8FC3" wp14:editId="23641E2F">
            <wp:simplePos x="0" y="0"/>
            <wp:positionH relativeFrom="column">
              <wp:posOffset>1162734</wp:posOffset>
            </wp:positionH>
            <wp:positionV relativeFrom="paragraph">
              <wp:posOffset>204079</wp:posOffset>
            </wp:positionV>
            <wp:extent cx="4419600" cy="3107208"/>
            <wp:effectExtent l="133350" t="76200" r="57150" b="112395"/>
            <wp:wrapNone/>
            <wp:docPr id="31" name="Image 31" descr="enter image description he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r image description here">
                      <a:hlinkClick r:id="rId21"/>
                    </pic:cNvPr>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9600" cy="31072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04DF9" w:rsidRPr="00715358">
        <w:rPr>
          <w:rFonts w:ascii="Arial" w:hAnsi="Arial" w:cs="Arial"/>
          <w:sz w:val="24"/>
          <w:szCs w:val="24"/>
          <w:lang w:eastAsia="fr-FR"/>
        </w:rPr>
        <w:t xml:space="preserve">Le sélecteur PTU est sur OFF. </w:t>
      </w:r>
    </w:p>
    <w:p w14:paraId="099ABD49" w14:textId="77777777" w:rsidR="00004DF9" w:rsidRDefault="00004DF9" w:rsidP="00004DF9">
      <w:pPr>
        <w:jc w:val="both"/>
        <w:rPr>
          <w:rFonts w:ascii="Arial" w:hAnsi="Arial" w:cs="Arial"/>
          <w:sz w:val="24"/>
          <w:szCs w:val="24"/>
          <w:lang w:eastAsia="fr-FR"/>
        </w:rPr>
      </w:pPr>
    </w:p>
    <w:p w14:paraId="105C60C8" w14:textId="77777777" w:rsidR="00004DF9" w:rsidRDefault="00004DF9" w:rsidP="00004DF9">
      <w:pPr>
        <w:jc w:val="both"/>
        <w:rPr>
          <w:rFonts w:ascii="Arial" w:hAnsi="Arial" w:cs="Arial"/>
          <w:sz w:val="24"/>
          <w:szCs w:val="24"/>
          <w:lang w:eastAsia="fr-FR"/>
        </w:rPr>
      </w:pPr>
    </w:p>
    <w:p w14:paraId="42F9822B" w14:textId="77777777" w:rsidR="00004DF9" w:rsidRDefault="00004DF9" w:rsidP="00004DF9">
      <w:pPr>
        <w:jc w:val="both"/>
        <w:rPr>
          <w:rFonts w:ascii="Arial" w:hAnsi="Arial" w:cs="Arial"/>
          <w:sz w:val="24"/>
          <w:szCs w:val="24"/>
          <w:lang w:eastAsia="fr-FR"/>
        </w:rPr>
      </w:pPr>
    </w:p>
    <w:p w14:paraId="79037738" w14:textId="77777777" w:rsidR="00004DF9" w:rsidRDefault="00004DF9" w:rsidP="00004DF9">
      <w:pPr>
        <w:jc w:val="both"/>
        <w:rPr>
          <w:rFonts w:ascii="Arial" w:hAnsi="Arial" w:cs="Arial"/>
          <w:sz w:val="24"/>
          <w:szCs w:val="24"/>
          <w:lang w:eastAsia="fr-FR"/>
        </w:rPr>
      </w:pPr>
    </w:p>
    <w:p w14:paraId="1501AA1D" w14:textId="77777777" w:rsidR="00004DF9" w:rsidRDefault="00004DF9" w:rsidP="00004DF9">
      <w:pPr>
        <w:jc w:val="both"/>
        <w:rPr>
          <w:rFonts w:ascii="Arial" w:hAnsi="Arial" w:cs="Arial"/>
          <w:sz w:val="24"/>
          <w:szCs w:val="24"/>
          <w:lang w:eastAsia="fr-FR"/>
        </w:rPr>
      </w:pPr>
    </w:p>
    <w:p w14:paraId="7BE7DD4B" w14:textId="77777777" w:rsidR="00004DF9" w:rsidRDefault="00004DF9" w:rsidP="00004DF9">
      <w:pPr>
        <w:jc w:val="both"/>
        <w:rPr>
          <w:rFonts w:ascii="Arial" w:hAnsi="Arial" w:cs="Arial"/>
          <w:sz w:val="24"/>
          <w:szCs w:val="24"/>
          <w:lang w:eastAsia="fr-FR"/>
        </w:rPr>
      </w:pPr>
    </w:p>
    <w:p w14:paraId="09218062" w14:textId="77777777" w:rsidR="00004DF9" w:rsidRDefault="00004DF9" w:rsidP="00004DF9">
      <w:pPr>
        <w:jc w:val="both"/>
        <w:rPr>
          <w:rFonts w:ascii="Arial" w:hAnsi="Arial" w:cs="Arial"/>
          <w:sz w:val="24"/>
          <w:szCs w:val="24"/>
          <w:lang w:eastAsia="fr-FR"/>
        </w:rPr>
      </w:pPr>
    </w:p>
    <w:p w14:paraId="6546E613" w14:textId="77777777" w:rsidR="00004DF9" w:rsidRDefault="00004DF9" w:rsidP="00004DF9">
      <w:pPr>
        <w:jc w:val="both"/>
        <w:rPr>
          <w:rFonts w:ascii="Arial" w:hAnsi="Arial" w:cs="Arial"/>
          <w:sz w:val="24"/>
          <w:szCs w:val="24"/>
          <w:lang w:eastAsia="fr-FR"/>
        </w:rPr>
      </w:pPr>
    </w:p>
    <w:p w14:paraId="6BF542C3" w14:textId="77777777" w:rsidR="00004DF9" w:rsidRDefault="00004DF9" w:rsidP="00004DF9">
      <w:pPr>
        <w:jc w:val="both"/>
        <w:rPr>
          <w:rFonts w:ascii="Arial" w:hAnsi="Arial" w:cs="Arial"/>
          <w:sz w:val="24"/>
          <w:szCs w:val="24"/>
          <w:lang w:eastAsia="fr-FR"/>
        </w:rPr>
      </w:pPr>
    </w:p>
    <w:p w14:paraId="3B0F2734" w14:textId="77777777" w:rsidR="00004DF9" w:rsidRDefault="00004DF9" w:rsidP="00004DF9">
      <w:pPr>
        <w:jc w:val="both"/>
        <w:rPr>
          <w:rFonts w:ascii="Arial" w:hAnsi="Arial" w:cs="Arial"/>
          <w:sz w:val="24"/>
          <w:szCs w:val="24"/>
          <w:lang w:eastAsia="fr-FR"/>
        </w:rPr>
      </w:pPr>
    </w:p>
    <w:p w14:paraId="4F5FD32D" w14:textId="77777777" w:rsidR="00004DF9" w:rsidRDefault="00004DF9" w:rsidP="00004DF9">
      <w:pPr>
        <w:jc w:val="both"/>
        <w:rPr>
          <w:rFonts w:ascii="Arial" w:hAnsi="Arial" w:cs="Arial"/>
          <w:sz w:val="24"/>
          <w:szCs w:val="24"/>
          <w:lang w:eastAsia="fr-FR"/>
        </w:rPr>
      </w:pPr>
    </w:p>
    <w:p w14:paraId="2A3544A8" w14:textId="77777777" w:rsidR="00004DF9" w:rsidRDefault="00004DF9" w:rsidP="00004DF9">
      <w:pPr>
        <w:jc w:val="both"/>
        <w:rPr>
          <w:rFonts w:ascii="Arial" w:hAnsi="Arial" w:cs="Arial"/>
          <w:sz w:val="24"/>
          <w:szCs w:val="24"/>
          <w:lang w:eastAsia="fr-FR"/>
        </w:rPr>
      </w:pPr>
    </w:p>
    <w:p w14:paraId="5897BCAB" w14:textId="77777777" w:rsidR="00004DF9" w:rsidRDefault="00004DF9" w:rsidP="00004DF9">
      <w:pPr>
        <w:jc w:val="both"/>
        <w:rPr>
          <w:rFonts w:ascii="Arial" w:hAnsi="Arial" w:cs="Arial"/>
          <w:sz w:val="24"/>
          <w:szCs w:val="24"/>
          <w:lang w:eastAsia="fr-FR"/>
        </w:rPr>
      </w:pPr>
    </w:p>
    <w:p w14:paraId="502DCB94" w14:textId="77777777" w:rsidR="00004DF9" w:rsidRDefault="00004DF9" w:rsidP="00004DF9">
      <w:pPr>
        <w:jc w:val="both"/>
        <w:rPr>
          <w:rFonts w:ascii="Arial" w:hAnsi="Arial" w:cs="Arial"/>
          <w:sz w:val="24"/>
          <w:szCs w:val="24"/>
          <w:lang w:eastAsia="fr-FR"/>
        </w:rPr>
      </w:pPr>
    </w:p>
    <w:p w14:paraId="07E7D658" w14:textId="77777777" w:rsidR="00004DF9" w:rsidRDefault="00004DF9" w:rsidP="00004DF9">
      <w:pPr>
        <w:jc w:val="both"/>
        <w:rPr>
          <w:rFonts w:ascii="Arial" w:hAnsi="Arial" w:cs="Arial"/>
          <w:sz w:val="24"/>
          <w:szCs w:val="24"/>
          <w:lang w:eastAsia="fr-FR"/>
        </w:rPr>
      </w:pPr>
    </w:p>
    <w:p w14:paraId="64169ED2" w14:textId="77777777" w:rsidR="00004DF9" w:rsidRDefault="00004DF9" w:rsidP="00004DF9">
      <w:pPr>
        <w:jc w:val="both"/>
        <w:rPr>
          <w:rFonts w:ascii="Arial" w:hAnsi="Arial" w:cs="Arial"/>
          <w:sz w:val="24"/>
          <w:szCs w:val="24"/>
          <w:lang w:eastAsia="fr-FR"/>
        </w:rPr>
      </w:pPr>
    </w:p>
    <w:p w14:paraId="52D7C89D" w14:textId="77777777" w:rsidR="00715358" w:rsidRDefault="00715358" w:rsidP="00004DF9">
      <w:pPr>
        <w:pStyle w:val="PrformatHTML"/>
        <w:spacing w:line="360" w:lineRule="atLeast"/>
        <w:jc w:val="both"/>
        <w:rPr>
          <w:rFonts w:ascii="Arial" w:hAnsi="Arial" w:cs="Arial"/>
          <w:sz w:val="24"/>
          <w:szCs w:val="24"/>
        </w:rPr>
      </w:pPr>
    </w:p>
    <w:p w14:paraId="3B37FF36" w14:textId="1493FC38" w:rsidR="000A186A" w:rsidRDefault="009363AA">
      <w:pPr>
        <w:suppressAutoHyphens w:val="0"/>
        <w:rPr>
          <w:rFonts w:ascii="Arial" w:hAnsi="Arial" w:cs="Arial"/>
          <w:color w:val="212121"/>
          <w:sz w:val="24"/>
          <w:szCs w:val="24"/>
          <w:bdr w:val="none" w:sz="0" w:space="0" w:color="auto" w:frame="1"/>
          <w:lang w:eastAsia="fr-FR"/>
        </w:rPr>
      </w:pPr>
      <w:r>
        <w:rPr>
          <w:rFonts w:ascii="Arial" w:hAnsi="Arial" w:cs="Arial"/>
          <w:b/>
          <w:bCs/>
          <w:noProof/>
          <w:sz w:val="24"/>
          <w:szCs w:val="24"/>
          <w:lang w:eastAsia="fr-FR"/>
        </w:rPr>
        <mc:AlternateContent>
          <mc:Choice Requires="wps">
            <w:drawing>
              <wp:anchor distT="0" distB="0" distL="114300" distR="114300" simplePos="0" relativeHeight="251705344" behindDoc="0" locked="0" layoutInCell="1" allowOverlap="1" wp14:anchorId="52E6ABBE" wp14:editId="4BBFB51D">
                <wp:simplePos x="0" y="0"/>
                <wp:positionH relativeFrom="column">
                  <wp:posOffset>5440045</wp:posOffset>
                </wp:positionH>
                <wp:positionV relativeFrom="paragraph">
                  <wp:posOffset>108585</wp:posOffset>
                </wp:positionV>
                <wp:extent cx="1346200" cy="403225"/>
                <wp:effectExtent l="0" t="0" r="0" b="0"/>
                <wp:wrapNone/>
                <wp:docPr id="89"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403225"/>
                        </a:xfrm>
                        <a:prstGeom prst="rect">
                          <a:avLst/>
                        </a:prstGeom>
                        <a:noFill/>
                        <a:ln w="6350">
                          <a:noFill/>
                        </a:ln>
                      </wps:spPr>
                      <wps:txbx>
                        <w:txbxContent>
                          <w:p w14:paraId="3241A64C" w14:textId="77777777" w:rsidR="00A3308B" w:rsidRPr="0045644F" w:rsidRDefault="00A3308B" w:rsidP="00004DF9">
                            <w:pPr>
                              <w:jc w:val="center"/>
                              <w:rPr>
                                <w:rFonts w:ascii="Arial" w:hAnsi="Arial" w:cs="Arial"/>
                                <w:b/>
                                <w:sz w:val="44"/>
                                <w:szCs w:val="44"/>
                              </w:rPr>
                            </w:pPr>
                            <w:r>
                              <w:rPr>
                                <w:rFonts w:ascii="Arial" w:hAnsi="Arial" w:cs="Arial"/>
                                <w:b/>
                                <w:sz w:val="44"/>
                                <w:szCs w:val="44"/>
                              </w:rPr>
                              <w:t>29-23</w:t>
                            </w:r>
                            <w:r w:rsidRPr="0045644F">
                              <w:rPr>
                                <w:rFonts w:ascii="Arial" w:hAnsi="Arial" w:cs="Arial"/>
                                <w:b/>
                                <w:sz w:val="44"/>
                                <w:szCs w:val="4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E6ABBE" id="Zone de texte 40" o:spid="_x0000_s1038" type="#_x0000_t202" style="position:absolute;margin-left:428.35pt;margin-top:8.55pt;width:106pt;height:3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" filled="f" stroked="f" strokeweight=".5pt">
                <v:path arrowok="t"/>
                <v:textbox>
                  <w:txbxContent>
                    <w:p w14:paraId="3241A64C" w14:textId="77777777" w:rsidR="00A3308B" w:rsidRPr="0045644F" w:rsidRDefault="00A3308B" w:rsidP="00004DF9">
                      <w:pPr>
                        <w:jc w:val="center"/>
                        <w:rPr>
                          <w:rFonts w:ascii="Arial" w:hAnsi="Arial" w:cs="Arial"/>
                          <w:b/>
                          <w:sz w:val="44"/>
                          <w:szCs w:val="44"/>
                        </w:rPr>
                      </w:pPr>
                      <w:r>
                        <w:rPr>
                          <w:rFonts w:ascii="Arial" w:hAnsi="Arial" w:cs="Arial"/>
                          <w:b/>
                          <w:sz w:val="44"/>
                          <w:szCs w:val="44"/>
                        </w:rPr>
                        <w:t>29-23</w:t>
                      </w:r>
                      <w:r w:rsidRPr="0045644F">
                        <w:rPr>
                          <w:rFonts w:ascii="Arial" w:hAnsi="Arial" w:cs="Arial"/>
                          <w:b/>
                          <w:sz w:val="44"/>
                          <w:szCs w:val="44"/>
                        </w:rPr>
                        <w:t>-00</w:t>
                      </w:r>
                    </w:p>
                  </w:txbxContent>
                </v:textbox>
              </v:shape>
            </w:pict>
          </mc:Fallback>
        </mc:AlternateContent>
      </w:r>
      <w:r>
        <w:rPr>
          <w:rFonts w:ascii="Arial" w:hAnsi="Arial" w:cs="Arial"/>
          <w:b/>
          <w:bCs/>
          <w:noProof/>
          <w:sz w:val="24"/>
          <w:szCs w:val="24"/>
          <w:lang w:eastAsia="fr-FR"/>
        </w:rPr>
        <mc:AlternateContent>
          <mc:Choice Requires="wps">
            <w:drawing>
              <wp:anchor distT="0" distB="0" distL="114300" distR="114300" simplePos="0" relativeHeight="251704320" behindDoc="0" locked="0" layoutInCell="1" allowOverlap="1" wp14:anchorId="76577A7A" wp14:editId="099E9353">
                <wp:simplePos x="0" y="0"/>
                <wp:positionH relativeFrom="column">
                  <wp:posOffset>245110</wp:posOffset>
                </wp:positionH>
                <wp:positionV relativeFrom="paragraph">
                  <wp:posOffset>188595</wp:posOffset>
                </wp:positionV>
                <wp:extent cx="2755265" cy="403860"/>
                <wp:effectExtent l="0" t="0" r="0" b="0"/>
                <wp:wrapNone/>
                <wp:docPr id="88"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403860"/>
                        </a:xfrm>
                        <a:prstGeom prst="rect">
                          <a:avLst/>
                        </a:prstGeom>
                        <a:noFill/>
                        <a:ln w="6350">
                          <a:noFill/>
                        </a:ln>
                      </wps:spPr>
                      <wps:txbx>
                        <w:txbxContent>
                          <w:p w14:paraId="4F70365A" w14:textId="77777777" w:rsidR="00A3308B" w:rsidRPr="0045644F" w:rsidRDefault="00A3308B" w:rsidP="00004DF9">
                            <w:pPr>
                              <w:jc w:val="center"/>
                              <w:rPr>
                                <w:rFonts w:ascii="Arial" w:hAnsi="Arial" w:cs="Arial"/>
                                <w:sz w:val="24"/>
                                <w:szCs w:val="24"/>
                              </w:rPr>
                            </w:pPr>
                            <w:r w:rsidRPr="0045644F">
                              <w:rPr>
                                <w:rFonts w:ascii="Arial" w:hAnsi="Arial" w:cs="Arial"/>
                                <w:sz w:val="24"/>
                                <w:szCs w:val="24"/>
                              </w:rPr>
                              <w:t>AIRBUS A318/A319/A320/A321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577A7A" id="Zone de texte 41" o:spid="_x0000_s1039" type="#_x0000_t202" style="position:absolute;margin-left:19.3pt;margin-top:14.85pt;width:216.95pt;height:3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" filled="f" stroked="f" strokeweight=".5pt">
                <v:path arrowok="t"/>
                <v:textbox>
                  <w:txbxContent>
                    <w:p w14:paraId="4F70365A" w14:textId="77777777" w:rsidR="00A3308B" w:rsidRPr="0045644F" w:rsidRDefault="00A3308B" w:rsidP="00004DF9">
                      <w:pPr>
                        <w:jc w:val="center"/>
                        <w:rPr>
                          <w:rFonts w:ascii="Arial" w:hAnsi="Arial" w:cs="Arial"/>
                          <w:sz w:val="24"/>
                          <w:szCs w:val="24"/>
                        </w:rPr>
                      </w:pPr>
                      <w:r w:rsidRPr="0045644F">
                        <w:rPr>
                          <w:rFonts w:ascii="Arial" w:hAnsi="Arial" w:cs="Arial"/>
                          <w:sz w:val="24"/>
                          <w:szCs w:val="24"/>
                        </w:rPr>
                        <w:t>AIRBUS A318/A319/A320/A321</w:t>
                      </w:r>
                    </w:p>
                  </w:txbxContent>
                </v:textbox>
              </v:shape>
            </w:pict>
          </mc:Fallback>
        </mc:AlternateContent>
      </w:r>
      <w:r>
        <w:rPr>
          <w:rFonts w:ascii="Arial" w:hAnsi="Arial" w:cs="Arial"/>
          <w:b/>
          <w:bCs/>
          <w:noProof/>
          <w:sz w:val="24"/>
          <w:szCs w:val="24"/>
          <w:lang w:eastAsia="fr-FR"/>
        </w:rPr>
        <mc:AlternateContent>
          <mc:Choice Requires="wps">
            <w:drawing>
              <wp:anchor distT="4294967295" distB="4294967295" distL="114300" distR="114300" simplePos="0" relativeHeight="251703296" behindDoc="0" locked="0" layoutInCell="1" allowOverlap="1" wp14:anchorId="15028E16" wp14:editId="5812C3E2">
                <wp:simplePos x="0" y="0"/>
                <wp:positionH relativeFrom="column">
                  <wp:posOffset>175895</wp:posOffset>
                </wp:positionH>
                <wp:positionV relativeFrom="paragraph">
                  <wp:posOffset>95884</wp:posOffset>
                </wp:positionV>
                <wp:extent cx="6757035" cy="0"/>
                <wp:effectExtent l="38100" t="38100" r="43815" b="76200"/>
                <wp:wrapNone/>
                <wp:docPr id="87"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70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B9EEB3" id="Connecteur droit 43"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5pt,7.55pt" to="545.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" strokecolor="black [3200]" strokeweight="2pt">
                <v:shadow on="t" color="black" opacity="24903f" origin=",.5" offset="0,.55556mm"/>
                <o:lock v:ext="edit" shapetype="f"/>
              </v:line>
            </w:pict>
          </mc:Fallback>
        </mc:AlternateContent>
      </w:r>
      <w:r w:rsidR="000A186A">
        <w:rPr>
          <w:rFonts w:ascii="Arial" w:hAnsi="Arial" w:cs="Arial"/>
          <w:color w:val="212121"/>
          <w:sz w:val="24"/>
          <w:szCs w:val="24"/>
          <w:bdr w:val="none" w:sz="0" w:space="0" w:color="auto" w:frame="1"/>
        </w:rPr>
        <w:br w:type="page"/>
      </w:r>
    </w:p>
    <w:p w14:paraId="6E467BBA" w14:textId="77777777" w:rsidR="00004DF9" w:rsidRDefault="000A186A" w:rsidP="00004DF9">
      <w:pPr>
        <w:pStyle w:val="PrformatHTML"/>
        <w:spacing w:line="360" w:lineRule="atLeast"/>
        <w:jc w:val="both"/>
        <w:rPr>
          <w:rFonts w:ascii="Arial" w:hAnsi="Arial" w:cs="Arial"/>
          <w:color w:val="212121"/>
          <w:sz w:val="24"/>
          <w:szCs w:val="24"/>
          <w:bdr w:val="none" w:sz="0" w:space="0" w:color="auto" w:frame="1"/>
        </w:rPr>
      </w:pPr>
      <w:r>
        <w:rPr>
          <w:noProof/>
        </w:rPr>
        <w:lastRenderedPageBreak/>
        <w:drawing>
          <wp:anchor distT="0" distB="0" distL="114300" distR="114300" simplePos="0" relativeHeight="251654656" behindDoc="0" locked="0" layoutInCell="1" allowOverlap="1" wp14:anchorId="1E11ADE6" wp14:editId="2749041B">
            <wp:simplePos x="0" y="0"/>
            <wp:positionH relativeFrom="column">
              <wp:posOffset>1905</wp:posOffset>
            </wp:positionH>
            <wp:positionV relativeFrom="paragraph">
              <wp:posOffset>-11723</wp:posOffset>
            </wp:positionV>
            <wp:extent cx="14067155" cy="9248140"/>
            <wp:effectExtent l="0" t="0" r="0" b="0"/>
            <wp:wrapNone/>
            <wp:docPr id="36" name="Image 36" descr="C:\Users\STELANDRE\Desktop\CONCEPTION SUJET BAC PRO 2020\FAULT.PNG"/>
            <wp:cNvGraphicFramePr/>
            <a:graphic xmlns:a="http://schemas.openxmlformats.org/drawingml/2006/main">
              <a:graphicData uri="http://schemas.openxmlformats.org/drawingml/2006/picture">
                <pic:pic xmlns:pic="http://schemas.openxmlformats.org/drawingml/2006/picture">
                  <pic:nvPicPr>
                    <pic:cNvPr id="36" name="Image 36" descr="C:\Users\STELANDRE\Desktop\CONCEPTION SUJET BAC PRO 2020\FAULT.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67155" cy="9248140"/>
                    </a:xfrm>
                    <a:prstGeom prst="rect">
                      <a:avLst/>
                    </a:prstGeom>
                    <a:noFill/>
                    <a:ln>
                      <a:noFill/>
                    </a:ln>
                  </pic:spPr>
                </pic:pic>
              </a:graphicData>
            </a:graphic>
          </wp:anchor>
        </w:drawing>
      </w:r>
    </w:p>
    <w:p w14:paraId="210588DB" w14:textId="77777777" w:rsidR="00004DF9" w:rsidRPr="00004DF9" w:rsidRDefault="00004DF9" w:rsidP="00004DF9">
      <w:pPr>
        <w:pStyle w:val="Paragraphedeliste"/>
        <w:numPr>
          <w:ilvl w:val="0"/>
          <w:numId w:val="11"/>
        </w:numPr>
        <w:jc w:val="both"/>
        <w:rPr>
          <w:rFonts w:ascii="Arial" w:hAnsi="Arial" w:cs="Arial"/>
          <w:sz w:val="24"/>
          <w:szCs w:val="24"/>
          <w:lang w:eastAsia="fr-FR"/>
        </w:rPr>
      </w:pPr>
    </w:p>
    <w:p w14:paraId="6C5FFDD1" w14:textId="77777777" w:rsidR="00004DF9" w:rsidRDefault="00004DF9" w:rsidP="00785933"/>
    <w:p w14:paraId="399926F9" w14:textId="77777777" w:rsidR="000A186A" w:rsidRDefault="000A186A" w:rsidP="00785933"/>
    <w:p w14:paraId="4378F599" w14:textId="77777777" w:rsidR="000A186A" w:rsidRDefault="000A186A" w:rsidP="00785933"/>
    <w:p w14:paraId="1272D1F1" w14:textId="77777777" w:rsidR="000A186A" w:rsidRDefault="000A186A" w:rsidP="00785933"/>
    <w:p w14:paraId="59ECB87B" w14:textId="77777777" w:rsidR="000A186A" w:rsidRDefault="000A186A" w:rsidP="00785933"/>
    <w:p w14:paraId="696E2DC8" w14:textId="77777777" w:rsidR="000A186A" w:rsidRDefault="000A186A" w:rsidP="00785933"/>
    <w:p w14:paraId="42DF4F76" w14:textId="77777777" w:rsidR="000A186A" w:rsidRDefault="000A186A" w:rsidP="00785933"/>
    <w:p w14:paraId="0BF83ABC" w14:textId="77777777" w:rsidR="000A186A" w:rsidRDefault="000A186A" w:rsidP="00785933"/>
    <w:p w14:paraId="4CF2021B" w14:textId="77777777" w:rsidR="000A186A" w:rsidRDefault="000A186A" w:rsidP="00785933"/>
    <w:p w14:paraId="7B47AE68" w14:textId="77777777" w:rsidR="000A186A" w:rsidRDefault="000A186A" w:rsidP="00785933"/>
    <w:p w14:paraId="07FABB81" w14:textId="77777777" w:rsidR="000A186A" w:rsidRDefault="000A186A" w:rsidP="00785933"/>
    <w:p w14:paraId="38F7F0BF" w14:textId="77777777" w:rsidR="000A186A" w:rsidRDefault="000A186A" w:rsidP="00785933"/>
    <w:p w14:paraId="1ADBA1A9" w14:textId="77777777" w:rsidR="000A186A" w:rsidRDefault="000A186A" w:rsidP="00785933"/>
    <w:p w14:paraId="76D594CD" w14:textId="77777777" w:rsidR="000A186A" w:rsidRDefault="000A186A" w:rsidP="00785933"/>
    <w:p w14:paraId="7ABA7674" w14:textId="77777777" w:rsidR="000A186A" w:rsidRDefault="000A186A" w:rsidP="00785933"/>
    <w:p w14:paraId="5E5F3541" w14:textId="77777777" w:rsidR="000A186A" w:rsidRDefault="000A186A" w:rsidP="00785933"/>
    <w:p w14:paraId="058AD4DC" w14:textId="77777777" w:rsidR="000A186A" w:rsidRDefault="000A186A" w:rsidP="00785933"/>
    <w:p w14:paraId="3A14B205" w14:textId="77777777" w:rsidR="000A186A" w:rsidRDefault="000A186A" w:rsidP="00785933"/>
    <w:p w14:paraId="46FE4933" w14:textId="77777777" w:rsidR="000A186A" w:rsidRDefault="000A186A" w:rsidP="00785933"/>
    <w:p w14:paraId="244B0C23" w14:textId="77777777" w:rsidR="000A186A" w:rsidRDefault="000A186A" w:rsidP="00785933"/>
    <w:p w14:paraId="6E1D4FB0" w14:textId="77777777" w:rsidR="000A186A" w:rsidRDefault="000A186A" w:rsidP="00785933"/>
    <w:p w14:paraId="7586FCE2" w14:textId="77777777" w:rsidR="000A186A" w:rsidRDefault="000A186A" w:rsidP="00785933"/>
    <w:p w14:paraId="56A0644F" w14:textId="77777777" w:rsidR="000A186A" w:rsidRDefault="000A186A" w:rsidP="00785933"/>
    <w:p w14:paraId="62350E6D" w14:textId="77777777" w:rsidR="000A186A" w:rsidRDefault="000A186A" w:rsidP="00785933"/>
    <w:p w14:paraId="287762BC" w14:textId="77777777" w:rsidR="000A186A" w:rsidRDefault="000A186A" w:rsidP="00785933"/>
    <w:p w14:paraId="071398CC" w14:textId="77777777" w:rsidR="000A186A" w:rsidRDefault="000A186A" w:rsidP="00785933"/>
    <w:p w14:paraId="15D97D10" w14:textId="77777777" w:rsidR="000A186A" w:rsidRDefault="000A186A" w:rsidP="00785933"/>
    <w:p w14:paraId="539F9612" w14:textId="77777777" w:rsidR="000A186A" w:rsidRDefault="000A186A" w:rsidP="00785933"/>
    <w:p w14:paraId="2C4D006A" w14:textId="77777777" w:rsidR="000A186A" w:rsidRDefault="000A186A" w:rsidP="00785933"/>
    <w:p w14:paraId="2115AE1D" w14:textId="77777777" w:rsidR="000A186A" w:rsidRDefault="000A186A" w:rsidP="00785933"/>
    <w:p w14:paraId="57C54C93" w14:textId="77777777" w:rsidR="000A186A" w:rsidRDefault="000A186A" w:rsidP="00785933"/>
    <w:p w14:paraId="47178C87" w14:textId="77777777" w:rsidR="000A186A" w:rsidRDefault="000A186A" w:rsidP="00785933"/>
    <w:p w14:paraId="6D76EACF" w14:textId="77777777" w:rsidR="000A186A" w:rsidRDefault="000A186A" w:rsidP="00785933"/>
    <w:p w14:paraId="061B0A41" w14:textId="77777777" w:rsidR="000A186A" w:rsidRDefault="000A186A" w:rsidP="00785933"/>
    <w:p w14:paraId="56650740" w14:textId="77777777" w:rsidR="000A186A" w:rsidRDefault="000A186A" w:rsidP="00785933"/>
    <w:p w14:paraId="7CD3FF75" w14:textId="77777777" w:rsidR="000A186A" w:rsidRDefault="000A186A" w:rsidP="00785933"/>
    <w:p w14:paraId="6BFC2A35" w14:textId="77777777" w:rsidR="000A186A" w:rsidRDefault="000A186A" w:rsidP="00785933"/>
    <w:p w14:paraId="43EC1316" w14:textId="77777777" w:rsidR="000A186A" w:rsidRDefault="000A186A" w:rsidP="00785933"/>
    <w:p w14:paraId="52A5191E" w14:textId="77777777" w:rsidR="000A186A" w:rsidRDefault="000A186A" w:rsidP="00785933"/>
    <w:p w14:paraId="22C183D8" w14:textId="77777777" w:rsidR="000A186A" w:rsidRDefault="000A186A" w:rsidP="00785933"/>
    <w:p w14:paraId="74EBB72E" w14:textId="77777777" w:rsidR="000A186A" w:rsidRDefault="000A186A" w:rsidP="00785933"/>
    <w:p w14:paraId="11DF4504" w14:textId="77777777" w:rsidR="000A186A" w:rsidRDefault="000A186A" w:rsidP="00785933"/>
    <w:p w14:paraId="3D67741C" w14:textId="77777777" w:rsidR="000A186A" w:rsidRDefault="000A186A" w:rsidP="00785933"/>
    <w:p w14:paraId="44DE1EDA" w14:textId="77777777" w:rsidR="000A186A" w:rsidRDefault="000A186A" w:rsidP="00785933"/>
    <w:p w14:paraId="18527261" w14:textId="77777777" w:rsidR="000A186A" w:rsidRDefault="000A186A" w:rsidP="00785933"/>
    <w:p w14:paraId="2DFABD45" w14:textId="77777777" w:rsidR="000A186A" w:rsidRDefault="000A186A" w:rsidP="00785933"/>
    <w:p w14:paraId="073BC53B" w14:textId="77777777" w:rsidR="000A186A" w:rsidRDefault="000A186A" w:rsidP="00785933"/>
    <w:p w14:paraId="1B0A0EA6" w14:textId="77777777" w:rsidR="000A186A" w:rsidRDefault="000A186A" w:rsidP="00785933"/>
    <w:p w14:paraId="6BE0C234" w14:textId="77777777" w:rsidR="000A186A" w:rsidRDefault="000A186A" w:rsidP="00785933"/>
    <w:p w14:paraId="2887452B" w14:textId="77777777" w:rsidR="000A186A" w:rsidRDefault="000A186A" w:rsidP="00785933"/>
    <w:p w14:paraId="68755B42" w14:textId="77777777" w:rsidR="000A186A" w:rsidRDefault="000A186A" w:rsidP="00785933"/>
    <w:p w14:paraId="793AEE9B" w14:textId="77777777" w:rsidR="000A186A" w:rsidRDefault="000A186A" w:rsidP="00785933"/>
    <w:p w14:paraId="64E0A545" w14:textId="77777777" w:rsidR="000A186A" w:rsidRDefault="000A186A" w:rsidP="00785933"/>
    <w:p w14:paraId="193136BD" w14:textId="77777777" w:rsidR="000A186A" w:rsidRDefault="000A186A" w:rsidP="00785933"/>
    <w:p w14:paraId="100DAF01" w14:textId="77777777" w:rsidR="000A186A" w:rsidRDefault="000A186A" w:rsidP="00785933"/>
    <w:p w14:paraId="77FF71A2" w14:textId="77777777" w:rsidR="000A186A" w:rsidRDefault="000A186A" w:rsidP="00785933"/>
    <w:p w14:paraId="1DB73D81" w14:textId="77777777" w:rsidR="000A186A" w:rsidRDefault="000A186A" w:rsidP="00785933"/>
    <w:p w14:paraId="19BF35D6" w14:textId="77777777" w:rsidR="000A186A" w:rsidRDefault="000A186A" w:rsidP="00785933"/>
    <w:p w14:paraId="57812084" w14:textId="77777777" w:rsidR="000A186A" w:rsidRDefault="000A186A" w:rsidP="00785933"/>
    <w:p w14:paraId="0FC956A0" w14:textId="77777777" w:rsidR="000A186A" w:rsidRDefault="000A186A" w:rsidP="00785933"/>
    <w:p w14:paraId="3A0CF677" w14:textId="77777777" w:rsidR="000A186A" w:rsidRDefault="000A186A" w:rsidP="00785933"/>
    <w:p w14:paraId="1E5811DE" w14:textId="77777777" w:rsidR="000A186A" w:rsidRDefault="000A186A" w:rsidP="00785933"/>
    <w:p w14:paraId="33B234EF" w14:textId="77777777" w:rsidR="000A186A" w:rsidRDefault="000A186A" w:rsidP="00785933"/>
    <w:p w14:paraId="56A59302" w14:textId="77777777" w:rsidR="000A186A" w:rsidRDefault="000A186A" w:rsidP="00785933"/>
    <w:p w14:paraId="290599EE" w14:textId="77777777" w:rsidR="000A186A" w:rsidRDefault="000A186A" w:rsidP="00785933"/>
    <w:p w14:paraId="56EF1002" w14:textId="77777777" w:rsidR="000A186A" w:rsidRDefault="000A186A" w:rsidP="00785933"/>
    <w:p w14:paraId="2C4600AF" w14:textId="77777777" w:rsidR="000A186A" w:rsidRDefault="000A186A" w:rsidP="00785933"/>
    <w:p w14:paraId="1494F8E4" w14:textId="77777777" w:rsidR="000A186A" w:rsidRDefault="000A186A" w:rsidP="00785933"/>
    <w:p w14:paraId="321D08F6" w14:textId="77777777" w:rsidR="000A186A" w:rsidRDefault="000A186A" w:rsidP="00785933"/>
    <w:p w14:paraId="1EED9FCF" w14:textId="77777777" w:rsidR="000A186A" w:rsidRDefault="000A186A" w:rsidP="00785933"/>
    <w:p w14:paraId="1D1884E5" w14:textId="77777777" w:rsidR="000A186A" w:rsidRDefault="000A186A" w:rsidP="00785933"/>
    <w:p w14:paraId="50AEFD9D" w14:textId="77777777" w:rsidR="000A186A" w:rsidRDefault="000A186A" w:rsidP="00785933"/>
    <w:p w14:paraId="64444141" w14:textId="77777777" w:rsidR="000A186A" w:rsidRDefault="000A186A" w:rsidP="00785933"/>
    <w:p w14:paraId="298856EC" w14:textId="77777777" w:rsidR="000A186A" w:rsidRDefault="000A186A" w:rsidP="00785933"/>
    <w:p w14:paraId="6E7B5C52" w14:textId="77777777" w:rsidR="000A186A" w:rsidRDefault="000A186A" w:rsidP="00785933"/>
    <w:p w14:paraId="0D91A5A9" w14:textId="77777777" w:rsidR="000A186A" w:rsidRDefault="000A186A" w:rsidP="00785933"/>
    <w:p w14:paraId="278CFF37" w14:textId="77777777" w:rsidR="000A186A" w:rsidRDefault="000A186A" w:rsidP="00785933"/>
    <w:p w14:paraId="6727AB02" w14:textId="77777777" w:rsidR="000A186A" w:rsidRDefault="000A186A" w:rsidP="00785933"/>
    <w:p w14:paraId="77D8573F" w14:textId="77777777" w:rsidR="000A186A" w:rsidRDefault="000A186A" w:rsidP="00785933"/>
    <w:p w14:paraId="4197FED4" w14:textId="77777777" w:rsidR="000A186A" w:rsidRDefault="000A186A" w:rsidP="00785933"/>
    <w:p w14:paraId="7F17D710" w14:textId="77777777" w:rsidR="000A186A" w:rsidRDefault="000A186A" w:rsidP="00785933"/>
    <w:p w14:paraId="50A28F07" w14:textId="77777777" w:rsidR="000A186A" w:rsidRDefault="000A186A" w:rsidP="00785933"/>
    <w:p w14:paraId="0755D018" w14:textId="77777777" w:rsidR="000A186A" w:rsidRDefault="000A186A" w:rsidP="00785933"/>
    <w:p w14:paraId="021CE650" w14:textId="77777777" w:rsidR="000A186A" w:rsidRDefault="000A186A" w:rsidP="00785933"/>
    <w:p w14:paraId="29BC4A61" w14:textId="77777777" w:rsidR="000A186A" w:rsidRDefault="000A186A" w:rsidP="00785933"/>
    <w:p w14:paraId="377E3160" w14:textId="77777777" w:rsidR="000A186A" w:rsidRDefault="000A186A" w:rsidP="00785933"/>
    <w:p w14:paraId="7F38FAF3" w14:textId="77777777" w:rsidR="000A186A" w:rsidRDefault="000A186A" w:rsidP="00785933"/>
    <w:p w14:paraId="48003CA1" w14:textId="77777777" w:rsidR="000A186A" w:rsidRDefault="000A186A" w:rsidP="00785933"/>
    <w:p w14:paraId="4C22CC2C" w14:textId="77777777" w:rsidR="000A186A" w:rsidRDefault="000A186A" w:rsidP="00785933"/>
    <w:p w14:paraId="6DFF8C19" w14:textId="77777777" w:rsidR="000A186A" w:rsidRDefault="000A186A" w:rsidP="00785933"/>
    <w:p w14:paraId="7FAE8C4C" w14:textId="77777777" w:rsidR="000A186A" w:rsidRDefault="000A186A" w:rsidP="00785933"/>
    <w:p w14:paraId="66492B21" w14:textId="77777777" w:rsidR="000A186A" w:rsidRDefault="000A186A" w:rsidP="00785933"/>
    <w:p w14:paraId="20088401" w14:textId="77777777" w:rsidR="000A186A" w:rsidRDefault="000A186A" w:rsidP="00785933"/>
    <w:p w14:paraId="01BCED3D" w14:textId="77777777" w:rsidR="000A186A" w:rsidRDefault="000A186A" w:rsidP="00785933"/>
    <w:p w14:paraId="47E5EC97" w14:textId="77777777" w:rsidR="000A186A" w:rsidRDefault="000A186A" w:rsidP="00785933"/>
    <w:p w14:paraId="5AB235DF" w14:textId="77777777" w:rsidR="000A186A" w:rsidRDefault="000A186A" w:rsidP="00785933"/>
    <w:p w14:paraId="01C994C4" w14:textId="77777777" w:rsidR="000A186A" w:rsidRDefault="000A186A" w:rsidP="00785933"/>
    <w:p w14:paraId="2D5CD422" w14:textId="77777777" w:rsidR="000A186A" w:rsidRDefault="000A186A" w:rsidP="00785933"/>
    <w:p w14:paraId="5D42E748" w14:textId="77777777" w:rsidR="000A186A" w:rsidRDefault="000A186A" w:rsidP="00785933"/>
    <w:p w14:paraId="6AAF9836" w14:textId="77777777" w:rsidR="000A186A" w:rsidRDefault="000A186A" w:rsidP="00785933"/>
    <w:p w14:paraId="6D6F2E66" w14:textId="77777777" w:rsidR="000A186A" w:rsidRDefault="000A186A" w:rsidP="00785933"/>
    <w:p w14:paraId="5D53F6A4" w14:textId="77777777" w:rsidR="000A186A" w:rsidRDefault="000A186A" w:rsidP="00785933"/>
    <w:p w14:paraId="7929C785" w14:textId="77777777" w:rsidR="000A186A" w:rsidRDefault="000A186A" w:rsidP="00785933"/>
    <w:p w14:paraId="52D82044" w14:textId="77777777" w:rsidR="000A186A" w:rsidRDefault="000A186A" w:rsidP="00785933"/>
    <w:p w14:paraId="485AC0B9" w14:textId="77777777" w:rsidR="000A186A" w:rsidRDefault="000A186A" w:rsidP="00785933"/>
    <w:p w14:paraId="5CA041E3" w14:textId="77777777" w:rsidR="000A186A" w:rsidRDefault="000A186A" w:rsidP="00785933"/>
    <w:p w14:paraId="0B0C82A7" w14:textId="77777777" w:rsidR="000A186A" w:rsidRDefault="000A186A" w:rsidP="00785933"/>
    <w:p w14:paraId="79FCE455" w14:textId="77777777" w:rsidR="000A186A" w:rsidRDefault="000A186A" w:rsidP="00785933"/>
    <w:p w14:paraId="75D07C66" w14:textId="77777777" w:rsidR="000A186A" w:rsidRDefault="000A186A" w:rsidP="00785933"/>
    <w:p w14:paraId="5A414811" w14:textId="77777777" w:rsidR="000A186A" w:rsidRDefault="000A186A" w:rsidP="00785933"/>
    <w:p w14:paraId="1576AD7D" w14:textId="77777777" w:rsidR="000A186A" w:rsidRDefault="000A186A" w:rsidP="00785933"/>
    <w:p w14:paraId="04EA4AD0" w14:textId="77777777" w:rsidR="000A186A" w:rsidRDefault="000A186A" w:rsidP="00785933"/>
    <w:p w14:paraId="2B44BC18" w14:textId="77777777" w:rsidR="000A186A" w:rsidRDefault="000A186A" w:rsidP="00785933"/>
    <w:p w14:paraId="06F0B6D8" w14:textId="77777777" w:rsidR="000A186A" w:rsidRDefault="000A186A" w:rsidP="00785933"/>
    <w:p w14:paraId="5BA332F1" w14:textId="77777777" w:rsidR="000A186A" w:rsidRDefault="000A186A" w:rsidP="00785933"/>
    <w:p w14:paraId="1EE6236A" w14:textId="77777777" w:rsidR="000A186A" w:rsidRDefault="000A186A" w:rsidP="00785933"/>
    <w:p w14:paraId="7DE96781" w14:textId="77777777" w:rsidR="000A186A" w:rsidRDefault="000A186A" w:rsidP="00785933"/>
    <w:p w14:paraId="7E34C36F" w14:textId="77777777" w:rsidR="000A186A" w:rsidRDefault="000A186A" w:rsidP="00785933"/>
    <w:p w14:paraId="493A7807" w14:textId="77777777" w:rsidR="000A186A" w:rsidRDefault="000A186A" w:rsidP="00785933"/>
    <w:p w14:paraId="631B8460" w14:textId="77777777" w:rsidR="000A186A" w:rsidRDefault="000A186A" w:rsidP="00785933"/>
    <w:p w14:paraId="31B23CEE" w14:textId="77777777" w:rsidR="000A186A" w:rsidRDefault="000A186A" w:rsidP="00785933"/>
    <w:p w14:paraId="1DD83913" w14:textId="77777777" w:rsidR="000A186A" w:rsidRDefault="000A186A" w:rsidP="00785933"/>
    <w:p w14:paraId="0B1253BD" w14:textId="77777777" w:rsidR="000A186A" w:rsidRDefault="000A186A" w:rsidP="00785933"/>
    <w:p w14:paraId="59233839" w14:textId="77777777" w:rsidR="000A186A" w:rsidRDefault="000A186A" w:rsidP="00785933"/>
    <w:p w14:paraId="3730D63F" w14:textId="77777777" w:rsidR="000A186A" w:rsidRDefault="000A186A" w:rsidP="00785933"/>
    <w:p w14:paraId="67980C2C" w14:textId="77777777" w:rsidR="000A186A" w:rsidRDefault="000A186A" w:rsidP="00785933"/>
    <w:p w14:paraId="4F17D34B" w14:textId="77777777" w:rsidR="000A186A" w:rsidRDefault="000A186A">
      <w:pPr>
        <w:suppressAutoHyphens w:val="0"/>
      </w:pPr>
      <w:r>
        <w:br w:type="page"/>
      </w:r>
    </w:p>
    <w:p w14:paraId="6011BFE2" w14:textId="77777777" w:rsidR="000A186A" w:rsidRDefault="000A186A" w:rsidP="00785933">
      <w:r w:rsidRPr="000A186A">
        <w:rPr>
          <w:noProof/>
          <w:lang w:eastAsia="fr-FR"/>
        </w:rPr>
        <w:lastRenderedPageBreak/>
        <w:drawing>
          <wp:anchor distT="0" distB="0" distL="114300" distR="114300" simplePos="0" relativeHeight="251657728" behindDoc="0" locked="0" layoutInCell="1" allowOverlap="1" wp14:anchorId="372F5873" wp14:editId="2E61090C">
            <wp:simplePos x="0" y="0"/>
            <wp:positionH relativeFrom="column">
              <wp:posOffset>61155</wp:posOffset>
            </wp:positionH>
            <wp:positionV relativeFrom="paragraph">
              <wp:posOffset>11137</wp:posOffset>
            </wp:positionV>
            <wp:extent cx="14078585" cy="824928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PTU.jpg"/>
                    <pic:cNvPicPr/>
                  </pic:nvPicPr>
                  <pic:blipFill rotWithShape="1">
                    <a:blip r:embed="rId25" cstate="print">
                      <a:grayscl/>
                      <a:extLst>
                        <a:ext uri="{28A0092B-C50C-407E-A947-70E740481C1C}">
                          <a14:useLocalDpi xmlns:a14="http://schemas.microsoft.com/office/drawing/2010/main" val="0"/>
                        </a:ext>
                      </a:extLst>
                    </a:blip>
                    <a:srcRect l="2669" t="3657" b="15678"/>
                    <a:stretch/>
                  </pic:blipFill>
                  <pic:spPr bwMode="auto">
                    <a:xfrm>
                      <a:off x="0" y="0"/>
                      <a:ext cx="14078585" cy="8249285"/>
                    </a:xfrm>
                    <a:prstGeom prst="rect">
                      <a:avLst/>
                    </a:prstGeom>
                    <a:ln>
                      <a:noFill/>
                    </a:ln>
                    <a:extLst>
                      <a:ext uri="{53640926-AAD7-44D8-BBD7-CCE9431645EC}">
                        <a14:shadowObscured xmlns:a14="http://schemas.microsoft.com/office/drawing/2010/main"/>
                      </a:ext>
                    </a:extLst>
                  </pic:spPr>
                </pic:pic>
              </a:graphicData>
            </a:graphic>
          </wp:anchor>
        </w:drawing>
      </w:r>
    </w:p>
    <w:p w14:paraId="23FB2090" w14:textId="77777777" w:rsidR="000A186A" w:rsidRDefault="000A186A" w:rsidP="00785933"/>
    <w:p w14:paraId="741CF785" w14:textId="77777777" w:rsidR="000A186A" w:rsidRDefault="000A186A" w:rsidP="00785933"/>
    <w:p w14:paraId="1650A6E6" w14:textId="77777777" w:rsidR="000A186A" w:rsidRDefault="000A186A" w:rsidP="00785933"/>
    <w:p w14:paraId="2F1F8984" w14:textId="77777777" w:rsidR="000A186A" w:rsidRDefault="000A186A" w:rsidP="00785933"/>
    <w:p w14:paraId="67EB5D20" w14:textId="77777777" w:rsidR="000A186A" w:rsidRDefault="000A186A" w:rsidP="00785933"/>
    <w:p w14:paraId="4B607C1A" w14:textId="77777777" w:rsidR="000A186A" w:rsidRDefault="000A186A" w:rsidP="00785933"/>
    <w:p w14:paraId="4F85C55D" w14:textId="77777777" w:rsidR="000A186A" w:rsidRDefault="000A186A" w:rsidP="00785933"/>
    <w:p w14:paraId="59F16B68" w14:textId="77777777" w:rsidR="000A186A" w:rsidRDefault="000A186A" w:rsidP="00785933"/>
    <w:p w14:paraId="1DB260D5" w14:textId="77777777" w:rsidR="000A186A" w:rsidRDefault="000A186A" w:rsidP="00785933"/>
    <w:p w14:paraId="5F397C01" w14:textId="77777777" w:rsidR="000A186A" w:rsidRDefault="000A186A" w:rsidP="00785933"/>
    <w:p w14:paraId="3B572E25" w14:textId="77777777" w:rsidR="000A186A" w:rsidRDefault="000A186A" w:rsidP="00785933"/>
    <w:p w14:paraId="1A921DFB" w14:textId="77777777" w:rsidR="000A186A" w:rsidRDefault="000A186A" w:rsidP="00785933"/>
    <w:p w14:paraId="7294E62B" w14:textId="77777777" w:rsidR="000A186A" w:rsidRDefault="000A186A" w:rsidP="00785933"/>
    <w:p w14:paraId="554F0478" w14:textId="77777777" w:rsidR="000A186A" w:rsidRDefault="000A186A" w:rsidP="00785933"/>
    <w:p w14:paraId="536B4B61" w14:textId="77777777" w:rsidR="000A186A" w:rsidRDefault="000A186A" w:rsidP="00785933"/>
    <w:p w14:paraId="5637B5A2" w14:textId="77777777" w:rsidR="000A186A" w:rsidRDefault="000A186A" w:rsidP="00785933"/>
    <w:p w14:paraId="323FE92F" w14:textId="77777777" w:rsidR="000A186A" w:rsidRDefault="000A186A" w:rsidP="00785933"/>
    <w:p w14:paraId="58E1880A" w14:textId="77777777" w:rsidR="000A186A" w:rsidRDefault="000A186A" w:rsidP="00785933"/>
    <w:p w14:paraId="5F2CCAE9" w14:textId="77777777" w:rsidR="000A186A" w:rsidRDefault="000A186A" w:rsidP="00785933"/>
    <w:p w14:paraId="54714055" w14:textId="77777777" w:rsidR="000A186A" w:rsidRDefault="000A186A" w:rsidP="00785933"/>
    <w:p w14:paraId="17BDE81B" w14:textId="77777777" w:rsidR="000A186A" w:rsidRDefault="000A186A" w:rsidP="00785933"/>
    <w:p w14:paraId="6B7E0482" w14:textId="77777777" w:rsidR="000A186A" w:rsidRDefault="000A186A" w:rsidP="00785933"/>
    <w:p w14:paraId="5C7FF1FA" w14:textId="77777777" w:rsidR="000A186A" w:rsidRDefault="000A186A" w:rsidP="00785933"/>
    <w:p w14:paraId="3372DC50" w14:textId="77777777" w:rsidR="000A186A" w:rsidRDefault="000A186A" w:rsidP="00785933"/>
    <w:p w14:paraId="587AB065" w14:textId="77777777" w:rsidR="000A186A" w:rsidRDefault="000A186A" w:rsidP="00785933"/>
    <w:p w14:paraId="75CDE988" w14:textId="77777777" w:rsidR="000A186A" w:rsidRDefault="000A186A" w:rsidP="00785933"/>
    <w:p w14:paraId="7784F440" w14:textId="77777777" w:rsidR="000A186A" w:rsidRDefault="000A186A" w:rsidP="00785933"/>
    <w:p w14:paraId="429B202E" w14:textId="77777777" w:rsidR="000A186A" w:rsidRDefault="000A186A" w:rsidP="00785933"/>
    <w:p w14:paraId="542E51F6" w14:textId="77777777" w:rsidR="000A186A" w:rsidRDefault="000A186A" w:rsidP="00785933"/>
    <w:p w14:paraId="100B2EA0" w14:textId="77777777" w:rsidR="000A186A" w:rsidRDefault="000A186A" w:rsidP="00785933"/>
    <w:p w14:paraId="180864F4" w14:textId="77777777" w:rsidR="000A186A" w:rsidRDefault="000A186A" w:rsidP="00785933"/>
    <w:p w14:paraId="15159A4B" w14:textId="77777777" w:rsidR="000A186A" w:rsidRDefault="000A186A" w:rsidP="00785933"/>
    <w:p w14:paraId="78CCE4D1" w14:textId="77777777" w:rsidR="000A186A" w:rsidRDefault="000A186A" w:rsidP="00785933"/>
    <w:p w14:paraId="67732141" w14:textId="77777777" w:rsidR="000A186A" w:rsidRDefault="000A186A" w:rsidP="00785933"/>
    <w:p w14:paraId="46CFBA37" w14:textId="04B5FFD5" w:rsidR="000A186A" w:rsidRDefault="009363AA" w:rsidP="00785933">
      <w:r>
        <w:rPr>
          <w:noProof/>
          <w:lang w:eastAsia="fr-FR"/>
        </w:rPr>
        <mc:AlternateContent>
          <mc:Choice Requires="wpg">
            <w:drawing>
              <wp:anchor distT="0" distB="0" distL="114300" distR="114300" simplePos="0" relativeHeight="251717632" behindDoc="0" locked="0" layoutInCell="1" allowOverlap="1" wp14:anchorId="5BA4DFF5" wp14:editId="70677841">
                <wp:simplePos x="0" y="0"/>
                <wp:positionH relativeFrom="column">
                  <wp:posOffset>2762093</wp:posOffset>
                </wp:positionH>
                <wp:positionV relativeFrom="paragraph">
                  <wp:posOffset>67640</wp:posOffset>
                </wp:positionV>
                <wp:extent cx="8705850" cy="3503295"/>
                <wp:effectExtent l="38100" t="38100" r="0" b="97155"/>
                <wp:wrapNone/>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0" cy="3503295"/>
                          <a:chOff x="5206" y="9124"/>
                          <a:chExt cx="13710" cy="5517"/>
                        </a:xfrm>
                      </wpg:grpSpPr>
                      <wpg:grpSp>
                        <wpg:cNvPr id="55" name="Group 34"/>
                        <wpg:cNvGrpSpPr>
                          <a:grpSpLocks/>
                        </wpg:cNvGrpSpPr>
                        <wpg:grpSpPr bwMode="auto">
                          <a:xfrm>
                            <a:off x="17454" y="10011"/>
                            <a:ext cx="1372" cy="2855"/>
                            <a:chOff x="17454" y="10539"/>
                            <a:chExt cx="1372" cy="2855"/>
                          </a:xfrm>
                        </wpg:grpSpPr>
                        <wps:wsp>
                          <wps:cNvPr id="56" name="Oval 17"/>
                          <wps:cNvSpPr>
                            <a:spLocks noChangeArrowheads="1"/>
                          </wps:cNvSpPr>
                          <wps:spPr bwMode="auto">
                            <a:xfrm>
                              <a:off x="18202" y="12770"/>
                              <a:ext cx="624" cy="624"/>
                            </a:xfrm>
                            <a:prstGeom prst="ellipse">
                              <a:avLst/>
                            </a:prstGeom>
                            <a:solidFill>
                              <a:srgbClr val="FFFFFF"/>
                            </a:solidFill>
                            <a:ln w="9525">
                              <a:solidFill>
                                <a:srgbClr val="000000"/>
                              </a:solidFill>
                              <a:round/>
                              <a:headEnd/>
                              <a:tailEnd/>
                            </a:ln>
                          </wps:spPr>
                          <wps:txbx>
                            <w:txbxContent>
                              <w:p w14:paraId="5C3E4B26" w14:textId="77777777" w:rsidR="00A3308B" w:rsidRPr="00B376B8" w:rsidRDefault="00A3308B" w:rsidP="000A186A">
                                <w:pPr>
                                  <w:rPr>
                                    <w:sz w:val="22"/>
                                    <w:szCs w:val="22"/>
                                  </w:rPr>
                                </w:pPr>
                                <w:r w:rsidRPr="00B376B8">
                                  <w:rPr>
                                    <w:sz w:val="22"/>
                                    <w:szCs w:val="22"/>
                                  </w:rPr>
                                  <w:t>14</w:t>
                                </w:r>
                              </w:p>
                            </w:txbxContent>
                          </wps:txbx>
                          <wps:bodyPr rot="0" vert="horz" wrap="square" lIns="36000" tIns="45720" rIns="36000" bIns="45720" anchor="t" anchorCtr="0" upright="1">
                            <a:noAutofit/>
                          </wps:bodyPr>
                        </wps:wsp>
                        <wps:wsp>
                          <wps:cNvPr id="57" name="AutoShape 33"/>
                          <wps:cNvCnPr>
                            <a:cxnSpLocks noChangeShapeType="1"/>
                          </wps:cNvCnPr>
                          <wps:spPr bwMode="auto">
                            <a:xfrm flipH="1" flipV="1">
                              <a:off x="17454" y="10539"/>
                              <a:ext cx="934" cy="2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8" name="Group 57"/>
                        <wpg:cNvGrpSpPr>
                          <a:grpSpLocks/>
                        </wpg:cNvGrpSpPr>
                        <wpg:grpSpPr bwMode="auto">
                          <a:xfrm>
                            <a:off x="12631" y="10643"/>
                            <a:ext cx="740" cy="2618"/>
                            <a:chOff x="12631" y="11235"/>
                            <a:chExt cx="740" cy="2618"/>
                          </a:xfrm>
                        </wpg:grpSpPr>
                        <wps:wsp>
                          <wps:cNvPr id="59" name="Oval 36"/>
                          <wps:cNvSpPr>
                            <a:spLocks noChangeArrowheads="1"/>
                          </wps:cNvSpPr>
                          <wps:spPr bwMode="auto">
                            <a:xfrm>
                              <a:off x="12631" y="13229"/>
                              <a:ext cx="624" cy="624"/>
                            </a:xfrm>
                            <a:prstGeom prst="ellipse">
                              <a:avLst/>
                            </a:prstGeom>
                            <a:solidFill>
                              <a:srgbClr val="FFFFFF"/>
                            </a:solidFill>
                            <a:ln w="9525">
                              <a:solidFill>
                                <a:srgbClr val="000000"/>
                              </a:solidFill>
                              <a:round/>
                              <a:headEnd/>
                              <a:tailEnd/>
                            </a:ln>
                          </wps:spPr>
                          <wps:txbx>
                            <w:txbxContent>
                              <w:p w14:paraId="12F3D4C9" w14:textId="77777777" w:rsidR="00A3308B" w:rsidRPr="00B376B8" w:rsidRDefault="00A3308B" w:rsidP="000A186A">
                                <w:pPr>
                                  <w:rPr>
                                    <w:sz w:val="22"/>
                                    <w:szCs w:val="22"/>
                                  </w:rPr>
                                </w:pPr>
                                <w:r w:rsidRPr="00B376B8">
                                  <w:rPr>
                                    <w:sz w:val="22"/>
                                    <w:szCs w:val="22"/>
                                  </w:rPr>
                                  <w:t>13</w:t>
                                </w:r>
                              </w:p>
                            </w:txbxContent>
                          </wps:txbx>
                          <wps:bodyPr rot="0" vert="horz" wrap="square" lIns="36000" tIns="45720" rIns="36000" bIns="45720" anchor="t" anchorCtr="0" upright="1">
                            <a:noAutofit/>
                          </wps:bodyPr>
                        </wps:wsp>
                        <wps:wsp>
                          <wps:cNvPr id="60" name="AutoShape 37"/>
                          <wps:cNvCnPr>
                            <a:cxnSpLocks noChangeShapeType="1"/>
                          </wps:cNvCnPr>
                          <wps:spPr bwMode="auto">
                            <a:xfrm flipV="1">
                              <a:off x="13055" y="11235"/>
                              <a:ext cx="316" cy="19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1" name="Group 55"/>
                        <wpg:cNvGrpSpPr>
                          <a:grpSpLocks/>
                        </wpg:cNvGrpSpPr>
                        <wpg:grpSpPr bwMode="auto">
                          <a:xfrm>
                            <a:off x="8508" y="10659"/>
                            <a:ext cx="1303" cy="1472"/>
                            <a:chOff x="8508" y="11171"/>
                            <a:chExt cx="1303" cy="1472"/>
                          </a:xfrm>
                        </wpg:grpSpPr>
                        <wps:wsp>
                          <wps:cNvPr id="62" name="Oval 42"/>
                          <wps:cNvSpPr>
                            <a:spLocks noChangeArrowheads="1"/>
                          </wps:cNvSpPr>
                          <wps:spPr bwMode="auto">
                            <a:xfrm>
                              <a:off x="8508" y="12019"/>
                              <a:ext cx="624" cy="624"/>
                            </a:xfrm>
                            <a:prstGeom prst="ellipse">
                              <a:avLst/>
                            </a:prstGeom>
                            <a:solidFill>
                              <a:srgbClr val="FFFFFF"/>
                            </a:solidFill>
                            <a:ln w="9525">
                              <a:solidFill>
                                <a:srgbClr val="000000"/>
                              </a:solidFill>
                              <a:round/>
                              <a:headEnd/>
                              <a:tailEnd/>
                            </a:ln>
                          </wps:spPr>
                          <wps:txbx>
                            <w:txbxContent>
                              <w:p w14:paraId="67E63FC0" w14:textId="77777777" w:rsidR="00A3308B" w:rsidRPr="00B376B8" w:rsidRDefault="00A3308B" w:rsidP="000A186A">
                                <w:pPr>
                                  <w:rPr>
                                    <w:sz w:val="22"/>
                                    <w:szCs w:val="22"/>
                                  </w:rPr>
                                </w:pPr>
                                <w:r>
                                  <w:rPr>
                                    <w:sz w:val="22"/>
                                    <w:szCs w:val="22"/>
                                  </w:rPr>
                                  <w:t>11</w:t>
                                </w:r>
                              </w:p>
                            </w:txbxContent>
                          </wps:txbx>
                          <wps:bodyPr rot="0" vert="horz" wrap="square" lIns="36000" tIns="45720" rIns="36000" bIns="45720" anchor="t" anchorCtr="0" upright="1">
                            <a:noAutofit/>
                          </wps:bodyPr>
                        </wps:wsp>
                        <wps:wsp>
                          <wps:cNvPr id="63" name="AutoShape 43"/>
                          <wps:cNvCnPr>
                            <a:cxnSpLocks noChangeShapeType="1"/>
                          </wps:cNvCnPr>
                          <wps:spPr bwMode="auto">
                            <a:xfrm flipV="1">
                              <a:off x="9020" y="11171"/>
                              <a:ext cx="791" cy="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 name="Group 52"/>
                        <wpg:cNvGrpSpPr>
                          <a:grpSpLocks/>
                        </wpg:cNvGrpSpPr>
                        <wpg:grpSpPr bwMode="auto">
                          <a:xfrm>
                            <a:off x="5206" y="9124"/>
                            <a:ext cx="856" cy="2175"/>
                            <a:chOff x="5206" y="9684"/>
                            <a:chExt cx="856" cy="2175"/>
                          </a:xfrm>
                        </wpg:grpSpPr>
                        <wps:wsp>
                          <wps:cNvPr id="65" name="Oval 46"/>
                          <wps:cNvSpPr>
                            <a:spLocks noChangeArrowheads="1"/>
                          </wps:cNvSpPr>
                          <wps:spPr bwMode="auto">
                            <a:xfrm>
                              <a:off x="5438" y="11235"/>
                              <a:ext cx="624" cy="624"/>
                            </a:xfrm>
                            <a:prstGeom prst="ellipse">
                              <a:avLst/>
                            </a:prstGeom>
                            <a:solidFill>
                              <a:srgbClr val="FFFFFF"/>
                            </a:solidFill>
                            <a:ln w="9525">
                              <a:solidFill>
                                <a:srgbClr val="000000"/>
                              </a:solidFill>
                              <a:round/>
                              <a:headEnd/>
                              <a:tailEnd/>
                            </a:ln>
                          </wps:spPr>
                          <wps:txbx>
                            <w:txbxContent>
                              <w:p w14:paraId="3DF1E9CC" w14:textId="77777777" w:rsidR="00A3308B" w:rsidRPr="00B376B8" w:rsidRDefault="00A3308B" w:rsidP="000A186A">
                                <w:pPr>
                                  <w:rPr>
                                    <w:sz w:val="22"/>
                                    <w:szCs w:val="22"/>
                                  </w:rPr>
                                </w:pPr>
                                <w:r>
                                  <w:rPr>
                                    <w:sz w:val="22"/>
                                    <w:szCs w:val="22"/>
                                  </w:rPr>
                                  <w:t>21</w:t>
                                </w:r>
                              </w:p>
                            </w:txbxContent>
                          </wps:txbx>
                          <wps:bodyPr rot="0" vert="horz" wrap="square" lIns="36000" tIns="45720" rIns="36000" bIns="45720" anchor="t" anchorCtr="0" upright="1">
                            <a:noAutofit/>
                          </wps:bodyPr>
                        </wps:wsp>
                        <wps:wsp>
                          <wps:cNvPr id="66" name="AutoShape 47"/>
                          <wps:cNvCnPr>
                            <a:cxnSpLocks noChangeShapeType="1"/>
                          </wps:cNvCnPr>
                          <wps:spPr bwMode="auto">
                            <a:xfrm flipH="1" flipV="1">
                              <a:off x="5206" y="9684"/>
                              <a:ext cx="547" cy="1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48"/>
                          <wps:cNvCnPr>
                            <a:cxnSpLocks noChangeShapeType="1"/>
                          </wps:cNvCnPr>
                          <wps:spPr bwMode="auto">
                            <a:xfrm flipV="1">
                              <a:off x="5753" y="10017"/>
                              <a:ext cx="0" cy="1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8" name="Group 53"/>
                        <wpg:cNvGrpSpPr>
                          <a:grpSpLocks/>
                        </wpg:cNvGrpSpPr>
                        <wpg:grpSpPr bwMode="auto">
                          <a:xfrm>
                            <a:off x="6451" y="10119"/>
                            <a:ext cx="1160" cy="1756"/>
                            <a:chOff x="6451" y="10681"/>
                            <a:chExt cx="1160" cy="1756"/>
                          </a:xfrm>
                        </wpg:grpSpPr>
                        <wps:wsp>
                          <wps:cNvPr id="69" name="Oval 45"/>
                          <wps:cNvSpPr>
                            <a:spLocks noChangeArrowheads="1"/>
                          </wps:cNvSpPr>
                          <wps:spPr bwMode="auto">
                            <a:xfrm>
                              <a:off x="6451" y="11813"/>
                              <a:ext cx="624" cy="624"/>
                            </a:xfrm>
                            <a:prstGeom prst="ellipse">
                              <a:avLst/>
                            </a:prstGeom>
                            <a:solidFill>
                              <a:srgbClr val="FFFFFF"/>
                            </a:solidFill>
                            <a:ln w="9525">
                              <a:solidFill>
                                <a:srgbClr val="000000"/>
                              </a:solidFill>
                              <a:round/>
                              <a:headEnd/>
                              <a:tailEnd/>
                            </a:ln>
                          </wps:spPr>
                          <wps:txbx>
                            <w:txbxContent>
                              <w:p w14:paraId="7C44692C" w14:textId="77777777" w:rsidR="00A3308B" w:rsidRPr="00B376B8" w:rsidRDefault="00A3308B" w:rsidP="000A186A">
                                <w:pPr>
                                  <w:rPr>
                                    <w:sz w:val="22"/>
                                    <w:szCs w:val="22"/>
                                  </w:rPr>
                                </w:pPr>
                                <w:r>
                                  <w:rPr>
                                    <w:sz w:val="22"/>
                                    <w:szCs w:val="22"/>
                                  </w:rPr>
                                  <w:t>31</w:t>
                                </w:r>
                              </w:p>
                            </w:txbxContent>
                          </wps:txbx>
                          <wps:bodyPr rot="0" vert="horz" wrap="square" lIns="36000" tIns="45720" rIns="36000" bIns="45720" anchor="t" anchorCtr="0" upright="1">
                            <a:noAutofit/>
                          </wps:bodyPr>
                        </wps:wsp>
                        <wps:wsp>
                          <wps:cNvPr id="70" name="AutoShape 49"/>
                          <wps:cNvCnPr>
                            <a:cxnSpLocks noChangeShapeType="1"/>
                          </wps:cNvCnPr>
                          <wps:spPr bwMode="auto">
                            <a:xfrm flipV="1">
                              <a:off x="6947" y="10681"/>
                              <a:ext cx="664" cy="1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2" name="Group 54"/>
                        <wpg:cNvGrpSpPr>
                          <a:grpSpLocks/>
                        </wpg:cNvGrpSpPr>
                        <wpg:grpSpPr bwMode="auto">
                          <a:xfrm>
                            <a:off x="7735" y="10787"/>
                            <a:ext cx="1158" cy="1344"/>
                            <a:chOff x="7735" y="11235"/>
                            <a:chExt cx="1158" cy="1344"/>
                          </a:xfrm>
                        </wpg:grpSpPr>
                        <wps:wsp>
                          <wps:cNvPr id="73" name="Oval 44"/>
                          <wps:cNvSpPr>
                            <a:spLocks noChangeArrowheads="1"/>
                          </wps:cNvSpPr>
                          <wps:spPr bwMode="auto">
                            <a:xfrm>
                              <a:off x="7735" y="11955"/>
                              <a:ext cx="624" cy="624"/>
                            </a:xfrm>
                            <a:prstGeom prst="ellipse">
                              <a:avLst/>
                            </a:prstGeom>
                            <a:solidFill>
                              <a:srgbClr val="FFFFFF"/>
                            </a:solidFill>
                            <a:ln w="9525">
                              <a:solidFill>
                                <a:srgbClr val="000000"/>
                              </a:solidFill>
                              <a:round/>
                              <a:headEnd/>
                              <a:tailEnd/>
                            </a:ln>
                          </wps:spPr>
                          <wps:txbx>
                            <w:txbxContent>
                              <w:p w14:paraId="45849A99" w14:textId="77777777" w:rsidR="00A3308B" w:rsidRPr="00B376B8" w:rsidRDefault="00A3308B" w:rsidP="000A186A">
                                <w:pPr>
                                  <w:rPr>
                                    <w:sz w:val="22"/>
                                    <w:szCs w:val="22"/>
                                  </w:rPr>
                                </w:pPr>
                                <w:r>
                                  <w:rPr>
                                    <w:sz w:val="22"/>
                                    <w:szCs w:val="22"/>
                                  </w:rPr>
                                  <w:t>10</w:t>
                                </w:r>
                              </w:p>
                            </w:txbxContent>
                          </wps:txbx>
                          <wps:bodyPr rot="0" vert="horz" wrap="square" lIns="36000" tIns="45720" rIns="36000" bIns="45720" anchor="t" anchorCtr="0" upright="1">
                            <a:noAutofit/>
                          </wps:bodyPr>
                        </wps:wsp>
                        <wps:wsp>
                          <wps:cNvPr id="74" name="AutoShape 50"/>
                          <wps:cNvCnPr>
                            <a:cxnSpLocks noChangeShapeType="1"/>
                          </wps:cNvCnPr>
                          <wps:spPr bwMode="auto">
                            <a:xfrm flipV="1">
                              <a:off x="8213" y="11235"/>
                              <a:ext cx="680" cy="7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6" name="Group 45"/>
                        <wpg:cNvGrpSpPr>
                          <a:grpSpLocks/>
                        </wpg:cNvGrpSpPr>
                        <wpg:grpSpPr bwMode="auto">
                          <a:xfrm>
                            <a:off x="9251" y="10155"/>
                            <a:ext cx="867" cy="1976"/>
                            <a:chOff x="9251" y="10155"/>
                            <a:chExt cx="867" cy="1976"/>
                          </a:xfrm>
                        </wpg:grpSpPr>
                        <wps:wsp>
                          <wps:cNvPr id="77" name="Oval 39"/>
                          <wps:cNvSpPr>
                            <a:spLocks noChangeArrowheads="1"/>
                          </wps:cNvSpPr>
                          <wps:spPr bwMode="auto">
                            <a:xfrm>
                              <a:off x="9251" y="11507"/>
                              <a:ext cx="624" cy="624"/>
                            </a:xfrm>
                            <a:prstGeom prst="ellipse">
                              <a:avLst/>
                            </a:prstGeom>
                            <a:solidFill>
                              <a:srgbClr val="FFFFFF"/>
                            </a:solidFill>
                            <a:ln w="9525">
                              <a:solidFill>
                                <a:srgbClr val="000000"/>
                              </a:solidFill>
                              <a:round/>
                              <a:headEnd/>
                              <a:tailEnd/>
                            </a:ln>
                          </wps:spPr>
                          <wps:txbx>
                            <w:txbxContent>
                              <w:p w14:paraId="24EE7302" w14:textId="77777777" w:rsidR="00A3308B" w:rsidRPr="00B376B8" w:rsidRDefault="00A3308B" w:rsidP="000A186A">
                                <w:pPr>
                                  <w:rPr>
                                    <w:sz w:val="22"/>
                                    <w:szCs w:val="22"/>
                                  </w:rPr>
                                </w:pPr>
                                <w:r>
                                  <w:rPr>
                                    <w:sz w:val="22"/>
                                    <w:szCs w:val="22"/>
                                  </w:rPr>
                                  <w:t>32</w:t>
                                </w:r>
                              </w:p>
                            </w:txbxContent>
                          </wps:txbx>
                          <wps:bodyPr rot="0" vert="horz" wrap="square" lIns="36000" tIns="45720" rIns="36000" bIns="45720" anchor="t" anchorCtr="0" upright="1">
                            <a:noAutofit/>
                          </wps:bodyPr>
                        </wps:wsp>
                        <wps:wsp>
                          <wps:cNvPr id="78" name="AutoShape 40"/>
                          <wps:cNvCnPr>
                            <a:cxnSpLocks noChangeShapeType="1"/>
                          </wps:cNvCnPr>
                          <wps:spPr bwMode="auto">
                            <a:xfrm flipV="1">
                              <a:off x="9672" y="10155"/>
                              <a:ext cx="446"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9" name="Group 48"/>
                        <wpg:cNvGrpSpPr>
                          <a:grpSpLocks/>
                        </wpg:cNvGrpSpPr>
                        <wpg:grpSpPr bwMode="auto">
                          <a:xfrm>
                            <a:off x="10031" y="10513"/>
                            <a:ext cx="751" cy="1582"/>
                            <a:chOff x="10031" y="10513"/>
                            <a:chExt cx="751" cy="1582"/>
                          </a:xfrm>
                        </wpg:grpSpPr>
                        <wps:wsp>
                          <wps:cNvPr id="80" name="Oval 39"/>
                          <wps:cNvSpPr>
                            <a:spLocks noChangeArrowheads="1"/>
                          </wps:cNvSpPr>
                          <wps:spPr bwMode="auto">
                            <a:xfrm>
                              <a:off x="10031" y="11471"/>
                              <a:ext cx="624" cy="624"/>
                            </a:xfrm>
                            <a:prstGeom prst="ellipse">
                              <a:avLst/>
                            </a:prstGeom>
                            <a:solidFill>
                              <a:srgbClr val="FFFFFF"/>
                            </a:solidFill>
                            <a:ln w="9525">
                              <a:solidFill>
                                <a:srgbClr val="000000"/>
                              </a:solidFill>
                              <a:round/>
                              <a:headEnd/>
                              <a:tailEnd/>
                            </a:ln>
                          </wps:spPr>
                          <wps:txbx>
                            <w:txbxContent>
                              <w:p w14:paraId="34D5BD17" w14:textId="77777777" w:rsidR="00A3308B" w:rsidRPr="00B376B8" w:rsidRDefault="00A3308B" w:rsidP="000A186A">
                                <w:pPr>
                                  <w:rPr>
                                    <w:sz w:val="22"/>
                                    <w:szCs w:val="22"/>
                                  </w:rPr>
                                </w:pPr>
                                <w:r w:rsidRPr="00B376B8">
                                  <w:rPr>
                                    <w:sz w:val="22"/>
                                    <w:szCs w:val="22"/>
                                  </w:rPr>
                                  <w:t>12</w:t>
                                </w:r>
                              </w:p>
                            </w:txbxContent>
                          </wps:txbx>
                          <wps:bodyPr rot="0" vert="horz" wrap="square" lIns="36000" tIns="45720" rIns="36000" bIns="45720" anchor="t" anchorCtr="0" upright="1">
                            <a:noAutofit/>
                          </wps:bodyPr>
                        </wps:wsp>
                        <wps:wsp>
                          <wps:cNvPr id="81" name="AutoShape 40"/>
                          <wps:cNvCnPr>
                            <a:cxnSpLocks noChangeShapeType="1"/>
                          </wps:cNvCnPr>
                          <wps:spPr bwMode="auto">
                            <a:xfrm flipV="1">
                              <a:off x="10486" y="10513"/>
                              <a:ext cx="296" cy="9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2" name="Group 51"/>
                        <wpg:cNvGrpSpPr>
                          <a:grpSpLocks/>
                        </wpg:cNvGrpSpPr>
                        <wpg:grpSpPr bwMode="auto">
                          <a:xfrm>
                            <a:off x="16375" y="13261"/>
                            <a:ext cx="2541" cy="1380"/>
                            <a:chOff x="16375" y="13261"/>
                            <a:chExt cx="2541" cy="1380"/>
                          </a:xfrm>
                        </wpg:grpSpPr>
                        <wps:wsp>
                          <wps:cNvPr id="83" name="AutoShape 52"/>
                          <wps:cNvCnPr>
                            <a:cxnSpLocks noChangeShapeType="1"/>
                          </wps:cNvCnPr>
                          <wps:spPr bwMode="auto">
                            <a:xfrm flipV="1">
                              <a:off x="16375" y="14640"/>
                              <a:ext cx="2105"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53"/>
                          <wps:cNvCnPr>
                            <a:cxnSpLocks noChangeShapeType="1"/>
                          </wps:cNvCnPr>
                          <wps:spPr bwMode="auto">
                            <a:xfrm flipV="1">
                              <a:off x="16375" y="13261"/>
                              <a:ext cx="0" cy="13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54"/>
                          <wps:cNvSpPr>
                            <a:spLocks noChangeAspect="1" noChangeArrowheads="1"/>
                          </wps:cNvSpPr>
                          <wps:spPr bwMode="auto">
                            <a:xfrm>
                              <a:off x="18003" y="14210"/>
                              <a:ext cx="913" cy="3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200B" w14:textId="77777777" w:rsidR="00A3308B" w:rsidRPr="00E54739" w:rsidRDefault="00A3308B" w:rsidP="000A186A">
                                <w:pPr>
                                  <w:rPr>
                                    <w:rFonts w:ascii="Arial" w:hAnsi="Arial" w:cs="Arial"/>
                                    <w:sz w:val="24"/>
                                    <w:szCs w:val="24"/>
                                  </w:rPr>
                                </w:pPr>
                                <w:r>
                                  <w:rPr>
                                    <w:rFonts w:ascii="Arial" w:hAnsi="Arial" w:cs="Arial"/>
                                    <w:sz w:val="24"/>
                                    <w:szCs w:val="24"/>
                                  </w:rPr>
                                  <w:t>X</w:t>
                                </w:r>
                              </w:p>
                            </w:txbxContent>
                          </wps:txbx>
                          <wps:bodyPr rot="0" vert="horz" wrap="square" lIns="91440" tIns="45720" rIns="91440" bIns="45720" anchor="t" anchorCtr="0" upright="1">
                            <a:noAutofit/>
                          </wps:bodyPr>
                        </wps:wsp>
                        <wps:wsp>
                          <wps:cNvPr id="86" name="AutoShape 55"/>
                          <wps:cNvSpPr>
                            <a:spLocks noChangeAspect="1" noChangeArrowheads="1"/>
                          </wps:cNvSpPr>
                          <wps:spPr bwMode="auto">
                            <a:xfrm>
                              <a:off x="16461" y="13262"/>
                              <a:ext cx="913" cy="3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BB91" w14:textId="77777777" w:rsidR="00A3308B" w:rsidRPr="00E54739" w:rsidRDefault="00A3308B" w:rsidP="000A186A">
                                <w:pPr>
                                  <w:rPr>
                                    <w:rFonts w:ascii="Arial" w:hAnsi="Arial" w:cs="Arial"/>
                                    <w:sz w:val="24"/>
                                    <w:szCs w:val="24"/>
                                  </w:rPr>
                                </w:pPr>
                                <w:r>
                                  <w:rPr>
                                    <w:rFonts w:ascii="Arial" w:hAnsi="Arial" w:cs="Arial"/>
                                    <w:sz w:val="24"/>
                                    <w:szCs w:val="24"/>
                                  </w:rPr>
                                  <w:t>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A4DFF5" id="Group 25" o:spid="_x0000_s1040" style="position:absolute;margin-left:217.5pt;margin-top:5.35pt;width:685.5pt;height:275.85pt;z-index:251717632;mso-position-horizontal-relative:text;mso-position-vertical-relative:text" coordorigin="5206,9124" coordsize="13710,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">
                <v:group id="Group 34" o:spid="_x0000_s1041" style="position:absolute;left:17454;top:10011;width:1372;height:2855" coordorigin="17454,10539" coordsize="1372,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17" o:spid="_x0000_s1042" style="position:absolute;left:18202;top:12770;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">
                    <v:textbox inset="1mm,,1mm">
                      <w:txbxContent>
                        <w:p w14:paraId="5C3E4B26" w14:textId="77777777" w:rsidR="00A3308B" w:rsidRPr="00B376B8" w:rsidRDefault="00A3308B" w:rsidP="000A186A">
                          <w:pPr>
                            <w:rPr>
                              <w:sz w:val="22"/>
                              <w:szCs w:val="22"/>
                            </w:rPr>
                          </w:pPr>
                          <w:r w:rsidRPr="00B376B8">
                            <w:rPr>
                              <w:sz w:val="22"/>
                              <w:szCs w:val="22"/>
                            </w:rPr>
                            <w:t>14</w:t>
                          </w:r>
                        </w:p>
                      </w:txbxContent>
                    </v:textbox>
                  </v:oval>
                  <v:shapetype id="_x0000_t32" coordsize="21600,21600" o:spt="32" o:oned="t" path="m,l21600,21600e" filled="f">
                    <v:path arrowok="t" fillok="f" o:connecttype="none"/>
                    <o:lock v:ext="edit" shapetype="t"/>
                  </v:shapetype>
                  <v:shape id="AutoShape 33" o:spid="_x0000_s1043" type="#_x0000_t32" style="position:absolute;left:17454;top:10539;width:934;height:22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">
                    <v:stroke endarrow="block"/>
                  </v:shape>
                </v:group>
                <v:group id="Group 57" o:spid="_x0000_s1044" style="position:absolute;left:12631;top:10643;width:740;height:2618" coordorigin="12631,11235" coordsize="740,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36" o:spid="_x0000_s1045" style="position:absolute;left:12631;top:13229;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">
                    <v:textbox inset="1mm,,1mm">
                      <w:txbxContent>
                        <w:p w14:paraId="12F3D4C9" w14:textId="77777777" w:rsidR="00A3308B" w:rsidRPr="00B376B8" w:rsidRDefault="00A3308B" w:rsidP="000A186A">
                          <w:pPr>
                            <w:rPr>
                              <w:sz w:val="22"/>
                              <w:szCs w:val="22"/>
                            </w:rPr>
                          </w:pPr>
                          <w:r w:rsidRPr="00B376B8">
                            <w:rPr>
                              <w:sz w:val="22"/>
                              <w:szCs w:val="22"/>
                            </w:rPr>
                            <w:t>13</w:t>
                          </w:r>
                        </w:p>
                      </w:txbxContent>
                    </v:textbox>
                  </v:oval>
                  <v:shape id="AutoShape 37" o:spid="_x0000_s1046" type="#_x0000_t32" style="position:absolute;left:13055;top:11235;width:316;height:1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group>
                <v:group id="Group 55" o:spid="_x0000_s1047" style="position:absolute;left:8508;top:10659;width:1303;height:1472" coordorigin="8508,11171" coordsize="1303,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42" o:spid="_x0000_s1048" style="position:absolute;left:8508;top:12019;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">
                    <v:textbox inset="1mm,,1mm">
                      <w:txbxContent>
                        <w:p w14:paraId="67E63FC0" w14:textId="77777777" w:rsidR="00A3308B" w:rsidRPr="00B376B8" w:rsidRDefault="00A3308B" w:rsidP="000A186A">
                          <w:pPr>
                            <w:rPr>
                              <w:sz w:val="22"/>
                              <w:szCs w:val="22"/>
                            </w:rPr>
                          </w:pPr>
                          <w:r>
                            <w:rPr>
                              <w:sz w:val="22"/>
                              <w:szCs w:val="22"/>
                            </w:rPr>
                            <w:t>11</w:t>
                          </w:r>
                        </w:p>
                      </w:txbxContent>
                    </v:textbox>
                  </v:oval>
                  <v:shape id="AutoShape 43" o:spid="_x0000_s1049" type="#_x0000_t32" style="position:absolute;left:9020;top:11171;width:791;height:9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group>
                <v:group id="Group 52" o:spid="_x0000_s1050" style="position:absolute;left:5206;top:9124;width:856;height:2175" coordorigin="5206,9684" coordsize="856,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46" o:spid="_x0000_s1051" style="position:absolute;left:5438;top:1123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">
                    <v:textbox inset="1mm,,1mm">
                      <w:txbxContent>
                        <w:p w14:paraId="3DF1E9CC" w14:textId="77777777" w:rsidR="00A3308B" w:rsidRPr="00B376B8" w:rsidRDefault="00A3308B" w:rsidP="000A186A">
                          <w:pPr>
                            <w:rPr>
                              <w:sz w:val="22"/>
                              <w:szCs w:val="22"/>
                            </w:rPr>
                          </w:pPr>
                          <w:r>
                            <w:rPr>
                              <w:sz w:val="22"/>
                              <w:szCs w:val="22"/>
                            </w:rPr>
                            <w:t>21</w:t>
                          </w:r>
                        </w:p>
                      </w:txbxContent>
                    </v:textbox>
                  </v:oval>
                  <v:shape id="AutoShape 47" o:spid="_x0000_s1052" type="#_x0000_t32" style="position:absolute;left:5206;top:9684;width:547;height:15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">
                    <v:stroke endarrow="block"/>
                  </v:shape>
                  <v:shape id="AutoShape 48" o:spid="_x0000_s1053" type="#_x0000_t32" style="position:absolute;left:5753;top:10017;width:0;height:1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group>
                <v:group id="Group 53" o:spid="_x0000_s1054" style="position:absolute;left:6451;top:10119;width:1160;height:1756" coordorigin="6451,10681" coordsize="1160,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45" o:spid="_x0000_s1055" style="position:absolute;left:6451;top:11813;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">
                    <v:textbox inset="1mm,,1mm">
                      <w:txbxContent>
                        <w:p w14:paraId="7C44692C" w14:textId="77777777" w:rsidR="00A3308B" w:rsidRPr="00B376B8" w:rsidRDefault="00A3308B" w:rsidP="000A186A">
                          <w:pPr>
                            <w:rPr>
                              <w:sz w:val="22"/>
                              <w:szCs w:val="22"/>
                            </w:rPr>
                          </w:pPr>
                          <w:r>
                            <w:rPr>
                              <w:sz w:val="22"/>
                              <w:szCs w:val="22"/>
                            </w:rPr>
                            <w:t>31</w:t>
                          </w:r>
                        </w:p>
                      </w:txbxContent>
                    </v:textbox>
                  </v:oval>
                  <v:shape id="AutoShape 49" o:spid="_x0000_s1056" type="#_x0000_t32" style="position:absolute;left:6947;top:10681;width:664;height:1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">
                    <v:stroke endarrow="block"/>
                  </v:shape>
                </v:group>
                <v:group id="Group 54" o:spid="_x0000_s1057" style="position:absolute;left:7735;top:10787;width:1158;height:1344" coordorigin="7735,11235" coordsize="1158,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oval id="Oval 44" o:spid="_x0000_s1058" style="position:absolute;left:7735;top:1195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">
                    <v:textbox inset="1mm,,1mm">
                      <w:txbxContent>
                        <w:p w14:paraId="45849A99" w14:textId="77777777" w:rsidR="00A3308B" w:rsidRPr="00B376B8" w:rsidRDefault="00A3308B" w:rsidP="000A186A">
                          <w:pPr>
                            <w:rPr>
                              <w:sz w:val="22"/>
                              <w:szCs w:val="22"/>
                            </w:rPr>
                          </w:pPr>
                          <w:r>
                            <w:rPr>
                              <w:sz w:val="22"/>
                              <w:szCs w:val="22"/>
                            </w:rPr>
                            <w:t>10</w:t>
                          </w:r>
                        </w:p>
                      </w:txbxContent>
                    </v:textbox>
                  </v:oval>
                  <v:shape id="AutoShape 50" o:spid="_x0000_s1059" type="#_x0000_t32" style="position:absolute;left:8213;top:11235;width:680;height:7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group>
                <v:group id="Group 45" o:spid="_x0000_s1060" style="position:absolute;left:9251;top:10155;width:867;height:1976" coordorigin="9251,10155" coordsize="86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39" o:spid="_x0000_s1061" style="position:absolute;left:9251;top:11507;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">
                    <v:textbox inset="1mm,,1mm">
                      <w:txbxContent>
                        <w:p w14:paraId="24EE7302" w14:textId="77777777" w:rsidR="00A3308B" w:rsidRPr="00B376B8" w:rsidRDefault="00A3308B" w:rsidP="000A186A">
                          <w:pPr>
                            <w:rPr>
                              <w:sz w:val="22"/>
                              <w:szCs w:val="22"/>
                            </w:rPr>
                          </w:pPr>
                          <w:r>
                            <w:rPr>
                              <w:sz w:val="22"/>
                              <w:szCs w:val="22"/>
                            </w:rPr>
                            <w:t>32</w:t>
                          </w:r>
                        </w:p>
                      </w:txbxContent>
                    </v:textbox>
                  </v:oval>
                  <v:shape id="AutoShape 40" o:spid="_x0000_s1062" type="#_x0000_t32" style="position:absolute;left:9672;top:10155;width:446;height:13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">
                    <v:stroke endarrow="block"/>
                  </v:shape>
                </v:group>
                <v:group id="Group 48" o:spid="_x0000_s1063" style="position:absolute;left:10031;top:10513;width:751;height:1582" coordorigin="10031,10513" coordsize="7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39" o:spid="_x0000_s1064" style="position:absolute;left:10031;top:11471;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">
                    <v:textbox inset="1mm,,1mm">
                      <w:txbxContent>
                        <w:p w14:paraId="34D5BD17" w14:textId="77777777" w:rsidR="00A3308B" w:rsidRPr="00B376B8" w:rsidRDefault="00A3308B" w:rsidP="000A186A">
                          <w:pPr>
                            <w:rPr>
                              <w:sz w:val="22"/>
                              <w:szCs w:val="22"/>
                            </w:rPr>
                          </w:pPr>
                          <w:r w:rsidRPr="00B376B8">
                            <w:rPr>
                              <w:sz w:val="22"/>
                              <w:szCs w:val="22"/>
                            </w:rPr>
                            <w:t>12</w:t>
                          </w:r>
                        </w:p>
                      </w:txbxContent>
                    </v:textbox>
                  </v:oval>
                  <v:shape id="AutoShape 40" o:spid="_x0000_s1065" type="#_x0000_t32" style="position:absolute;left:10486;top:10513;width:296;height:9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group>
                <v:group id="Group 51" o:spid="_x0000_s1066" style="position:absolute;left:16375;top:13261;width:2541;height:1380" coordorigin="16375,13261" coordsize="254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utoShape 52" o:spid="_x0000_s1067" type="#_x0000_t32" style="position:absolute;left:16375;top:14640;width:210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" strokeweight="1.5pt">
                    <v:stroke endarrow="block"/>
                  </v:shape>
                  <v:shape id="AutoShape 53" o:spid="_x0000_s1068" type="#_x0000_t32" style="position:absolute;left:16375;top:13261;width:0;height:13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" strokeweight="1.5pt">
                    <v:stroke endarrow="block"/>
                  </v:shape>
                  <v:shapetype id="_x0000_t109" coordsize="21600,21600" o:spt="109" path="m,l,21600r21600,l21600,xe">
                    <v:stroke joinstyle="miter"/>
                    <v:path gradientshapeok="t" o:connecttype="rect"/>
                  </v:shapetype>
                  <v:shape id="AutoShape 54" o:spid="_x0000_s1069" type="#_x0000_t109" style="position:absolute;left:18003;top:14210;width:91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" filled="f" stroked="f">
                    <o:lock v:ext="edit" aspectratio="t"/>
                    <v:textbox>
                      <w:txbxContent>
                        <w:p w14:paraId="2289200B" w14:textId="77777777" w:rsidR="00A3308B" w:rsidRPr="00E54739" w:rsidRDefault="00A3308B" w:rsidP="000A186A">
                          <w:pPr>
                            <w:rPr>
                              <w:rFonts w:ascii="Arial" w:hAnsi="Arial" w:cs="Arial"/>
                              <w:sz w:val="24"/>
                              <w:szCs w:val="24"/>
                            </w:rPr>
                          </w:pPr>
                          <w:r>
                            <w:rPr>
                              <w:rFonts w:ascii="Arial" w:hAnsi="Arial" w:cs="Arial"/>
                              <w:sz w:val="24"/>
                              <w:szCs w:val="24"/>
                            </w:rPr>
                            <w:t>X</w:t>
                          </w:r>
                        </w:p>
                      </w:txbxContent>
                    </v:textbox>
                  </v:shape>
                  <v:shape id="AutoShape 55" o:spid="_x0000_s1070" type="#_x0000_t109" style="position:absolute;left:16461;top:13262;width:91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" filled="f" stroked="f">
                    <o:lock v:ext="edit" aspectratio="t"/>
                    <v:textbox>
                      <w:txbxContent>
                        <w:p w14:paraId="4BF7BB91" w14:textId="77777777" w:rsidR="00A3308B" w:rsidRPr="00E54739" w:rsidRDefault="00A3308B" w:rsidP="000A186A">
                          <w:pPr>
                            <w:rPr>
                              <w:rFonts w:ascii="Arial" w:hAnsi="Arial" w:cs="Arial"/>
                              <w:sz w:val="24"/>
                              <w:szCs w:val="24"/>
                            </w:rPr>
                          </w:pPr>
                          <w:r>
                            <w:rPr>
                              <w:rFonts w:ascii="Arial" w:hAnsi="Arial" w:cs="Arial"/>
                              <w:sz w:val="24"/>
                              <w:szCs w:val="24"/>
                            </w:rPr>
                            <w:t>Y</w:t>
                          </w:r>
                        </w:p>
                      </w:txbxContent>
                    </v:textbox>
                  </v:shape>
                </v:group>
              </v:group>
            </w:pict>
          </mc:Fallback>
        </mc:AlternateContent>
      </w:r>
    </w:p>
    <w:p w14:paraId="2A27B6A2" w14:textId="77777777" w:rsidR="000A186A" w:rsidRDefault="000A186A" w:rsidP="00785933"/>
    <w:p w14:paraId="509638D8" w14:textId="77777777" w:rsidR="000A186A" w:rsidRDefault="000A186A" w:rsidP="00785933"/>
    <w:p w14:paraId="2E0FA810" w14:textId="77777777" w:rsidR="000A186A" w:rsidRDefault="000A186A" w:rsidP="00785933"/>
    <w:p w14:paraId="29AF2F60" w14:textId="77777777" w:rsidR="000A186A" w:rsidRDefault="000A186A" w:rsidP="00785933"/>
    <w:p w14:paraId="40B94D3E" w14:textId="77777777" w:rsidR="000A186A" w:rsidRDefault="000A186A" w:rsidP="00785933"/>
    <w:p w14:paraId="1FD5156C" w14:textId="77777777" w:rsidR="000A186A" w:rsidRDefault="000A186A" w:rsidP="00785933"/>
    <w:p w14:paraId="4CA3982A" w14:textId="77777777" w:rsidR="000A186A" w:rsidRDefault="000A186A" w:rsidP="00785933"/>
    <w:p w14:paraId="3B116B7C" w14:textId="77777777" w:rsidR="000A186A" w:rsidRDefault="000A186A" w:rsidP="00785933"/>
    <w:p w14:paraId="265540ED" w14:textId="77777777" w:rsidR="000A186A" w:rsidRDefault="000A186A" w:rsidP="00785933"/>
    <w:p w14:paraId="2FA88583" w14:textId="77777777" w:rsidR="000A186A" w:rsidRDefault="000A186A" w:rsidP="00785933"/>
    <w:p w14:paraId="6F16BC04" w14:textId="77777777" w:rsidR="000A186A" w:rsidRDefault="000A186A" w:rsidP="00785933"/>
    <w:p w14:paraId="5637E5F4" w14:textId="77777777" w:rsidR="000A186A" w:rsidRDefault="000A186A" w:rsidP="00785933"/>
    <w:p w14:paraId="397DAF43" w14:textId="77777777" w:rsidR="000A186A" w:rsidRDefault="000A186A" w:rsidP="00785933"/>
    <w:p w14:paraId="25B96D37" w14:textId="77777777" w:rsidR="000A186A" w:rsidRDefault="000A186A" w:rsidP="00785933"/>
    <w:p w14:paraId="559FA295" w14:textId="77777777" w:rsidR="000A186A" w:rsidRDefault="000A186A" w:rsidP="00785933"/>
    <w:p w14:paraId="682D1288" w14:textId="77777777" w:rsidR="000A186A" w:rsidRDefault="000A186A" w:rsidP="00785933"/>
    <w:p w14:paraId="242CD488" w14:textId="77777777" w:rsidR="000A186A" w:rsidRDefault="000A186A" w:rsidP="00785933">
      <w:r w:rsidRPr="000A186A">
        <w:rPr>
          <w:noProof/>
          <w:lang w:eastAsia="fr-FR"/>
        </w:rPr>
        <w:drawing>
          <wp:anchor distT="0" distB="0" distL="114300" distR="114300" simplePos="0" relativeHeight="251661824" behindDoc="0" locked="0" layoutInCell="1" allowOverlap="1" wp14:anchorId="5F30A899" wp14:editId="68C0D351">
            <wp:simplePos x="0" y="0"/>
            <wp:positionH relativeFrom="column">
              <wp:posOffset>59055</wp:posOffset>
            </wp:positionH>
            <wp:positionV relativeFrom="paragraph">
              <wp:posOffset>149225</wp:posOffset>
            </wp:positionV>
            <wp:extent cx="4994910" cy="1627505"/>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PTU.jpg"/>
                    <pic:cNvPicPr/>
                  </pic:nvPicPr>
                  <pic:blipFill rotWithShape="1">
                    <a:blip r:embed="rId26" cstate="print">
                      <a:grayscl/>
                      <a:extLst>
                        <a:ext uri="{28A0092B-C50C-407E-A947-70E740481C1C}">
                          <a14:useLocalDpi xmlns:a14="http://schemas.microsoft.com/office/drawing/2010/main" val="0"/>
                        </a:ext>
                      </a:extLst>
                    </a:blip>
                    <a:srcRect l="8720" t="84322" r="56755" b="-239"/>
                    <a:stretch/>
                  </pic:blipFill>
                  <pic:spPr bwMode="auto">
                    <a:xfrm>
                      <a:off x="0" y="0"/>
                      <a:ext cx="4994910" cy="1627505"/>
                    </a:xfrm>
                    <a:prstGeom prst="rect">
                      <a:avLst/>
                    </a:prstGeom>
                    <a:ln>
                      <a:noFill/>
                    </a:ln>
                    <a:extLst>
                      <a:ext uri="{53640926-AAD7-44D8-BBD7-CCE9431645EC}">
                        <a14:shadowObscured xmlns:a14="http://schemas.microsoft.com/office/drawing/2010/main"/>
                      </a:ext>
                    </a:extLst>
                  </pic:spPr>
                </pic:pic>
              </a:graphicData>
            </a:graphic>
          </wp:anchor>
        </w:drawing>
      </w:r>
    </w:p>
    <w:p w14:paraId="66E2392D" w14:textId="77777777" w:rsidR="000A186A" w:rsidRDefault="000A186A" w:rsidP="00785933"/>
    <w:p w14:paraId="0FB8500A" w14:textId="77777777" w:rsidR="000A186A" w:rsidRDefault="000A186A" w:rsidP="00785933"/>
    <w:p w14:paraId="2CE33732" w14:textId="77777777" w:rsidR="000A186A" w:rsidRDefault="000A186A" w:rsidP="00785933"/>
    <w:p w14:paraId="23C94F69" w14:textId="77777777" w:rsidR="000A186A" w:rsidRDefault="000A186A" w:rsidP="00785933"/>
    <w:p w14:paraId="7CF8253D" w14:textId="77777777" w:rsidR="000A186A" w:rsidRDefault="000A186A" w:rsidP="00785933"/>
    <w:p w14:paraId="56B99AE8" w14:textId="77777777" w:rsidR="000A186A" w:rsidRDefault="000A186A" w:rsidP="00785933"/>
    <w:p w14:paraId="297898F7" w14:textId="77777777" w:rsidR="000A186A" w:rsidRDefault="000A186A" w:rsidP="00785933"/>
    <w:p w14:paraId="1290F7AD" w14:textId="77777777" w:rsidR="000A186A" w:rsidRDefault="000A186A" w:rsidP="00785933"/>
    <w:p w14:paraId="5E7A674F" w14:textId="77777777" w:rsidR="000A186A" w:rsidRDefault="000A186A" w:rsidP="00785933"/>
    <w:p w14:paraId="18DA3C22" w14:textId="77777777" w:rsidR="000A186A" w:rsidRDefault="000A186A" w:rsidP="00785933"/>
    <w:p w14:paraId="0741B68D" w14:textId="77777777" w:rsidR="000A186A" w:rsidRDefault="000A186A" w:rsidP="00785933"/>
    <w:p w14:paraId="7F04FCA9" w14:textId="77777777" w:rsidR="000A186A" w:rsidRDefault="000A186A" w:rsidP="00785933"/>
    <w:p w14:paraId="7D5DDD7F" w14:textId="77777777" w:rsidR="000A186A" w:rsidRDefault="000A186A" w:rsidP="00785933"/>
    <w:p w14:paraId="150745F4" w14:textId="77777777" w:rsidR="000A186A" w:rsidRDefault="000A186A" w:rsidP="00785933"/>
    <w:p w14:paraId="53135C02" w14:textId="77777777" w:rsidR="000A186A" w:rsidRDefault="000A186A" w:rsidP="00785933"/>
    <w:p w14:paraId="28BDA5AD" w14:textId="77777777" w:rsidR="000A186A" w:rsidRDefault="000A186A" w:rsidP="00785933"/>
    <w:p w14:paraId="0E89955F" w14:textId="77777777" w:rsidR="000A186A" w:rsidRDefault="000A186A" w:rsidP="00785933"/>
    <w:p w14:paraId="4F3427D7" w14:textId="77777777" w:rsidR="000A186A" w:rsidRDefault="000A186A" w:rsidP="00785933"/>
    <w:p w14:paraId="1EE94424" w14:textId="77777777" w:rsidR="000A186A" w:rsidRDefault="000A186A" w:rsidP="00785933"/>
    <w:p w14:paraId="75E7D52B" w14:textId="77777777" w:rsidR="000A186A" w:rsidRDefault="000A186A" w:rsidP="00785933"/>
    <w:p w14:paraId="59E9C662" w14:textId="77777777" w:rsidR="000A186A" w:rsidRDefault="000A186A" w:rsidP="00785933"/>
    <w:p w14:paraId="786C8FDD" w14:textId="77777777" w:rsidR="000A186A" w:rsidRDefault="000A186A" w:rsidP="00785933"/>
    <w:p w14:paraId="77D8118F" w14:textId="77777777" w:rsidR="000A186A" w:rsidRDefault="000A186A" w:rsidP="00785933"/>
    <w:p w14:paraId="372699F4" w14:textId="77777777" w:rsidR="000A186A" w:rsidRDefault="000A186A" w:rsidP="00785933"/>
    <w:p w14:paraId="5EECFAFB" w14:textId="77777777" w:rsidR="000A186A" w:rsidRDefault="000A186A" w:rsidP="00785933"/>
    <w:p w14:paraId="44656B1D" w14:textId="77777777" w:rsidR="000A186A" w:rsidRDefault="000A186A" w:rsidP="00785933"/>
    <w:p w14:paraId="01CB2203" w14:textId="77777777" w:rsidR="000A186A" w:rsidRDefault="000A186A" w:rsidP="00785933"/>
    <w:p w14:paraId="68E484D6" w14:textId="77777777" w:rsidR="000A186A" w:rsidRDefault="000A186A" w:rsidP="00785933"/>
    <w:p w14:paraId="21C8E4FB" w14:textId="77777777" w:rsidR="000A186A" w:rsidRDefault="000A186A" w:rsidP="00785933"/>
    <w:p w14:paraId="3305367E" w14:textId="77777777" w:rsidR="000A186A" w:rsidRDefault="000A186A" w:rsidP="00785933"/>
    <w:p w14:paraId="6A085A49" w14:textId="77777777" w:rsidR="000A186A" w:rsidRDefault="000A186A" w:rsidP="00785933"/>
    <w:p w14:paraId="5D7C8C8B" w14:textId="77777777" w:rsidR="000A186A" w:rsidRDefault="000A186A" w:rsidP="00785933"/>
    <w:p w14:paraId="0E288B2A" w14:textId="77777777" w:rsidR="000A186A" w:rsidRDefault="000A186A" w:rsidP="00785933"/>
    <w:p w14:paraId="446F757E" w14:textId="77777777" w:rsidR="000A186A" w:rsidRDefault="000A186A" w:rsidP="00785933"/>
    <w:p w14:paraId="02FB3533" w14:textId="77777777" w:rsidR="000A186A" w:rsidRDefault="000A186A" w:rsidP="00785933"/>
    <w:p w14:paraId="7A349182" w14:textId="77777777" w:rsidR="000A186A" w:rsidRDefault="000A186A" w:rsidP="00785933"/>
    <w:p w14:paraId="4DBF19F8" w14:textId="77777777" w:rsidR="000A186A" w:rsidRDefault="000A186A" w:rsidP="00785933"/>
    <w:p w14:paraId="375425AC" w14:textId="77777777" w:rsidR="000A186A" w:rsidRDefault="000A186A" w:rsidP="00785933"/>
    <w:p w14:paraId="32360483" w14:textId="77777777" w:rsidR="000A186A" w:rsidRDefault="000A186A" w:rsidP="00785933"/>
    <w:p w14:paraId="5D57E4F0" w14:textId="77777777" w:rsidR="000A186A" w:rsidRDefault="000A186A" w:rsidP="00785933"/>
    <w:p w14:paraId="0FF6B2BE" w14:textId="77777777" w:rsidR="000A186A" w:rsidRDefault="000A186A" w:rsidP="00785933"/>
    <w:p w14:paraId="0633D78D" w14:textId="77777777" w:rsidR="000A186A" w:rsidRDefault="000A186A" w:rsidP="00785933"/>
    <w:p w14:paraId="0DE0FC5D" w14:textId="77777777" w:rsidR="000A186A" w:rsidRDefault="000A186A" w:rsidP="00785933"/>
    <w:p w14:paraId="0B3E41D9" w14:textId="77777777" w:rsidR="000A186A" w:rsidRDefault="000A186A" w:rsidP="00785933"/>
    <w:p w14:paraId="6E70CEF0" w14:textId="77777777" w:rsidR="000A186A" w:rsidRDefault="000A186A" w:rsidP="00785933"/>
    <w:p w14:paraId="78BFB45C" w14:textId="77777777" w:rsidR="000A186A" w:rsidRDefault="000A186A" w:rsidP="00785933"/>
    <w:p w14:paraId="6D773244" w14:textId="77777777" w:rsidR="000A186A" w:rsidRDefault="000A186A" w:rsidP="00785933"/>
    <w:p w14:paraId="10D05CDB" w14:textId="77777777" w:rsidR="000A186A" w:rsidRDefault="000A186A" w:rsidP="00785933"/>
    <w:p w14:paraId="248704AB" w14:textId="77777777" w:rsidR="000A186A" w:rsidRDefault="000A186A" w:rsidP="00785933"/>
    <w:p w14:paraId="6ACAD60E" w14:textId="77777777" w:rsidR="000A186A" w:rsidRDefault="000A186A" w:rsidP="00785933"/>
    <w:p w14:paraId="0282D14C" w14:textId="77777777" w:rsidR="000A186A" w:rsidRDefault="000A186A" w:rsidP="00785933"/>
    <w:p w14:paraId="6FA40DF9" w14:textId="77777777" w:rsidR="000A186A" w:rsidRDefault="000A186A" w:rsidP="00785933"/>
    <w:p w14:paraId="03B90099" w14:textId="77777777" w:rsidR="000A186A" w:rsidRDefault="000A186A" w:rsidP="00785933"/>
    <w:p w14:paraId="6B58B0CA" w14:textId="77777777" w:rsidR="000A186A" w:rsidRDefault="000A186A" w:rsidP="00785933"/>
    <w:p w14:paraId="448332F6" w14:textId="77777777" w:rsidR="000A186A" w:rsidRDefault="000A186A" w:rsidP="00785933"/>
    <w:p w14:paraId="7846F1B0" w14:textId="77777777" w:rsidR="000A186A" w:rsidRDefault="000A186A" w:rsidP="00785933"/>
    <w:p w14:paraId="54B2E379" w14:textId="77777777" w:rsidR="000A186A" w:rsidRDefault="000A186A" w:rsidP="00785933"/>
    <w:p w14:paraId="6DCD8095" w14:textId="77777777" w:rsidR="000A186A" w:rsidRDefault="000A186A" w:rsidP="00785933"/>
    <w:p w14:paraId="7FCAB5FB" w14:textId="77777777" w:rsidR="000A186A" w:rsidRDefault="000A186A" w:rsidP="00785933"/>
    <w:p w14:paraId="1EB46714" w14:textId="77777777" w:rsidR="000A186A" w:rsidRDefault="000A186A" w:rsidP="00785933"/>
    <w:p w14:paraId="09E33EB7" w14:textId="77777777" w:rsidR="000A186A" w:rsidRDefault="000A186A" w:rsidP="00785933"/>
    <w:p w14:paraId="6DE99ACA" w14:textId="77777777" w:rsidR="000A186A" w:rsidRDefault="000A186A" w:rsidP="00785933"/>
    <w:p w14:paraId="35E42CF2" w14:textId="77777777" w:rsidR="000A186A" w:rsidRDefault="000A186A" w:rsidP="00785933"/>
    <w:p w14:paraId="0D9D199B" w14:textId="77777777" w:rsidR="000A186A" w:rsidRDefault="000A186A" w:rsidP="00785933"/>
    <w:p w14:paraId="5EEC130B" w14:textId="77777777" w:rsidR="000A186A" w:rsidRDefault="000A186A" w:rsidP="00785933"/>
    <w:p w14:paraId="21A36EA1" w14:textId="2E90D309" w:rsidR="000A186A" w:rsidRDefault="009363AA" w:rsidP="00785933">
      <w:r>
        <w:rPr>
          <w:noProof/>
          <w:lang w:eastAsia="fr-FR"/>
        </w:rPr>
        <mc:AlternateContent>
          <mc:Choice Requires="wps">
            <w:drawing>
              <wp:anchor distT="0" distB="0" distL="114300" distR="114300" simplePos="0" relativeHeight="251723776" behindDoc="0" locked="0" layoutInCell="1" allowOverlap="1" wp14:anchorId="4877AD2E" wp14:editId="5DB2C733">
                <wp:simplePos x="0" y="0"/>
                <wp:positionH relativeFrom="column">
                  <wp:posOffset>2617470</wp:posOffset>
                </wp:positionH>
                <wp:positionV relativeFrom="paragraph">
                  <wp:posOffset>69850</wp:posOffset>
                </wp:positionV>
                <wp:extent cx="276225" cy="0"/>
                <wp:effectExtent l="9525" t="75565" r="19050" b="76835"/>
                <wp:wrapNone/>
                <wp:docPr id="5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8002C" id="AutoShape 83" o:spid="_x0000_s1026" type="#_x0000_t32" style="position:absolute;margin-left:206.1pt;margin-top:5.5pt;width:21.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">
                <v:stroke endarrow="open"/>
              </v:shape>
            </w:pict>
          </mc:Fallback>
        </mc:AlternateContent>
      </w:r>
    </w:p>
    <w:p w14:paraId="15D7E3F8" w14:textId="77777777" w:rsidR="000A186A" w:rsidRDefault="000A186A" w:rsidP="00785933"/>
    <w:p w14:paraId="16514D87" w14:textId="77777777" w:rsidR="000A186A" w:rsidRDefault="000A186A" w:rsidP="00785933"/>
    <w:p w14:paraId="481802DE" w14:textId="77777777" w:rsidR="000A186A" w:rsidRDefault="000A186A" w:rsidP="00785933"/>
    <w:p w14:paraId="5C32DBC8" w14:textId="7F2AA85B" w:rsidR="000A186A" w:rsidRDefault="009363AA" w:rsidP="00785933">
      <w:r>
        <w:rPr>
          <w:noProof/>
          <w:lang w:eastAsia="fr-FR"/>
        </w:rPr>
        <mc:AlternateContent>
          <mc:Choice Requires="wps">
            <w:drawing>
              <wp:anchor distT="0" distB="0" distL="114300" distR="114300" simplePos="0" relativeHeight="251724800" behindDoc="0" locked="0" layoutInCell="1" allowOverlap="1" wp14:anchorId="323BA6FD" wp14:editId="7C7066F4">
                <wp:simplePos x="0" y="0"/>
                <wp:positionH relativeFrom="column">
                  <wp:posOffset>3585210</wp:posOffset>
                </wp:positionH>
                <wp:positionV relativeFrom="paragraph">
                  <wp:posOffset>87630</wp:posOffset>
                </wp:positionV>
                <wp:extent cx="276225" cy="0"/>
                <wp:effectExtent l="5715" t="77470" r="22860" b="74930"/>
                <wp:wrapNone/>
                <wp:docPr id="5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79AA1" id="AutoShape 84" o:spid="_x0000_s1026" type="#_x0000_t32" style="position:absolute;margin-left:282.3pt;margin-top:6.9pt;width:21.7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">
                <v:stroke endarrow="open"/>
              </v:shape>
            </w:pict>
          </mc:Fallback>
        </mc:AlternateContent>
      </w:r>
    </w:p>
    <w:p w14:paraId="26267F65" w14:textId="77777777" w:rsidR="000A186A" w:rsidRDefault="000A186A" w:rsidP="00785933"/>
    <w:p w14:paraId="2DF20335" w14:textId="77777777" w:rsidR="000A186A" w:rsidRDefault="000A186A" w:rsidP="00785933"/>
    <w:p w14:paraId="3871E6F7" w14:textId="77777777" w:rsidR="000A186A" w:rsidRDefault="000A186A" w:rsidP="00785933"/>
    <w:p w14:paraId="04B65BFD" w14:textId="77777777" w:rsidR="000A186A" w:rsidRDefault="000A186A" w:rsidP="00785933"/>
    <w:p w14:paraId="62F3AC9C" w14:textId="77777777" w:rsidR="000A186A" w:rsidRDefault="000A186A">
      <w:pPr>
        <w:suppressAutoHyphens w:val="0"/>
      </w:pPr>
      <w:r>
        <w:br w:type="page"/>
      </w:r>
    </w:p>
    <w:p w14:paraId="3931C340" w14:textId="77777777" w:rsidR="000A186A" w:rsidRPr="003045E8" w:rsidRDefault="000A186A" w:rsidP="000A186A">
      <w:pPr>
        <w:jc w:val="center"/>
        <w:rPr>
          <w:rFonts w:ascii="Arial" w:hAnsi="Arial" w:cs="Arial"/>
          <w:b/>
          <w:sz w:val="24"/>
          <w:szCs w:val="24"/>
        </w:rPr>
      </w:pPr>
      <w:r w:rsidRPr="003045E8">
        <w:rPr>
          <w:rFonts w:ascii="Arial" w:hAnsi="Arial" w:cs="Arial"/>
          <w:b/>
          <w:sz w:val="24"/>
          <w:szCs w:val="24"/>
        </w:rPr>
        <w:lastRenderedPageBreak/>
        <w:t>Les liaisons normalisées</w:t>
      </w:r>
    </w:p>
    <w:p w14:paraId="451C3B47" w14:textId="77777777" w:rsidR="000A186A" w:rsidRDefault="000A186A" w:rsidP="00785933"/>
    <w:p w14:paraId="671AE224" w14:textId="4C718C1C" w:rsidR="000A186A" w:rsidRDefault="009363AA" w:rsidP="00785933">
      <w:r>
        <w:rPr>
          <w:noProof/>
          <w:lang w:eastAsia="fr-FR"/>
        </w:rPr>
        <mc:AlternateContent>
          <mc:Choice Requires="wps">
            <w:drawing>
              <wp:anchor distT="0" distB="0" distL="114300" distR="114300" simplePos="0" relativeHeight="251718656" behindDoc="0" locked="0" layoutInCell="1" allowOverlap="1" wp14:anchorId="3581F341" wp14:editId="5D1D69D2">
                <wp:simplePos x="0" y="0"/>
                <wp:positionH relativeFrom="margin">
                  <wp:posOffset>220980</wp:posOffset>
                </wp:positionH>
                <wp:positionV relativeFrom="margin">
                  <wp:posOffset>320040</wp:posOffset>
                </wp:positionV>
                <wp:extent cx="6294120" cy="8653780"/>
                <wp:effectExtent l="0" t="0" r="0" b="0"/>
                <wp:wrapNone/>
                <wp:docPr id="5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865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Borders>
                                <w:top w:val="single" w:sz="18" w:space="0" w:color="auto"/>
                                <w:left w:val="single" w:sz="18" w:space="0" w:color="auto"/>
                                <w:bottom w:val="single" w:sz="18" w:space="0" w:color="auto"/>
                                <w:right w:val="single" w:sz="18" w:space="0" w:color="auto"/>
                                <w:insideH w:val="single" w:sz="18" w:space="0" w:color="auto"/>
                                <w:insideV w:val="single" w:sz="12" w:space="0" w:color="auto"/>
                              </w:tblBorders>
                              <w:tblLayout w:type="fixed"/>
                              <w:tblCellMar>
                                <w:left w:w="70" w:type="dxa"/>
                                <w:right w:w="70" w:type="dxa"/>
                              </w:tblCellMar>
                              <w:tblLook w:val="0000" w:firstRow="0" w:lastRow="0" w:firstColumn="0" w:lastColumn="0" w:noHBand="0" w:noVBand="0"/>
                            </w:tblPr>
                            <w:tblGrid>
                              <w:gridCol w:w="1701"/>
                              <w:gridCol w:w="2268"/>
                              <w:gridCol w:w="1985"/>
                              <w:gridCol w:w="1843"/>
                              <w:gridCol w:w="1984"/>
                            </w:tblGrid>
                            <w:tr w:rsidR="00A3308B" w14:paraId="669B1686" w14:textId="77777777" w:rsidTr="00034CB3">
                              <w:trPr>
                                <w:cantSplit/>
                                <w:trHeight w:hRule="exact" w:val="600"/>
                              </w:trPr>
                              <w:tc>
                                <w:tcPr>
                                  <w:tcW w:w="1701" w:type="dxa"/>
                                  <w:vAlign w:val="center"/>
                                </w:tcPr>
                                <w:p w14:paraId="290552E9" w14:textId="77777777" w:rsidR="00A3308B" w:rsidRPr="009F6807" w:rsidRDefault="00A3308B">
                                  <w:pPr>
                                    <w:jc w:val="center"/>
                                    <w:rPr>
                                      <w:rFonts w:ascii="Arial" w:hAnsi="Arial" w:cs="Arial"/>
                                      <w:sz w:val="24"/>
                                      <w:szCs w:val="24"/>
                                    </w:rPr>
                                  </w:pPr>
                                  <w:r w:rsidRPr="009F6807">
                                    <w:rPr>
                                      <w:rFonts w:ascii="Arial" w:hAnsi="Arial" w:cs="Arial"/>
                                      <w:sz w:val="24"/>
                                      <w:szCs w:val="24"/>
                                    </w:rPr>
                                    <w:t>Nom de la liaison</w:t>
                                  </w:r>
                                </w:p>
                              </w:tc>
                              <w:tc>
                                <w:tcPr>
                                  <w:tcW w:w="2268" w:type="dxa"/>
                                  <w:vAlign w:val="center"/>
                                </w:tcPr>
                                <w:p w14:paraId="4C4A6E1D" w14:textId="77777777" w:rsidR="00A3308B" w:rsidRPr="009F6807" w:rsidRDefault="00A3308B">
                                  <w:pPr>
                                    <w:jc w:val="center"/>
                                    <w:rPr>
                                      <w:rFonts w:ascii="Arial" w:hAnsi="Arial" w:cs="Arial"/>
                                      <w:sz w:val="24"/>
                                      <w:szCs w:val="24"/>
                                    </w:rPr>
                                  </w:pPr>
                                  <w:r w:rsidRPr="009F6807">
                                    <w:rPr>
                                      <w:rFonts w:ascii="Arial" w:hAnsi="Arial" w:cs="Arial"/>
                                      <w:sz w:val="24"/>
                                      <w:szCs w:val="24"/>
                                    </w:rPr>
                                    <w:t>Mouvements relatifs</w:t>
                                  </w:r>
                                </w:p>
                              </w:tc>
                              <w:tc>
                                <w:tcPr>
                                  <w:tcW w:w="1985" w:type="dxa"/>
                                  <w:vAlign w:val="center"/>
                                </w:tcPr>
                                <w:p w14:paraId="5E6F3496" w14:textId="77777777" w:rsidR="00A3308B" w:rsidRPr="009F6807" w:rsidRDefault="00A3308B">
                                  <w:pPr>
                                    <w:jc w:val="center"/>
                                    <w:rPr>
                                      <w:rFonts w:ascii="Arial" w:hAnsi="Arial" w:cs="Arial"/>
                                      <w:sz w:val="24"/>
                                      <w:szCs w:val="24"/>
                                    </w:rPr>
                                  </w:pPr>
                                  <w:r w:rsidRPr="009F6807">
                                    <w:rPr>
                                      <w:rFonts w:ascii="Arial" w:hAnsi="Arial" w:cs="Arial"/>
                                      <w:sz w:val="24"/>
                                      <w:szCs w:val="24"/>
                                    </w:rPr>
                                    <w:t>Représentations planes</w:t>
                                  </w:r>
                                </w:p>
                              </w:tc>
                              <w:tc>
                                <w:tcPr>
                                  <w:tcW w:w="1843" w:type="dxa"/>
                                  <w:vAlign w:val="center"/>
                                </w:tcPr>
                                <w:p w14:paraId="6B414777" w14:textId="77777777" w:rsidR="00A3308B" w:rsidRPr="009F6807" w:rsidRDefault="00A3308B">
                                  <w:pPr>
                                    <w:jc w:val="center"/>
                                    <w:rPr>
                                      <w:rFonts w:ascii="Arial" w:hAnsi="Arial" w:cs="Arial"/>
                                      <w:sz w:val="24"/>
                                      <w:szCs w:val="24"/>
                                    </w:rPr>
                                  </w:pPr>
                                  <w:r w:rsidRPr="009F6807">
                                    <w:rPr>
                                      <w:rFonts w:ascii="Arial" w:hAnsi="Arial" w:cs="Arial"/>
                                      <w:sz w:val="24"/>
                                      <w:szCs w:val="24"/>
                                    </w:rPr>
                                    <w:t>Représentation en perspective</w:t>
                                  </w:r>
                                </w:p>
                              </w:tc>
                              <w:tc>
                                <w:tcPr>
                                  <w:tcW w:w="1984" w:type="dxa"/>
                                  <w:vAlign w:val="center"/>
                                </w:tcPr>
                                <w:p w14:paraId="425F8C6D" w14:textId="77777777" w:rsidR="00A3308B" w:rsidRPr="009F6807" w:rsidRDefault="00A3308B">
                                  <w:pPr>
                                    <w:jc w:val="center"/>
                                    <w:rPr>
                                      <w:rFonts w:ascii="Arial" w:hAnsi="Arial" w:cs="Arial"/>
                                      <w:sz w:val="24"/>
                                      <w:szCs w:val="24"/>
                                    </w:rPr>
                                  </w:pPr>
                                  <w:r w:rsidRPr="009F6807">
                                    <w:rPr>
                                      <w:rFonts w:ascii="Arial" w:hAnsi="Arial" w:cs="Arial"/>
                                      <w:sz w:val="24"/>
                                      <w:szCs w:val="24"/>
                                    </w:rPr>
                                    <w:t>Exemples</w:t>
                                  </w:r>
                                </w:p>
                              </w:tc>
                            </w:tr>
                            <w:tr w:rsidR="00A3308B" w14:paraId="03713D0C" w14:textId="77777777" w:rsidTr="00034CB3">
                              <w:trPr>
                                <w:cantSplit/>
                                <w:trHeight w:hRule="exact" w:val="300"/>
                              </w:trPr>
                              <w:tc>
                                <w:tcPr>
                                  <w:tcW w:w="1701" w:type="dxa"/>
                                  <w:vMerge w:val="restart"/>
                                  <w:vAlign w:val="center"/>
                                </w:tcPr>
                                <w:p w14:paraId="66BC0638"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Encastrement</w:t>
                                  </w:r>
                                </w:p>
                              </w:tc>
                              <w:tc>
                                <w:tcPr>
                                  <w:tcW w:w="2268" w:type="dxa"/>
                                  <w:vAlign w:val="center"/>
                                </w:tcPr>
                                <w:p w14:paraId="56476FA1" w14:textId="77777777" w:rsidR="00A3308B" w:rsidRPr="009F6807" w:rsidRDefault="00A3308B" w:rsidP="00034CB3">
                                  <w:pPr>
                                    <w:rPr>
                                      <w:rFonts w:ascii="Arial" w:hAnsi="Arial" w:cs="Arial"/>
                                      <w:sz w:val="24"/>
                                      <w:szCs w:val="24"/>
                                    </w:rPr>
                                  </w:pPr>
                                  <w:r w:rsidRPr="009F6807">
                                    <w:rPr>
                                      <w:rFonts w:ascii="Arial" w:hAnsi="Arial" w:cs="Arial"/>
                                      <w:sz w:val="24"/>
                                      <w:szCs w:val="24"/>
                                    </w:rPr>
                                    <w:t>0 degré de liberté</w:t>
                                  </w:r>
                                </w:p>
                              </w:tc>
                              <w:tc>
                                <w:tcPr>
                                  <w:tcW w:w="1985" w:type="dxa"/>
                                  <w:vMerge w:val="restart"/>
                                </w:tcPr>
                                <w:p w14:paraId="0D9252CD" w14:textId="77777777" w:rsidR="00A3308B" w:rsidRDefault="00A3308B" w:rsidP="00034CB3"/>
                              </w:tc>
                              <w:tc>
                                <w:tcPr>
                                  <w:tcW w:w="1843" w:type="dxa"/>
                                  <w:vMerge w:val="restart"/>
                                </w:tcPr>
                                <w:p w14:paraId="417F37BF" w14:textId="77777777" w:rsidR="00A3308B" w:rsidRDefault="00A3308B" w:rsidP="00034CB3"/>
                              </w:tc>
                              <w:tc>
                                <w:tcPr>
                                  <w:tcW w:w="1984" w:type="dxa"/>
                                  <w:vMerge w:val="restart"/>
                                </w:tcPr>
                                <w:p w14:paraId="488A79D8" w14:textId="77777777" w:rsidR="00A3308B" w:rsidRDefault="00A3308B" w:rsidP="00034CB3"/>
                              </w:tc>
                            </w:tr>
                            <w:tr w:rsidR="00A3308B" w14:paraId="70901FBC" w14:textId="77777777" w:rsidTr="00034CB3">
                              <w:trPr>
                                <w:cantSplit/>
                                <w:trHeight w:hRule="exact" w:val="834"/>
                              </w:trPr>
                              <w:tc>
                                <w:tcPr>
                                  <w:tcW w:w="1701" w:type="dxa"/>
                                  <w:vMerge/>
                                  <w:vAlign w:val="center"/>
                                </w:tcPr>
                                <w:p w14:paraId="2A3FA637" w14:textId="77777777" w:rsidR="00A3308B" w:rsidRPr="009F6807" w:rsidRDefault="00A3308B" w:rsidP="00034CB3">
                                  <w:pPr>
                                    <w:jc w:val="center"/>
                                    <w:rPr>
                                      <w:rFonts w:ascii="Arial" w:hAnsi="Arial" w:cs="Arial"/>
                                      <w:sz w:val="24"/>
                                      <w:szCs w:val="24"/>
                                    </w:rPr>
                                  </w:pPr>
                                </w:p>
                              </w:tc>
                              <w:tc>
                                <w:tcPr>
                                  <w:tcW w:w="2268" w:type="dxa"/>
                                  <w:vAlign w:val="center"/>
                                </w:tcPr>
                                <w:p w14:paraId="66D84FF0" w14:textId="77777777" w:rsidR="00A3308B" w:rsidRPr="009F6807" w:rsidRDefault="00A3308B" w:rsidP="00034CB3">
                                  <w:pPr>
                                    <w:rPr>
                                      <w:rFonts w:ascii="Arial" w:hAnsi="Arial" w:cs="Arial"/>
                                      <w:sz w:val="24"/>
                                      <w:szCs w:val="24"/>
                                    </w:rPr>
                                  </w:pPr>
                                  <w:r w:rsidRPr="009F6807">
                                    <w:rPr>
                                      <w:rFonts w:ascii="Arial" w:hAnsi="Arial" w:cs="Arial"/>
                                      <w:sz w:val="24"/>
                                      <w:szCs w:val="24"/>
                                    </w:rPr>
                                    <w:t>0 rotation</w:t>
                                  </w:r>
                                </w:p>
                                <w:p w14:paraId="137FA0BA" w14:textId="77777777" w:rsidR="00A3308B" w:rsidRPr="009F6807" w:rsidRDefault="00A3308B" w:rsidP="00034CB3">
                                  <w:pPr>
                                    <w:rPr>
                                      <w:rFonts w:ascii="Arial" w:hAnsi="Arial" w:cs="Arial"/>
                                      <w:sz w:val="24"/>
                                      <w:szCs w:val="24"/>
                                    </w:rPr>
                                  </w:pPr>
                                  <w:r w:rsidRPr="009F6807">
                                    <w:rPr>
                                      <w:rFonts w:ascii="Arial" w:hAnsi="Arial" w:cs="Arial"/>
                                      <w:sz w:val="24"/>
                                      <w:szCs w:val="24"/>
                                    </w:rPr>
                                    <w:t>0 translation</w:t>
                                  </w:r>
                                </w:p>
                              </w:tc>
                              <w:tc>
                                <w:tcPr>
                                  <w:tcW w:w="1985" w:type="dxa"/>
                                  <w:vMerge/>
                                </w:tcPr>
                                <w:p w14:paraId="2245C0AF" w14:textId="77777777" w:rsidR="00A3308B" w:rsidRDefault="00A3308B" w:rsidP="00034CB3"/>
                              </w:tc>
                              <w:tc>
                                <w:tcPr>
                                  <w:tcW w:w="1843" w:type="dxa"/>
                                  <w:vMerge/>
                                </w:tcPr>
                                <w:p w14:paraId="68FDCD7E" w14:textId="77777777" w:rsidR="00A3308B" w:rsidRDefault="00A3308B" w:rsidP="00034CB3"/>
                              </w:tc>
                              <w:tc>
                                <w:tcPr>
                                  <w:tcW w:w="1984" w:type="dxa"/>
                                  <w:vMerge/>
                                </w:tcPr>
                                <w:p w14:paraId="6BC14565" w14:textId="77777777" w:rsidR="00A3308B" w:rsidRDefault="00A3308B" w:rsidP="00034CB3"/>
                              </w:tc>
                            </w:tr>
                            <w:tr w:rsidR="00A3308B" w14:paraId="6537712C" w14:textId="77777777" w:rsidTr="00034CB3">
                              <w:trPr>
                                <w:cantSplit/>
                                <w:trHeight w:hRule="exact" w:val="300"/>
                              </w:trPr>
                              <w:tc>
                                <w:tcPr>
                                  <w:tcW w:w="1701" w:type="dxa"/>
                                  <w:vMerge w:val="restart"/>
                                  <w:vAlign w:val="center"/>
                                </w:tcPr>
                                <w:p w14:paraId="641E6CCD"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Pivot</w:t>
                                  </w:r>
                                </w:p>
                              </w:tc>
                              <w:tc>
                                <w:tcPr>
                                  <w:tcW w:w="2268" w:type="dxa"/>
                                  <w:vAlign w:val="center"/>
                                </w:tcPr>
                                <w:p w14:paraId="7E40D7E6" w14:textId="77777777" w:rsidR="00A3308B" w:rsidRPr="009F6807" w:rsidRDefault="00A3308B">
                                  <w:pPr>
                                    <w:rPr>
                                      <w:rFonts w:ascii="Arial" w:hAnsi="Arial" w:cs="Arial"/>
                                      <w:sz w:val="24"/>
                                      <w:szCs w:val="24"/>
                                    </w:rPr>
                                  </w:pPr>
                                  <w:r w:rsidRPr="009F6807">
                                    <w:rPr>
                                      <w:rFonts w:ascii="Arial" w:hAnsi="Arial" w:cs="Arial"/>
                                      <w:sz w:val="24"/>
                                      <w:szCs w:val="24"/>
                                    </w:rPr>
                                    <w:t>1 degré de liberté</w:t>
                                  </w:r>
                                </w:p>
                              </w:tc>
                              <w:tc>
                                <w:tcPr>
                                  <w:tcW w:w="1985" w:type="dxa"/>
                                  <w:vMerge w:val="restart"/>
                                </w:tcPr>
                                <w:p w14:paraId="18A7942F" w14:textId="77777777" w:rsidR="00A3308B" w:rsidRDefault="00A3308B"/>
                              </w:tc>
                              <w:tc>
                                <w:tcPr>
                                  <w:tcW w:w="1843" w:type="dxa"/>
                                  <w:vMerge w:val="restart"/>
                                </w:tcPr>
                                <w:p w14:paraId="6FEC8BD7" w14:textId="77777777" w:rsidR="00A3308B" w:rsidRDefault="00A3308B"/>
                              </w:tc>
                              <w:tc>
                                <w:tcPr>
                                  <w:tcW w:w="1984" w:type="dxa"/>
                                  <w:vMerge w:val="restart"/>
                                </w:tcPr>
                                <w:p w14:paraId="60BD9CDB" w14:textId="77777777" w:rsidR="00A3308B" w:rsidRDefault="00A3308B"/>
                              </w:tc>
                            </w:tr>
                            <w:tr w:rsidR="00A3308B" w14:paraId="21833053" w14:textId="77777777" w:rsidTr="00034CB3">
                              <w:trPr>
                                <w:cantSplit/>
                                <w:trHeight w:hRule="exact" w:val="978"/>
                              </w:trPr>
                              <w:tc>
                                <w:tcPr>
                                  <w:tcW w:w="1701" w:type="dxa"/>
                                  <w:vMerge/>
                                  <w:vAlign w:val="center"/>
                                </w:tcPr>
                                <w:p w14:paraId="1AFD893E" w14:textId="77777777" w:rsidR="00A3308B" w:rsidRPr="009F6807" w:rsidRDefault="00A3308B">
                                  <w:pPr>
                                    <w:jc w:val="center"/>
                                    <w:rPr>
                                      <w:rFonts w:ascii="Arial" w:hAnsi="Arial" w:cs="Arial"/>
                                      <w:sz w:val="24"/>
                                      <w:szCs w:val="24"/>
                                    </w:rPr>
                                  </w:pPr>
                                </w:p>
                              </w:tc>
                              <w:tc>
                                <w:tcPr>
                                  <w:tcW w:w="2268" w:type="dxa"/>
                                  <w:vAlign w:val="center"/>
                                </w:tcPr>
                                <w:p w14:paraId="0B86C45A" w14:textId="77777777" w:rsidR="00A3308B" w:rsidRPr="009F6807" w:rsidRDefault="00A3308B" w:rsidP="00034CB3">
                                  <w:pPr>
                                    <w:rPr>
                                      <w:rFonts w:ascii="Arial" w:hAnsi="Arial" w:cs="Arial"/>
                                      <w:sz w:val="24"/>
                                      <w:szCs w:val="24"/>
                                    </w:rPr>
                                  </w:pPr>
                                  <w:r w:rsidRPr="009F6807">
                                    <w:rPr>
                                      <w:rFonts w:ascii="Arial" w:hAnsi="Arial" w:cs="Arial"/>
                                      <w:sz w:val="24"/>
                                      <w:szCs w:val="24"/>
                                    </w:rPr>
                                    <w:t>1 rotation</w:t>
                                  </w:r>
                                </w:p>
                                <w:p w14:paraId="4C276658" w14:textId="77777777" w:rsidR="00A3308B" w:rsidRPr="009F6807" w:rsidRDefault="00A3308B" w:rsidP="00034CB3">
                                  <w:pPr>
                                    <w:rPr>
                                      <w:rFonts w:ascii="Arial" w:hAnsi="Arial" w:cs="Arial"/>
                                      <w:sz w:val="24"/>
                                      <w:szCs w:val="24"/>
                                    </w:rPr>
                                  </w:pPr>
                                  <w:r w:rsidRPr="009F6807">
                                    <w:rPr>
                                      <w:rFonts w:ascii="Arial" w:hAnsi="Arial" w:cs="Arial"/>
                                      <w:sz w:val="24"/>
                                      <w:szCs w:val="24"/>
                                    </w:rPr>
                                    <w:t>0 translation</w:t>
                                  </w:r>
                                </w:p>
                              </w:tc>
                              <w:tc>
                                <w:tcPr>
                                  <w:tcW w:w="1985" w:type="dxa"/>
                                  <w:vMerge/>
                                </w:tcPr>
                                <w:p w14:paraId="1E8E19E8" w14:textId="77777777" w:rsidR="00A3308B" w:rsidRDefault="00A3308B"/>
                              </w:tc>
                              <w:tc>
                                <w:tcPr>
                                  <w:tcW w:w="1843" w:type="dxa"/>
                                  <w:vMerge/>
                                </w:tcPr>
                                <w:p w14:paraId="4C84AE40" w14:textId="77777777" w:rsidR="00A3308B" w:rsidRDefault="00A3308B"/>
                              </w:tc>
                              <w:tc>
                                <w:tcPr>
                                  <w:tcW w:w="1984" w:type="dxa"/>
                                  <w:vMerge/>
                                </w:tcPr>
                                <w:p w14:paraId="191DA658" w14:textId="77777777" w:rsidR="00A3308B" w:rsidRDefault="00A3308B"/>
                              </w:tc>
                            </w:tr>
                            <w:tr w:rsidR="00A3308B" w14:paraId="5BD23A23" w14:textId="77777777" w:rsidTr="00034CB3">
                              <w:trPr>
                                <w:cantSplit/>
                                <w:trHeight w:hRule="exact" w:val="300"/>
                              </w:trPr>
                              <w:tc>
                                <w:tcPr>
                                  <w:tcW w:w="1701" w:type="dxa"/>
                                  <w:vMerge w:val="restart"/>
                                  <w:vAlign w:val="center"/>
                                </w:tcPr>
                                <w:p w14:paraId="40E19607" w14:textId="77777777" w:rsidR="00A3308B" w:rsidRPr="009F6807" w:rsidRDefault="00A3308B">
                                  <w:pPr>
                                    <w:jc w:val="center"/>
                                    <w:rPr>
                                      <w:rFonts w:ascii="Arial" w:hAnsi="Arial" w:cs="Arial"/>
                                      <w:sz w:val="24"/>
                                      <w:szCs w:val="24"/>
                                    </w:rPr>
                                  </w:pPr>
                                  <w:r w:rsidRPr="009F6807">
                                    <w:rPr>
                                      <w:rFonts w:ascii="Arial" w:hAnsi="Arial" w:cs="Arial"/>
                                      <w:sz w:val="24"/>
                                      <w:szCs w:val="24"/>
                                    </w:rPr>
                                    <w:t>Glissière</w:t>
                                  </w:r>
                                </w:p>
                              </w:tc>
                              <w:tc>
                                <w:tcPr>
                                  <w:tcW w:w="2268" w:type="dxa"/>
                                  <w:vAlign w:val="center"/>
                                </w:tcPr>
                                <w:p w14:paraId="29455506" w14:textId="77777777" w:rsidR="00A3308B" w:rsidRPr="009F6807" w:rsidRDefault="00A3308B">
                                  <w:pPr>
                                    <w:rPr>
                                      <w:rFonts w:ascii="Arial" w:hAnsi="Arial" w:cs="Arial"/>
                                      <w:sz w:val="24"/>
                                      <w:szCs w:val="24"/>
                                    </w:rPr>
                                  </w:pPr>
                                  <w:r w:rsidRPr="009F6807">
                                    <w:rPr>
                                      <w:rFonts w:ascii="Arial" w:hAnsi="Arial" w:cs="Arial"/>
                                      <w:sz w:val="24"/>
                                      <w:szCs w:val="24"/>
                                    </w:rPr>
                                    <w:t>1 degré de liberté</w:t>
                                  </w:r>
                                </w:p>
                              </w:tc>
                              <w:tc>
                                <w:tcPr>
                                  <w:tcW w:w="1985" w:type="dxa"/>
                                  <w:vMerge w:val="restart"/>
                                </w:tcPr>
                                <w:p w14:paraId="63DB8FC9" w14:textId="77777777" w:rsidR="00A3308B" w:rsidRDefault="00A3308B"/>
                              </w:tc>
                              <w:tc>
                                <w:tcPr>
                                  <w:tcW w:w="1843" w:type="dxa"/>
                                  <w:vMerge w:val="restart"/>
                                </w:tcPr>
                                <w:p w14:paraId="7927EC3B" w14:textId="77777777" w:rsidR="00A3308B" w:rsidRDefault="00A3308B"/>
                              </w:tc>
                              <w:tc>
                                <w:tcPr>
                                  <w:tcW w:w="1984" w:type="dxa"/>
                                  <w:vMerge w:val="restart"/>
                                </w:tcPr>
                                <w:p w14:paraId="0B9E87F3" w14:textId="77777777" w:rsidR="00A3308B" w:rsidRDefault="00A3308B"/>
                              </w:tc>
                            </w:tr>
                            <w:tr w:rsidR="00A3308B" w14:paraId="7ABC3449" w14:textId="77777777" w:rsidTr="00034CB3">
                              <w:trPr>
                                <w:cantSplit/>
                                <w:trHeight w:hRule="exact" w:val="684"/>
                              </w:trPr>
                              <w:tc>
                                <w:tcPr>
                                  <w:tcW w:w="1701" w:type="dxa"/>
                                  <w:vMerge/>
                                  <w:vAlign w:val="center"/>
                                </w:tcPr>
                                <w:p w14:paraId="2B0D27C8" w14:textId="77777777" w:rsidR="00A3308B" w:rsidRPr="009F6807" w:rsidRDefault="00A3308B">
                                  <w:pPr>
                                    <w:jc w:val="center"/>
                                    <w:rPr>
                                      <w:rFonts w:ascii="Arial" w:hAnsi="Arial" w:cs="Arial"/>
                                      <w:sz w:val="24"/>
                                      <w:szCs w:val="24"/>
                                    </w:rPr>
                                  </w:pPr>
                                </w:p>
                              </w:tc>
                              <w:tc>
                                <w:tcPr>
                                  <w:tcW w:w="2268" w:type="dxa"/>
                                  <w:vAlign w:val="center"/>
                                </w:tcPr>
                                <w:p w14:paraId="32BC000B" w14:textId="77777777" w:rsidR="00A3308B" w:rsidRPr="009F6807" w:rsidRDefault="00A3308B" w:rsidP="00034CB3">
                                  <w:pPr>
                                    <w:rPr>
                                      <w:rFonts w:ascii="Arial" w:hAnsi="Arial" w:cs="Arial"/>
                                      <w:sz w:val="24"/>
                                      <w:szCs w:val="24"/>
                                    </w:rPr>
                                  </w:pPr>
                                  <w:r w:rsidRPr="009F6807">
                                    <w:rPr>
                                      <w:rFonts w:ascii="Arial" w:hAnsi="Arial" w:cs="Arial"/>
                                      <w:sz w:val="24"/>
                                      <w:szCs w:val="24"/>
                                    </w:rPr>
                                    <w:t>0 rotation</w:t>
                                  </w:r>
                                </w:p>
                                <w:p w14:paraId="715A7E69" w14:textId="77777777" w:rsidR="00A3308B" w:rsidRPr="009F6807" w:rsidRDefault="00A3308B" w:rsidP="00034CB3">
                                  <w:pPr>
                                    <w:rPr>
                                      <w:rFonts w:ascii="Arial" w:hAnsi="Arial" w:cs="Arial"/>
                                      <w:sz w:val="24"/>
                                      <w:szCs w:val="24"/>
                                    </w:rPr>
                                  </w:pPr>
                                  <w:r w:rsidRPr="009F6807">
                                    <w:rPr>
                                      <w:rFonts w:ascii="Arial" w:hAnsi="Arial" w:cs="Arial"/>
                                      <w:sz w:val="24"/>
                                      <w:szCs w:val="24"/>
                                    </w:rPr>
                                    <w:t>1 translation</w:t>
                                  </w:r>
                                </w:p>
                              </w:tc>
                              <w:tc>
                                <w:tcPr>
                                  <w:tcW w:w="1985" w:type="dxa"/>
                                  <w:vMerge/>
                                </w:tcPr>
                                <w:p w14:paraId="37B068DF" w14:textId="77777777" w:rsidR="00A3308B" w:rsidRDefault="00A3308B"/>
                              </w:tc>
                              <w:tc>
                                <w:tcPr>
                                  <w:tcW w:w="1843" w:type="dxa"/>
                                  <w:vMerge/>
                                </w:tcPr>
                                <w:p w14:paraId="05B40E0E" w14:textId="77777777" w:rsidR="00A3308B" w:rsidRDefault="00A3308B"/>
                              </w:tc>
                              <w:tc>
                                <w:tcPr>
                                  <w:tcW w:w="1984" w:type="dxa"/>
                                  <w:vMerge/>
                                </w:tcPr>
                                <w:p w14:paraId="678BD6CC" w14:textId="77777777" w:rsidR="00A3308B" w:rsidRDefault="00A3308B"/>
                              </w:tc>
                            </w:tr>
                            <w:tr w:rsidR="00A3308B" w14:paraId="52BA0629" w14:textId="77777777" w:rsidTr="00034CB3">
                              <w:trPr>
                                <w:cantSplit/>
                                <w:trHeight w:val="300"/>
                              </w:trPr>
                              <w:tc>
                                <w:tcPr>
                                  <w:tcW w:w="1701" w:type="dxa"/>
                                  <w:vMerge w:val="restart"/>
                                  <w:vAlign w:val="center"/>
                                </w:tcPr>
                                <w:p w14:paraId="212ECF1B" w14:textId="77777777" w:rsidR="00A3308B" w:rsidRPr="009F6807" w:rsidRDefault="00A3308B">
                                  <w:pPr>
                                    <w:jc w:val="center"/>
                                    <w:rPr>
                                      <w:rFonts w:ascii="Arial" w:hAnsi="Arial" w:cs="Arial"/>
                                      <w:sz w:val="24"/>
                                      <w:szCs w:val="24"/>
                                    </w:rPr>
                                  </w:pPr>
                                  <w:r w:rsidRPr="009F6807">
                                    <w:rPr>
                                      <w:rFonts w:ascii="Arial" w:hAnsi="Arial" w:cs="Arial"/>
                                      <w:sz w:val="24"/>
                                      <w:szCs w:val="24"/>
                                    </w:rPr>
                                    <w:t>Hélicoïdale</w:t>
                                  </w:r>
                                </w:p>
                              </w:tc>
                              <w:tc>
                                <w:tcPr>
                                  <w:tcW w:w="2268" w:type="dxa"/>
                                  <w:vAlign w:val="center"/>
                                </w:tcPr>
                                <w:p w14:paraId="1BCBF895" w14:textId="77777777" w:rsidR="00A3308B" w:rsidRPr="009F6807" w:rsidRDefault="00A3308B" w:rsidP="00034CB3">
                                  <w:pPr>
                                    <w:rPr>
                                      <w:rFonts w:ascii="Arial" w:hAnsi="Arial" w:cs="Arial"/>
                                      <w:sz w:val="24"/>
                                      <w:szCs w:val="24"/>
                                    </w:rPr>
                                  </w:pPr>
                                  <w:r w:rsidRPr="009F6807">
                                    <w:rPr>
                                      <w:rFonts w:ascii="Arial" w:hAnsi="Arial" w:cs="Arial"/>
                                      <w:sz w:val="24"/>
                                      <w:szCs w:val="24"/>
                                    </w:rPr>
                                    <w:t>1 degré de liberté</w:t>
                                  </w:r>
                                </w:p>
                              </w:tc>
                              <w:tc>
                                <w:tcPr>
                                  <w:tcW w:w="1985" w:type="dxa"/>
                                  <w:vMerge w:val="restart"/>
                                </w:tcPr>
                                <w:p w14:paraId="7B0C2153" w14:textId="77777777" w:rsidR="00A3308B" w:rsidRDefault="00A3308B"/>
                              </w:tc>
                              <w:tc>
                                <w:tcPr>
                                  <w:tcW w:w="1843" w:type="dxa"/>
                                  <w:vMerge w:val="restart"/>
                                </w:tcPr>
                                <w:p w14:paraId="1B676C02" w14:textId="77777777" w:rsidR="00A3308B" w:rsidRDefault="00A3308B"/>
                              </w:tc>
                              <w:tc>
                                <w:tcPr>
                                  <w:tcW w:w="1984" w:type="dxa"/>
                                  <w:vMerge w:val="restart"/>
                                </w:tcPr>
                                <w:p w14:paraId="69A75022" w14:textId="77777777" w:rsidR="00A3308B" w:rsidRDefault="00A3308B"/>
                              </w:tc>
                            </w:tr>
                            <w:tr w:rsidR="00A3308B" w14:paraId="2429D045" w14:textId="77777777" w:rsidTr="00034CB3">
                              <w:trPr>
                                <w:cantSplit/>
                                <w:trHeight w:hRule="exact" w:val="933"/>
                              </w:trPr>
                              <w:tc>
                                <w:tcPr>
                                  <w:tcW w:w="1701" w:type="dxa"/>
                                  <w:vMerge/>
                                  <w:vAlign w:val="center"/>
                                </w:tcPr>
                                <w:p w14:paraId="458B3C9E" w14:textId="77777777" w:rsidR="00A3308B" w:rsidRPr="009F6807" w:rsidRDefault="00A3308B">
                                  <w:pPr>
                                    <w:jc w:val="center"/>
                                    <w:rPr>
                                      <w:rFonts w:ascii="Arial" w:hAnsi="Arial" w:cs="Arial"/>
                                      <w:sz w:val="24"/>
                                      <w:szCs w:val="24"/>
                                    </w:rPr>
                                  </w:pPr>
                                </w:p>
                              </w:tc>
                              <w:tc>
                                <w:tcPr>
                                  <w:tcW w:w="2268" w:type="dxa"/>
                                  <w:vAlign w:val="center"/>
                                </w:tcPr>
                                <w:p w14:paraId="09A15E8E" w14:textId="77777777" w:rsidR="00A3308B" w:rsidRPr="009F6807" w:rsidRDefault="00A3308B" w:rsidP="00034CB3">
                                  <w:pPr>
                                    <w:rPr>
                                      <w:rFonts w:ascii="Arial" w:hAnsi="Arial" w:cs="Arial"/>
                                      <w:sz w:val="24"/>
                                      <w:szCs w:val="24"/>
                                    </w:rPr>
                                  </w:pPr>
                                  <w:r w:rsidRPr="009F6807">
                                    <w:rPr>
                                      <w:rFonts w:ascii="Arial" w:hAnsi="Arial" w:cs="Arial"/>
                                      <w:sz w:val="24"/>
                                      <w:szCs w:val="24"/>
                                    </w:rPr>
                                    <w:t>1 rotation</w:t>
                                  </w:r>
                                </w:p>
                                <w:p w14:paraId="0EB5294F" w14:textId="77777777" w:rsidR="00A3308B" w:rsidRPr="009F6807" w:rsidRDefault="00A3308B" w:rsidP="00034CB3">
                                  <w:pPr>
                                    <w:rPr>
                                      <w:rFonts w:ascii="Arial" w:hAnsi="Arial" w:cs="Arial"/>
                                      <w:sz w:val="24"/>
                                      <w:szCs w:val="24"/>
                                    </w:rPr>
                                  </w:pPr>
                                  <w:proofErr w:type="gramStart"/>
                                  <w:r w:rsidRPr="009F6807">
                                    <w:rPr>
                                      <w:rFonts w:ascii="Arial" w:hAnsi="Arial" w:cs="Arial"/>
                                      <w:sz w:val="24"/>
                                      <w:szCs w:val="24"/>
                                    </w:rPr>
                                    <w:t>et</w:t>
                                  </w:r>
                                  <w:proofErr w:type="gramEnd"/>
                                  <w:r w:rsidRPr="009F6807">
                                    <w:rPr>
                                      <w:rFonts w:ascii="Arial" w:hAnsi="Arial" w:cs="Arial"/>
                                      <w:sz w:val="24"/>
                                      <w:szCs w:val="24"/>
                                    </w:rPr>
                                    <w:t xml:space="preserve"> 1 translation</w:t>
                                  </w:r>
                                </w:p>
                                <w:p w14:paraId="56FE6642" w14:textId="77777777" w:rsidR="00A3308B" w:rsidRPr="009F6807" w:rsidRDefault="00A3308B" w:rsidP="00034CB3">
                                  <w:pPr>
                                    <w:rPr>
                                      <w:rFonts w:ascii="Arial" w:hAnsi="Arial" w:cs="Arial"/>
                                      <w:sz w:val="24"/>
                                      <w:szCs w:val="24"/>
                                    </w:rPr>
                                  </w:pPr>
                                  <w:r w:rsidRPr="009F6807">
                                    <w:rPr>
                                      <w:rFonts w:ascii="Arial" w:hAnsi="Arial" w:cs="Arial"/>
                                      <w:sz w:val="24"/>
                                      <w:szCs w:val="24"/>
                                    </w:rPr>
                                    <w:t>conjuguées</w:t>
                                  </w:r>
                                </w:p>
                              </w:tc>
                              <w:tc>
                                <w:tcPr>
                                  <w:tcW w:w="1985" w:type="dxa"/>
                                  <w:vMerge/>
                                </w:tcPr>
                                <w:p w14:paraId="78A5D268" w14:textId="77777777" w:rsidR="00A3308B" w:rsidRDefault="00A3308B"/>
                              </w:tc>
                              <w:tc>
                                <w:tcPr>
                                  <w:tcW w:w="1843" w:type="dxa"/>
                                  <w:vMerge/>
                                </w:tcPr>
                                <w:p w14:paraId="0C85D738" w14:textId="77777777" w:rsidR="00A3308B" w:rsidRDefault="00A3308B"/>
                              </w:tc>
                              <w:tc>
                                <w:tcPr>
                                  <w:tcW w:w="1984" w:type="dxa"/>
                                  <w:vMerge/>
                                </w:tcPr>
                                <w:p w14:paraId="059E4781" w14:textId="77777777" w:rsidR="00A3308B" w:rsidRDefault="00A3308B"/>
                              </w:tc>
                            </w:tr>
                            <w:tr w:rsidR="00A3308B" w14:paraId="19855527" w14:textId="77777777" w:rsidTr="00034CB3">
                              <w:trPr>
                                <w:cantSplit/>
                                <w:trHeight w:val="300"/>
                              </w:trPr>
                              <w:tc>
                                <w:tcPr>
                                  <w:tcW w:w="1701" w:type="dxa"/>
                                  <w:vMerge w:val="restart"/>
                                  <w:vAlign w:val="center"/>
                                </w:tcPr>
                                <w:p w14:paraId="7327A794"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Pivot glissant</w:t>
                                  </w:r>
                                </w:p>
                              </w:tc>
                              <w:tc>
                                <w:tcPr>
                                  <w:tcW w:w="2268" w:type="dxa"/>
                                  <w:vAlign w:val="center"/>
                                </w:tcPr>
                                <w:p w14:paraId="5354C1AA" w14:textId="77777777" w:rsidR="00A3308B" w:rsidRPr="009F6807" w:rsidRDefault="00A3308B" w:rsidP="00034CB3">
                                  <w:pPr>
                                    <w:rPr>
                                      <w:rFonts w:ascii="Arial" w:hAnsi="Arial" w:cs="Arial"/>
                                      <w:sz w:val="24"/>
                                      <w:szCs w:val="24"/>
                                    </w:rPr>
                                  </w:pPr>
                                  <w:r w:rsidRPr="009F6807">
                                    <w:rPr>
                                      <w:rFonts w:ascii="Arial" w:hAnsi="Arial" w:cs="Arial"/>
                                      <w:sz w:val="24"/>
                                      <w:szCs w:val="24"/>
                                    </w:rPr>
                                    <w:t>2 degrés de liberté</w:t>
                                  </w:r>
                                </w:p>
                              </w:tc>
                              <w:tc>
                                <w:tcPr>
                                  <w:tcW w:w="1985" w:type="dxa"/>
                                  <w:vMerge w:val="restart"/>
                                </w:tcPr>
                                <w:p w14:paraId="75967BFC" w14:textId="77777777" w:rsidR="00A3308B" w:rsidRDefault="00A3308B" w:rsidP="00034CB3"/>
                              </w:tc>
                              <w:tc>
                                <w:tcPr>
                                  <w:tcW w:w="1843" w:type="dxa"/>
                                  <w:vMerge w:val="restart"/>
                                </w:tcPr>
                                <w:p w14:paraId="291F5B99" w14:textId="77777777" w:rsidR="00A3308B" w:rsidRDefault="00A3308B" w:rsidP="00034CB3"/>
                              </w:tc>
                              <w:tc>
                                <w:tcPr>
                                  <w:tcW w:w="1984" w:type="dxa"/>
                                  <w:vMerge w:val="restart"/>
                                </w:tcPr>
                                <w:p w14:paraId="3309C989" w14:textId="77777777" w:rsidR="00A3308B" w:rsidRDefault="00A3308B" w:rsidP="00034CB3"/>
                              </w:tc>
                            </w:tr>
                            <w:tr w:rsidR="00A3308B" w14:paraId="71D42CE6" w14:textId="77777777" w:rsidTr="00034CB3">
                              <w:trPr>
                                <w:cantSplit/>
                                <w:trHeight w:hRule="exact" w:val="788"/>
                              </w:trPr>
                              <w:tc>
                                <w:tcPr>
                                  <w:tcW w:w="1701" w:type="dxa"/>
                                  <w:vMerge/>
                                  <w:vAlign w:val="center"/>
                                </w:tcPr>
                                <w:p w14:paraId="2B207E7A" w14:textId="77777777" w:rsidR="00A3308B" w:rsidRPr="009F6807" w:rsidRDefault="00A3308B" w:rsidP="00034CB3">
                                  <w:pPr>
                                    <w:jc w:val="center"/>
                                    <w:rPr>
                                      <w:rFonts w:ascii="Arial" w:hAnsi="Arial" w:cs="Arial"/>
                                      <w:sz w:val="24"/>
                                      <w:szCs w:val="24"/>
                                    </w:rPr>
                                  </w:pPr>
                                </w:p>
                              </w:tc>
                              <w:tc>
                                <w:tcPr>
                                  <w:tcW w:w="2268" w:type="dxa"/>
                                  <w:vAlign w:val="center"/>
                                </w:tcPr>
                                <w:p w14:paraId="18A0E8D6" w14:textId="77777777" w:rsidR="00A3308B" w:rsidRPr="009F6807" w:rsidRDefault="00A3308B" w:rsidP="00034CB3">
                                  <w:pPr>
                                    <w:rPr>
                                      <w:rFonts w:ascii="Arial" w:hAnsi="Arial" w:cs="Arial"/>
                                      <w:sz w:val="24"/>
                                      <w:szCs w:val="24"/>
                                    </w:rPr>
                                  </w:pPr>
                                  <w:r w:rsidRPr="009F6807">
                                    <w:rPr>
                                      <w:rFonts w:ascii="Arial" w:hAnsi="Arial" w:cs="Arial"/>
                                      <w:sz w:val="24"/>
                                      <w:szCs w:val="24"/>
                                    </w:rPr>
                                    <w:t>1 rotation</w:t>
                                  </w:r>
                                </w:p>
                                <w:p w14:paraId="70111D66" w14:textId="77777777" w:rsidR="00A3308B" w:rsidRPr="009F6807" w:rsidRDefault="00A3308B" w:rsidP="00034CB3">
                                  <w:pPr>
                                    <w:rPr>
                                      <w:rFonts w:ascii="Arial" w:hAnsi="Arial" w:cs="Arial"/>
                                      <w:sz w:val="24"/>
                                      <w:szCs w:val="24"/>
                                    </w:rPr>
                                  </w:pPr>
                                  <w:r w:rsidRPr="009F6807">
                                    <w:rPr>
                                      <w:rFonts w:ascii="Arial" w:hAnsi="Arial" w:cs="Arial"/>
                                      <w:sz w:val="24"/>
                                      <w:szCs w:val="24"/>
                                    </w:rPr>
                                    <w:t>1 translation</w:t>
                                  </w:r>
                                </w:p>
                              </w:tc>
                              <w:tc>
                                <w:tcPr>
                                  <w:tcW w:w="1985" w:type="dxa"/>
                                  <w:vMerge/>
                                </w:tcPr>
                                <w:p w14:paraId="5BA1D314" w14:textId="77777777" w:rsidR="00A3308B" w:rsidRDefault="00A3308B" w:rsidP="00034CB3"/>
                              </w:tc>
                              <w:tc>
                                <w:tcPr>
                                  <w:tcW w:w="1843" w:type="dxa"/>
                                  <w:vMerge/>
                                </w:tcPr>
                                <w:p w14:paraId="6A2B9E60" w14:textId="77777777" w:rsidR="00A3308B" w:rsidRDefault="00A3308B" w:rsidP="00034CB3"/>
                              </w:tc>
                              <w:tc>
                                <w:tcPr>
                                  <w:tcW w:w="1984" w:type="dxa"/>
                                  <w:vMerge/>
                                </w:tcPr>
                                <w:p w14:paraId="2667A93C" w14:textId="77777777" w:rsidR="00A3308B" w:rsidRDefault="00A3308B" w:rsidP="00034CB3"/>
                              </w:tc>
                            </w:tr>
                            <w:tr w:rsidR="00A3308B" w14:paraId="2BC713EF" w14:textId="77777777" w:rsidTr="00034CB3">
                              <w:trPr>
                                <w:cantSplit/>
                                <w:trHeight w:val="300"/>
                              </w:trPr>
                              <w:tc>
                                <w:tcPr>
                                  <w:tcW w:w="1701" w:type="dxa"/>
                                  <w:vMerge w:val="restart"/>
                                  <w:vAlign w:val="center"/>
                                </w:tcPr>
                                <w:p w14:paraId="73CB660B"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Rotule à doigt</w:t>
                                  </w:r>
                                </w:p>
                              </w:tc>
                              <w:tc>
                                <w:tcPr>
                                  <w:tcW w:w="2268" w:type="dxa"/>
                                  <w:vAlign w:val="center"/>
                                </w:tcPr>
                                <w:p w14:paraId="5D16A2D0" w14:textId="77777777" w:rsidR="00A3308B" w:rsidRPr="009F6807" w:rsidRDefault="00A3308B" w:rsidP="00034CB3">
                                  <w:pPr>
                                    <w:rPr>
                                      <w:rFonts w:ascii="Arial" w:hAnsi="Arial" w:cs="Arial"/>
                                      <w:sz w:val="24"/>
                                      <w:szCs w:val="24"/>
                                    </w:rPr>
                                  </w:pPr>
                                  <w:r w:rsidRPr="009F6807">
                                    <w:rPr>
                                      <w:rFonts w:ascii="Arial" w:hAnsi="Arial" w:cs="Arial"/>
                                      <w:sz w:val="24"/>
                                      <w:szCs w:val="24"/>
                                    </w:rPr>
                                    <w:t>2 degrés de liberté</w:t>
                                  </w:r>
                                </w:p>
                              </w:tc>
                              <w:tc>
                                <w:tcPr>
                                  <w:tcW w:w="1985" w:type="dxa"/>
                                  <w:vMerge w:val="restart"/>
                                </w:tcPr>
                                <w:p w14:paraId="4870F847" w14:textId="77777777" w:rsidR="00A3308B" w:rsidRDefault="00A3308B" w:rsidP="00034CB3"/>
                              </w:tc>
                              <w:tc>
                                <w:tcPr>
                                  <w:tcW w:w="1843" w:type="dxa"/>
                                  <w:vMerge w:val="restart"/>
                                </w:tcPr>
                                <w:p w14:paraId="30F19928" w14:textId="77777777" w:rsidR="00A3308B" w:rsidRDefault="00A3308B" w:rsidP="00034CB3"/>
                              </w:tc>
                              <w:tc>
                                <w:tcPr>
                                  <w:tcW w:w="1984" w:type="dxa"/>
                                  <w:vMerge w:val="restart"/>
                                </w:tcPr>
                                <w:p w14:paraId="3F8D5372" w14:textId="77777777" w:rsidR="00A3308B" w:rsidRDefault="00A3308B" w:rsidP="00034CB3"/>
                              </w:tc>
                            </w:tr>
                            <w:tr w:rsidR="00A3308B" w14:paraId="53BD1F45" w14:textId="77777777" w:rsidTr="00034CB3">
                              <w:trPr>
                                <w:cantSplit/>
                                <w:trHeight w:hRule="exact" w:val="937"/>
                              </w:trPr>
                              <w:tc>
                                <w:tcPr>
                                  <w:tcW w:w="1701" w:type="dxa"/>
                                  <w:vMerge/>
                                  <w:vAlign w:val="center"/>
                                </w:tcPr>
                                <w:p w14:paraId="0F54714C" w14:textId="77777777" w:rsidR="00A3308B" w:rsidRPr="009F6807" w:rsidRDefault="00A3308B" w:rsidP="00034CB3">
                                  <w:pPr>
                                    <w:jc w:val="center"/>
                                    <w:rPr>
                                      <w:rFonts w:ascii="Arial" w:hAnsi="Arial" w:cs="Arial"/>
                                      <w:sz w:val="24"/>
                                      <w:szCs w:val="24"/>
                                    </w:rPr>
                                  </w:pPr>
                                </w:p>
                              </w:tc>
                              <w:tc>
                                <w:tcPr>
                                  <w:tcW w:w="2268" w:type="dxa"/>
                                  <w:vAlign w:val="center"/>
                                </w:tcPr>
                                <w:p w14:paraId="358B304D" w14:textId="77777777" w:rsidR="00A3308B" w:rsidRPr="009F6807" w:rsidRDefault="00A3308B">
                                  <w:pPr>
                                    <w:rPr>
                                      <w:rFonts w:ascii="Arial" w:hAnsi="Arial" w:cs="Arial"/>
                                      <w:sz w:val="24"/>
                                      <w:szCs w:val="24"/>
                                    </w:rPr>
                                  </w:pPr>
                                  <w:r w:rsidRPr="009F6807">
                                    <w:rPr>
                                      <w:rFonts w:ascii="Arial" w:hAnsi="Arial" w:cs="Arial"/>
                                      <w:sz w:val="24"/>
                                      <w:szCs w:val="24"/>
                                    </w:rPr>
                                    <w:t>2 rotations</w:t>
                                  </w:r>
                                </w:p>
                                <w:p w14:paraId="37C8BC96" w14:textId="77777777" w:rsidR="00A3308B" w:rsidRPr="009F6807" w:rsidRDefault="00A3308B">
                                  <w:pPr>
                                    <w:rPr>
                                      <w:rFonts w:ascii="Arial" w:hAnsi="Arial" w:cs="Arial"/>
                                      <w:sz w:val="24"/>
                                      <w:szCs w:val="24"/>
                                    </w:rPr>
                                  </w:pPr>
                                  <w:r w:rsidRPr="009F6807">
                                    <w:rPr>
                                      <w:rFonts w:ascii="Arial" w:hAnsi="Arial" w:cs="Arial"/>
                                      <w:sz w:val="24"/>
                                      <w:szCs w:val="24"/>
                                    </w:rPr>
                                    <w:t>0 translation</w:t>
                                  </w:r>
                                </w:p>
                              </w:tc>
                              <w:tc>
                                <w:tcPr>
                                  <w:tcW w:w="1985" w:type="dxa"/>
                                  <w:vMerge/>
                                </w:tcPr>
                                <w:p w14:paraId="2AF78C54" w14:textId="77777777" w:rsidR="00A3308B" w:rsidRDefault="00A3308B"/>
                              </w:tc>
                              <w:tc>
                                <w:tcPr>
                                  <w:tcW w:w="1843" w:type="dxa"/>
                                  <w:vMerge/>
                                </w:tcPr>
                                <w:p w14:paraId="75CF3114" w14:textId="77777777" w:rsidR="00A3308B" w:rsidRDefault="00A3308B"/>
                              </w:tc>
                              <w:tc>
                                <w:tcPr>
                                  <w:tcW w:w="1984" w:type="dxa"/>
                                  <w:vMerge/>
                                </w:tcPr>
                                <w:p w14:paraId="289ABFCF" w14:textId="77777777" w:rsidR="00A3308B" w:rsidRDefault="00A3308B"/>
                              </w:tc>
                            </w:tr>
                            <w:tr w:rsidR="00A3308B" w14:paraId="508C538E" w14:textId="77777777" w:rsidTr="00034CB3">
                              <w:trPr>
                                <w:cantSplit/>
                                <w:trHeight w:val="300"/>
                              </w:trPr>
                              <w:tc>
                                <w:tcPr>
                                  <w:tcW w:w="1701" w:type="dxa"/>
                                  <w:vMerge w:val="restart"/>
                                  <w:vAlign w:val="center"/>
                                </w:tcPr>
                                <w:p w14:paraId="19658751"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Rotule</w:t>
                                  </w:r>
                                </w:p>
                              </w:tc>
                              <w:tc>
                                <w:tcPr>
                                  <w:tcW w:w="2268" w:type="dxa"/>
                                  <w:vAlign w:val="center"/>
                                </w:tcPr>
                                <w:p w14:paraId="6704DB75" w14:textId="77777777" w:rsidR="00A3308B" w:rsidRPr="009F6807" w:rsidRDefault="00A3308B" w:rsidP="00034CB3">
                                  <w:pPr>
                                    <w:rPr>
                                      <w:rFonts w:ascii="Arial" w:hAnsi="Arial" w:cs="Arial"/>
                                      <w:sz w:val="24"/>
                                      <w:szCs w:val="24"/>
                                    </w:rPr>
                                  </w:pPr>
                                  <w:r w:rsidRPr="009F6807">
                                    <w:rPr>
                                      <w:rFonts w:ascii="Arial" w:hAnsi="Arial" w:cs="Arial"/>
                                      <w:sz w:val="24"/>
                                      <w:szCs w:val="24"/>
                                    </w:rPr>
                                    <w:t>3 degrés de liberté</w:t>
                                  </w:r>
                                </w:p>
                              </w:tc>
                              <w:tc>
                                <w:tcPr>
                                  <w:tcW w:w="1985" w:type="dxa"/>
                                  <w:vMerge w:val="restart"/>
                                </w:tcPr>
                                <w:p w14:paraId="4063F7B6" w14:textId="77777777" w:rsidR="00A3308B" w:rsidRDefault="00A3308B" w:rsidP="00034CB3">
                                  <w:pPr>
                                    <w:jc w:val="center"/>
                                    <w:rPr>
                                      <w:rFonts w:ascii="Arial Rounded MT Bold" w:hAnsi="Arial Rounded MT Bold"/>
                                    </w:rPr>
                                  </w:pPr>
                                </w:p>
                              </w:tc>
                              <w:tc>
                                <w:tcPr>
                                  <w:tcW w:w="1843" w:type="dxa"/>
                                  <w:vMerge w:val="restart"/>
                                </w:tcPr>
                                <w:p w14:paraId="5622E3A6" w14:textId="77777777" w:rsidR="00A3308B" w:rsidRDefault="00A3308B" w:rsidP="00034CB3"/>
                              </w:tc>
                              <w:tc>
                                <w:tcPr>
                                  <w:tcW w:w="1984" w:type="dxa"/>
                                  <w:vMerge w:val="restart"/>
                                </w:tcPr>
                                <w:p w14:paraId="13842BAD" w14:textId="77777777" w:rsidR="00A3308B" w:rsidRDefault="00A3308B" w:rsidP="00034CB3"/>
                              </w:tc>
                            </w:tr>
                            <w:tr w:rsidR="00A3308B" w14:paraId="5C045D73" w14:textId="77777777" w:rsidTr="00034CB3">
                              <w:trPr>
                                <w:cantSplit/>
                                <w:trHeight w:hRule="exact" w:val="638"/>
                              </w:trPr>
                              <w:tc>
                                <w:tcPr>
                                  <w:tcW w:w="1701" w:type="dxa"/>
                                  <w:vMerge/>
                                  <w:vAlign w:val="center"/>
                                </w:tcPr>
                                <w:p w14:paraId="326E41E8" w14:textId="77777777" w:rsidR="00A3308B" w:rsidRPr="009F6807" w:rsidRDefault="00A3308B" w:rsidP="00034CB3">
                                  <w:pPr>
                                    <w:jc w:val="center"/>
                                    <w:rPr>
                                      <w:rFonts w:ascii="Arial" w:hAnsi="Arial" w:cs="Arial"/>
                                      <w:sz w:val="24"/>
                                      <w:szCs w:val="24"/>
                                    </w:rPr>
                                  </w:pPr>
                                </w:p>
                              </w:tc>
                              <w:tc>
                                <w:tcPr>
                                  <w:tcW w:w="2268" w:type="dxa"/>
                                  <w:vAlign w:val="center"/>
                                </w:tcPr>
                                <w:p w14:paraId="4AE33A85" w14:textId="77777777" w:rsidR="00A3308B" w:rsidRPr="009F6807" w:rsidRDefault="00A3308B" w:rsidP="00034CB3">
                                  <w:pPr>
                                    <w:rPr>
                                      <w:rFonts w:ascii="Arial" w:hAnsi="Arial" w:cs="Arial"/>
                                      <w:sz w:val="24"/>
                                      <w:szCs w:val="24"/>
                                    </w:rPr>
                                  </w:pPr>
                                  <w:r w:rsidRPr="009F6807">
                                    <w:rPr>
                                      <w:rFonts w:ascii="Arial" w:hAnsi="Arial" w:cs="Arial"/>
                                      <w:sz w:val="24"/>
                                      <w:szCs w:val="24"/>
                                    </w:rPr>
                                    <w:t>3 rotations</w:t>
                                  </w:r>
                                </w:p>
                                <w:p w14:paraId="0A48E6F9" w14:textId="77777777" w:rsidR="00A3308B" w:rsidRPr="009F6807" w:rsidRDefault="00A3308B" w:rsidP="00034CB3">
                                  <w:pPr>
                                    <w:rPr>
                                      <w:rFonts w:ascii="Arial" w:hAnsi="Arial" w:cs="Arial"/>
                                      <w:sz w:val="24"/>
                                      <w:szCs w:val="24"/>
                                    </w:rPr>
                                  </w:pPr>
                                  <w:r w:rsidRPr="009F6807">
                                    <w:rPr>
                                      <w:rFonts w:ascii="Arial" w:hAnsi="Arial" w:cs="Arial"/>
                                      <w:sz w:val="24"/>
                                      <w:szCs w:val="24"/>
                                    </w:rPr>
                                    <w:t>0 translation</w:t>
                                  </w:r>
                                </w:p>
                              </w:tc>
                              <w:tc>
                                <w:tcPr>
                                  <w:tcW w:w="1985" w:type="dxa"/>
                                  <w:vMerge/>
                                </w:tcPr>
                                <w:p w14:paraId="29D18C17" w14:textId="77777777" w:rsidR="00A3308B" w:rsidRDefault="00A3308B" w:rsidP="00034CB3">
                                  <w:pPr>
                                    <w:jc w:val="center"/>
                                    <w:rPr>
                                      <w:rFonts w:ascii="Arial Rounded MT Bold" w:hAnsi="Arial Rounded MT Bold"/>
                                    </w:rPr>
                                  </w:pPr>
                                </w:p>
                              </w:tc>
                              <w:tc>
                                <w:tcPr>
                                  <w:tcW w:w="1843" w:type="dxa"/>
                                  <w:vMerge/>
                                </w:tcPr>
                                <w:p w14:paraId="66F81995" w14:textId="77777777" w:rsidR="00A3308B" w:rsidRDefault="00A3308B" w:rsidP="00034CB3"/>
                              </w:tc>
                              <w:tc>
                                <w:tcPr>
                                  <w:tcW w:w="1984" w:type="dxa"/>
                                  <w:vMerge/>
                                </w:tcPr>
                                <w:p w14:paraId="56FA510E" w14:textId="77777777" w:rsidR="00A3308B" w:rsidRDefault="00A3308B" w:rsidP="00034CB3"/>
                              </w:tc>
                            </w:tr>
                            <w:tr w:rsidR="00A3308B" w14:paraId="0AA5314C" w14:textId="77777777" w:rsidTr="00034CB3">
                              <w:trPr>
                                <w:cantSplit/>
                                <w:trHeight w:val="322"/>
                              </w:trPr>
                              <w:tc>
                                <w:tcPr>
                                  <w:tcW w:w="1701" w:type="dxa"/>
                                  <w:vMerge w:val="restart"/>
                                  <w:vAlign w:val="center"/>
                                </w:tcPr>
                                <w:p w14:paraId="2E81FD0A" w14:textId="77777777" w:rsidR="00A3308B" w:rsidRPr="009F6807" w:rsidRDefault="00A3308B" w:rsidP="00034CB3">
                                  <w:pPr>
                                    <w:jc w:val="center"/>
                                    <w:rPr>
                                      <w:rFonts w:ascii="Arial" w:hAnsi="Arial" w:cs="Arial"/>
                                      <w:sz w:val="24"/>
                                      <w:szCs w:val="24"/>
                                    </w:rPr>
                                  </w:pPr>
                                  <w:r>
                                    <w:rPr>
                                      <w:rFonts w:ascii="Arial" w:hAnsi="Arial" w:cs="Arial"/>
                                      <w:sz w:val="24"/>
                                      <w:szCs w:val="24"/>
                                    </w:rPr>
                                    <w:t>Appui plan</w:t>
                                  </w:r>
                                </w:p>
                              </w:tc>
                              <w:tc>
                                <w:tcPr>
                                  <w:tcW w:w="2268" w:type="dxa"/>
                                  <w:vAlign w:val="center"/>
                                </w:tcPr>
                                <w:p w14:paraId="4BD53090" w14:textId="77777777" w:rsidR="00A3308B" w:rsidRPr="009F6807" w:rsidRDefault="00A3308B" w:rsidP="00034CB3">
                                  <w:pPr>
                                    <w:rPr>
                                      <w:rFonts w:ascii="Arial" w:hAnsi="Arial" w:cs="Arial"/>
                                      <w:sz w:val="24"/>
                                      <w:szCs w:val="24"/>
                                    </w:rPr>
                                  </w:pPr>
                                  <w:r w:rsidRPr="009F6807">
                                    <w:rPr>
                                      <w:rFonts w:ascii="Arial" w:hAnsi="Arial" w:cs="Arial"/>
                                      <w:sz w:val="24"/>
                                      <w:szCs w:val="24"/>
                                    </w:rPr>
                                    <w:t>3 degrés de liberté</w:t>
                                  </w:r>
                                </w:p>
                              </w:tc>
                              <w:tc>
                                <w:tcPr>
                                  <w:tcW w:w="1985" w:type="dxa"/>
                                  <w:vMerge w:val="restart"/>
                                </w:tcPr>
                                <w:p w14:paraId="4CB4EC8A" w14:textId="77777777" w:rsidR="00A3308B" w:rsidRDefault="00A3308B"/>
                              </w:tc>
                              <w:tc>
                                <w:tcPr>
                                  <w:tcW w:w="1843" w:type="dxa"/>
                                  <w:vMerge w:val="restart"/>
                                </w:tcPr>
                                <w:p w14:paraId="53E33702" w14:textId="77777777" w:rsidR="00A3308B" w:rsidRDefault="00A3308B"/>
                              </w:tc>
                              <w:tc>
                                <w:tcPr>
                                  <w:tcW w:w="1984" w:type="dxa"/>
                                  <w:vMerge w:val="restart"/>
                                </w:tcPr>
                                <w:p w14:paraId="4EC22F80" w14:textId="77777777" w:rsidR="00A3308B" w:rsidRDefault="00A3308B"/>
                              </w:tc>
                            </w:tr>
                            <w:tr w:rsidR="00A3308B" w14:paraId="1A2AB189" w14:textId="77777777" w:rsidTr="00034CB3">
                              <w:trPr>
                                <w:cantSplit/>
                                <w:trHeight w:hRule="exact" w:val="896"/>
                              </w:trPr>
                              <w:tc>
                                <w:tcPr>
                                  <w:tcW w:w="1701" w:type="dxa"/>
                                  <w:vMerge/>
                                  <w:vAlign w:val="center"/>
                                </w:tcPr>
                                <w:p w14:paraId="7E60E462" w14:textId="77777777" w:rsidR="00A3308B" w:rsidRPr="009F6807" w:rsidRDefault="00A3308B">
                                  <w:pPr>
                                    <w:jc w:val="center"/>
                                    <w:rPr>
                                      <w:rFonts w:ascii="Arial" w:hAnsi="Arial" w:cs="Arial"/>
                                      <w:sz w:val="24"/>
                                      <w:szCs w:val="24"/>
                                    </w:rPr>
                                  </w:pPr>
                                </w:p>
                              </w:tc>
                              <w:tc>
                                <w:tcPr>
                                  <w:tcW w:w="2268" w:type="dxa"/>
                                  <w:vAlign w:val="center"/>
                                </w:tcPr>
                                <w:p w14:paraId="66267125" w14:textId="77777777" w:rsidR="00A3308B" w:rsidRPr="009F6807" w:rsidRDefault="00A3308B" w:rsidP="00034CB3">
                                  <w:pPr>
                                    <w:rPr>
                                      <w:rFonts w:ascii="Arial" w:hAnsi="Arial" w:cs="Arial"/>
                                      <w:sz w:val="24"/>
                                      <w:szCs w:val="24"/>
                                    </w:rPr>
                                  </w:pPr>
                                  <w:r w:rsidRPr="009F6807">
                                    <w:rPr>
                                      <w:rFonts w:ascii="Arial" w:hAnsi="Arial" w:cs="Arial"/>
                                      <w:sz w:val="24"/>
                                      <w:szCs w:val="24"/>
                                    </w:rPr>
                                    <w:t>1 rotation</w:t>
                                  </w:r>
                                </w:p>
                                <w:p w14:paraId="6BCF87DC" w14:textId="77777777" w:rsidR="00A3308B" w:rsidRPr="009F6807" w:rsidRDefault="00A3308B" w:rsidP="00034CB3">
                                  <w:pPr>
                                    <w:rPr>
                                      <w:rFonts w:ascii="Arial" w:hAnsi="Arial" w:cs="Arial"/>
                                      <w:sz w:val="24"/>
                                      <w:szCs w:val="24"/>
                                    </w:rPr>
                                  </w:pPr>
                                  <w:r w:rsidRPr="009F6807">
                                    <w:rPr>
                                      <w:rFonts w:ascii="Arial" w:hAnsi="Arial" w:cs="Arial"/>
                                      <w:sz w:val="24"/>
                                      <w:szCs w:val="24"/>
                                    </w:rPr>
                                    <w:t>2 translations</w:t>
                                  </w:r>
                                </w:p>
                              </w:tc>
                              <w:tc>
                                <w:tcPr>
                                  <w:tcW w:w="1985" w:type="dxa"/>
                                  <w:vMerge/>
                                </w:tcPr>
                                <w:p w14:paraId="139BE096" w14:textId="77777777" w:rsidR="00A3308B" w:rsidRDefault="00A3308B"/>
                              </w:tc>
                              <w:tc>
                                <w:tcPr>
                                  <w:tcW w:w="1843" w:type="dxa"/>
                                  <w:vMerge/>
                                </w:tcPr>
                                <w:p w14:paraId="5E039010" w14:textId="77777777" w:rsidR="00A3308B" w:rsidRDefault="00A3308B"/>
                              </w:tc>
                              <w:tc>
                                <w:tcPr>
                                  <w:tcW w:w="1984" w:type="dxa"/>
                                  <w:vMerge/>
                                </w:tcPr>
                                <w:p w14:paraId="49BAB125" w14:textId="77777777" w:rsidR="00A3308B" w:rsidRDefault="00A3308B"/>
                              </w:tc>
                            </w:tr>
                            <w:tr w:rsidR="00A3308B" w14:paraId="70791B73" w14:textId="77777777" w:rsidTr="00034CB3">
                              <w:trPr>
                                <w:cantSplit/>
                                <w:trHeight w:val="300"/>
                              </w:trPr>
                              <w:tc>
                                <w:tcPr>
                                  <w:tcW w:w="1701" w:type="dxa"/>
                                  <w:vMerge w:val="restart"/>
                                  <w:vAlign w:val="center"/>
                                </w:tcPr>
                                <w:p w14:paraId="72E9871E" w14:textId="77777777" w:rsidR="00A3308B" w:rsidRPr="009F6807" w:rsidRDefault="00A3308B">
                                  <w:pPr>
                                    <w:jc w:val="center"/>
                                    <w:rPr>
                                      <w:rFonts w:ascii="Arial" w:hAnsi="Arial" w:cs="Arial"/>
                                      <w:sz w:val="24"/>
                                      <w:szCs w:val="24"/>
                                    </w:rPr>
                                  </w:pPr>
                                  <w:r w:rsidRPr="009F6807">
                                    <w:rPr>
                                      <w:rFonts w:ascii="Arial" w:hAnsi="Arial" w:cs="Arial"/>
                                      <w:sz w:val="24"/>
                                      <w:szCs w:val="24"/>
                                    </w:rPr>
                                    <w:t>Linéaire</w:t>
                                  </w:r>
                                </w:p>
                                <w:p w14:paraId="03F18C81" w14:textId="77777777" w:rsidR="00A3308B" w:rsidRPr="009F6807" w:rsidRDefault="00A3308B">
                                  <w:pPr>
                                    <w:jc w:val="center"/>
                                    <w:rPr>
                                      <w:rFonts w:ascii="Arial" w:hAnsi="Arial" w:cs="Arial"/>
                                      <w:sz w:val="24"/>
                                      <w:szCs w:val="24"/>
                                    </w:rPr>
                                  </w:pPr>
                                  <w:r w:rsidRPr="009F6807">
                                    <w:rPr>
                                      <w:rFonts w:ascii="Arial" w:hAnsi="Arial" w:cs="Arial"/>
                                      <w:sz w:val="24"/>
                                      <w:szCs w:val="24"/>
                                    </w:rPr>
                                    <w:t>rectiligne</w:t>
                                  </w:r>
                                </w:p>
                              </w:tc>
                              <w:tc>
                                <w:tcPr>
                                  <w:tcW w:w="2268" w:type="dxa"/>
                                  <w:vAlign w:val="center"/>
                                </w:tcPr>
                                <w:p w14:paraId="64A7D50D" w14:textId="77777777" w:rsidR="00A3308B" w:rsidRPr="009F6807" w:rsidRDefault="00A3308B" w:rsidP="00034CB3">
                                  <w:pPr>
                                    <w:rPr>
                                      <w:rFonts w:ascii="Arial" w:hAnsi="Arial" w:cs="Arial"/>
                                      <w:sz w:val="24"/>
                                      <w:szCs w:val="24"/>
                                    </w:rPr>
                                  </w:pPr>
                                  <w:r w:rsidRPr="009F6807">
                                    <w:rPr>
                                      <w:rFonts w:ascii="Arial" w:hAnsi="Arial" w:cs="Arial"/>
                                      <w:sz w:val="24"/>
                                      <w:szCs w:val="24"/>
                                    </w:rPr>
                                    <w:t>4 degrés de liberté</w:t>
                                  </w:r>
                                </w:p>
                              </w:tc>
                              <w:tc>
                                <w:tcPr>
                                  <w:tcW w:w="1985" w:type="dxa"/>
                                  <w:vMerge w:val="restart"/>
                                </w:tcPr>
                                <w:p w14:paraId="15A549AA" w14:textId="77777777" w:rsidR="00A3308B" w:rsidRDefault="00A3308B"/>
                              </w:tc>
                              <w:tc>
                                <w:tcPr>
                                  <w:tcW w:w="1843" w:type="dxa"/>
                                  <w:vMerge w:val="restart"/>
                                </w:tcPr>
                                <w:p w14:paraId="0107AE7E" w14:textId="77777777" w:rsidR="00A3308B" w:rsidRDefault="00A3308B"/>
                              </w:tc>
                              <w:tc>
                                <w:tcPr>
                                  <w:tcW w:w="1984" w:type="dxa"/>
                                  <w:vMerge w:val="restart"/>
                                </w:tcPr>
                                <w:p w14:paraId="1EBDBFF0" w14:textId="77777777" w:rsidR="00A3308B" w:rsidRDefault="00A3308B"/>
                              </w:tc>
                            </w:tr>
                            <w:tr w:rsidR="00A3308B" w14:paraId="691F3CBB" w14:textId="77777777" w:rsidTr="00034CB3">
                              <w:trPr>
                                <w:cantSplit/>
                                <w:trHeight w:hRule="exact" w:val="770"/>
                              </w:trPr>
                              <w:tc>
                                <w:tcPr>
                                  <w:tcW w:w="1701" w:type="dxa"/>
                                  <w:vMerge/>
                                  <w:vAlign w:val="center"/>
                                </w:tcPr>
                                <w:p w14:paraId="711EF822" w14:textId="77777777" w:rsidR="00A3308B" w:rsidRPr="009F6807" w:rsidRDefault="00A3308B">
                                  <w:pPr>
                                    <w:jc w:val="center"/>
                                    <w:rPr>
                                      <w:rFonts w:ascii="Arial" w:hAnsi="Arial" w:cs="Arial"/>
                                      <w:sz w:val="24"/>
                                      <w:szCs w:val="24"/>
                                    </w:rPr>
                                  </w:pPr>
                                </w:p>
                              </w:tc>
                              <w:tc>
                                <w:tcPr>
                                  <w:tcW w:w="2268" w:type="dxa"/>
                                  <w:vAlign w:val="center"/>
                                </w:tcPr>
                                <w:p w14:paraId="4C22216B" w14:textId="77777777" w:rsidR="00A3308B" w:rsidRPr="009F6807" w:rsidRDefault="00A3308B" w:rsidP="00034CB3">
                                  <w:pPr>
                                    <w:rPr>
                                      <w:rFonts w:ascii="Arial" w:hAnsi="Arial" w:cs="Arial"/>
                                      <w:sz w:val="24"/>
                                      <w:szCs w:val="24"/>
                                    </w:rPr>
                                  </w:pPr>
                                  <w:r w:rsidRPr="009F6807">
                                    <w:rPr>
                                      <w:rFonts w:ascii="Arial" w:hAnsi="Arial" w:cs="Arial"/>
                                      <w:sz w:val="24"/>
                                      <w:szCs w:val="24"/>
                                    </w:rPr>
                                    <w:t>2 rotations</w:t>
                                  </w:r>
                                </w:p>
                                <w:p w14:paraId="5468E375" w14:textId="77777777" w:rsidR="00A3308B" w:rsidRPr="009F6807" w:rsidRDefault="00A3308B" w:rsidP="00034CB3">
                                  <w:pPr>
                                    <w:rPr>
                                      <w:rFonts w:ascii="Arial" w:hAnsi="Arial" w:cs="Arial"/>
                                      <w:sz w:val="24"/>
                                      <w:szCs w:val="24"/>
                                    </w:rPr>
                                  </w:pPr>
                                  <w:r w:rsidRPr="009F6807">
                                    <w:rPr>
                                      <w:rFonts w:ascii="Arial" w:hAnsi="Arial" w:cs="Arial"/>
                                      <w:sz w:val="24"/>
                                      <w:szCs w:val="24"/>
                                    </w:rPr>
                                    <w:t>2 translations</w:t>
                                  </w:r>
                                </w:p>
                              </w:tc>
                              <w:tc>
                                <w:tcPr>
                                  <w:tcW w:w="1985" w:type="dxa"/>
                                  <w:vMerge/>
                                </w:tcPr>
                                <w:p w14:paraId="56EAD452" w14:textId="77777777" w:rsidR="00A3308B" w:rsidRDefault="00A3308B"/>
                              </w:tc>
                              <w:tc>
                                <w:tcPr>
                                  <w:tcW w:w="1843" w:type="dxa"/>
                                  <w:vMerge/>
                                </w:tcPr>
                                <w:p w14:paraId="09E03F4F" w14:textId="77777777" w:rsidR="00A3308B" w:rsidRDefault="00A3308B"/>
                              </w:tc>
                              <w:tc>
                                <w:tcPr>
                                  <w:tcW w:w="1984" w:type="dxa"/>
                                  <w:vMerge/>
                                </w:tcPr>
                                <w:p w14:paraId="7AE9744A" w14:textId="77777777" w:rsidR="00A3308B" w:rsidRDefault="00A3308B"/>
                              </w:tc>
                            </w:tr>
                            <w:tr w:rsidR="00A3308B" w14:paraId="1F75BCE1" w14:textId="77777777" w:rsidTr="00034CB3">
                              <w:trPr>
                                <w:cantSplit/>
                                <w:trHeight w:val="300"/>
                              </w:trPr>
                              <w:tc>
                                <w:tcPr>
                                  <w:tcW w:w="1701" w:type="dxa"/>
                                  <w:vMerge w:val="restart"/>
                                  <w:vAlign w:val="center"/>
                                </w:tcPr>
                                <w:p w14:paraId="6E69C9E4"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Linéaire</w:t>
                                  </w:r>
                                </w:p>
                                <w:p w14:paraId="6B73289C"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annulaire</w:t>
                                  </w:r>
                                </w:p>
                              </w:tc>
                              <w:tc>
                                <w:tcPr>
                                  <w:tcW w:w="2268" w:type="dxa"/>
                                  <w:vAlign w:val="center"/>
                                </w:tcPr>
                                <w:p w14:paraId="3BE9E162" w14:textId="77777777" w:rsidR="00A3308B" w:rsidRPr="009F6807" w:rsidRDefault="00A3308B" w:rsidP="00034CB3">
                                  <w:pPr>
                                    <w:rPr>
                                      <w:rFonts w:ascii="Arial" w:hAnsi="Arial" w:cs="Arial"/>
                                      <w:sz w:val="24"/>
                                      <w:szCs w:val="24"/>
                                    </w:rPr>
                                  </w:pPr>
                                  <w:r w:rsidRPr="009F6807">
                                    <w:rPr>
                                      <w:rFonts w:ascii="Arial" w:hAnsi="Arial" w:cs="Arial"/>
                                      <w:sz w:val="24"/>
                                      <w:szCs w:val="24"/>
                                    </w:rPr>
                                    <w:t>4 degrés de liberté</w:t>
                                  </w:r>
                                </w:p>
                              </w:tc>
                              <w:tc>
                                <w:tcPr>
                                  <w:tcW w:w="1985" w:type="dxa"/>
                                  <w:vMerge w:val="restart"/>
                                </w:tcPr>
                                <w:p w14:paraId="1678380F" w14:textId="77777777" w:rsidR="00A3308B" w:rsidRDefault="00A3308B" w:rsidP="00034CB3"/>
                              </w:tc>
                              <w:tc>
                                <w:tcPr>
                                  <w:tcW w:w="1843" w:type="dxa"/>
                                  <w:vMerge w:val="restart"/>
                                </w:tcPr>
                                <w:p w14:paraId="1D0B478E" w14:textId="77777777" w:rsidR="00A3308B" w:rsidRDefault="00A3308B" w:rsidP="00034CB3"/>
                              </w:tc>
                              <w:tc>
                                <w:tcPr>
                                  <w:tcW w:w="1984" w:type="dxa"/>
                                  <w:vMerge w:val="restart"/>
                                </w:tcPr>
                                <w:p w14:paraId="54C4DD97" w14:textId="77777777" w:rsidR="00A3308B" w:rsidRDefault="00A3308B" w:rsidP="00034CB3"/>
                              </w:tc>
                            </w:tr>
                            <w:tr w:rsidR="00A3308B" w14:paraId="5535494B" w14:textId="77777777" w:rsidTr="00034CB3">
                              <w:trPr>
                                <w:cantSplit/>
                                <w:trHeight w:hRule="exact" w:val="786"/>
                              </w:trPr>
                              <w:tc>
                                <w:tcPr>
                                  <w:tcW w:w="1701" w:type="dxa"/>
                                  <w:vMerge/>
                                  <w:vAlign w:val="center"/>
                                </w:tcPr>
                                <w:p w14:paraId="02DBC11C" w14:textId="77777777" w:rsidR="00A3308B" w:rsidRPr="009F6807" w:rsidRDefault="00A3308B" w:rsidP="00034CB3">
                                  <w:pPr>
                                    <w:jc w:val="center"/>
                                    <w:rPr>
                                      <w:rFonts w:ascii="Arial" w:hAnsi="Arial" w:cs="Arial"/>
                                      <w:sz w:val="24"/>
                                      <w:szCs w:val="24"/>
                                    </w:rPr>
                                  </w:pPr>
                                </w:p>
                              </w:tc>
                              <w:tc>
                                <w:tcPr>
                                  <w:tcW w:w="2268" w:type="dxa"/>
                                  <w:vAlign w:val="center"/>
                                </w:tcPr>
                                <w:p w14:paraId="438BF995" w14:textId="77777777" w:rsidR="00A3308B" w:rsidRPr="009F6807" w:rsidRDefault="00A3308B" w:rsidP="00034CB3">
                                  <w:pPr>
                                    <w:rPr>
                                      <w:rFonts w:ascii="Arial" w:hAnsi="Arial" w:cs="Arial"/>
                                      <w:sz w:val="24"/>
                                      <w:szCs w:val="24"/>
                                    </w:rPr>
                                  </w:pPr>
                                  <w:r>
                                    <w:rPr>
                                      <w:rFonts w:ascii="Arial" w:hAnsi="Arial" w:cs="Arial"/>
                                      <w:sz w:val="24"/>
                                      <w:szCs w:val="24"/>
                                    </w:rPr>
                                    <w:t>3</w:t>
                                  </w:r>
                                  <w:r w:rsidRPr="009F6807">
                                    <w:rPr>
                                      <w:rFonts w:ascii="Arial" w:hAnsi="Arial" w:cs="Arial"/>
                                      <w:sz w:val="24"/>
                                      <w:szCs w:val="24"/>
                                    </w:rPr>
                                    <w:t xml:space="preserve"> rotations</w:t>
                                  </w:r>
                                </w:p>
                                <w:p w14:paraId="6BF29BA0" w14:textId="77777777" w:rsidR="00A3308B" w:rsidRPr="009F6807" w:rsidRDefault="00A3308B" w:rsidP="00034CB3">
                                  <w:pPr>
                                    <w:rPr>
                                      <w:rFonts w:ascii="Arial" w:hAnsi="Arial" w:cs="Arial"/>
                                      <w:sz w:val="24"/>
                                      <w:szCs w:val="24"/>
                                    </w:rPr>
                                  </w:pPr>
                                  <w:r>
                                    <w:rPr>
                                      <w:rFonts w:ascii="Arial" w:hAnsi="Arial" w:cs="Arial"/>
                                      <w:sz w:val="24"/>
                                      <w:szCs w:val="24"/>
                                    </w:rPr>
                                    <w:t>1 translation</w:t>
                                  </w:r>
                                </w:p>
                              </w:tc>
                              <w:tc>
                                <w:tcPr>
                                  <w:tcW w:w="1985" w:type="dxa"/>
                                  <w:vMerge/>
                                </w:tcPr>
                                <w:p w14:paraId="55493971" w14:textId="77777777" w:rsidR="00A3308B" w:rsidRDefault="00A3308B"/>
                              </w:tc>
                              <w:tc>
                                <w:tcPr>
                                  <w:tcW w:w="1843" w:type="dxa"/>
                                  <w:vMerge/>
                                </w:tcPr>
                                <w:p w14:paraId="752D88AD" w14:textId="77777777" w:rsidR="00A3308B" w:rsidRDefault="00A3308B"/>
                              </w:tc>
                              <w:tc>
                                <w:tcPr>
                                  <w:tcW w:w="1984" w:type="dxa"/>
                                  <w:vMerge/>
                                </w:tcPr>
                                <w:p w14:paraId="6EE152E0" w14:textId="77777777" w:rsidR="00A3308B" w:rsidRDefault="00A3308B"/>
                              </w:tc>
                            </w:tr>
                            <w:tr w:rsidR="00A3308B" w14:paraId="5B8CF766" w14:textId="77777777" w:rsidTr="00034CB3">
                              <w:trPr>
                                <w:cantSplit/>
                                <w:trHeight w:val="300"/>
                              </w:trPr>
                              <w:tc>
                                <w:tcPr>
                                  <w:tcW w:w="1701" w:type="dxa"/>
                                  <w:vMerge w:val="restart"/>
                                  <w:vAlign w:val="center"/>
                                </w:tcPr>
                                <w:p w14:paraId="7849AE11" w14:textId="77777777" w:rsidR="00A3308B" w:rsidRPr="009F6807" w:rsidRDefault="00A3308B">
                                  <w:pPr>
                                    <w:jc w:val="center"/>
                                    <w:rPr>
                                      <w:rFonts w:ascii="Arial" w:hAnsi="Arial" w:cs="Arial"/>
                                      <w:sz w:val="24"/>
                                      <w:szCs w:val="24"/>
                                    </w:rPr>
                                  </w:pPr>
                                  <w:r w:rsidRPr="009F6807">
                                    <w:rPr>
                                      <w:rFonts w:ascii="Arial" w:hAnsi="Arial" w:cs="Arial"/>
                                      <w:sz w:val="24"/>
                                      <w:szCs w:val="24"/>
                                    </w:rPr>
                                    <w:t>Ponctuelle</w:t>
                                  </w:r>
                                </w:p>
                              </w:tc>
                              <w:tc>
                                <w:tcPr>
                                  <w:tcW w:w="2268" w:type="dxa"/>
                                  <w:vAlign w:val="center"/>
                                </w:tcPr>
                                <w:p w14:paraId="3DA7AAA0" w14:textId="77777777" w:rsidR="00A3308B" w:rsidRPr="009F6807" w:rsidRDefault="00A3308B" w:rsidP="00034CB3">
                                  <w:pPr>
                                    <w:rPr>
                                      <w:rFonts w:ascii="Arial" w:hAnsi="Arial" w:cs="Arial"/>
                                      <w:sz w:val="24"/>
                                      <w:szCs w:val="24"/>
                                    </w:rPr>
                                  </w:pPr>
                                  <w:r w:rsidRPr="009F6807">
                                    <w:rPr>
                                      <w:rFonts w:ascii="Arial" w:hAnsi="Arial" w:cs="Arial"/>
                                      <w:sz w:val="24"/>
                                      <w:szCs w:val="24"/>
                                    </w:rPr>
                                    <w:t>5 degrés de liberté</w:t>
                                  </w:r>
                                </w:p>
                              </w:tc>
                              <w:tc>
                                <w:tcPr>
                                  <w:tcW w:w="1985" w:type="dxa"/>
                                  <w:vMerge w:val="restart"/>
                                </w:tcPr>
                                <w:p w14:paraId="64499E0E" w14:textId="77777777" w:rsidR="00A3308B" w:rsidRDefault="00A3308B"/>
                              </w:tc>
                              <w:tc>
                                <w:tcPr>
                                  <w:tcW w:w="1843" w:type="dxa"/>
                                  <w:vMerge w:val="restart"/>
                                </w:tcPr>
                                <w:p w14:paraId="7741686F" w14:textId="77777777" w:rsidR="00A3308B" w:rsidRDefault="00A3308B"/>
                              </w:tc>
                              <w:tc>
                                <w:tcPr>
                                  <w:tcW w:w="1984" w:type="dxa"/>
                                  <w:vMerge w:val="restart"/>
                                </w:tcPr>
                                <w:p w14:paraId="23505300" w14:textId="77777777" w:rsidR="00A3308B" w:rsidRDefault="00A3308B"/>
                              </w:tc>
                            </w:tr>
                            <w:tr w:rsidR="00A3308B" w14:paraId="36D2E5A0" w14:textId="77777777" w:rsidTr="00034CB3">
                              <w:trPr>
                                <w:cantSplit/>
                                <w:trHeight w:hRule="exact" w:val="788"/>
                              </w:trPr>
                              <w:tc>
                                <w:tcPr>
                                  <w:tcW w:w="1701" w:type="dxa"/>
                                  <w:vMerge/>
                                  <w:vAlign w:val="center"/>
                                </w:tcPr>
                                <w:p w14:paraId="49FBDA12" w14:textId="77777777" w:rsidR="00A3308B" w:rsidRDefault="00A3308B">
                                  <w:pPr>
                                    <w:jc w:val="center"/>
                                    <w:rPr>
                                      <w:rFonts w:ascii="Arial Rounded MT Bold" w:hAnsi="Arial Rounded MT Bold"/>
                                    </w:rPr>
                                  </w:pPr>
                                </w:p>
                              </w:tc>
                              <w:tc>
                                <w:tcPr>
                                  <w:tcW w:w="2268" w:type="dxa"/>
                                  <w:vAlign w:val="center"/>
                                </w:tcPr>
                                <w:p w14:paraId="5DE9D275" w14:textId="77777777" w:rsidR="00A3308B" w:rsidRPr="009F6807" w:rsidRDefault="00A3308B" w:rsidP="00034CB3">
                                  <w:pPr>
                                    <w:rPr>
                                      <w:rFonts w:ascii="Arial" w:hAnsi="Arial" w:cs="Arial"/>
                                      <w:sz w:val="24"/>
                                      <w:szCs w:val="24"/>
                                    </w:rPr>
                                  </w:pPr>
                                  <w:r w:rsidRPr="009F6807">
                                    <w:rPr>
                                      <w:rFonts w:ascii="Arial" w:hAnsi="Arial" w:cs="Arial"/>
                                      <w:sz w:val="24"/>
                                      <w:szCs w:val="24"/>
                                    </w:rPr>
                                    <w:t>3 rotations</w:t>
                                  </w:r>
                                </w:p>
                                <w:p w14:paraId="6E3BBE40" w14:textId="77777777" w:rsidR="00A3308B" w:rsidRPr="009F6807" w:rsidRDefault="00A3308B" w:rsidP="00034CB3">
                                  <w:pPr>
                                    <w:rPr>
                                      <w:rFonts w:ascii="Arial" w:hAnsi="Arial" w:cs="Arial"/>
                                      <w:sz w:val="24"/>
                                      <w:szCs w:val="24"/>
                                    </w:rPr>
                                  </w:pPr>
                                  <w:r w:rsidRPr="009F6807">
                                    <w:rPr>
                                      <w:rFonts w:ascii="Arial" w:hAnsi="Arial" w:cs="Arial"/>
                                      <w:sz w:val="24"/>
                                      <w:szCs w:val="24"/>
                                    </w:rPr>
                                    <w:t>2 translations</w:t>
                                  </w:r>
                                </w:p>
                              </w:tc>
                              <w:tc>
                                <w:tcPr>
                                  <w:tcW w:w="1985" w:type="dxa"/>
                                  <w:vMerge/>
                                </w:tcPr>
                                <w:p w14:paraId="04FE7EBC" w14:textId="77777777" w:rsidR="00A3308B" w:rsidRDefault="00A3308B"/>
                              </w:tc>
                              <w:tc>
                                <w:tcPr>
                                  <w:tcW w:w="1843" w:type="dxa"/>
                                  <w:vMerge/>
                                </w:tcPr>
                                <w:p w14:paraId="3250B1EA" w14:textId="77777777" w:rsidR="00A3308B" w:rsidRDefault="00A3308B"/>
                              </w:tc>
                              <w:tc>
                                <w:tcPr>
                                  <w:tcW w:w="1984" w:type="dxa"/>
                                  <w:vMerge/>
                                </w:tcPr>
                                <w:p w14:paraId="5CC619A6" w14:textId="77777777" w:rsidR="00A3308B" w:rsidRDefault="00A3308B"/>
                              </w:tc>
                            </w:tr>
                          </w:tbl>
                          <w:p w14:paraId="53BFE951" w14:textId="77777777" w:rsidR="00A3308B" w:rsidRDefault="00A3308B" w:rsidP="000A18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1F341" id="_x0000_t202" coordsize="21600,21600" o:spt="202" path="m,l,21600r21600,l21600,xe">
                <v:stroke joinstyle="miter"/>
                <v:path gradientshapeok="t" o:connecttype="rect"/>
              </v:shapetype>
              <v:shape id="Text Box 68" o:spid="_x0000_s1071" type="#_x0000_t202" style="position:absolute;margin-left:17.4pt;margin-top:25.2pt;width:495.6pt;height:68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" filled="f" stroked="f">
                <v:textbox>
                  <w:txbxContent>
                    <w:tbl>
                      <w:tblPr>
                        <w:tblW w:w="9781" w:type="dxa"/>
                        <w:tblBorders>
                          <w:top w:val="single" w:sz="18" w:space="0" w:color="auto"/>
                          <w:left w:val="single" w:sz="18" w:space="0" w:color="auto"/>
                          <w:bottom w:val="single" w:sz="18" w:space="0" w:color="auto"/>
                          <w:right w:val="single" w:sz="18" w:space="0" w:color="auto"/>
                          <w:insideH w:val="single" w:sz="18" w:space="0" w:color="auto"/>
                          <w:insideV w:val="single" w:sz="12" w:space="0" w:color="auto"/>
                        </w:tblBorders>
                        <w:tblLayout w:type="fixed"/>
                        <w:tblCellMar>
                          <w:left w:w="70" w:type="dxa"/>
                          <w:right w:w="70" w:type="dxa"/>
                        </w:tblCellMar>
                        <w:tblLook w:val="0000" w:firstRow="0" w:lastRow="0" w:firstColumn="0" w:lastColumn="0" w:noHBand="0" w:noVBand="0"/>
                      </w:tblPr>
                      <w:tblGrid>
                        <w:gridCol w:w="1701"/>
                        <w:gridCol w:w="2268"/>
                        <w:gridCol w:w="1985"/>
                        <w:gridCol w:w="1843"/>
                        <w:gridCol w:w="1984"/>
                      </w:tblGrid>
                      <w:tr w:rsidR="00A3308B" w14:paraId="669B1686" w14:textId="77777777" w:rsidTr="00034CB3">
                        <w:trPr>
                          <w:cantSplit/>
                          <w:trHeight w:hRule="exact" w:val="600"/>
                        </w:trPr>
                        <w:tc>
                          <w:tcPr>
                            <w:tcW w:w="1701" w:type="dxa"/>
                            <w:vAlign w:val="center"/>
                          </w:tcPr>
                          <w:p w14:paraId="290552E9" w14:textId="77777777" w:rsidR="00A3308B" w:rsidRPr="009F6807" w:rsidRDefault="00A3308B">
                            <w:pPr>
                              <w:jc w:val="center"/>
                              <w:rPr>
                                <w:rFonts w:ascii="Arial" w:hAnsi="Arial" w:cs="Arial"/>
                                <w:sz w:val="24"/>
                                <w:szCs w:val="24"/>
                              </w:rPr>
                            </w:pPr>
                            <w:r w:rsidRPr="009F6807">
                              <w:rPr>
                                <w:rFonts w:ascii="Arial" w:hAnsi="Arial" w:cs="Arial"/>
                                <w:sz w:val="24"/>
                                <w:szCs w:val="24"/>
                              </w:rPr>
                              <w:t>Nom de la liaison</w:t>
                            </w:r>
                          </w:p>
                        </w:tc>
                        <w:tc>
                          <w:tcPr>
                            <w:tcW w:w="2268" w:type="dxa"/>
                            <w:vAlign w:val="center"/>
                          </w:tcPr>
                          <w:p w14:paraId="4C4A6E1D" w14:textId="77777777" w:rsidR="00A3308B" w:rsidRPr="009F6807" w:rsidRDefault="00A3308B">
                            <w:pPr>
                              <w:jc w:val="center"/>
                              <w:rPr>
                                <w:rFonts w:ascii="Arial" w:hAnsi="Arial" w:cs="Arial"/>
                                <w:sz w:val="24"/>
                                <w:szCs w:val="24"/>
                              </w:rPr>
                            </w:pPr>
                            <w:r w:rsidRPr="009F6807">
                              <w:rPr>
                                <w:rFonts w:ascii="Arial" w:hAnsi="Arial" w:cs="Arial"/>
                                <w:sz w:val="24"/>
                                <w:szCs w:val="24"/>
                              </w:rPr>
                              <w:t>Mouvements relatifs</w:t>
                            </w:r>
                          </w:p>
                        </w:tc>
                        <w:tc>
                          <w:tcPr>
                            <w:tcW w:w="1985" w:type="dxa"/>
                            <w:vAlign w:val="center"/>
                          </w:tcPr>
                          <w:p w14:paraId="5E6F3496" w14:textId="77777777" w:rsidR="00A3308B" w:rsidRPr="009F6807" w:rsidRDefault="00A3308B">
                            <w:pPr>
                              <w:jc w:val="center"/>
                              <w:rPr>
                                <w:rFonts w:ascii="Arial" w:hAnsi="Arial" w:cs="Arial"/>
                                <w:sz w:val="24"/>
                                <w:szCs w:val="24"/>
                              </w:rPr>
                            </w:pPr>
                            <w:r w:rsidRPr="009F6807">
                              <w:rPr>
                                <w:rFonts w:ascii="Arial" w:hAnsi="Arial" w:cs="Arial"/>
                                <w:sz w:val="24"/>
                                <w:szCs w:val="24"/>
                              </w:rPr>
                              <w:t>Représentations planes</w:t>
                            </w:r>
                          </w:p>
                        </w:tc>
                        <w:tc>
                          <w:tcPr>
                            <w:tcW w:w="1843" w:type="dxa"/>
                            <w:vAlign w:val="center"/>
                          </w:tcPr>
                          <w:p w14:paraId="6B414777" w14:textId="77777777" w:rsidR="00A3308B" w:rsidRPr="009F6807" w:rsidRDefault="00A3308B">
                            <w:pPr>
                              <w:jc w:val="center"/>
                              <w:rPr>
                                <w:rFonts w:ascii="Arial" w:hAnsi="Arial" w:cs="Arial"/>
                                <w:sz w:val="24"/>
                                <w:szCs w:val="24"/>
                              </w:rPr>
                            </w:pPr>
                            <w:r w:rsidRPr="009F6807">
                              <w:rPr>
                                <w:rFonts w:ascii="Arial" w:hAnsi="Arial" w:cs="Arial"/>
                                <w:sz w:val="24"/>
                                <w:szCs w:val="24"/>
                              </w:rPr>
                              <w:t>Représentation en perspective</w:t>
                            </w:r>
                          </w:p>
                        </w:tc>
                        <w:tc>
                          <w:tcPr>
                            <w:tcW w:w="1984" w:type="dxa"/>
                            <w:vAlign w:val="center"/>
                          </w:tcPr>
                          <w:p w14:paraId="425F8C6D" w14:textId="77777777" w:rsidR="00A3308B" w:rsidRPr="009F6807" w:rsidRDefault="00A3308B">
                            <w:pPr>
                              <w:jc w:val="center"/>
                              <w:rPr>
                                <w:rFonts w:ascii="Arial" w:hAnsi="Arial" w:cs="Arial"/>
                                <w:sz w:val="24"/>
                                <w:szCs w:val="24"/>
                              </w:rPr>
                            </w:pPr>
                            <w:r w:rsidRPr="009F6807">
                              <w:rPr>
                                <w:rFonts w:ascii="Arial" w:hAnsi="Arial" w:cs="Arial"/>
                                <w:sz w:val="24"/>
                                <w:szCs w:val="24"/>
                              </w:rPr>
                              <w:t>Exemples</w:t>
                            </w:r>
                          </w:p>
                        </w:tc>
                      </w:tr>
                      <w:tr w:rsidR="00A3308B" w14:paraId="03713D0C" w14:textId="77777777" w:rsidTr="00034CB3">
                        <w:trPr>
                          <w:cantSplit/>
                          <w:trHeight w:hRule="exact" w:val="300"/>
                        </w:trPr>
                        <w:tc>
                          <w:tcPr>
                            <w:tcW w:w="1701" w:type="dxa"/>
                            <w:vMerge w:val="restart"/>
                            <w:vAlign w:val="center"/>
                          </w:tcPr>
                          <w:p w14:paraId="66BC0638"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Encastrement</w:t>
                            </w:r>
                          </w:p>
                        </w:tc>
                        <w:tc>
                          <w:tcPr>
                            <w:tcW w:w="2268" w:type="dxa"/>
                            <w:vAlign w:val="center"/>
                          </w:tcPr>
                          <w:p w14:paraId="56476FA1" w14:textId="77777777" w:rsidR="00A3308B" w:rsidRPr="009F6807" w:rsidRDefault="00A3308B" w:rsidP="00034CB3">
                            <w:pPr>
                              <w:rPr>
                                <w:rFonts w:ascii="Arial" w:hAnsi="Arial" w:cs="Arial"/>
                                <w:sz w:val="24"/>
                                <w:szCs w:val="24"/>
                              </w:rPr>
                            </w:pPr>
                            <w:r w:rsidRPr="009F6807">
                              <w:rPr>
                                <w:rFonts w:ascii="Arial" w:hAnsi="Arial" w:cs="Arial"/>
                                <w:sz w:val="24"/>
                                <w:szCs w:val="24"/>
                              </w:rPr>
                              <w:t>0 degré de liberté</w:t>
                            </w:r>
                          </w:p>
                        </w:tc>
                        <w:tc>
                          <w:tcPr>
                            <w:tcW w:w="1985" w:type="dxa"/>
                            <w:vMerge w:val="restart"/>
                          </w:tcPr>
                          <w:p w14:paraId="0D9252CD" w14:textId="77777777" w:rsidR="00A3308B" w:rsidRDefault="00A3308B" w:rsidP="00034CB3"/>
                        </w:tc>
                        <w:tc>
                          <w:tcPr>
                            <w:tcW w:w="1843" w:type="dxa"/>
                            <w:vMerge w:val="restart"/>
                          </w:tcPr>
                          <w:p w14:paraId="417F37BF" w14:textId="77777777" w:rsidR="00A3308B" w:rsidRDefault="00A3308B" w:rsidP="00034CB3"/>
                        </w:tc>
                        <w:tc>
                          <w:tcPr>
                            <w:tcW w:w="1984" w:type="dxa"/>
                            <w:vMerge w:val="restart"/>
                          </w:tcPr>
                          <w:p w14:paraId="488A79D8" w14:textId="77777777" w:rsidR="00A3308B" w:rsidRDefault="00A3308B" w:rsidP="00034CB3"/>
                        </w:tc>
                      </w:tr>
                      <w:tr w:rsidR="00A3308B" w14:paraId="70901FBC" w14:textId="77777777" w:rsidTr="00034CB3">
                        <w:trPr>
                          <w:cantSplit/>
                          <w:trHeight w:hRule="exact" w:val="834"/>
                        </w:trPr>
                        <w:tc>
                          <w:tcPr>
                            <w:tcW w:w="1701" w:type="dxa"/>
                            <w:vMerge/>
                            <w:vAlign w:val="center"/>
                          </w:tcPr>
                          <w:p w14:paraId="2A3FA637" w14:textId="77777777" w:rsidR="00A3308B" w:rsidRPr="009F6807" w:rsidRDefault="00A3308B" w:rsidP="00034CB3">
                            <w:pPr>
                              <w:jc w:val="center"/>
                              <w:rPr>
                                <w:rFonts w:ascii="Arial" w:hAnsi="Arial" w:cs="Arial"/>
                                <w:sz w:val="24"/>
                                <w:szCs w:val="24"/>
                              </w:rPr>
                            </w:pPr>
                          </w:p>
                        </w:tc>
                        <w:tc>
                          <w:tcPr>
                            <w:tcW w:w="2268" w:type="dxa"/>
                            <w:vAlign w:val="center"/>
                          </w:tcPr>
                          <w:p w14:paraId="66D84FF0" w14:textId="77777777" w:rsidR="00A3308B" w:rsidRPr="009F6807" w:rsidRDefault="00A3308B" w:rsidP="00034CB3">
                            <w:pPr>
                              <w:rPr>
                                <w:rFonts w:ascii="Arial" w:hAnsi="Arial" w:cs="Arial"/>
                                <w:sz w:val="24"/>
                                <w:szCs w:val="24"/>
                              </w:rPr>
                            </w:pPr>
                            <w:r w:rsidRPr="009F6807">
                              <w:rPr>
                                <w:rFonts w:ascii="Arial" w:hAnsi="Arial" w:cs="Arial"/>
                                <w:sz w:val="24"/>
                                <w:szCs w:val="24"/>
                              </w:rPr>
                              <w:t>0 rotation</w:t>
                            </w:r>
                          </w:p>
                          <w:p w14:paraId="137FA0BA" w14:textId="77777777" w:rsidR="00A3308B" w:rsidRPr="009F6807" w:rsidRDefault="00A3308B" w:rsidP="00034CB3">
                            <w:pPr>
                              <w:rPr>
                                <w:rFonts w:ascii="Arial" w:hAnsi="Arial" w:cs="Arial"/>
                                <w:sz w:val="24"/>
                                <w:szCs w:val="24"/>
                              </w:rPr>
                            </w:pPr>
                            <w:r w:rsidRPr="009F6807">
                              <w:rPr>
                                <w:rFonts w:ascii="Arial" w:hAnsi="Arial" w:cs="Arial"/>
                                <w:sz w:val="24"/>
                                <w:szCs w:val="24"/>
                              </w:rPr>
                              <w:t>0 translation</w:t>
                            </w:r>
                          </w:p>
                        </w:tc>
                        <w:tc>
                          <w:tcPr>
                            <w:tcW w:w="1985" w:type="dxa"/>
                            <w:vMerge/>
                          </w:tcPr>
                          <w:p w14:paraId="2245C0AF" w14:textId="77777777" w:rsidR="00A3308B" w:rsidRDefault="00A3308B" w:rsidP="00034CB3"/>
                        </w:tc>
                        <w:tc>
                          <w:tcPr>
                            <w:tcW w:w="1843" w:type="dxa"/>
                            <w:vMerge/>
                          </w:tcPr>
                          <w:p w14:paraId="68FDCD7E" w14:textId="77777777" w:rsidR="00A3308B" w:rsidRDefault="00A3308B" w:rsidP="00034CB3"/>
                        </w:tc>
                        <w:tc>
                          <w:tcPr>
                            <w:tcW w:w="1984" w:type="dxa"/>
                            <w:vMerge/>
                          </w:tcPr>
                          <w:p w14:paraId="6BC14565" w14:textId="77777777" w:rsidR="00A3308B" w:rsidRDefault="00A3308B" w:rsidP="00034CB3"/>
                        </w:tc>
                      </w:tr>
                      <w:tr w:rsidR="00A3308B" w14:paraId="6537712C" w14:textId="77777777" w:rsidTr="00034CB3">
                        <w:trPr>
                          <w:cantSplit/>
                          <w:trHeight w:hRule="exact" w:val="300"/>
                        </w:trPr>
                        <w:tc>
                          <w:tcPr>
                            <w:tcW w:w="1701" w:type="dxa"/>
                            <w:vMerge w:val="restart"/>
                            <w:vAlign w:val="center"/>
                          </w:tcPr>
                          <w:p w14:paraId="641E6CCD"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Pivot</w:t>
                            </w:r>
                          </w:p>
                        </w:tc>
                        <w:tc>
                          <w:tcPr>
                            <w:tcW w:w="2268" w:type="dxa"/>
                            <w:vAlign w:val="center"/>
                          </w:tcPr>
                          <w:p w14:paraId="7E40D7E6" w14:textId="77777777" w:rsidR="00A3308B" w:rsidRPr="009F6807" w:rsidRDefault="00A3308B">
                            <w:pPr>
                              <w:rPr>
                                <w:rFonts w:ascii="Arial" w:hAnsi="Arial" w:cs="Arial"/>
                                <w:sz w:val="24"/>
                                <w:szCs w:val="24"/>
                              </w:rPr>
                            </w:pPr>
                            <w:r w:rsidRPr="009F6807">
                              <w:rPr>
                                <w:rFonts w:ascii="Arial" w:hAnsi="Arial" w:cs="Arial"/>
                                <w:sz w:val="24"/>
                                <w:szCs w:val="24"/>
                              </w:rPr>
                              <w:t>1 degré de liberté</w:t>
                            </w:r>
                          </w:p>
                        </w:tc>
                        <w:tc>
                          <w:tcPr>
                            <w:tcW w:w="1985" w:type="dxa"/>
                            <w:vMerge w:val="restart"/>
                          </w:tcPr>
                          <w:p w14:paraId="18A7942F" w14:textId="77777777" w:rsidR="00A3308B" w:rsidRDefault="00A3308B"/>
                        </w:tc>
                        <w:tc>
                          <w:tcPr>
                            <w:tcW w:w="1843" w:type="dxa"/>
                            <w:vMerge w:val="restart"/>
                          </w:tcPr>
                          <w:p w14:paraId="6FEC8BD7" w14:textId="77777777" w:rsidR="00A3308B" w:rsidRDefault="00A3308B"/>
                        </w:tc>
                        <w:tc>
                          <w:tcPr>
                            <w:tcW w:w="1984" w:type="dxa"/>
                            <w:vMerge w:val="restart"/>
                          </w:tcPr>
                          <w:p w14:paraId="60BD9CDB" w14:textId="77777777" w:rsidR="00A3308B" w:rsidRDefault="00A3308B"/>
                        </w:tc>
                      </w:tr>
                      <w:tr w:rsidR="00A3308B" w14:paraId="21833053" w14:textId="77777777" w:rsidTr="00034CB3">
                        <w:trPr>
                          <w:cantSplit/>
                          <w:trHeight w:hRule="exact" w:val="978"/>
                        </w:trPr>
                        <w:tc>
                          <w:tcPr>
                            <w:tcW w:w="1701" w:type="dxa"/>
                            <w:vMerge/>
                            <w:vAlign w:val="center"/>
                          </w:tcPr>
                          <w:p w14:paraId="1AFD893E" w14:textId="77777777" w:rsidR="00A3308B" w:rsidRPr="009F6807" w:rsidRDefault="00A3308B">
                            <w:pPr>
                              <w:jc w:val="center"/>
                              <w:rPr>
                                <w:rFonts w:ascii="Arial" w:hAnsi="Arial" w:cs="Arial"/>
                                <w:sz w:val="24"/>
                                <w:szCs w:val="24"/>
                              </w:rPr>
                            </w:pPr>
                          </w:p>
                        </w:tc>
                        <w:tc>
                          <w:tcPr>
                            <w:tcW w:w="2268" w:type="dxa"/>
                            <w:vAlign w:val="center"/>
                          </w:tcPr>
                          <w:p w14:paraId="0B86C45A" w14:textId="77777777" w:rsidR="00A3308B" w:rsidRPr="009F6807" w:rsidRDefault="00A3308B" w:rsidP="00034CB3">
                            <w:pPr>
                              <w:rPr>
                                <w:rFonts w:ascii="Arial" w:hAnsi="Arial" w:cs="Arial"/>
                                <w:sz w:val="24"/>
                                <w:szCs w:val="24"/>
                              </w:rPr>
                            </w:pPr>
                            <w:r w:rsidRPr="009F6807">
                              <w:rPr>
                                <w:rFonts w:ascii="Arial" w:hAnsi="Arial" w:cs="Arial"/>
                                <w:sz w:val="24"/>
                                <w:szCs w:val="24"/>
                              </w:rPr>
                              <w:t>1 rotation</w:t>
                            </w:r>
                          </w:p>
                          <w:p w14:paraId="4C276658" w14:textId="77777777" w:rsidR="00A3308B" w:rsidRPr="009F6807" w:rsidRDefault="00A3308B" w:rsidP="00034CB3">
                            <w:pPr>
                              <w:rPr>
                                <w:rFonts w:ascii="Arial" w:hAnsi="Arial" w:cs="Arial"/>
                                <w:sz w:val="24"/>
                                <w:szCs w:val="24"/>
                              </w:rPr>
                            </w:pPr>
                            <w:r w:rsidRPr="009F6807">
                              <w:rPr>
                                <w:rFonts w:ascii="Arial" w:hAnsi="Arial" w:cs="Arial"/>
                                <w:sz w:val="24"/>
                                <w:szCs w:val="24"/>
                              </w:rPr>
                              <w:t>0 translation</w:t>
                            </w:r>
                          </w:p>
                        </w:tc>
                        <w:tc>
                          <w:tcPr>
                            <w:tcW w:w="1985" w:type="dxa"/>
                            <w:vMerge/>
                          </w:tcPr>
                          <w:p w14:paraId="1E8E19E8" w14:textId="77777777" w:rsidR="00A3308B" w:rsidRDefault="00A3308B"/>
                        </w:tc>
                        <w:tc>
                          <w:tcPr>
                            <w:tcW w:w="1843" w:type="dxa"/>
                            <w:vMerge/>
                          </w:tcPr>
                          <w:p w14:paraId="4C84AE40" w14:textId="77777777" w:rsidR="00A3308B" w:rsidRDefault="00A3308B"/>
                        </w:tc>
                        <w:tc>
                          <w:tcPr>
                            <w:tcW w:w="1984" w:type="dxa"/>
                            <w:vMerge/>
                          </w:tcPr>
                          <w:p w14:paraId="191DA658" w14:textId="77777777" w:rsidR="00A3308B" w:rsidRDefault="00A3308B"/>
                        </w:tc>
                      </w:tr>
                      <w:tr w:rsidR="00A3308B" w14:paraId="5BD23A23" w14:textId="77777777" w:rsidTr="00034CB3">
                        <w:trPr>
                          <w:cantSplit/>
                          <w:trHeight w:hRule="exact" w:val="300"/>
                        </w:trPr>
                        <w:tc>
                          <w:tcPr>
                            <w:tcW w:w="1701" w:type="dxa"/>
                            <w:vMerge w:val="restart"/>
                            <w:vAlign w:val="center"/>
                          </w:tcPr>
                          <w:p w14:paraId="40E19607" w14:textId="77777777" w:rsidR="00A3308B" w:rsidRPr="009F6807" w:rsidRDefault="00A3308B">
                            <w:pPr>
                              <w:jc w:val="center"/>
                              <w:rPr>
                                <w:rFonts w:ascii="Arial" w:hAnsi="Arial" w:cs="Arial"/>
                                <w:sz w:val="24"/>
                                <w:szCs w:val="24"/>
                              </w:rPr>
                            </w:pPr>
                            <w:r w:rsidRPr="009F6807">
                              <w:rPr>
                                <w:rFonts w:ascii="Arial" w:hAnsi="Arial" w:cs="Arial"/>
                                <w:sz w:val="24"/>
                                <w:szCs w:val="24"/>
                              </w:rPr>
                              <w:t>Glissière</w:t>
                            </w:r>
                          </w:p>
                        </w:tc>
                        <w:tc>
                          <w:tcPr>
                            <w:tcW w:w="2268" w:type="dxa"/>
                            <w:vAlign w:val="center"/>
                          </w:tcPr>
                          <w:p w14:paraId="29455506" w14:textId="77777777" w:rsidR="00A3308B" w:rsidRPr="009F6807" w:rsidRDefault="00A3308B">
                            <w:pPr>
                              <w:rPr>
                                <w:rFonts w:ascii="Arial" w:hAnsi="Arial" w:cs="Arial"/>
                                <w:sz w:val="24"/>
                                <w:szCs w:val="24"/>
                              </w:rPr>
                            </w:pPr>
                            <w:r w:rsidRPr="009F6807">
                              <w:rPr>
                                <w:rFonts w:ascii="Arial" w:hAnsi="Arial" w:cs="Arial"/>
                                <w:sz w:val="24"/>
                                <w:szCs w:val="24"/>
                              </w:rPr>
                              <w:t>1 degré de liberté</w:t>
                            </w:r>
                          </w:p>
                        </w:tc>
                        <w:tc>
                          <w:tcPr>
                            <w:tcW w:w="1985" w:type="dxa"/>
                            <w:vMerge w:val="restart"/>
                          </w:tcPr>
                          <w:p w14:paraId="63DB8FC9" w14:textId="77777777" w:rsidR="00A3308B" w:rsidRDefault="00A3308B"/>
                        </w:tc>
                        <w:tc>
                          <w:tcPr>
                            <w:tcW w:w="1843" w:type="dxa"/>
                            <w:vMerge w:val="restart"/>
                          </w:tcPr>
                          <w:p w14:paraId="7927EC3B" w14:textId="77777777" w:rsidR="00A3308B" w:rsidRDefault="00A3308B"/>
                        </w:tc>
                        <w:tc>
                          <w:tcPr>
                            <w:tcW w:w="1984" w:type="dxa"/>
                            <w:vMerge w:val="restart"/>
                          </w:tcPr>
                          <w:p w14:paraId="0B9E87F3" w14:textId="77777777" w:rsidR="00A3308B" w:rsidRDefault="00A3308B"/>
                        </w:tc>
                      </w:tr>
                      <w:tr w:rsidR="00A3308B" w14:paraId="7ABC3449" w14:textId="77777777" w:rsidTr="00034CB3">
                        <w:trPr>
                          <w:cantSplit/>
                          <w:trHeight w:hRule="exact" w:val="684"/>
                        </w:trPr>
                        <w:tc>
                          <w:tcPr>
                            <w:tcW w:w="1701" w:type="dxa"/>
                            <w:vMerge/>
                            <w:vAlign w:val="center"/>
                          </w:tcPr>
                          <w:p w14:paraId="2B0D27C8" w14:textId="77777777" w:rsidR="00A3308B" w:rsidRPr="009F6807" w:rsidRDefault="00A3308B">
                            <w:pPr>
                              <w:jc w:val="center"/>
                              <w:rPr>
                                <w:rFonts w:ascii="Arial" w:hAnsi="Arial" w:cs="Arial"/>
                                <w:sz w:val="24"/>
                                <w:szCs w:val="24"/>
                              </w:rPr>
                            </w:pPr>
                          </w:p>
                        </w:tc>
                        <w:tc>
                          <w:tcPr>
                            <w:tcW w:w="2268" w:type="dxa"/>
                            <w:vAlign w:val="center"/>
                          </w:tcPr>
                          <w:p w14:paraId="32BC000B" w14:textId="77777777" w:rsidR="00A3308B" w:rsidRPr="009F6807" w:rsidRDefault="00A3308B" w:rsidP="00034CB3">
                            <w:pPr>
                              <w:rPr>
                                <w:rFonts w:ascii="Arial" w:hAnsi="Arial" w:cs="Arial"/>
                                <w:sz w:val="24"/>
                                <w:szCs w:val="24"/>
                              </w:rPr>
                            </w:pPr>
                            <w:r w:rsidRPr="009F6807">
                              <w:rPr>
                                <w:rFonts w:ascii="Arial" w:hAnsi="Arial" w:cs="Arial"/>
                                <w:sz w:val="24"/>
                                <w:szCs w:val="24"/>
                              </w:rPr>
                              <w:t>0 rotation</w:t>
                            </w:r>
                          </w:p>
                          <w:p w14:paraId="715A7E69" w14:textId="77777777" w:rsidR="00A3308B" w:rsidRPr="009F6807" w:rsidRDefault="00A3308B" w:rsidP="00034CB3">
                            <w:pPr>
                              <w:rPr>
                                <w:rFonts w:ascii="Arial" w:hAnsi="Arial" w:cs="Arial"/>
                                <w:sz w:val="24"/>
                                <w:szCs w:val="24"/>
                              </w:rPr>
                            </w:pPr>
                            <w:r w:rsidRPr="009F6807">
                              <w:rPr>
                                <w:rFonts w:ascii="Arial" w:hAnsi="Arial" w:cs="Arial"/>
                                <w:sz w:val="24"/>
                                <w:szCs w:val="24"/>
                              </w:rPr>
                              <w:t>1 translation</w:t>
                            </w:r>
                          </w:p>
                        </w:tc>
                        <w:tc>
                          <w:tcPr>
                            <w:tcW w:w="1985" w:type="dxa"/>
                            <w:vMerge/>
                          </w:tcPr>
                          <w:p w14:paraId="37B068DF" w14:textId="77777777" w:rsidR="00A3308B" w:rsidRDefault="00A3308B"/>
                        </w:tc>
                        <w:tc>
                          <w:tcPr>
                            <w:tcW w:w="1843" w:type="dxa"/>
                            <w:vMerge/>
                          </w:tcPr>
                          <w:p w14:paraId="05B40E0E" w14:textId="77777777" w:rsidR="00A3308B" w:rsidRDefault="00A3308B"/>
                        </w:tc>
                        <w:tc>
                          <w:tcPr>
                            <w:tcW w:w="1984" w:type="dxa"/>
                            <w:vMerge/>
                          </w:tcPr>
                          <w:p w14:paraId="678BD6CC" w14:textId="77777777" w:rsidR="00A3308B" w:rsidRDefault="00A3308B"/>
                        </w:tc>
                      </w:tr>
                      <w:tr w:rsidR="00A3308B" w14:paraId="52BA0629" w14:textId="77777777" w:rsidTr="00034CB3">
                        <w:trPr>
                          <w:cantSplit/>
                          <w:trHeight w:val="300"/>
                        </w:trPr>
                        <w:tc>
                          <w:tcPr>
                            <w:tcW w:w="1701" w:type="dxa"/>
                            <w:vMerge w:val="restart"/>
                            <w:vAlign w:val="center"/>
                          </w:tcPr>
                          <w:p w14:paraId="212ECF1B" w14:textId="77777777" w:rsidR="00A3308B" w:rsidRPr="009F6807" w:rsidRDefault="00A3308B">
                            <w:pPr>
                              <w:jc w:val="center"/>
                              <w:rPr>
                                <w:rFonts w:ascii="Arial" w:hAnsi="Arial" w:cs="Arial"/>
                                <w:sz w:val="24"/>
                                <w:szCs w:val="24"/>
                              </w:rPr>
                            </w:pPr>
                            <w:r w:rsidRPr="009F6807">
                              <w:rPr>
                                <w:rFonts w:ascii="Arial" w:hAnsi="Arial" w:cs="Arial"/>
                                <w:sz w:val="24"/>
                                <w:szCs w:val="24"/>
                              </w:rPr>
                              <w:t>Hélicoïdale</w:t>
                            </w:r>
                          </w:p>
                        </w:tc>
                        <w:tc>
                          <w:tcPr>
                            <w:tcW w:w="2268" w:type="dxa"/>
                            <w:vAlign w:val="center"/>
                          </w:tcPr>
                          <w:p w14:paraId="1BCBF895" w14:textId="77777777" w:rsidR="00A3308B" w:rsidRPr="009F6807" w:rsidRDefault="00A3308B" w:rsidP="00034CB3">
                            <w:pPr>
                              <w:rPr>
                                <w:rFonts w:ascii="Arial" w:hAnsi="Arial" w:cs="Arial"/>
                                <w:sz w:val="24"/>
                                <w:szCs w:val="24"/>
                              </w:rPr>
                            </w:pPr>
                            <w:r w:rsidRPr="009F6807">
                              <w:rPr>
                                <w:rFonts w:ascii="Arial" w:hAnsi="Arial" w:cs="Arial"/>
                                <w:sz w:val="24"/>
                                <w:szCs w:val="24"/>
                              </w:rPr>
                              <w:t>1 degré de liberté</w:t>
                            </w:r>
                          </w:p>
                        </w:tc>
                        <w:tc>
                          <w:tcPr>
                            <w:tcW w:w="1985" w:type="dxa"/>
                            <w:vMerge w:val="restart"/>
                          </w:tcPr>
                          <w:p w14:paraId="7B0C2153" w14:textId="77777777" w:rsidR="00A3308B" w:rsidRDefault="00A3308B"/>
                        </w:tc>
                        <w:tc>
                          <w:tcPr>
                            <w:tcW w:w="1843" w:type="dxa"/>
                            <w:vMerge w:val="restart"/>
                          </w:tcPr>
                          <w:p w14:paraId="1B676C02" w14:textId="77777777" w:rsidR="00A3308B" w:rsidRDefault="00A3308B"/>
                        </w:tc>
                        <w:tc>
                          <w:tcPr>
                            <w:tcW w:w="1984" w:type="dxa"/>
                            <w:vMerge w:val="restart"/>
                          </w:tcPr>
                          <w:p w14:paraId="69A75022" w14:textId="77777777" w:rsidR="00A3308B" w:rsidRDefault="00A3308B"/>
                        </w:tc>
                      </w:tr>
                      <w:tr w:rsidR="00A3308B" w14:paraId="2429D045" w14:textId="77777777" w:rsidTr="00034CB3">
                        <w:trPr>
                          <w:cantSplit/>
                          <w:trHeight w:hRule="exact" w:val="933"/>
                        </w:trPr>
                        <w:tc>
                          <w:tcPr>
                            <w:tcW w:w="1701" w:type="dxa"/>
                            <w:vMerge/>
                            <w:vAlign w:val="center"/>
                          </w:tcPr>
                          <w:p w14:paraId="458B3C9E" w14:textId="77777777" w:rsidR="00A3308B" w:rsidRPr="009F6807" w:rsidRDefault="00A3308B">
                            <w:pPr>
                              <w:jc w:val="center"/>
                              <w:rPr>
                                <w:rFonts w:ascii="Arial" w:hAnsi="Arial" w:cs="Arial"/>
                                <w:sz w:val="24"/>
                                <w:szCs w:val="24"/>
                              </w:rPr>
                            </w:pPr>
                          </w:p>
                        </w:tc>
                        <w:tc>
                          <w:tcPr>
                            <w:tcW w:w="2268" w:type="dxa"/>
                            <w:vAlign w:val="center"/>
                          </w:tcPr>
                          <w:p w14:paraId="09A15E8E" w14:textId="77777777" w:rsidR="00A3308B" w:rsidRPr="009F6807" w:rsidRDefault="00A3308B" w:rsidP="00034CB3">
                            <w:pPr>
                              <w:rPr>
                                <w:rFonts w:ascii="Arial" w:hAnsi="Arial" w:cs="Arial"/>
                                <w:sz w:val="24"/>
                                <w:szCs w:val="24"/>
                              </w:rPr>
                            </w:pPr>
                            <w:r w:rsidRPr="009F6807">
                              <w:rPr>
                                <w:rFonts w:ascii="Arial" w:hAnsi="Arial" w:cs="Arial"/>
                                <w:sz w:val="24"/>
                                <w:szCs w:val="24"/>
                              </w:rPr>
                              <w:t>1 rotation</w:t>
                            </w:r>
                          </w:p>
                          <w:p w14:paraId="0EB5294F" w14:textId="77777777" w:rsidR="00A3308B" w:rsidRPr="009F6807" w:rsidRDefault="00A3308B" w:rsidP="00034CB3">
                            <w:pPr>
                              <w:rPr>
                                <w:rFonts w:ascii="Arial" w:hAnsi="Arial" w:cs="Arial"/>
                                <w:sz w:val="24"/>
                                <w:szCs w:val="24"/>
                              </w:rPr>
                            </w:pPr>
                            <w:proofErr w:type="gramStart"/>
                            <w:r w:rsidRPr="009F6807">
                              <w:rPr>
                                <w:rFonts w:ascii="Arial" w:hAnsi="Arial" w:cs="Arial"/>
                                <w:sz w:val="24"/>
                                <w:szCs w:val="24"/>
                              </w:rPr>
                              <w:t>et</w:t>
                            </w:r>
                            <w:proofErr w:type="gramEnd"/>
                            <w:r w:rsidRPr="009F6807">
                              <w:rPr>
                                <w:rFonts w:ascii="Arial" w:hAnsi="Arial" w:cs="Arial"/>
                                <w:sz w:val="24"/>
                                <w:szCs w:val="24"/>
                              </w:rPr>
                              <w:t xml:space="preserve"> 1 translation</w:t>
                            </w:r>
                          </w:p>
                          <w:p w14:paraId="56FE6642" w14:textId="77777777" w:rsidR="00A3308B" w:rsidRPr="009F6807" w:rsidRDefault="00A3308B" w:rsidP="00034CB3">
                            <w:pPr>
                              <w:rPr>
                                <w:rFonts w:ascii="Arial" w:hAnsi="Arial" w:cs="Arial"/>
                                <w:sz w:val="24"/>
                                <w:szCs w:val="24"/>
                              </w:rPr>
                            </w:pPr>
                            <w:r w:rsidRPr="009F6807">
                              <w:rPr>
                                <w:rFonts w:ascii="Arial" w:hAnsi="Arial" w:cs="Arial"/>
                                <w:sz w:val="24"/>
                                <w:szCs w:val="24"/>
                              </w:rPr>
                              <w:t>conjuguées</w:t>
                            </w:r>
                          </w:p>
                        </w:tc>
                        <w:tc>
                          <w:tcPr>
                            <w:tcW w:w="1985" w:type="dxa"/>
                            <w:vMerge/>
                          </w:tcPr>
                          <w:p w14:paraId="78A5D268" w14:textId="77777777" w:rsidR="00A3308B" w:rsidRDefault="00A3308B"/>
                        </w:tc>
                        <w:tc>
                          <w:tcPr>
                            <w:tcW w:w="1843" w:type="dxa"/>
                            <w:vMerge/>
                          </w:tcPr>
                          <w:p w14:paraId="0C85D738" w14:textId="77777777" w:rsidR="00A3308B" w:rsidRDefault="00A3308B"/>
                        </w:tc>
                        <w:tc>
                          <w:tcPr>
                            <w:tcW w:w="1984" w:type="dxa"/>
                            <w:vMerge/>
                          </w:tcPr>
                          <w:p w14:paraId="059E4781" w14:textId="77777777" w:rsidR="00A3308B" w:rsidRDefault="00A3308B"/>
                        </w:tc>
                      </w:tr>
                      <w:tr w:rsidR="00A3308B" w14:paraId="19855527" w14:textId="77777777" w:rsidTr="00034CB3">
                        <w:trPr>
                          <w:cantSplit/>
                          <w:trHeight w:val="300"/>
                        </w:trPr>
                        <w:tc>
                          <w:tcPr>
                            <w:tcW w:w="1701" w:type="dxa"/>
                            <w:vMerge w:val="restart"/>
                            <w:vAlign w:val="center"/>
                          </w:tcPr>
                          <w:p w14:paraId="7327A794"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Pivot glissant</w:t>
                            </w:r>
                          </w:p>
                        </w:tc>
                        <w:tc>
                          <w:tcPr>
                            <w:tcW w:w="2268" w:type="dxa"/>
                            <w:vAlign w:val="center"/>
                          </w:tcPr>
                          <w:p w14:paraId="5354C1AA" w14:textId="77777777" w:rsidR="00A3308B" w:rsidRPr="009F6807" w:rsidRDefault="00A3308B" w:rsidP="00034CB3">
                            <w:pPr>
                              <w:rPr>
                                <w:rFonts w:ascii="Arial" w:hAnsi="Arial" w:cs="Arial"/>
                                <w:sz w:val="24"/>
                                <w:szCs w:val="24"/>
                              </w:rPr>
                            </w:pPr>
                            <w:r w:rsidRPr="009F6807">
                              <w:rPr>
                                <w:rFonts w:ascii="Arial" w:hAnsi="Arial" w:cs="Arial"/>
                                <w:sz w:val="24"/>
                                <w:szCs w:val="24"/>
                              </w:rPr>
                              <w:t>2 degrés de liberté</w:t>
                            </w:r>
                          </w:p>
                        </w:tc>
                        <w:tc>
                          <w:tcPr>
                            <w:tcW w:w="1985" w:type="dxa"/>
                            <w:vMerge w:val="restart"/>
                          </w:tcPr>
                          <w:p w14:paraId="75967BFC" w14:textId="77777777" w:rsidR="00A3308B" w:rsidRDefault="00A3308B" w:rsidP="00034CB3"/>
                        </w:tc>
                        <w:tc>
                          <w:tcPr>
                            <w:tcW w:w="1843" w:type="dxa"/>
                            <w:vMerge w:val="restart"/>
                          </w:tcPr>
                          <w:p w14:paraId="291F5B99" w14:textId="77777777" w:rsidR="00A3308B" w:rsidRDefault="00A3308B" w:rsidP="00034CB3"/>
                        </w:tc>
                        <w:tc>
                          <w:tcPr>
                            <w:tcW w:w="1984" w:type="dxa"/>
                            <w:vMerge w:val="restart"/>
                          </w:tcPr>
                          <w:p w14:paraId="3309C989" w14:textId="77777777" w:rsidR="00A3308B" w:rsidRDefault="00A3308B" w:rsidP="00034CB3"/>
                        </w:tc>
                      </w:tr>
                      <w:tr w:rsidR="00A3308B" w14:paraId="71D42CE6" w14:textId="77777777" w:rsidTr="00034CB3">
                        <w:trPr>
                          <w:cantSplit/>
                          <w:trHeight w:hRule="exact" w:val="788"/>
                        </w:trPr>
                        <w:tc>
                          <w:tcPr>
                            <w:tcW w:w="1701" w:type="dxa"/>
                            <w:vMerge/>
                            <w:vAlign w:val="center"/>
                          </w:tcPr>
                          <w:p w14:paraId="2B207E7A" w14:textId="77777777" w:rsidR="00A3308B" w:rsidRPr="009F6807" w:rsidRDefault="00A3308B" w:rsidP="00034CB3">
                            <w:pPr>
                              <w:jc w:val="center"/>
                              <w:rPr>
                                <w:rFonts w:ascii="Arial" w:hAnsi="Arial" w:cs="Arial"/>
                                <w:sz w:val="24"/>
                                <w:szCs w:val="24"/>
                              </w:rPr>
                            </w:pPr>
                          </w:p>
                        </w:tc>
                        <w:tc>
                          <w:tcPr>
                            <w:tcW w:w="2268" w:type="dxa"/>
                            <w:vAlign w:val="center"/>
                          </w:tcPr>
                          <w:p w14:paraId="18A0E8D6" w14:textId="77777777" w:rsidR="00A3308B" w:rsidRPr="009F6807" w:rsidRDefault="00A3308B" w:rsidP="00034CB3">
                            <w:pPr>
                              <w:rPr>
                                <w:rFonts w:ascii="Arial" w:hAnsi="Arial" w:cs="Arial"/>
                                <w:sz w:val="24"/>
                                <w:szCs w:val="24"/>
                              </w:rPr>
                            </w:pPr>
                            <w:r w:rsidRPr="009F6807">
                              <w:rPr>
                                <w:rFonts w:ascii="Arial" w:hAnsi="Arial" w:cs="Arial"/>
                                <w:sz w:val="24"/>
                                <w:szCs w:val="24"/>
                              </w:rPr>
                              <w:t>1 rotation</w:t>
                            </w:r>
                          </w:p>
                          <w:p w14:paraId="70111D66" w14:textId="77777777" w:rsidR="00A3308B" w:rsidRPr="009F6807" w:rsidRDefault="00A3308B" w:rsidP="00034CB3">
                            <w:pPr>
                              <w:rPr>
                                <w:rFonts w:ascii="Arial" w:hAnsi="Arial" w:cs="Arial"/>
                                <w:sz w:val="24"/>
                                <w:szCs w:val="24"/>
                              </w:rPr>
                            </w:pPr>
                            <w:r w:rsidRPr="009F6807">
                              <w:rPr>
                                <w:rFonts w:ascii="Arial" w:hAnsi="Arial" w:cs="Arial"/>
                                <w:sz w:val="24"/>
                                <w:szCs w:val="24"/>
                              </w:rPr>
                              <w:t>1 translation</w:t>
                            </w:r>
                          </w:p>
                        </w:tc>
                        <w:tc>
                          <w:tcPr>
                            <w:tcW w:w="1985" w:type="dxa"/>
                            <w:vMerge/>
                          </w:tcPr>
                          <w:p w14:paraId="5BA1D314" w14:textId="77777777" w:rsidR="00A3308B" w:rsidRDefault="00A3308B" w:rsidP="00034CB3"/>
                        </w:tc>
                        <w:tc>
                          <w:tcPr>
                            <w:tcW w:w="1843" w:type="dxa"/>
                            <w:vMerge/>
                          </w:tcPr>
                          <w:p w14:paraId="6A2B9E60" w14:textId="77777777" w:rsidR="00A3308B" w:rsidRDefault="00A3308B" w:rsidP="00034CB3"/>
                        </w:tc>
                        <w:tc>
                          <w:tcPr>
                            <w:tcW w:w="1984" w:type="dxa"/>
                            <w:vMerge/>
                          </w:tcPr>
                          <w:p w14:paraId="2667A93C" w14:textId="77777777" w:rsidR="00A3308B" w:rsidRDefault="00A3308B" w:rsidP="00034CB3"/>
                        </w:tc>
                      </w:tr>
                      <w:tr w:rsidR="00A3308B" w14:paraId="2BC713EF" w14:textId="77777777" w:rsidTr="00034CB3">
                        <w:trPr>
                          <w:cantSplit/>
                          <w:trHeight w:val="300"/>
                        </w:trPr>
                        <w:tc>
                          <w:tcPr>
                            <w:tcW w:w="1701" w:type="dxa"/>
                            <w:vMerge w:val="restart"/>
                            <w:vAlign w:val="center"/>
                          </w:tcPr>
                          <w:p w14:paraId="73CB660B"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Rotule à doigt</w:t>
                            </w:r>
                          </w:p>
                        </w:tc>
                        <w:tc>
                          <w:tcPr>
                            <w:tcW w:w="2268" w:type="dxa"/>
                            <w:vAlign w:val="center"/>
                          </w:tcPr>
                          <w:p w14:paraId="5D16A2D0" w14:textId="77777777" w:rsidR="00A3308B" w:rsidRPr="009F6807" w:rsidRDefault="00A3308B" w:rsidP="00034CB3">
                            <w:pPr>
                              <w:rPr>
                                <w:rFonts w:ascii="Arial" w:hAnsi="Arial" w:cs="Arial"/>
                                <w:sz w:val="24"/>
                                <w:szCs w:val="24"/>
                              </w:rPr>
                            </w:pPr>
                            <w:r w:rsidRPr="009F6807">
                              <w:rPr>
                                <w:rFonts w:ascii="Arial" w:hAnsi="Arial" w:cs="Arial"/>
                                <w:sz w:val="24"/>
                                <w:szCs w:val="24"/>
                              </w:rPr>
                              <w:t>2 degrés de liberté</w:t>
                            </w:r>
                          </w:p>
                        </w:tc>
                        <w:tc>
                          <w:tcPr>
                            <w:tcW w:w="1985" w:type="dxa"/>
                            <w:vMerge w:val="restart"/>
                          </w:tcPr>
                          <w:p w14:paraId="4870F847" w14:textId="77777777" w:rsidR="00A3308B" w:rsidRDefault="00A3308B" w:rsidP="00034CB3"/>
                        </w:tc>
                        <w:tc>
                          <w:tcPr>
                            <w:tcW w:w="1843" w:type="dxa"/>
                            <w:vMerge w:val="restart"/>
                          </w:tcPr>
                          <w:p w14:paraId="30F19928" w14:textId="77777777" w:rsidR="00A3308B" w:rsidRDefault="00A3308B" w:rsidP="00034CB3"/>
                        </w:tc>
                        <w:tc>
                          <w:tcPr>
                            <w:tcW w:w="1984" w:type="dxa"/>
                            <w:vMerge w:val="restart"/>
                          </w:tcPr>
                          <w:p w14:paraId="3F8D5372" w14:textId="77777777" w:rsidR="00A3308B" w:rsidRDefault="00A3308B" w:rsidP="00034CB3"/>
                        </w:tc>
                      </w:tr>
                      <w:tr w:rsidR="00A3308B" w14:paraId="53BD1F45" w14:textId="77777777" w:rsidTr="00034CB3">
                        <w:trPr>
                          <w:cantSplit/>
                          <w:trHeight w:hRule="exact" w:val="937"/>
                        </w:trPr>
                        <w:tc>
                          <w:tcPr>
                            <w:tcW w:w="1701" w:type="dxa"/>
                            <w:vMerge/>
                            <w:vAlign w:val="center"/>
                          </w:tcPr>
                          <w:p w14:paraId="0F54714C" w14:textId="77777777" w:rsidR="00A3308B" w:rsidRPr="009F6807" w:rsidRDefault="00A3308B" w:rsidP="00034CB3">
                            <w:pPr>
                              <w:jc w:val="center"/>
                              <w:rPr>
                                <w:rFonts w:ascii="Arial" w:hAnsi="Arial" w:cs="Arial"/>
                                <w:sz w:val="24"/>
                                <w:szCs w:val="24"/>
                              </w:rPr>
                            </w:pPr>
                          </w:p>
                        </w:tc>
                        <w:tc>
                          <w:tcPr>
                            <w:tcW w:w="2268" w:type="dxa"/>
                            <w:vAlign w:val="center"/>
                          </w:tcPr>
                          <w:p w14:paraId="358B304D" w14:textId="77777777" w:rsidR="00A3308B" w:rsidRPr="009F6807" w:rsidRDefault="00A3308B">
                            <w:pPr>
                              <w:rPr>
                                <w:rFonts w:ascii="Arial" w:hAnsi="Arial" w:cs="Arial"/>
                                <w:sz w:val="24"/>
                                <w:szCs w:val="24"/>
                              </w:rPr>
                            </w:pPr>
                            <w:r w:rsidRPr="009F6807">
                              <w:rPr>
                                <w:rFonts w:ascii="Arial" w:hAnsi="Arial" w:cs="Arial"/>
                                <w:sz w:val="24"/>
                                <w:szCs w:val="24"/>
                              </w:rPr>
                              <w:t>2 rotations</w:t>
                            </w:r>
                          </w:p>
                          <w:p w14:paraId="37C8BC96" w14:textId="77777777" w:rsidR="00A3308B" w:rsidRPr="009F6807" w:rsidRDefault="00A3308B">
                            <w:pPr>
                              <w:rPr>
                                <w:rFonts w:ascii="Arial" w:hAnsi="Arial" w:cs="Arial"/>
                                <w:sz w:val="24"/>
                                <w:szCs w:val="24"/>
                              </w:rPr>
                            </w:pPr>
                            <w:r w:rsidRPr="009F6807">
                              <w:rPr>
                                <w:rFonts w:ascii="Arial" w:hAnsi="Arial" w:cs="Arial"/>
                                <w:sz w:val="24"/>
                                <w:szCs w:val="24"/>
                              </w:rPr>
                              <w:t>0 translation</w:t>
                            </w:r>
                          </w:p>
                        </w:tc>
                        <w:tc>
                          <w:tcPr>
                            <w:tcW w:w="1985" w:type="dxa"/>
                            <w:vMerge/>
                          </w:tcPr>
                          <w:p w14:paraId="2AF78C54" w14:textId="77777777" w:rsidR="00A3308B" w:rsidRDefault="00A3308B"/>
                        </w:tc>
                        <w:tc>
                          <w:tcPr>
                            <w:tcW w:w="1843" w:type="dxa"/>
                            <w:vMerge/>
                          </w:tcPr>
                          <w:p w14:paraId="75CF3114" w14:textId="77777777" w:rsidR="00A3308B" w:rsidRDefault="00A3308B"/>
                        </w:tc>
                        <w:tc>
                          <w:tcPr>
                            <w:tcW w:w="1984" w:type="dxa"/>
                            <w:vMerge/>
                          </w:tcPr>
                          <w:p w14:paraId="289ABFCF" w14:textId="77777777" w:rsidR="00A3308B" w:rsidRDefault="00A3308B"/>
                        </w:tc>
                      </w:tr>
                      <w:tr w:rsidR="00A3308B" w14:paraId="508C538E" w14:textId="77777777" w:rsidTr="00034CB3">
                        <w:trPr>
                          <w:cantSplit/>
                          <w:trHeight w:val="300"/>
                        </w:trPr>
                        <w:tc>
                          <w:tcPr>
                            <w:tcW w:w="1701" w:type="dxa"/>
                            <w:vMerge w:val="restart"/>
                            <w:vAlign w:val="center"/>
                          </w:tcPr>
                          <w:p w14:paraId="19658751"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Rotule</w:t>
                            </w:r>
                          </w:p>
                        </w:tc>
                        <w:tc>
                          <w:tcPr>
                            <w:tcW w:w="2268" w:type="dxa"/>
                            <w:vAlign w:val="center"/>
                          </w:tcPr>
                          <w:p w14:paraId="6704DB75" w14:textId="77777777" w:rsidR="00A3308B" w:rsidRPr="009F6807" w:rsidRDefault="00A3308B" w:rsidP="00034CB3">
                            <w:pPr>
                              <w:rPr>
                                <w:rFonts w:ascii="Arial" w:hAnsi="Arial" w:cs="Arial"/>
                                <w:sz w:val="24"/>
                                <w:szCs w:val="24"/>
                              </w:rPr>
                            </w:pPr>
                            <w:r w:rsidRPr="009F6807">
                              <w:rPr>
                                <w:rFonts w:ascii="Arial" w:hAnsi="Arial" w:cs="Arial"/>
                                <w:sz w:val="24"/>
                                <w:szCs w:val="24"/>
                              </w:rPr>
                              <w:t>3 degrés de liberté</w:t>
                            </w:r>
                          </w:p>
                        </w:tc>
                        <w:tc>
                          <w:tcPr>
                            <w:tcW w:w="1985" w:type="dxa"/>
                            <w:vMerge w:val="restart"/>
                          </w:tcPr>
                          <w:p w14:paraId="4063F7B6" w14:textId="77777777" w:rsidR="00A3308B" w:rsidRDefault="00A3308B" w:rsidP="00034CB3">
                            <w:pPr>
                              <w:jc w:val="center"/>
                              <w:rPr>
                                <w:rFonts w:ascii="Arial Rounded MT Bold" w:hAnsi="Arial Rounded MT Bold"/>
                              </w:rPr>
                            </w:pPr>
                          </w:p>
                        </w:tc>
                        <w:tc>
                          <w:tcPr>
                            <w:tcW w:w="1843" w:type="dxa"/>
                            <w:vMerge w:val="restart"/>
                          </w:tcPr>
                          <w:p w14:paraId="5622E3A6" w14:textId="77777777" w:rsidR="00A3308B" w:rsidRDefault="00A3308B" w:rsidP="00034CB3"/>
                        </w:tc>
                        <w:tc>
                          <w:tcPr>
                            <w:tcW w:w="1984" w:type="dxa"/>
                            <w:vMerge w:val="restart"/>
                          </w:tcPr>
                          <w:p w14:paraId="13842BAD" w14:textId="77777777" w:rsidR="00A3308B" w:rsidRDefault="00A3308B" w:rsidP="00034CB3"/>
                        </w:tc>
                      </w:tr>
                      <w:tr w:rsidR="00A3308B" w14:paraId="5C045D73" w14:textId="77777777" w:rsidTr="00034CB3">
                        <w:trPr>
                          <w:cantSplit/>
                          <w:trHeight w:hRule="exact" w:val="638"/>
                        </w:trPr>
                        <w:tc>
                          <w:tcPr>
                            <w:tcW w:w="1701" w:type="dxa"/>
                            <w:vMerge/>
                            <w:vAlign w:val="center"/>
                          </w:tcPr>
                          <w:p w14:paraId="326E41E8" w14:textId="77777777" w:rsidR="00A3308B" w:rsidRPr="009F6807" w:rsidRDefault="00A3308B" w:rsidP="00034CB3">
                            <w:pPr>
                              <w:jc w:val="center"/>
                              <w:rPr>
                                <w:rFonts w:ascii="Arial" w:hAnsi="Arial" w:cs="Arial"/>
                                <w:sz w:val="24"/>
                                <w:szCs w:val="24"/>
                              </w:rPr>
                            </w:pPr>
                          </w:p>
                        </w:tc>
                        <w:tc>
                          <w:tcPr>
                            <w:tcW w:w="2268" w:type="dxa"/>
                            <w:vAlign w:val="center"/>
                          </w:tcPr>
                          <w:p w14:paraId="4AE33A85" w14:textId="77777777" w:rsidR="00A3308B" w:rsidRPr="009F6807" w:rsidRDefault="00A3308B" w:rsidP="00034CB3">
                            <w:pPr>
                              <w:rPr>
                                <w:rFonts w:ascii="Arial" w:hAnsi="Arial" w:cs="Arial"/>
                                <w:sz w:val="24"/>
                                <w:szCs w:val="24"/>
                              </w:rPr>
                            </w:pPr>
                            <w:r w:rsidRPr="009F6807">
                              <w:rPr>
                                <w:rFonts w:ascii="Arial" w:hAnsi="Arial" w:cs="Arial"/>
                                <w:sz w:val="24"/>
                                <w:szCs w:val="24"/>
                              </w:rPr>
                              <w:t>3 rotations</w:t>
                            </w:r>
                          </w:p>
                          <w:p w14:paraId="0A48E6F9" w14:textId="77777777" w:rsidR="00A3308B" w:rsidRPr="009F6807" w:rsidRDefault="00A3308B" w:rsidP="00034CB3">
                            <w:pPr>
                              <w:rPr>
                                <w:rFonts w:ascii="Arial" w:hAnsi="Arial" w:cs="Arial"/>
                                <w:sz w:val="24"/>
                                <w:szCs w:val="24"/>
                              </w:rPr>
                            </w:pPr>
                            <w:r w:rsidRPr="009F6807">
                              <w:rPr>
                                <w:rFonts w:ascii="Arial" w:hAnsi="Arial" w:cs="Arial"/>
                                <w:sz w:val="24"/>
                                <w:szCs w:val="24"/>
                              </w:rPr>
                              <w:t>0 translation</w:t>
                            </w:r>
                          </w:p>
                        </w:tc>
                        <w:tc>
                          <w:tcPr>
                            <w:tcW w:w="1985" w:type="dxa"/>
                            <w:vMerge/>
                          </w:tcPr>
                          <w:p w14:paraId="29D18C17" w14:textId="77777777" w:rsidR="00A3308B" w:rsidRDefault="00A3308B" w:rsidP="00034CB3">
                            <w:pPr>
                              <w:jc w:val="center"/>
                              <w:rPr>
                                <w:rFonts w:ascii="Arial Rounded MT Bold" w:hAnsi="Arial Rounded MT Bold"/>
                              </w:rPr>
                            </w:pPr>
                          </w:p>
                        </w:tc>
                        <w:tc>
                          <w:tcPr>
                            <w:tcW w:w="1843" w:type="dxa"/>
                            <w:vMerge/>
                          </w:tcPr>
                          <w:p w14:paraId="66F81995" w14:textId="77777777" w:rsidR="00A3308B" w:rsidRDefault="00A3308B" w:rsidP="00034CB3"/>
                        </w:tc>
                        <w:tc>
                          <w:tcPr>
                            <w:tcW w:w="1984" w:type="dxa"/>
                            <w:vMerge/>
                          </w:tcPr>
                          <w:p w14:paraId="56FA510E" w14:textId="77777777" w:rsidR="00A3308B" w:rsidRDefault="00A3308B" w:rsidP="00034CB3"/>
                        </w:tc>
                      </w:tr>
                      <w:tr w:rsidR="00A3308B" w14:paraId="0AA5314C" w14:textId="77777777" w:rsidTr="00034CB3">
                        <w:trPr>
                          <w:cantSplit/>
                          <w:trHeight w:val="322"/>
                        </w:trPr>
                        <w:tc>
                          <w:tcPr>
                            <w:tcW w:w="1701" w:type="dxa"/>
                            <w:vMerge w:val="restart"/>
                            <w:vAlign w:val="center"/>
                          </w:tcPr>
                          <w:p w14:paraId="2E81FD0A" w14:textId="77777777" w:rsidR="00A3308B" w:rsidRPr="009F6807" w:rsidRDefault="00A3308B" w:rsidP="00034CB3">
                            <w:pPr>
                              <w:jc w:val="center"/>
                              <w:rPr>
                                <w:rFonts w:ascii="Arial" w:hAnsi="Arial" w:cs="Arial"/>
                                <w:sz w:val="24"/>
                                <w:szCs w:val="24"/>
                              </w:rPr>
                            </w:pPr>
                            <w:r>
                              <w:rPr>
                                <w:rFonts w:ascii="Arial" w:hAnsi="Arial" w:cs="Arial"/>
                                <w:sz w:val="24"/>
                                <w:szCs w:val="24"/>
                              </w:rPr>
                              <w:t>Appui plan</w:t>
                            </w:r>
                          </w:p>
                        </w:tc>
                        <w:tc>
                          <w:tcPr>
                            <w:tcW w:w="2268" w:type="dxa"/>
                            <w:vAlign w:val="center"/>
                          </w:tcPr>
                          <w:p w14:paraId="4BD53090" w14:textId="77777777" w:rsidR="00A3308B" w:rsidRPr="009F6807" w:rsidRDefault="00A3308B" w:rsidP="00034CB3">
                            <w:pPr>
                              <w:rPr>
                                <w:rFonts w:ascii="Arial" w:hAnsi="Arial" w:cs="Arial"/>
                                <w:sz w:val="24"/>
                                <w:szCs w:val="24"/>
                              </w:rPr>
                            </w:pPr>
                            <w:r w:rsidRPr="009F6807">
                              <w:rPr>
                                <w:rFonts w:ascii="Arial" w:hAnsi="Arial" w:cs="Arial"/>
                                <w:sz w:val="24"/>
                                <w:szCs w:val="24"/>
                              </w:rPr>
                              <w:t>3 degrés de liberté</w:t>
                            </w:r>
                          </w:p>
                        </w:tc>
                        <w:tc>
                          <w:tcPr>
                            <w:tcW w:w="1985" w:type="dxa"/>
                            <w:vMerge w:val="restart"/>
                          </w:tcPr>
                          <w:p w14:paraId="4CB4EC8A" w14:textId="77777777" w:rsidR="00A3308B" w:rsidRDefault="00A3308B"/>
                        </w:tc>
                        <w:tc>
                          <w:tcPr>
                            <w:tcW w:w="1843" w:type="dxa"/>
                            <w:vMerge w:val="restart"/>
                          </w:tcPr>
                          <w:p w14:paraId="53E33702" w14:textId="77777777" w:rsidR="00A3308B" w:rsidRDefault="00A3308B"/>
                        </w:tc>
                        <w:tc>
                          <w:tcPr>
                            <w:tcW w:w="1984" w:type="dxa"/>
                            <w:vMerge w:val="restart"/>
                          </w:tcPr>
                          <w:p w14:paraId="4EC22F80" w14:textId="77777777" w:rsidR="00A3308B" w:rsidRDefault="00A3308B"/>
                        </w:tc>
                      </w:tr>
                      <w:tr w:rsidR="00A3308B" w14:paraId="1A2AB189" w14:textId="77777777" w:rsidTr="00034CB3">
                        <w:trPr>
                          <w:cantSplit/>
                          <w:trHeight w:hRule="exact" w:val="896"/>
                        </w:trPr>
                        <w:tc>
                          <w:tcPr>
                            <w:tcW w:w="1701" w:type="dxa"/>
                            <w:vMerge/>
                            <w:vAlign w:val="center"/>
                          </w:tcPr>
                          <w:p w14:paraId="7E60E462" w14:textId="77777777" w:rsidR="00A3308B" w:rsidRPr="009F6807" w:rsidRDefault="00A3308B">
                            <w:pPr>
                              <w:jc w:val="center"/>
                              <w:rPr>
                                <w:rFonts w:ascii="Arial" w:hAnsi="Arial" w:cs="Arial"/>
                                <w:sz w:val="24"/>
                                <w:szCs w:val="24"/>
                              </w:rPr>
                            </w:pPr>
                          </w:p>
                        </w:tc>
                        <w:tc>
                          <w:tcPr>
                            <w:tcW w:w="2268" w:type="dxa"/>
                            <w:vAlign w:val="center"/>
                          </w:tcPr>
                          <w:p w14:paraId="66267125" w14:textId="77777777" w:rsidR="00A3308B" w:rsidRPr="009F6807" w:rsidRDefault="00A3308B" w:rsidP="00034CB3">
                            <w:pPr>
                              <w:rPr>
                                <w:rFonts w:ascii="Arial" w:hAnsi="Arial" w:cs="Arial"/>
                                <w:sz w:val="24"/>
                                <w:szCs w:val="24"/>
                              </w:rPr>
                            </w:pPr>
                            <w:r w:rsidRPr="009F6807">
                              <w:rPr>
                                <w:rFonts w:ascii="Arial" w:hAnsi="Arial" w:cs="Arial"/>
                                <w:sz w:val="24"/>
                                <w:szCs w:val="24"/>
                              </w:rPr>
                              <w:t>1 rotation</w:t>
                            </w:r>
                          </w:p>
                          <w:p w14:paraId="6BCF87DC" w14:textId="77777777" w:rsidR="00A3308B" w:rsidRPr="009F6807" w:rsidRDefault="00A3308B" w:rsidP="00034CB3">
                            <w:pPr>
                              <w:rPr>
                                <w:rFonts w:ascii="Arial" w:hAnsi="Arial" w:cs="Arial"/>
                                <w:sz w:val="24"/>
                                <w:szCs w:val="24"/>
                              </w:rPr>
                            </w:pPr>
                            <w:r w:rsidRPr="009F6807">
                              <w:rPr>
                                <w:rFonts w:ascii="Arial" w:hAnsi="Arial" w:cs="Arial"/>
                                <w:sz w:val="24"/>
                                <w:szCs w:val="24"/>
                              </w:rPr>
                              <w:t>2 translations</w:t>
                            </w:r>
                          </w:p>
                        </w:tc>
                        <w:tc>
                          <w:tcPr>
                            <w:tcW w:w="1985" w:type="dxa"/>
                            <w:vMerge/>
                          </w:tcPr>
                          <w:p w14:paraId="139BE096" w14:textId="77777777" w:rsidR="00A3308B" w:rsidRDefault="00A3308B"/>
                        </w:tc>
                        <w:tc>
                          <w:tcPr>
                            <w:tcW w:w="1843" w:type="dxa"/>
                            <w:vMerge/>
                          </w:tcPr>
                          <w:p w14:paraId="5E039010" w14:textId="77777777" w:rsidR="00A3308B" w:rsidRDefault="00A3308B"/>
                        </w:tc>
                        <w:tc>
                          <w:tcPr>
                            <w:tcW w:w="1984" w:type="dxa"/>
                            <w:vMerge/>
                          </w:tcPr>
                          <w:p w14:paraId="49BAB125" w14:textId="77777777" w:rsidR="00A3308B" w:rsidRDefault="00A3308B"/>
                        </w:tc>
                      </w:tr>
                      <w:tr w:rsidR="00A3308B" w14:paraId="70791B73" w14:textId="77777777" w:rsidTr="00034CB3">
                        <w:trPr>
                          <w:cantSplit/>
                          <w:trHeight w:val="300"/>
                        </w:trPr>
                        <w:tc>
                          <w:tcPr>
                            <w:tcW w:w="1701" w:type="dxa"/>
                            <w:vMerge w:val="restart"/>
                            <w:vAlign w:val="center"/>
                          </w:tcPr>
                          <w:p w14:paraId="72E9871E" w14:textId="77777777" w:rsidR="00A3308B" w:rsidRPr="009F6807" w:rsidRDefault="00A3308B">
                            <w:pPr>
                              <w:jc w:val="center"/>
                              <w:rPr>
                                <w:rFonts w:ascii="Arial" w:hAnsi="Arial" w:cs="Arial"/>
                                <w:sz w:val="24"/>
                                <w:szCs w:val="24"/>
                              </w:rPr>
                            </w:pPr>
                            <w:r w:rsidRPr="009F6807">
                              <w:rPr>
                                <w:rFonts w:ascii="Arial" w:hAnsi="Arial" w:cs="Arial"/>
                                <w:sz w:val="24"/>
                                <w:szCs w:val="24"/>
                              </w:rPr>
                              <w:t>Linéaire</w:t>
                            </w:r>
                          </w:p>
                          <w:p w14:paraId="03F18C81" w14:textId="77777777" w:rsidR="00A3308B" w:rsidRPr="009F6807" w:rsidRDefault="00A3308B">
                            <w:pPr>
                              <w:jc w:val="center"/>
                              <w:rPr>
                                <w:rFonts w:ascii="Arial" w:hAnsi="Arial" w:cs="Arial"/>
                                <w:sz w:val="24"/>
                                <w:szCs w:val="24"/>
                              </w:rPr>
                            </w:pPr>
                            <w:r w:rsidRPr="009F6807">
                              <w:rPr>
                                <w:rFonts w:ascii="Arial" w:hAnsi="Arial" w:cs="Arial"/>
                                <w:sz w:val="24"/>
                                <w:szCs w:val="24"/>
                              </w:rPr>
                              <w:t>rectiligne</w:t>
                            </w:r>
                          </w:p>
                        </w:tc>
                        <w:tc>
                          <w:tcPr>
                            <w:tcW w:w="2268" w:type="dxa"/>
                            <w:vAlign w:val="center"/>
                          </w:tcPr>
                          <w:p w14:paraId="64A7D50D" w14:textId="77777777" w:rsidR="00A3308B" w:rsidRPr="009F6807" w:rsidRDefault="00A3308B" w:rsidP="00034CB3">
                            <w:pPr>
                              <w:rPr>
                                <w:rFonts w:ascii="Arial" w:hAnsi="Arial" w:cs="Arial"/>
                                <w:sz w:val="24"/>
                                <w:szCs w:val="24"/>
                              </w:rPr>
                            </w:pPr>
                            <w:r w:rsidRPr="009F6807">
                              <w:rPr>
                                <w:rFonts w:ascii="Arial" w:hAnsi="Arial" w:cs="Arial"/>
                                <w:sz w:val="24"/>
                                <w:szCs w:val="24"/>
                              </w:rPr>
                              <w:t>4 degrés de liberté</w:t>
                            </w:r>
                          </w:p>
                        </w:tc>
                        <w:tc>
                          <w:tcPr>
                            <w:tcW w:w="1985" w:type="dxa"/>
                            <w:vMerge w:val="restart"/>
                          </w:tcPr>
                          <w:p w14:paraId="15A549AA" w14:textId="77777777" w:rsidR="00A3308B" w:rsidRDefault="00A3308B"/>
                        </w:tc>
                        <w:tc>
                          <w:tcPr>
                            <w:tcW w:w="1843" w:type="dxa"/>
                            <w:vMerge w:val="restart"/>
                          </w:tcPr>
                          <w:p w14:paraId="0107AE7E" w14:textId="77777777" w:rsidR="00A3308B" w:rsidRDefault="00A3308B"/>
                        </w:tc>
                        <w:tc>
                          <w:tcPr>
                            <w:tcW w:w="1984" w:type="dxa"/>
                            <w:vMerge w:val="restart"/>
                          </w:tcPr>
                          <w:p w14:paraId="1EBDBFF0" w14:textId="77777777" w:rsidR="00A3308B" w:rsidRDefault="00A3308B"/>
                        </w:tc>
                      </w:tr>
                      <w:tr w:rsidR="00A3308B" w14:paraId="691F3CBB" w14:textId="77777777" w:rsidTr="00034CB3">
                        <w:trPr>
                          <w:cantSplit/>
                          <w:trHeight w:hRule="exact" w:val="770"/>
                        </w:trPr>
                        <w:tc>
                          <w:tcPr>
                            <w:tcW w:w="1701" w:type="dxa"/>
                            <w:vMerge/>
                            <w:vAlign w:val="center"/>
                          </w:tcPr>
                          <w:p w14:paraId="711EF822" w14:textId="77777777" w:rsidR="00A3308B" w:rsidRPr="009F6807" w:rsidRDefault="00A3308B">
                            <w:pPr>
                              <w:jc w:val="center"/>
                              <w:rPr>
                                <w:rFonts w:ascii="Arial" w:hAnsi="Arial" w:cs="Arial"/>
                                <w:sz w:val="24"/>
                                <w:szCs w:val="24"/>
                              </w:rPr>
                            </w:pPr>
                          </w:p>
                        </w:tc>
                        <w:tc>
                          <w:tcPr>
                            <w:tcW w:w="2268" w:type="dxa"/>
                            <w:vAlign w:val="center"/>
                          </w:tcPr>
                          <w:p w14:paraId="4C22216B" w14:textId="77777777" w:rsidR="00A3308B" w:rsidRPr="009F6807" w:rsidRDefault="00A3308B" w:rsidP="00034CB3">
                            <w:pPr>
                              <w:rPr>
                                <w:rFonts w:ascii="Arial" w:hAnsi="Arial" w:cs="Arial"/>
                                <w:sz w:val="24"/>
                                <w:szCs w:val="24"/>
                              </w:rPr>
                            </w:pPr>
                            <w:r w:rsidRPr="009F6807">
                              <w:rPr>
                                <w:rFonts w:ascii="Arial" w:hAnsi="Arial" w:cs="Arial"/>
                                <w:sz w:val="24"/>
                                <w:szCs w:val="24"/>
                              </w:rPr>
                              <w:t>2 rotations</w:t>
                            </w:r>
                          </w:p>
                          <w:p w14:paraId="5468E375" w14:textId="77777777" w:rsidR="00A3308B" w:rsidRPr="009F6807" w:rsidRDefault="00A3308B" w:rsidP="00034CB3">
                            <w:pPr>
                              <w:rPr>
                                <w:rFonts w:ascii="Arial" w:hAnsi="Arial" w:cs="Arial"/>
                                <w:sz w:val="24"/>
                                <w:szCs w:val="24"/>
                              </w:rPr>
                            </w:pPr>
                            <w:r w:rsidRPr="009F6807">
                              <w:rPr>
                                <w:rFonts w:ascii="Arial" w:hAnsi="Arial" w:cs="Arial"/>
                                <w:sz w:val="24"/>
                                <w:szCs w:val="24"/>
                              </w:rPr>
                              <w:t>2 translations</w:t>
                            </w:r>
                          </w:p>
                        </w:tc>
                        <w:tc>
                          <w:tcPr>
                            <w:tcW w:w="1985" w:type="dxa"/>
                            <w:vMerge/>
                          </w:tcPr>
                          <w:p w14:paraId="56EAD452" w14:textId="77777777" w:rsidR="00A3308B" w:rsidRDefault="00A3308B"/>
                        </w:tc>
                        <w:tc>
                          <w:tcPr>
                            <w:tcW w:w="1843" w:type="dxa"/>
                            <w:vMerge/>
                          </w:tcPr>
                          <w:p w14:paraId="09E03F4F" w14:textId="77777777" w:rsidR="00A3308B" w:rsidRDefault="00A3308B"/>
                        </w:tc>
                        <w:tc>
                          <w:tcPr>
                            <w:tcW w:w="1984" w:type="dxa"/>
                            <w:vMerge/>
                          </w:tcPr>
                          <w:p w14:paraId="7AE9744A" w14:textId="77777777" w:rsidR="00A3308B" w:rsidRDefault="00A3308B"/>
                        </w:tc>
                      </w:tr>
                      <w:tr w:rsidR="00A3308B" w14:paraId="1F75BCE1" w14:textId="77777777" w:rsidTr="00034CB3">
                        <w:trPr>
                          <w:cantSplit/>
                          <w:trHeight w:val="300"/>
                        </w:trPr>
                        <w:tc>
                          <w:tcPr>
                            <w:tcW w:w="1701" w:type="dxa"/>
                            <w:vMerge w:val="restart"/>
                            <w:vAlign w:val="center"/>
                          </w:tcPr>
                          <w:p w14:paraId="6E69C9E4"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Linéaire</w:t>
                            </w:r>
                          </w:p>
                          <w:p w14:paraId="6B73289C" w14:textId="77777777" w:rsidR="00A3308B" w:rsidRPr="009F6807" w:rsidRDefault="00A3308B" w:rsidP="00034CB3">
                            <w:pPr>
                              <w:jc w:val="center"/>
                              <w:rPr>
                                <w:rFonts w:ascii="Arial" w:hAnsi="Arial" w:cs="Arial"/>
                                <w:sz w:val="24"/>
                                <w:szCs w:val="24"/>
                              </w:rPr>
                            </w:pPr>
                            <w:r w:rsidRPr="009F6807">
                              <w:rPr>
                                <w:rFonts w:ascii="Arial" w:hAnsi="Arial" w:cs="Arial"/>
                                <w:sz w:val="24"/>
                                <w:szCs w:val="24"/>
                              </w:rPr>
                              <w:t>annulaire</w:t>
                            </w:r>
                          </w:p>
                        </w:tc>
                        <w:tc>
                          <w:tcPr>
                            <w:tcW w:w="2268" w:type="dxa"/>
                            <w:vAlign w:val="center"/>
                          </w:tcPr>
                          <w:p w14:paraId="3BE9E162" w14:textId="77777777" w:rsidR="00A3308B" w:rsidRPr="009F6807" w:rsidRDefault="00A3308B" w:rsidP="00034CB3">
                            <w:pPr>
                              <w:rPr>
                                <w:rFonts w:ascii="Arial" w:hAnsi="Arial" w:cs="Arial"/>
                                <w:sz w:val="24"/>
                                <w:szCs w:val="24"/>
                              </w:rPr>
                            </w:pPr>
                            <w:r w:rsidRPr="009F6807">
                              <w:rPr>
                                <w:rFonts w:ascii="Arial" w:hAnsi="Arial" w:cs="Arial"/>
                                <w:sz w:val="24"/>
                                <w:szCs w:val="24"/>
                              </w:rPr>
                              <w:t>4 degrés de liberté</w:t>
                            </w:r>
                          </w:p>
                        </w:tc>
                        <w:tc>
                          <w:tcPr>
                            <w:tcW w:w="1985" w:type="dxa"/>
                            <w:vMerge w:val="restart"/>
                          </w:tcPr>
                          <w:p w14:paraId="1678380F" w14:textId="77777777" w:rsidR="00A3308B" w:rsidRDefault="00A3308B" w:rsidP="00034CB3"/>
                        </w:tc>
                        <w:tc>
                          <w:tcPr>
                            <w:tcW w:w="1843" w:type="dxa"/>
                            <w:vMerge w:val="restart"/>
                          </w:tcPr>
                          <w:p w14:paraId="1D0B478E" w14:textId="77777777" w:rsidR="00A3308B" w:rsidRDefault="00A3308B" w:rsidP="00034CB3"/>
                        </w:tc>
                        <w:tc>
                          <w:tcPr>
                            <w:tcW w:w="1984" w:type="dxa"/>
                            <w:vMerge w:val="restart"/>
                          </w:tcPr>
                          <w:p w14:paraId="54C4DD97" w14:textId="77777777" w:rsidR="00A3308B" w:rsidRDefault="00A3308B" w:rsidP="00034CB3"/>
                        </w:tc>
                      </w:tr>
                      <w:tr w:rsidR="00A3308B" w14:paraId="5535494B" w14:textId="77777777" w:rsidTr="00034CB3">
                        <w:trPr>
                          <w:cantSplit/>
                          <w:trHeight w:hRule="exact" w:val="786"/>
                        </w:trPr>
                        <w:tc>
                          <w:tcPr>
                            <w:tcW w:w="1701" w:type="dxa"/>
                            <w:vMerge/>
                            <w:vAlign w:val="center"/>
                          </w:tcPr>
                          <w:p w14:paraId="02DBC11C" w14:textId="77777777" w:rsidR="00A3308B" w:rsidRPr="009F6807" w:rsidRDefault="00A3308B" w:rsidP="00034CB3">
                            <w:pPr>
                              <w:jc w:val="center"/>
                              <w:rPr>
                                <w:rFonts w:ascii="Arial" w:hAnsi="Arial" w:cs="Arial"/>
                                <w:sz w:val="24"/>
                                <w:szCs w:val="24"/>
                              </w:rPr>
                            </w:pPr>
                          </w:p>
                        </w:tc>
                        <w:tc>
                          <w:tcPr>
                            <w:tcW w:w="2268" w:type="dxa"/>
                            <w:vAlign w:val="center"/>
                          </w:tcPr>
                          <w:p w14:paraId="438BF995" w14:textId="77777777" w:rsidR="00A3308B" w:rsidRPr="009F6807" w:rsidRDefault="00A3308B" w:rsidP="00034CB3">
                            <w:pPr>
                              <w:rPr>
                                <w:rFonts w:ascii="Arial" w:hAnsi="Arial" w:cs="Arial"/>
                                <w:sz w:val="24"/>
                                <w:szCs w:val="24"/>
                              </w:rPr>
                            </w:pPr>
                            <w:r>
                              <w:rPr>
                                <w:rFonts w:ascii="Arial" w:hAnsi="Arial" w:cs="Arial"/>
                                <w:sz w:val="24"/>
                                <w:szCs w:val="24"/>
                              </w:rPr>
                              <w:t>3</w:t>
                            </w:r>
                            <w:r w:rsidRPr="009F6807">
                              <w:rPr>
                                <w:rFonts w:ascii="Arial" w:hAnsi="Arial" w:cs="Arial"/>
                                <w:sz w:val="24"/>
                                <w:szCs w:val="24"/>
                              </w:rPr>
                              <w:t xml:space="preserve"> rotations</w:t>
                            </w:r>
                          </w:p>
                          <w:p w14:paraId="6BF29BA0" w14:textId="77777777" w:rsidR="00A3308B" w:rsidRPr="009F6807" w:rsidRDefault="00A3308B" w:rsidP="00034CB3">
                            <w:pPr>
                              <w:rPr>
                                <w:rFonts w:ascii="Arial" w:hAnsi="Arial" w:cs="Arial"/>
                                <w:sz w:val="24"/>
                                <w:szCs w:val="24"/>
                              </w:rPr>
                            </w:pPr>
                            <w:r>
                              <w:rPr>
                                <w:rFonts w:ascii="Arial" w:hAnsi="Arial" w:cs="Arial"/>
                                <w:sz w:val="24"/>
                                <w:szCs w:val="24"/>
                              </w:rPr>
                              <w:t>1 translation</w:t>
                            </w:r>
                          </w:p>
                        </w:tc>
                        <w:tc>
                          <w:tcPr>
                            <w:tcW w:w="1985" w:type="dxa"/>
                            <w:vMerge/>
                          </w:tcPr>
                          <w:p w14:paraId="55493971" w14:textId="77777777" w:rsidR="00A3308B" w:rsidRDefault="00A3308B"/>
                        </w:tc>
                        <w:tc>
                          <w:tcPr>
                            <w:tcW w:w="1843" w:type="dxa"/>
                            <w:vMerge/>
                          </w:tcPr>
                          <w:p w14:paraId="752D88AD" w14:textId="77777777" w:rsidR="00A3308B" w:rsidRDefault="00A3308B"/>
                        </w:tc>
                        <w:tc>
                          <w:tcPr>
                            <w:tcW w:w="1984" w:type="dxa"/>
                            <w:vMerge/>
                          </w:tcPr>
                          <w:p w14:paraId="6EE152E0" w14:textId="77777777" w:rsidR="00A3308B" w:rsidRDefault="00A3308B"/>
                        </w:tc>
                      </w:tr>
                      <w:tr w:rsidR="00A3308B" w14:paraId="5B8CF766" w14:textId="77777777" w:rsidTr="00034CB3">
                        <w:trPr>
                          <w:cantSplit/>
                          <w:trHeight w:val="300"/>
                        </w:trPr>
                        <w:tc>
                          <w:tcPr>
                            <w:tcW w:w="1701" w:type="dxa"/>
                            <w:vMerge w:val="restart"/>
                            <w:vAlign w:val="center"/>
                          </w:tcPr>
                          <w:p w14:paraId="7849AE11" w14:textId="77777777" w:rsidR="00A3308B" w:rsidRPr="009F6807" w:rsidRDefault="00A3308B">
                            <w:pPr>
                              <w:jc w:val="center"/>
                              <w:rPr>
                                <w:rFonts w:ascii="Arial" w:hAnsi="Arial" w:cs="Arial"/>
                                <w:sz w:val="24"/>
                                <w:szCs w:val="24"/>
                              </w:rPr>
                            </w:pPr>
                            <w:r w:rsidRPr="009F6807">
                              <w:rPr>
                                <w:rFonts w:ascii="Arial" w:hAnsi="Arial" w:cs="Arial"/>
                                <w:sz w:val="24"/>
                                <w:szCs w:val="24"/>
                              </w:rPr>
                              <w:t>Ponctuelle</w:t>
                            </w:r>
                          </w:p>
                        </w:tc>
                        <w:tc>
                          <w:tcPr>
                            <w:tcW w:w="2268" w:type="dxa"/>
                            <w:vAlign w:val="center"/>
                          </w:tcPr>
                          <w:p w14:paraId="3DA7AAA0" w14:textId="77777777" w:rsidR="00A3308B" w:rsidRPr="009F6807" w:rsidRDefault="00A3308B" w:rsidP="00034CB3">
                            <w:pPr>
                              <w:rPr>
                                <w:rFonts w:ascii="Arial" w:hAnsi="Arial" w:cs="Arial"/>
                                <w:sz w:val="24"/>
                                <w:szCs w:val="24"/>
                              </w:rPr>
                            </w:pPr>
                            <w:r w:rsidRPr="009F6807">
                              <w:rPr>
                                <w:rFonts w:ascii="Arial" w:hAnsi="Arial" w:cs="Arial"/>
                                <w:sz w:val="24"/>
                                <w:szCs w:val="24"/>
                              </w:rPr>
                              <w:t>5 degrés de liberté</w:t>
                            </w:r>
                          </w:p>
                        </w:tc>
                        <w:tc>
                          <w:tcPr>
                            <w:tcW w:w="1985" w:type="dxa"/>
                            <w:vMerge w:val="restart"/>
                          </w:tcPr>
                          <w:p w14:paraId="64499E0E" w14:textId="77777777" w:rsidR="00A3308B" w:rsidRDefault="00A3308B"/>
                        </w:tc>
                        <w:tc>
                          <w:tcPr>
                            <w:tcW w:w="1843" w:type="dxa"/>
                            <w:vMerge w:val="restart"/>
                          </w:tcPr>
                          <w:p w14:paraId="7741686F" w14:textId="77777777" w:rsidR="00A3308B" w:rsidRDefault="00A3308B"/>
                        </w:tc>
                        <w:tc>
                          <w:tcPr>
                            <w:tcW w:w="1984" w:type="dxa"/>
                            <w:vMerge w:val="restart"/>
                          </w:tcPr>
                          <w:p w14:paraId="23505300" w14:textId="77777777" w:rsidR="00A3308B" w:rsidRDefault="00A3308B"/>
                        </w:tc>
                      </w:tr>
                      <w:tr w:rsidR="00A3308B" w14:paraId="36D2E5A0" w14:textId="77777777" w:rsidTr="00034CB3">
                        <w:trPr>
                          <w:cantSplit/>
                          <w:trHeight w:hRule="exact" w:val="788"/>
                        </w:trPr>
                        <w:tc>
                          <w:tcPr>
                            <w:tcW w:w="1701" w:type="dxa"/>
                            <w:vMerge/>
                            <w:vAlign w:val="center"/>
                          </w:tcPr>
                          <w:p w14:paraId="49FBDA12" w14:textId="77777777" w:rsidR="00A3308B" w:rsidRDefault="00A3308B">
                            <w:pPr>
                              <w:jc w:val="center"/>
                              <w:rPr>
                                <w:rFonts w:ascii="Arial Rounded MT Bold" w:hAnsi="Arial Rounded MT Bold"/>
                              </w:rPr>
                            </w:pPr>
                          </w:p>
                        </w:tc>
                        <w:tc>
                          <w:tcPr>
                            <w:tcW w:w="2268" w:type="dxa"/>
                            <w:vAlign w:val="center"/>
                          </w:tcPr>
                          <w:p w14:paraId="5DE9D275" w14:textId="77777777" w:rsidR="00A3308B" w:rsidRPr="009F6807" w:rsidRDefault="00A3308B" w:rsidP="00034CB3">
                            <w:pPr>
                              <w:rPr>
                                <w:rFonts w:ascii="Arial" w:hAnsi="Arial" w:cs="Arial"/>
                                <w:sz w:val="24"/>
                                <w:szCs w:val="24"/>
                              </w:rPr>
                            </w:pPr>
                            <w:r w:rsidRPr="009F6807">
                              <w:rPr>
                                <w:rFonts w:ascii="Arial" w:hAnsi="Arial" w:cs="Arial"/>
                                <w:sz w:val="24"/>
                                <w:szCs w:val="24"/>
                              </w:rPr>
                              <w:t>3 rotations</w:t>
                            </w:r>
                          </w:p>
                          <w:p w14:paraId="6E3BBE40" w14:textId="77777777" w:rsidR="00A3308B" w:rsidRPr="009F6807" w:rsidRDefault="00A3308B" w:rsidP="00034CB3">
                            <w:pPr>
                              <w:rPr>
                                <w:rFonts w:ascii="Arial" w:hAnsi="Arial" w:cs="Arial"/>
                                <w:sz w:val="24"/>
                                <w:szCs w:val="24"/>
                              </w:rPr>
                            </w:pPr>
                            <w:r w:rsidRPr="009F6807">
                              <w:rPr>
                                <w:rFonts w:ascii="Arial" w:hAnsi="Arial" w:cs="Arial"/>
                                <w:sz w:val="24"/>
                                <w:szCs w:val="24"/>
                              </w:rPr>
                              <w:t>2 translations</w:t>
                            </w:r>
                          </w:p>
                        </w:tc>
                        <w:tc>
                          <w:tcPr>
                            <w:tcW w:w="1985" w:type="dxa"/>
                            <w:vMerge/>
                          </w:tcPr>
                          <w:p w14:paraId="04FE7EBC" w14:textId="77777777" w:rsidR="00A3308B" w:rsidRDefault="00A3308B"/>
                        </w:tc>
                        <w:tc>
                          <w:tcPr>
                            <w:tcW w:w="1843" w:type="dxa"/>
                            <w:vMerge/>
                          </w:tcPr>
                          <w:p w14:paraId="3250B1EA" w14:textId="77777777" w:rsidR="00A3308B" w:rsidRDefault="00A3308B"/>
                        </w:tc>
                        <w:tc>
                          <w:tcPr>
                            <w:tcW w:w="1984" w:type="dxa"/>
                            <w:vMerge/>
                          </w:tcPr>
                          <w:p w14:paraId="5CC619A6" w14:textId="77777777" w:rsidR="00A3308B" w:rsidRDefault="00A3308B"/>
                        </w:tc>
                      </w:tr>
                    </w:tbl>
                    <w:p w14:paraId="53BFE951" w14:textId="77777777" w:rsidR="00A3308B" w:rsidRDefault="00A3308B" w:rsidP="000A186A"/>
                  </w:txbxContent>
                </v:textbox>
                <w10:wrap anchorx="margin" anchory="margin"/>
              </v:shape>
            </w:pict>
          </mc:Fallback>
        </mc:AlternateContent>
      </w:r>
    </w:p>
    <w:p w14:paraId="0D6266A2" w14:textId="77777777" w:rsidR="000A186A" w:rsidRDefault="000A186A" w:rsidP="00785933"/>
    <w:p w14:paraId="13080961" w14:textId="77777777" w:rsidR="000A186A" w:rsidRDefault="000A186A" w:rsidP="00785933">
      <w:r w:rsidRPr="00A96441">
        <w:rPr>
          <w:noProof/>
          <w:lang w:eastAsia="fr-FR"/>
        </w:rPr>
        <w:drawing>
          <wp:anchor distT="0" distB="0" distL="114300" distR="114300" simplePos="0" relativeHeight="251663872" behindDoc="1" locked="0" layoutInCell="1" allowOverlap="1" wp14:anchorId="555DD90E" wp14:editId="0C5CE321">
            <wp:simplePos x="0" y="0"/>
            <wp:positionH relativeFrom="column">
              <wp:posOffset>2824480</wp:posOffset>
            </wp:positionH>
            <wp:positionV relativeFrom="paragraph">
              <wp:posOffset>94957</wp:posOffset>
            </wp:positionV>
            <wp:extent cx="3660775" cy="801687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0775" cy="8016875"/>
                    </a:xfrm>
                    <a:prstGeom prst="rect">
                      <a:avLst/>
                    </a:prstGeom>
                    <a:noFill/>
                    <a:ln w="9525">
                      <a:noFill/>
                      <a:miter lim="800000"/>
                      <a:headEnd/>
                      <a:tailEnd/>
                    </a:ln>
                  </pic:spPr>
                </pic:pic>
              </a:graphicData>
            </a:graphic>
          </wp:anchor>
        </w:drawing>
      </w:r>
    </w:p>
    <w:p w14:paraId="365C8E61" w14:textId="77777777" w:rsidR="000A186A" w:rsidRDefault="000A186A" w:rsidP="00785933"/>
    <w:p w14:paraId="17CEE54D" w14:textId="77777777" w:rsidR="000A186A" w:rsidRDefault="000A186A" w:rsidP="00785933"/>
    <w:p w14:paraId="773F6814" w14:textId="77777777" w:rsidR="000A186A" w:rsidRDefault="000A186A" w:rsidP="00785933"/>
    <w:p w14:paraId="5688AE71" w14:textId="77777777" w:rsidR="000A186A" w:rsidRDefault="000A186A" w:rsidP="00785933"/>
    <w:p w14:paraId="54990389" w14:textId="77777777" w:rsidR="000A186A" w:rsidRDefault="000A186A" w:rsidP="00785933"/>
    <w:p w14:paraId="0D297A7C" w14:textId="77777777" w:rsidR="000A186A" w:rsidRDefault="000A186A" w:rsidP="00785933"/>
    <w:p w14:paraId="0B4CA71D" w14:textId="77777777" w:rsidR="000A186A" w:rsidRDefault="000A186A" w:rsidP="00785933"/>
    <w:p w14:paraId="16B3C2A1" w14:textId="77777777" w:rsidR="000A186A" w:rsidRDefault="000A186A" w:rsidP="00785933"/>
    <w:p w14:paraId="093E4BB8" w14:textId="77777777" w:rsidR="000A186A" w:rsidRDefault="000A186A" w:rsidP="00785933"/>
    <w:p w14:paraId="35EB9248" w14:textId="77777777" w:rsidR="000A186A" w:rsidRDefault="000A186A" w:rsidP="00785933"/>
    <w:p w14:paraId="2957B617" w14:textId="77777777" w:rsidR="000A186A" w:rsidRDefault="000A186A" w:rsidP="00785933"/>
    <w:p w14:paraId="24F15358" w14:textId="77777777" w:rsidR="000A186A" w:rsidRDefault="000A186A" w:rsidP="00785933"/>
    <w:p w14:paraId="59171947" w14:textId="77777777" w:rsidR="000A186A" w:rsidRDefault="000A186A" w:rsidP="00785933"/>
    <w:p w14:paraId="6631AF7A" w14:textId="77777777" w:rsidR="000A186A" w:rsidRDefault="000A186A" w:rsidP="00785933"/>
    <w:p w14:paraId="1B25D0BC" w14:textId="77777777" w:rsidR="000A186A" w:rsidRDefault="000A186A" w:rsidP="00785933"/>
    <w:p w14:paraId="14C587FA" w14:textId="77777777" w:rsidR="000A186A" w:rsidRDefault="000A186A" w:rsidP="00785933"/>
    <w:p w14:paraId="78FE46D3" w14:textId="77777777" w:rsidR="000A186A" w:rsidRDefault="000A186A" w:rsidP="00785933"/>
    <w:p w14:paraId="4DF01805" w14:textId="77777777" w:rsidR="000A186A" w:rsidRDefault="000A186A" w:rsidP="00785933"/>
    <w:p w14:paraId="0ED64BF7" w14:textId="77777777" w:rsidR="000A186A" w:rsidRDefault="000A186A" w:rsidP="00785933"/>
    <w:p w14:paraId="4E2CF588" w14:textId="77777777" w:rsidR="000A186A" w:rsidRDefault="000A186A" w:rsidP="00785933"/>
    <w:p w14:paraId="2DD44217" w14:textId="77777777" w:rsidR="000A186A" w:rsidRDefault="000A186A" w:rsidP="00785933"/>
    <w:p w14:paraId="42F84479" w14:textId="77777777" w:rsidR="000A186A" w:rsidRDefault="000A186A" w:rsidP="00785933"/>
    <w:p w14:paraId="4967A0CF" w14:textId="77777777" w:rsidR="000A186A" w:rsidRDefault="000A186A" w:rsidP="00785933"/>
    <w:p w14:paraId="279110A6" w14:textId="77777777" w:rsidR="000A186A" w:rsidRDefault="000A186A" w:rsidP="00785933"/>
    <w:p w14:paraId="033875EB" w14:textId="77777777" w:rsidR="000A186A" w:rsidRDefault="000A186A" w:rsidP="00785933"/>
    <w:p w14:paraId="28106208" w14:textId="77777777" w:rsidR="000A186A" w:rsidRDefault="000A186A" w:rsidP="00785933"/>
    <w:p w14:paraId="178DA673" w14:textId="77777777" w:rsidR="000A186A" w:rsidRDefault="000A186A" w:rsidP="00785933"/>
    <w:p w14:paraId="30375695" w14:textId="77777777" w:rsidR="000A186A" w:rsidRDefault="000A186A" w:rsidP="00785933"/>
    <w:p w14:paraId="56014C92" w14:textId="77777777" w:rsidR="000A186A" w:rsidRDefault="000A186A" w:rsidP="00785933"/>
    <w:p w14:paraId="0AE370F5" w14:textId="77777777" w:rsidR="000A186A" w:rsidRDefault="000A186A" w:rsidP="00785933"/>
    <w:p w14:paraId="52711A67" w14:textId="77777777" w:rsidR="000A186A" w:rsidRDefault="000A186A" w:rsidP="00785933"/>
    <w:p w14:paraId="580ED27C" w14:textId="77777777" w:rsidR="000A186A" w:rsidRDefault="000A186A" w:rsidP="00785933"/>
    <w:p w14:paraId="4BADBC8F" w14:textId="77777777" w:rsidR="000A186A" w:rsidRDefault="000A186A" w:rsidP="00785933"/>
    <w:p w14:paraId="632787CC" w14:textId="77777777" w:rsidR="000A186A" w:rsidRDefault="000A186A" w:rsidP="00785933"/>
    <w:p w14:paraId="7E9192BE" w14:textId="77777777" w:rsidR="000A186A" w:rsidRDefault="000A186A" w:rsidP="00785933"/>
    <w:p w14:paraId="31B789F8" w14:textId="77777777" w:rsidR="000A186A" w:rsidRDefault="000A186A" w:rsidP="00785933"/>
    <w:p w14:paraId="6934CE2D" w14:textId="77777777" w:rsidR="000A186A" w:rsidRDefault="000A186A" w:rsidP="00785933"/>
    <w:p w14:paraId="29D68172" w14:textId="77777777" w:rsidR="000A186A" w:rsidRDefault="000A186A" w:rsidP="00785933"/>
    <w:p w14:paraId="2530B7E0" w14:textId="77777777" w:rsidR="000A186A" w:rsidRDefault="000A186A" w:rsidP="00785933"/>
    <w:p w14:paraId="590ACE76" w14:textId="77777777" w:rsidR="000A186A" w:rsidRDefault="000A186A" w:rsidP="00785933"/>
    <w:p w14:paraId="0E9F66A7" w14:textId="77777777" w:rsidR="000A186A" w:rsidRDefault="000A186A" w:rsidP="00785933"/>
    <w:p w14:paraId="1431C9B8" w14:textId="77777777" w:rsidR="000A186A" w:rsidRDefault="000A186A" w:rsidP="00785933"/>
    <w:p w14:paraId="55146265" w14:textId="77777777" w:rsidR="000A186A" w:rsidRDefault="000A186A" w:rsidP="00785933"/>
    <w:p w14:paraId="0A0FB2A2" w14:textId="77777777" w:rsidR="000A186A" w:rsidRDefault="000A186A" w:rsidP="00785933"/>
    <w:p w14:paraId="1744A095" w14:textId="77777777" w:rsidR="000A186A" w:rsidRDefault="000A186A" w:rsidP="00785933"/>
    <w:p w14:paraId="3ED142A7" w14:textId="77777777" w:rsidR="000A186A" w:rsidRDefault="000A186A" w:rsidP="00785933"/>
    <w:p w14:paraId="7CF6E84A" w14:textId="77777777" w:rsidR="000A186A" w:rsidRDefault="000A186A" w:rsidP="00785933"/>
    <w:p w14:paraId="273A671B" w14:textId="77777777" w:rsidR="000A186A" w:rsidRDefault="000A186A" w:rsidP="00785933"/>
    <w:p w14:paraId="069232FB" w14:textId="77777777" w:rsidR="000A186A" w:rsidRDefault="000A186A" w:rsidP="00785933"/>
    <w:p w14:paraId="31BA7531" w14:textId="77777777" w:rsidR="000A186A" w:rsidRDefault="000A186A" w:rsidP="00785933"/>
    <w:p w14:paraId="592EA082" w14:textId="77777777" w:rsidR="000A186A" w:rsidRDefault="000A186A" w:rsidP="00785933"/>
    <w:p w14:paraId="6CD06E8B" w14:textId="77777777" w:rsidR="000A186A" w:rsidRDefault="000A186A" w:rsidP="00785933"/>
    <w:p w14:paraId="132DCA1A" w14:textId="77777777" w:rsidR="000A186A" w:rsidRDefault="000A186A" w:rsidP="00785933"/>
    <w:p w14:paraId="5EAF07CF" w14:textId="77777777" w:rsidR="000A186A" w:rsidRDefault="000A186A" w:rsidP="00785933"/>
    <w:p w14:paraId="7BCB6B29" w14:textId="77777777" w:rsidR="000A186A" w:rsidRDefault="000A186A" w:rsidP="00785933"/>
    <w:p w14:paraId="45DAF15D" w14:textId="77777777" w:rsidR="000A186A" w:rsidRDefault="000A186A" w:rsidP="00785933"/>
    <w:p w14:paraId="7B6A6528" w14:textId="77777777" w:rsidR="000A186A" w:rsidRDefault="000A186A" w:rsidP="00785933"/>
    <w:p w14:paraId="3BB7B0B5" w14:textId="77777777" w:rsidR="000A186A" w:rsidRDefault="000A186A" w:rsidP="00785933"/>
    <w:p w14:paraId="1102EF4A" w14:textId="77777777" w:rsidR="000A186A" w:rsidRDefault="000A186A" w:rsidP="00785933"/>
    <w:p w14:paraId="38A2B410" w14:textId="77777777" w:rsidR="000A186A" w:rsidRDefault="000A186A" w:rsidP="00785933"/>
    <w:p w14:paraId="54E29CE8" w14:textId="77777777" w:rsidR="00011C74" w:rsidRPr="003045E8" w:rsidRDefault="00011C74" w:rsidP="00011C74">
      <w:pPr>
        <w:jc w:val="center"/>
        <w:rPr>
          <w:rFonts w:ascii="Arial" w:hAnsi="Arial" w:cs="Arial"/>
          <w:b/>
          <w:sz w:val="24"/>
          <w:szCs w:val="24"/>
        </w:rPr>
      </w:pPr>
      <w:r w:rsidRPr="003045E8">
        <w:rPr>
          <w:rFonts w:ascii="Arial" w:hAnsi="Arial" w:cs="Arial"/>
          <w:b/>
          <w:sz w:val="24"/>
          <w:szCs w:val="24"/>
        </w:rPr>
        <w:t>Symboles complémentaires</w:t>
      </w:r>
    </w:p>
    <w:p w14:paraId="14AA5AFB" w14:textId="77777777" w:rsidR="000A186A" w:rsidRDefault="000A186A" w:rsidP="000A186A"/>
    <w:p w14:paraId="66711BD5" w14:textId="77777777" w:rsidR="000A186A" w:rsidRDefault="000A186A" w:rsidP="00785933"/>
    <w:p w14:paraId="1C45B39E" w14:textId="77777777" w:rsidR="000A186A" w:rsidRDefault="000A186A" w:rsidP="00785933"/>
    <w:p w14:paraId="390863D4" w14:textId="77777777" w:rsidR="000A186A" w:rsidRDefault="000A186A" w:rsidP="00785933"/>
    <w:p w14:paraId="11EA9509" w14:textId="77777777" w:rsidR="000A186A" w:rsidRDefault="000A186A" w:rsidP="00785933"/>
    <w:p w14:paraId="6F6425A7" w14:textId="49DB832C" w:rsidR="000A186A" w:rsidRDefault="009363AA" w:rsidP="00785933">
      <w:r>
        <w:rPr>
          <w:noProof/>
          <w:lang w:eastAsia="fr-FR"/>
        </w:rPr>
        <mc:AlternateContent>
          <mc:Choice Requires="wpg">
            <w:drawing>
              <wp:anchor distT="0" distB="0" distL="114300" distR="114300" simplePos="0" relativeHeight="251720704" behindDoc="0" locked="0" layoutInCell="1" allowOverlap="1" wp14:anchorId="628211D3" wp14:editId="73817E69">
                <wp:simplePos x="0" y="0"/>
                <wp:positionH relativeFrom="column">
                  <wp:posOffset>373380</wp:posOffset>
                </wp:positionH>
                <wp:positionV relativeFrom="paragraph">
                  <wp:posOffset>-586105</wp:posOffset>
                </wp:positionV>
                <wp:extent cx="6160770" cy="2591435"/>
                <wp:effectExtent l="3810" t="0" r="0" b="3810"/>
                <wp:wrapNone/>
                <wp:docPr id="2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770" cy="2591435"/>
                          <a:chOff x="12861" y="1268"/>
                          <a:chExt cx="9702" cy="4081"/>
                        </a:xfrm>
                      </wpg:grpSpPr>
                      <wps:wsp>
                        <wps:cNvPr id="27" name="Rectangle 70" descr="Diagonales larges vers le haut"/>
                        <wps:cNvSpPr>
                          <a:spLocks noChangeAspect="1" noChangeArrowheads="1"/>
                        </wps:cNvSpPr>
                        <wps:spPr bwMode="auto">
                          <a:xfrm>
                            <a:off x="15048" y="2420"/>
                            <a:ext cx="1313" cy="368"/>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4"/>
                        <wps:cNvSpPr txBox="1">
                          <a:spLocks noChangeArrowheads="1"/>
                        </wps:cNvSpPr>
                        <wps:spPr bwMode="auto">
                          <a:xfrm>
                            <a:off x="12861" y="1268"/>
                            <a:ext cx="9702" cy="4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507" w:type="dxa"/>
                                <w:tblInd w:w="70" w:type="dxa"/>
                                <w:tblBorders>
                                  <w:top w:val="single" w:sz="18" w:space="0" w:color="auto"/>
                                  <w:left w:val="single" w:sz="18" w:space="0" w:color="auto"/>
                                  <w:bottom w:val="single" w:sz="18" w:space="0" w:color="auto"/>
                                  <w:right w:val="single" w:sz="18" w:space="0" w:color="auto"/>
                                  <w:insideH w:val="single" w:sz="18" w:space="0" w:color="auto"/>
                                  <w:insideV w:val="single" w:sz="12" w:space="0" w:color="auto"/>
                                </w:tblBorders>
                                <w:tblLayout w:type="fixed"/>
                                <w:tblCellMar>
                                  <w:left w:w="70" w:type="dxa"/>
                                  <w:right w:w="70" w:type="dxa"/>
                                </w:tblCellMar>
                                <w:tblLook w:val="0000" w:firstRow="0" w:lastRow="0" w:firstColumn="0" w:lastColumn="0" w:noHBand="0" w:noVBand="0"/>
                              </w:tblPr>
                              <w:tblGrid>
                                <w:gridCol w:w="1843"/>
                                <w:gridCol w:w="1843"/>
                                <w:gridCol w:w="5821"/>
                              </w:tblGrid>
                              <w:tr w:rsidR="00A3308B" w14:paraId="25446112" w14:textId="77777777" w:rsidTr="00034CB3">
                                <w:trPr>
                                  <w:cantSplit/>
                                  <w:trHeight w:hRule="exact" w:val="600"/>
                                </w:trPr>
                                <w:tc>
                                  <w:tcPr>
                                    <w:tcW w:w="1843" w:type="dxa"/>
                                    <w:vAlign w:val="center"/>
                                  </w:tcPr>
                                  <w:p w14:paraId="6F0D2C26" w14:textId="77777777" w:rsidR="00A3308B" w:rsidRPr="00D23DFE" w:rsidRDefault="00A3308B" w:rsidP="00034CB3">
                                    <w:pPr>
                                      <w:jc w:val="center"/>
                                      <w:rPr>
                                        <w:rFonts w:ascii="Arial" w:hAnsi="Arial" w:cs="Arial"/>
                                        <w:sz w:val="24"/>
                                        <w:szCs w:val="24"/>
                                      </w:rPr>
                                    </w:pPr>
                                    <w:r w:rsidRPr="00D23DFE">
                                      <w:rPr>
                                        <w:rFonts w:ascii="Arial" w:hAnsi="Arial" w:cs="Arial"/>
                                        <w:sz w:val="24"/>
                                        <w:szCs w:val="24"/>
                                      </w:rPr>
                                      <w:t>Désignation</w:t>
                                    </w:r>
                                  </w:p>
                                </w:tc>
                                <w:tc>
                                  <w:tcPr>
                                    <w:tcW w:w="1843" w:type="dxa"/>
                                    <w:vAlign w:val="center"/>
                                  </w:tcPr>
                                  <w:p w14:paraId="6763B19A" w14:textId="77777777" w:rsidR="00A3308B" w:rsidRPr="00D23DFE" w:rsidRDefault="00A3308B">
                                    <w:pPr>
                                      <w:jc w:val="center"/>
                                      <w:rPr>
                                        <w:rFonts w:ascii="Arial" w:hAnsi="Arial" w:cs="Arial"/>
                                        <w:sz w:val="24"/>
                                        <w:szCs w:val="24"/>
                                      </w:rPr>
                                    </w:pPr>
                                    <w:r w:rsidRPr="00D23DFE">
                                      <w:rPr>
                                        <w:rFonts w:ascii="Arial" w:hAnsi="Arial" w:cs="Arial"/>
                                        <w:sz w:val="24"/>
                                        <w:szCs w:val="24"/>
                                      </w:rPr>
                                      <w:t>Symbole</w:t>
                                    </w:r>
                                    <w:r>
                                      <w:rPr>
                                        <w:rFonts w:ascii="Arial" w:hAnsi="Arial" w:cs="Arial"/>
                                        <w:sz w:val="24"/>
                                        <w:szCs w:val="24"/>
                                      </w:rPr>
                                      <w:t>s</w:t>
                                    </w:r>
                                  </w:p>
                                </w:tc>
                                <w:tc>
                                  <w:tcPr>
                                    <w:tcW w:w="5821" w:type="dxa"/>
                                    <w:vAlign w:val="center"/>
                                  </w:tcPr>
                                  <w:p w14:paraId="76A14E43" w14:textId="77777777" w:rsidR="00A3308B" w:rsidRPr="00D23DFE" w:rsidRDefault="00A3308B">
                                    <w:pPr>
                                      <w:jc w:val="center"/>
                                      <w:rPr>
                                        <w:rFonts w:ascii="Arial" w:hAnsi="Arial" w:cs="Arial"/>
                                        <w:sz w:val="24"/>
                                        <w:szCs w:val="24"/>
                                      </w:rPr>
                                    </w:pPr>
                                    <w:r w:rsidRPr="00D23DFE">
                                      <w:rPr>
                                        <w:rFonts w:ascii="Arial" w:hAnsi="Arial" w:cs="Arial"/>
                                        <w:sz w:val="24"/>
                                        <w:szCs w:val="24"/>
                                      </w:rPr>
                                      <w:t>Exemples</w:t>
                                    </w:r>
                                  </w:p>
                                </w:tc>
                              </w:tr>
                              <w:tr w:rsidR="00A3308B" w14:paraId="23DD912B" w14:textId="77777777" w:rsidTr="00034CB3">
                                <w:trPr>
                                  <w:cantSplit/>
                                  <w:trHeight w:val="911"/>
                                </w:trPr>
                                <w:tc>
                                  <w:tcPr>
                                    <w:tcW w:w="1843" w:type="dxa"/>
                                    <w:vAlign w:val="center"/>
                                  </w:tcPr>
                                  <w:p w14:paraId="4B4CA56A" w14:textId="77777777" w:rsidR="00A3308B" w:rsidRPr="00D23DFE" w:rsidRDefault="00A3308B">
                                    <w:pPr>
                                      <w:jc w:val="center"/>
                                      <w:rPr>
                                        <w:rFonts w:ascii="Arial" w:hAnsi="Arial" w:cs="Arial"/>
                                        <w:sz w:val="24"/>
                                        <w:szCs w:val="24"/>
                                      </w:rPr>
                                    </w:pPr>
                                    <w:r>
                                      <w:rPr>
                                        <w:rFonts w:ascii="Arial" w:hAnsi="Arial" w:cs="Arial"/>
                                        <w:sz w:val="24"/>
                                        <w:szCs w:val="24"/>
                                      </w:rPr>
                                      <w:t>Base ou solide de référence</w:t>
                                    </w:r>
                                  </w:p>
                                </w:tc>
                                <w:tc>
                                  <w:tcPr>
                                    <w:tcW w:w="1843" w:type="dxa"/>
                                    <w:vAlign w:val="center"/>
                                  </w:tcPr>
                                  <w:p w14:paraId="56729DFC" w14:textId="77777777" w:rsidR="00A3308B" w:rsidRPr="00D23DFE" w:rsidRDefault="00A3308B" w:rsidP="00034CB3">
                                    <w:pPr>
                                      <w:rPr>
                                        <w:rFonts w:ascii="Arial" w:hAnsi="Arial" w:cs="Arial"/>
                                        <w:sz w:val="24"/>
                                        <w:szCs w:val="24"/>
                                      </w:rPr>
                                    </w:pPr>
                                  </w:p>
                                </w:tc>
                                <w:tc>
                                  <w:tcPr>
                                    <w:tcW w:w="5821" w:type="dxa"/>
                                  </w:tcPr>
                                  <w:p w14:paraId="0623BB85" w14:textId="77777777" w:rsidR="00A3308B" w:rsidRPr="00D23DFE" w:rsidRDefault="00A3308B">
                                    <w:pPr>
                                      <w:rPr>
                                        <w:rFonts w:ascii="Arial" w:hAnsi="Arial" w:cs="Arial"/>
                                        <w:sz w:val="24"/>
                                        <w:szCs w:val="24"/>
                                      </w:rPr>
                                    </w:pPr>
                                  </w:p>
                                </w:tc>
                              </w:tr>
                              <w:tr w:rsidR="00A3308B" w14:paraId="357D6646" w14:textId="77777777" w:rsidTr="00034CB3">
                                <w:trPr>
                                  <w:cantSplit/>
                                  <w:trHeight w:val="952"/>
                                </w:trPr>
                                <w:tc>
                                  <w:tcPr>
                                    <w:tcW w:w="1843" w:type="dxa"/>
                                    <w:vAlign w:val="center"/>
                                  </w:tcPr>
                                  <w:p w14:paraId="0616ECC6" w14:textId="77777777" w:rsidR="00A3308B" w:rsidRPr="00D23DFE" w:rsidRDefault="00A3308B">
                                    <w:pPr>
                                      <w:jc w:val="center"/>
                                      <w:rPr>
                                        <w:rFonts w:ascii="Arial" w:hAnsi="Arial" w:cs="Arial"/>
                                        <w:sz w:val="24"/>
                                        <w:szCs w:val="24"/>
                                      </w:rPr>
                                    </w:pPr>
                                    <w:r>
                                      <w:rPr>
                                        <w:rFonts w:ascii="Arial" w:hAnsi="Arial" w:cs="Arial"/>
                                        <w:sz w:val="24"/>
                                        <w:szCs w:val="24"/>
                                      </w:rPr>
                                      <w:t>Arbre tige ou solide de jonction</w:t>
                                    </w:r>
                                  </w:p>
                                </w:tc>
                                <w:tc>
                                  <w:tcPr>
                                    <w:tcW w:w="1843" w:type="dxa"/>
                                    <w:vAlign w:val="center"/>
                                  </w:tcPr>
                                  <w:p w14:paraId="38862CB7" w14:textId="77777777" w:rsidR="00A3308B" w:rsidRPr="00D23DFE" w:rsidRDefault="00A3308B" w:rsidP="00034CB3">
                                    <w:pPr>
                                      <w:rPr>
                                        <w:rFonts w:ascii="Arial" w:hAnsi="Arial" w:cs="Arial"/>
                                        <w:sz w:val="24"/>
                                        <w:szCs w:val="24"/>
                                      </w:rPr>
                                    </w:pPr>
                                  </w:p>
                                </w:tc>
                                <w:tc>
                                  <w:tcPr>
                                    <w:tcW w:w="5821" w:type="dxa"/>
                                  </w:tcPr>
                                  <w:p w14:paraId="0E6E3895" w14:textId="77777777" w:rsidR="00A3308B" w:rsidRPr="00D23DFE" w:rsidRDefault="00A3308B">
                                    <w:pPr>
                                      <w:rPr>
                                        <w:rFonts w:ascii="Arial" w:hAnsi="Arial" w:cs="Arial"/>
                                        <w:sz w:val="24"/>
                                        <w:szCs w:val="24"/>
                                      </w:rPr>
                                    </w:pPr>
                                  </w:p>
                                </w:tc>
                              </w:tr>
                              <w:tr w:rsidR="00A3308B" w14:paraId="26ACF86E" w14:textId="77777777" w:rsidTr="00034CB3">
                                <w:trPr>
                                  <w:cantSplit/>
                                  <w:trHeight w:val="1236"/>
                                </w:trPr>
                                <w:tc>
                                  <w:tcPr>
                                    <w:tcW w:w="1843" w:type="dxa"/>
                                    <w:vAlign w:val="center"/>
                                  </w:tcPr>
                                  <w:p w14:paraId="26C96379" w14:textId="77777777" w:rsidR="00A3308B" w:rsidRPr="00D23DFE" w:rsidRDefault="00A3308B">
                                    <w:pPr>
                                      <w:jc w:val="center"/>
                                      <w:rPr>
                                        <w:rFonts w:ascii="Arial" w:hAnsi="Arial" w:cs="Arial"/>
                                        <w:sz w:val="24"/>
                                        <w:szCs w:val="24"/>
                                      </w:rPr>
                                    </w:pPr>
                                    <w:r>
                                      <w:rPr>
                                        <w:rFonts w:ascii="Arial" w:hAnsi="Arial" w:cs="Arial"/>
                                        <w:sz w:val="24"/>
                                        <w:szCs w:val="24"/>
                                      </w:rPr>
                                      <w:t>Liaison fixe de composant avec un arbre</w:t>
                                    </w:r>
                                  </w:p>
                                </w:tc>
                                <w:tc>
                                  <w:tcPr>
                                    <w:tcW w:w="1843" w:type="dxa"/>
                                    <w:vAlign w:val="center"/>
                                  </w:tcPr>
                                  <w:p w14:paraId="16F9DCD8" w14:textId="77777777" w:rsidR="00A3308B" w:rsidRDefault="00A3308B">
                                    <w:pPr>
                                      <w:rPr>
                                        <w:rFonts w:ascii="Arial" w:hAnsi="Arial" w:cs="Arial"/>
                                        <w:sz w:val="24"/>
                                        <w:szCs w:val="24"/>
                                      </w:rPr>
                                    </w:pPr>
                                  </w:p>
                                  <w:p w14:paraId="0A9A13AD" w14:textId="77777777" w:rsidR="00A3308B" w:rsidRDefault="00A3308B">
                                    <w:pPr>
                                      <w:rPr>
                                        <w:rFonts w:ascii="Arial" w:hAnsi="Arial" w:cs="Arial"/>
                                        <w:sz w:val="24"/>
                                        <w:szCs w:val="24"/>
                                      </w:rPr>
                                    </w:pPr>
                                  </w:p>
                                  <w:p w14:paraId="53F19915" w14:textId="77777777" w:rsidR="00A3308B" w:rsidRDefault="00A3308B">
                                    <w:pPr>
                                      <w:rPr>
                                        <w:rFonts w:ascii="Arial" w:hAnsi="Arial" w:cs="Arial"/>
                                        <w:sz w:val="24"/>
                                        <w:szCs w:val="24"/>
                                      </w:rPr>
                                    </w:pPr>
                                  </w:p>
                                  <w:p w14:paraId="768A8E2C" w14:textId="77777777" w:rsidR="00A3308B" w:rsidRPr="00D23DFE" w:rsidRDefault="00A3308B">
                                    <w:pPr>
                                      <w:rPr>
                                        <w:rFonts w:ascii="Arial" w:hAnsi="Arial" w:cs="Arial"/>
                                        <w:sz w:val="24"/>
                                        <w:szCs w:val="24"/>
                                      </w:rPr>
                                    </w:pPr>
                                  </w:p>
                                </w:tc>
                                <w:tc>
                                  <w:tcPr>
                                    <w:tcW w:w="5821" w:type="dxa"/>
                                  </w:tcPr>
                                  <w:p w14:paraId="3C7D1C21" w14:textId="77777777" w:rsidR="00A3308B" w:rsidRPr="00D23DFE" w:rsidRDefault="00A3308B">
                                    <w:pPr>
                                      <w:rPr>
                                        <w:rFonts w:ascii="Arial" w:hAnsi="Arial" w:cs="Arial"/>
                                        <w:sz w:val="24"/>
                                        <w:szCs w:val="24"/>
                                      </w:rPr>
                                    </w:pPr>
                                  </w:p>
                                </w:tc>
                              </w:tr>
                            </w:tbl>
                            <w:p w14:paraId="54C350A7" w14:textId="77777777" w:rsidR="00A3308B" w:rsidRDefault="00A3308B" w:rsidP="00011C74"/>
                          </w:txbxContent>
                        </wps:txbx>
                        <wps:bodyPr rot="0" vert="horz" wrap="square" lIns="91440" tIns="45720" rIns="91440" bIns="45720" anchor="t" anchorCtr="0" upright="1">
                          <a:noAutofit/>
                        </wps:bodyPr>
                      </wps:wsp>
                      <wps:wsp>
                        <wps:cNvPr id="32" name="AutoShape 69"/>
                        <wps:cNvCnPr>
                          <a:cxnSpLocks noChangeShapeType="1"/>
                        </wps:cNvCnPr>
                        <wps:spPr bwMode="auto">
                          <a:xfrm>
                            <a:off x="15048" y="2420"/>
                            <a:ext cx="13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71"/>
                        <wps:cNvCnPr>
                          <a:cxnSpLocks noChangeShapeType="1"/>
                        </wps:cNvCnPr>
                        <wps:spPr bwMode="auto">
                          <a:xfrm>
                            <a:off x="14953" y="3415"/>
                            <a:ext cx="15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5" name="Group 77"/>
                        <wpg:cNvGrpSpPr>
                          <a:grpSpLocks/>
                        </wpg:cNvGrpSpPr>
                        <wpg:grpSpPr bwMode="auto">
                          <a:xfrm>
                            <a:off x="14881" y="4019"/>
                            <a:ext cx="966" cy="1017"/>
                            <a:chOff x="13435" y="7042"/>
                            <a:chExt cx="1471" cy="1234"/>
                          </a:xfrm>
                        </wpg:grpSpPr>
                        <wps:wsp>
                          <wps:cNvPr id="37" name="Rectangle 72"/>
                          <wps:cNvSpPr>
                            <a:spLocks noChangeArrowheads="1"/>
                          </wps:cNvSpPr>
                          <wps:spPr bwMode="auto">
                            <a:xfrm>
                              <a:off x="13925" y="7042"/>
                              <a:ext cx="491" cy="123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 name="AutoShape 73"/>
                          <wps:cNvCnPr>
                            <a:cxnSpLocks noChangeShapeType="1"/>
                          </wps:cNvCnPr>
                          <wps:spPr bwMode="auto">
                            <a:xfrm flipH="1">
                              <a:off x="13435" y="7659"/>
                              <a:ext cx="4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74"/>
                          <wps:cNvCnPr>
                            <a:cxnSpLocks noChangeShapeType="1"/>
                          </wps:cNvCnPr>
                          <wps:spPr bwMode="auto">
                            <a:xfrm flipH="1">
                              <a:off x="14416" y="7659"/>
                              <a:ext cx="4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75"/>
                          <wps:cNvCnPr>
                            <a:cxnSpLocks noChangeShapeType="1"/>
                          </wps:cNvCnPr>
                          <wps:spPr bwMode="auto">
                            <a:xfrm flipH="1">
                              <a:off x="14030" y="7342"/>
                              <a:ext cx="285" cy="5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76"/>
                          <wps:cNvCnPr>
                            <a:cxnSpLocks noChangeShapeType="1"/>
                          </wps:cNvCnPr>
                          <wps:spPr bwMode="auto">
                            <a:xfrm>
                              <a:off x="14030" y="7342"/>
                              <a:ext cx="285" cy="5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82"/>
                        <wpg:cNvGrpSpPr>
                          <a:grpSpLocks/>
                        </wpg:cNvGrpSpPr>
                        <wpg:grpSpPr bwMode="auto">
                          <a:xfrm>
                            <a:off x="16012" y="4191"/>
                            <a:ext cx="488" cy="712"/>
                            <a:chOff x="15300" y="7410"/>
                            <a:chExt cx="488" cy="712"/>
                          </a:xfrm>
                        </wpg:grpSpPr>
                        <wps:wsp>
                          <wps:cNvPr id="44" name="AutoShape 78"/>
                          <wps:cNvCnPr>
                            <a:cxnSpLocks noChangeShapeType="1"/>
                          </wps:cNvCnPr>
                          <wps:spPr bwMode="auto">
                            <a:xfrm>
                              <a:off x="15548" y="7410"/>
                              <a:ext cx="0" cy="7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79"/>
                          <wps:cNvCnPr>
                            <a:cxnSpLocks noChangeShapeType="1"/>
                          </wps:cNvCnPr>
                          <wps:spPr bwMode="auto">
                            <a:xfrm>
                              <a:off x="15300" y="7755"/>
                              <a:ext cx="488"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80"/>
                          <wps:cNvCnPr>
                            <a:cxnSpLocks noChangeShapeType="1"/>
                          </wps:cNvCnPr>
                          <wps:spPr bwMode="auto">
                            <a:xfrm>
                              <a:off x="15460" y="7665"/>
                              <a:ext cx="187" cy="1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81"/>
                          <wps:cNvCnPr>
                            <a:cxnSpLocks noChangeShapeType="1"/>
                          </wps:cNvCnPr>
                          <wps:spPr bwMode="auto">
                            <a:xfrm flipH="1">
                              <a:off x="15479" y="7657"/>
                              <a:ext cx="144" cy="1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 name="Text Box 84"/>
                        <wps:cNvSpPr txBox="1">
                          <a:spLocks noChangeArrowheads="1"/>
                        </wps:cNvSpPr>
                        <wps:spPr bwMode="auto">
                          <a:xfrm>
                            <a:off x="16750" y="2005"/>
                            <a:ext cx="5637" cy="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A345E" w14:textId="77777777" w:rsidR="00A3308B" w:rsidRPr="00C61A58" w:rsidRDefault="00A3308B" w:rsidP="00011C74">
                              <w:r w:rsidRPr="00C61A58">
                                <w:rPr>
                                  <w:noProof/>
                                  <w:lang w:eastAsia="fr-FR"/>
                                </w:rPr>
                                <w:drawing>
                                  <wp:inline distT="0" distB="0" distL="0" distR="0" wp14:anchorId="0590B0C5" wp14:editId="1ADA2F6A">
                                    <wp:extent cx="3387090" cy="484315"/>
                                    <wp:effectExtent l="1905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grayscl/>
                                            </a:blip>
                                            <a:srcRect l="2666" t="16071" r="2644" b="11571"/>
                                            <a:stretch>
                                              <a:fillRect/>
                                            </a:stretch>
                                          </pic:blipFill>
                                          <pic:spPr bwMode="auto">
                                            <a:xfrm>
                                              <a:off x="0" y="0"/>
                                              <a:ext cx="3387090" cy="4843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9" name="Text Box 85"/>
                        <wps:cNvSpPr txBox="1">
                          <a:spLocks noChangeArrowheads="1"/>
                        </wps:cNvSpPr>
                        <wps:spPr bwMode="auto">
                          <a:xfrm>
                            <a:off x="17489" y="2946"/>
                            <a:ext cx="3806" cy="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72B86" w14:textId="77777777" w:rsidR="00A3308B" w:rsidRPr="00C61A58" w:rsidRDefault="00A3308B" w:rsidP="00011C74">
                              <w:r w:rsidRPr="00C61A58">
                                <w:rPr>
                                  <w:noProof/>
                                  <w:lang w:eastAsia="fr-FR"/>
                                </w:rPr>
                                <w:drawing>
                                  <wp:inline distT="0" distB="0" distL="0" distR="0" wp14:anchorId="3F59B1AD" wp14:editId="6F020E37">
                                    <wp:extent cx="2160396" cy="492369"/>
                                    <wp:effectExtent l="19050" t="0" r="0" b="0"/>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grayscl/>
                                            </a:blip>
                                            <a:srcRect l="3199" t="13869" b="-51"/>
                                            <a:stretch>
                                              <a:fillRect/>
                                            </a:stretch>
                                          </pic:blipFill>
                                          <pic:spPr bwMode="auto">
                                            <a:xfrm>
                                              <a:off x="0" y="0"/>
                                              <a:ext cx="2160396" cy="4923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0" name="Text Box 86"/>
                        <wps:cNvSpPr txBox="1">
                          <a:spLocks noChangeArrowheads="1"/>
                        </wps:cNvSpPr>
                        <wps:spPr bwMode="auto">
                          <a:xfrm>
                            <a:off x="17382" y="3961"/>
                            <a:ext cx="4755" cy="1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8552F" w14:textId="77777777" w:rsidR="00A3308B" w:rsidRPr="00C61A58" w:rsidRDefault="00A3308B" w:rsidP="00011C74">
                              <w:r w:rsidRPr="00C61A58">
                                <w:rPr>
                                  <w:noProof/>
                                  <w:lang w:eastAsia="fr-FR"/>
                                </w:rPr>
                                <w:drawing>
                                  <wp:inline distT="0" distB="0" distL="0" distR="0" wp14:anchorId="3CE8420D" wp14:editId="353AC01E">
                                    <wp:extent cx="2812305" cy="69769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grayscl/>
                                            </a:blip>
                                            <a:srcRect l="2537" t="4667" b="4000"/>
                                            <a:stretch>
                                              <a:fillRect/>
                                            </a:stretch>
                                          </pic:blipFill>
                                          <pic:spPr bwMode="auto">
                                            <a:xfrm>
                                              <a:off x="0" y="0"/>
                                              <a:ext cx="2812415" cy="6972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211D3" id="Group 89" o:spid="_x0000_s1072" style="position:absolute;margin-left:29.4pt;margin-top:-46.15pt;width:485.1pt;height:204.05pt;z-index:251720704;mso-position-horizontal-relative:text;mso-position-vertical-relative:text" coordorigin="12861,1268" coordsize="9702,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">
                <v:rect id="Rectangle 70" o:spid="_x0000_s1073" alt="Diagonales larges vers le haut" style="position:absolute;left:15048;top:2420;width:131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" fillcolor="black" stroked="f">
                  <v:fill r:id="rId31" o:title="" type="pattern"/>
                  <o:lock v:ext="edit" aspectratio="t"/>
                </v:rect>
                <v:shape id="Text Box 64" o:spid="_x0000_s1074" type="#_x0000_t202" style="position:absolute;left:12861;top:1268;width:9702;height: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tbl>
                        <w:tblPr>
                          <w:tblW w:w="9507" w:type="dxa"/>
                          <w:tblInd w:w="70" w:type="dxa"/>
                          <w:tblBorders>
                            <w:top w:val="single" w:sz="18" w:space="0" w:color="auto"/>
                            <w:left w:val="single" w:sz="18" w:space="0" w:color="auto"/>
                            <w:bottom w:val="single" w:sz="18" w:space="0" w:color="auto"/>
                            <w:right w:val="single" w:sz="18" w:space="0" w:color="auto"/>
                            <w:insideH w:val="single" w:sz="18" w:space="0" w:color="auto"/>
                            <w:insideV w:val="single" w:sz="12" w:space="0" w:color="auto"/>
                          </w:tblBorders>
                          <w:tblLayout w:type="fixed"/>
                          <w:tblCellMar>
                            <w:left w:w="70" w:type="dxa"/>
                            <w:right w:w="70" w:type="dxa"/>
                          </w:tblCellMar>
                          <w:tblLook w:val="0000" w:firstRow="0" w:lastRow="0" w:firstColumn="0" w:lastColumn="0" w:noHBand="0" w:noVBand="0"/>
                        </w:tblPr>
                        <w:tblGrid>
                          <w:gridCol w:w="1843"/>
                          <w:gridCol w:w="1843"/>
                          <w:gridCol w:w="5821"/>
                        </w:tblGrid>
                        <w:tr w:rsidR="00A3308B" w14:paraId="25446112" w14:textId="77777777" w:rsidTr="00034CB3">
                          <w:trPr>
                            <w:cantSplit/>
                            <w:trHeight w:hRule="exact" w:val="600"/>
                          </w:trPr>
                          <w:tc>
                            <w:tcPr>
                              <w:tcW w:w="1843" w:type="dxa"/>
                              <w:vAlign w:val="center"/>
                            </w:tcPr>
                            <w:p w14:paraId="6F0D2C26" w14:textId="77777777" w:rsidR="00A3308B" w:rsidRPr="00D23DFE" w:rsidRDefault="00A3308B" w:rsidP="00034CB3">
                              <w:pPr>
                                <w:jc w:val="center"/>
                                <w:rPr>
                                  <w:rFonts w:ascii="Arial" w:hAnsi="Arial" w:cs="Arial"/>
                                  <w:sz w:val="24"/>
                                  <w:szCs w:val="24"/>
                                </w:rPr>
                              </w:pPr>
                              <w:r w:rsidRPr="00D23DFE">
                                <w:rPr>
                                  <w:rFonts w:ascii="Arial" w:hAnsi="Arial" w:cs="Arial"/>
                                  <w:sz w:val="24"/>
                                  <w:szCs w:val="24"/>
                                </w:rPr>
                                <w:t>Désignation</w:t>
                              </w:r>
                            </w:p>
                          </w:tc>
                          <w:tc>
                            <w:tcPr>
                              <w:tcW w:w="1843" w:type="dxa"/>
                              <w:vAlign w:val="center"/>
                            </w:tcPr>
                            <w:p w14:paraId="6763B19A" w14:textId="77777777" w:rsidR="00A3308B" w:rsidRPr="00D23DFE" w:rsidRDefault="00A3308B">
                              <w:pPr>
                                <w:jc w:val="center"/>
                                <w:rPr>
                                  <w:rFonts w:ascii="Arial" w:hAnsi="Arial" w:cs="Arial"/>
                                  <w:sz w:val="24"/>
                                  <w:szCs w:val="24"/>
                                </w:rPr>
                              </w:pPr>
                              <w:r w:rsidRPr="00D23DFE">
                                <w:rPr>
                                  <w:rFonts w:ascii="Arial" w:hAnsi="Arial" w:cs="Arial"/>
                                  <w:sz w:val="24"/>
                                  <w:szCs w:val="24"/>
                                </w:rPr>
                                <w:t>Symbole</w:t>
                              </w:r>
                              <w:r>
                                <w:rPr>
                                  <w:rFonts w:ascii="Arial" w:hAnsi="Arial" w:cs="Arial"/>
                                  <w:sz w:val="24"/>
                                  <w:szCs w:val="24"/>
                                </w:rPr>
                                <w:t>s</w:t>
                              </w:r>
                            </w:p>
                          </w:tc>
                          <w:tc>
                            <w:tcPr>
                              <w:tcW w:w="5821" w:type="dxa"/>
                              <w:vAlign w:val="center"/>
                            </w:tcPr>
                            <w:p w14:paraId="76A14E43" w14:textId="77777777" w:rsidR="00A3308B" w:rsidRPr="00D23DFE" w:rsidRDefault="00A3308B">
                              <w:pPr>
                                <w:jc w:val="center"/>
                                <w:rPr>
                                  <w:rFonts w:ascii="Arial" w:hAnsi="Arial" w:cs="Arial"/>
                                  <w:sz w:val="24"/>
                                  <w:szCs w:val="24"/>
                                </w:rPr>
                              </w:pPr>
                              <w:r w:rsidRPr="00D23DFE">
                                <w:rPr>
                                  <w:rFonts w:ascii="Arial" w:hAnsi="Arial" w:cs="Arial"/>
                                  <w:sz w:val="24"/>
                                  <w:szCs w:val="24"/>
                                </w:rPr>
                                <w:t>Exemples</w:t>
                              </w:r>
                            </w:p>
                          </w:tc>
                        </w:tr>
                        <w:tr w:rsidR="00A3308B" w14:paraId="23DD912B" w14:textId="77777777" w:rsidTr="00034CB3">
                          <w:trPr>
                            <w:cantSplit/>
                            <w:trHeight w:val="911"/>
                          </w:trPr>
                          <w:tc>
                            <w:tcPr>
                              <w:tcW w:w="1843" w:type="dxa"/>
                              <w:vAlign w:val="center"/>
                            </w:tcPr>
                            <w:p w14:paraId="4B4CA56A" w14:textId="77777777" w:rsidR="00A3308B" w:rsidRPr="00D23DFE" w:rsidRDefault="00A3308B">
                              <w:pPr>
                                <w:jc w:val="center"/>
                                <w:rPr>
                                  <w:rFonts w:ascii="Arial" w:hAnsi="Arial" w:cs="Arial"/>
                                  <w:sz w:val="24"/>
                                  <w:szCs w:val="24"/>
                                </w:rPr>
                              </w:pPr>
                              <w:r>
                                <w:rPr>
                                  <w:rFonts w:ascii="Arial" w:hAnsi="Arial" w:cs="Arial"/>
                                  <w:sz w:val="24"/>
                                  <w:szCs w:val="24"/>
                                </w:rPr>
                                <w:t>Base ou solide de référence</w:t>
                              </w:r>
                            </w:p>
                          </w:tc>
                          <w:tc>
                            <w:tcPr>
                              <w:tcW w:w="1843" w:type="dxa"/>
                              <w:vAlign w:val="center"/>
                            </w:tcPr>
                            <w:p w14:paraId="56729DFC" w14:textId="77777777" w:rsidR="00A3308B" w:rsidRPr="00D23DFE" w:rsidRDefault="00A3308B" w:rsidP="00034CB3">
                              <w:pPr>
                                <w:rPr>
                                  <w:rFonts w:ascii="Arial" w:hAnsi="Arial" w:cs="Arial"/>
                                  <w:sz w:val="24"/>
                                  <w:szCs w:val="24"/>
                                </w:rPr>
                              </w:pPr>
                            </w:p>
                          </w:tc>
                          <w:tc>
                            <w:tcPr>
                              <w:tcW w:w="5821" w:type="dxa"/>
                            </w:tcPr>
                            <w:p w14:paraId="0623BB85" w14:textId="77777777" w:rsidR="00A3308B" w:rsidRPr="00D23DFE" w:rsidRDefault="00A3308B">
                              <w:pPr>
                                <w:rPr>
                                  <w:rFonts w:ascii="Arial" w:hAnsi="Arial" w:cs="Arial"/>
                                  <w:sz w:val="24"/>
                                  <w:szCs w:val="24"/>
                                </w:rPr>
                              </w:pPr>
                            </w:p>
                          </w:tc>
                        </w:tr>
                        <w:tr w:rsidR="00A3308B" w14:paraId="357D6646" w14:textId="77777777" w:rsidTr="00034CB3">
                          <w:trPr>
                            <w:cantSplit/>
                            <w:trHeight w:val="952"/>
                          </w:trPr>
                          <w:tc>
                            <w:tcPr>
                              <w:tcW w:w="1843" w:type="dxa"/>
                              <w:vAlign w:val="center"/>
                            </w:tcPr>
                            <w:p w14:paraId="0616ECC6" w14:textId="77777777" w:rsidR="00A3308B" w:rsidRPr="00D23DFE" w:rsidRDefault="00A3308B">
                              <w:pPr>
                                <w:jc w:val="center"/>
                                <w:rPr>
                                  <w:rFonts w:ascii="Arial" w:hAnsi="Arial" w:cs="Arial"/>
                                  <w:sz w:val="24"/>
                                  <w:szCs w:val="24"/>
                                </w:rPr>
                              </w:pPr>
                              <w:r>
                                <w:rPr>
                                  <w:rFonts w:ascii="Arial" w:hAnsi="Arial" w:cs="Arial"/>
                                  <w:sz w:val="24"/>
                                  <w:szCs w:val="24"/>
                                </w:rPr>
                                <w:t>Arbre tige ou solide de jonction</w:t>
                              </w:r>
                            </w:p>
                          </w:tc>
                          <w:tc>
                            <w:tcPr>
                              <w:tcW w:w="1843" w:type="dxa"/>
                              <w:vAlign w:val="center"/>
                            </w:tcPr>
                            <w:p w14:paraId="38862CB7" w14:textId="77777777" w:rsidR="00A3308B" w:rsidRPr="00D23DFE" w:rsidRDefault="00A3308B" w:rsidP="00034CB3">
                              <w:pPr>
                                <w:rPr>
                                  <w:rFonts w:ascii="Arial" w:hAnsi="Arial" w:cs="Arial"/>
                                  <w:sz w:val="24"/>
                                  <w:szCs w:val="24"/>
                                </w:rPr>
                              </w:pPr>
                            </w:p>
                          </w:tc>
                          <w:tc>
                            <w:tcPr>
                              <w:tcW w:w="5821" w:type="dxa"/>
                            </w:tcPr>
                            <w:p w14:paraId="0E6E3895" w14:textId="77777777" w:rsidR="00A3308B" w:rsidRPr="00D23DFE" w:rsidRDefault="00A3308B">
                              <w:pPr>
                                <w:rPr>
                                  <w:rFonts w:ascii="Arial" w:hAnsi="Arial" w:cs="Arial"/>
                                  <w:sz w:val="24"/>
                                  <w:szCs w:val="24"/>
                                </w:rPr>
                              </w:pPr>
                            </w:p>
                          </w:tc>
                        </w:tr>
                        <w:tr w:rsidR="00A3308B" w14:paraId="26ACF86E" w14:textId="77777777" w:rsidTr="00034CB3">
                          <w:trPr>
                            <w:cantSplit/>
                            <w:trHeight w:val="1236"/>
                          </w:trPr>
                          <w:tc>
                            <w:tcPr>
                              <w:tcW w:w="1843" w:type="dxa"/>
                              <w:vAlign w:val="center"/>
                            </w:tcPr>
                            <w:p w14:paraId="26C96379" w14:textId="77777777" w:rsidR="00A3308B" w:rsidRPr="00D23DFE" w:rsidRDefault="00A3308B">
                              <w:pPr>
                                <w:jc w:val="center"/>
                                <w:rPr>
                                  <w:rFonts w:ascii="Arial" w:hAnsi="Arial" w:cs="Arial"/>
                                  <w:sz w:val="24"/>
                                  <w:szCs w:val="24"/>
                                </w:rPr>
                              </w:pPr>
                              <w:r>
                                <w:rPr>
                                  <w:rFonts w:ascii="Arial" w:hAnsi="Arial" w:cs="Arial"/>
                                  <w:sz w:val="24"/>
                                  <w:szCs w:val="24"/>
                                </w:rPr>
                                <w:t>Liaison fixe de composant avec un arbre</w:t>
                              </w:r>
                            </w:p>
                          </w:tc>
                          <w:tc>
                            <w:tcPr>
                              <w:tcW w:w="1843" w:type="dxa"/>
                              <w:vAlign w:val="center"/>
                            </w:tcPr>
                            <w:p w14:paraId="16F9DCD8" w14:textId="77777777" w:rsidR="00A3308B" w:rsidRDefault="00A3308B">
                              <w:pPr>
                                <w:rPr>
                                  <w:rFonts w:ascii="Arial" w:hAnsi="Arial" w:cs="Arial"/>
                                  <w:sz w:val="24"/>
                                  <w:szCs w:val="24"/>
                                </w:rPr>
                              </w:pPr>
                            </w:p>
                            <w:p w14:paraId="0A9A13AD" w14:textId="77777777" w:rsidR="00A3308B" w:rsidRDefault="00A3308B">
                              <w:pPr>
                                <w:rPr>
                                  <w:rFonts w:ascii="Arial" w:hAnsi="Arial" w:cs="Arial"/>
                                  <w:sz w:val="24"/>
                                  <w:szCs w:val="24"/>
                                </w:rPr>
                              </w:pPr>
                            </w:p>
                            <w:p w14:paraId="53F19915" w14:textId="77777777" w:rsidR="00A3308B" w:rsidRDefault="00A3308B">
                              <w:pPr>
                                <w:rPr>
                                  <w:rFonts w:ascii="Arial" w:hAnsi="Arial" w:cs="Arial"/>
                                  <w:sz w:val="24"/>
                                  <w:szCs w:val="24"/>
                                </w:rPr>
                              </w:pPr>
                            </w:p>
                            <w:p w14:paraId="768A8E2C" w14:textId="77777777" w:rsidR="00A3308B" w:rsidRPr="00D23DFE" w:rsidRDefault="00A3308B">
                              <w:pPr>
                                <w:rPr>
                                  <w:rFonts w:ascii="Arial" w:hAnsi="Arial" w:cs="Arial"/>
                                  <w:sz w:val="24"/>
                                  <w:szCs w:val="24"/>
                                </w:rPr>
                              </w:pPr>
                            </w:p>
                          </w:tc>
                          <w:tc>
                            <w:tcPr>
                              <w:tcW w:w="5821" w:type="dxa"/>
                            </w:tcPr>
                            <w:p w14:paraId="3C7D1C21" w14:textId="77777777" w:rsidR="00A3308B" w:rsidRPr="00D23DFE" w:rsidRDefault="00A3308B">
                              <w:pPr>
                                <w:rPr>
                                  <w:rFonts w:ascii="Arial" w:hAnsi="Arial" w:cs="Arial"/>
                                  <w:sz w:val="24"/>
                                  <w:szCs w:val="24"/>
                                </w:rPr>
                              </w:pPr>
                            </w:p>
                          </w:tc>
                        </w:tr>
                      </w:tbl>
                      <w:p w14:paraId="54C350A7" w14:textId="77777777" w:rsidR="00A3308B" w:rsidRDefault="00A3308B" w:rsidP="00011C74"/>
                    </w:txbxContent>
                  </v:textbox>
                </v:shape>
                <v:shapetype id="_x0000_t32" coordsize="21600,21600" o:spt="32" o:oned="t" path="m,l21600,21600e" filled="f">
                  <v:path arrowok="t" fillok="f" o:connecttype="none"/>
                  <o:lock v:ext="edit" shapetype="t"/>
                </v:shapetype>
                <v:shape id="AutoShape 69" o:spid="_x0000_s1075" type="#_x0000_t32" style="position:absolute;left:15048;top:2420;width:13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" strokeweight="1.5pt"/>
                <v:shape id="AutoShape 71" o:spid="_x0000_s1076" type="#_x0000_t32" style="position:absolute;left:14953;top:3415;width:1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" strokeweight="1.5pt"/>
                <v:group id="Group 77" o:spid="_x0000_s1077" style="position:absolute;left:14881;top:4019;width:966;height:1017" coordorigin="13435,7042" coordsize="1471,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72" o:spid="_x0000_s1078" style="position:absolute;left:13925;top:7042;width:491;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" strokeweight="1.5pt"/>
                  <v:shape id="AutoShape 73" o:spid="_x0000_s1079" type="#_x0000_t32" style="position:absolute;left:13435;top:7659;width:4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" strokeweight="1.5pt"/>
                  <v:shape id="AutoShape 74" o:spid="_x0000_s1080" type="#_x0000_t32" style="position:absolute;left:14416;top:7659;width:4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" strokeweight="1.5pt"/>
                  <v:shape id="AutoShape 75" o:spid="_x0000_s1081" type="#_x0000_t32" style="position:absolute;left:14030;top:7342;width:285;height: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" strokeweight="1.5pt"/>
                  <v:shape id="AutoShape 76" o:spid="_x0000_s1082" type="#_x0000_t32" style="position:absolute;left:14030;top:7342;width:285;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" strokeweight="1.5pt"/>
                </v:group>
                <v:group id="Group 82" o:spid="_x0000_s1083" style="position:absolute;left:16012;top:4191;width:488;height:712" coordorigin="15300,7410" coordsize="48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utoShape 78" o:spid="_x0000_s1084" type="#_x0000_t32" style="position:absolute;left:15548;top:7410;width:0;height: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" strokeweight="1.5pt"/>
                  <v:shape id="AutoShape 79" o:spid="_x0000_s1085" type="#_x0000_t32" style="position:absolute;left:15300;top:7755;width:4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" strokeweight="1.5pt"/>
                  <v:shape id="AutoShape 80" o:spid="_x0000_s1086" type="#_x0000_t32" style="position:absolute;left:15460;top:7665;width:187;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" strokeweight="1.5pt"/>
                  <v:shape id="AutoShape 81" o:spid="_x0000_s1087" type="#_x0000_t32" style="position:absolute;left:15479;top:7657;width:144;height:1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" strokeweight="1.5pt"/>
                </v:group>
                <v:shape id="Text Box 84" o:spid="_x0000_s1088" type="#_x0000_t202" style="position:absolute;left:16750;top:2005;width:5637;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74A345E" w14:textId="77777777" w:rsidR="00A3308B" w:rsidRPr="00C61A58" w:rsidRDefault="00A3308B" w:rsidP="00011C74">
                        <w:r w:rsidRPr="00C61A58">
                          <w:rPr>
                            <w:noProof/>
                            <w:lang w:eastAsia="fr-FR"/>
                          </w:rPr>
                          <w:drawing>
                            <wp:inline distT="0" distB="0" distL="0" distR="0" wp14:anchorId="0590B0C5" wp14:editId="1ADA2F6A">
                              <wp:extent cx="3387090" cy="484315"/>
                              <wp:effectExtent l="1905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grayscl/>
                                      </a:blip>
                                      <a:srcRect l="2666" t="16071" r="2644" b="11571"/>
                                      <a:stretch>
                                        <a:fillRect/>
                                      </a:stretch>
                                    </pic:blipFill>
                                    <pic:spPr bwMode="auto">
                                      <a:xfrm>
                                        <a:off x="0" y="0"/>
                                        <a:ext cx="3387090" cy="484315"/>
                                      </a:xfrm>
                                      <a:prstGeom prst="rect">
                                        <a:avLst/>
                                      </a:prstGeom>
                                      <a:noFill/>
                                      <a:ln w="9525">
                                        <a:noFill/>
                                        <a:miter lim="800000"/>
                                        <a:headEnd/>
                                        <a:tailEnd/>
                                      </a:ln>
                                    </pic:spPr>
                                  </pic:pic>
                                </a:graphicData>
                              </a:graphic>
                            </wp:inline>
                          </w:drawing>
                        </w:r>
                      </w:p>
                    </w:txbxContent>
                  </v:textbox>
                </v:shape>
                <v:shape id="Text Box 85" o:spid="_x0000_s1089" type="#_x0000_t202" style="position:absolute;left:17489;top:2946;width:380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3AC72B86" w14:textId="77777777" w:rsidR="00A3308B" w:rsidRPr="00C61A58" w:rsidRDefault="00A3308B" w:rsidP="00011C74">
                        <w:r w:rsidRPr="00C61A58">
                          <w:rPr>
                            <w:noProof/>
                            <w:lang w:eastAsia="fr-FR"/>
                          </w:rPr>
                          <w:drawing>
                            <wp:inline distT="0" distB="0" distL="0" distR="0" wp14:anchorId="3F59B1AD" wp14:editId="6F020E37">
                              <wp:extent cx="2160396" cy="492369"/>
                              <wp:effectExtent l="19050" t="0" r="0" b="0"/>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grayscl/>
                                      </a:blip>
                                      <a:srcRect l="3199" t="13869" b="-51"/>
                                      <a:stretch>
                                        <a:fillRect/>
                                      </a:stretch>
                                    </pic:blipFill>
                                    <pic:spPr bwMode="auto">
                                      <a:xfrm>
                                        <a:off x="0" y="0"/>
                                        <a:ext cx="2160396" cy="492369"/>
                                      </a:xfrm>
                                      <a:prstGeom prst="rect">
                                        <a:avLst/>
                                      </a:prstGeom>
                                      <a:noFill/>
                                      <a:ln w="9525">
                                        <a:noFill/>
                                        <a:miter lim="800000"/>
                                        <a:headEnd/>
                                        <a:tailEnd/>
                                      </a:ln>
                                    </pic:spPr>
                                  </pic:pic>
                                </a:graphicData>
                              </a:graphic>
                            </wp:inline>
                          </w:drawing>
                        </w:r>
                      </w:p>
                    </w:txbxContent>
                  </v:textbox>
                </v:shape>
                <v:shape id="Text Box 86" o:spid="_x0000_s1090" type="#_x0000_t202" style="position:absolute;left:17382;top:3961;width:4755;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1D18552F" w14:textId="77777777" w:rsidR="00A3308B" w:rsidRPr="00C61A58" w:rsidRDefault="00A3308B" w:rsidP="00011C74">
                        <w:r w:rsidRPr="00C61A58">
                          <w:rPr>
                            <w:noProof/>
                            <w:lang w:eastAsia="fr-FR"/>
                          </w:rPr>
                          <w:drawing>
                            <wp:inline distT="0" distB="0" distL="0" distR="0" wp14:anchorId="3CE8420D" wp14:editId="353AC01E">
                              <wp:extent cx="2812305" cy="69769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grayscl/>
                                      </a:blip>
                                      <a:srcRect l="2537" t="4667" b="4000"/>
                                      <a:stretch>
                                        <a:fillRect/>
                                      </a:stretch>
                                    </pic:blipFill>
                                    <pic:spPr bwMode="auto">
                                      <a:xfrm>
                                        <a:off x="0" y="0"/>
                                        <a:ext cx="2812415" cy="697230"/>
                                      </a:xfrm>
                                      <a:prstGeom prst="rect">
                                        <a:avLst/>
                                      </a:prstGeom>
                                      <a:noFill/>
                                      <a:ln w="9525">
                                        <a:noFill/>
                                        <a:miter lim="800000"/>
                                        <a:headEnd/>
                                        <a:tailEnd/>
                                      </a:ln>
                                    </pic:spPr>
                                  </pic:pic>
                                </a:graphicData>
                              </a:graphic>
                            </wp:inline>
                          </w:drawing>
                        </w:r>
                      </w:p>
                    </w:txbxContent>
                  </v:textbox>
                </v:shape>
              </v:group>
            </w:pict>
          </mc:Fallback>
        </mc:AlternateContent>
      </w:r>
    </w:p>
    <w:p w14:paraId="70055806" w14:textId="77777777" w:rsidR="000A186A" w:rsidRDefault="000A186A" w:rsidP="00785933"/>
    <w:p w14:paraId="180ECECD" w14:textId="77777777" w:rsidR="000A186A" w:rsidRDefault="000A186A" w:rsidP="00785933"/>
    <w:p w14:paraId="0B204240" w14:textId="77777777" w:rsidR="000A186A" w:rsidRDefault="000A186A" w:rsidP="00785933"/>
    <w:p w14:paraId="6F9A586E" w14:textId="77777777" w:rsidR="000A186A" w:rsidRDefault="000A186A" w:rsidP="00785933"/>
    <w:p w14:paraId="0F3F633C" w14:textId="77777777" w:rsidR="000A186A" w:rsidRDefault="000A186A" w:rsidP="00785933"/>
    <w:p w14:paraId="0DCE9E3C" w14:textId="77777777" w:rsidR="000A186A" w:rsidRDefault="000A186A" w:rsidP="00785933"/>
    <w:p w14:paraId="4A99286E" w14:textId="77777777" w:rsidR="000A186A" w:rsidRDefault="000A186A" w:rsidP="00785933"/>
    <w:p w14:paraId="70B0EC7C" w14:textId="77777777" w:rsidR="000A186A" w:rsidRDefault="000A186A" w:rsidP="00785933"/>
    <w:p w14:paraId="4E6D39CC" w14:textId="77777777" w:rsidR="000A186A" w:rsidRDefault="000A186A" w:rsidP="00785933"/>
    <w:p w14:paraId="4F4F1E8D" w14:textId="77777777" w:rsidR="000A186A" w:rsidRDefault="000A186A" w:rsidP="00785933"/>
    <w:p w14:paraId="2953E017" w14:textId="77777777" w:rsidR="000A186A" w:rsidRDefault="000A186A" w:rsidP="00785933"/>
    <w:p w14:paraId="11C8962B" w14:textId="77777777" w:rsidR="000A186A" w:rsidRDefault="000A186A" w:rsidP="00785933"/>
    <w:p w14:paraId="5735B1DB" w14:textId="77777777" w:rsidR="000A186A" w:rsidRDefault="000A186A" w:rsidP="00785933"/>
    <w:p w14:paraId="41F50E47" w14:textId="77777777" w:rsidR="00011C74" w:rsidRPr="003045E8" w:rsidRDefault="00011C74" w:rsidP="00011C74">
      <w:pPr>
        <w:suppressAutoHyphens w:val="0"/>
        <w:jc w:val="center"/>
        <w:rPr>
          <w:rFonts w:ascii="Arial" w:hAnsi="Arial" w:cs="Arial"/>
          <w:b/>
          <w:sz w:val="22"/>
          <w:szCs w:val="22"/>
        </w:rPr>
      </w:pPr>
      <w:r w:rsidRPr="003045E8">
        <w:rPr>
          <w:rFonts w:ascii="Arial" w:hAnsi="Arial" w:cs="Arial"/>
          <w:b/>
          <w:sz w:val="22"/>
          <w:szCs w:val="22"/>
        </w:rPr>
        <w:t>Schéma hydraulique symboles</w:t>
      </w:r>
    </w:p>
    <w:p w14:paraId="71318CF6" w14:textId="10474E1C" w:rsidR="00011C74" w:rsidRDefault="009363AA" w:rsidP="00011C74">
      <w:pPr>
        <w:suppressAutoHyphens w:val="0"/>
        <w:rPr>
          <w:rFonts w:ascii="Arial" w:hAnsi="Arial" w:cs="Arial"/>
          <w:sz w:val="22"/>
          <w:szCs w:val="22"/>
        </w:rPr>
      </w:pPr>
      <w:r>
        <w:rPr>
          <w:rFonts w:ascii="Arial" w:hAnsi="Arial" w:cs="Arial"/>
          <w:noProof/>
          <w:sz w:val="22"/>
          <w:szCs w:val="22"/>
          <w:lang w:eastAsia="fr-FR"/>
        </w:rPr>
        <mc:AlternateContent>
          <mc:Choice Requires="wpg">
            <w:drawing>
              <wp:anchor distT="0" distB="0" distL="114300" distR="114300" simplePos="0" relativeHeight="251722752" behindDoc="0" locked="0" layoutInCell="1" allowOverlap="1" wp14:anchorId="32F2A545" wp14:editId="2EA52348">
                <wp:simplePos x="0" y="0"/>
                <wp:positionH relativeFrom="column">
                  <wp:posOffset>322580</wp:posOffset>
                </wp:positionH>
                <wp:positionV relativeFrom="paragraph">
                  <wp:posOffset>22225</wp:posOffset>
                </wp:positionV>
                <wp:extent cx="6332855" cy="1838960"/>
                <wp:effectExtent l="0" t="0" r="0" b="8890"/>
                <wp:wrapNone/>
                <wp:docPr id="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855" cy="1838960"/>
                          <a:chOff x="12781" y="5630"/>
                          <a:chExt cx="9973" cy="2896"/>
                        </a:xfrm>
                      </wpg:grpSpPr>
                      <wps:wsp>
                        <wps:cNvPr id="15" name="Text Box 92"/>
                        <wps:cNvSpPr txBox="1">
                          <a:spLocks noChangeArrowheads="1"/>
                        </wps:cNvSpPr>
                        <wps:spPr bwMode="auto">
                          <a:xfrm>
                            <a:off x="12781" y="5630"/>
                            <a:ext cx="997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526" w:type="dxa"/>
                                <w:jc w:val="center"/>
                                <w:tblBorders>
                                  <w:top w:val="single" w:sz="18" w:space="0" w:color="auto"/>
                                  <w:left w:val="single" w:sz="18" w:space="0" w:color="auto"/>
                                  <w:bottom w:val="single" w:sz="18" w:space="0" w:color="auto"/>
                                  <w:right w:val="single" w:sz="18" w:space="0" w:color="auto"/>
                                  <w:insideH w:val="single" w:sz="18" w:space="0" w:color="auto"/>
                                  <w:insideV w:val="single" w:sz="12" w:space="0" w:color="auto"/>
                                </w:tblBorders>
                                <w:tblLayout w:type="fixed"/>
                                <w:tblCellMar>
                                  <w:left w:w="70" w:type="dxa"/>
                                  <w:right w:w="70" w:type="dxa"/>
                                </w:tblCellMar>
                                <w:tblLook w:val="0000" w:firstRow="0" w:lastRow="0" w:firstColumn="0" w:lastColumn="0" w:noHBand="0" w:noVBand="0"/>
                              </w:tblPr>
                              <w:tblGrid>
                                <w:gridCol w:w="2552"/>
                                <w:gridCol w:w="2580"/>
                                <w:gridCol w:w="2098"/>
                                <w:gridCol w:w="2296"/>
                              </w:tblGrid>
                              <w:tr w:rsidR="00A3308B" w14:paraId="544DF4D6" w14:textId="77777777" w:rsidTr="00034CB3">
                                <w:trPr>
                                  <w:cantSplit/>
                                  <w:trHeight w:hRule="exact" w:val="324"/>
                                  <w:jc w:val="center"/>
                                </w:trPr>
                                <w:tc>
                                  <w:tcPr>
                                    <w:tcW w:w="9526" w:type="dxa"/>
                                    <w:gridSpan w:val="4"/>
                                    <w:vAlign w:val="center"/>
                                  </w:tcPr>
                                  <w:p w14:paraId="1BB39AFF" w14:textId="77777777" w:rsidR="00A3308B" w:rsidRDefault="00A3308B" w:rsidP="00034CB3">
                                    <w:pPr>
                                      <w:jc w:val="center"/>
                                      <w:rPr>
                                        <w:rFonts w:ascii="Arial" w:hAnsi="Arial" w:cs="Arial"/>
                                        <w:sz w:val="24"/>
                                        <w:szCs w:val="24"/>
                                      </w:rPr>
                                    </w:pPr>
                                    <w:r>
                                      <w:rPr>
                                        <w:rFonts w:ascii="Arial" w:hAnsi="Arial" w:cs="Arial"/>
                                        <w:sz w:val="24"/>
                                        <w:szCs w:val="24"/>
                                      </w:rPr>
                                      <w:t xml:space="preserve">Pompes - Moteurs </w:t>
                                    </w:r>
                                  </w:p>
                                </w:tc>
                              </w:tr>
                              <w:tr w:rsidR="00A3308B" w14:paraId="57EF9314" w14:textId="77777777" w:rsidTr="00034CB3">
                                <w:trPr>
                                  <w:cantSplit/>
                                  <w:trHeight w:val="70"/>
                                  <w:jc w:val="center"/>
                                </w:trPr>
                                <w:tc>
                                  <w:tcPr>
                                    <w:tcW w:w="5132" w:type="dxa"/>
                                    <w:gridSpan w:val="2"/>
                                    <w:vAlign w:val="center"/>
                                  </w:tcPr>
                                  <w:p w14:paraId="4DB6AB87" w14:textId="77777777" w:rsidR="00A3308B" w:rsidRPr="00D23DFE" w:rsidRDefault="00A3308B" w:rsidP="00034CB3">
                                    <w:pPr>
                                      <w:jc w:val="center"/>
                                      <w:rPr>
                                        <w:rFonts w:ascii="Arial" w:hAnsi="Arial" w:cs="Arial"/>
                                        <w:sz w:val="24"/>
                                        <w:szCs w:val="24"/>
                                      </w:rPr>
                                    </w:pPr>
                                    <w:r>
                                      <w:rPr>
                                        <w:rFonts w:ascii="Arial" w:hAnsi="Arial" w:cs="Arial"/>
                                        <w:sz w:val="24"/>
                                        <w:szCs w:val="24"/>
                                      </w:rPr>
                                      <w:t>Pompe hydraulique</w:t>
                                    </w:r>
                                  </w:p>
                                </w:tc>
                                <w:tc>
                                  <w:tcPr>
                                    <w:tcW w:w="4394" w:type="dxa"/>
                                    <w:gridSpan w:val="2"/>
                                    <w:vAlign w:val="center"/>
                                  </w:tcPr>
                                  <w:p w14:paraId="73DF488F" w14:textId="77777777" w:rsidR="00A3308B" w:rsidRPr="00D23DFE" w:rsidRDefault="00A3308B" w:rsidP="00034CB3">
                                    <w:pPr>
                                      <w:jc w:val="center"/>
                                      <w:rPr>
                                        <w:rFonts w:ascii="Arial" w:hAnsi="Arial" w:cs="Arial"/>
                                        <w:sz w:val="24"/>
                                        <w:szCs w:val="24"/>
                                      </w:rPr>
                                    </w:pPr>
                                    <w:r>
                                      <w:rPr>
                                        <w:rFonts w:ascii="Arial" w:hAnsi="Arial" w:cs="Arial"/>
                                        <w:sz w:val="24"/>
                                        <w:szCs w:val="24"/>
                                      </w:rPr>
                                      <w:t>Moteur hydraulique</w:t>
                                    </w:r>
                                  </w:p>
                                </w:tc>
                              </w:tr>
                              <w:tr w:rsidR="00A3308B" w14:paraId="22D192B0" w14:textId="77777777" w:rsidTr="00034CB3">
                                <w:trPr>
                                  <w:cantSplit/>
                                  <w:trHeight w:val="232"/>
                                  <w:jc w:val="center"/>
                                </w:trPr>
                                <w:tc>
                                  <w:tcPr>
                                    <w:tcW w:w="2552" w:type="dxa"/>
                                    <w:vAlign w:val="center"/>
                                  </w:tcPr>
                                  <w:p w14:paraId="1CEA4D4B" w14:textId="77777777" w:rsidR="00A3308B" w:rsidRPr="00D23DFE" w:rsidRDefault="00A3308B" w:rsidP="00034CB3">
                                    <w:pPr>
                                      <w:jc w:val="center"/>
                                      <w:rPr>
                                        <w:rFonts w:ascii="Arial" w:hAnsi="Arial" w:cs="Arial"/>
                                        <w:sz w:val="24"/>
                                        <w:szCs w:val="24"/>
                                      </w:rPr>
                                    </w:pPr>
                                    <w:r>
                                      <w:rPr>
                                        <w:rFonts w:ascii="Arial" w:hAnsi="Arial" w:cs="Arial"/>
                                        <w:sz w:val="24"/>
                                        <w:szCs w:val="24"/>
                                      </w:rPr>
                                      <w:t>Cylindrée fixe</w:t>
                                    </w:r>
                                  </w:p>
                                </w:tc>
                                <w:tc>
                                  <w:tcPr>
                                    <w:tcW w:w="2580" w:type="dxa"/>
                                    <w:vAlign w:val="center"/>
                                  </w:tcPr>
                                  <w:p w14:paraId="63A406B8" w14:textId="77777777" w:rsidR="00A3308B" w:rsidRPr="00D23DFE" w:rsidRDefault="00A3308B" w:rsidP="00034CB3">
                                    <w:pPr>
                                      <w:rPr>
                                        <w:rFonts w:ascii="Arial" w:hAnsi="Arial" w:cs="Arial"/>
                                        <w:sz w:val="24"/>
                                        <w:szCs w:val="24"/>
                                      </w:rPr>
                                    </w:pPr>
                                    <w:r>
                                      <w:rPr>
                                        <w:rFonts w:ascii="Arial" w:hAnsi="Arial" w:cs="Arial"/>
                                        <w:sz w:val="24"/>
                                        <w:szCs w:val="24"/>
                                      </w:rPr>
                                      <w:t>Cylindrée variable</w:t>
                                    </w:r>
                                  </w:p>
                                </w:tc>
                                <w:tc>
                                  <w:tcPr>
                                    <w:tcW w:w="2098" w:type="dxa"/>
                                    <w:vAlign w:val="center"/>
                                  </w:tcPr>
                                  <w:p w14:paraId="26A29DD5" w14:textId="77777777" w:rsidR="00A3308B" w:rsidRPr="00D23DFE" w:rsidRDefault="00A3308B" w:rsidP="00034CB3">
                                    <w:pPr>
                                      <w:jc w:val="center"/>
                                      <w:rPr>
                                        <w:rFonts w:ascii="Arial" w:hAnsi="Arial" w:cs="Arial"/>
                                        <w:sz w:val="24"/>
                                        <w:szCs w:val="24"/>
                                      </w:rPr>
                                    </w:pPr>
                                    <w:r>
                                      <w:rPr>
                                        <w:rFonts w:ascii="Arial" w:hAnsi="Arial" w:cs="Arial"/>
                                        <w:sz w:val="24"/>
                                        <w:szCs w:val="24"/>
                                      </w:rPr>
                                      <w:t>Cylindrée fixe</w:t>
                                    </w:r>
                                  </w:p>
                                </w:tc>
                                <w:tc>
                                  <w:tcPr>
                                    <w:tcW w:w="2296" w:type="dxa"/>
                                  </w:tcPr>
                                  <w:p w14:paraId="478DB7D0" w14:textId="77777777" w:rsidR="00A3308B" w:rsidRPr="00D23DFE" w:rsidRDefault="00A3308B" w:rsidP="00034CB3">
                                    <w:pPr>
                                      <w:rPr>
                                        <w:rFonts w:ascii="Arial" w:hAnsi="Arial" w:cs="Arial"/>
                                        <w:sz w:val="24"/>
                                        <w:szCs w:val="24"/>
                                      </w:rPr>
                                    </w:pPr>
                                    <w:r>
                                      <w:rPr>
                                        <w:rFonts w:ascii="Arial" w:hAnsi="Arial" w:cs="Arial"/>
                                        <w:sz w:val="24"/>
                                        <w:szCs w:val="24"/>
                                      </w:rPr>
                                      <w:t>Cylindrée variable</w:t>
                                    </w:r>
                                  </w:p>
                                </w:tc>
                              </w:tr>
                              <w:tr w:rsidR="00A3308B" w14:paraId="0773EA57" w14:textId="77777777" w:rsidTr="008F0F17">
                                <w:trPr>
                                  <w:cantSplit/>
                                  <w:trHeight w:val="1539"/>
                                  <w:jc w:val="center"/>
                                </w:trPr>
                                <w:tc>
                                  <w:tcPr>
                                    <w:tcW w:w="2552" w:type="dxa"/>
                                    <w:vAlign w:val="center"/>
                                  </w:tcPr>
                                  <w:p w14:paraId="5CF52188" w14:textId="77777777" w:rsidR="00A3308B" w:rsidRDefault="00A3308B" w:rsidP="00034CB3">
                                    <w:pPr>
                                      <w:jc w:val="center"/>
                                      <w:rPr>
                                        <w:rFonts w:ascii="Arial" w:hAnsi="Arial" w:cs="Arial"/>
                                        <w:sz w:val="24"/>
                                        <w:szCs w:val="24"/>
                                      </w:rPr>
                                    </w:pPr>
                                  </w:p>
                                  <w:p w14:paraId="43145611" w14:textId="77777777" w:rsidR="00A3308B" w:rsidRDefault="00A3308B" w:rsidP="00034CB3">
                                    <w:pPr>
                                      <w:jc w:val="center"/>
                                      <w:rPr>
                                        <w:rFonts w:ascii="Arial" w:hAnsi="Arial" w:cs="Arial"/>
                                        <w:sz w:val="24"/>
                                        <w:szCs w:val="24"/>
                                      </w:rPr>
                                    </w:pPr>
                                  </w:p>
                                  <w:p w14:paraId="7E36A715" w14:textId="77777777" w:rsidR="00A3308B" w:rsidRDefault="00A3308B" w:rsidP="00034CB3">
                                    <w:pPr>
                                      <w:jc w:val="center"/>
                                      <w:rPr>
                                        <w:rFonts w:ascii="Arial" w:hAnsi="Arial" w:cs="Arial"/>
                                        <w:sz w:val="24"/>
                                        <w:szCs w:val="24"/>
                                      </w:rPr>
                                    </w:pPr>
                                  </w:p>
                                  <w:p w14:paraId="11B4D9D3" w14:textId="77777777" w:rsidR="00A3308B" w:rsidRDefault="00A3308B" w:rsidP="00034CB3">
                                    <w:pPr>
                                      <w:jc w:val="center"/>
                                      <w:rPr>
                                        <w:rFonts w:ascii="Arial" w:hAnsi="Arial" w:cs="Arial"/>
                                        <w:sz w:val="24"/>
                                        <w:szCs w:val="24"/>
                                      </w:rPr>
                                    </w:pPr>
                                  </w:p>
                                  <w:p w14:paraId="62153D9B" w14:textId="77777777" w:rsidR="00A3308B" w:rsidRPr="00D23DFE" w:rsidRDefault="00A3308B" w:rsidP="00034CB3">
                                    <w:pPr>
                                      <w:rPr>
                                        <w:rFonts w:ascii="Arial" w:hAnsi="Arial" w:cs="Arial"/>
                                        <w:sz w:val="24"/>
                                        <w:szCs w:val="24"/>
                                      </w:rPr>
                                    </w:pPr>
                                  </w:p>
                                </w:tc>
                                <w:tc>
                                  <w:tcPr>
                                    <w:tcW w:w="2580" w:type="dxa"/>
                                    <w:vAlign w:val="center"/>
                                  </w:tcPr>
                                  <w:p w14:paraId="63E947DC" w14:textId="77777777" w:rsidR="00A3308B" w:rsidRPr="00D23DFE" w:rsidRDefault="00A3308B" w:rsidP="00034CB3">
                                    <w:pPr>
                                      <w:rPr>
                                        <w:rFonts w:ascii="Arial" w:hAnsi="Arial" w:cs="Arial"/>
                                        <w:sz w:val="24"/>
                                        <w:szCs w:val="24"/>
                                      </w:rPr>
                                    </w:pPr>
                                  </w:p>
                                </w:tc>
                                <w:tc>
                                  <w:tcPr>
                                    <w:tcW w:w="2098" w:type="dxa"/>
                                    <w:vAlign w:val="center"/>
                                  </w:tcPr>
                                  <w:p w14:paraId="0776B9FD" w14:textId="77777777" w:rsidR="00A3308B" w:rsidRPr="00D23DFE" w:rsidRDefault="00A3308B" w:rsidP="00034CB3">
                                    <w:pPr>
                                      <w:jc w:val="center"/>
                                      <w:rPr>
                                        <w:rFonts w:ascii="Arial" w:hAnsi="Arial" w:cs="Arial"/>
                                        <w:sz w:val="24"/>
                                        <w:szCs w:val="24"/>
                                      </w:rPr>
                                    </w:pPr>
                                  </w:p>
                                </w:tc>
                                <w:tc>
                                  <w:tcPr>
                                    <w:tcW w:w="2296" w:type="dxa"/>
                                  </w:tcPr>
                                  <w:p w14:paraId="70C9C412" w14:textId="77777777" w:rsidR="00A3308B" w:rsidRPr="00D23DFE" w:rsidRDefault="00A3308B" w:rsidP="00034CB3">
                                    <w:pPr>
                                      <w:rPr>
                                        <w:rFonts w:ascii="Arial" w:hAnsi="Arial" w:cs="Arial"/>
                                        <w:sz w:val="24"/>
                                        <w:szCs w:val="24"/>
                                      </w:rPr>
                                    </w:pPr>
                                  </w:p>
                                </w:tc>
                              </w:tr>
                            </w:tbl>
                            <w:p w14:paraId="04F1D291" w14:textId="77777777" w:rsidR="00A3308B" w:rsidRDefault="00A3308B" w:rsidP="00011C74"/>
                          </w:txbxContent>
                        </wps:txbx>
                        <wps:bodyPr rot="0" vert="horz" wrap="square" lIns="91440" tIns="45720" rIns="91440" bIns="45720" anchor="t" anchorCtr="0" upright="1">
                          <a:noAutofit/>
                        </wps:bodyPr>
                      </wps:wsp>
                      <wps:wsp>
                        <wps:cNvPr id="16" name="Text Box 135"/>
                        <wps:cNvSpPr txBox="1">
                          <a:spLocks noChangeArrowheads="1"/>
                        </wps:cNvSpPr>
                        <wps:spPr bwMode="auto">
                          <a:xfrm>
                            <a:off x="20522" y="6742"/>
                            <a:ext cx="1429"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4A0F0" w14:textId="77777777" w:rsidR="00A3308B" w:rsidRDefault="00A3308B" w:rsidP="00011C74">
                              <w:r>
                                <w:rPr>
                                  <w:noProof/>
                                  <w:lang w:eastAsia="fr-FR"/>
                                </w:rPr>
                                <w:drawing>
                                  <wp:inline distT="0" distB="0" distL="0" distR="0" wp14:anchorId="29E91F1C" wp14:editId="6F5B3156">
                                    <wp:extent cx="633046" cy="809232"/>
                                    <wp:effectExtent l="0" t="0" r="0"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640032" cy="8181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wps:wsp>
                        <wps:cNvPr id="19" name="Text Box 137"/>
                        <wps:cNvSpPr txBox="1">
                          <a:spLocks noChangeArrowheads="1"/>
                        </wps:cNvSpPr>
                        <wps:spPr bwMode="auto">
                          <a:xfrm>
                            <a:off x="18454" y="6758"/>
                            <a:ext cx="1429"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D7DC9" w14:textId="77777777" w:rsidR="00A3308B" w:rsidRDefault="00A3308B" w:rsidP="00011C74">
                              <w:r>
                                <w:rPr>
                                  <w:noProof/>
                                  <w:lang w:eastAsia="fr-FR"/>
                                </w:rPr>
                                <w:drawing>
                                  <wp:inline distT="0" distB="0" distL="0" distR="0" wp14:anchorId="1880AAFA" wp14:editId="1B2C00AE">
                                    <wp:extent cx="644282" cy="823595"/>
                                    <wp:effectExtent l="0" t="0" r="0"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647377" cy="8275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wps:wsp>
                        <wps:cNvPr id="22" name="Text Box 138"/>
                        <wps:cNvSpPr txBox="1">
                          <a:spLocks noChangeArrowheads="1"/>
                        </wps:cNvSpPr>
                        <wps:spPr bwMode="auto">
                          <a:xfrm>
                            <a:off x="16012" y="6753"/>
                            <a:ext cx="1429"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BE975" w14:textId="77777777" w:rsidR="00A3308B" w:rsidRDefault="00A3308B" w:rsidP="00011C74">
                              <w:r>
                                <w:rPr>
                                  <w:noProof/>
                                  <w:lang w:eastAsia="fr-FR"/>
                                </w:rPr>
                                <w:drawing>
                                  <wp:inline distT="0" distB="0" distL="0" distR="0" wp14:anchorId="0222CE1C" wp14:editId="0C49B2CF">
                                    <wp:extent cx="644770" cy="824219"/>
                                    <wp:effectExtent l="0" t="0" r="0" b="0"/>
                                    <wp:docPr id="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648620" cy="8291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wps:wsp>
                        <wps:cNvPr id="24" name="Text Box 146"/>
                        <wps:cNvSpPr txBox="1">
                          <a:spLocks noChangeArrowheads="1"/>
                        </wps:cNvSpPr>
                        <wps:spPr bwMode="auto">
                          <a:xfrm>
                            <a:off x="13524" y="6758"/>
                            <a:ext cx="1429"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40C11" w14:textId="77777777" w:rsidR="00A3308B" w:rsidRDefault="00A3308B" w:rsidP="00011C74">
                              <w:r>
                                <w:rPr>
                                  <w:noProof/>
                                  <w:lang w:eastAsia="fr-FR"/>
                                </w:rPr>
                                <w:drawing>
                                  <wp:inline distT="0" distB="0" distL="0" distR="0" wp14:anchorId="025D703E" wp14:editId="55A7B81B">
                                    <wp:extent cx="644769" cy="824218"/>
                                    <wp:effectExtent l="0" t="0" r="0" b="0"/>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646603" cy="8265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2F2A545" id="Group 150" o:spid="_x0000_s1091" style="position:absolute;margin-left:25.4pt;margin-top:1.75pt;width:498.65pt;height:144.8pt;z-index:251722752;mso-position-horizontal-relative:text;mso-position-vertical-relative:text" coordorigin="12781,5630" coordsize="9973,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">
                <v:shape id="Text Box 92" o:spid="_x0000_s1092" type="#_x0000_t202" style="position:absolute;left:12781;top:5630;width:997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tbl>
                        <w:tblPr>
                          <w:tblW w:w="9526" w:type="dxa"/>
                          <w:jc w:val="center"/>
                          <w:tblBorders>
                            <w:top w:val="single" w:sz="18" w:space="0" w:color="auto"/>
                            <w:left w:val="single" w:sz="18" w:space="0" w:color="auto"/>
                            <w:bottom w:val="single" w:sz="18" w:space="0" w:color="auto"/>
                            <w:right w:val="single" w:sz="18" w:space="0" w:color="auto"/>
                            <w:insideH w:val="single" w:sz="18" w:space="0" w:color="auto"/>
                            <w:insideV w:val="single" w:sz="12" w:space="0" w:color="auto"/>
                          </w:tblBorders>
                          <w:tblLayout w:type="fixed"/>
                          <w:tblCellMar>
                            <w:left w:w="70" w:type="dxa"/>
                            <w:right w:w="70" w:type="dxa"/>
                          </w:tblCellMar>
                          <w:tblLook w:val="0000" w:firstRow="0" w:lastRow="0" w:firstColumn="0" w:lastColumn="0" w:noHBand="0" w:noVBand="0"/>
                        </w:tblPr>
                        <w:tblGrid>
                          <w:gridCol w:w="2552"/>
                          <w:gridCol w:w="2580"/>
                          <w:gridCol w:w="2098"/>
                          <w:gridCol w:w="2296"/>
                        </w:tblGrid>
                        <w:tr w:rsidR="00A3308B" w14:paraId="544DF4D6" w14:textId="77777777" w:rsidTr="00034CB3">
                          <w:trPr>
                            <w:cantSplit/>
                            <w:trHeight w:hRule="exact" w:val="324"/>
                            <w:jc w:val="center"/>
                          </w:trPr>
                          <w:tc>
                            <w:tcPr>
                              <w:tcW w:w="9526" w:type="dxa"/>
                              <w:gridSpan w:val="4"/>
                              <w:vAlign w:val="center"/>
                            </w:tcPr>
                            <w:p w14:paraId="1BB39AFF" w14:textId="77777777" w:rsidR="00A3308B" w:rsidRDefault="00A3308B" w:rsidP="00034CB3">
                              <w:pPr>
                                <w:jc w:val="center"/>
                                <w:rPr>
                                  <w:rFonts w:ascii="Arial" w:hAnsi="Arial" w:cs="Arial"/>
                                  <w:sz w:val="24"/>
                                  <w:szCs w:val="24"/>
                                </w:rPr>
                              </w:pPr>
                              <w:r>
                                <w:rPr>
                                  <w:rFonts w:ascii="Arial" w:hAnsi="Arial" w:cs="Arial"/>
                                  <w:sz w:val="24"/>
                                  <w:szCs w:val="24"/>
                                </w:rPr>
                                <w:t xml:space="preserve">Pompes - Moteurs </w:t>
                              </w:r>
                            </w:p>
                          </w:tc>
                        </w:tr>
                        <w:tr w:rsidR="00A3308B" w14:paraId="57EF9314" w14:textId="77777777" w:rsidTr="00034CB3">
                          <w:trPr>
                            <w:cantSplit/>
                            <w:trHeight w:val="70"/>
                            <w:jc w:val="center"/>
                          </w:trPr>
                          <w:tc>
                            <w:tcPr>
                              <w:tcW w:w="5132" w:type="dxa"/>
                              <w:gridSpan w:val="2"/>
                              <w:vAlign w:val="center"/>
                            </w:tcPr>
                            <w:p w14:paraId="4DB6AB87" w14:textId="77777777" w:rsidR="00A3308B" w:rsidRPr="00D23DFE" w:rsidRDefault="00A3308B" w:rsidP="00034CB3">
                              <w:pPr>
                                <w:jc w:val="center"/>
                                <w:rPr>
                                  <w:rFonts w:ascii="Arial" w:hAnsi="Arial" w:cs="Arial"/>
                                  <w:sz w:val="24"/>
                                  <w:szCs w:val="24"/>
                                </w:rPr>
                              </w:pPr>
                              <w:r>
                                <w:rPr>
                                  <w:rFonts w:ascii="Arial" w:hAnsi="Arial" w:cs="Arial"/>
                                  <w:sz w:val="24"/>
                                  <w:szCs w:val="24"/>
                                </w:rPr>
                                <w:t>Pompe hydraulique</w:t>
                              </w:r>
                            </w:p>
                          </w:tc>
                          <w:tc>
                            <w:tcPr>
                              <w:tcW w:w="4394" w:type="dxa"/>
                              <w:gridSpan w:val="2"/>
                              <w:vAlign w:val="center"/>
                            </w:tcPr>
                            <w:p w14:paraId="73DF488F" w14:textId="77777777" w:rsidR="00A3308B" w:rsidRPr="00D23DFE" w:rsidRDefault="00A3308B" w:rsidP="00034CB3">
                              <w:pPr>
                                <w:jc w:val="center"/>
                                <w:rPr>
                                  <w:rFonts w:ascii="Arial" w:hAnsi="Arial" w:cs="Arial"/>
                                  <w:sz w:val="24"/>
                                  <w:szCs w:val="24"/>
                                </w:rPr>
                              </w:pPr>
                              <w:r>
                                <w:rPr>
                                  <w:rFonts w:ascii="Arial" w:hAnsi="Arial" w:cs="Arial"/>
                                  <w:sz w:val="24"/>
                                  <w:szCs w:val="24"/>
                                </w:rPr>
                                <w:t>Moteur hydraulique</w:t>
                              </w:r>
                            </w:p>
                          </w:tc>
                        </w:tr>
                        <w:tr w:rsidR="00A3308B" w14:paraId="22D192B0" w14:textId="77777777" w:rsidTr="00034CB3">
                          <w:trPr>
                            <w:cantSplit/>
                            <w:trHeight w:val="232"/>
                            <w:jc w:val="center"/>
                          </w:trPr>
                          <w:tc>
                            <w:tcPr>
                              <w:tcW w:w="2552" w:type="dxa"/>
                              <w:vAlign w:val="center"/>
                            </w:tcPr>
                            <w:p w14:paraId="1CEA4D4B" w14:textId="77777777" w:rsidR="00A3308B" w:rsidRPr="00D23DFE" w:rsidRDefault="00A3308B" w:rsidP="00034CB3">
                              <w:pPr>
                                <w:jc w:val="center"/>
                                <w:rPr>
                                  <w:rFonts w:ascii="Arial" w:hAnsi="Arial" w:cs="Arial"/>
                                  <w:sz w:val="24"/>
                                  <w:szCs w:val="24"/>
                                </w:rPr>
                              </w:pPr>
                              <w:r>
                                <w:rPr>
                                  <w:rFonts w:ascii="Arial" w:hAnsi="Arial" w:cs="Arial"/>
                                  <w:sz w:val="24"/>
                                  <w:szCs w:val="24"/>
                                </w:rPr>
                                <w:t>Cylindrée fixe</w:t>
                              </w:r>
                            </w:p>
                          </w:tc>
                          <w:tc>
                            <w:tcPr>
                              <w:tcW w:w="2580" w:type="dxa"/>
                              <w:vAlign w:val="center"/>
                            </w:tcPr>
                            <w:p w14:paraId="63A406B8" w14:textId="77777777" w:rsidR="00A3308B" w:rsidRPr="00D23DFE" w:rsidRDefault="00A3308B" w:rsidP="00034CB3">
                              <w:pPr>
                                <w:rPr>
                                  <w:rFonts w:ascii="Arial" w:hAnsi="Arial" w:cs="Arial"/>
                                  <w:sz w:val="24"/>
                                  <w:szCs w:val="24"/>
                                </w:rPr>
                              </w:pPr>
                              <w:r>
                                <w:rPr>
                                  <w:rFonts w:ascii="Arial" w:hAnsi="Arial" w:cs="Arial"/>
                                  <w:sz w:val="24"/>
                                  <w:szCs w:val="24"/>
                                </w:rPr>
                                <w:t>Cylindrée variable</w:t>
                              </w:r>
                            </w:p>
                          </w:tc>
                          <w:tc>
                            <w:tcPr>
                              <w:tcW w:w="2098" w:type="dxa"/>
                              <w:vAlign w:val="center"/>
                            </w:tcPr>
                            <w:p w14:paraId="26A29DD5" w14:textId="77777777" w:rsidR="00A3308B" w:rsidRPr="00D23DFE" w:rsidRDefault="00A3308B" w:rsidP="00034CB3">
                              <w:pPr>
                                <w:jc w:val="center"/>
                                <w:rPr>
                                  <w:rFonts w:ascii="Arial" w:hAnsi="Arial" w:cs="Arial"/>
                                  <w:sz w:val="24"/>
                                  <w:szCs w:val="24"/>
                                </w:rPr>
                              </w:pPr>
                              <w:r>
                                <w:rPr>
                                  <w:rFonts w:ascii="Arial" w:hAnsi="Arial" w:cs="Arial"/>
                                  <w:sz w:val="24"/>
                                  <w:szCs w:val="24"/>
                                </w:rPr>
                                <w:t>Cylindrée fixe</w:t>
                              </w:r>
                            </w:p>
                          </w:tc>
                          <w:tc>
                            <w:tcPr>
                              <w:tcW w:w="2296" w:type="dxa"/>
                            </w:tcPr>
                            <w:p w14:paraId="478DB7D0" w14:textId="77777777" w:rsidR="00A3308B" w:rsidRPr="00D23DFE" w:rsidRDefault="00A3308B" w:rsidP="00034CB3">
                              <w:pPr>
                                <w:rPr>
                                  <w:rFonts w:ascii="Arial" w:hAnsi="Arial" w:cs="Arial"/>
                                  <w:sz w:val="24"/>
                                  <w:szCs w:val="24"/>
                                </w:rPr>
                              </w:pPr>
                              <w:r>
                                <w:rPr>
                                  <w:rFonts w:ascii="Arial" w:hAnsi="Arial" w:cs="Arial"/>
                                  <w:sz w:val="24"/>
                                  <w:szCs w:val="24"/>
                                </w:rPr>
                                <w:t>Cylindrée variable</w:t>
                              </w:r>
                            </w:p>
                          </w:tc>
                        </w:tr>
                        <w:tr w:rsidR="00A3308B" w14:paraId="0773EA57" w14:textId="77777777" w:rsidTr="008F0F17">
                          <w:trPr>
                            <w:cantSplit/>
                            <w:trHeight w:val="1539"/>
                            <w:jc w:val="center"/>
                          </w:trPr>
                          <w:tc>
                            <w:tcPr>
                              <w:tcW w:w="2552" w:type="dxa"/>
                              <w:vAlign w:val="center"/>
                            </w:tcPr>
                            <w:p w14:paraId="5CF52188" w14:textId="77777777" w:rsidR="00A3308B" w:rsidRDefault="00A3308B" w:rsidP="00034CB3">
                              <w:pPr>
                                <w:jc w:val="center"/>
                                <w:rPr>
                                  <w:rFonts w:ascii="Arial" w:hAnsi="Arial" w:cs="Arial"/>
                                  <w:sz w:val="24"/>
                                  <w:szCs w:val="24"/>
                                </w:rPr>
                              </w:pPr>
                            </w:p>
                            <w:p w14:paraId="43145611" w14:textId="77777777" w:rsidR="00A3308B" w:rsidRDefault="00A3308B" w:rsidP="00034CB3">
                              <w:pPr>
                                <w:jc w:val="center"/>
                                <w:rPr>
                                  <w:rFonts w:ascii="Arial" w:hAnsi="Arial" w:cs="Arial"/>
                                  <w:sz w:val="24"/>
                                  <w:szCs w:val="24"/>
                                </w:rPr>
                              </w:pPr>
                            </w:p>
                            <w:p w14:paraId="7E36A715" w14:textId="77777777" w:rsidR="00A3308B" w:rsidRDefault="00A3308B" w:rsidP="00034CB3">
                              <w:pPr>
                                <w:jc w:val="center"/>
                                <w:rPr>
                                  <w:rFonts w:ascii="Arial" w:hAnsi="Arial" w:cs="Arial"/>
                                  <w:sz w:val="24"/>
                                  <w:szCs w:val="24"/>
                                </w:rPr>
                              </w:pPr>
                            </w:p>
                            <w:p w14:paraId="11B4D9D3" w14:textId="77777777" w:rsidR="00A3308B" w:rsidRDefault="00A3308B" w:rsidP="00034CB3">
                              <w:pPr>
                                <w:jc w:val="center"/>
                                <w:rPr>
                                  <w:rFonts w:ascii="Arial" w:hAnsi="Arial" w:cs="Arial"/>
                                  <w:sz w:val="24"/>
                                  <w:szCs w:val="24"/>
                                </w:rPr>
                              </w:pPr>
                            </w:p>
                            <w:p w14:paraId="62153D9B" w14:textId="77777777" w:rsidR="00A3308B" w:rsidRPr="00D23DFE" w:rsidRDefault="00A3308B" w:rsidP="00034CB3">
                              <w:pPr>
                                <w:rPr>
                                  <w:rFonts w:ascii="Arial" w:hAnsi="Arial" w:cs="Arial"/>
                                  <w:sz w:val="24"/>
                                  <w:szCs w:val="24"/>
                                </w:rPr>
                              </w:pPr>
                            </w:p>
                          </w:tc>
                          <w:tc>
                            <w:tcPr>
                              <w:tcW w:w="2580" w:type="dxa"/>
                              <w:vAlign w:val="center"/>
                            </w:tcPr>
                            <w:p w14:paraId="63E947DC" w14:textId="77777777" w:rsidR="00A3308B" w:rsidRPr="00D23DFE" w:rsidRDefault="00A3308B" w:rsidP="00034CB3">
                              <w:pPr>
                                <w:rPr>
                                  <w:rFonts w:ascii="Arial" w:hAnsi="Arial" w:cs="Arial"/>
                                  <w:sz w:val="24"/>
                                  <w:szCs w:val="24"/>
                                </w:rPr>
                              </w:pPr>
                            </w:p>
                          </w:tc>
                          <w:tc>
                            <w:tcPr>
                              <w:tcW w:w="2098" w:type="dxa"/>
                              <w:vAlign w:val="center"/>
                            </w:tcPr>
                            <w:p w14:paraId="0776B9FD" w14:textId="77777777" w:rsidR="00A3308B" w:rsidRPr="00D23DFE" w:rsidRDefault="00A3308B" w:rsidP="00034CB3">
                              <w:pPr>
                                <w:jc w:val="center"/>
                                <w:rPr>
                                  <w:rFonts w:ascii="Arial" w:hAnsi="Arial" w:cs="Arial"/>
                                  <w:sz w:val="24"/>
                                  <w:szCs w:val="24"/>
                                </w:rPr>
                              </w:pPr>
                            </w:p>
                          </w:tc>
                          <w:tc>
                            <w:tcPr>
                              <w:tcW w:w="2296" w:type="dxa"/>
                            </w:tcPr>
                            <w:p w14:paraId="70C9C412" w14:textId="77777777" w:rsidR="00A3308B" w:rsidRPr="00D23DFE" w:rsidRDefault="00A3308B" w:rsidP="00034CB3">
                              <w:pPr>
                                <w:rPr>
                                  <w:rFonts w:ascii="Arial" w:hAnsi="Arial" w:cs="Arial"/>
                                  <w:sz w:val="24"/>
                                  <w:szCs w:val="24"/>
                                </w:rPr>
                              </w:pPr>
                            </w:p>
                          </w:tc>
                        </w:tr>
                      </w:tbl>
                      <w:p w14:paraId="04F1D291" w14:textId="77777777" w:rsidR="00A3308B" w:rsidRDefault="00A3308B" w:rsidP="00011C74"/>
                    </w:txbxContent>
                  </v:textbox>
                </v:shape>
                <v:shape id="Text Box 135" o:spid="_x0000_s1093" type="#_x0000_t202" style="position:absolute;left:20522;top:6742;width:1429;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2AE4A0F0" w14:textId="77777777" w:rsidR="00A3308B" w:rsidRDefault="00A3308B" w:rsidP="00011C74">
                        <w:r>
                          <w:rPr>
                            <w:noProof/>
                            <w:lang w:eastAsia="fr-FR"/>
                          </w:rPr>
                          <w:drawing>
                            <wp:inline distT="0" distB="0" distL="0" distR="0" wp14:anchorId="29E91F1C" wp14:editId="6F5B3156">
                              <wp:extent cx="633046" cy="809232"/>
                              <wp:effectExtent l="0" t="0" r="0"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640032" cy="818163"/>
                                      </a:xfrm>
                                      <a:prstGeom prst="rect">
                                        <a:avLst/>
                                      </a:prstGeom>
                                      <a:noFill/>
                                      <a:ln w="9525">
                                        <a:noFill/>
                                        <a:miter lim="800000"/>
                                        <a:headEnd/>
                                        <a:tailEnd/>
                                      </a:ln>
                                    </pic:spPr>
                                  </pic:pic>
                                </a:graphicData>
                              </a:graphic>
                            </wp:inline>
                          </w:drawing>
                        </w:r>
                      </w:p>
                    </w:txbxContent>
                  </v:textbox>
                </v:shape>
                <v:shape id="Text Box 137" o:spid="_x0000_s1094" type="#_x0000_t202" style="position:absolute;left:18454;top:6758;width:142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0E0D7DC9" w14:textId="77777777" w:rsidR="00A3308B" w:rsidRDefault="00A3308B" w:rsidP="00011C74">
                        <w:r>
                          <w:rPr>
                            <w:noProof/>
                            <w:lang w:eastAsia="fr-FR"/>
                          </w:rPr>
                          <w:drawing>
                            <wp:inline distT="0" distB="0" distL="0" distR="0" wp14:anchorId="1880AAFA" wp14:editId="1B2C00AE">
                              <wp:extent cx="644282" cy="823595"/>
                              <wp:effectExtent l="0" t="0" r="0"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647377" cy="827551"/>
                                      </a:xfrm>
                                      <a:prstGeom prst="rect">
                                        <a:avLst/>
                                      </a:prstGeom>
                                      <a:noFill/>
                                      <a:ln w="9525">
                                        <a:noFill/>
                                        <a:miter lim="800000"/>
                                        <a:headEnd/>
                                        <a:tailEnd/>
                                      </a:ln>
                                    </pic:spPr>
                                  </pic:pic>
                                </a:graphicData>
                              </a:graphic>
                            </wp:inline>
                          </w:drawing>
                        </w:r>
                      </w:p>
                    </w:txbxContent>
                  </v:textbox>
                </v:shape>
                <v:shape id="Text Box 138" o:spid="_x0000_s1095" type="#_x0000_t202" style="position:absolute;left:16012;top:6753;width:142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15ABE975" w14:textId="77777777" w:rsidR="00A3308B" w:rsidRDefault="00A3308B" w:rsidP="00011C74">
                        <w:r>
                          <w:rPr>
                            <w:noProof/>
                            <w:lang w:eastAsia="fr-FR"/>
                          </w:rPr>
                          <w:drawing>
                            <wp:inline distT="0" distB="0" distL="0" distR="0" wp14:anchorId="0222CE1C" wp14:editId="0C49B2CF">
                              <wp:extent cx="644770" cy="824219"/>
                              <wp:effectExtent l="0" t="0" r="0" b="0"/>
                              <wp:docPr id="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648620" cy="829141"/>
                                      </a:xfrm>
                                      <a:prstGeom prst="rect">
                                        <a:avLst/>
                                      </a:prstGeom>
                                      <a:noFill/>
                                      <a:ln w="9525">
                                        <a:noFill/>
                                        <a:miter lim="800000"/>
                                        <a:headEnd/>
                                        <a:tailEnd/>
                                      </a:ln>
                                    </pic:spPr>
                                  </pic:pic>
                                </a:graphicData>
                              </a:graphic>
                            </wp:inline>
                          </w:drawing>
                        </w:r>
                      </w:p>
                    </w:txbxContent>
                  </v:textbox>
                </v:shape>
                <v:shape id="Text Box 146" o:spid="_x0000_s1096" type="#_x0000_t202" style="position:absolute;left:13524;top:6758;width:142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3AF40C11" w14:textId="77777777" w:rsidR="00A3308B" w:rsidRDefault="00A3308B" w:rsidP="00011C74">
                        <w:r>
                          <w:rPr>
                            <w:noProof/>
                            <w:lang w:eastAsia="fr-FR"/>
                          </w:rPr>
                          <w:drawing>
                            <wp:inline distT="0" distB="0" distL="0" distR="0" wp14:anchorId="025D703E" wp14:editId="55A7B81B">
                              <wp:extent cx="644769" cy="824218"/>
                              <wp:effectExtent l="0" t="0" r="0" b="0"/>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646603" cy="826563"/>
                                      </a:xfrm>
                                      <a:prstGeom prst="rect">
                                        <a:avLst/>
                                      </a:prstGeom>
                                      <a:noFill/>
                                      <a:ln w="9525">
                                        <a:noFill/>
                                        <a:miter lim="800000"/>
                                        <a:headEnd/>
                                        <a:tailEnd/>
                                      </a:ln>
                                    </pic:spPr>
                                  </pic:pic>
                                </a:graphicData>
                              </a:graphic>
                            </wp:inline>
                          </w:drawing>
                        </w:r>
                      </w:p>
                    </w:txbxContent>
                  </v:textbox>
                </v:shape>
              </v:group>
            </w:pict>
          </mc:Fallback>
        </mc:AlternateContent>
      </w:r>
    </w:p>
    <w:p w14:paraId="14F9AB09" w14:textId="77777777" w:rsidR="00011C74" w:rsidRDefault="00011C74" w:rsidP="00011C74">
      <w:pPr>
        <w:suppressAutoHyphens w:val="0"/>
        <w:rPr>
          <w:rFonts w:ascii="Arial" w:hAnsi="Arial" w:cs="Arial"/>
          <w:sz w:val="22"/>
          <w:szCs w:val="22"/>
        </w:rPr>
      </w:pPr>
    </w:p>
    <w:p w14:paraId="492340E0" w14:textId="77777777" w:rsidR="00011C74" w:rsidRDefault="00011C74" w:rsidP="00011C74">
      <w:pPr>
        <w:suppressAutoHyphens w:val="0"/>
        <w:rPr>
          <w:rFonts w:ascii="Arial" w:hAnsi="Arial" w:cs="Arial"/>
          <w:sz w:val="22"/>
          <w:szCs w:val="22"/>
        </w:rPr>
      </w:pPr>
    </w:p>
    <w:p w14:paraId="687CAB96" w14:textId="77777777" w:rsidR="00011C74" w:rsidRDefault="00011C74" w:rsidP="00011C74">
      <w:pPr>
        <w:suppressAutoHyphens w:val="0"/>
        <w:rPr>
          <w:rFonts w:ascii="Arial" w:hAnsi="Arial" w:cs="Arial"/>
          <w:sz w:val="22"/>
          <w:szCs w:val="22"/>
        </w:rPr>
      </w:pPr>
    </w:p>
    <w:p w14:paraId="11CF8E02" w14:textId="77777777" w:rsidR="00011C74" w:rsidRDefault="00011C74" w:rsidP="00011C74">
      <w:pPr>
        <w:suppressAutoHyphens w:val="0"/>
        <w:rPr>
          <w:rFonts w:ascii="Arial" w:hAnsi="Arial" w:cs="Arial"/>
          <w:sz w:val="22"/>
          <w:szCs w:val="22"/>
        </w:rPr>
      </w:pPr>
    </w:p>
    <w:p w14:paraId="6287A782" w14:textId="77777777" w:rsidR="000A186A" w:rsidRDefault="000A186A" w:rsidP="00785933"/>
    <w:p w14:paraId="09321CB1" w14:textId="77777777" w:rsidR="000A186A" w:rsidRDefault="000A186A" w:rsidP="00785933"/>
    <w:p w14:paraId="62836C71" w14:textId="77777777" w:rsidR="000A186A" w:rsidRDefault="000A186A" w:rsidP="00785933"/>
    <w:p w14:paraId="66E42974" w14:textId="77777777" w:rsidR="000A186A" w:rsidRDefault="000A186A" w:rsidP="00785933"/>
    <w:p w14:paraId="5A173163" w14:textId="77777777" w:rsidR="000A186A" w:rsidRDefault="000A186A" w:rsidP="00785933"/>
    <w:p w14:paraId="46CE9288" w14:textId="77777777" w:rsidR="000A186A" w:rsidRDefault="000A186A" w:rsidP="00785933"/>
    <w:p w14:paraId="7DD85700" w14:textId="77777777" w:rsidR="000A186A" w:rsidRDefault="00034CB3" w:rsidP="00785933">
      <w:r>
        <w:rPr>
          <w:noProof/>
          <w:lang w:eastAsia="fr-FR"/>
        </w:rPr>
        <w:drawing>
          <wp:anchor distT="0" distB="0" distL="114300" distR="114300" simplePos="0" relativeHeight="251664896" behindDoc="0" locked="0" layoutInCell="1" allowOverlap="1" wp14:anchorId="21BB04D6" wp14:editId="1EB54522">
            <wp:simplePos x="0" y="0"/>
            <wp:positionH relativeFrom="column">
              <wp:posOffset>1068244</wp:posOffset>
            </wp:positionH>
            <wp:positionV relativeFrom="paragraph">
              <wp:posOffset>60094</wp:posOffset>
            </wp:positionV>
            <wp:extent cx="4673531" cy="2682910"/>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7392" t="15508" r="36723" b="37621"/>
                    <a:stretch/>
                  </pic:blipFill>
                  <pic:spPr bwMode="auto">
                    <a:xfrm>
                      <a:off x="0" y="0"/>
                      <a:ext cx="4673531" cy="2682910"/>
                    </a:xfrm>
                    <a:prstGeom prst="rect">
                      <a:avLst/>
                    </a:prstGeom>
                    <a:ln>
                      <a:noFill/>
                    </a:ln>
                    <a:extLst>
                      <a:ext uri="{53640926-AAD7-44D8-BBD7-CCE9431645EC}">
                        <a14:shadowObscured xmlns:a14="http://schemas.microsoft.com/office/drawing/2010/main"/>
                      </a:ext>
                    </a:extLst>
                  </pic:spPr>
                </pic:pic>
              </a:graphicData>
            </a:graphic>
          </wp:anchor>
        </w:drawing>
      </w:r>
    </w:p>
    <w:p w14:paraId="6F8E94E8" w14:textId="77777777" w:rsidR="000A186A" w:rsidRDefault="000A186A" w:rsidP="00785933"/>
    <w:p w14:paraId="4BF37680" w14:textId="77777777" w:rsidR="000A186A" w:rsidRDefault="000A186A" w:rsidP="00785933"/>
    <w:p w14:paraId="5615EDD5" w14:textId="77777777" w:rsidR="000A186A" w:rsidRDefault="000A186A" w:rsidP="00785933"/>
    <w:p w14:paraId="2251DC59" w14:textId="77777777" w:rsidR="000A186A" w:rsidRDefault="000A186A" w:rsidP="00785933"/>
    <w:p w14:paraId="397EFF40" w14:textId="77777777" w:rsidR="000A186A" w:rsidRDefault="000A186A" w:rsidP="00785933"/>
    <w:p w14:paraId="58130793" w14:textId="77777777" w:rsidR="000A186A" w:rsidRDefault="000A186A" w:rsidP="00785933"/>
    <w:p w14:paraId="6D167D9F" w14:textId="77777777" w:rsidR="000A186A" w:rsidRDefault="000A186A" w:rsidP="00785933"/>
    <w:p w14:paraId="12DE3A32" w14:textId="77777777" w:rsidR="000A186A" w:rsidRDefault="000A186A" w:rsidP="00785933"/>
    <w:p w14:paraId="726B4656" w14:textId="77777777" w:rsidR="000A186A" w:rsidRDefault="000A186A" w:rsidP="00785933"/>
    <w:p w14:paraId="18763799" w14:textId="77777777" w:rsidR="000A186A" w:rsidRDefault="000A186A" w:rsidP="00785933"/>
    <w:p w14:paraId="0A3FA0DB" w14:textId="77777777" w:rsidR="000A186A" w:rsidRDefault="000A186A" w:rsidP="00785933"/>
    <w:p w14:paraId="460AB4D8" w14:textId="77777777" w:rsidR="000A186A" w:rsidRDefault="000A186A" w:rsidP="00785933"/>
    <w:p w14:paraId="23C8A0A8" w14:textId="77777777" w:rsidR="000A186A" w:rsidRDefault="000A186A" w:rsidP="00785933"/>
    <w:p w14:paraId="62C80CDE" w14:textId="77777777" w:rsidR="000A186A" w:rsidRDefault="000A186A" w:rsidP="00785933"/>
    <w:p w14:paraId="2FA29790" w14:textId="77777777" w:rsidR="000A186A" w:rsidRDefault="000A186A" w:rsidP="00785933"/>
    <w:p w14:paraId="0B9D2CE8" w14:textId="77777777" w:rsidR="000A186A" w:rsidRDefault="000A186A" w:rsidP="00785933"/>
    <w:p w14:paraId="27D07F99" w14:textId="77777777" w:rsidR="000A186A" w:rsidRDefault="000A186A" w:rsidP="00785933"/>
    <w:p w14:paraId="04BBD6B8" w14:textId="77777777" w:rsidR="000A186A" w:rsidRDefault="000A186A" w:rsidP="00785933"/>
    <w:p w14:paraId="352904EB" w14:textId="77777777" w:rsidR="006A52FA" w:rsidRDefault="00034CB3" w:rsidP="006A52FA">
      <w:pPr>
        <w:jc w:val="both"/>
        <w:rPr>
          <w:rFonts w:ascii="Arial" w:hAnsi="Arial" w:cs="Arial"/>
          <w:sz w:val="24"/>
          <w:szCs w:val="24"/>
        </w:rPr>
      </w:pPr>
      <w:r w:rsidRPr="00E1647A">
        <w:rPr>
          <w:rFonts w:ascii="Arial" w:hAnsi="Arial" w:cs="Arial"/>
          <w:sz w:val="24"/>
          <w:szCs w:val="24"/>
        </w:rPr>
        <w:t>Le joint de cardan simple permet la transmission d’un mouvement de rotation à deux arbres concourants (A et B) formant entre eux un angle plus ou moins important (a, b). Il est composé de deux chapes, d’un croisillon ou d’une rotule.</w:t>
      </w:r>
    </w:p>
    <w:p w14:paraId="01AE8E6E" w14:textId="19D46626" w:rsidR="00034CB3" w:rsidRPr="00E1647A" w:rsidRDefault="00034CB3" w:rsidP="006A52FA">
      <w:pPr>
        <w:jc w:val="both"/>
        <w:rPr>
          <w:rFonts w:ascii="Arial" w:hAnsi="Arial" w:cs="Arial"/>
          <w:sz w:val="24"/>
          <w:szCs w:val="24"/>
        </w:rPr>
      </w:pPr>
      <w:r w:rsidRPr="00E1647A">
        <w:rPr>
          <w:rFonts w:ascii="Arial" w:hAnsi="Arial" w:cs="Arial"/>
          <w:sz w:val="24"/>
          <w:szCs w:val="24"/>
        </w:rPr>
        <w:t>L’utilisation d’un cardan simple entre deux arbres concourants ne permet pas une rotation uniforme de l’arbre mené. Cette irrégularité de la vitesse angulaire croit avec l’angle entre les deux arbres. Le montage d’un deuxième cardan, incliné d’un même angle corrige cette irrégularité (de la vitesse angulaire) et rend le mouvement entre l’arbre menant et l’arbre mené « homocinétique » (montage 1 et 2). Il est obligatoire que les extrémités de chape se trouve dans la position relative représentée dans le schéma « bon montage ». Le joint double est la constitution la plus compacte pour réaliser un montage « homocinétique » (montage</w:t>
      </w:r>
      <w:r w:rsidR="00FB6A67">
        <w:rPr>
          <w:rFonts w:ascii="Arial" w:hAnsi="Arial" w:cs="Arial"/>
          <w:sz w:val="24"/>
          <w:szCs w:val="24"/>
        </w:rPr>
        <w:t xml:space="preserve"> </w:t>
      </w:r>
      <w:r w:rsidRPr="00E1647A">
        <w:rPr>
          <w:rFonts w:ascii="Arial" w:hAnsi="Arial" w:cs="Arial"/>
          <w:sz w:val="24"/>
          <w:szCs w:val="24"/>
        </w:rPr>
        <w:t xml:space="preserve">3).  </w:t>
      </w:r>
    </w:p>
    <w:p w14:paraId="209ACA62" w14:textId="77777777" w:rsidR="000A186A" w:rsidRDefault="000A186A">
      <w:pPr>
        <w:suppressAutoHyphens w:val="0"/>
      </w:pPr>
      <w:r>
        <w:br w:type="page"/>
      </w:r>
    </w:p>
    <w:p w14:paraId="6D52E2D3" w14:textId="77777777" w:rsidR="000A186A" w:rsidRDefault="000A186A" w:rsidP="00785933"/>
    <w:tbl>
      <w:tblPr>
        <w:tblW w:w="10490" w:type="dxa"/>
        <w:tblLayout w:type="fixed"/>
        <w:tblCellMar>
          <w:left w:w="70" w:type="dxa"/>
          <w:right w:w="70" w:type="dxa"/>
        </w:tblCellMar>
        <w:tblLook w:val="0000" w:firstRow="0" w:lastRow="0" w:firstColumn="0" w:lastColumn="0" w:noHBand="0" w:noVBand="0"/>
      </w:tblPr>
      <w:tblGrid>
        <w:gridCol w:w="1134"/>
        <w:gridCol w:w="709"/>
        <w:gridCol w:w="709"/>
        <w:gridCol w:w="709"/>
        <w:gridCol w:w="708"/>
        <w:gridCol w:w="709"/>
        <w:gridCol w:w="709"/>
        <w:gridCol w:w="709"/>
        <w:gridCol w:w="708"/>
        <w:gridCol w:w="709"/>
        <w:gridCol w:w="709"/>
        <w:gridCol w:w="709"/>
        <w:gridCol w:w="371"/>
        <w:gridCol w:w="337"/>
        <w:gridCol w:w="797"/>
        <w:gridCol w:w="54"/>
      </w:tblGrid>
      <w:tr w:rsidR="00011C74" w14:paraId="3BE1BC9E" w14:textId="77777777" w:rsidTr="00034CB3">
        <w:trPr>
          <w:gridAfter w:val="1"/>
          <w:wAfter w:w="54" w:type="dxa"/>
          <w:cantSplit/>
        </w:trPr>
        <w:tc>
          <w:tcPr>
            <w:tcW w:w="10436" w:type="dxa"/>
            <w:gridSpan w:val="15"/>
            <w:tcBorders>
              <w:top w:val="single" w:sz="6" w:space="0" w:color="000000"/>
              <w:left w:val="single" w:sz="6" w:space="0" w:color="000000"/>
              <w:bottom w:val="single" w:sz="6" w:space="0" w:color="000000"/>
              <w:right w:val="single" w:sz="6" w:space="0" w:color="000000"/>
            </w:tcBorders>
          </w:tcPr>
          <w:p w14:paraId="1FD4A59A" w14:textId="77777777" w:rsidR="00011C74" w:rsidRPr="003045E8" w:rsidRDefault="00011C74" w:rsidP="003045E8">
            <w:pPr>
              <w:jc w:val="center"/>
              <w:rPr>
                <w:rFonts w:ascii="Arial" w:hAnsi="Arial" w:cs="Arial"/>
                <w:b/>
                <w:sz w:val="22"/>
                <w:szCs w:val="22"/>
              </w:rPr>
            </w:pPr>
            <w:r w:rsidRPr="003045E8">
              <w:rPr>
                <w:rFonts w:ascii="Arial" w:hAnsi="Arial" w:cs="Arial"/>
                <w:b/>
                <w:sz w:val="22"/>
                <w:szCs w:val="22"/>
              </w:rPr>
              <w:t>Extraits ISO 286-2 (NF EN 20286-2) de valeurs normalisées: écarts limites pour alésages</w:t>
            </w:r>
          </w:p>
        </w:tc>
      </w:tr>
      <w:tr w:rsidR="00011C74" w14:paraId="235FC111"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tcPr>
          <w:p w14:paraId="5E0DD1AA" w14:textId="77777777" w:rsidR="00011C74" w:rsidRPr="008404CE" w:rsidRDefault="00011C74" w:rsidP="00034CB3">
            <w:pPr>
              <w:jc w:val="center"/>
              <w:rPr>
                <w:rFonts w:ascii="Arial" w:hAnsi="Arial" w:cs="Arial"/>
                <w:b/>
                <w:sz w:val="22"/>
                <w:szCs w:val="22"/>
              </w:rPr>
            </w:pPr>
          </w:p>
        </w:tc>
        <w:tc>
          <w:tcPr>
            <w:tcW w:w="9302" w:type="dxa"/>
            <w:gridSpan w:val="14"/>
            <w:tcBorders>
              <w:top w:val="single" w:sz="6" w:space="0" w:color="000000"/>
              <w:left w:val="single" w:sz="6" w:space="0" w:color="000000"/>
              <w:bottom w:val="single" w:sz="6" w:space="0" w:color="000000"/>
              <w:right w:val="single" w:sz="6" w:space="0" w:color="000000"/>
            </w:tcBorders>
          </w:tcPr>
          <w:p w14:paraId="53313F8C" w14:textId="77777777" w:rsidR="00011C74" w:rsidRPr="008404CE" w:rsidRDefault="00011C74" w:rsidP="00034CB3">
            <w:pPr>
              <w:jc w:val="center"/>
              <w:rPr>
                <w:rFonts w:ascii="Arial" w:hAnsi="Arial" w:cs="Arial"/>
                <w:sz w:val="22"/>
                <w:szCs w:val="22"/>
              </w:rPr>
            </w:pPr>
            <w:r w:rsidRPr="008404CE">
              <w:rPr>
                <w:rFonts w:ascii="Arial" w:hAnsi="Arial" w:cs="Arial"/>
                <w:sz w:val="22"/>
                <w:szCs w:val="22"/>
              </w:rPr>
              <w:t>Ecart supérieur (ES) et Ecart inférieur (EI) en micromètre (1 µm = 0,001 mm) fonction des dimensions nominales en mm</w:t>
            </w:r>
          </w:p>
        </w:tc>
      </w:tr>
      <w:tr w:rsidR="00011C74" w14:paraId="3DD4A601"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2B7E6F89" w14:textId="77777777" w:rsidR="00011C74" w:rsidRPr="005B6E37" w:rsidRDefault="00011C74" w:rsidP="00034CB3">
            <w:pPr>
              <w:jc w:val="center"/>
              <w:rPr>
                <w:rFonts w:ascii="Arial" w:hAnsi="Arial" w:cs="Arial"/>
                <w:b/>
              </w:rPr>
            </w:pPr>
            <w:r w:rsidRPr="005B6E37">
              <w:rPr>
                <w:rFonts w:ascii="Arial" w:hAnsi="Arial" w:cs="Arial"/>
                <w:b/>
              </w:rPr>
              <w:t>au-delà de</w:t>
            </w:r>
          </w:p>
        </w:tc>
        <w:tc>
          <w:tcPr>
            <w:tcW w:w="709" w:type="dxa"/>
            <w:tcBorders>
              <w:top w:val="single" w:sz="6" w:space="0" w:color="000000"/>
              <w:left w:val="single" w:sz="6" w:space="0" w:color="000000"/>
              <w:bottom w:val="single" w:sz="6" w:space="0" w:color="000000"/>
              <w:right w:val="single" w:sz="6" w:space="0" w:color="000000"/>
            </w:tcBorders>
            <w:vAlign w:val="center"/>
          </w:tcPr>
          <w:p w14:paraId="2C89A3C0" w14:textId="77777777" w:rsidR="00011C74" w:rsidRPr="008404CE" w:rsidRDefault="00011C74" w:rsidP="00034CB3">
            <w:pPr>
              <w:jc w:val="center"/>
              <w:rPr>
                <w:rFonts w:ascii="Arial" w:hAnsi="Arial" w:cs="Arial"/>
              </w:rPr>
            </w:pPr>
            <w:r w:rsidRPr="008404CE">
              <w:rPr>
                <w:rFonts w:ascii="Arial" w:hAnsi="Arial" w:cs="Arial"/>
              </w:rPr>
              <w:t>-</w:t>
            </w:r>
          </w:p>
        </w:tc>
        <w:tc>
          <w:tcPr>
            <w:tcW w:w="709" w:type="dxa"/>
            <w:tcBorders>
              <w:top w:val="single" w:sz="6" w:space="0" w:color="000000"/>
              <w:left w:val="single" w:sz="6" w:space="0" w:color="000000"/>
              <w:bottom w:val="single" w:sz="6" w:space="0" w:color="000000"/>
              <w:right w:val="single" w:sz="6" w:space="0" w:color="000000"/>
            </w:tcBorders>
            <w:vAlign w:val="center"/>
          </w:tcPr>
          <w:p w14:paraId="375BD371" w14:textId="77777777" w:rsidR="00011C74" w:rsidRPr="008404CE" w:rsidRDefault="00011C74" w:rsidP="00034CB3">
            <w:pPr>
              <w:jc w:val="center"/>
              <w:rPr>
                <w:rFonts w:ascii="Arial" w:hAnsi="Arial" w:cs="Arial"/>
              </w:rPr>
            </w:pPr>
            <w:r w:rsidRPr="008404CE">
              <w:rPr>
                <w:rFonts w:ascii="Arial" w:hAnsi="Arial" w:cs="Arial"/>
              </w:rPr>
              <w:t>3</w:t>
            </w:r>
          </w:p>
        </w:tc>
        <w:tc>
          <w:tcPr>
            <w:tcW w:w="709" w:type="dxa"/>
            <w:tcBorders>
              <w:top w:val="single" w:sz="6" w:space="0" w:color="000000"/>
              <w:left w:val="single" w:sz="6" w:space="0" w:color="000000"/>
              <w:bottom w:val="single" w:sz="6" w:space="0" w:color="000000"/>
              <w:right w:val="single" w:sz="6" w:space="0" w:color="000000"/>
            </w:tcBorders>
            <w:vAlign w:val="center"/>
          </w:tcPr>
          <w:p w14:paraId="58CB75F5" w14:textId="77777777" w:rsidR="00011C74" w:rsidRPr="008404CE" w:rsidRDefault="00011C74" w:rsidP="00034CB3">
            <w:pPr>
              <w:jc w:val="center"/>
              <w:rPr>
                <w:rFonts w:ascii="Arial" w:hAnsi="Arial" w:cs="Arial"/>
              </w:rPr>
            </w:pPr>
            <w:r w:rsidRPr="008404CE">
              <w:rPr>
                <w:rFonts w:ascii="Arial" w:hAnsi="Arial" w:cs="Arial"/>
              </w:rPr>
              <w:t>6</w:t>
            </w:r>
          </w:p>
        </w:tc>
        <w:tc>
          <w:tcPr>
            <w:tcW w:w="708" w:type="dxa"/>
            <w:tcBorders>
              <w:top w:val="single" w:sz="6" w:space="0" w:color="000000"/>
              <w:left w:val="single" w:sz="6" w:space="0" w:color="000000"/>
              <w:bottom w:val="single" w:sz="6" w:space="0" w:color="000000"/>
              <w:right w:val="single" w:sz="6" w:space="0" w:color="000000"/>
            </w:tcBorders>
            <w:vAlign w:val="center"/>
          </w:tcPr>
          <w:p w14:paraId="10792507" w14:textId="77777777" w:rsidR="00011C74" w:rsidRPr="008404CE" w:rsidRDefault="00011C74" w:rsidP="00034CB3">
            <w:pPr>
              <w:jc w:val="center"/>
              <w:rPr>
                <w:rFonts w:ascii="Arial" w:hAnsi="Arial" w:cs="Arial"/>
              </w:rPr>
            </w:pPr>
            <w:r w:rsidRPr="008404CE">
              <w:rPr>
                <w:rFonts w:ascii="Arial" w:hAnsi="Arial" w:cs="Arial"/>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128E3C09" w14:textId="77777777" w:rsidR="00011C74" w:rsidRPr="008404CE" w:rsidRDefault="00011C74" w:rsidP="00034CB3">
            <w:pPr>
              <w:jc w:val="center"/>
              <w:rPr>
                <w:rFonts w:ascii="Arial" w:hAnsi="Arial" w:cs="Arial"/>
              </w:rPr>
            </w:pPr>
            <w:r w:rsidRPr="008404CE">
              <w:rPr>
                <w:rFonts w:ascii="Arial" w:hAnsi="Arial" w:cs="Arial"/>
              </w:rPr>
              <w:t>18</w:t>
            </w:r>
          </w:p>
        </w:tc>
        <w:tc>
          <w:tcPr>
            <w:tcW w:w="709" w:type="dxa"/>
            <w:tcBorders>
              <w:top w:val="single" w:sz="6" w:space="0" w:color="000000"/>
              <w:left w:val="single" w:sz="6" w:space="0" w:color="000000"/>
              <w:bottom w:val="single" w:sz="6" w:space="0" w:color="000000"/>
              <w:right w:val="single" w:sz="6" w:space="0" w:color="000000"/>
            </w:tcBorders>
            <w:vAlign w:val="center"/>
          </w:tcPr>
          <w:p w14:paraId="75A1EB79" w14:textId="77777777" w:rsidR="00011C74" w:rsidRPr="008404CE" w:rsidRDefault="00011C74" w:rsidP="00034CB3">
            <w:pPr>
              <w:jc w:val="center"/>
              <w:rPr>
                <w:rFonts w:ascii="Arial" w:hAnsi="Arial" w:cs="Arial"/>
              </w:rPr>
            </w:pPr>
            <w:r w:rsidRPr="008404CE">
              <w:rPr>
                <w:rFonts w:ascii="Arial" w:hAnsi="Arial" w:cs="Arial"/>
              </w:rPr>
              <w:t>30</w:t>
            </w:r>
          </w:p>
        </w:tc>
        <w:tc>
          <w:tcPr>
            <w:tcW w:w="709" w:type="dxa"/>
            <w:tcBorders>
              <w:top w:val="single" w:sz="6" w:space="0" w:color="000000"/>
              <w:left w:val="single" w:sz="6" w:space="0" w:color="000000"/>
              <w:bottom w:val="single" w:sz="6" w:space="0" w:color="000000"/>
              <w:right w:val="single" w:sz="6" w:space="0" w:color="000000"/>
            </w:tcBorders>
            <w:vAlign w:val="center"/>
          </w:tcPr>
          <w:p w14:paraId="5FD388BA" w14:textId="77777777" w:rsidR="00011C74" w:rsidRPr="008404CE" w:rsidRDefault="00011C74" w:rsidP="00034CB3">
            <w:pPr>
              <w:jc w:val="center"/>
              <w:rPr>
                <w:rFonts w:ascii="Arial" w:hAnsi="Arial" w:cs="Arial"/>
              </w:rPr>
            </w:pPr>
            <w:r w:rsidRPr="008404CE">
              <w:rPr>
                <w:rFonts w:ascii="Arial" w:hAnsi="Arial" w:cs="Arial"/>
              </w:rPr>
              <w:t>50</w:t>
            </w:r>
          </w:p>
        </w:tc>
        <w:tc>
          <w:tcPr>
            <w:tcW w:w="708" w:type="dxa"/>
            <w:tcBorders>
              <w:top w:val="single" w:sz="6" w:space="0" w:color="000000"/>
              <w:left w:val="single" w:sz="6" w:space="0" w:color="000000"/>
              <w:bottom w:val="single" w:sz="6" w:space="0" w:color="000000"/>
              <w:right w:val="single" w:sz="6" w:space="0" w:color="000000"/>
            </w:tcBorders>
            <w:vAlign w:val="center"/>
          </w:tcPr>
          <w:p w14:paraId="51312681" w14:textId="77777777" w:rsidR="00011C74" w:rsidRPr="008404CE" w:rsidRDefault="00011C74" w:rsidP="00034CB3">
            <w:pPr>
              <w:jc w:val="center"/>
              <w:rPr>
                <w:rFonts w:ascii="Arial" w:hAnsi="Arial" w:cs="Arial"/>
              </w:rPr>
            </w:pPr>
            <w:r w:rsidRPr="008404CE">
              <w:rPr>
                <w:rFonts w:ascii="Arial" w:hAnsi="Arial" w:cs="Arial"/>
              </w:rPr>
              <w:t>80</w:t>
            </w:r>
          </w:p>
        </w:tc>
        <w:tc>
          <w:tcPr>
            <w:tcW w:w="709" w:type="dxa"/>
            <w:tcBorders>
              <w:top w:val="single" w:sz="6" w:space="0" w:color="000000"/>
              <w:left w:val="single" w:sz="6" w:space="0" w:color="000000"/>
              <w:bottom w:val="single" w:sz="6" w:space="0" w:color="000000"/>
              <w:right w:val="single" w:sz="6" w:space="0" w:color="000000"/>
            </w:tcBorders>
            <w:vAlign w:val="center"/>
          </w:tcPr>
          <w:p w14:paraId="659F0205" w14:textId="77777777" w:rsidR="00011C74" w:rsidRPr="008404CE" w:rsidRDefault="00011C74" w:rsidP="00034CB3">
            <w:pPr>
              <w:jc w:val="center"/>
              <w:rPr>
                <w:rFonts w:ascii="Arial" w:hAnsi="Arial" w:cs="Arial"/>
              </w:rPr>
            </w:pPr>
            <w:r w:rsidRPr="008404CE">
              <w:rPr>
                <w:rFonts w:ascii="Arial" w:hAnsi="Arial" w:cs="Arial"/>
              </w:rPr>
              <w:t>120</w:t>
            </w:r>
          </w:p>
        </w:tc>
        <w:tc>
          <w:tcPr>
            <w:tcW w:w="709" w:type="dxa"/>
            <w:tcBorders>
              <w:top w:val="single" w:sz="6" w:space="0" w:color="000000"/>
              <w:left w:val="single" w:sz="6" w:space="0" w:color="000000"/>
              <w:bottom w:val="single" w:sz="6" w:space="0" w:color="000000"/>
              <w:right w:val="single" w:sz="6" w:space="0" w:color="000000"/>
            </w:tcBorders>
            <w:vAlign w:val="center"/>
          </w:tcPr>
          <w:p w14:paraId="201D6DE2" w14:textId="77777777" w:rsidR="00011C74" w:rsidRPr="008404CE" w:rsidRDefault="00011C74" w:rsidP="00034CB3">
            <w:pPr>
              <w:jc w:val="center"/>
              <w:rPr>
                <w:rFonts w:ascii="Arial" w:hAnsi="Arial" w:cs="Arial"/>
              </w:rPr>
            </w:pPr>
            <w:r w:rsidRPr="008404CE">
              <w:rPr>
                <w:rFonts w:ascii="Arial" w:hAnsi="Arial" w:cs="Arial"/>
              </w:rPr>
              <w:t>180</w:t>
            </w:r>
          </w:p>
        </w:tc>
        <w:tc>
          <w:tcPr>
            <w:tcW w:w="709" w:type="dxa"/>
            <w:tcBorders>
              <w:top w:val="single" w:sz="6" w:space="0" w:color="000000"/>
              <w:left w:val="single" w:sz="6" w:space="0" w:color="000000"/>
              <w:bottom w:val="single" w:sz="6" w:space="0" w:color="000000"/>
              <w:right w:val="single" w:sz="6" w:space="0" w:color="000000"/>
            </w:tcBorders>
            <w:vAlign w:val="center"/>
          </w:tcPr>
          <w:p w14:paraId="240D3871" w14:textId="77777777" w:rsidR="00011C74" w:rsidRPr="008404CE" w:rsidRDefault="00011C74" w:rsidP="00034CB3">
            <w:pPr>
              <w:jc w:val="center"/>
              <w:rPr>
                <w:rFonts w:ascii="Arial" w:hAnsi="Arial" w:cs="Arial"/>
              </w:rPr>
            </w:pPr>
            <w:r w:rsidRPr="008404CE">
              <w:rPr>
                <w:rFonts w:ascii="Arial" w:hAnsi="Arial" w:cs="Arial"/>
              </w:rPr>
              <w:t>250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2A3B0984" w14:textId="77777777" w:rsidR="00011C74" w:rsidRPr="008404CE" w:rsidRDefault="00011C74" w:rsidP="00034CB3">
            <w:pPr>
              <w:jc w:val="center"/>
              <w:rPr>
                <w:rFonts w:ascii="Arial" w:hAnsi="Arial" w:cs="Arial"/>
              </w:rPr>
            </w:pPr>
            <w:r w:rsidRPr="008404CE">
              <w:rPr>
                <w:rFonts w:ascii="Arial" w:hAnsi="Arial" w:cs="Arial"/>
              </w:rPr>
              <w:t>315</w:t>
            </w:r>
          </w:p>
        </w:tc>
        <w:tc>
          <w:tcPr>
            <w:tcW w:w="797" w:type="dxa"/>
            <w:tcBorders>
              <w:top w:val="single" w:sz="6" w:space="0" w:color="000000"/>
              <w:left w:val="single" w:sz="6" w:space="0" w:color="000000"/>
              <w:bottom w:val="single" w:sz="6" w:space="0" w:color="000000"/>
              <w:right w:val="single" w:sz="6" w:space="0" w:color="000000"/>
            </w:tcBorders>
            <w:vAlign w:val="center"/>
          </w:tcPr>
          <w:p w14:paraId="35E8C4DA" w14:textId="77777777" w:rsidR="00011C74" w:rsidRPr="008404CE" w:rsidRDefault="00011C74" w:rsidP="00034CB3">
            <w:pPr>
              <w:jc w:val="center"/>
              <w:rPr>
                <w:rFonts w:ascii="Arial" w:hAnsi="Arial" w:cs="Arial"/>
              </w:rPr>
            </w:pPr>
            <w:r w:rsidRPr="008404CE">
              <w:rPr>
                <w:rFonts w:ascii="Arial" w:hAnsi="Arial" w:cs="Arial"/>
              </w:rPr>
              <w:t>400</w:t>
            </w:r>
          </w:p>
        </w:tc>
      </w:tr>
      <w:tr w:rsidR="00011C74" w14:paraId="4CDC7A13"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21F140CB" w14:textId="77777777" w:rsidR="00011C74" w:rsidRPr="005B6E37" w:rsidRDefault="00011C74" w:rsidP="00034CB3">
            <w:pPr>
              <w:jc w:val="center"/>
              <w:rPr>
                <w:rFonts w:ascii="Arial" w:hAnsi="Arial" w:cs="Arial"/>
                <w:b/>
              </w:rPr>
            </w:pPr>
            <w:r w:rsidRPr="005B6E37">
              <w:rPr>
                <w:rFonts w:ascii="Arial" w:hAnsi="Arial" w:cs="Arial"/>
                <w:b/>
              </w:rPr>
              <w:t>à (inclus)</w:t>
            </w:r>
          </w:p>
        </w:tc>
        <w:tc>
          <w:tcPr>
            <w:tcW w:w="709" w:type="dxa"/>
            <w:tcBorders>
              <w:top w:val="single" w:sz="6" w:space="0" w:color="000000"/>
              <w:left w:val="single" w:sz="6" w:space="0" w:color="000000"/>
              <w:bottom w:val="single" w:sz="6" w:space="0" w:color="000000"/>
              <w:right w:val="single" w:sz="6" w:space="0" w:color="000000"/>
            </w:tcBorders>
            <w:vAlign w:val="center"/>
          </w:tcPr>
          <w:p w14:paraId="3F4F69B6" w14:textId="77777777" w:rsidR="00011C74" w:rsidRPr="008404CE" w:rsidRDefault="00011C74" w:rsidP="00034CB3">
            <w:pPr>
              <w:jc w:val="center"/>
              <w:rPr>
                <w:rFonts w:ascii="Arial" w:hAnsi="Arial" w:cs="Arial"/>
              </w:rPr>
            </w:pPr>
            <w:r w:rsidRPr="008404CE">
              <w:rPr>
                <w:rFonts w:ascii="Arial" w:hAnsi="Arial" w:cs="Arial"/>
              </w:rPr>
              <w:t>3</w:t>
            </w:r>
          </w:p>
        </w:tc>
        <w:tc>
          <w:tcPr>
            <w:tcW w:w="709" w:type="dxa"/>
            <w:tcBorders>
              <w:top w:val="single" w:sz="6" w:space="0" w:color="000000"/>
              <w:left w:val="single" w:sz="6" w:space="0" w:color="000000"/>
              <w:bottom w:val="single" w:sz="6" w:space="0" w:color="000000"/>
              <w:right w:val="single" w:sz="6" w:space="0" w:color="000000"/>
            </w:tcBorders>
            <w:vAlign w:val="center"/>
          </w:tcPr>
          <w:p w14:paraId="64974D45" w14:textId="77777777" w:rsidR="00011C74" w:rsidRPr="008404CE" w:rsidRDefault="00011C74" w:rsidP="00034CB3">
            <w:pPr>
              <w:jc w:val="center"/>
              <w:rPr>
                <w:rFonts w:ascii="Arial" w:hAnsi="Arial" w:cs="Arial"/>
              </w:rPr>
            </w:pPr>
            <w:r w:rsidRPr="008404CE">
              <w:rPr>
                <w:rFonts w:ascii="Arial" w:hAnsi="Arial" w:cs="Arial"/>
              </w:rPr>
              <w:t>6</w:t>
            </w:r>
          </w:p>
        </w:tc>
        <w:tc>
          <w:tcPr>
            <w:tcW w:w="709" w:type="dxa"/>
            <w:tcBorders>
              <w:top w:val="single" w:sz="6" w:space="0" w:color="000000"/>
              <w:left w:val="single" w:sz="6" w:space="0" w:color="000000"/>
              <w:bottom w:val="single" w:sz="6" w:space="0" w:color="000000"/>
              <w:right w:val="single" w:sz="6" w:space="0" w:color="000000"/>
            </w:tcBorders>
            <w:vAlign w:val="center"/>
          </w:tcPr>
          <w:p w14:paraId="1B7C4E53" w14:textId="77777777" w:rsidR="00011C74" w:rsidRPr="008404CE" w:rsidRDefault="00011C74" w:rsidP="00034CB3">
            <w:pPr>
              <w:jc w:val="center"/>
              <w:rPr>
                <w:rFonts w:ascii="Arial" w:hAnsi="Arial" w:cs="Arial"/>
              </w:rPr>
            </w:pPr>
            <w:r w:rsidRPr="008404CE">
              <w:rPr>
                <w:rFonts w:ascii="Arial" w:hAnsi="Arial" w:cs="Arial"/>
              </w:rPr>
              <w:t>10</w:t>
            </w:r>
          </w:p>
        </w:tc>
        <w:tc>
          <w:tcPr>
            <w:tcW w:w="708" w:type="dxa"/>
            <w:tcBorders>
              <w:top w:val="single" w:sz="6" w:space="0" w:color="000000"/>
              <w:left w:val="single" w:sz="6" w:space="0" w:color="000000"/>
              <w:bottom w:val="single" w:sz="6" w:space="0" w:color="000000"/>
              <w:right w:val="single" w:sz="6" w:space="0" w:color="000000"/>
            </w:tcBorders>
            <w:vAlign w:val="center"/>
          </w:tcPr>
          <w:p w14:paraId="0AD57C1B" w14:textId="77777777" w:rsidR="00011C74" w:rsidRPr="008404CE" w:rsidRDefault="00011C74" w:rsidP="00034CB3">
            <w:pPr>
              <w:jc w:val="center"/>
              <w:rPr>
                <w:rFonts w:ascii="Arial" w:hAnsi="Arial" w:cs="Arial"/>
              </w:rPr>
            </w:pPr>
            <w:r w:rsidRPr="008404CE">
              <w:rPr>
                <w:rFonts w:ascii="Arial" w:hAnsi="Arial" w:cs="Arial"/>
              </w:rPr>
              <w:t>18</w:t>
            </w:r>
          </w:p>
        </w:tc>
        <w:tc>
          <w:tcPr>
            <w:tcW w:w="709" w:type="dxa"/>
            <w:tcBorders>
              <w:top w:val="single" w:sz="6" w:space="0" w:color="000000"/>
              <w:left w:val="single" w:sz="6" w:space="0" w:color="000000"/>
              <w:bottom w:val="single" w:sz="6" w:space="0" w:color="000000"/>
              <w:right w:val="single" w:sz="6" w:space="0" w:color="000000"/>
            </w:tcBorders>
            <w:vAlign w:val="center"/>
          </w:tcPr>
          <w:p w14:paraId="3B06C2E5" w14:textId="77777777" w:rsidR="00011C74" w:rsidRPr="008404CE" w:rsidRDefault="00011C74" w:rsidP="00034CB3">
            <w:pPr>
              <w:jc w:val="center"/>
              <w:rPr>
                <w:rFonts w:ascii="Arial" w:hAnsi="Arial" w:cs="Arial"/>
              </w:rPr>
            </w:pPr>
            <w:r w:rsidRPr="008404CE">
              <w:rPr>
                <w:rFonts w:ascii="Arial" w:hAnsi="Arial" w:cs="Arial"/>
              </w:rPr>
              <w:t>30</w:t>
            </w:r>
          </w:p>
        </w:tc>
        <w:tc>
          <w:tcPr>
            <w:tcW w:w="709" w:type="dxa"/>
            <w:tcBorders>
              <w:top w:val="single" w:sz="6" w:space="0" w:color="000000"/>
              <w:left w:val="single" w:sz="6" w:space="0" w:color="000000"/>
              <w:bottom w:val="single" w:sz="6" w:space="0" w:color="000000"/>
              <w:right w:val="single" w:sz="6" w:space="0" w:color="000000"/>
            </w:tcBorders>
            <w:vAlign w:val="center"/>
          </w:tcPr>
          <w:p w14:paraId="0D6F8FAE" w14:textId="77777777" w:rsidR="00011C74" w:rsidRPr="008404CE" w:rsidRDefault="00011C74" w:rsidP="00034CB3">
            <w:pPr>
              <w:jc w:val="center"/>
              <w:rPr>
                <w:rFonts w:ascii="Arial" w:hAnsi="Arial" w:cs="Arial"/>
              </w:rPr>
            </w:pPr>
            <w:r w:rsidRPr="008404CE">
              <w:rPr>
                <w:rFonts w:ascii="Arial" w:hAnsi="Arial" w:cs="Arial"/>
              </w:rPr>
              <w:t>50</w:t>
            </w:r>
          </w:p>
        </w:tc>
        <w:tc>
          <w:tcPr>
            <w:tcW w:w="709" w:type="dxa"/>
            <w:tcBorders>
              <w:top w:val="single" w:sz="6" w:space="0" w:color="000000"/>
              <w:left w:val="single" w:sz="6" w:space="0" w:color="000000"/>
              <w:bottom w:val="single" w:sz="6" w:space="0" w:color="000000"/>
              <w:right w:val="single" w:sz="6" w:space="0" w:color="000000"/>
            </w:tcBorders>
            <w:vAlign w:val="center"/>
          </w:tcPr>
          <w:p w14:paraId="0BE7BA71" w14:textId="77777777" w:rsidR="00011C74" w:rsidRPr="008404CE" w:rsidRDefault="00011C74" w:rsidP="00034CB3">
            <w:pPr>
              <w:jc w:val="center"/>
              <w:rPr>
                <w:rFonts w:ascii="Arial" w:hAnsi="Arial" w:cs="Arial"/>
              </w:rPr>
            </w:pPr>
            <w:r w:rsidRPr="008404CE">
              <w:rPr>
                <w:rFonts w:ascii="Arial" w:hAnsi="Arial" w:cs="Arial"/>
              </w:rPr>
              <w:t>80</w:t>
            </w:r>
          </w:p>
        </w:tc>
        <w:tc>
          <w:tcPr>
            <w:tcW w:w="708" w:type="dxa"/>
            <w:tcBorders>
              <w:top w:val="single" w:sz="6" w:space="0" w:color="000000"/>
              <w:left w:val="single" w:sz="6" w:space="0" w:color="000000"/>
              <w:bottom w:val="single" w:sz="6" w:space="0" w:color="000000"/>
              <w:right w:val="single" w:sz="6" w:space="0" w:color="000000"/>
            </w:tcBorders>
            <w:vAlign w:val="center"/>
          </w:tcPr>
          <w:p w14:paraId="53E82551" w14:textId="77777777" w:rsidR="00011C74" w:rsidRPr="008404CE" w:rsidRDefault="00011C74" w:rsidP="00034CB3">
            <w:pPr>
              <w:jc w:val="center"/>
              <w:rPr>
                <w:rFonts w:ascii="Arial" w:hAnsi="Arial" w:cs="Arial"/>
              </w:rPr>
            </w:pPr>
            <w:r w:rsidRPr="008404CE">
              <w:rPr>
                <w:rFonts w:ascii="Arial" w:hAnsi="Arial" w:cs="Arial"/>
              </w:rPr>
              <w:t>120</w:t>
            </w:r>
          </w:p>
        </w:tc>
        <w:tc>
          <w:tcPr>
            <w:tcW w:w="709" w:type="dxa"/>
            <w:tcBorders>
              <w:top w:val="single" w:sz="6" w:space="0" w:color="000000"/>
              <w:left w:val="single" w:sz="6" w:space="0" w:color="000000"/>
              <w:bottom w:val="single" w:sz="6" w:space="0" w:color="000000"/>
              <w:right w:val="single" w:sz="6" w:space="0" w:color="000000"/>
            </w:tcBorders>
            <w:vAlign w:val="center"/>
          </w:tcPr>
          <w:p w14:paraId="0BEC6AF9" w14:textId="77777777" w:rsidR="00011C74" w:rsidRPr="008404CE" w:rsidRDefault="00011C74" w:rsidP="00034CB3">
            <w:pPr>
              <w:jc w:val="center"/>
              <w:rPr>
                <w:rFonts w:ascii="Arial" w:hAnsi="Arial" w:cs="Arial"/>
              </w:rPr>
            </w:pPr>
            <w:r w:rsidRPr="008404CE">
              <w:rPr>
                <w:rFonts w:ascii="Arial" w:hAnsi="Arial" w:cs="Arial"/>
              </w:rPr>
              <w:t>180</w:t>
            </w:r>
          </w:p>
        </w:tc>
        <w:tc>
          <w:tcPr>
            <w:tcW w:w="709" w:type="dxa"/>
            <w:tcBorders>
              <w:top w:val="single" w:sz="6" w:space="0" w:color="000000"/>
              <w:left w:val="single" w:sz="6" w:space="0" w:color="000000"/>
              <w:bottom w:val="single" w:sz="6" w:space="0" w:color="000000"/>
              <w:right w:val="single" w:sz="6" w:space="0" w:color="000000"/>
            </w:tcBorders>
            <w:vAlign w:val="center"/>
          </w:tcPr>
          <w:p w14:paraId="07D07E12" w14:textId="77777777" w:rsidR="00011C74" w:rsidRPr="008404CE" w:rsidRDefault="00011C74" w:rsidP="00034CB3">
            <w:pPr>
              <w:jc w:val="center"/>
              <w:rPr>
                <w:rFonts w:ascii="Arial" w:hAnsi="Arial" w:cs="Arial"/>
              </w:rPr>
            </w:pPr>
            <w:r w:rsidRPr="008404CE">
              <w:rPr>
                <w:rFonts w:ascii="Arial" w:hAnsi="Arial" w:cs="Arial"/>
              </w:rPr>
              <w:t>250</w:t>
            </w:r>
          </w:p>
        </w:tc>
        <w:tc>
          <w:tcPr>
            <w:tcW w:w="709" w:type="dxa"/>
            <w:tcBorders>
              <w:top w:val="single" w:sz="6" w:space="0" w:color="000000"/>
              <w:left w:val="single" w:sz="6" w:space="0" w:color="000000"/>
              <w:bottom w:val="single" w:sz="6" w:space="0" w:color="000000"/>
              <w:right w:val="single" w:sz="6" w:space="0" w:color="000000"/>
            </w:tcBorders>
            <w:vAlign w:val="center"/>
          </w:tcPr>
          <w:p w14:paraId="64812113" w14:textId="77777777" w:rsidR="00011C74" w:rsidRPr="008404CE" w:rsidRDefault="00011C74" w:rsidP="00034CB3">
            <w:pPr>
              <w:jc w:val="center"/>
              <w:rPr>
                <w:rFonts w:ascii="Arial" w:hAnsi="Arial" w:cs="Arial"/>
              </w:rPr>
            </w:pPr>
            <w:r w:rsidRPr="008404CE">
              <w:rPr>
                <w:rFonts w:ascii="Arial" w:hAnsi="Arial" w:cs="Arial"/>
              </w:rPr>
              <w:t>315</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48DEBA02" w14:textId="77777777" w:rsidR="00011C74" w:rsidRPr="008404CE" w:rsidRDefault="00011C74" w:rsidP="00034CB3">
            <w:pPr>
              <w:jc w:val="center"/>
              <w:rPr>
                <w:rFonts w:ascii="Arial" w:hAnsi="Arial" w:cs="Arial"/>
              </w:rPr>
            </w:pPr>
            <w:r w:rsidRPr="008404CE">
              <w:rPr>
                <w:rFonts w:ascii="Arial" w:hAnsi="Arial" w:cs="Arial"/>
              </w:rPr>
              <w:t>400</w:t>
            </w:r>
          </w:p>
        </w:tc>
        <w:tc>
          <w:tcPr>
            <w:tcW w:w="797" w:type="dxa"/>
            <w:tcBorders>
              <w:top w:val="single" w:sz="6" w:space="0" w:color="000000"/>
              <w:left w:val="single" w:sz="6" w:space="0" w:color="000000"/>
              <w:bottom w:val="single" w:sz="6" w:space="0" w:color="000000"/>
              <w:right w:val="single" w:sz="6" w:space="0" w:color="000000"/>
            </w:tcBorders>
            <w:vAlign w:val="center"/>
          </w:tcPr>
          <w:p w14:paraId="2392ABFB" w14:textId="77777777" w:rsidR="00011C74" w:rsidRPr="008404CE" w:rsidRDefault="00011C74" w:rsidP="00034CB3">
            <w:pPr>
              <w:jc w:val="center"/>
              <w:rPr>
                <w:rFonts w:ascii="Arial" w:hAnsi="Arial" w:cs="Arial"/>
              </w:rPr>
            </w:pPr>
            <w:r w:rsidRPr="008404CE">
              <w:rPr>
                <w:rFonts w:ascii="Arial" w:hAnsi="Arial" w:cs="Arial"/>
              </w:rPr>
              <w:t>500</w:t>
            </w:r>
          </w:p>
        </w:tc>
      </w:tr>
      <w:tr w:rsidR="00011C74" w14:paraId="5434B1F8"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1440617" w14:textId="77777777" w:rsidR="00011C74" w:rsidRPr="008404CE" w:rsidRDefault="00011C74" w:rsidP="00034CB3">
            <w:pPr>
              <w:jc w:val="center"/>
              <w:rPr>
                <w:rFonts w:ascii="Arial" w:hAnsi="Arial" w:cs="Arial"/>
                <w:b/>
              </w:rPr>
            </w:pPr>
            <w:r w:rsidRPr="008404CE">
              <w:rPr>
                <w:rFonts w:ascii="Arial" w:hAnsi="Arial" w:cs="Arial"/>
                <w:b/>
              </w:rPr>
              <w:t>D10</w:t>
            </w:r>
          </w:p>
        </w:tc>
        <w:tc>
          <w:tcPr>
            <w:tcW w:w="709" w:type="dxa"/>
            <w:tcBorders>
              <w:top w:val="single" w:sz="6" w:space="0" w:color="000000"/>
              <w:left w:val="single" w:sz="6" w:space="0" w:color="000000"/>
              <w:bottom w:val="single" w:sz="6" w:space="0" w:color="000000"/>
              <w:right w:val="single" w:sz="6" w:space="0" w:color="000000"/>
            </w:tcBorders>
          </w:tcPr>
          <w:p w14:paraId="69AA7C5D" w14:textId="77777777" w:rsidR="00011C74" w:rsidRPr="008404CE" w:rsidRDefault="00011C74" w:rsidP="00034CB3">
            <w:pPr>
              <w:jc w:val="center"/>
              <w:rPr>
                <w:rFonts w:ascii="Arial" w:hAnsi="Arial" w:cs="Arial"/>
                <w:lang w:val="de-DE"/>
              </w:rPr>
            </w:pPr>
            <w:r w:rsidRPr="008404CE">
              <w:rPr>
                <w:rFonts w:ascii="Arial" w:hAnsi="Arial" w:cs="Arial"/>
                <w:lang w:val="de-DE"/>
              </w:rPr>
              <w:t>+60</w:t>
            </w:r>
          </w:p>
          <w:p w14:paraId="4C71FE16" w14:textId="77777777" w:rsidR="00011C74" w:rsidRPr="008404CE" w:rsidRDefault="00011C74" w:rsidP="00034CB3">
            <w:pPr>
              <w:jc w:val="center"/>
              <w:rPr>
                <w:rFonts w:ascii="Arial" w:hAnsi="Arial" w:cs="Arial"/>
                <w:lang w:val="de-DE"/>
              </w:rPr>
            </w:pPr>
            <w:r w:rsidRPr="008404CE">
              <w:rPr>
                <w:rFonts w:ascii="Arial" w:hAnsi="Arial" w:cs="Arial"/>
                <w:lang w:val="de-DE"/>
              </w:rPr>
              <w:t>+20</w:t>
            </w:r>
          </w:p>
        </w:tc>
        <w:tc>
          <w:tcPr>
            <w:tcW w:w="709" w:type="dxa"/>
            <w:tcBorders>
              <w:top w:val="single" w:sz="6" w:space="0" w:color="000000"/>
              <w:left w:val="single" w:sz="6" w:space="0" w:color="000000"/>
              <w:bottom w:val="single" w:sz="6" w:space="0" w:color="000000"/>
              <w:right w:val="single" w:sz="6" w:space="0" w:color="000000"/>
            </w:tcBorders>
          </w:tcPr>
          <w:p w14:paraId="4C2D66F6" w14:textId="77777777" w:rsidR="00011C74" w:rsidRPr="008404CE" w:rsidRDefault="00011C74" w:rsidP="00034CB3">
            <w:pPr>
              <w:jc w:val="center"/>
              <w:rPr>
                <w:rFonts w:ascii="Arial" w:hAnsi="Arial" w:cs="Arial"/>
                <w:lang w:val="de-DE"/>
              </w:rPr>
            </w:pPr>
            <w:r w:rsidRPr="008404CE">
              <w:rPr>
                <w:rFonts w:ascii="Arial" w:hAnsi="Arial" w:cs="Arial"/>
                <w:lang w:val="de-DE"/>
              </w:rPr>
              <w:t>+78</w:t>
            </w:r>
          </w:p>
          <w:p w14:paraId="04D3C476" w14:textId="77777777" w:rsidR="00011C74" w:rsidRPr="008404CE" w:rsidRDefault="00011C74" w:rsidP="00034CB3">
            <w:pPr>
              <w:jc w:val="center"/>
              <w:rPr>
                <w:rFonts w:ascii="Arial" w:hAnsi="Arial" w:cs="Arial"/>
                <w:lang w:val="de-DE"/>
              </w:rPr>
            </w:pPr>
            <w:r w:rsidRPr="008404CE">
              <w:rPr>
                <w:rFonts w:ascii="Arial" w:hAnsi="Arial" w:cs="Arial"/>
                <w:lang w:val="de-DE"/>
              </w:rPr>
              <w:t>+30</w:t>
            </w:r>
          </w:p>
        </w:tc>
        <w:tc>
          <w:tcPr>
            <w:tcW w:w="709" w:type="dxa"/>
            <w:tcBorders>
              <w:top w:val="single" w:sz="6" w:space="0" w:color="000000"/>
              <w:left w:val="single" w:sz="6" w:space="0" w:color="000000"/>
              <w:bottom w:val="single" w:sz="6" w:space="0" w:color="000000"/>
              <w:right w:val="single" w:sz="6" w:space="0" w:color="000000"/>
            </w:tcBorders>
          </w:tcPr>
          <w:p w14:paraId="4B249538" w14:textId="77777777" w:rsidR="00011C74" w:rsidRPr="008404CE" w:rsidRDefault="00011C74" w:rsidP="00034CB3">
            <w:pPr>
              <w:jc w:val="center"/>
              <w:rPr>
                <w:rFonts w:ascii="Arial" w:hAnsi="Arial" w:cs="Arial"/>
                <w:lang w:val="de-DE"/>
              </w:rPr>
            </w:pPr>
            <w:r w:rsidRPr="008404CE">
              <w:rPr>
                <w:rFonts w:ascii="Arial" w:hAnsi="Arial" w:cs="Arial"/>
                <w:lang w:val="de-DE"/>
              </w:rPr>
              <w:t>+98</w:t>
            </w:r>
          </w:p>
          <w:p w14:paraId="557D6194" w14:textId="77777777" w:rsidR="00011C74" w:rsidRPr="008404CE" w:rsidRDefault="00011C74" w:rsidP="00034CB3">
            <w:pPr>
              <w:jc w:val="center"/>
              <w:rPr>
                <w:rFonts w:ascii="Arial" w:hAnsi="Arial" w:cs="Arial"/>
                <w:lang w:val="de-DE"/>
              </w:rPr>
            </w:pPr>
            <w:r w:rsidRPr="008404CE">
              <w:rPr>
                <w:rFonts w:ascii="Arial" w:hAnsi="Arial" w:cs="Arial"/>
                <w:lang w:val="de-DE"/>
              </w:rPr>
              <w:t>+40</w:t>
            </w:r>
          </w:p>
        </w:tc>
        <w:tc>
          <w:tcPr>
            <w:tcW w:w="708" w:type="dxa"/>
            <w:tcBorders>
              <w:top w:val="single" w:sz="6" w:space="0" w:color="000000"/>
              <w:left w:val="single" w:sz="6" w:space="0" w:color="000000"/>
              <w:bottom w:val="single" w:sz="6" w:space="0" w:color="000000"/>
              <w:right w:val="single" w:sz="6" w:space="0" w:color="000000"/>
            </w:tcBorders>
          </w:tcPr>
          <w:p w14:paraId="46155B9C" w14:textId="77777777" w:rsidR="00011C74" w:rsidRPr="008404CE" w:rsidRDefault="00011C74" w:rsidP="00034CB3">
            <w:pPr>
              <w:jc w:val="center"/>
              <w:rPr>
                <w:rFonts w:ascii="Arial" w:hAnsi="Arial" w:cs="Arial"/>
                <w:lang w:val="de-DE"/>
              </w:rPr>
            </w:pPr>
            <w:r w:rsidRPr="008404CE">
              <w:rPr>
                <w:rFonts w:ascii="Arial" w:hAnsi="Arial" w:cs="Arial"/>
                <w:lang w:val="de-DE"/>
              </w:rPr>
              <w:t>+120</w:t>
            </w:r>
          </w:p>
          <w:p w14:paraId="3C683847" w14:textId="77777777" w:rsidR="00011C74" w:rsidRPr="008404CE" w:rsidRDefault="00011C74" w:rsidP="00034CB3">
            <w:pPr>
              <w:jc w:val="center"/>
              <w:rPr>
                <w:rFonts w:ascii="Arial" w:hAnsi="Arial" w:cs="Arial"/>
                <w:lang w:val="de-DE"/>
              </w:rPr>
            </w:pPr>
            <w:r w:rsidRPr="008404CE">
              <w:rPr>
                <w:rFonts w:ascii="Arial" w:hAnsi="Arial" w:cs="Arial"/>
                <w:lang w:val="de-DE"/>
              </w:rPr>
              <w:t>+50</w:t>
            </w:r>
          </w:p>
        </w:tc>
        <w:tc>
          <w:tcPr>
            <w:tcW w:w="709" w:type="dxa"/>
            <w:tcBorders>
              <w:top w:val="single" w:sz="6" w:space="0" w:color="000000"/>
              <w:left w:val="single" w:sz="6" w:space="0" w:color="000000"/>
              <w:bottom w:val="single" w:sz="6" w:space="0" w:color="000000"/>
              <w:right w:val="single" w:sz="6" w:space="0" w:color="000000"/>
            </w:tcBorders>
          </w:tcPr>
          <w:p w14:paraId="0543D603" w14:textId="77777777" w:rsidR="00011C74" w:rsidRPr="008404CE" w:rsidRDefault="00011C74" w:rsidP="00034CB3">
            <w:pPr>
              <w:jc w:val="center"/>
              <w:rPr>
                <w:rFonts w:ascii="Arial" w:hAnsi="Arial" w:cs="Arial"/>
                <w:lang w:val="de-DE"/>
              </w:rPr>
            </w:pPr>
            <w:r w:rsidRPr="008404CE">
              <w:rPr>
                <w:rFonts w:ascii="Arial" w:hAnsi="Arial" w:cs="Arial"/>
                <w:lang w:val="de-DE"/>
              </w:rPr>
              <w:t>+149</w:t>
            </w:r>
          </w:p>
          <w:p w14:paraId="1675D8E1" w14:textId="77777777" w:rsidR="00011C74" w:rsidRPr="008404CE" w:rsidRDefault="00011C74" w:rsidP="00034CB3">
            <w:pPr>
              <w:jc w:val="center"/>
              <w:rPr>
                <w:rFonts w:ascii="Arial" w:hAnsi="Arial" w:cs="Arial"/>
                <w:lang w:val="de-DE"/>
              </w:rPr>
            </w:pPr>
            <w:r w:rsidRPr="008404CE">
              <w:rPr>
                <w:rFonts w:ascii="Arial" w:hAnsi="Arial" w:cs="Arial"/>
                <w:lang w:val="de-DE"/>
              </w:rPr>
              <w:t>+65</w:t>
            </w:r>
          </w:p>
        </w:tc>
        <w:tc>
          <w:tcPr>
            <w:tcW w:w="709" w:type="dxa"/>
            <w:tcBorders>
              <w:top w:val="single" w:sz="6" w:space="0" w:color="000000"/>
              <w:left w:val="single" w:sz="6" w:space="0" w:color="000000"/>
              <w:bottom w:val="single" w:sz="6" w:space="0" w:color="000000"/>
              <w:right w:val="single" w:sz="6" w:space="0" w:color="000000"/>
            </w:tcBorders>
          </w:tcPr>
          <w:p w14:paraId="420DF486" w14:textId="77777777" w:rsidR="00011C74" w:rsidRPr="008404CE" w:rsidRDefault="00011C74" w:rsidP="00034CB3">
            <w:pPr>
              <w:jc w:val="center"/>
              <w:rPr>
                <w:rFonts w:ascii="Arial" w:hAnsi="Arial" w:cs="Arial"/>
                <w:lang w:val="de-DE"/>
              </w:rPr>
            </w:pPr>
            <w:r w:rsidRPr="008404CE">
              <w:rPr>
                <w:rFonts w:ascii="Arial" w:hAnsi="Arial" w:cs="Arial"/>
                <w:lang w:val="de-DE"/>
              </w:rPr>
              <w:t>+180</w:t>
            </w:r>
          </w:p>
          <w:p w14:paraId="2C6A88C8" w14:textId="77777777" w:rsidR="00011C74" w:rsidRPr="008404CE" w:rsidRDefault="00011C74" w:rsidP="00034CB3">
            <w:pPr>
              <w:jc w:val="center"/>
              <w:rPr>
                <w:rFonts w:ascii="Arial" w:hAnsi="Arial" w:cs="Arial"/>
                <w:lang w:val="de-DE"/>
              </w:rPr>
            </w:pPr>
            <w:r w:rsidRPr="008404CE">
              <w:rPr>
                <w:rFonts w:ascii="Arial" w:hAnsi="Arial" w:cs="Arial"/>
                <w:lang w:val="de-DE"/>
              </w:rPr>
              <w:t>+80</w:t>
            </w:r>
          </w:p>
        </w:tc>
        <w:tc>
          <w:tcPr>
            <w:tcW w:w="709" w:type="dxa"/>
            <w:tcBorders>
              <w:top w:val="single" w:sz="6" w:space="0" w:color="000000"/>
              <w:left w:val="single" w:sz="6" w:space="0" w:color="000000"/>
              <w:bottom w:val="single" w:sz="6" w:space="0" w:color="000000"/>
              <w:right w:val="single" w:sz="6" w:space="0" w:color="000000"/>
            </w:tcBorders>
          </w:tcPr>
          <w:p w14:paraId="0E0E1ACE" w14:textId="77777777" w:rsidR="00011C74" w:rsidRPr="008404CE" w:rsidRDefault="00011C74" w:rsidP="00034CB3">
            <w:pPr>
              <w:jc w:val="center"/>
              <w:rPr>
                <w:rFonts w:ascii="Arial" w:hAnsi="Arial" w:cs="Arial"/>
                <w:lang w:val="de-DE"/>
              </w:rPr>
            </w:pPr>
            <w:r w:rsidRPr="008404CE">
              <w:rPr>
                <w:rFonts w:ascii="Arial" w:hAnsi="Arial" w:cs="Arial"/>
                <w:lang w:val="de-DE"/>
              </w:rPr>
              <w:t>+220</w:t>
            </w:r>
          </w:p>
          <w:p w14:paraId="4E270283" w14:textId="77777777" w:rsidR="00011C74" w:rsidRPr="008404CE" w:rsidRDefault="00011C74" w:rsidP="00034CB3">
            <w:pPr>
              <w:jc w:val="center"/>
              <w:rPr>
                <w:rFonts w:ascii="Arial" w:hAnsi="Arial" w:cs="Arial"/>
                <w:lang w:val="de-DE"/>
              </w:rPr>
            </w:pPr>
            <w:r w:rsidRPr="008404CE">
              <w:rPr>
                <w:rFonts w:ascii="Arial" w:hAnsi="Arial" w:cs="Arial"/>
                <w:lang w:val="de-DE"/>
              </w:rPr>
              <w:t>+100</w:t>
            </w:r>
          </w:p>
        </w:tc>
        <w:tc>
          <w:tcPr>
            <w:tcW w:w="708" w:type="dxa"/>
            <w:tcBorders>
              <w:top w:val="single" w:sz="6" w:space="0" w:color="000000"/>
              <w:left w:val="single" w:sz="6" w:space="0" w:color="000000"/>
              <w:bottom w:val="single" w:sz="6" w:space="0" w:color="000000"/>
              <w:right w:val="single" w:sz="6" w:space="0" w:color="000000"/>
            </w:tcBorders>
          </w:tcPr>
          <w:p w14:paraId="499845D7" w14:textId="77777777" w:rsidR="00011C74" w:rsidRPr="008404CE" w:rsidRDefault="00011C74" w:rsidP="00034CB3">
            <w:pPr>
              <w:jc w:val="center"/>
              <w:rPr>
                <w:rFonts w:ascii="Arial" w:hAnsi="Arial" w:cs="Arial"/>
                <w:lang w:val="de-DE"/>
              </w:rPr>
            </w:pPr>
            <w:r w:rsidRPr="008404CE">
              <w:rPr>
                <w:rFonts w:ascii="Arial" w:hAnsi="Arial" w:cs="Arial"/>
                <w:lang w:val="de-DE"/>
              </w:rPr>
              <w:t>+260</w:t>
            </w:r>
          </w:p>
          <w:p w14:paraId="71BC124F" w14:textId="77777777" w:rsidR="00011C74" w:rsidRPr="008404CE" w:rsidRDefault="00011C74" w:rsidP="00034CB3">
            <w:pPr>
              <w:jc w:val="center"/>
              <w:rPr>
                <w:rFonts w:ascii="Arial" w:hAnsi="Arial" w:cs="Arial"/>
                <w:lang w:val="de-DE"/>
              </w:rPr>
            </w:pPr>
            <w:r w:rsidRPr="008404CE">
              <w:rPr>
                <w:rFonts w:ascii="Arial" w:hAnsi="Arial" w:cs="Arial"/>
                <w:lang w:val="de-DE"/>
              </w:rPr>
              <w:t>+120</w:t>
            </w:r>
          </w:p>
        </w:tc>
        <w:tc>
          <w:tcPr>
            <w:tcW w:w="709" w:type="dxa"/>
            <w:tcBorders>
              <w:top w:val="single" w:sz="6" w:space="0" w:color="000000"/>
              <w:left w:val="single" w:sz="6" w:space="0" w:color="000000"/>
              <w:bottom w:val="single" w:sz="6" w:space="0" w:color="000000"/>
              <w:right w:val="single" w:sz="6" w:space="0" w:color="000000"/>
            </w:tcBorders>
          </w:tcPr>
          <w:p w14:paraId="57174C4C" w14:textId="77777777" w:rsidR="00011C74" w:rsidRPr="008404CE" w:rsidRDefault="00011C74" w:rsidP="00034CB3">
            <w:pPr>
              <w:jc w:val="center"/>
              <w:rPr>
                <w:rFonts w:ascii="Arial" w:hAnsi="Arial" w:cs="Arial"/>
                <w:lang w:val="de-DE"/>
              </w:rPr>
            </w:pPr>
            <w:r w:rsidRPr="008404CE">
              <w:rPr>
                <w:rFonts w:ascii="Arial" w:hAnsi="Arial" w:cs="Arial"/>
                <w:lang w:val="de-DE"/>
              </w:rPr>
              <w:t>+305</w:t>
            </w:r>
          </w:p>
          <w:p w14:paraId="33D6D328" w14:textId="77777777" w:rsidR="00011C74" w:rsidRPr="008404CE" w:rsidRDefault="00011C74" w:rsidP="00034CB3">
            <w:pPr>
              <w:jc w:val="center"/>
              <w:rPr>
                <w:rFonts w:ascii="Arial" w:hAnsi="Arial" w:cs="Arial"/>
                <w:lang w:val="de-DE"/>
              </w:rPr>
            </w:pPr>
            <w:r w:rsidRPr="008404CE">
              <w:rPr>
                <w:rFonts w:ascii="Arial" w:hAnsi="Arial" w:cs="Arial"/>
                <w:lang w:val="de-DE"/>
              </w:rPr>
              <w:t>+145</w:t>
            </w:r>
          </w:p>
        </w:tc>
        <w:tc>
          <w:tcPr>
            <w:tcW w:w="709" w:type="dxa"/>
            <w:tcBorders>
              <w:top w:val="single" w:sz="6" w:space="0" w:color="000000"/>
              <w:left w:val="single" w:sz="6" w:space="0" w:color="000000"/>
              <w:bottom w:val="single" w:sz="6" w:space="0" w:color="000000"/>
              <w:right w:val="single" w:sz="6" w:space="0" w:color="000000"/>
            </w:tcBorders>
          </w:tcPr>
          <w:p w14:paraId="536F6D50" w14:textId="77777777" w:rsidR="00011C74" w:rsidRPr="008404CE" w:rsidRDefault="00011C74" w:rsidP="00034CB3">
            <w:pPr>
              <w:jc w:val="center"/>
              <w:rPr>
                <w:rFonts w:ascii="Arial" w:hAnsi="Arial" w:cs="Arial"/>
                <w:lang w:val="de-DE"/>
              </w:rPr>
            </w:pPr>
            <w:r w:rsidRPr="008404CE">
              <w:rPr>
                <w:rFonts w:ascii="Arial" w:hAnsi="Arial" w:cs="Arial"/>
                <w:lang w:val="de-DE"/>
              </w:rPr>
              <w:t>+355</w:t>
            </w:r>
          </w:p>
          <w:p w14:paraId="74C17059" w14:textId="77777777" w:rsidR="00011C74" w:rsidRPr="008404CE" w:rsidRDefault="00011C74" w:rsidP="00034CB3">
            <w:pPr>
              <w:jc w:val="center"/>
              <w:rPr>
                <w:rFonts w:ascii="Arial" w:hAnsi="Arial" w:cs="Arial"/>
                <w:lang w:val="de-DE"/>
              </w:rPr>
            </w:pPr>
            <w:r w:rsidRPr="008404CE">
              <w:rPr>
                <w:rFonts w:ascii="Arial" w:hAnsi="Arial" w:cs="Arial"/>
                <w:lang w:val="de-DE"/>
              </w:rPr>
              <w:t>+170</w:t>
            </w:r>
          </w:p>
        </w:tc>
        <w:tc>
          <w:tcPr>
            <w:tcW w:w="709" w:type="dxa"/>
            <w:tcBorders>
              <w:top w:val="single" w:sz="6" w:space="0" w:color="000000"/>
              <w:left w:val="single" w:sz="6" w:space="0" w:color="000000"/>
              <w:bottom w:val="single" w:sz="6" w:space="0" w:color="000000"/>
              <w:right w:val="single" w:sz="6" w:space="0" w:color="000000"/>
            </w:tcBorders>
          </w:tcPr>
          <w:p w14:paraId="3C0001D0" w14:textId="77777777" w:rsidR="00011C74" w:rsidRPr="008404CE" w:rsidRDefault="00011C74" w:rsidP="00034CB3">
            <w:pPr>
              <w:jc w:val="center"/>
              <w:rPr>
                <w:rFonts w:ascii="Arial" w:hAnsi="Arial" w:cs="Arial"/>
                <w:lang w:val="de-DE"/>
              </w:rPr>
            </w:pPr>
            <w:r w:rsidRPr="008404CE">
              <w:rPr>
                <w:rFonts w:ascii="Arial" w:hAnsi="Arial" w:cs="Arial"/>
                <w:lang w:val="de-DE"/>
              </w:rPr>
              <w:t>+400</w:t>
            </w:r>
          </w:p>
          <w:p w14:paraId="67526F96" w14:textId="77777777" w:rsidR="00011C74" w:rsidRPr="008404CE" w:rsidRDefault="00011C74" w:rsidP="00034CB3">
            <w:pPr>
              <w:jc w:val="center"/>
              <w:rPr>
                <w:rFonts w:ascii="Arial" w:hAnsi="Arial" w:cs="Arial"/>
                <w:lang w:val="de-DE"/>
              </w:rPr>
            </w:pPr>
            <w:r w:rsidRPr="008404CE">
              <w:rPr>
                <w:rFonts w:ascii="Arial" w:hAnsi="Arial" w:cs="Arial"/>
                <w:lang w:val="de-DE"/>
              </w:rPr>
              <w:t>+190</w:t>
            </w:r>
          </w:p>
        </w:tc>
        <w:tc>
          <w:tcPr>
            <w:tcW w:w="708" w:type="dxa"/>
            <w:gridSpan w:val="2"/>
            <w:tcBorders>
              <w:top w:val="single" w:sz="6" w:space="0" w:color="000000"/>
              <w:left w:val="single" w:sz="6" w:space="0" w:color="000000"/>
              <w:bottom w:val="single" w:sz="6" w:space="0" w:color="000000"/>
              <w:right w:val="single" w:sz="6" w:space="0" w:color="000000"/>
            </w:tcBorders>
          </w:tcPr>
          <w:p w14:paraId="608FC454" w14:textId="77777777" w:rsidR="00011C74" w:rsidRPr="008404CE" w:rsidRDefault="00011C74" w:rsidP="00034CB3">
            <w:pPr>
              <w:jc w:val="center"/>
              <w:rPr>
                <w:rFonts w:ascii="Arial" w:hAnsi="Arial" w:cs="Arial"/>
                <w:lang w:val="de-DE"/>
              </w:rPr>
            </w:pPr>
            <w:r w:rsidRPr="008404CE">
              <w:rPr>
                <w:rFonts w:ascii="Arial" w:hAnsi="Arial" w:cs="Arial"/>
                <w:lang w:val="de-DE"/>
              </w:rPr>
              <w:t>+440</w:t>
            </w:r>
          </w:p>
          <w:p w14:paraId="066BA781" w14:textId="77777777" w:rsidR="00011C74" w:rsidRPr="008404CE" w:rsidRDefault="00011C74" w:rsidP="00034CB3">
            <w:pPr>
              <w:jc w:val="center"/>
              <w:rPr>
                <w:rFonts w:ascii="Arial" w:hAnsi="Arial" w:cs="Arial"/>
                <w:lang w:val="de-DE"/>
              </w:rPr>
            </w:pPr>
            <w:r w:rsidRPr="008404CE">
              <w:rPr>
                <w:rFonts w:ascii="Arial" w:hAnsi="Arial" w:cs="Arial"/>
                <w:lang w:val="de-DE"/>
              </w:rPr>
              <w:t>+210</w:t>
            </w:r>
          </w:p>
        </w:tc>
        <w:tc>
          <w:tcPr>
            <w:tcW w:w="797" w:type="dxa"/>
            <w:tcBorders>
              <w:top w:val="single" w:sz="6" w:space="0" w:color="000000"/>
              <w:left w:val="single" w:sz="6" w:space="0" w:color="000000"/>
              <w:bottom w:val="single" w:sz="6" w:space="0" w:color="000000"/>
              <w:right w:val="single" w:sz="6" w:space="0" w:color="000000"/>
            </w:tcBorders>
          </w:tcPr>
          <w:p w14:paraId="6B05C34C" w14:textId="77777777" w:rsidR="00011C74" w:rsidRPr="008404CE" w:rsidRDefault="00011C74" w:rsidP="00034CB3">
            <w:pPr>
              <w:jc w:val="center"/>
              <w:rPr>
                <w:rFonts w:ascii="Arial" w:hAnsi="Arial" w:cs="Arial"/>
                <w:lang w:val="de-DE"/>
              </w:rPr>
            </w:pPr>
            <w:r w:rsidRPr="008404CE">
              <w:rPr>
                <w:rFonts w:ascii="Arial" w:hAnsi="Arial" w:cs="Arial"/>
                <w:lang w:val="de-DE"/>
              </w:rPr>
              <w:t>+480</w:t>
            </w:r>
          </w:p>
          <w:p w14:paraId="572226BB" w14:textId="77777777" w:rsidR="00011C74" w:rsidRPr="008404CE" w:rsidRDefault="00011C74" w:rsidP="00034CB3">
            <w:pPr>
              <w:jc w:val="center"/>
              <w:rPr>
                <w:rFonts w:ascii="Arial" w:hAnsi="Arial" w:cs="Arial"/>
                <w:lang w:val="de-DE"/>
              </w:rPr>
            </w:pPr>
            <w:r w:rsidRPr="008404CE">
              <w:rPr>
                <w:rFonts w:ascii="Arial" w:hAnsi="Arial" w:cs="Arial"/>
                <w:lang w:val="de-DE"/>
              </w:rPr>
              <w:t>+230</w:t>
            </w:r>
          </w:p>
        </w:tc>
      </w:tr>
      <w:tr w:rsidR="00011C74" w14:paraId="53A886AC"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049C4F5D" w14:textId="77777777" w:rsidR="00011C74" w:rsidRPr="008404CE" w:rsidRDefault="00011C74" w:rsidP="00034CB3">
            <w:pPr>
              <w:jc w:val="center"/>
              <w:rPr>
                <w:rFonts w:ascii="Arial" w:hAnsi="Arial" w:cs="Arial"/>
                <w:b/>
                <w:lang w:val="de-DE"/>
              </w:rPr>
            </w:pPr>
            <w:r w:rsidRPr="008404CE">
              <w:rPr>
                <w:rFonts w:ascii="Arial" w:hAnsi="Arial" w:cs="Arial"/>
                <w:b/>
                <w:lang w:val="de-DE"/>
              </w:rPr>
              <w:t>E8</w:t>
            </w:r>
          </w:p>
        </w:tc>
        <w:tc>
          <w:tcPr>
            <w:tcW w:w="709" w:type="dxa"/>
            <w:tcBorders>
              <w:top w:val="single" w:sz="6" w:space="0" w:color="000000"/>
              <w:left w:val="single" w:sz="6" w:space="0" w:color="000000"/>
              <w:bottom w:val="single" w:sz="6" w:space="0" w:color="000000"/>
              <w:right w:val="single" w:sz="6" w:space="0" w:color="000000"/>
            </w:tcBorders>
          </w:tcPr>
          <w:p w14:paraId="7B9D5535" w14:textId="77777777" w:rsidR="00011C74" w:rsidRPr="008404CE" w:rsidRDefault="00011C74" w:rsidP="00034CB3">
            <w:pPr>
              <w:jc w:val="center"/>
              <w:rPr>
                <w:rFonts w:ascii="Arial" w:hAnsi="Arial" w:cs="Arial"/>
                <w:lang w:val="de-DE"/>
              </w:rPr>
            </w:pPr>
            <w:r w:rsidRPr="008404CE">
              <w:rPr>
                <w:rFonts w:ascii="Arial" w:hAnsi="Arial" w:cs="Arial"/>
                <w:lang w:val="de-DE"/>
              </w:rPr>
              <w:t>+28</w:t>
            </w:r>
          </w:p>
          <w:p w14:paraId="5DDADBD2" w14:textId="77777777" w:rsidR="00011C74" w:rsidRPr="008404CE" w:rsidRDefault="00011C74" w:rsidP="00034CB3">
            <w:pPr>
              <w:jc w:val="center"/>
              <w:rPr>
                <w:rFonts w:ascii="Arial" w:hAnsi="Arial" w:cs="Arial"/>
                <w:lang w:val="de-DE"/>
              </w:rPr>
            </w:pPr>
            <w:r w:rsidRPr="008404CE">
              <w:rPr>
                <w:rFonts w:ascii="Arial" w:hAnsi="Arial" w:cs="Arial"/>
                <w:lang w:val="de-DE"/>
              </w:rPr>
              <w:t>+14</w:t>
            </w:r>
          </w:p>
        </w:tc>
        <w:tc>
          <w:tcPr>
            <w:tcW w:w="709" w:type="dxa"/>
            <w:tcBorders>
              <w:top w:val="single" w:sz="6" w:space="0" w:color="000000"/>
              <w:left w:val="single" w:sz="6" w:space="0" w:color="000000"/>
              <w:bottom w:val="single" w:sz="6" w:space="0" w:color="000000"/>
              <w:right w:val="single" w:sz="6" w:space="0" w:color="000000"/>
            </w:tcBorders>
          </w:tcPr>
          <w:p w14:paraId="302FF403" w14:textId="77777777" w:rsidR="00011C74" w:rsidRPr="008404CE" w:rsidRDefault="00011C74" w:rsidP="00034CB3">
            <w:pPr>
              <w:jc w:val="center"/>
              <w:rPr>
                <w:rFonts w:ascii="Arial" w:hAnsi="Arial" w:cs="Arial"/>
                <w:lang w:val="de-DE"/>
              </w:rPr>
            </w:pPr>
            <w:r w:rsidRPr="008404CE">
              <w:rPr>
                <w:rFonts w:ascii="Arial" w:hAnsi="Arial" w:cs="Arial"/>
                <w:lang w:val="de-DE"/>
              </w:rPr>
              <w:t>+38</w:t>
            </w:r>
          </w:p>
          <w:p w14:paraId="3AB0E012" w14:textId="77777777" w:rsidR="00011C74" w:rsidRPr="008404CE" w:rsidRDefault="00011C74" w:rsidP="00034CB3">
            <w:pPr>
              <w:jc w:val="center"/>
              <w:rPr>
                <w:rFonts w:ascii="Arial" w:hAnsi="Arial" w:cs="Arial"/>
                <w:lang w:val="de-DE"/>
              </w:rPr>
            </w:pPr>
            <w:r w:rsidRPr="008404CE">
              <w:rPr>
                <w:rFonts w:ascii="Arial" w:hAnsi="Arial" w:cs="Arial"/>
                <w:lang w:val="de-DE"/>
              </w:rPr>
              <w:t>+20</w:t>
            </w:r>
          </w:p>
        </w:tc>
        <w:tc>
          <w:tcPr>
            <w:tcW w:w="709" w:type="dxa"/>
            <w:tcBorders>
              <w:top w:val="single" w:sz="6" w:space="0" w:color="000000"/>
              <w:left w:val="single" w:sz="6" w:space="0" w:color="000000"/>
              <w:bottom w:val="single" w:sz="6" w:space="0" w:color="000000"/>
              <w:right w:val="single" w:sz="6" w:space="0" w:color="000000"/>
            </w:tcBorders>
          </w:tcPr>
          <w:p w14:paraId="2E90E93C" w14:textId="77777777" w:rsidR="00011C74" w:rsidRPr="008404CE" w:rsidRDefault="00011C74" w:rsidP="00034CB3">
            <w:pPr>
              <w:jc w:val="center"/>
              <w:rPr>
                <w:rFonts w:ascii="Arial" w:hAnsi="Arial" w:cs="Arial"/>
                <w:lang w:val="de-DE"/>
              </w:rPr>
            </w:pPr>
            <w:r w:rsidRPr="008404CE">
              <w:rPr>
                <w:rFonts w:ascii="Arial" w:hAnsi="Arial" w:cs="Arial"/>
                <w:lang w:val="de-DE"/>
              </w:rPr>
              <w:t>+47</w:t>
            </w:r>
          </w:p>
          <w:p w14:paraId="08505C58" w14:textId="77777777" w:rsidR="00011C74" w:rsidRPr="008404CE" w:rsidRDefault="00011C74" w:rsidP="00034CB3">
            <w:pPr>
              <w:jc w:val="center"/>
              <w:rPr>
                <w:rFonts w:ascii="Arial" w:hAnsi="Arial" w:cs="Arial"/>
                <w:lang w:val="de-DE"/>
              </w:rPr>
            </w:pPr>
            <w:r w:rsidRPr="008404CE">
              <w:rPr>
                <w:rFonts w:ascii="Arial" w:hAnsi="Arial" w:cs="Arial"/>
                <w:lang w:val="de-DE"/>
              </w:rPr>
              <w:t>+25</w:t>
            </w:r>
          </w:p>
        </w:tc>
        <w:tc>
          <w:tcPr>
            <w:tcW w:w="708" w:type="dxa"/>
            <w:tcBorders>
              <w:top w:val="single" w:sz="6" w:space="0" w:color="000000"/>
              <w:left w:val="single" w:sz="6" w:space="0" w:color="000000"/>
              <w:bottom w:val="single" w:sz="6" w:space="0" w:color="000000"/>
              <w:right w:val="single" w:sz="6" w:space="0" w:color="000000"/>
            </w:tcBorders>
          </w:tcPr>
          <w:p w14:paraId="0DF362A1" w14:textId="77777777" w:rsidR="00011C74" w:rsidRPr="008404CE" w:rsidRDefault="00011C74" w:rsidP="00034CB3">
            <w:pPr>
              <w:jc w:val="center"/>
              <w:rPr>
                <w:rFonts w:ascii="Arial" w:hAnsi="Arial" w:cs="Arial"/>
                <w:lang w:val="de-DE"/>
              </w:rPr>
            </w:pPr>
            <w:r w:rsidRPr="008404CE">
              <w:rPr>
                <w:rFonts w:ascii="Arial" w:hAnsi="Arial" w:cs="Arial"/>
                <w:lang w:val="de-DE"/>
              </w:rPr>
              <w:t>+59</w:t>
            </w:r>
          </w:p>
          <w:p w14:paraId="4D1B78FA" w14:textId="77777777" w:rsidR="00011C74" w:rsidRPr="008404CE" w:rsidRDefault="00011C74" w:rsidP="00034CB3">
            <w:pPr>
              <w:jc w:val="center"/>
              <w:rPr>
                <w:rFonts w:ascii="Arial" w:hAnsi="Arial" w:cs="Arial"/>
                <w:lang w:val="de-DE"/>
              </w:rPr>
            </w:pPr>
            <w:r w:rsidRPr="008404CE">
              <w:rPr>
                <w:rFonts w:ascii="Arial" w:hAnsi="Arial" w:cs="Arial"/>
                <w:lang w:val="de-DE"/>
              </w:rPr>
              <w:t>+32</w:t>
            </w:r>
          </w:p>
        </w:tc>
        <w:tc>
          <w:tcPr>
            <w:tcW w:w="709" w:type="dxa"/>
            <w:tcBorders>
              <w:top w:val="single" w:sz="6" w:space="0" w:color="000000"/>
              <w:left w:val="single" w:sz="6" w:space="0" w:color="000000"/>
              <w:bottom w:val="single" w:sz="6" w:space="0" w:color="000000"/>
              <w:right w:val="single" w:sz="6" w:space="0" w:color="000000"/>
            </w:tcBorders>
          </w:tcPr>
          <w:p w14:paraId="31FCFB65" w14:textId="77777777" w:rsidR="00011C74" w:rsidRPr="008404CE" w:rsidRDefault="00011C74" w:rsidP="00034CB3">
            <w:pPr>
              <w:jc w:val="center"/>
              <w:rPr>
                <w:rFonts w:ascii="Arial" w:hAnsi="Arial" w:cs="Arial"/>
                <w:lang w:val="de-DE"/>
              </w:rPr>
            </w:pPr>
            <w:r w:rsidRPr="008404CE">
              <w:rPr>
                <w:rFonts w:ascii="Arial" w:hAnsi="Arial" w:cs="Arial"/>
                <w:lang w:val="de-DE"/>
              </w:rPr>
              <w:t>+73</w:t>
            </w:r>
          </w:p>
          <w:p w14:paraId="51450CBC" w14:textId="77777777" w:rsidR="00011C74" w:rsidRPr="008404CE" w:rsidRDefault="00011C74" w:rsidP="00034CB3">
            <w:pPr>
              <w:jc w:val="center"/>
              <w:rPr>
                <w:rFonts w:ascii="Arial" w:hAnsi="Arial" w:cs="Arial"/>
                <w:lang w:val="de-DE"/>
              </w:rPr>
            </w:pPr>
            <w:r w:rsidRPr="008404CE">
              <w:rPr>
                <w:rFonts w:ascii="Arial" w:hAnsi="Arial" w:cs="Arial"/>
                <w:lang w:val="de-DE"/>
              </w:rPr>
              <w:t>+40</w:t>
            </w:r>
          </w:p>
        </w:tc>
        <w:tc>
          <w:tcPr>
            <w:tcW w:w="709" w:type="dxa"/>
            <w:tcBorders>
              <w:top w:val="single" w:sz="6" w:space="0" w:color="000000"/>
              <w:left w:val="single" w:sz="6" w:space="0" w:color="000000"/>
              <w:bottom w:val="single" w:sz="6" w:space="0" w:color="000000"/>
              <w:right w:val="single" w:sz="6" w:space="0" w:color="000000"/>
            </w:tcBorders>
          </w:tcPr>
          <w:p w14:paraId="6106673B" w14:textId="77777777" w:rsidR="00011C74" w:rsidRPr="008404CE" w:rsidRDefault="00011C74" w:rsidP="00034CB3">
            <w:pPr>
              <w:jc w:val="center"/>
              <w:rPr>
                <w:rFonts w:ascii="Arial" w:hAnsi="Arial" w:cs="Arial"/>
                <w:lang w:val="de-DE"/>
              </w:rPr>
            </w:pPr>
            <w:r w:rsidRPr="008404CE">
              <w:rPr>
                <w:rFonts w:ascii="Arial" w:hAnsi="Arial" w:cs="Arial"/>
                <w:lang w:val="de-DE"/>
              </w:rPr>
              <w:t>+89</w:t>
            </w:r>
          </w:p>
          <w:p w14:paraId="4DB32198" w14:textId="77777777" w:rsidR="00011C74" w:rsidRPr="008404CE" w:rsidRDefault="00011C74" w:rsidP="00034CB3">
            <w:pPr>
              <w:jc w:val="center"/>
              <w:rPr>
                <w:rFonts w:ascii="Arial" w:hAnsi="Arial" w:cs="Arial"/>
                <w:lang w:val="de-DE"/>
              </w:rPr>
            </w:pPr>
            <w:r w:rsidRPr="008404CE">
              <w:rPr>
                <w:rFonts w:ascii="Arial" w:hAnsi="Arial" w:cs="Arial"/>
                <w:lang w:val="de-DE"/>
              </w:rPr>
              <w:t>+50</w:t>
            </w:r>
          </w:p>
        </w:tc>
        <w:tc>
          <w:tcPr>
            <w:tcW w:w="709" w:type="dxa"/>
            <w:tcBorders>
              <w:top w:val="single" w:sz="6" w:space="0" w:color="000000"/>
              <w:left w:val="single" w:sz="6" w:space="0" w:color="000000"/>
              <w:bottom w:val="single" w:sz="6" w:space="0" w:color="000000"/>
              <w:right w:val="single" w:sz="6" w:space="0" w:color="000000"/>
            </w:tcBorders>
          </w:tcPr>
          <w:p w14:paraId="6C1C91EB" w14:textId="77777777" w:rsidR="00011C74" w:rsidRPr="008404CE" w:rsidRDefault="00011C74" w:rsidP="00034CB3">
            <w:pPr>
              <w:jc w:val="center"/>
              <w:rPr>
                <w:rFonts w:ascii="Arial" w:hAnsi="Arial" w:cs="Arial"/>
                <w:lang w:val="de-DE"/>
              </w:rPr>
            </w:pPr>
            <w:r w:rsidRPr="008404CE">
              <w:rPr>
                <w:rFonts w:ascii="Arial" w:hAnsi="Arial" w:cs="Arial"/>
                <w:lang w:val="de-DE"/>
              </w:rPr>
              <w:t>+106</w:t>
            </w:r>
          </w:p>
          <w:p w14:paraId="1F16CC13" w14:textId="77777777" w:rsidR="00011C74" w:rsidRPr="008404CE" w:rsidRDefault="00011C74" w:rsidP="00034CB3">
            <w:pPr>
              <w:jc w:val="center"/>
              <w:rPr>
                <w:rFonts w:ascii="Arial" w:hAnsi="Arial" w:cs="Arial"/>
                <w:lang w:val="de-DE"/>
              </w:rPr>
            </w:pPr>
            <w:r w:rsidRPr="008404CE">
              <w:rPr>
                <w:rFonts w:ascii="Arial" w:hAnsi="Arial" w:cs="Arial"/>
                <w:lang w:val="de-DE"/>
              </w:rPr>
              <w:t>+60</w:t>
            </w:r>
          </w:p>
        </w:tc>
        <w:tc>
          <w:tcPr>
            <w:tcW w:w="708" w:type="dxa"/>
            <w:tcBorders>
              <w:top w:val="single" w:sz="6" w:space="0" w:color="000000"/>
              <w:left w:val="single" w:sz="6" w:space="0" w:color="000000"/>
              <w:bottom w:val="single" w:sz="6" w:space="0" w:color="000000"/>
              <w:right w:val="single" w:sz="6" w:space="0" w:color="000000"/>
            </w:tcBorders>
          </w:tcPr>
          <w:p w14:paraId="489FB75D" w14:textId="77777777" w:rsidR="00011C74" w:rsidRPr="008404CE" w:rsidRDefault="00011C74" w:rsidP="00034CB3">
            <w:pPr>
              <w:jc w:val="center"/>
              <w:rPr>
                <w:rFonts w:ascii="Arial" w:hAnsi="Arial" w:cs="Arial"/>
                <w:lang w:val="de-DE"/>
              </w:rPr>
            </w:pPr>
            <w:r w:rsidRPr="008404CE">
              <w:rPr>
                <w:rFonts w:ascii="Arial" w:hAnsi="Arial" w:cs="Arial"/>
                <w:lang w:val="de-DE"/>
              </w:rPr>
              <w:t>+126</w:t>
            </w:r>
          </w:p>
          <w:p w14:paraId="324A490C" w14:textId="77777777" w:rsidR="00011C74" w:rsidRPr="008404CE" w:rsidRDefault="00011C74" w:rsidP="00034CB3">
            <w:pPr>
              <w:jc w:val="center"/>
              <w:rPr>
                <w:rFonts w:ascii="Arial" w:hAnsi="Arial" w:cs="Arial"/>
                <w:lang w:val="de-DE"/>
              </w:rPr>
            </w:pPr>
            <w:r w:rsidRPr="008404CE">
              <w:rPr>
                <w:rFonts w:ascii="Arial" w:hAnsi="Arial" w:cs="Arial"/>
                <w:lang w:val="de-DE"/>
              </w:rPr>
              <w:t>+72</w:t>
            </w:r>
          </w:p>
        </w:tc>
        <w:tc>
          <w:tcPr>
            <w:tcW w:w="709" w:type="dxa"/>
            <w:tcBorders>
              <w:top w:val="single" w:sz="6" w:space="0" w:color="000000"/>
              <w:left w:val="single" w:sz="6" w:space="0" w:color="000000"/>
              <w:bottom w:val="single" w:sz="6" w:space="0" w:color="000000"/>
              <w:right w:val="single" w:sz="6" w:space="0" w:color="000000"/>
            </w:tcBorders>
          </w:tcPr>
          <w:p w14:paraId="66E1182A" w14:textId="77777777" w:rsidR="00011C74" w:rsidRPr="008404CE" w:rsidRDefault="00011C74" w:rsidP="00034CB3">
            <w:pPr>
              <w:jc w:val="center"/>
              <w:rPr>
                <w:rFonts w:ascii="Arial" w:hAnsi="Arial" w:cs="Arial"/>
                <w:lang w:val="de-DE"/>
              </w:rPr>
            </w:pPr>
            <w:r w:rsidRPr="008404CE">
              <w:rPr>
                <w:rFonts w:ascii="Arial" w:hAnsi="Arial" w:cs="Arial"/>
                <w:lang w:val="de-DE"/>
              </w:rPr>
              <w:t>+148</w:t>
            </w:r>
          </w:p>
          <w:p w14:paraId="6468F60C" w14:textId="77777777" w:rsidR="00011C74" w:rsidRPr="008404CE" w:rsidRDefault="00011C74" w:rsidP="00034CB3">
            <w:pPr>
              <w:jc w:val="center"/>
              <w:rPr>
                <w:rFonts w:ascii="Arial" w:hAnsi="Arial" w:cs="Arial"/>
                <w:lang w:val="de-DE"/>
              </w:rPr>
            </w:pPr>
            <w:r w:rsidRPr="008404CE">
              <w:rPr>
                <w:rFonts w:ascii="Arial" w:hAnsi="Arial" w:cs="Arial"/>
                <w:lang w:val="de-DE"/>
              </w:rPr>
              <w:t>+85</w:t>
            </w:r>
          </w:p>
        </w:tc>
        <w:tc>
          <w:tcPr>
            <w:tcW w:w="709" w:type="dxa"/>
            <w:tcBorders>
              <w:top w:val="single" w:sz="6" w:space="0" w:color="000000"/>
              <w:left w:val="single" w:sz="6" w:space="0" w:color="000000"/>
              <w:bottom w:val="single" w:sz="6" w:space="0" w:color="000000"/>
              <w:right w:val="single" w:sz="6" w:space="0" w:color="000000"/>
            </w:tcBorders>
          </w:tcPr>
          <w:p w14:paraId="29B40EB1" w14:textId="77777777" w:rsidR="00011C74" w:rsidRPr="008404CE" w:rsidRDefault="00011C74" w:rsidP="00034CB3">
            <w:pPr>
              <w:jc w:val="center"/>
              <w:rPr>
                <w:rFonts w:ascii="Arial" w:hAnsi="Arial" w:cs="Arial"/>
                <w:lang w:val="de-DE"/>
              </w:rPr>
            </w:pPr>
            <w:r w:rsidRPr="008404CE">
              <w:rPr>
                <w:rFonts w:ascii="Arial" w:hAnsi="Arial" w:cs="Arial"/>
                <w:lang w:val="de-DE"/>
              </w:rPr>
              <w:t>+172</w:t>
            </w:r>
          </w:p>
          <w:p w14:paraId="7BA45817" w14:textId="77777777" w:rsidR="00011C74" w:rsidRPr="008404CE" w:rsidRDefault="00011C74" w:rsidP="00034CB3">
            <w:pPr>
              <w:jc w:val="center"/>
              <w:rPr>
                <w:rFonts w:ascii="Arial" w:hAnsi="Arial" w:cs="Arial"/>
                <w:lang w:val="de-DE"/>
              </w:rPr>
            </w:pPr>
            <w:r w:rsidRPr="008404CE">
              <w:rPr>
                <w:rFonts w:ascii="Arial" w:hAnsi="Arial" w:cs="Arial"/>
                <w:lang w:val="de-DE"/>
              </w:rPr>
              <w:t>+100</w:t>
            </w:r>
          </w:p>
        </w:tc>
        <w:tc>
          <w:tcPr>
            <w:tcW w:w="709" w:type="dxa"/>
            <w:tcBorders>
              <w:top w:val="single" w:sz="6" w:space="0" w:color="000000"/>
              <w:left w:val="single" w:sz="6" w:space="0" w:color="000000"/>
              <w:bottom w:val="single" w:sz="6" w:space="0" w:color="000000"/>
              <w:right w:val="single" w:sz="6" w:space="0" w:color="000000"/>
            </w:tcBorders>
          </w:tcPr>
          <w:p w14:paraId="6AD4689B" w14:textId="77777777" w:rsidR="00011C74" w:rsidRPr="008404CE" w:rsidRDefault="00011C74" w:rsidP="00034CB3">
            <w:pPr>
              <w:jc w:val="center"/>
              <w:rPr>
                <w:rFonts w:ascii="Arial" w:hAnsi="Arial" w:cs="Arial"/>
                <w:lang w:val="de-DE"/>
              </w:rPr>
            </w:pPr>
            <w:r w:rsidRPr="008404CE">
              <w:rPr>
                <w:rFonts w:ascii="Arial" w:hAnsi="Arial" w:cs="Arial"/>
                <w:lang w:val="de-DE"/>
              </w:rPr>
              <w:t>+191</w:t>
            </w:r>
          </w:p>
          <w:p w14:paraId="71BE050E" w14:textId="77777777" w:rsidR="00011C74" w:rsidRPr="008404CE" w:rsidRDefault="00011C74" w:rsidP="00034CB3">
            <w:pPr>
              <w:jc w:val="center"/>
              <w:rPr>
                <w:rFonts w:ascii="Arial" w:hAnsi="Arial" w:cs="Arial"/>
                <w:lang w:val="de-DE"/>
              </w:rPr>
            </w:pPr>
            <w:r w:rsidRPr="008404CE">
              <w:rPr>
                <w:rFonts w:ascii="Arial" w:hAnsi="Arial" w:cs="Arial"/>
                <w:lang w:val="de-DE"/>
              </w:rPr>
              <w:t>+110</w:t>
            </w:r>
          </w:p>
        </w:tc>
        <w:tc>
          <w:tcPr>
            <w:tcW w:w="708" w:type="dxa"/>
            <w:gridSpan w:val="2"/>
            <w:tcBorders>
              <w:top w:val="single" w:sz="6" w:space="0" w:color="000000"/>
              <w:left w:val="single" w:sz="6" w:space="0" w:color="000000"/>
              <w:bottom w:val="single" w:sz="6" w:space="0" w:color="000000"/>
              <w:right w:val="single" w:sz="6" w:space="0" w:color="000000"/>
            </w:tcBorders>
          </w:tcPr>
          <w:p w14:paraId="21D4E8F1" w14:textId="77777777" w:rsidR="00011C74" w:rsidRPr="008404CE" w:rsidRDefault="00011C74" w:rsidP="00034CB3">
            <w:pPr>
              <w:jc w:val="center"/>
              <w:rPr>
                <w:rFonts w:ascii="Arial" w:hAnsi="Arial" w:cs="Arial"/>
                <w:lang w:val="de-DE"/>
              </w:rPr>
            </w:pPr>
            <w:r w:rsidRPr="008404CE">
              <w:rPr>
                <w:rFonts w:ascii="Arial" w:hAnsi="Arial" w:cs="Arial"/>
                <w:lang w:val="de-DE"/>
              </w:rPr>
              <w:t>+214</w:t>
            </w:r>
          </w:p>
          <w:p w14:paraId="7FF92CF4" w14:textId="77777777" w:rsidR="00011C74" w:rsidRPr="008404CE" w:rsidRDefault="00011C74" w:rsidP="00034CB3">
            <w:pPr>
              <w:jc w:val="center"/>
              <w:rPr>
                <w:rFonts w:ascii="Arial" w:hAnsi="Arial" w:cs="Arial"/>
                <w:lang w:val="de-DE"/>
              </w:rPr>
            </w:pPr>
            <w:r w:rsidRPr="008404CE">
              <w:rPr>
                <w:rFonts w:ascii="Arial" w:hAnsi="Arial" w:cs="Arial"/>
                <w:lang w:val="de-DE"/>
              </w:rPr>
              <w:t>+125</w:t>
            </w:r>
          </w:p>
        </w:tc>
        <w:tc>
          <w:tcPr>
            <w:tcW w:w="797" w:type="dxa"/>
            <w:tcBorders>
              <w:top w:val="single" w:sz="6" w:space="0" w:color="000000"/>
              <w:left w:val="single" w:sz="6" w:space="0" w:color="000000"/>
              <w:bottom w:val="single" w:sz="6" w:space="0" w:color="000000"/>
              <w:right w:val="single" w:sz="6" w:space="0" w:color="000000"/>
            </w:tcBorders>
          </w:tcPr>
          <w:p w14:paraId="153E90D1" w14:textId="77777777" w:rsidR="00011C74" w:rsidRPr="008404CE" w:rsidRDefault="00011C74" w:rsidP="00034CB3">
            <w:pPr>
              <w:jc w:val="center"/>
              <w:rPr>
                <w:rFonts w:ascii="Arial" w:hAnsi="Arial" w:cs="Arial"/>
                <w:lang w:val="de-DE"/>
              </w:rPr>
            </w:pPr>
            <w:r w:rsidRPr="008404CE">
              <w:rPr>
                <w:rFonts w:ascii="Arial" w:hAnsi="Arial" w:cs="Arial"/>
                <w:lang w:val="de-DE"/>
              </w:rPr>
              <w:t>+232</w:t>
            </w:r>
          </w:p>
          <w:p w14:paraId="1C46654A" w14:textId="77777777" w:rsidR="00011C74" w:rsidRPr="008404CE" w:rsidRDefault="00011C74" w:rsidP="00034CB3">
            <w:pPr>
              <w:jc w:val="center"/>
              <w:rPr>
                <w:rFonts w:ascii="Arial" w:hAnsi="Arial" w:cs="Arial"/>
                <w:lang w:val="de-DE"/>
              </w:rPr>
            </w:pPr>
            <w:r w:rsidRPr="008404CE">
              <w:rPr>
                <w:rFonts w:ascii="Arial" w:hAnsi="Arial" w:cs="Arial"/>
                <w:lang w:val="de-DE"/>
              </w:rPr>
              <w:t>+135</w:t>
            </w:r>
          </w:p>
        </w:tc>
      </w:tr>
      <w:tr w:rsidR="00011C74" w14:paraId="2B395E53"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03435692" w14:textId="77777777" w:rsidR="00011C74" w:rsidRPr="008404CE" w:rsidRDefault="00011C74" w:rsidP="00034CB3">
            <w:pPr>
              <w:jc w:val="center"/>
              <w:rPr>
                <w:rFonts w:ascii="Arial" w:hAnsi="Arial" w:cs="Arial"/>
                <w:b/>
                <w:lang w:val="de-DE"/>
              </w:rPr>
            </w:pPr>
            <w:r w:rsidRPr="008404CE">
              <w:rPr>
                <w:rFonts w:ascii="Arial" w:hAnsi="Arial" w:cs="Arial"/>
                <w:b/>
                <w:lang w:val="de-DE"/>
              </w:rPr>
              <w:t>E9</w:t>
            </w:r>
          </w:p>
        </w:tc>
        <w:tc>
          <w:tcPr>
            <w:tcW w:w="709" w:type="dxa"/>
            <w:tcBorders>
              <w:top w:val="single" w:sz="6" w:space="0" w:color="000000"/>
              <w:left w:val="single" w:sz="6" w:space="0" w:color="000000"/>
              <w:bottom w:val="single" w:sz="6" w:space="0" w:color="000000"/>
              <w:right w:val="single" w:sz="6" w:space="0" w:color="000000"/>
            </w:tcBorders>
          </w:tcPr>
          <w:p w14:paraId="495CC999" w14:textId="77777777" w:rsidR="00011C74" w:rsidRPr="008404CE" w:rsidRDefault="00011C74" w:rsidP="00034CB3">
            <w:pPr>
              <w:jc w:val="center"/>
              <w:rPr>
                <w:rFonts w:ascii="Arial" w:hAnsi="Arial" w:cs="Arial"/>
                <w:lang w:val="de-DE"/>
              </w:rPr>
            </w:pPr>
            <w:r w:rsidRPr="008404CE">
              <w:rPr>
                <w:rFonts w:ascii="Arial" w:hAnsi="Arial" w:cs="Arial"/>
                <w:lang w:val="de-DE"/>
              </w:rPr>
              <w:t>+39</w:t>
            </w:r>
          </w:p>
          <w:p w14:paraId="07AED305" w14:textId="77777777" w:rsidR="00011C74" w:rsidRPr="008404CE" w:rsidRDefault="00011C74" w:rsidP="00034CB3">
            <w:pPr>
              <w:jc w:val="center"/>
              <w:rPr>
                <w:rFonts w:ascii="Arial" w:hAnsi="Arial" w:cs="Arial"/>
                <w:lang w:val="de-DE"/>
              </w:rPr>
            </w:pPr>
            <w:r w:rsidRPr="008404CE">
              <w:rPr>
                <w:rFonts w:ascii="Arial" w:hAnsi="Arial" w:cs="Arial"/>
                <w:lang w:val="de-DE"/>
              </w:rPr>
              <w:t>+14</w:t>
            </w:r>
          </w:p>
        </w:tc>
        <w:tc>
          <w:tcPr>
            <w:tcW w:w="709" w:type="dxa"/>
            <w:tcBorders>
              <w:top w:val="single" w:sz="6" w:space="0" w:color="000000"/>
              <w:left w:val="single" w:sz="6" w:space="0" w:color="000000"/>
              <w:bottom w:val="single" w:sz="6" w:space="0" w:color="000000"/>
              <w:right w:val="single" w:sz="6" w:space="0" w:color="000000"/>
            </w:tcBorders>
          </w:tcPr>
          <w:p w14:paraId="58E22887" w14:textId="77777777" w:rsidR="00011C74" w:rsidRPr="008404CE" w:rsidRDefault="00011C74" w:rsidP="00034CB3">
            <w:pPr>
              <w:jc w:val="center"/>
              <w:rPr>
                <w:rFonts w:ascii="Arial" w:hAnsi="Arial" w:cs="Arial"/>
                <w:lang w:val="de-DE"/>
              </w:rPr>
            </w:pPr>
            <w:r w:rsidRPr="008404CE">
              <w:rPr>
                <w:rFonts w:ascii="Arial" w:hAnsi="Arial" w:cs="Arial"/>
                <w:lang w:val="de-DE"/>
              </w:rPr>
              <w:t>+50</w:t>
            </w:r>
          </w:p>
          <w:p w14:paraId="7739A858" w14:textId="77777777" w:rsidR="00011C74" w:rsidRPr="008404CE" w:rsidRDefault="00011C74" w:rsidP="00034CB3">
            <w:pPr>
              <w:jc w:val="center"/>
              <w:rPr>
                <w:rFonts w:ascii="Arial" w:hAnsi="Arial" w:cs="Arial"/>
                <w:lang w:val="de-DE"/>
              </w:rPr>
            </w:pPr>
            <w:r w:rsidRPr="008404CE">
              <w:rPr>
                <w:rFonts w:ascii="Arial" w:hAnsi="Arial" w:cs="Arial"/>
                <w:lang w:val="de-DE"/>
              </w:rPr>
              <w:t>+20</w:t>
            </w:r>
          </w:p>
        </w:tc>
        <w:tc>
          <w:tcPr>
            <w:tcW w:w="709" w:type="dxa"/>
            <w:tcBorders>
              <w:top w:val="single" w:sz="6" w:space="0" w:color="000000"/>
              <w:left w:val="single" w:sz="6" w:space="0" w:color="000000"/>
              <w:bottom w:val="single" w:sz="6" w:space="0" w:color="000000"/>
              <w:right w:val="single" w:sz="6" w:space="0" w:color="000000"/>
            </w:tcBorders>
          </w:tcPr>
          <w:p w14:paraId="79FC27FC" w14:textId="77777777" w:rsidR="00011C74" w:rsidRPr="008404CE" w:rsidRDefault="00011C74" w:rsidP="00034CB3">
            <w:pPr>
              <w:jc w:val="center"/>
              <w:rPr>
                <w:rFonts w:ascii="Arial" w:hAnsi="Arial" w:cs="Arial"/>
                <w:lang w:val="de-DE"/>
              </w:rPr>
            </w:pPr>
            <w:r w:rsidRPr="008404CE">
              <w:rPr>
                <w:rFonts w:ascii="Arial" w:hAnsi="Arial" w:cs="Arial"/>
                <w:lang w:val="de-DE"/>
              </w:rPr>
              <w:t>+61</w:t>
            </w:r>
          </w:p>
          <w:p w14:paraId="5996DDAA" w14:textId="77777777" w:rsidR="00011C74" w:rsidRPr="008404CE" w:rsidRDefault="00011C74" w:rsidP="00034CB3">
            <w:pPr>
              <w:jc w:val="center"/>
              <w:rPr>
                <w:rFonts w:ascii="Arial" w:hAnsi="Arial" w:cs="Arial"/>
                <w:lang w:val="de-DE"/>
              </w:rPr>
            </w:pPr>
            <w:r w:rsidRPr="008404CE">
              <w:rPr>
                <w:rFonts w:ascii="Arial" w:hAnsi="Arial" w:cs="Arial"/>
                <w:lang w:val="de-DE"/>
              </w:rPr>
              <w:t>+25</w:t>
            </w:r>
          </w:p>
        </w:tc>
        <w:tc>
          <w:tcPr>
            <w:tcW w:w="708" w:type="dxa"/>
            <w:tcBorders>
              <w:top w:val="single" w:sz="6" w:space="0" w:color="000000"/>
              <w:left w:val="single" w:sz="6" w:space="0" w:color="000000"/>
              <w:bottom w:val="single" w:sz="6" w:space="0" w:color="000000"/>
              <w:right w:val="single" w:sz="6" w:space="0" w:color="000000"/>
            </w:tcBorders>
          </w:tcPr>
          <w:p w14:paraId="0BC2AAFD" w14:textId="77777777" w:rsidR="00011C74" w:rsidRPr="008404CE" w:rsidRDefault="00011C74" w:rsidP="00034CB3">
            <w:pPr>
              <w:jc w:val="center"/>
              <w:rPr>
                <w:rFonts w:ascii="Arial" w:hAnsi="Arial" w:cs="Arial"/>
                <w:lang w:val="de-DE"/>
              </w:rPr>
            </w:pPr>
            <w:r w:rsidRPr="008404CE">
              <w:rPr>
                <w:rFonts w:ascii="Arial" w:hAnsi="Arial" w:cs="Arial"/>
                <w:lang w:val="de-DE"/>
              </w:rPr>
              <w:t>+75</w:t>
            </w:r>
          </w:p>
          <w:p w14:paraId="4626526C" w14:textId="77777777" w:rsidR="00011C74" w:rsidRPr="008404CE" w:rsidRDefault="00011C74" w:rsidP="00034CB3">
            <w:pPr>
              <w:jc w:val="center"/>
              <w:rPr>
                <w:rFonts w:ascii="Arial" w:hAnsi="Arial" w:cs="Arial"/>
                <w:lang w:val="de-DE"/>
              </w:rPr>
            </w:pPr>
            <w:r w:rsidRPr="008404CE">
              <w:rPr>
                <w:rFonts w:ascii="Arial" w:hAnsi="Arial" w:cs="Arial"/>
                <w:lang w:val="de-DE"/>
              </w:rPr>
              <w:t>+32</w:t>
            </w:r>
          </w:p>
        </w:tc>
        <w:tc>
          <w:tcPr>
            <w:tcW w:w="709" w:type="dxa"/>
            <w:tcBorders>
              <w:top w:val="single" w:sz="6" w:space="0" w:color="000000"/>
              <w:left w:val="single" w:sz="6" w:space="0" w:color="000000"/>
              <w:bottom w:val="single" w:sz="6" w:space="0" w:color="000000"/>
              <w:right w:val="single" w:sz="6" w:space="0" w:color="000000"/>
            </w:tcBorders>
          </w:tcPr>
          <w:p w14:paraId="4734E103" w14:textId="77777777" w:rsidR="00011C74" w:rsidRPr="008404CE" w:rsidRDefault="00011C74" w:rsidP="00034CB3">
            <w:pPr>
              <w:jc w:val="center"/>
              <w:rPr>
                <w:rFonts w:ascii="Arial" w:hAnsi="Arial" w:cs="Arial"/>
                <w:lang w:val="de-DE"/>
              </w:rPr>
            </w:pPr>
            <w:r w:rsidRPr="008404CE">
              <w:rPr>
                <w:rFonts w:ascii="Arial" w:hAnsi="Arial" w:cs="Arial"/>
                <w:lang w:val="de-DE"/>
              </w:rPr>
              <w:t>+92</w:t>
            </w:r>
          </w:p>
          <w:p w14:paraId="52A8F985" w14:textId="77777777" w:rsidR="00011C74" w:rsidRPr="008404CE" w:rsidRDefault="00011C74" w:rsidP="00034CB3">
            <w:pPr>
              <w:jc w:val="center"/>
              <w:rPr>
                <w:rFonts w:ascii="Arial" w:hAnsi="Arial" w:cs="Arial"/>
                <w:lang w:val="de-DE"/>
              </w:rPr>
            </w:pPr>
            <w:r w:rsidRPr="008404CE">
              <w:rPr>
                <w:rFonts w:ascii="Arial" w:hAnsi="Arial" w:cs="Arial"/>
                <w:lang w:val="de-DE"/>
              </w:rPr>
              <w:t>+40</w:t>
            </w:r>
          </w:p>
        </w:tc>
        <w:tc>
          <w:tcPr>
            <w:tcW w:w="709" w:type="dxa"/>
            <w:tcBorders>
              <w:top w:val="single" w:sz="6" w:space="0" w:color="000000"/>
              <w:left w:val="single" w:sz="6" w:space="0" w:color="000000"/>
              <w:bottom w:val="single" w:sz="6" w:space="0" w:color="000000"/>
              <w:right w:val="single" w:sz="6" w:space="0" w:color="000000"/>
            </w:tcBorders>
          </w:tcPr>
          <w:p w14:paraId="37793D75" w14:textId="77777777" w:rsidR="00011C74" w:rsidRPr="008404CE" w:rsidRDefault="00011C74" w:rsidP="00034CB3">
            <w:pPr>
              <w:jc w:val="center"/>
              <w:rPr>
                <w:rFonts w:ascii="Arial" w:hAnsi="Arial" w:cs="Arial"/>
                <w:lang w:val="de-DE"/>
              </w:rPr>
            </w:pPr>
            <w:r w:rsidRPr="008404CE">
              <w:rPr>
                <w:rFonts w:ascii="Arial" w:hAnsi="Arial" w:cs="Arial"/>
                <w:lang w:val="de-DE"/>
              </w:rPr>
              <w:t>+112</w:t>
            </w:r>
          </w:p>
          <w:p w14:paraId="413778B0" w14:textId="77777777" w:rsidR="00011C74" w:rsidRPr="008404CE" w:rsidRDefault="00011C74" w:rsidP="00034CB3">
            <w:pPr>
              <w:jc w:val="center"/>
              <w:rPr>
                <w:rFonts w:ascii="Arial" w:hAnsi="Arial" w:cs="Arial"/>
                <w:lang w:val="de-DE"/>
              </w:rPr>
            </w:pPr>
            <w:r w:rsidRPr="008404CE">
              <w:rPr>
                <w:rFonts w:ascii="Arial" w:hAnsi="Arial" w:cs="Arial"/>
                <w:lang w:val="de-DE"/>
              </w:rPr>
              <w:t>+50</w:t>
            </w:r>
          </w:p>
        </w:tc>
        <w:tc>
          <w:tcPr>
            <w:tcW w:w="709" w:type="dxa"/>
            <w:tcBorders>
              <w:top w:val="single" w:sz="6" w:space="0" w:color="000000"/>
              <w:left w:val="single" w:sz="6" w:space="0" w:color="000000"/>
              <w:bottom w:val="single" w:sz="6" w:space="0" w:color="000000"/>
              <w:right w:val="single" w:sz="6" w:space="0" w:color="000000"/>
            </w:tcBorders>
          </w:tcPr>
          <w:p w14:paraId="081DC0D9" w14:textId="77777777" w:rsidR="00011C74" w:rsidRPr="008404CE" w:rsidRDefault="00011C74" w:rsidP="00034CB3">
            <w:pPr>
              <w:jc w:val="center"/>
              <w:rPr>
                <w:rFonts w:ascii="Arial" w:hAnsi="Arial" w:cs="Arial"/>
                <w:lang w:val="de-DE"/>
              </w:rPr>
            </w:pPr>
            <w:r w:rsidRPr="008404CE">
              <w:rPr>
                <w:rFonts w:ascii="Arial" w:hAnsi="Arial" w:cs="Arial"/>
                <w:lang w:val="de-DE"/>
              </w:rPr>
              <w:t>+134</w:t>
            </w:r>
          </w:p>
          <w:p w14:paraId="787BEE30" w14:textId="77777777" w:rsidR="00011C74" w:rsidRPr="008404CE" w:rsidRDefault="00011C74" w:rsidP="00034CB3">
            <w:pPr>
              <w:jc w:val="center"/>
              <w:rPr>
                <w:rFonts w:ascii="Arial" w:hAnsi="Arial" w:cs="Arial"/>
                <w:lang w:val="de-DE"/>
              </w:rPr>
            </w:pPr>
            <w:r w:rsidRPr="008404CE">
              <w:rPr>
                <w:rFonts w:ascii="Arial" w:hAnsi="Arial" w:cs="Arial"/>
                <w:lang w:val="de-DE"/>
              </w:rPr>
              <w:t>+60</w:t>
            </w:r>
          </w:p>
        </w:tc>
        <w:tc>
          <w:tcPr>
            <w:tcW w:w="708" w:type="dxa"/>
            <w:tcBorders>
              <w:top w:val="single" w:sz="6" w:space="0" w:color="000000"/>
              <w:left w:val="single" w:sz="6" w:space="0" w:color="000000"/>
              <w:bottom w:val="single" w:sz="6" w:space="0" w:color="000000"/>
              <w:right w:val="single" w:sz="6" w:space="0" w:color="000000"/>
            </w:tcBorders>
          </w:tcPr>
          <w:p w14:paraId="456DB1D4" w14:textId="77777777" w:rsidR="00011C74" w:rsidRPr="008404CE" w:rsidRDefault="00011C74" w:rsidP="00034CB3">
            <w:pPr>
              <w:jc w:val="center"/>
              <w:rPr>
                <w:rFonts w:ascii="Arial" w:hAnsi="Arial" w:cs="Arial"/>
                <w:lang w:val="de-DE"/>
              </w:rPr>
            </w:pPr>
            <w:r w:rsidRPr="008404CE">
              <w:rPr>
                <w:rFonts w:ascii="Arial" w:hAnsi="Arial" w:cs="Arial"/>
                <w:lang w:val="de-DE"/>
              </w:rPr>
              <w:t>+159</w:t>
            </w:r>
          </w:p>
          <w:p w14:paraId="1C4BFEBD" w14:textId="77777777" w:rsidR="00011C74" w:rsidRPr="008404CE" w:rsidRDefault="00011C74" w:rsidP="00034CB3">
            <w:pPr>
              <w:jc w:val="center"/>
              <w:rPr>
                <w:rFonts w:ascii="Arial" w:hAnsi="Arial" w:cs="Arial"/>
                <w:lang w:val="de-DE"/>
              </w:rPr>
            </w:pPr>
            <w:r w:rsidRPr="008404CE">
              <w:rPr>
                <w:rFonts w:ascii="Arial" w:hAnsi="Arial" w:cs="Arial"/>
                <w:lang w:val="de-DE"/>
              </w:rPr>
              <w:t>+72</w:t>
            </w:r>
          </w:p>
        </w:tc>
        <w:tc>
          <w:tcPr>
            <w:tcW w:w="709" w:type="dxa"/>
            <w:tcBorders>
              <w:top w:val="single" w:sz="6" w:space="0" w:color="000000"/>
              <w:left w:val="single" w:sz="6" w:space="0" w:color="000000"/>
              <w:bottom w:val="single" w:sz="6" w:space="0" w:color="000000"/>
              <w:right w:val="single" w:sz="6" w:space="0" w:color="000000"/>
            </w:tcBorders>
          </w:tcPr>
          <w:p w14:paraId="2A7861A4" w14:textId="77777777" w:rsidR="00011C74" w:rsidRPr="008404CE" w:rsidRDefault="00011C74" w:rsidP="00034CB3">
            <w:pPr>
              <w:jc w:val="center"/>
              <w:rPr>
                <w:rFonts w:ascii="Arial" w:hAnsi="Arial" w:cs="Arial"/>
                <w:lang w:val="de-DE"/>
              </w:rPr>
            </w:pPr>
            <w:r w:rsidRPr="008404CE">
              <w:rPr>
                <w:rFonts w:ascii="Arial" w:hAnsi="Arial" w:cs="Arial"/>
                <w:lang w:val="de-DE"/>
              </w:rPr>
              <w:t>+185</w:t>
            </w:r>
          </w:p>
          <w:p w14:paraId="6746A745" w14:textId="77777777" w:rsidR="00011C74" w:rsidRPr="008404CE" w:rsidRDefault="00011C74" w:rsidP="00034CB3">
            <w:pPr>
              <w:jc w:val="center"/>
              <w:rPr>
                <w:rFonts w:ascii="Arial" w:hAnsi="Arial" w:cs="Arial"/>
                <w:lang w:val="de-DE"/>
              </w:rPr>
            </w:pPr>
            <w:r w:rsidRPr="008404CE">
              <w:rPr>
                <w:rFonts w:ascii="Arial" w:hAnsi="Arial" w:cs="Arial"/>
                <w:lang w:val="de-DE"/>
              </w:rPr>
              <w:t>+85</w:t>
            </w:r>
          </w:p>
        </w:tc>
        <w:tc>
          <w:tcPr>
            <w:tcW w:w="709" w:type="dxa"/>
            <w:tcBorders>
              <w:top w:val="single" w:sz="6" w:space="0" w:color="000000"/>
              <w:left w:val="single" w:sz="6" w:space="0" w:color="000000"/>
              <w:bottom w:val="single" w:sz="6" w:space="0" w:color="000000"/>
              <w:right w:val="single" w:sz="6" w:space="0" w:color="000000"/>
            </w:tcBorders>
          </w:tcPr>
          <w:p w14:paraId="1C8BE1FA" w14:textId="77777777" w:rsidR="00011C74" w:rsidRPr="008404CE" w:rsidRDefault="00011C74" w:rsidP="00034CB3">
            <w:pPr>
              <w:jc w:val="center"/>
              <w:rPr>
                <w:rFonts w:ascii="Arial" w:hAnsi="Arial" w:cs="Arial"/>
                <w:lang w:val="de-DE"/>
              </w:rPr>
            </w:pPr>
            <w:r w:rsidRPr="008404CE">
              <w:rPr>
                <w:rFonts w:ascii="Arial" w:hAnsi="Arial" w:cs="Arial"/>
                <w:lang w:val="de-DE"/>
              </w:rPr>
              <w:t>+215</w:t>
            </w:r>
          </w:p>
          <w:p w14:paraId="3D68FA7A" w14:textId="77777777" w:rsidR="00011C74" w:rsidRPr="008404CE" w:rsidRDefault="00011C74" w:rsidP="00034CB3">
            <w:pPr>
              <w:jc w:val="center"/>
              <w:rPr>
                <w:rFonts w:ascii="Arial" w:hAnsi="Arial" w:cs="Arial"/>
                <w:lang w:val="de-DE"/>
              </w:rPr>
            </w:pPr>
            <w:r w:rsidRPr="008404CE">
              <w:rPr>
                <w:rFonts w:ascii="Arial" w:hAnsi="Arial" w:cs="Arial"/>
                <w:lang w:val="de-DE"/>
              </w:rPr>
              <w:t>+100</w:t>
            </w:r>
          </w:p>
        </w:tc>
        <w:tc>
          <w:tcPr>
            <w:tcW w:w="709" w:type="dxa"/>
            <w:tcBorders>
              <w:top w:val="single" w:sz="6" w:space="0" w:color="000000"/>
              <w:left w:val="single" w:sz="6" w:space="0" w:color="000000"/>
              <w:bottom w:val="single" w:sz="6" w:space="0" w:color="000000"/>
              <w:right w:val="single" w:sz="6" w:space="0" w:color="000000"/>
            </w:tcBorders>
          </w:tcPr>
          <w:p w14:paraId="7F5DFF2C" w14:textId="77777777" w:rsidR="00011C74" w:rsidRPr="008404CE" w:rsidRDefault="00011C74" w:rsidP="00034CB3">
            <w:pPr>
              <w:jc w:val="center"/>
              <w:rPr>
                <w:rFonts w:ascii="Arial" w:hAnsi="Arial" w:cs="Arial"/>
                <w:lang w:val="de-DE"/>
              </w:rPr>
            </w:pPr>
            <w:r w:rsidRPr="008404CE">
              <w:rPr>
                <w:rFonts w:ascii="Arial" w:hAnsi="Arial" w:cs="Arial"/>
                <w:lang w:val="de-DE"/>
              </w:rPr>
              <w:t>+240</w:t>
            </w:r>
          </w:p>
          <w:p w14:paraId="5413278E" w14:textId="77777777" w:rsidR="00011C74" w:rsidRPr="008404CE" w:rsidRDefault="00011C74" w:rsidP="00034CB3">
            <w:pPr>
              <w:jc w:val="center"/>
              <w:rPr>
                <w:rFonts w:ascii="Arial" w:hAnsi="Arial" w:cs="Arial"/>
                <w:lang w:val="de-DE"/>
              </w:rPr>
            </w:pPr>
            <w:r w:rsidRPr="008404CE">
              <w:rPr>
                <w:rFonts w:ascii="Arial" w:hAnsi="Arial" w:cs="Arial"/>
                <w:lang w:val="de-DE"/>
              </w:rPr>
              <w:t>+110</w:t>
            </w:r>
          </w:p>
        </w:tc>
        <w:tc>
          <w:tcPr>
            <w:tcW w:w="708" w:type="dxa"/>
            <w:gridSpan w:val="2"/>
            <w:tcBorders>
              <w:top w:val="single" w:sz="6" w:space="0" w:color="000000"/>
              <w:left w:val="single" w:sz="6" w:space="0" w:color="000000"/>
              <w:bottom w:val="single" w:sz="6" w:space="0" w:color="000000"/>
              <w:right w:val="single" w:sz="6" w:space="0" w:color="000000"/>
            </w:tcBorders>
          </w:tcPr>
          <w:p w14:paraId="7DE15410" w14:textId="77777777" w:rsidR="00011C74" w:rsidRPr="008404CE" w:rsidRDefault="00011C74" w:rsidP="00034CB3">
            <w:pPr>
              <w:jc w:val="center"/>
              <w:rPr>
                <w:rFonts w:ascii="Arial" w:hAnsi="Arial" w:cs="Arial"/>
                <w:lang w:val="de-DE"/>
              </w:rPr>
            </w:pPr>
            <w:r w:rsidRPr="008404CE">
              <w:rPr>
                <w:rFonts w:ascii="Arial" w:hAnsi="Arial" w:cs="Arial"/>
                <w:lang w:val="de-DE"/>
              </w:rPr>
              <w:t>+265</w:t>
            </w:r>
          </w:p>
          <w:p w14:paraId="4862F614" w14:textId="77777777" w:rsidR="00011C74" w:rsidRPr="008404CE" w:rsidRDefault="00011C74" w:rsidP="00034CB3">
            <w:pPr>
              <w:jc w:val="center"/>
              <w:rPr>
                <w:rFonts w:ascii="Arial" w:hAnsi="Arial" w:cs="Arial"/>
                <w:lang w:val="de-DE"/>
              </w:rPr>
            </w:pPr>
            <w:r w:rsidRPr="008404CE">
              <w:rPr>
                <w:rFonts w:ascii="Arial" w:hAnsi="Arial" w:cs="Arial"/>
                <w:lang w:val="de-DE"/>
              </w:rPr>
              <w:t>+125</w:t>
            </w:r>
          </w:p>
        </w:tc>
        <w:tc>
          <w:tcPr>
            <w:tcW w:w="797" w:type="dxa"/>
            <w:tcBorders>
              <w:top w:val="single" w:sz="6" w:space="0" w:color="000000"/>
              <w:left w:val="single" w:sz="6" w:space="0" w:color="000000"/>
              <w:bottom w:val="single" w:sz="6" w:space="0" w:color="000000"/>
              <w:right w:val="single" w:sz="6" w:space="0" w:color="000000"/>
            </w:tcBorders>
          </w:tcPr>
          <w:p w14:paraId="1787384E" w14:textId="77777777" w:rsidR="00011C74" w:rsidRPr="008404CE" w:rsidRDefault="00011C74" w:rsidP="00034CB3">
            <w:pPr>
              <w:jc w:val="center"/>
              <w:rPr>
                <w:rFonts w:ascii="Arial" w:hAnsi="Arial" w:cs="Arial"/>
                <w:lang w:val="de-DE"/>
              </w:rPr>
            </w:pPr>
            <w:r w:rsidRPr="008404CE">
              <w:rPr>
                <w:rFonts w:ascii="Arial" w:hAnsi="Arial" w:cs="Arial"/>
                <w:lang w:val="de-DE"/>
              </w:rPr>
              <w:t>+290</w:t>
            </w:r>
          </w:p>
          <w:p w14:paraId="3987D669" w14:textId="77777777" w:rsidR="00011C74" w:rsidRPr="008404CE" w:rsidRDefault="00011C74" w:rsidP="00034CB3">
            <w:pPr>
              <w:jc w:val="center"/>
              <w:rPr>
                <w:rFonts w:ascii="Arial" w:hAnsi="Arial" w:cs="Arial"/>
                <w:lang w:val="de-DE"/>
              </w:rPr>
            </w:pPr>
            <w:r w:rsidRPr="008404CE">
              <w:rPr>
                <w:rFonts w:ascii="Arial" w:hAnsi="Arial" w:cs="Arial"/>
                <w:lang w:val="de-DE"/>
              </w:rPr>
              <w:t>+135</w:t>
            </w:r>
          </w:p>
        </w:tc>
      </w:tr>
      <w:tr w:rsidR="00011C74" w14:paraId="221DF564"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2E46A5F" w14:textId="77777777" w:rsidR="00011C74" w:rsidRPr="008404CE" w:rsidRDefault="00011C74" w:rsidP="00034CB3">
            <w:pPr>
              <w:jc w:val="center"/>
              <w:rPr>
                <w:rFonts w:ascii="Arial" w:hAnsi="Arial" w:cs="Arial"/>
                <w:b/>
                <w:lang w:val="en-GB"/>
              </w:rPr>
            </w:pPr>
            <w:r w:rsidRPr="008404CE">
              <w:rPr>
                <w:rFonts w:ascii="Arial" w:hAnsi="Arial" w:cs="Arial"/>
                <w:b/>
                <w:lang w:val="en-GB"/>
              </w:rPr>
              <w:t>F7</w:t>
            </w:r>
          </w:p>
        </w:tc>
        <w:tc>
          <w:tcPr>
            <w:tcW w:w="709" w:type="dxa"/>
            <w:tcBorders>
              <w:top w:val="single" w:sz="6" w:space="0" w:color="000000"/>
              <w:left w:val="single" w:sz="6" w:space="0" w:color="000000"/>
              <w:bottom w:val="single" w:sz="6" w:space="0" w:color="000000"/>
              <w:right w:val="single" w:sz="6" w:space="0" w:color="000000"/>
            </w:tcBorders>
          </w:tcPr>
          <w:p w14:paraId="1FD19EA6" w14:textId="77777777" w:rsidR="00011C74" w:rsidRPr="008404CE" w:rsidRDefault="00011C74" w:rsidP="00034CB3">
            <w:pPr>
              <w:jc w:val="center"/>
              <w:rPr>
                <w:rFonts w:ascii="Arial" w:hAnsi="Arial" w:cs="Arial"/>
                <w:lang w:val="en-GB"/>
              </w:rPr>
            </w:pPr>
            <w:r w:rsidRPr="008404CE">
              <w:rPr>
                <w:rFonts w:ascii="Arial" w:hAnsi="Arial" w:cs="Arial"/>
                <w:lang w:val="en-GB"/>
              </w:rPr>
              <w:t>+16</w:t>
            </w:r>
          </w:p>
          <w:p w14:paraId="47BFFB81" w14:textId="77777777" w:rsidR="00011C74" w:rsidRPr="008404CE" w:rsidRDefault="00011C74" w:rsidP="00034CB3">
            <w:pPr>
              <w:jc w:val="center"/>
              <w:rPr>
                <w:rFonts w:ascii="Arial" w:hAnsi="Arial" w:cs="Arial"/>
                <w:lang w:val="en-GB"/>
              </w:rPr>
            </w:pPr>
            <w:r w:rsidRPr="008404CE">
              <w:rPr>
                <w:rFonts w:ascii="Arial" w:hAnsi="Arial" w:cs="Arial"/>
                <w:lang w:val="en-GB"/>
              </w:rPr>
              <w:t>+6</w:t>
            </w:r>
          </w:p>
        </w:tc>
        <w:tc>
          <w:tcPr>
            <w:tcW w:w="709" w:type="dxa"/>
            <w:tcBorders>
              <w:top w:val="single" w:sz="6" w:space="0" w:color="000000"/>
              <w:left w:val="single" w:sz="6" w:space="0" w:color="000000"/>
              <w:bottom w:val="single" w:sz="6" w:space="0" w:color="000000"/>
              <w:right w:val="single" w:sz="6" w:space="0" w:color="000000"/>
            </w:tcBorders>
          </w:tcPr>
          <w:p w14:paraId="2B205C5B" w14:textId="77777777" w:rsidR="00011C74" w:rsidRPr="008404CE" w:rsidRDefault="00011C74" w:rsidP="00034CB3">
            <w:pPr>
              <w:jc w:val="center"/>
              <w:rPr>
                <w:rFonts w:ascii="Arial" w:hAnsi="Arial" w:cs="Arial"/>
                <w:lang w:val="en-GB"/>
              </w:rPr>
            </w:pPr>
            <w:r w:rsidRPr="008404CE">
              <w:rPr>
                <w:rFonts w:ascii="Arial" w:hAnsi="Arial" w:cs="Arial"/>
                <w:lang w:val="en-GB"/>
              </w:rPr>
              <w:t>+22</w:t>
            </w:r>
          </w:p>
          <w:p w14:paraId="1383D665" w14:textId="77777777" w:rsidR="00011C74" w:rsidRPr="008404CE" w:rsidRDefault="00011C74" w:rsidP="00034CB3">
            <w:pPr>
              <w:jc w:val="center"/>
              <w:rPr>
                <w:rFonts w:ascii="Arial" w:hAnsi="Arial" w:cs="Arial"/>
                <w:lang w:val="en-GB"/>
              </w:rPr>
            </w:pPr>
            <w:r w:rsidRPr="008404CE">
              <w:rPr>
                <w:rFonts w:ascii="Arial" w:hAnsi="Arial" w:cs="Arial"/>
                <w:lang w:val="en-GB"/>
              </w:rPr>
              <w:t>+10</w:t>
            </w:r>
          </w:p>
        </w:tc>
        <w:tc>
          <w:tcPr>
            <w:tcW w:w="709" w:type="dxa"/>
            <w:tcBorders>
              <w:top w:val="single" w:sz="6" w:space="0" w:color="000000"/>
              <w:left w:val="single" w:sz="6" w:space="0" w:color="000000"/>
              <w:bottom w:val="single" w:sz="6" w:space="0" w:color="000000"/>
              <w:right w:val="single" w:sz="6" w:space="0" w:color="000000"/>
            </w:tcBorders>
          </w:tcPr>
          <w:p w14:paraId="43C4912C" w14:textId="77777777" w:rsidR="00011C74" w:rsidRPr="008404CE" w:rsidRDefault="00011C74" w:rsidP="00034CB3">
            <w:pPr>
              <w:jc w:val="center"/>
              <w:rPr>
                <w:rFonts w:ascii="Arial" w:hAnsi="Arial" w:cs="Arial"/>
                <w:lang w:val="en-GB"/>
              </w:rPr>
            </w:pPr>
            <w:r w:rsidRPr="008404CE">
              <w:rPr>
                <w:rFonts w:ascii="Arial" w:hAnsi="Arial" w:cs="Arial"/>
                <w:lang w:val="en-GB"/>
              </w:rPr>
              <w:t>+28</w:t>
            </w:r>
          </w:p>
          <w:p w14:paraId="67020C77" w14:textId="77777777" w:rsidR="00011C74" w:rsidRPr="008404CE" w:rsidRDefault="00011C74" w:rsidP="00034CB3">
            <w:pPr>
              <w:jc w:val="center"/>
              <w:rPr>
                <w:rFonts w:ascii="Arial" w:hAnsi="Arial" w:cs="Arial"/>
                <w:lang w:val="en-GB"/>
              </w:rPr>
            </w:pPr>
            <w:r w:rsidRPr="008404CE">
              <w:rPr>
                <w:rFonts w:ascii="Arial" w:hAnsi="Arial" w:cs="Arial"/>
                <w:lang w:val="en-GB"/>
              </w:rPr>
              <w:t>+13</w:t>
            </w:r>
          </w:p>
        </w:tc>
        <w:tc>
          <w:tcPr>
            <w:tcW w:w="708" w:type="dxa"/>
            <w:tcBorders>
              <w:top w:val="single" w:sz="6" w:space="0" w:color="000000"/>
              <w:left w:val="single" w:sz="6" w:space="0" w:color="000000"/>
              <w:bottom w:val="single" w:sz="6" w:space="0" w:color="000000"/>
              <w:right w:val="single" w:sz="6" w:space="0" w:color="000000"/>
            </w:tcBorders>
          </w:tcPr>
          <w:p w14:paraId="54A51602" w14:textId="77777777" w:rsidR="00011C74" w:rsidRPr="008404CE" w:rsidRDefault="00011C74" w:rsidP="00034CB3">
            <w:pPr>
              <w:jc w:val="center"/>
              <w:rPr>
                <w:rFonts w:ascii="Arial" w:hAnsi="Arial" w:cs="Arial"/>
                <w:lang w:val="en-GB"/>
              </w:rPr>
            </w:pPr>
            <w:r w:rsidRPr="008404CE">
              <w:rPr>
                <w:rFonts w:ascii="Arial" w:hAnsi="Arial" w:cs="Arial"/>
                <w:lang w:val="en-GB"/>
              </w:rPr>
              <w:t>+34</w:t>
            </w:r>
          </w:p>
          <w:p w14:paraId="5C4A3054" w14:textId="77777777" w:rsidR="00011C74" w:rsidRPr="008404CE" w:rsidRDefault="00011C74" w:rsidP="00034CB3">
            <w:pPr>
              <w:jc w:val="center"/>
              <w:rPr>
                <w:rFonts w:ascii="Arial" w:hAnsi="Arial" w:cs="Arial"/>
                <w:lang w:val="en-GB"/>
              </w:rPr>
            </w:pPr>
            <w:r w:rsidRPr="008404CE">
              <w:rPr>
                <w:rFonts w:ascii="Arial" w:hAnsi="Arial" w:cs="Arial"/>
                <w:lang w:val="en-GB"/>
              </w:rPr>
              <w:t>+16</w:t>
            </w:r>
          </w:p>
        </w:tc>
        <w:tc>
          <w:tcPr>
            <w:tcW w:w="709" w:type="dxa"/>
            <w:tcBorders>
              <w:top w:val="single" w:sz="6" w:space="0" w:color="000000"/>
              <w:left w:val="single" w:sz="6" w:space="0" w:color="000000"/>
              <w:bottom w:val="single" w:sz="6" w:space="0" w:color="000000"/>
              <w:right w:val="single" w:sz="6" w:space="0" w:color="000000"/>
            </w:tcBorders>
          </w:tcPr>
          <w:p w14:paraId="252CEC0C" w14:textId="77777777" w:rsidR="00011C74" w:rsidRPr="008404CE" w:rsidRDefault="00011C74" w:rsidP="00034CB3">
            <w:pPr>
              <w:jc w:val="center"/>
              <w:rPr>
                <w:rFonts w:ascii="Arial" w:hAnsi="Arial" w:cs="Arial"/>
                <w:lang w:val="en-GB"/>
              </w:rPr>
            </w:pPr>
            <w:r w:rsidRPr="008404CE">
              <w:rPr>
                <w:rFonts w:ascii="Arial" w:hAnsi="Arial" w:cs="Arial"/>
                <w:lang w:val="en-GB"/>
              </w:rPr>
              <w:t>+41</w:t>
            </w:r>
          </w:p>
          <w:p w14:paraId="4768408E" w14:textId="77777777" w:rsidR="00011C74" w:rsidRPr="008404CE" w:rsidRDefault="00011C74" w:rsidP="00034CB3">
            <w:pPr>
              <w:jc w:val="center"/>
              <w:rPr>
                <w:rFonts w:ascii="Arial" w:hAnsi="Arial" w:cs="Arial"/>
                <w:lang w:val="en-GB"/>
              </w:rPr>
            </w:pPr>
            <w:r w:rsidRPr="008404CE">
              <w:rPr>
                <w:rFonts w:ascii="Arial" w:hAnsi="Arial" w:cs="Arial"/>
                <w:lang w:val="en-GB"/>
              </w:rPr>
              <w:t>+20</w:t>
            </w:r>
          </w:p>
        </w:tc>
        <w:tc>
          <w:tcPr>
            <w:tcW w:w="709" w:type="dxa"/>
            <w:tcBorders>
              <w:top w:val="single" w:sz="6" w:space="0" w:color="000000"/>
              <w:left w:val="single" w:sz="6" w:space="0" w:color="000000"/>
              <w:bottom w:val="single" w:sz="6" w:space="0" w:color="000000"/>
              <w:right w:val="single" w:sz="6" w:space="0" w:color="000000"/>
            </w:tcBorders>
          </w:tcPr>
          <w:p w14:paraId="05816A45" w14:textId="77777777" w:rsidR="00011C74" w:rsidRPr="008404CE" w:rsidRDefault="00011C74" w:rsidP="00034CB3">
            <w:pPr>
              <w:jc w:val="center"/>
              <w:rPr>
                <w:rFonts w:ascii="Arial" w:hAnsi="Arial" w:cs="Arial"/>
                <w:lang w:val="en-GB"/>
              </w:rPr>
            </w:pPr>
            <w:r w:rsidRPr="008404CE">
              <w:rPr>
                <w:rFonts w:ascii="Arial" w:hAnsi="Arial" w:cs="Arial"/>
                <w:lang w:val="en-GB"/>
              </w:rPr>
              <w:t>+50</w:t>
            </w:r>
          </w:p>
          <w:p w14:paraId="50D69502" w14:textId="77777777" w:rsidR="00011C74" w:rsidRPr="008404CE" w:rsidRDefault="00011C74" w:rsidP="00034CB3">
            <w:pPr>
              <w:jc w:val="center"/>
              <w:rPr>
                <w:rFonts w:ascii="Arial" w:hAnsi="Arial" w:cs="Arial"/>
                <w:lang w:val="en-GB"/>
              </w:rPr>
            </w:pPr>
            <w:r w:rsidRPr="008404CE">
              <w:rPr>
                <w:rFonts w:ascii="Arial" w:hAnsi="Arial" w:cs="Arial"/>
                <w:lang w:val="en-GB"/>
              </w:rPr>
              <w:t>+25</w:t>
            </w:r>
          </w:p>
        </w:tc>
        <w:tc>
          <w:tcPr>
            <w:tcW w:w="709" w:type="dxa"/>
            <w:tcBorders>
              <w:top w:val="single" w:sz="6" w:space="0" w:color="000000"/>
              <w:left w:val="single" w:sz="6" w:space="0" w:color="000000"/>
              <w:bottom w:val="single" w:sz="6" w:space="0" w:color="000000"/>
              <w:right w:val="single" w:sz="6" w:space="0" w:color="000000"/>
            </w:tcBorders>
          </w:tcPr>
          <w:p w14:paraId="531F538E" w14:textId="77777777" w:rsidR="00011C74" w:rsidRPr="008404CE" w:rsidRDefault="00011C74" w:rsidP="00034CB3">
            <w:pPr>
              <w:jc w:val="center"/>
              <w:rPr>
                <w:rFonts w:ascii="Arial" w:hAnsi="Arial" w:cs="Arial"/>
                <w:lang w:val="en-GB"/>
              </w:rPr>
            </w:pPr>
            <w:r w:rsidRPr="008404CE">
              <w:rPr>
                <w:rFonts w:ascii="Arial" w:hAnsi="Arial" w:cs="Arial"/>
                <w:lang w:val="en-GB"/>
              </w:rPr>
              <w:t>+60</w:t>
            </w:r>
          </w:p>
          <w:p w14:paraId="73D542A7" w14:textId="77777777" w:rsidR="00011C74" w:rsidRPr="008404CE" w:rsidRDefault="00011C74" w:rsidP="00034CB3">
            <w:pPr>
              <w:jc w:val="center"/>
              <w:rPr>
                <w:rFonts w:ascii="Arial" w:hAnsi="Arial" w:cs="Arial"/>
                <w:lang w:val="en-GB"/>
              </w:rPr>
            </w:pPr>
            <w:r w:rsidRPr="008404CE">
              <w:rPr>
                <w:rFonts w:ascii="Arial" w:hAnsi="Arial" w:cs="Arial"/>
                <w:lang w:val="en-GB"/>
              </w:rPr>
              <w:t>+30</w:t>
            </w:r>
          </w:p>
        </w:tc>
        <w:tc>
          <w:tcPr>
            <w:tcW w:w="708" w:type="dxa"/>
            <w:tcBorders>
              <w:top w:val="single" w:sz="6" w:space="0" w:color="000000"/>
              <w:left w:val="single" w:sz="6" w:space="0" w:color="000000"/>
              <w:bottom w:val="single" w:sz="6" w:space="0" w:color="000000"/>
              <w:right w:val="single" w:sz="6" w:space="0" w:color="000000"/>
            </w:tcBorders>
          </w:tcPr>
          <w:p w14:paraId="576AF93A" w14:textId="77777777" w:rsidR="00011C74" w:rsidRPr="008404CE" w:rsidRDefault="00011C74" w:rsidP="00034CB3">
            <w:pPr>
              <w:jc w:val="center"/>
              <w:rPr>
                <w:rFonts w:ascii="Arial" w:hAnsi="Arial" w:cs="Arial"/>
                <w:lang w:val="en-GB"/>
              </w:rPr>
            </w:pPr>
            <w:r w:rsidRPr="008404CE">
              <w:rPr>
                <w:rFonts w:ascii="Arial" w:hAnsi="Arial" w:cs="Arial"/>
                <w:lang w:val="en-GB"/>
              </w:rPr>
              <w:t>+71</w:t>
            </w:r>
          </w:p>
          <w:p w14:paraId="3DE809F3" w14:textId="77777777" w:rsidR="00011C74" w:rsidRPr="008404CE" w:rsidRDefault="00011C74" w:rsidP="00034CB3">
            <w:pPr>
              <w:jc w:val="center"/>
              <w:rPr>
                <w:rFonts w:ascii="Arial" w:hAnsi="Arial" w:cs="Arial"/>
                <w:lang w:val="en-GB"/>
              </w:rPr>
            </w:pPr>
            <w:r w:rsidRPr="008404CE">
              <w:rPr>
                <w:rFonts w:ascii="Arial" w:hAnsi="Arial" w:cs="Arial"/>
                <w:lang w:val="en-GB"/>
              </w:rPr>
              <w:t>+36</w:t>
            </w:r>
          </w:p>
        </w:tc>
        <w:tc>
          <w:tcPr>
            <w:tcW w:w="709" w:type="dxa"/>
            <w:tcBorders>
              <w:top w:val="single" w:sz="6" w:space="0" w:color="000000"/>
              <w:left w:val="single" w:sz="6" w:space="0" w:color="000000"/>
              <w:bottom w:val="single" w:sz="6" w:space="0" w:color="000000"/>
              <w:right w:val="single" w:sz="6" w:space="0" w:color="000000"/>
            </w:tcBorders>
          </w:tcPr>
          <w:p w14:paraId="09D28DFE" w14:textId="77777777" w:rsidR="00011C74" w:rsidRPr="008404CE" w:rsidRDefault="00011C74" w:rsidP="00034CB3">
            <w:pPr>
              <w:jc w:val="center"/>
              <w:rPr>
                <w:rFonts w:ascii="Arial" w:hAnsi="Arial" w:cs="Arial"/>
                <w:lang w:val="en-GB"/>
              </w:rPr>
            </w:pPr>
            <w:r w:rsidRPr="008404CE">
              <w:rPr>
                <w:rFonts w:ascii="Arial" w:hAnsi="Arial" w:cs="Arial"/>
                <w:lang w:val="en-GB"/>
              </w:rPr>
              <w:t>+83</w:t>
            </w:r>
          </w:p>
          <w:p w14:paraId="6D9DED29" w14:textId="77777777" w:rsidR="00011C74" w:rsidRPr="008404CE" w:rsidRDefault="00011C74" w:rsidP="00034CB3">
            <w:pPr>
              <w:jc w:val="center"/>
              <w:rPr>
                <w:rFonts w:ascii="Arial" w:hAnsi="Arial" w:cs="Arial"/>
                <w:lang w:val="en-GB"/>
              </w:rPr>
            </w:pPr>
            <w:r w:rsidRPr="008404CE">
              <w:rPr>
                <w:rFonts w:ascii="Arial" w:hAnsi="Arial" w:cs="Arial"/>
                <w:lang w:val="en-GB"/>
              </w:rPr>
              <w:t>+43</w:t>
            </w:r>
          </w:p>
        </w:tc>
        <w:tc>
          <w:tcPr>
            <w:tcW w:w="709" w:type="dxa"/>
            <w:tcBorders>
              <w:top w:val="single" w:sz="6" w:space="0" w:color="000000"/>
              <w:left w:val="single" w:sz="6" w:space="0" w:color="000000"/>
              <w:bottom w:val="single" w:sz="6" w:space="0" w:color="000000"/>
              <w:right w:val="single" w:sz="6" w:space="0" w:color="000000"/>
            </w:tcBorders>
          </w:tcPr>
          <w:p w14:paraId="5EA03E52" w14:textId="77777777" w:rsidR="00011C74" w:rsidRPr="008404CE" w:rsidRDefault="00011C74" w:rsidP="00034CB3">
            <w:pPr>
              <w:jc w:val="center"/>
              <w:rPr>
                <w:rFonts w:ascii="Arial" w:hAnsi="Arial" w:cs="Arial"/>
                <w:lang w:val="en-GB"/>
              </w:rPr>
            </w:pPr>
            <w:r w:rsidRPr="008404CE">
              <w:rPr>
                <w:rFonts w:ascii="Arial" w:hAnsi="Arial" w:cs="Arial"/>
                <w:lang w:val="en-GB"/>
              </w:rPr>
              <w:t>+96</w:t>
            </w:r>
          </w:p>
          <w:p w14:paraId="4483B684" w14:textId="77777777" w:rsidR="00011C74" w:rsidRPr="008404CE" w:rsidRDefault="00011C74" w:rsidP="00034CB3">
            <w:pPr>
              <w:jc w:val="center"/>
              <w:rPr>
                <w:rFonts w:ascii="Arial" w:hAnsi="Arial" w:cs="Arial"/>
                <w:lang w:val="en-GB"/>
              </w:rPr>
            </w:pPr>
            <w:r w:rsidRPr="008404CE">
              <w:rPr>
                <w:rFonts w:ascii="Arial" w:hAnsi="Arial" w:cs="Arial"/>
                <w:lang w:val="en-GB"/>
              </w:rPr>
              <w:t>+50</w:t>
            </w:r>
          </w:p>
        </w:tc>
        <w:tc>
          <w:tcPr>
            <w:tcW w:w="709" w:type="dxa"/>
            <w:tcBorders>
              <w:top w:val="single" w:sz="6" w:space="0" w:color="000000"/>
              <w:left w:val="single" w:sz="6" w:space="0" w:color="000000"/>
              <w:bottom w:val="single" w:sz="6" w:space="0" w:color="000000"/>
              <w:right w:val="single" w:sz="6" w:space="0" w:color="000000"/>
            </w:tcBorders>
          </w:tcPr>
          <w:p w14:paraId="0BFDC0EB" w14:textId="77777777" w:rsidR="00011C74" w:rsidRPr="008404CE" w:rsidRDefault="00011C74" w:rsidP="00034CB3">
            <w:pPr>
              <w:jc w:val="center"/>
              <w:rPr>
                <w:rFonts w:ascii="Arial" w:hAnsi="Arial" w:cs="Arial"/>
                <w:lang w:val="en-GB"/>
              </w:rPr>
            </w:pPr>
            <w:r w:rsidRPr="008404CE">
              <w:rPr>
                <w:rFonts w:ascii="Arial" w:hAnsi="Arial" w:cs="Arial"/>
                <w:lang w:val="en-GB"/>
              </w:rPr>
              <w:t>+108</w:t>
            </w:r>
          </w:p>
          <w:p w14:paraId="20DEBE7B" w14:textId="77777777" w:rsidR="00011C74" w:rsidRPr="008404CE" w:rsidRDefault="00011C74" w:rsidP="00034CB3">
            <w:pPr>
              <w:jc w:val="center"/>
              <w:rPr>
                <w:rFonts w:ascii="Arial" w:hAnsi="Arial" w:cs="Arial"/>
                <w:lang w:val="en-GB"/>
              </w:rPr>
            </w:pPr>
            <w:r w:rsidRPr="008404CE">
              <w:rPr>
                <w:rFonts w:ascii="Arial" w:hAnsi="Arial" w:cs="Arial"/>
                <w:lang w:val="en-GB"/>
              </w:rPr>
              <w:t>+56</w:t>
            </w:r>
          </w:p>
        </w:tc>
        <w:tc>
          <w:tcPr>
            <w:tcW w:w="708" w:type="dxa"/>
            <w:gridSpan w:val="2"/>
            <w:tcBorders>
              <w:top w:val="single" w:sz="6" w:space="0" w:color="000000"/>
              <w:left w:val="single" w:sz="6" w:space="0" w:color="000000"/>
              <w:bottom w:val="single" w:sz="6" w:space="0" w:color="000000"/>
              <w:right w:val="single" w:sz="6" w:space="0" w:color="000000"/>
            </w:tcBorders>
          </w:tcPr>
          <w:p w14:paraId="1C3E369F" w14:textId="77777777" w:rsidR="00011C74" w:rsidRPr="008404CE" w:rsidRDefault="00011C74" w:rsidP="00034CB3">
            <w:pPr>
              <w:jc w:val="center"/>
              <w:rPr>
                <w:rFonts w:ascii="Arial" w:hAnsi="Arial" w:cs="Arial"/>
                <w:lang w:val="en-GB"/>
              </w:rPr>
            </w:pPr>
            <w:r w:rsidRPr="008404CE">
              <w:rPr>
                <w:rFonts w:ascii="Arial" w:hAnsi="Arial" w:cs="Arial"/>
                <w:lang w:val="en-GB"/>
              </w:rPr>
              <w:t>+119</w:t>
            </w:r>
          </w:p>
          <w:p w14:paraId="19C2459C" w14:textId="77777777" w:rsidR="00011C74" w:rsidRPr="008404CE" w:rsidRDefault="00011C74" w:rsidP="00034CB3">
            <w:pPr>
              <w:jc w:val="center"/>
              <w:rPr>
                <w:rFonts w:ascii="Arial" w:hAnsi="Arial" w:cs="Arial"/>
                <w:lang w:val="en-GB"/>
              </w:rPr>
            </w:pPr>
            <w:r w:rsidRPr="008404CE">
              <w:rPr>
                <w:rFonts w:ascii="Arial" w:hAnsi="Arial" w:cs="Arial"/>
                <w:lang w:val="en-GB"/>
              </w:rPr>
              <w:t>+62</w:t>
            </w:r>
          </w:p>
        </w:tc>
        <w:tc>
          <w:tcPr>
            <w:tcW w:w="797" w:type="dxa"/>
            <w:tcBorders>
              <w:top w:val="single" w:sz="6" w:space="0" w:color="000000"/>
              <w:left w:val="single" w:sz="6" w:space="0" w:color="000000"/>
              <w:bottom w:val="single" w:sz="6" w:space="0" w:color="000000"/>
              <w:right w:val="single" w:sz="6" w:space="0" w:color="000000"/>
            </w:tcBorders>
          </w:tcPr>
          <w:p w14:paraId="4CF52EF6" w14:textId="77777777" w:rsidR="00011C74" w:rsidRPr="008404CE" w:rsidRDefault="00011C74" w:rsidP="00034CB3">
            <w:pPr>
              <w:jc w:val="center"/>
              <w:rPr>
                <w:rFonts w:ascii="Arial" w:hAnsi="Arial" w:cs="Arial"/>
                <w:lang w:val="en-GB"/>
              </w:rPr>
            </w:pPr>
            <w:r w:rsidRPr="008404CE">
              <w:rPr>
                <w:rFonts w:ascii="Arial" w:hAnsi="Arial" w:cs="Arial"/>
                <w:lang w:val="en-GB"/>
              </w:rPr>
              <w:t>+131</w:t>
            </w:r>
          </w:p>
          <w:p w14:paraId="75178388" w14:textId="77777777" w:rsidR="00011C74" w:rsidRPr="008404CE" w:rsidRDefault="00011C74" w:rsidP="00034CB3">
            <w:pPr>
              <w:jc w:val="center"/>
              <w:rPr>
                <w:rFonts w:ascii="Arial" w:hAnsi="Arial" w:cs="Arial"/>
                <w:lang w:val="en-GB"/>
              </w:rPr>
            </w:pPr>
            <w:r w:rsidRPr="008404CE">
              <w:rPr>
                <w:rFonts w:ascii="Arial" w:hAnsi="Arial" w:cs="Arial"/>
                <w:lang w:val="en-GB"/>
              </w:rPr>
              <w:t>+68</w:t>
            </w:r>
          </w:p>
        </w:tc>
      </w:tr>
      <w:tr w:rsidR="00011C74" w14:paraId="11FADB98"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725BAFE7" w14:textId="77777777" w:rsidR="00011C74" w:rsidRPr="008404CE" w:rsidRDefault="00011C74" w:rsidP="00034CB3">
            <w:pPr>
              <w:jc w:val="center"/>
              <w:rPr>
                <w:rFonts w:ascii="Arial" w:hAnsi="Arial" w:cs="Arial"/>
                <w:b/>
                <w:lang w:val="en-GB"/>
              </w:rPr>
            </w:pPr>
            <w:r w:rsidRPr="008404CE">
              <w:rPr>
                <w:rFonts w:ascii="Arial" w:hAnsi="Arial" w:cs="Arial"/>
                <w:b/>
                <w:lang w:val="en-GB"/>
              </w:rPr>
              <w:t>F8</w:t>
            </w:r>
          </w:p>
        </w:tc>
        <w:tc>
          <w:tcPr>
            <w:tcW w:w="709" w:type="dxa"/>
            <w:tcBorders>
              <w:top w:val="single" w:sz="6" w:space="0" w:color="000000"/>
              <w:left w:val="single" w:sz="6" w:space="0" w:color="000000"/>
              <w:bottom w:val="single" w:sz="6" w:space="0" w:color="000000"/>
              <w:right w:val="single" w:sz="6" w:space="0" w:color="000000"/>
            </w:tcBorders>
          </w:tcPr>
          <w:p w14:paraId="4278220F" w14:textId="77777777" w:rsidR="00011C74" w:rsidRPr="008404CE" w:rsidRDefault="00011C74" w:rsidP="00034CB3">
            <w:pPr>
              <w:jc w:val="center"/>
              <w:rPr>
                <w:rFonts w:ascii="Arial" w:hAnsi="Arial" w:cs="Arial"/>
                <w:lang w:val="en-GB"/>
              </w:rPr>
            </w:pPr>
            <w:r w:rsidRPr="008404CE">
              <w:rPr>
                <w:rFonts w:ascii="Arial" w:hAnsi="Arial" w:cs="Arial"/>
                <w:lang w:val="en-GB"/>
              </w:rPr>
              <w:t>+20</w:t>
            </w:r>
          </w:p>
          <w:p w14:paraId="15BF7E15" w14:textId="77777777" w:rsidR="00011C74" w:rsidRPr="008404CE" w:rsidRDefault="00011C74" w:rsidP="00034CB3">
            <w:pPr>
              <w:jc w:val="center"/>
              <w:rPr>
                <w:rFonts w:ascii="Arial" w:hAnsi="Arial" w:cs="Arial"/>
                <w:lang w:val="en-GB"/>
              </w:rPr>
            </w:pPr>
            <w:r w:rsidRPr="008404CE">
              <w:rPr>
                <w:rFonts w:ascii="Arial" w:hAnsi="Arial" w:cs="Arial"/>
                <w:lang w:val="en-GB"/>
              </w:rPr>
              <w:t>+6</w:t>
            </w:r>
          </w:p>
        </w:tc>
        <w:tc>
          <w:tcPr>
            <w:tcW w:w="709" w:type="dxa"/>
            <w:tcBorders>
              <w:top w:val="single" w:sz="6" w:space="0" w:color="000000"/>
              <w:left w:val="single" w:sz="6" w:space="0" w:color="000000"/>
              <w:bottom w:val="single" w:sz="6" w:space="0" w:color="000000"/>
              <w:right w:val="single" w:sz="6" w:space="0" w:color="000000"/>
            </w:tcBorders>
          </w:tcPr>
          <w:p w14:paraId="6E549CEE" w14:textId="77777777" w:rsidR="00011C74" w:rsidRPr="008404CE" w:rsidRDefault="00011C74" w:rsidP="00034CB3">
            <w:pPr>
              <w:jc w:val="center"/>
              <w:rPr>
                <w:rFonts w:ascii="Arial" w:hAnsi="Arial" w:cs="Arial"/>
                <w:lang w:val="en-GB"/>
              </w:rPr>
            </w:pPr>
            <w:r w:rsidRPr="008404CE">
              <w:rPr>
                <w:rFonts w:ascii="Arial" w:hAnsi="Arial" w:cs="Arial"/>
                <w:lang w:val="en-GB"/>
              </w:rPr>
              <w:t>+28</w:t>
            </w:r>
          </w:p>
          <w:p w14:paraId="3F15443B" w14:textId="77777777" w:rsidR="00011C74" w:rsidRPr="008404CE" w:rsidRDefault="00011C74" w:rsidP="00034CB3">
            <w:pPr>
              <w:jc w:val="center"/>
              <w:rPr>
                <w:rFonts w:ascii="Arial" w:hAnsi="Arial" w:cs="Arial"/>
                <w:lang w:val="en-GB"/>
              </w:rPr>
            </w:pPr>
            <w:r w:rsidRPr="008404CE">
              <w:rPr>
                <w:rFonts w:ascii="Arial" w:hAnsi="Arial" w:cs="Arial"/>
                <w:lang w:val="en-GB"/>
              </w:rPr>
              <w:t>+10</w:t>
            </w:r>
          </w:p>
        </w:tc>
        <w:tc>
          <w:tcPr>
            <w:tcW w:w="709" w:type="dxa"/>
            <w:tcBorders>
              <w:top w:val="single" w:sz="6" w:space="0" w:color="000000"/>
              <w:left w:val="single" w:sz="6" w:space="0" w:color="000000"/>
              <w:bottom w:val="single" w:sz="6" w:space="0" w:color="000000"/>
              <w:right w:val="single" w:sz="6" w:space="0" w:color="000000"/>
            </w:tcBorders>
          </w:tcPr>
          <w:p w14:paraId="2DE76952" w14:textId="77777777" w:rsidR="00011C74" w:rsidRPr="008404CE" w:rsidRDefault="00011C74" w:rsidP="00034CB3">
            <w:pPr>
              <w:jc w:val="center"/>
              <w:rPr>
                <w:rFonts w:ascii="Arial" w:hAnsi="Arial" w:cs="Arial"/>
                <w:lang w:val="en-GB"/>
              </w:rPr>
            </w:pPr>
            <w:r w:rsidRPr="008404CE">
              <w:rPr>
                <w:rFonts w:ascii="Arial" w:hAnsi="Arial" w:cs="Arial"/>
                <w:lang w:val="en-GB"/>
              </w:rPr>
              <w:t>+35</w:t>
            </w:r>
          </w:p>
          <w:p w14:paraId="21C0391F" w14:textId="77777777" w:rsidR="00011C74" w:rsidRPr="008404CE" w:rsidRDefault="00011C74" w:rsidP="00034CB3">
            <w:pPr>
              <w:jc w:val="center"/>
              <w:rPr>
                <w:rFonts w:ascii="Arial" w:hAnsi="Arial" w:cs="Arial"/>
                <w:lang w:val="en-GB"/>
              </w:rPr>
            </w:pPr>
            <w:r w:rsidRPr="008404CE">
              <w:rPr>
                <w:rFonts w:ascii="Arial" w:hAnsi="Arial" w:cs="Arial"/>
                <w:lang w:val="en-GB"/>
              </w:rPr>
              <w:t>+13</w:t>
            </w:r>
          </w:p>
        </w:tc>
        <w:tc>
          <w:tcPr>
            <w:tcW w:w="708" w:type="dxa"/>
            <w:tcBorders>
              <w:top w:val="single" w:sz="6" w:space="0" w:color="000000"/>
              <w:left w:val="single" w:sz="6" w:space="0" w:color="000000"/>
              <w:bottom w:val="single" w:sz="6" w:space="0" w:color="000000"/>
              <w:right w:val="single" w:sz="6" w:space="0" w:color="000000"/>
            </w:tcBorders>
          </w:tcPr>
          <w:p w14:paraId="665C14EE" w14:textId="77777777" w:rsidR="00011C74" w:rsidRPr="008404CE" w:rsidRDefault="00011C74" w:rsidP="00034CB3">
            <w:pPr>
              <w:jc w:val="center"/>
              <w:rPr>
                <w:rFonts w:ascii="Arial" w:hAnsi="Arial" w:cs="Arial"/>
                <w:lang w:val="en-GB"/>
              </w:rPr>
            </w:pPr>
            <w:r w:rsidRPr="008404CE">
              <w:rPr>
                <w:rFonts w:ascii="Arial" w:hAnsi="Arial" w:cs="Arial"/>
                <w:lang w:val="en-GB"/>
              </w:rPr>
              <w:t>+43</w:t>
            </w:r>
          </w:p>
          <w:p w14:paraId="759BD0EA" w14:textId="77777777" w:rsidR="00011C74" w:rsidRPr="008404CE" w:rsidRDefault="00011C74" w:rsidP="00034CB3">
            <w:pPr>
              <w:jc w:val="center"/>
              <w:rPr>
                <w:rFonts w:ascii="Arial" w:hAnsi="Arial" w:cs="Arial"/>
                <w:lang w:val="en-GB"/>
              </w:rPr>
            </w:pPr>
            <w:r w:rsidRPr="008404CE">
              <w:rPr>
                <w:rFonts w:ascii="Arial" w:hAnsi="Arial" w:cs="Arial"/>
                <w:lang w:val="en-GB"/>
              </w:rPr>
              <w:t>+16</w:t>
            </w:r>
          </w:p>
        </w:tc>
        <w:tc>
          <w:tcPr>
            <w:tcW w:w="709" w:type="dxa"/>
            <w:tcBorders>
              <w:top w:val="single" w:sz="6" w:space="0" w:color="000000"/>
              <w:left w:val="single" w:sz="6" w:space="0" w:color="000000"/>
              <w:bottom w:val="single" w:sz="6" w:space="0" w:color="000000"/>
              <w:right w:val="single" w:sz="6" w:space="0" w:color="000000"/>
            </w:tcBorders>
          </w:tcPr>
          <w:p w14:paraId="75AA94C5" w14:textId="77777777" w:rsidR="00011C74" w:rsidRPr="008404CE" w:rsidRDefault="00011C74" w:rsidP="00034CB3">
            <w:pPr>
              <w:jc w:val="center"/>
              <w:rPr>
                <w:rFonts w:ascii="Arial" w:hAnsi="Arial" w:cs="Arial"/>
                <w:lang w:val="en-GB"/>
              </w:rPr>
            </w:pPr>
            <w:r w:rsidRPr="008404CE">
              <w:rPr>
                <w:rFonts w:ascii="Arial" w:hAnsi="Arial" w:cs="Arial"/>
                <w:lang w:val="en-GB"/>
              </w:rPr>
              <w:t>+53</w:t>
            </w:r>
          </w:p>
          <w:p w14:paraId="2C1A3BD5" w14:textId="77777777" w:rsidR="00011C74" w:rsidRPr="008404CE" w:rsidRDefault="00011C74" w:rsidP="00034CB3">
            <w:pPr>
              <w:jc w:val="center"/>
              <w:rPr>
                <w:rFonts w:ascii="Arial" w:hAnsi="Arial" w:cs="Arial"/>
                <w:lang w:val="en-GB"/>
              </w:rPr>
            </w:pPr>
            <w:r w:rsidRPr="008404CE">
              <w:rPr>
                <w:rFonts w:ascii="Arial" w:hAnsi="Arial" w:cs="Arial"/>
                <w:lang w:val="en-GB"/>
              </w:rPr>
              <w:t>+20</w:t>
            </w:r>
          </w:p>
        </w:tc>
        <w:tc>
          <w:tcPr>
            <w:tcW w:w="709" w:type="dxa"/>
            <w:tcBorders>
              <w:top w:val="single" w:sz="6" w:space="0" w:color="000000"/>
              <w:left w:val="single" w:sz="6" w:space="0" w:color="000000"/>
              <w:bottom w:val="single" w:sz="6" w:space="0" w:color="000000"/>
              <w:right w:val="single" w:sz="6" w:space="0" w:color="000000"/>
            </w:tcBorders>
          </w:tcPr>
          <w:p w14:paraId="0576345F" w14:textId="77777777" w:rsidR="00011C74" w:rsidRPr="008404CE" w:rsidRDefault="00011C74" w:rsidP="00034CB3">
            <w:pPr>
              <w:jc w:val="center"/>
              <w:rPr>
                <w:rFonts w:ascii="Arial" w:hAnsi="Arial" w:cs="Arial"/>
                <w:lang w:val="en-GB"/>
              </w:rPr>
            </w:pPr>
            <w:r w:rsidRPr="008404CE">
              <w:rPr>
                <w:rFonts w:ascii="Arial" w:hAnsi="Arial" w:cs="Arial"/>
                <w:lang w:val="en-GB"/>
              </w:rPr>
              <w:t>+64</w:t>
            </w:r>
          </w:p>
          <w:p w14:paraId="22C3D9C2" w14:textId="77777777" w:rsidR="00011C74" w:rsidRPr="008404CE" w:rsidRDefault="00011C74" w:rsidP="00034CB3">
            <w:pPr>
              <w:jc w:val="center"/>
              <w:rPr>
                <w:rFonts w:ascii="Arial" w:hAnsi="Arial" w:cs="Arial"/>
                <w:lang w:val="en-GB"/>
              </w:rPr>
            </w:pPr>
            <w:r w:rsidRPr="008404CE">
              <w:rPr>
                <w:rFonts w:ascii="Arial" w:hAnsi="Arial" w:cs="Arial"/>
                <w:lang w:val="en-GB"/>
              </w:rPr>
              <w:t>+25</w:t>
            </w:r>
          </w:p>
        </w:tc>
        <w:tc>
          <w:tcPr>
            <w:tcW w:w="709" w:type="dxa"/>
            <w:tcBorders>
              <w:top w:val="single" w:sz="6" w:space="0" w:color="000000"/>
              <w:left w:val="single" w:sz="6" w:space="0" w:color="000000"/>
              <w:bottom w:val="single" w:sz="6" w:space="0" w:color="000000"/>
              <w:right w:val="single" w:sz="6" w:space="0" w:color="000000"/>
            </w:tcBorders>
          </w:tcPr>
          <w:p w14:paraId="4E85B8A0" w14:textId="77777777" w:rsidR="00011C74" w:rsidRPr="008404CE" w:rsidRDefault="00011C74" w:rsidP="00034CB3">
            <w:pPr>
              <w:jc w:val="center"/>
              <w:rPr>
                <w:rFonts w:ascii="Arial" w:hAnsi="Arial" w:cs="Arial"/>
                <w:lang w:val="en-GB"/>
              </w:rPr>
            </w:pPr>
            <w:r w:rsidRPr="008404CE">
              <w:rPr>
                <w:rFonts w:ascii="Arial" w:hAnsi="Arial" w:cs="Arial"/>
                <w:lang w:val="en-GB"/>
              </w:rPr>
              <w:t>+76</w:t>
            </w:r>
          </w:p>
          <w:p w14:paraId="7B08A119" w14:textId="77777777" w:rsidR="00011C74" w:rsidRPr="008404CE" w:rsidRDefault="00011C74" w:rsidP="00034CB3">
            <w:pPr>
              <w:jc w:val="center"/>
              <w:rPr>
                <w:rFonts w:ascii="Arial" w:hAnsi="Arial" w:cs="Arial"/>
                <w:lang w:val="en-GB"/>
              </w:rPr>
            </w:pPr>
            <w:r w:rsidRPr="008404CE">
              <w:rPr>
                <w:rFonts w:ascii="Arial" w:hAnsi="Arial" w:cs="Arial"/>
                <w:lang w:val="en-GB"/>
              </w:rPr>
              <w:t>+30</w:t>
            </w:r>
          </w:p>
        </w:tc>
        <w:tc>
          <w:tcPr>
            <w:tcW w:w="708" w:type="dxa"/>
            <w:tcBorders>
              <w:top w:val="single" w:sz="6" w:space="0" w:color="000000"/>
              <w:left w:val="single" w:sz="6" w:space="0" w:color="000000"/>
              <w:bottom w:val="single" w:sz="6" w:space="0" w:color="000000"/>
              <w:right w:val="single" w:sz="6" w:space="0" w:color="000000"/>
            </w:tcBorders>
          </w:tcPr>
          <w:p w14:paraId="15192728" w14:textId="77777777" w:rsidR="00011C74" w:rsidRPr="008404CE" w:rsidRDefault="00011C74" w:rsidP="00034CB3">
            <w:pPr>
              <w:jc w:val="center"/>
              <w:rPr>
                <w:rFonts w:ascii="Arial" w:hAnsi="Arial" w:cs="Arial"/>
                <w:lang w:val="en-GB"/>
              </w:rPr>
            </w:pPr>
            <w:r w:rsidRPr="008404CE">
              <w:rPr>
                <w:rFonts w:ascii="Arial" w:hAnsi="Arial" w:cs="Arial"/>
                <w:lang w:val="en-GB"/>
              </w:rPr>
              <w:t>+90</w:t>
            </w:r>
          </w:p>
          <w:p w14:paraId="00FFF2BE" w14:textId="77777777" w:rsidR="00011C74" w:rsidRPr="008404CE" w:rsidRDefault="00011C74" w:rsidP="00034CB3">
            <w:pPr>
              <w:jc w:val="center"/>
              <w:rPr>
                <w:rFonts w:ascii="Arial" w:hAnsi="Arial" w:cs="Arial"/>
                <w:lang w:val="en-GB"/>
              </w:rPr>
            </w:pPr>
            <w:r w:rsidRPr="008404CE">
              <w:rPr>
                <w:rFonts w:ascii="Arial" w:hAnsi="Arial" w:cs="Arial"/>
                <w:lang w:val="en-GB"/>
              </w:rPr>
              <w:t>+36</w:t>
            </w:r>
          </w:p>
        </w:tc>
        <w:tc>
          <w:tcPr>
            <w:tcW w:w="709" w:type="dxa"/>
            <w:tcBorders>
              <w:top w:val="single" w:sz="6" w:space="0" w:color="000000"/>
              <w:left w:val="single" w:sz="6" w:space="0" w:color="000000"/>
              <w:bottom w:val="single" w:sz="6" w:space="0" w:color="000000"/>
              <w:right w:val="single" w:sz="6" w:space="0" w:color="000000"/>
            </w:tcBorders>
          </w:tcPr>
          <w:p w14:paraId="761001E4" w14:textId="77777777" w:rsidR="00011C74" w:rsidRPr="008404CE" w:rsidRDefault="00011C74" w:rsidP="00034CB3">
            <w:pPr>
              <w:jc w:val="center"/>
              <w:rPr>
                <w:rFonts w:ascii="Arial" w:hAnsi="Arial" w:cs="Arial"/>
                <w:lang w:val="en-GB"/>
              </w:rPr>
            </w:pPr>
            <w:r w:rsidRPr="008404CE">
              <w:rPr>
                <w:rFonts w:ascii="Arial" w:hAnsi="Arial" w:cs="Arial"/>
                <w:lang w:val="en-GB"/>
              </w:rPr>
              <w:t>+106</w:t>
            </w:r>
          </w:p>
          <w:p w14:paraId="5F2581BC" w14:textId="77777777" w:rsidR="00011C74" w:rsidRPr="008404CE" w:rsidRDefault="00011C74" w:rsidP="00034CB3">
            <w:pPr>
              <w:jc w:val="center"/>
              <w:rPr>
                <w:rFonts w:ascii="Arial" w:hAnsi="Arial" w:cs="Arial"/>
                <w:lang w:val="en-GB"/>
              </w:rPr>
            </w:pPr>
            <w:r w:rsidRPr="008404CE">
              <w:rPr>
                <w:rFonts w:ascii="Arial" w:hAnsi="Arial" w:cs="Arial"/>
                <w:lang w:val="en-GB"/>
              </w:rPr>
              <w:t>+43</w:t>
            </w:r>
          </w:p>
        </w:tc>
        <w:tc>
          <w:tcPr>
            <w:tcW w:w="709" w:type="dxa"/>
            <w:tcBorders>
              <w:top w:val="single" w:sz="6" w:space="0" w:color="000000"/>
              <w:left w:val="single" w:sz="6" w:space="0" w:color="000000"/>
              <w:bottom w:val="single" w:sz="6" w:space="0" w:color="000000"/>
              <w:right w:val="single" w:sz="6" w:space="0" w:color="000000"/>
            </w:tcBorders>
          </w:tcPr>
          <w:p w14:paraId="3CEF030E" w14:textId="77777777" w:rsidR="00011C74" w:rsidRPr="008404CE" w:rsidRDefault="00011C74" w:rsidP="00034CB3">
            <w:pPr>
              <w:jc w:val="center"/>
              <w:rPr>
                <w:rFonts w:ascii="Arial" w:hAnsi="Arial" w:cs="Arial"/>
                <w:lang w:val="en-GB"/>
              </w:rPr>
            </w:pPr>
            <w:r w:rsidRPr="008404CE">
              <w:rPr>
                <w:rFonts w:ascii="Arial" w:hAnsi="Arial" w:cs="Arial"/>
                <w:lang w:val="en-GB"/>
              </w:rPr>
              <w:t>+122</w:t>
            </w:r>
          </w:p>
          <w:p w14:paraId="3855104B" w14:textId="77777777" w:rsidR="00011C74" w:rsidRPr="008404CE" w:rsidRDefault="00011C74" w:rsidP="00034CB3">
            <w:pPr>
              <w:jc w:val="center"/>
              <w:rPr>
                <w:rFonts w:ascii="Arial" w:hAnsi="Arial" w:cs="Arial"/>
                <w:lang w:val="en-GB"/>
              </w:rPr>
            </w:pPr>
            <w:r w:rsidRPr="008404CE">
              <w:rPr>
                <w:rFonts w:ascii="Arial" w:hAnsi="Arial" w:cs="Arial"/>
                <w:lang w:val="en-GB"/>
              </w:rPr>
              <w:t>+50</w:t>
            </w:r>
          </w:p>
        </w:tc>
        <w:tc>
          <w:tcPr>
            <w:tcW w:w="709" w:type="dxa"/>
            <w:tcBorders>
              <w:top w:val="single" w:sz="6" w:space="0" w:color="000000"/>
              <w:left w:val="single" w:sz="6" w:space="0" w:color="000000"/>
              <w:bottom w:val="single" w:sz="6" w:space="0" w:color="000000"/>
              <w:right w:val="single" w:sz="6" w:space="0" w:color="000000"/>
            </w:tcBorders>
          </w:tcPr>
          <w:p w14:paraId="325EEFC7" w14:textId="77777777" w:rsidR="00011C74" w:rsidRPr="008404CE" w:rsidRDefault="00011C74" w:rsidP="00034CB3">
            <w:pPr>
              <w:jc w:val="center"/>
              <w:rPr>
                <w:rFonts w:ascii="Arial" w:hAnsi="Arial" w:cs="Arial"/>
                <w:lang w:val="en-GB"/>
              </w:rPr>
            </w:pPr>
            <w:r w:rsidRPr="008404CE">
              <w:rPr>
                <w:rFonts w:ascii="Arial" w:hAnsi="Arial" w:cs="Arial"/>
                <w:lang w:val="en-GB"/>
              </w:rPr>
              <w:t>+137</w:t>
            </w:r>
          </w:p>
          <w:p w14:paraId="7F2179A9" w14:textId="77777777" w:rsidR="00011C74" w:rsidRPr="008404CE" w:rsidRDefault="00011C74" w:rsidP="00034CB3">
            <w:pPr>
              <w:jc w:val="center"/>
              <w:rPr>
                <w:rFonts w:ascii="Arial" w:hAnsi="Arial" w:cs="Arial"/>
                <w:lang w:val="en-GB"/>
              </w:rPr>
            </w:pPr>
            <w:r w:rsidRPr="008404CE">
              <w:rPr>
                <w:rFonts w:ascii="Arial" w:hAnsi="Arial" w:cs="Arial"/>
                <w:lang w:val="en-GB"/>
              </w:rPr>
              <w:t>+56</w:t>
            </w:r>
          </w:p>
        </w:tc>
        <w:tc>
          <w:tcPr>
            <w:tcW w:w="708" w:type="dxa"/>
            <w:gridSpan w:val="2"/>
            <w:tcBorders>
              <w:top w:val="single" w:sz="6" w:space="0" w:color="000000"/>
              <w:left w:val="single" w:sz="6" w:space="0" w:color="000000"/>
              <w:bottom w:val="single" w:sz="6" w:space="0" w:color="000000"/>
              <w:right w:val="single" w:sz="6" w:space="0" w:color="000000"/>
            </w:tcBorders>
          </w:tcPr>
          <w:p w14:paraId="42453677" w14:textId="77777777" w:rsidR="00011C74" w:rsidRPr="008404CE" w:rsidRDefault="00011C74" w:rsidP="00034CB3">
            <w:pPr>
              <w:jc w:val="center"/>
              <w:rPr>
                <w:rFonts w:ascii="Arial" w:hAnsi="Arial" w:cs="Arial"/>
                <w:lang w:val="en-GB"/>
              </w:rPr>
            </w:pPr>
            <w:r w:rsidRPr="008404CE">
              <w:rPr>
                <w:rFonts w:ascii="Arial" w:hAnsi="Arial" w:cs="Arial"/>
                <w:lang w:val="en-GB"/>
              </w:rPr>
              <w:t>+151</w:t>
            </w:r>
          </w:p>
          <w:p w14:paraId="7447469F" w14:textId="77777777" w:rsidR="00011C74" w:rsidRPr="008404CE" w:rsidRDefault="00011C74" w:rsidP="00034CB3">
            <w:pPr>
              <w:jc w:val="center"/>
              <w:rPr>
                <w:rFonts w:ascii="Arial" w:hAnsi="Arial" w:cs="Arial"/>
                <w:lang w:val="en-GB"/>
              </w:rPr>
            </w:pPr>
            <w:r w:rsidRPr="008404CE">
              <w:rPr>
                <w:rFonts w:ascii="Arial" w:hAnsi="Arial" w:cs="Arial"/>
                <w:lang w:val="en-GB"/>
              </w:rPr>
              <w:t>+62</w:t>
            </w:r>
          </w:p>
        </w:tc>
        <w:tc>
          <w:tcPr>
            <w:tcW w:w="797" w:type="dxa"/>
            <w:tcBorders>
              <w:top w:val="single" w:sz="6" w:space="0" w:color="000000"/>
              <w:left w:val="single" w:sz="6" w:space="0" w:color="000000"/>
              <w:bottom w:val="single" w:sz="6" w:space="0" w:color="000000"/>
              <w:right w:val="single" w:sz="6" w:space="0" w:color="000000"/>
            </w:tcBorders>
          </w:tcPr>
          <w:p w14:paraId="6D6D4855" w14:textId="77777777" w:rsidR="00011C74" w:rsidRPr="008404CE" w:rsidRDefault="00011C74" w:rsidP="00034CB3">
            <w:pPr>
              <w:jc w:val="center"/>
              <w:rPr>
                <w:rFonts w:ascii="Arial" w:hAnsi="Arial" w:cs="Arial"/>
                <w:lang w:val="en-GB"/>
              </w:rPr>
            </w:pPr>
            <w:r w:rsidRPr="008404CE">
              <w:rPr>
                <w:rFonts w:ascii="Arial" w:hAnsi="Arial" w:cs="Arial"/>
                <w:lang w:val="en-GB"/>
              </w:rPr>
              <w:t>+165</w:t>
            </w:r>
          </w:p>
          <w:p w14:paraId="147CC76A" w14:textId="77777777" w:rsidR="00011C74" w:rsidRPr="008404CE" w:rsidRDefault="00011C74" w:rsidP="00034CB3">
            <w:pPr>
              <w:jc w:val="center"/>
              <w:rPr>
                <w:rFonts w:ascii="Arial" w:hAnsi="Arial" w:cs="Arial"/>
                <w:lang w:val="en-GB"/>
              </w:rPr>
            </w:pPr>
            <w:r w:rsidRPr="008404CE">
              <w:rPr>
                <w:rFonts w:ascii="Arial" w:hAnsi="Arial" w:cs="Arial"/>
                <w:lang w:val="en-GB"/>
              </w:rPr>
              <w:t>+68</w:t>
            </w:r>
          </w:p>
        </w:tc>
      </w:tr>
      <w:tr w:rsidR="00011C74" w14:paraId="52D4EBB6"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FC6FE87" w14:textId="77777777" w:rsidR="00011C74" w:rsidRPr="008404CE" w:rsidRDefault="00011C74" w:rsidP="00034CB3">
            <w:pPr>
              <w:jc w:val="center"/>
              <w:rPr>
                <w:rFonts w:ascii="Arial" w:hAnsi="Arial" w:cs="Arial"/>
                <w:b/>
                <w:lang w:val="en-GB"/>
              </w:rPr>
            </w:pPr>
            <w:r w:rsidRPr="008404CE">
              <w:rPr>
                <w:rFonts w:ascii="Arial" w:hAnsi="Arial" w:cs="Arial"/>
                <w:b/>
                <w:lang w:val="en-GB"/>
              </w:rPr>
              <w:t>F9</w:t>
            </w:r>
          </w:p>
        </w:tc>
        <w:tc>
          <w:tcPr>
            <w:tcW w:w="709" w:type="dxa"/>
            <w:tcBorders>
              <w:top w:val="single" w:sz="6" w:space="0" w:color="000000"/>
              <w:left w:val="single" w:sz="6" w:space="0" w:color="000000"/>
              <w:bottom w:val="single" w:sz="6" w:space="0" w:color="000000"/>
              <w:right w:val="single" w:sz="6" w:space="0" w:color="000000"/>
            </w:tcBorders>
          </w:tcPr>
          <w:p w14:paraId="701F769A" w14:textId="77777777" w:rsidR="00011C74" w:rsidRPr="008404CE" w:rsidRDefault="00011C74" w:rsidP="00034CB3">
            <w:pPr>
              <w:jc w:val="center"/>
              <w:rPr>
                <w:rFonts w:ascii="Arial" w:hAnsi="Arial" w:cs="Arial"/>
                <w:lang w:val="en-GB"/>
              </w:rPr>
            </w:pPr>
            <w:r w:rsidRPr="008404CE">
              <w:rPr>
                <w:rFonts w:ascii="Arial" w:hAnsi="Arial" w:cs="Arial"/>
                <w:lang w:val="en-GB"/>
              </w:rPr>
              <w:t>+31</w:t>
            </w:r>
          </w:p>
          <w:p w14:paraId="0215F1ED" w14:textId="77777777" w:rsidR="00011C74" w:rsidRPr="008404CE" w:rsidRDefault="00011C74" w:rsidP="00034CB3">
            <w:pPr>
              <w:jc w:val="center"/>
              <w:rPr>
                <w:rFonts w:ascii="Arial" w:hAnsi="Arial" w:cs="Arial"/>
                <w:lang w:val="en-GB"/>
              </w:rPr>
            </w:pPr>
            <w:r w:rsidRPr="008404CE">
              <w:rPr>
                <w:rFonts w:ascii="Arial" w:hAnsi="Arial" w:cs="Arial"/>
                <w:lang w:val="en-GB"/>
              </w:rPr>
              <w:t>+6</w:t>
            </w:r>
          </w:p>
        </w:tc>
        <w:tc>
          <w:tcPr>
            <w:tcW w:w="709" w:type="dxa"/>
            <w:tcBorders>
              <w:top w:val="single" w:sz="6" w:space="0" w:color="000000"/>
              <w:left w:val="single" w:sz="6" w:space="0" w:color="000000"/>
              <w:bottom w:val="single" w:sz="6" w:space="0" w:color="000000"/>
              <w:right w:val="single" w:sz="6" w:space="0" w:color="000000"/>
            </w:tcBorders>
          </w:tcPr>
          <w:p w14:paraId="1EEECDDE" w14:textId="77777777" w:rsidR="00011C74" w:rsidRPr="008404CE" w:rsidRDefault="00011C74" w:rsidP="00034CB3">
            <w:pPr>
              <w:jc w:val="center"/>
              <w:rPr>
                <w:rFonts w:ascii="Arial" w:hAnsi="Arial" w:cs="Arial"/>
                <w:lang w:val="en-GB"/>
              </w:rPr>
            </w:pPr>
            <w:r w:rsidRPr="008404CE">
              <w:rPr>
                <w:rFonts w:ascii="Arial" w:hAnsi="Arial" w:cs="Arial"/>
                <w:lang w:val="en-GB"/>
              </w:rPr>
              <w:t>+40</w:t>
            </w:r>
          </w:p>
          <w:p w14:paraId="4A5C7D0A" w14:textId="77777777" w:rsidR="00011C74" w:rsidRPr="008404CE" w:rsidRDefault="00011C74" w:rsidP="00034CB3">
            <w:pPr>
              <w:jc w:val="center"/>
              <w:rPr>
                <w:rFonts w:ascii="Arial" w:hAnsi="Arial" w:cs="Arial"/>
                <w:lang w:val="en-GB"/>
              </w:rPr>
            </w:pPr>
            <w:r w:rsidRPr="008404CE">
              <w:rPr>
                <w:rFonts w:ascii="Arial" w:hAnsi="Arial" w:cs="Arial"/>
                <w:lang w:val="en-GB"/>
              </w:rPr>
              <w:t>+10</w:t>
            </w:r>
          </w:p>
        </w:tc>
        <w:tc>
          <w:tcPr>
            <w:tcW w:w="709" w:type="dxa"/>
            <w:tcBorders>
              <w:top w:val="single" w:sz="6" w:space="0" w:color="000000"/>
              <w:left w:val="single" w:sz="6" w:space="0" w:color="000000"/>
              <w:bottom w:val="single" w:sz="6" w:space="0" w:color="000000"/>
              <w:right w:val="single" w:sz="6" w:space="0" w:color="000000"/>
            </w:tcBorders>
          </w:tcPr>
          <w:p w14:paraId="5935CCBC" w14:textId="77777777" w:rsidR="00011C74" w:rsidRPr="008404CE" w:rsidRDefault="00011C74" w:rsidP="00034CB3">
            <w:pPr>
              <w:jc w:val="center"/>
              <w:rPr>
                <w:rFonts w:ascii="Arial" w:hAnsi="Arial" w:cs="Arial"/>
                <w:lang w:val="en-GB"/>
              </w:rPr>
            </w:pPr>
            <w:r w:rsidRPr="008404CE">
              <w:rPr>
                <w:rFonts w:ascii="Arial" w:hAnsi="Arial" w:cs="Arial"/>
                <w:lang w:val="en-GB"/>
              </w:rPr>
              <w:t>+49</w:t>
            </w:r>
          </w:p>
          <w:p w14:paraId="7FFC3BE8" w14:textId="77777777" w:rsidR="00011C74" w:rsidRPr="008404CE" w:rsidRDefault="00011C74" w:rsidP="00034CB3">
            <w:pPr>
              <w:jc w:val="center"/>
              <w:rPr>
                <w:rFonts w:ascii="Arial" w:hAnsi="Arial" w:cs="Arial"/>
                <w:lang w:val="en-GB"/>
              </w:rPr>
            </w:pPr>
            <w:r w:rsidRPr="008404CE">
              <w:rPr>
                <w:rFonts w:ascii="Arial" w:hAnsi="Arial" w:cs="Arial"/>
                <w:lang w:val="en-GB"/>
              </w:rPr>
              <w:t>+13</w:t>
            </w:r>
          </w:p>
        </w:tc>
        <w:tc>
          <w:tcPr>
            <w:tcW w:w="708" w:type="dxa"/>
            <w:tcBorders>
              <w:top w:val="single" w:sz="6" w:space="0" w:color="000000"/>
              <w:left w:val="single" w:sz="6" w:space="0" w:color="000000"/>
              <w:bottom w:val="single" w:sz="6" w:space="0" w:color="000000"/>
              <w:right w:val="single" w:sz="6" w:space="0" w:color="000000"/>
            </w:tcBorders>
          </w:tcPr>
          <w:p w14:paraId="0A933DE7" w14:textId="77777777" w:rsidR="00011C74" w:rsidRPr="008404CE" w:rsidRDefault="00011C74" w:rsidP="00034CB3">
            <w:pPr>
              <w:jc w:val="center"/>
              <w:rPr>
                <w:rFonts w:ascii="Arial" w:hAnsi="Arial" w:cs="Arial"/>
                <w:lang w:val="en-GB"/>
              </w:rPr>
            </w:pPr>
            <w:r w:rsidRPr="008404CE">
              <w:rPr>
                <w:rFonts w:ascii="Arial" w:hAnsi="Arial" w:cs="Arial"/>
                <w:lang w:val="en-GB"/>
              </w:rPr>
              <w:t>+59</w:t>
            </w:r>
          </w:p>
          <w:p w14:paraId="4DBA7BE4" w14:textId="77777777" w:rsidR="00011C74" w:rsidRPr="008404CE" w:rsidRDefault="00011C74" w:rsidP="00034CB3">
            <w:pPr>
              <w:jc w:val="center"/>
              <w:rPr>
                <w:rFonts w:ascii="Arial" w:hAnsi="Arial" w:cs="Arial"/>
                <w:lang w:val="en-GB"/>
              </w:rPr>
            </w:pPr>
            <w:r w:rsidRPr="008404CE">
              <w:rPr>
                <w:rFonts w:ascii="Arial" w:hAnsi="Arial" w:cs="Arial"/>
                <w:lang w:val="en-GB"/>
              </w:rPr>
              <w:t>+16</w:t>
            </w:r>
          </w:p>
        </w:tc>
        <w:tc>
          <w:tcPr>
            <w:tcW w:w="709" w:type="dxa"/>
            <w:tcBorders>
              <w:top w:val="single" w:sz="6" w:space="0" w:color="000000"/>
              <w:left w:val="single" w:sz="6" w:space="0" w:color="000000"/>
              <w:bottom w:val="single" w:sz="6" w:space="0" w:color="000000"/>
              <w:right w:val="single" w:sz="6" w:space="0" w:color="000000"/>
            </w:tcBorders>
          </w:tcPr>
          <w:p w14:paraId="062FC3C8" w14:textId="77777777" w:rsidR="00011C74" w:rsidRPr="008404CE" w:rsidRDefault="00011C74" w:rsidP="00034CB3">
            <w:pPr>
              <w:jc w:val="center"/>
              <w:rPr>
                <w:rFonts w:ascii="Arial" w:hAnsi="Arial" w:cs="Arial"/>
                <w:lang w:val="en-GB"/>
              </w:rPr>
            </w:pPr>
            <w:r w:rsidRPr="008404CE">
              <w:rPr>
                <w:rFonts w:ascii="Arial" w:hAnsi="Arial" w:cs="Arial"/>
                <w:lang w:val="en-GB"/>
              </w:rPr>
              <w:t>+72</w:t>
            </w:r>
          </w:p>
          <w:p w14:paraId="71767CFC" w14:textId="77777777" w:rsidR="00011C74" w:rsidRPr="008404CE" w:rsidRDefault="00011C74" w:rsidP="00034CB3">
            <w:pPr>
              <w:jc w:val="center"/>
              <w:rPr>
                <w:rFonts w:ascii="Arial" w:hAnsi="Arial" w:cs="Arial"/>
                <w:lang w:val="en-GB"/>
              </w:rPr>
            </w:pPr>
            <w:r w:rsidRPr="008404CE">
              <w:rPr>
                <w:rFonts w:ascii="Arial" w:hAnsi="Arial" w:cs="Arial"/>
                <w:lang w:val="en-GB"/>
              </w:rPr>
              <w:t>+20</w:t>
            </w:r>
          </w:p>
        </w:tc>
        <w:tc>
          <w:tcPr>
            <w:tcW w:w="709" w:type="dxa"/>
            <w:tcBorders>
              <w:top w:val="single" w:sz="6" w:space="0" w:color="000000"/>
              <w:left w:val="single" w:sz="6" w:space="0" w:color="000000"/>
              <w:bottom w:val="single" w:sz="6" w:space="0" w:color="000000"/>
              <w:right w:val="single" w:sz="6" w:space="0" w:color="000000"/>
            </w:tcBorders>
          </w:tcPr>
          <w:p w14:paraId="69A5CBA0" w14:textId="77777777" w:rsidR="00011C74" w:rsidRPr="008404CE" w:rsidRDefault="00011C74" w:rsidP="00034CB3">
            <w:pPr>
              <w:jc w:val="center"/>
              <w:rPr>
                <w:rFonts w:ascii="Arial" w:hAnsi="Arial" w:cs="Arial"/>
                <w:lang w:val="en-GB"/>
              </w:rPr>
            </w:pPr>
            <w:r w:rsidRPr="008404CE">
              <w:rPr>
                <w:rFonts w:ascii="Arial" w:hAnsi="Arial" w:cs="Arial"/>
                <w:lang w:val="en-GB"/>
              </w:rPr>
              <w:t>+87</w:t>
            </w:r>
          </w:p>
          <w:p w14:paraId="1881B18A" w14:textId="77777777" w:rsidR="00011C74" w:rsidRPr="008404CE" w:rsidRDefault="00011C74" w:rsidP="00034CB3">
            <w:pPr>
              <w:jc w:val="center"/>
              <w:rPr>
                <w:rFonts w:ascii="Arial" w:hAnsi="Arial" w:cs="Arial"/>
                <w:lang w:val="en-GB"/>
              </w:rPr>
            </w:pPr>
            <w:r w:rsidRPr="008404CE">
              <w:rPr>
                <w:rFonts w:ascii="Arial" w:hAnsi="Arial" w:cs="Arial"/>
                <w:lang w:val="en-GB"/>
              </w:rPr>
              <w:t>+25</w:t>
            </w:r>
          </w:p>
        </w:tc>
        <w:tc>
          <w:tcPr>
            <w:tcW w:w="709" w:type="dxa"/>
            <w:tcBorders>
              <w:top w:val="single" w:sz="6" w:space="0" w:color="000000"/>
              <w:left w:val="single" w:sz="6" w:space="0" w:color="000000"/>
              <w:bottom w:val="single" w:sz="6" w:space="0" w:color="000000"/>
              <w:right w:val="single" w:sz="6" w:space="0" w:color="000000"/>
            </w:tcBorders>
          </w:tcPr>
          <w:p w14:paraId="4284AAA3" w14:textId="77777777" w:rsidR="00011C74" w:rsidRPr="008404CE" w:rsidRDefault="00011C74" w:rsidP="00034CB3">
            <w:pPr>
              <w:jc w:val="center"/>
              <w:rPr>
                <w:rFonts w:ascii="Arial" w:hAnsi="Arial" w:cs="Arial"/>
                <w:lang w:val="en-GB"/>
              </w:rPr>
            </w:pPr>
            <w:r w:rsidRPr="008404CE">
              <w:rPr>
                <w:rFonts w:ascii="Arial" w:hAnsi="Arial" w:cs="Arial"/>
                <w:lang w:val="en-GB"/>
              </w:rPr>
              <w:t>+104</w:t>
            </w:r>
          </w:p>
          <w:p w14:paraId="76930F32" w14:textId="77777777" w:rsidR="00011C74" w:rsidRPr="008404CE" w:rsidRDefault="00011C74" w:rsidP="00034CB3">
            <w:pPr>
              <w:jc w:val="center"/>
              <w:rPr>
                <w:rFonts w:ascii="Arial" w:hAnsi="Arial" w:cs="Arial"/>
                <w:lang w:val="en-GB"/>
              </w:rPr>
            </w:pPr>
            <w:r w:rsidRPr="008404CE">
              <w:rPr>
                <w:rFonts w:ascii="Arial" w:hAnsi="Arial" w:cs="Arial"/>
                <w:lang w:val="en-GB"/>
              </w:rPr>
              <w:t>+30</w:t>
            </w:r>
          </w:p>
        </w:tc>
        <w:tc>
          <w:tcPr>
            <w:tcW w:w="708" w:type="dxa"/>
            <w:tcBorders>
              <w:top w:val="single" w:sz="6" w:space="0" w:color="000000"/>
              <w:left w:val="single" w:sz="6" w:space="0" w:color="000000"/>
              <w:bottom w:val="single" w:sz="6" w:space="0" w:color="000000"/>
              <w:right w:val="single" w:sz="6" w:space="0" w:color="000000"/>
            </w:tcBorders>
          </w:tcPr>
          <w:p w14:paraId="02BAE528" w14:textId="77777777" w:rsidR="00011C74" w:rsidRPr="008404CE" w:rsidRDefault="00011C74" w:rsidP="00034CB3">
            <w:pPr>
              <w:jc w:val="center"/>
              <w:rPr>
                <w:rFonts w:ascii="Arial" w:hAnsi="Arial" w:cs="Arial"/>
                <w:lang w:val="en-GB"/>
              </w:rPr>
            </w:pPr>
            <w:r w:rsidRPr="008404CE">
              <w:rPr>
                <w:rFonts w:ascii="Arial" w:hAnsi="Arial" w:cs="Arial"/>
                <w:lang w:val="en-GB"/>
              </w:rPr>
              <w:t>+123</w:t>
            </w:r>
          </w:p>
          <w:p w14:paraId="56F5E9E6" w14:textId="77777777" w:rsidR="00011C74" w:rsidRPr="008404CE" w:rsidRDefault="00011C74" w:rsidP="00034CB3">
            <w:pPr>
              <w:jc w:val="center"/>
              <w:rPr>
                <w:rFonts w:ascii="Arial" w:hAnsi="Arial" w:cs="Arial"/>
                <w:lang w:val="en-GB"/>
              </w:rPr>
            </w:pPr>
            <w:r w:rsidRPr="008404CE">
              <w:rPr>
                <w:rFonts w:ascii="Arial" w:hAnsi="Arial" w:cs="Arial"/>
                <w:lang w:val="en-GB"/>
              </w:rPr>
              <w:t>+36</w:t>
            </w:r>
          </w:p>
        </w:tc>
        <w:tc>
          <w:tcPr>
            <w:tcW w:w="709" w:type="dxa"/>
            <w:tcBorders>
              <w:top w:val="single" w:sz="6" w:space="0" w:color="000000"/>
              <w:left w:val="single" w:sz="6" w:space="0" w:color="000000"/>
              <w:bottom w:val="single" w:sz="6" w:space="0" w:color="000000"/>
              <w:right w:val="single" w:sz="6" w:space="0" w:color="000000"/>
            </w:tcBorders>
          </w:tcPr>
          <w:p w14:paraId="331B0981" w14:textId="77777777" w:rsidR="00011C74" w:rsidRPr="008404CE" w:rsidRDefault="00011C74" w:rsidP="00034CB3">
            <w:pPr>
              <w:jc w:val="center"/>
              <w:rPr>
                <w:rFonts w:ascii="Arial" w:hAnsi="Arial" w:cs="Arial"/>
                <w:lang w:val="en-GB"/>
              </w:rPr>
            </w:pPr>
            <w:r w:rsidRPr="008404CE">
              <w:rPr>
                <w:rFonts w:ascii="Arial" w:hAnsi="Arial" w:cs="Arial"/>
                <w:lang w:val="en-GB"/>
              </w:rPr>
              <w:t>+143</w:t>
            </w:r>
          </w:p>
          <w:p w14:paraId="2F486864" w14:textId="77777777" w:rsidR="00011C74" w:rsidRPr="008404CE" w:rsidRDefault="00011C74" w:rsidP="00034CB3">
            <w:pPr>
              <w:jc w:val="center"/>
              <w:rPr>
                <w:rFonts w:ascii="Arial" w:hAnsi="Arial" w:cs="Arial"/>
                <w:lang w:val="en-GB"/>
              </w:rPr>
            </w:pPr>
            <w:r w:rsidRPr="008404CE">
              <w:rPr>
                <w:rFonts w:ascii="Arial" w:hAnsi="Arial" w:cs="Arial"/>
                <w:lang w:val="en-GB"/>
              </w:rPr>
              <w:t>+43</w:t>
            </w:r>
          </w:p>
        </w:tc>
        <w:tc>
          <w:tcPr>
            <w:tcW w:w="709" w:type="dxa"/>
            <w:tcBorders>
              <w:top w:val="single" w:sz="6" w:space="0" w:color="000000"/>
              <w:left w:val="single" w:sz="6" w:space="0" w:color="000000"/>
              <w:bottom w:val="single" w:sz="6" w:space="0" w:color="000000"/>
              <w:right w:val="single" w:sz="6" w:space="0" w:color="000000"/>
            </w:tcBorders>
          </w:tcPr>
          <w:p w14:paraId="07D98598" w14:textId="77777777" w:rsidR="00011C74" w:rsidRPr="008404CE" w:rsidRDefault="00011C74" w:rsidP="00034CB3">
            <w:pPr>
              <w:jc w:val="center"/>
              <w:rPr>
                <w:rFonts w:ascii="Arial" w:hAnsi="Arial" w:cs="Arial"/>
                <w:lang w:val="en-GB"/>
              </w:rPr>
            </w:pPr>
            <w:r w:rsidRPr="008404CE">
              <w:rPr>
                <w:rFonts w:ascii="Arial" w:hAnsi="Arial" w:cs="Arial"/>
                <w:lang w:val="en-GB"/>
              </w:rPr>
              <w:t>+165</w:t>
            </w:r>
          </w:p>
          <w:p w14:paraId="3EE6D3B6" w14:textId="77777777" w:rsidR="00011C74" w:rsidRPr="008404CE" w:rsidRDefault="00011C74" w:rsidP="00034CB3">
            <w:pPr>
              <w:jc w:val="center"/>
              <w:rPr>
                <w:rFonts w:ascii="Arial" w:hAnsi="Arial" w:cs="Arial"/>
                <w:lang w:val="en-GB"/>
              </w:rPr>
            </w:pPr>
            <w:r w:rsidRPr="008404CE">
              <w:rPr>
                <w:rFonts w:ascii="Arial" w:hAnsi="Arial" w:cs="Arial"/>
                <w:lang w:val="en-GB"/>
              </w:rPr>
              <w:t>+50</w:t>
            </w:r>
          </w:p>
        </w:tc>
        <w:tc>
          <w:tcPr>
            <w:tcW w:w="709" w:type="dxa"/>
            <w:tcBorders>
              <w:top w:val="single" w:sz="6" w:space="0" w:color="000000"/>
              <w:left w:val="single" w:sz="6" w:space="0" w:color="000000"/>
              <w:bottom w:val="single" w:sz="6" w:space="0" w:color="000000"/>
              <w:right w:val="single" w:sz="6" w:space="0" w:color="000000"/>
            </w:tcBorders>
          </w:tcPr>
          <w:p w14:paraId="3854CF80" w14:textId="77777777" w:rsidR="00011C74" w:rsidRPr="008404CE" w:rsidRDefault="00011C74" w:rsidP="00034CB3">
            <w:pPr>
              <w:jc w:val="center"/>
              <w:rPr>
                <w:rFonts w:ascii="Arial" w:hAnsi="Arial" w:cs="Arial"/>
                <w:lang w:val="en-GB"/>
              </w:rPr>
            </w:pPr>
            <w:r w:rsidRPr="008404CE">
              <w:rPr>
                <w:rFonts w:ascii="Arial" w:hAnsi="Arial" w:cs="Arial"/>
                <w:lang w:val="en-GB"/>
              </w:rPr>
              <w:t>+185</w:t>
            </w:r>
          </w:p>
          <w:p w14:paraId="28A927EF" w14:textId="77777777" w:rsidR="00011C74" w:rsidRPr="008404CE" w:rsidRDefault="00011C74" w:rsidP="00034CB3">
            <w:pPr>
              <w:jc w:val="center"/>
              <w:rPr>
                <w:rFonts w:ascii="Arial" w:hAnsi="Arial" w:cs="Arial"/>
                <w:lang w:val="en-GB"/>
              </w:rPr>
            </w:pPr>
            <w:r w:rsidRPr="008404CE">
              <w:rPr>
                <w:rFonts w:ascii="Arial" w:hAnsi="Arial" w:cs="Arial"/>
                <w:lang w:val="en-GB"/>
              </w:rPr>
              <w:t>+56</w:t>
            </w:r>
          </w:p>
        </w:tc>
        <w:tc>
          <w:tcPr>
            <w:tcW w:w="708" w:type="dxa"/>
            <w:gridSpan w:val="2"/>
            <w:tcBorders>
              <w:top w:val="single" w:sz="6" w:space="0" w:color="000000"/>
              <w:left w:val="single" w:sz="6" w:space="0" w:color="000000"/>
              <w:bottom w:val="single" w:sz="6" w:space="0" w:color="000000"/>
              <w:right w:val="single" w:sz="6" w:space="0" w:color="000000"/>
            </w:tcBorders>
          </w:tcPr>
          <w:p w14:paraId="7C6DCBC5" w14:textId="77777777" w:rsidR="00011C74" w:rsidRPr="008404CE" w:rsidRDefault="00011C74" w:rsidP="00034CB3">
            <w:pPr>
              <w:jc w:val="center"/>
              <w:rPr>
                <w:rFonts w:ascii="Arial" w:hAnsi="Arial" w:cs="Arial"/>
                <w:lang w:val="en-GB"/>
              </w:rPr>
            </w:pPr>
            <w:r w:rsidRPr="008404CE">
              <w:rPr>
                <w:rFonts w:ascii="Arial" w:hAnsi="Arial" w:cs="Arial"/>
                <w:lang w:val="en-GB"/>
              </w:rPr>
              <w:t>+202</w:t>
            </w:r>
          </w:p>
          <w:p w14:paraId="1B2F3D81" w14:textId="77777777" w:rsidR="00011C74" w:rsidRPr="008404CE" w:rsidRDefault="00011C74" w:rsidP="00034CB3">
            <w:pPr>
              <w:jc w:val="center"/>
              <w:rPr>
                <w:rFonts w:ascii="Arial" w:hAnsi="Arial" w:cs="Arial"/>
                <w:lang w:val="en-GB"/>
              </w:rPr>
            </w:pPr>
            <w:r w:rsidRPr="008404CE">
              <w:rPr>
                <w:rFonts w:ascii="Arial" w:hAnsi="Arial" w:cs="Arial"/>
                <w:lang w:val="en-GB"/>
              </w:rPr>
              <w:t>+62</w:t>
            </w:r>
          </w:p>
        </w:tc>
        <w:tc>
          <w:tcPr>
            <w:tcW w:w="797" w:type="dxa"/>
            <w:tcBorders>
              <w:top w:val="single" w:sz="6" w:space="0" w:color="000000"/>
              <w:left w:val="single" w:sz="6" w:space="0" w:color="000000"/>
              <w:bottom w:val="single" w:sz="6" w:space="0" w:color="000000"/>
              <w:right w:val="single" w:sz="6" w:space="0" w:color="000000"/>
            </w:tcBorders>
          </w:tcPr>
          <w:p w14:paraId="7E5737EE" w14:textId="77777777" w:rsidR="00011C74" w:rsidRPr="008404CE" w:rsidRDefault="00011C74" w:rsidP="00034CB3">
            <w:pPr>
              <w:jc w:val="center"/>
              <w:rPr>
                <w:rFonts w:ascii="Arial" w:hAnsi="Arial" w:cs="Arial"/>
                <w:lang w:val="en-GB"/>
              </w:rPr>
            </w:pPr>
            <w:r w:rsidRPr="008404CE">
              <w:rPr>
                <w:rFonts w:ascii="Arial" w:hAnsi="Arial" w:cs="Arial"/>
                <w:lang w:val="en-GB"/>
              </w:rPr>
              <w:t>+223</w:t>
            </w:r>
          </w:p>
          <w:p w14:paraId="73099CE5" w14:textId="77777777" w:rsidR="00011C74" w:rsidRPr="008404CE" w:rsidRDefault="00011C74" w:rsidP="00034CB3">
            <w:pPr>
              <w:jc w:val="center"/>
              <w:rPr>
                <w:rFonts w:ascii="Arial" w:hAnsi="Arial" w:cs="Arial"/>
                <w:lang w:val="en-GB"/>
              </w:rPr>
            </w:pPr>
            <w:r w:rsidRPr="008404CE">
              <w:rPr>
                <w:rFonts w:ascii="Arial" w:hAnsi="Arial" w:cs="Arial"/>
                <w:lang w:val="en-GB"/>
              </w:rPr>
              <w:t>+68</w:t>
            </w:r>
          </w:p>
        </w:tc>
      </w:tr>
      <w:tr w:rsidR="00011C74" w14:paraId="00BC57A5"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D637BF5" w14:textId="77777777" w:rsidR="00011C74" w:rsidRPr="008404CE" w:rsidRDefault="00011C74" w:rsidP="00034CB3">
            <w:pPr>
              <w:jc w:val="center"/>
              <w:rPr>
                <w:rFonts w:ascii="Arial" w:hAnsi="Arial" w:cs="Arial"/>
                <w:b/>
                <w:lang w:val="en-GB"/>
              </w:rPr>
            </w:pPr>
            <w:r w:rsidRPr="008404CE">
              <w:rPr>
                <w:rFonts w:ascii="Arial" w:hAnsi="Arial" w:cs="Arial"/>
                <w:b/>
                <w:lang w:val="en-GB"/>
              </w:rPr>
              <w:t>G6</w:t>
            </w:r>
          </w:p>
        </w:tc>
        <w:tc>
          <w:tcPr>
            <w:tcW w:w="709" w:type="dxa"/>
            <w:tcBorders>
              <w:top w:val="single" w:sz="6" w:space="0" w:color="000000"/>
              <w:left w:val="single" w:sz="6" w:space="0" w:color="000000"/>
              <w:bottom w:val="single" w:sz="6" w:space="0" w:color="000000"/>
              <w:right w:val="single" w:sz="6" w:space="0" w:color="000000"/>
            </w:tcBorders>
          </w:tcPr>
          <w:p w14:paraId="7C9753D8" w14:textId="77777777" w:rsidR="00011C74" w:rsidRPr="008404CE" w:rsidRDefault="00011C74" w:rsidP="00034CB3">
            <w:pPr>
              <w:jc w:val="center"/>
              <w:rPr>
                <w:rFonts w:ascii="Arial" w:hAnsi="Arial" w:cs="Arial"/>
                <w:lang w:val="en-GB"/>
              </w:rPr>
            </w:pPr>
            <w:r w:rsidRPr="008404CE">
              <w:rPr>
                <w:rFonts w:ascii="Arial" w:hAnsi="Arial" w:cs="Arial"/>
                <w:lang w:val="en-GB"/>
              </w:rPr>
              <w:t>+8</w:t>
            </w:r>
          </w:p>
          <w:p w14:paraId="5478909C" w14:textId="77777777" w:rsidR="00011C74" w:rsidRPr="008404CE" w:rsidRDefault="00011C74" w:rsidP="00034CB3">
            <w:pPr>
              <w:jc w:val="center"/>
              <w:rPr>
                <w:rFonts w:ascii="Arial" w:hAnsi="Arial" w:cs="Arial"/>
                <w:lang w:val="en-GB"/>
              </w:rPr>
            </w:pPr>
            <w:r w:rsidRPr="008404CE">
              <w:rPr>
                <w:rFonts w:ascii="Arial" w:hAnsi="Arial" w:cs="Arial"/>
                <w:lang w:val="en-GB"/>
              </w:rPr>
              <w:t>+2</w:t>
            </w:r>
          </w:p>
        </w:tc>
        <w:tc>
          <w:tcPr>
            <w:tcW w:w="709" w:type="dxa"/>
            <w:tcBorders>
              <w:top w:val="single" w:sz="6" w:space="0" w:color="000000"/>
              <w:left w:val="single" w:sz="6" w:space="0" w:color="000000"/>
              <w:bottom w:val="single" w:sz="6" w:space="0" w:color="000000"/>
              <w:right w:val="single" w:sz="6" w:space="0" w:color="000000"/>
            </w:tcBorders>
          </w:tcPr>
          <w:p w14:paraId="3050965A" w14:textId="77777777" w:rsidR="00011C74" w:rsidRPr="008404CE" w:rsidRDefault="00011C74" w:rsidP="00034CB3">
            <w:pPr>
              <w:jc w:val="center"/>
              <w:rPr>
                <w:rFonts w:ascii="Arial" w:hAnsi="Arial" w:cs="Arial"/>
                <w:lang w:val="en-GB"/>
              </w:rPr>
            </w:pPr>
            <w:r w:rsidRPr="008404CE">
              <w:rPr>
                <w:rFonts w:ascii="Arial" w:hAnsi="Arial" w:cs="Arial"/>
                <w:lang w:val="en-GB"/>
              </w:rPr>
              <w:t>+12</w:t>
            </w:r>
          </w:p>
          <w:p w14:paraId="1EA4C0D5" w14:textId="77777777" w:rsidR="00011C74" w:rsidRPr="008404CE" w:rsidRDefault="00011C74" w:rsidP="00034CB3">
            <w:pPr>
              <w:jc w:val="center"/>
              <w:rPr>
                <w:rFonts w:ascii="Arial" w:hAnsi="Arial" w:cs="Arial"/>
                <w:lang w:val="en-GB"/>
              </w:rPr>
            </w:pPr>
            <w:r w:rsidRPr="008404CE">
              <w:rPr>
                <w:rFonts w:ascii="Arial" w:hAnsi="Arial" w:cs="Arial"/>
                <w:lang w:val="en-GB"/>
              </w:rPr>
              <w:t>+4</w:t>
            </w:r>
          </w:p>
        </w:tc>
        <w:tc>
          <w:tcPr>
            <w:tcW w:w="709" w:type="dxa"/>
            <w:tcBorders>
              <w:top w:val="single" w:sz="6" w:space="0" w:color="000000"/>
              <w:left w:val="single" w:sz="6" w:space="0" w:color="000000"/>
              <w:bottom w:val="single" w:sz="6" w:space="0" w:color="000000"/>
              <w:right w:val="single" w:sz="6" w:space="0" w:color="000000"/>
            </w:tcBorders>
          </w:tcPr>
          <w:p w14:paraId="31865F75" w14:textId="77777777" w:rsidR="00011C74" w:rsidRPr="008404CE" w:rsidRDefault="00011C74" w:rsidP="00034CB3">
            <w:pPr>
              <w:jc w:val="center"/>
              <w:rPr>
                <w:rFonts w:ascii="Arial" w:hAnsi="Arial" w:cs="Arial"/>
                <w:lang w:val="en-GB"/>
              </w:rPr>
            </w:pPr>
            <w:r w:rsidRPr="008404CE">
              <w:rPr>
                <w:rFonts w:ascii="Arial" w:hAnsi="Arial" w:cs="Arial"/>
                <w:lang w:val="en-GB"/>
              </w:rPr>
              <w:t>+14</w:t>
            </w:r>
          </w:p>
          <w:p w14:paraId="0B08C833" w14:textId="77777777" w:rsidR="00011C74" w:rsidRPr="008404CE" w:rsidRDefault="00011C74" w:rsidP="00034CB3">
            <w:pPr>
              <w:jc w:val="center"/>
              <w:rPr>
                <w:rFonts w:ascii="Arial" w:hAnsi="Arial" w:cs="Arial"/>
                <w:lang w:val="en-GB"/>
              </w:rPr>
            </w:pPr>
            <w:r w:rsidRPr="008404CE">
              <w:rPr>
                <w:rFonts w:ascii="Arial" w:hAnsi="Arial" w:cs="Arial"/>
                <w:lang w:val="en-GB"/>
              </w:rPr>
              <w:t>+5</w:t>
            </w:r>
          </w:p>
        </w:tc>
        <w:tc>
          <w:tcPr>
            <w:tcW w:w="708" w:type="dxa"/>
            <w:tcBorders>
              <w:top w:val="single" w:sz="6" w:space="0" w:color="000000"/>
              <w:left w:val="single" w:sz="6" w:space="0" w:color="000000"/>
              <w:bottom w:val="single" w:sz="6" w:space="0" w:color="000000"/>
              <w:right w:val="single" w:sz="6" w:space="0" w:color="000000"/>
            </w:tcBorders>
          </w:tcPr>
          <w:p w14:paraId="6AF504F2" w14:textId="77777777" w:rsidR="00011C74" w:rsidRPr="008404CE" w:rsidRDefault="00011C74" w:rsidP="00034CB3">
            <w:pPr>
              <w:jc w:val="center"/>
              <w:rPr>
                <w:rFonts w:ascii="Arial" w:hAnsi="Arial" w:cs="Arial"/>
                <w:lang w:val="en-GB"/>
              </w:rPr>
            </w:pPr>
            <w:r w:rsidRPr="008404CE">
              <w:rPr>
                <w:rFonts w:ascii="Arial" w:hAnsi="Arial" w:cs="Arial"/>
                <w:lang w:val="en-GB"/>
              </w:rPr>
              <w:t>+17</w:t>
            </w:r>
          </w:p>
          <w:p w14:paraId="54CBAF80" w14:textId="77777777" w:rsidR="00011C74" w:rsidRPr="008404CE" w:rsidRDefault="00011C74" w:rsidP="00034CB3">
            <w:pPr>
              <w:jc w:val="center"/>
              <w:rPr>
                <w:rFonts w:ascii="Arial" w:hAnsi="Arial" w:cs="Arial"/>
                <w:lang w:val="en-GB"/>
              </w:rPr>
            </w:pPr>
            <w:r w:rsidRPr="008404CE">
              <w:rPr>
                <w:rFonts w:ascii="Arial" w:hAnsi="Arial" w:cs="Arial"/>
                <w:lang w:val="en-GB"/>
              </w:rPr>
              <w:t>+6</w:t>
            </w:r>
          </w:p>
        </w:tc>
        <w:tc>
          <w:tcPr>
            <w:tcW w:w="709" w:type="dxa"/>
            <w:tcBorders>
              <w:top w:val="single" w:sz="6" w:space="0" w:color="000000"/>
              <w:left w:val="single" w:sz="6" w:space="0" w:color="000000"/>
              <w:bottom w:val="single" w:sz="6" w:space="0" w:color="000000"/>
              <w:right w:val="single" w:sz="6" w:space="0" w:color="000000"/>
            </w:tcBorders>
          </w:tcPr>
          <w:p w14:paraId="25189772" w14:textId="77777777" w:rsidR="00011C74" w:rsidRPr="008404CE" w:rsidRDefault="00011C74" w:rsidP="00034CB3">
            <w:pPr>
              <w:jc w:val="center"/>
              <w:rPr>
                <w:rFonts w:ascii="Arial" w:hAnsi="Arial" w:cs="Arial"/>
                <w:lang w:val="en-GB"/>
              </w:rPr>
            </w:pPr>
            <w:r w:rsidRPr="008404CE">
              <w:rPr>
                <w:rFonts w:ascii="Arial" w:hAnsi="Arial" w:cs="Arial"/>
                <w:lang w:val="en-GB"/>
              </w:rPr>
              <w:t>+20</w:t>
            </w:r>
          </w:p>
          <w:p w14:paraId="3B76B101" w14:textId="77777777" w:rsidR="00011C74" w:rsidRPr="008404CE" w:rsidRDefault="00011C74" w:rsidP="00034CB3">
            <w:pPr>
              <w:jc w:val="center"/>
              <w:rPr>
                <w:rFonts w:ascii="Arial" w:hAnsi="Arial" w:cs="Arial"/>
                <w:lang w:val="en-GB"/>
              </w:rPr>
            </w:pPr>
            <w:r w:rsidRPr="008404CE">
              <w:rPr>
                <w:rFonts w:ascii="Arial" w:hAnsi="Arial" w:cs="Arial"/>
                <w:lang w:val="en-GB"/>
              </w:rPr>
              <w:t>+7</w:t>
            </w:r>
          </w:p>
        </w:tc>
        <w:tc>
          <w:tcPr>
            <w:tcW w:w="709" w:type="dxa"/>
            <w:tcBorders>
              <w:top w:val="single" w:sz="6" w:space="0" w:color="000000"/>
              <w:left w:val="single" w:sz="6" w:space="0" w:color="000000"/>
              <w:bottom w:val="single" w:sz="6" w:space="0" w:color="000000"/>
              <w:right w:val="single" w:sz="6" w:space="0" w:color="000000"/>
            </w:tcBorders>
          </w:tcPr>
          <w:p w14:paraId="53713CDE" w14:textId="77777777" w:rsidR="00011C74" w:rsidRPr="008404CE" w:rsidRDefault="00011C74" w:rsidP="00034CB3">
            <w:pPr>
              <w:jc w:val="center"/>
              <w:rPr>
                <w:rFonts w:ascii="Arial" w:hAnsi="Arial" w:cs="Arial"/>
                <w:lang w:val="en-GB"/>
              </w:rPr>
            </w:pPr>
            <w:r w:rsidRPr="008404CE">
              <w:rPr>
                <w:rFonts w:ascii="Arial" w:hAnsi="Arial" w:cs="Arial"/>
                <w:lang w:val="en-GB"/>
              </w:rPr>
              <w:t>+25</w:t>
            </w:r>
          </w:p>
          <w:p w14:paraId="3A38F1C2" w14:textId="77777777" w:rsidR="00011C74" w:rsidRPr="008404CE" w:rsidRDefault="00011C74" w:rsidP="00034CB3">
            <w:pPr>
              <w:jc w:val="center"/>
              <w:rPr>
                <w:rFonts w:ascii="Arial" w:hAnsi="Arial" w:cs="Arial"/>
                <w:lang w:val="en-GB"/>
              </w:rPr>
            </w:pPr>
            <w:r w:rsidRPr="008404CE">
              <w:rPr>
                <w:rFonts w:ascii="Arial" w:hAnsi="Arial" w:cs="Arial"/>
                <w:lang w:val="en-GB"/>
              </w:rPr>
              <w:t>+9</w:t>
            </w:r>
          </w:p>
        </w:tc>
        <w:tc>
          <w:tcPr>
            <w:tcW w:w="709" w:type="dxa"/>
            <w:tcBorders>
              <w:top w:val="single" w:sz="6" w:space="0" w:color="000000"/>
              <w:left w:val="single" w:sz="6" w:space="0" w:color="000000"/>
              <w:bottom w:val="single" w:sz="6" w:space="0" w:color="000000"/>
              <w:right w:val="single" w:sz="6" w:space="0" w:color="000000"/>
            </w:tcBorders>
          </w:tcPr>
          <w:p w14:paraId="359F628A" w14:textId="77777777" w:rsidR="00011C74" w:rsidRPr="008404CE" w:rsidRDefault="00011C74" w:rsidP="00034CB3">
            <w:pPr>
              <w:jc w:val="center"/>
              <w:rPr>
                <w:rFonts w:ascii="Arial" w:hAnsi="Arial" w:cs="Arial"/>
                <w:lang w:val="en-GB"/>
              </w:rPr>
            </w:pPr>
            <w:r w:rsidRPr="008404CE">
              <w:rPr>
                <w:rFonts w:ascii="Arial" w:hAnsi="Arial" w:cs="Arial"/>
                <w:lang w:val="en-GB"/>
              </w:rPr>
              <w:t>+29</w:t>
            </w:r>
          </w:p>
          <w:p w14:paraId="3E94116A" w14:textId="77777777" w:rsidR="00011C74" w:rsidRPr="008404CE" w:rsidRDefault="00011C74" w:rsidP="00034CB3">
            <w:pPr>
              <w:jc w:val="center"/>
              <w:rPr>
                <w:rFonts w:ascii="Arial" w:hAnsi="Arial" w:cs="Arial"/>
                <w:lang w:val="en-GB"/>
              </w:rPr>
            </w:pPr>
            <w:r w:rsidRPr="008404CE">
              <w:rPr>
                <w:rFonts w:ascii="Arial" w:hAnsi="Arial" w:cs="Arial"/>
                <w:lang w:val="en-GB"/>
              </w:rPr>
              <w:t>+10</w:t>
            </w:r>
          </w:p>
        </w:tc>
        <w:tc>
          <w:tcPr>
            <w:tcW w:w="708" w:type="dxa"/>
            <w:tcBorders>
              <w:top w:val="single" w:sz="6" w:space="0" w:color="000000"/>
              <w:left w:val="single" w:sz="6" w:space="0" w:color="000000"/>
              <w:bottom w:val="single" w:sz="6" w:space="0" w:color="000000"/>
              <w:right w:val="single" w:sz="6" w:space="0" w:color="000000"/>
            </w:tcBorders>
          </w:tcPr>
          <w:p w14:paraId="516CDBB6" w14:textId="77777777" w:rsidR="00011C74" w:rsidRPr="008404CE" w:rsidRDefault="00011C74" w:rsidP="00034CB3">
            <w:pPr>
              <w:jc w:val="center"/>
              <w:rPr>
                <w:rFonts w:ascii="Arial" w:hAnsi="Arial" w:cs="Arial"/>
                <w:lang w:val="en-GB"/>
              </w:rPr>
            </w:pPr>
            <w:r w:rsidRPr="008404CE">
              <w:rPr>
                <w:rFonts w:ascii="Arial" w:hAnsi="Arial" w:cs="Arial"/>
                <w:lang w:val="en-GB"/>
              </w:rPr>
              <w:t>+34</w:t>
            </w:r>
          </w:p>
          <w:p w14:paraId="5835A48A" w14:textId="77777777" w:rsidR="00011C74" w:rsidRPr="008404CE" w:rsidRDefault="00011C74" w:rsidP="00034CB3">
            <w:pPr>
              <w:jc w:val="center"/>
              <w:rPr>
                <w:rFonts w:ascii="Arial" w:hAnsi="Arial" w:cs="Arial"/>
                <w:lang w:val="en-GB"/>
              </w:rPr>
            </w:pPr>
            <w:r w:rsidRPr="008404CE">
              <w:rPr>
                <w:rFonts w:ascii="Arial" w:hAnsi="Arial" w:cs="Arial"/>
                <w:lang w:val="en-GB"/>
              </w:rPr>
              <w:t>+12</w:t>
            </w:r>
          </w:p>
        </w:tc>
        <w:tc>
          <w:tcPr>
            <w:tcW w:w="709" w:type="dxa"/>
            <w:tcBorders>
              <w:top w:val="single" w:sz="6" w:space="0" w:color="000000"/>
              <w:left w:val="single" w:sz="6" w:space="0" w:color="000000"/>
              <w:bottom w:val="single" w:sz="6" w:space="0" w:color="000000"/>
              <w:right w:val="single" w:sz="6" w:space="0" w:color="000000"/>
            </w:tcBorders>
          </w:tcPr>
          <w:p w14:paraId="1CF630A8" w14:textId="77777777" w:rsidR="00011C74" w:rsidRPr="008404CE" w:rsidRDefault="00011C74" w:rsidP="00034CB3">
            <w:pPr>
              <w:jc w:val="center"/>
              <w:rPr>
                <w:rFonts w:ascii="Arial" w:hAnsi="Arial" w:cs="Arial"/>
                <w:lang w:val="en-GB"/>
              </w:rPr>
            </w:pPr>
            <w:r w:rsidRPr="008404CE">
              <w:rPr>
                <w:rFonts w:ascii="Arial" w:hAnsi="Arial" w:cs="Arial"/>
                <w:lang w:val="en-GB"/>
              </w:rPr>
              <w:t>+39</w:t>
            </w:r>
          </w:p>
          <w:p w14:paraId="2BB54D70" w14:textId="77777777" w:rsidR="00011C74" w:rsidRPr="008404CE" w:rsidRDefault="00011C74" w:rsidP="00034CB3">
            <w:pPr>
              <w:jc w:val="center"/>
              <w:rPr>
                <w:rFonts w:ascii="Arial" w:hAnsi="Arial" w:cs="Arial"/>
                <w:lang w:val="en-GB"/>
              </w:rPr>
            </w:pPr>
            <w:r w:rsidRPr="008404CE">
              <w:rPr>
                <w:rFonts w:ascii="Arial" w:hAnsi="Arial" w:cs="Arial"/>
                <w:lang w:val="en-GB"/>
              </w:rPr>
              <w:t>+14</w:t>
            </w:r>
          </w:p>
        </w:tc>
        <w:tc>
          <w:tcPr>
            <w:tcW w:w="709" w:type="dxa"/>
            <w:tcBorders>
              <w:top w:val="single" w:sz="6" w:space="0" w:color="000000"/>
              <w:left w:val="single" w:sz="6" w:space="0" w:color="000000"/>
              <w:bottom w:val="single" w:sz="6" w:space="0" w:color="000000"/>
              <w:right w:val="single" w:sz="6" w:space="0" w:color="000000"/>
            </w:tcBorders>
          </w:tcPr>
          <w:p w14:paraId="65688233" w14:textId="77777777" w:rsidR="00011C74" w:rsidRPr="008404CE" w:rsidRDefault="00011C74" w:rsidP="00034CB3">
            <w:pPr>
              <w:jc w:val="center"/>
              <w:rPr>
                <w:rFonts w:ascii="Arial" w:hAnsi="Arial" w:cs="Arial"/>
                <w:lang w:val="en-GB"/>
              </w:rPr>
            </w:pPr>
            <w:r w:rsidRPr="008404CE">
              <w:rPr>
                <w:rFonts w:ascii="Arial" w:hAnsi="Arial" w:cs="Arial"/>
                <w:lang w:val="en-GB"/>
              </w:rPr>
              <w:t>+44</w:t>
            </w:r>
          </w:p>
          <w:p w14:paraId="7557C76D" w14:textId="77777777" w:rsidR="00011C74" w:rsidRPr="008404CE" w:rsidRDefault="00011C74" w:rsidP="00034CB3">
            <w:pPr>
              <w:jc w:val="center"/>
              <w:rPr>
                <w:rFonts w:ascii="Arial" w:hAnsi="Arial" w:cs="Arial"/>
                <w:lang w:val="en-GB"/>
              </w:rPr>
            </w:pPr>
            <w:r w:rsidRPr="008404CE">
              <w:rPr>
                <w:rFonts w:ascii="Arial" w:hAnsi="Arial" w:cs="Arial"/>
                <w:lang w:val="en-GB"/>
              </w:rPr>
              <w:t>+15</w:t>
            </w:r>
          </w:p>
        </w:tc>
        <w:tc>
          <w:tcPr>
            <w:tcW w:w="709" w:type="dxa"/>
            <w:tcBorders>
              <w:top w:val="single" w:sz="6" w:space="0" w:color="000000"/>
              <w:left w:val="single" w:sz="6" w:space="0" w:color="000000"/>
              <w:bottom w:val="single" w:sz="6" w:space="0" w:color="000000"/>
              <w:right w:val="single" w:sz="6" w:space="0" w:color="000000"/>
            </w:tcBorders>
          </w:tcPr>
          <w:p w14:paraId="438A85D3" w14:textId="77777777" w:rsidR="00011C74" w:rsidRPr="008404CE" w:rsidRDefault="00011C74" w:rsidP="00034CB3">
            <w:pPr>
              <w:jc w:val="center"/>
              <w:rPr>
                <w:rFonts w:ascii="Arial" w:hAnsi="Arial" w:cs="Arial"/>
                <w:lang w:val="en-GB"/>
              </w:rPr>
            </w:pPr>
            <w:r w:rsidRPr="008404CE">
              <w:rPr>
                <w:rFonts w:ascii="Arial" w:hAnsi="Arial" w:cs="Arial"/>
                <w:lang w:val="en-GB"/>
              </w:rPr>
              <w:t>+49</w:t>
            </w:r>
          </w:p>
          <w:p w14:paraId="343CD8C7" w14:textId="77777777" w:rsidR="00011C74" w:rsidRPr="008404CE" w:rsidRDefault="00011C74" w:rsidP="00034CB3">
            <w:pPr>
              <w:jc w:val="center"/>
              <w:rPr>
                <w:rFonts w:ascii="Arial" w:hAnsi="Arial" w:cs="Arial"/>
                <w:lang w:val="en-GB"/>
              </w:rPr>
            </w:pPr>
            <w:r w:rsidRPr="008404CE">
              <w:rPr>
                <w:rFonts w:ascii="Arial" w:hAnsi="Arial" w:cs="Arial"/>
                <w:lang w:val="en-GB"/>
              </w:rPr>
              <w:t>+17</w:t>
            </w:r>
          </w:p>
        </w:tc>
        <w:tc>
          <w:tcPr>
            <w:tcW w:w="708" w:type="dxa"/>
            <w:gridSpan w:val="2"/>
            <w:tcBorders>
              <w:top w:val="single" w:sz="6" w:space="0" w:color="000000"/>
              <w:left w:val="single" w:sz="6" w:space="0" w:color="000000"/>
              <w:bottom w:val="single" w:sz="6" w:space="0" w:color="000000"/>
              <w:right w:val="single" w:sz="6" w:space="0" w:color="000000"/>
            </w:tcBorders>
          </w:tcPr>
          <w:p w14:paraId="1D551E11" w14:textId="77777777" w:rsidR="00011C74" w:rsidRPr="008404CE" w:rsidRDefault="00011C74" w:rsidP="00034CB3">
            <w:pPr>
              <w:jc w:val="center"/>
              <w:rPr>
                <w:rFonts w:ascii="Arial" w:hAnsi="Arial" w:cs="Arial"/>
                <w:lang w:val="en-GB"/>
              </w:rPr>
            </w:pPr>
            <w:r w:rsidRPr="008404CE">
              <w:rPr>
                <w:rFonts w:ascii="Arial" w:hAnsi="Arial" w:cs="Arial"/>
                <w:lang w:val="en-GB"/>
              </w:rPr>
              <w:t>+54</w:t>
            </w:r>
          </w:p>
          <w:p w14:paraId="656F287F" w14:textId="77777777" w:rsidR="00011C74" w:rsidRPr="008404CE" w:rsidRDefault="00011C74" w:rsidP="00034CB3">
            <w:pPr>
              <w:jc w:val="center"/>
              <w:rPr>
                <w:rFonts w:ascii="Arial" w:hAnsi="Arial" w:cs="Arial"/>
                <w:lang w:val="en-GB"/>
              </w:rPr>
            </w:pPr>
            <w:r w:rsidRPr="008404CE">
              <w:rPr>
                <w:rFonts w:ascii="Arial" w:hAnsi="Arial" w:cs="Arial"/>
                <w:lang w:val="en-GB"/>
              </w:rPr>
              <w:t>+18</w:t>
            </w:r>
          </w:p>
        </w:tc>
        <w:tc>
          <w:tcPr>
            <w:tcW w:w="797" w:type="dxa"/>
            <w:tcBorders>
              <w:top w:val="single" w:sz="6" w:space="0" w:color="000000"/>
              <w:left w:val="single" w:sz="6" w:space="0" w:color="000000"/>
              <w:bottom w:val="single" w:sz="6" w:space="0" w:color="000000"/>
              <w:right w:val="single" w:sz="6" w:space="0" w:color="000000"/>
            </w:tcBorders>
          </w:tcPr>
          <w:p w14:paraId="7471846C" w14:textId="77777777" w:rsidR="00011C74" w:rsidRPr="008404CE" w:rsidRDefault="00011C74" w:rsidP="00034CB3">
            <w:pPr>
              <w:jc w:val="center"/>
              <w:rPr>
                <w:rFonts w:ascii="Arial" w:hAnsi="Arial" w:cs="Arial"/>
                <w:lang w:val="en-GB"/>
              </w:rPr>
            </w:pPr>
            <w:r w:rsidRPr="008404CE">
              <w:rPr>
                <w:rFonts w:ascii="Arial" w:hAnsi="Arial" w:cs="Arial"/>
                <w:lang w:val="en-GB"/>
              </w:rPr>
              <w:t>+60</w:t>
            </w:r>
          </w:p>
          <w:p w14:paraId="41F21FD7" w14:textId="77777777" w:rsidR="00011C74" w:rsidRPr="008404CE" w:rsidRDefault="00011C74" w:rsidP="00034CB3">
            <w:pPr>
              <w:jc w:val="center"/>
              <w:rPr>
                <w:rFonts w:ascii="Arial" w:hAnsi="Arial" w:cs="Arial"/>
                <w:lang w:val="en-GB"/>
              </w:rPr>
            </w:pPr>
            <w:r w:rsidRPr="008404CE">
              <w:rPr>
                <w:rFonts w:ascii="Arial" w:hAnsi="Arial" w:cs="Arial"/>
                <w:lang w:val="en-GB"/>
              </w:rPr>
              <w:t>+20</w:t>
            </w:r>
          </w:p>
        </w:tc>
      </w:tr>
      <w:tr w:rsidR="00011C74" w14:paraId="35B066D2"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47B14EE" w14:textId="77777777" w:rsidR="00011C74" w:rsidRPr="008404CE" w:rsidRDefault="00011C74" w:rsidP="00034CB3">
            <w:pPr>
              <w:jc w:val="center"/>
              <w:rPr>
                <w:rFonts w:ascii="Arial" w:hAnsi="Arial" w:cs="Arial"/>
                <w:b/>
                <w:lang w:val="en-GB"/>
              </w:rPr>
            </w:pPr>
            <w:r w:rsidRPr="008404CE">
              <w:rPr>
                <w:rFonts w:ascii="Arial" w:hAnsi="Arial" w:cs="Arial"/>
                <w:b/>
                <w:lang w:val="en-GB"/>
              </w:rPr>
              <w:t>H6</w:t>
            </w:r>
          </w:p>
        </w:tc>
        <w:tc>
          <w:tcPr>
            <w:tcW w:w="709" w:type="dxa"/>
            <w:tcBorders>
              <w:top w:val="single" w:sz="6" w:space="0" w:color="000000"/>
              <w:left w:val="single" w:sz="6" w:space="0" w:color="000000"/>
              <w:bottom w:val="single" w:sz="6" w:space="0" w:color="000000"/>
              <w:right w:val="single" w:sz="6" w:space="0" w:color="000000"/>
            </w:tcBorders>
          </w:tcPr>
          <w:p w14:paraId="10DECCF3" w14:textId="77777777" w:rsidR="00011C74" w:rsidRPr="008404CE" w:rsidRDefault="00011C74" w:rsidP="00034CB3">
            <w:pPr>
              <w:jc w:val="center"/>
              <w:rPr>
                <w:rFonts w:ascii="Arial" w:hAnsi="Arial" w:cs="Arial"/>
                <w:lang w:val="en-GB"/>
              </w:rPr>
            </w:pPr>
            <w:r w:rsidRPr="008404CE">
              <w:rPr>
                <w:rFonts w:ascii="Arial" w:hAnsi="Arial" w:cs="Arial"/>
                <w:lang w:val="en-GB"/>
              </w:rPr>
              <w:t>+6</w:t>
            </w:r>
          </w:p>
          <w:p w14:paraId="4E694717"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7D91BC4" w14:textId="77777777" w:rsidR="00011C74" w:rsidRPr="008404CE" w:rsidRDefault="00011C74" w:rsidP="00034CB3">
            <w:pPr>
              <w:jc w:val="center"/>
              <w:rPr>
                <w:rFonts w:ascii="Arial" w:hAnsi="Arial" w:cs="Arial"/>
                <w:lang w:val="en-GB"/>
              </w:rPr>
            </w:pPr>
            <w:r w:rsidRPr="008404CE">
              <w:rPr>
                <w:rFonts w:ascii="Arial" w:hAnsi="Arial" w:cs="Arial"/>
                <w:lang w:val="en-GB"/>
              </w:rPr>
              <w:t>+8</w:t>
            </w:r>
          </w:p>
          <w:p w14:paraId="1F0B02F3"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047CE877" w14:textId="77777777" w:rsidR="00011C74" w:rsidRPr="008404CE" w:rsidRDefault="00011C74" w:rsidP="00034CB3">
            <w:pPr>
              <w:jc w:val="center"/>
              <w:rPr>
                <w:rFonts w:ascii="Arial" w:hAnsi="Arial" w:cs="Arial"/>
                <w:lang w:val="en-GB"/>
              </w:rPr>
            </w:pPr>
            <w:r w:rsidRPr="008404CE">
              <w:rPr>
                <w:rFonts w:ascii="Arial" w:hAnsi="Arial" w:cs="Arial"/>
                <w:lang w:val="en-GB"/>
              </w:rPr>
              <w:t>+9</w:t>
            </w:r>
          </w:p>
          <w:p w14:paraId="46EEDBF2"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5478AE07" w14:textId="77777777" w:rsidR="00011C74" w:rsidRPr="008404CE" w:rsidRDefault="00011C74" w:rsidP="00034CB3">
            <w:pPr>
              <w:jc w:val="center"/>
              <w:rPr>
                <w:rFonts w:ascii="Arial" w:hAnsi="Arial" w:cs="Arial"/>
                <w:lang w:val="en-GB"/>
              </w:rPr>
            </w:pPr>
            <w:r w:rsidRPr="008404CE">
              <w:rPr>
                <w:rFonts w:ascii="Arial" w:hAnsi="Arial" w:cs="Arial"/>
                <w:lang w:val="en-GB"/>
              </w:rPr>
              <w:t>+11</w:t>
            </w:r>
          </w:p>
          <w:p w14:paraId="34B9179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BCAB58D" w14:textId="77777777" w:rsidR="00011C74" w:rsidRPr="008404CE" w:rsidRDefault="00011C74" w:rsidP="00034CB3">
            <w:pPr>
              <w:jc w:val="center"/>
              <w:rPr>
                <w:rFonts w:ascii="Arial" w:hAnsi="Arial" w:cs="Arial"/>
                <w:lang w:val="en-GB"/>
              </w:rPr>
            </w:pPr>
            <w:r w:rsidRPr="008404CE">
              <w:rPr>
                <w:rFonts w:ascii="Arial" w:hAnsi="Arial" w:cs="Arial"/>
                <w:lang w:val="en-GB"/>
              </w:rPr>
              <w:t>+13</w:t>
            </w:r>
          </w:p>
          <w:p w14:paraId="6AA3B6D0"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25A94C8A" w14:textId="77777777" w:rsidR="00011C74" w:rsidRPr="008404CE" w:rsidRDefault="00011C74" w:rsidP="00034CB3">
            <w:pPr>
              <w:jc w:val="center"/>
              <w:rPr>
                <w:rFonts w:ascii="Arial" w:hAnsi="Arial" w:cs="Arial"/>
                <w:lang w:val="en-GB"/>
              </w:rPr>
            </w:pPr>
            <w:r w:rsidRPr="008404CE">
              <w:rPr>
                <w:rFonts w:ascii="Arial" w:hAnsi="Arial" w:cs="Arial"/>
                <w:lang w:val="en-GB"/>
              </w:rPr>
              <w:t>+16</w:t>
            </w:r>
          </w:p>
          <w:p w14:paraId="6AEA111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09E79B8" w14:textId="77777777" w:rsidR="00011C74" w:rsidRPr="008404CE" w:rsidRDefault="00011C74" w:rsidP="00034CB3">
            <w:pPr>
              <w:jc w:val="center"/>
              <w:rPr>
                <w:rFonts w:ascii="Arial" w:hAnsi="Arial" w:cs="Arial"/>
                <w:lang w:val="en-GB"/>
              </w:rPr>
            </w:pPr>
            <w:r w:rsidRPr="008404CE">
              <w:rPr>
                <w:rFonts w:ascii="Arial" w:hAnsi="Arial" w:cs="Arial"/>
                <w:lang w:val="en-GB"/>
              </w:rPr>
              <w:t>+19</w:t>
            </w:r>
          </w:p>
          <w:p w14:paraId="4AB06415"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6BFC441B" w14:textId="77777777" w:rsidR="00011C74" w:rsidRPr="008404CE" w:rsidRDefault="00011C74" w:rsidP="00034CB3">
            <w:pPr>
              <w:jc w:val="center"/>
              <w:rPr>
                <w:rFonts w:ascii="Arial" w:hAnsi="Arial" w:cs="Arial"/>
                <w:lang w:val="en-GB"/>
              </w:rPr>
            </w:pPr>
            <w:r w:rsidRPr="008404CE">
              <w:rPr>
                <w:rFonts w:ascii="Arial" w:hAnsi="Arial" w:cs="Arial"/>
                <w:lang w:val="en-GB"/>
              </w:rPr>
              <w:t>+22</w:t>
            </w:r>
          </w:p>
          <w:p w14:paraId="47CDAEC7"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8B6E295" w14:textId="77777777" w:rsidR="00011C74" w:rsidRPr="008404CE" w:rsidRDefault="00011C74" w:rsidP="00034CB3">
            <w:pPr>
              <w:jc w:val="center"/>
              <w:rPr>
                <w:rFonts w:ascii="Arial" w:hAnsi="Arial" w:cs="Arial"/>
                <w:lang w:val="en-GB"/>
              </w:rPr>
            </w:pPr>
            <w:r w:rsidRPr="008404CE">
              <w:rPr>
                <w:rFonts w:ascii="Arial" w:hAnsi="Arial" w:cs="Arial"/>
                <w:lang w:val="en-GB"/>
              </w:rPr>
              <w:t>+25</w:t>
            </w:r>
          </w:p>
          <w:p w14:paraId="5B1F433F"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5963AEE9" w14:textId="77777777" w:rsidR="00011C74" w:rsidRPr="008404CE" w:rsidRDefault="00011C74" w:rsidP="00034CB3">
            <w:pPr>
              <w:jc w:val="center"/>
              <w:rPr>
                <w:rFonts w:ascii="Arial" w:hAnsi="Arial" w:cs="Arial"/>
                <w:lang w:val="en-GB"/>
              </w:rPr>
            </w:pPr>
            <w:r w:rsidRPr="008404CE">
              <w:rPr>
                <w:rFonts w:ascii="Arial" w:hAnsi="Arial" w:cs="Arial"/>
                <w:lang w:val="en-GB"/>
              </w:rPr>
              <w:t>+29</w:t>
            </w:r>
          </w:p>
          <w:p w14:paraId="603A177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2FA3A6AC" w14:textId="77777777" w:rsidR="00011C74" w:rsidRPr="008404CE" w:rsidRDefault="00011C74" w:rsidP="00034CB3">
            <w:pPr>
              <w:jc w:val="center"/>
              <w:rPr>
                <w:rFonts w:ascii="Arial" w:hAnsi="Arial" w:cs="Arial"/>
                <w:lang w:val="en-GB"/>
              </w:rPr>
            </w:pPr>
            <w:r w:rsidRPr="008404CE">
              <w:rPr>
                <w:rFonts w:ascii="Arial" w:hAnsi="Arial" w:cs="Arial"/>
                <w:lang w:val="en-GB"/>
              </w:rPr>
              <w:t>+32</w:t>
            </w:r>
          </w:p>
          <w:p w14:paraId="343DD7EC"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gridSpan w:val="2"/>
            <w:tcBorders>
              <w:top w:val="single" w:sz="6" w:space="0" w:color="000000"/>
              <w:left w:val="single" w:sz="6" w:space="0" w:color="000000"/>
              <w:bottom w:val="single" w:sz="6" w:space="0" w:color="000000"/>
              <w:right w:val="single" w:sz="6" w:space="0" w:color="000000"/>
            </w:tcBorders>
          </w:tcPr>
          <w:p w14:paraId="43913E7E" w14:textId="77777777" w:rsidR="00011C74" w:rsidRPr="008404CE" w:rsidRDefault="00011C74" w:rsidP="00034CB3">
            <w:pPr>
              <w:jc w:val="center"/>
              <w:rPr>
                <w:rFonts w:ascii="Arial" w:hAnsi="Arial" w:cs="Arial"/>
                <w:lang w:val="en-GB"/>
              </w:rPr>
            </w:pPr>
            <w:r w:rsidRPr="008404CE">
              <w:rPr>
                <w:rFonts w:ascii="Arial" w:hAnsi="Arial" w:cs="Arial"/>
                <w:lang w:val="en-GB"/>
              </w:rPr>
              <w:t>+36</w:t>
            </w:r>
          </w:p>
          <w:p w14:paraId="361745BC"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97" w:type="dxa"/>
            <w:tcBorders>
              <w:top w:val="single" w:sz="6" w:space="0" w:color="000000"/>
              <w:left w:val="single" w:sz="6" w:space="0" w:color="000000"/>
              <w:bottom w:val="single" w:sz="6" w:space="0" w:color="000000"/>
              <w:right w:val="single" w:sz="6" w:space="0" w:color="000000"/>
            </w:tcBorders>
          </w:tcPr>
          <w:p w14:paraId="35DB0E98" w14:textId="77777777" w:rsidR="00011C74" w:rsidRPr="008404CE" w:rsidRDefault="00011C74" w:rsidP="00034CB3">
            <w:pPr>
              <w:jc w:val="center"/>
              <w:rPr>
                <w:rFonts w:ascii="Arial" w:hAnsi="Arial" w:cs="Arial"/>
                <w:lang w:val="en-GB"/>
              </w:rPr>
            </w:pPr>
            <w:r w:rsidRPr="008404CE">
              <w:rPr>
                <w:rFonts w:ascii="Arial" w:hAnsi="Arial" w:cs="Arial"/>
                <w:lang w:val="en-GB"/>
              </w:rPr>
              <w:t>+40</w:t>
            </w:r>
          </w:p>
          <w:p w14:paraId="2FCBBA22"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r>
      <w:tr w:rsidR="00011C74" w14:paraId="66C20F24"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B65502B" w14:textId="77777777" w:rsidR="00011C74" w:rsidRPr="008404CE" w:rsidRDefault="00011C74" w:rsidP="00034CB3">
            <w:pPr>
              <w:jc w:val="center"/>
              <w:rPr>
                <w:rFonts w:ascii="Arial" w:hAnsi="Arial" w:cs="Arial"/>
                <w:b/>
                <w:lang w:val="en-GB"/>
              </w:rPr>
            </w:pPr>
            <w:r w:rsidRPr="008404CE">
              <w:rPr>
                <w:rFonts w:ascii="Arial" w:hAnsi="Arial" w:cs="Arial"/>
                <w:b/>
                <w:lang w:val="en-GB"/>
              </w:rPr>
              <w:t>H7</w:t>
            </w:r>
          </w:p>
        </w:tc>
        <w:tc>
          <w:tcPr>
            <w:tcW w:w="709" w:type="dxa"/>
            <w:tcBorders>
              <w:top w:val="single" w:sz="6" w:space="0" w:color="000000"/>
              <w:left w:val="single" w:sz="6" w:space="0" w:color="000000"/>
              <w:bottom w:val="single" w:sz="6" w:space="0" w:color="000000"/>
              <w:right w:val="single" w:sz="6" w:space="0" w:color="000000"/>
            </w:tcBorders>
          </w:tcPr>
          <w:p w14:paraId="08C15F36" w14:textId="77777777" w:rsidR="00011C74" w:rsidRPr="008404CE" w:rsidRDefault="00011C74" w:rsidP="00034CB3">
            <w:pPr>
              <w:jc w:val="center"/>
              <w:rPr>
                <w:rFonts w:ascii="Arial" w:hAnsi="Arial" w:cs="Arial"/>
                <w:lang w:val="en-GB"/>
              </w:rPr>
            </w:pPr>
            <w:r w:rsidRPr="008404CE">
              <w:rPr>
                <w:rFonts w:ascii="Arial" w:hAnsi="Arial" w:cs="Arial"/>
                <w:lang w:val="en-GB"/>
              </w:rPr>
              <w:t>+10</w:t>
            </w:r>
          </w:p>
          <w:p w14:paraId="7D6E4912"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0AF6290F" w14:textId="77777777" w:rsidR="00011C74" w:rsidRPr="008404CE" w:rsidRDefault="00011C74" w:rsidP="00034CB3">
            <w:pPr>
              <w:jc w:val="center"/>
              <w:rPr>
                <w:rFonts w:ascii="Arial" w:hAnsi="Arial" w:cs="Arial"/>
                <w:lang w:val="en-GB"/>
              </w:rPr>
            </w:pPr>
            <w:r w:rsidRPr="008404CE">
              <w:rPr>
                <w:rFonts w:ascii="Arial" w:hAnsi="Arial" w:cs="Arial"/>
                <w:lang w:val="en-GB"/>
              </w:rPr>
              <w:t>+12</w:t>
            </w:r>
          </w:p>
          <w:p w14:paraId="2091DF1F"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729645B" w14:textId="77777777" w:rsidR="00011C74" w:rsidRPr="008404CE" w:rsidRDefault="00011C74" w:rsidP="00034CB3">
            <w:pPr>
              <w:jc w:val="center"/>
              <w:rPr>
                <w:rFonts w:ascii="Arial" w:hAnsi="Arial" w:cs="Arial"/>
                <w:lang w:val="en-GB"/>
              </w:rPr>
            </w:pPr>
            <w:r w:rsidRPr="008404CE">
              <w:rPr>
                <w:rFonts w:ascii="Arial" w:hAnsi="Arial" w:cs="Arial"/>
                <w:lang w:val="en-GB"/>
              </w:rPr>
              <w:t>+15</w:t>
            </w:r>
          </w:p>
          <w:p w14:paraId="29FBC47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3AACAEB2" w14:textId="77777777" w:rsidR="00011C74" w:rsidRPr="008404CE" w:rsidRDefault="00011C74" w:rsidP="00034CB3">
            <w:pPr>
              <w:jc w:val="center"/>
              <w:rPr>
                <w:rFonts w:ascii="Arial" w:hAnsi="Arial" w:cs="Arial"/>
                <w:lang w:val="en-GB"/>
              </w:rPr>
            </w:pPr>
            <w:r w:rsidRPr="008404CE">
              <w:rPr>
                <w:rFonts w:ascii="Arial" w:hAnsi="Arial" w:cs="Arial"/>
                <w:lang w:val="en-GB"/>
              </w:rPr>
              <w:t>+18</w:t>
            </w:r>
          </w:p>
          <w:p w14:paraId="0DB6B59D"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561FE6F" w14:textId="77777777" w:rsidR="00011C74" w:rsidRPr="008404CE" w:rsidRDefault="00011C74" w:rsidP="00034CB3">
            <w:pPr>
              <w:jc w:val="center"/>
              <w:rPr>
                <w:rFonts w:ascii="Arial" w:hAnsi="Arial" w:cs="Arial"/>
                <w:lang w:val="en-GB"/>
              </w:rPr>
            </w:pPr>
            <w:r w:rsidRPr="008404CE">
              <w:rPr>
                <w:rFonts w:ascii="Arial" w:hAnsi="Arial" w:cs="Arial"/>
                <w:lang w:val="en-GB"/>
              </w:rPr>
              <w:t>+21</w:t>
            </w:r>
          </w:p>
          <w:p w14:paraId="0B6ABD39"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8E9DF78" w14:textId="77777777" w:rsidR="00011C74" w:rsidRPr="008404CE" w:rsidRDefault="00011C74" w:rsidP="00034CB3">
            <w:pPr>
              <w:jc w:val="center"/>
              <w:rPr>
                <w:rFonts w:ascii="Arial" w:hAnsi="Arial" w:cs="Arial"/>
                <w:lang w:val="en-GB"/>
              </w:rPr>
            </w:pPr>
            <w:r w:rsidRPr="008404CE">
              <w:rPr>
                <w:rFonts w:ascii="Arial" w:hAnsi="Arial" w:cs="Arial"/>
                <w:lang w:val="en-GB"/>
              </w:rPr>
              <w:t>+25</w:t>
            </w:r>
          </w:p>
          <w:p w14:paraId="5F2EB511"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DE5290A" w14:textId="77777777" w:rsidR="00011C74" w:rsidRPr="008404CE" w:rsidRDefault="00011C74" w:rsidP="00034CB3">
            <w:pPr>
              <w:jc w:val="center"/>
              <w:rPr>
                <w:rFonts w:ascii="Arial" w:hAnsi="Arial" w:cs="Arial"/>
                <w:lang w:val="en-GB"/>
              </w:rPr>
            </w:pPr>
            <w:r w:rsidRPr="008404CE">
              <w:rPr>
                <w:rFonts w:ascii="Arial" w:hAnsi="Arial" w:cs="Arial"/>
                <w:lang w:val="en-GB"/>
              </w:rPr>
              <w:t>+30</w:t>
            </w:r>
          </w:p>
          <w:p w14:paraId="7B6432A1"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4DF74E10" w14:textId="77777777" w:rsidR="00011C74" w:rsidRPr="008404CE" w:rsidRDefault="00011C74" w:rsidP="00034CB3">
            <w:pPr>
              <w:jc w:val="center"/>
              <w:rPr>
                <w:rFonts w:ascii="Arial" w:hAnsi="Arial" w:cs="Arial"/>
                <w:lang w:val="en-GB"/>
              </w:rPr>
            </w:pPr>
            <w:r w:rsidRPr="008404CE">
              <w:rPr>
                <w:rFonts w:ascii="Arial" w:hAnsi="Arial" w:cs="Arial"/>
                <w:lang w:val="en-GB"/>
              </w:rPr>
              <w:t>+35</w:t>
            </w:r>
          </w:p>
          <w:p w14:paraId="237A9428"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0927BED" w14:textId="77777777" w:rsidR="00011C74" w:rsidRPr="008404CE" w:rsidRDefault="00011C74" w:rsidP="00034CB3">
            <w:pPr>
              <w:jc w:val="center"/>
              <w:rPr>
                <w:rFonts w:ascii="Arial" w:hAnsi="Arial" w:cs="Arial"/>
                <w:lang w:val="en-GB"/>
              </w:rPr>
            </w:pPr>
            <w:r w:rsidRPr="008404CE">
              <w:rPr>
                <w:rFonts w:ascii="Arial" w:hAnsi="Arial" w:cs="Arial"/>
                <w:lang w:val="en-GB"/>
              </w:rPr>
              <w:t>+40</w:t>
            </w:r>
          </w:p>
          <w:p w14:paraId="7EA9122E"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72B5BCF" w14:textId="77777777" w:rsidR="00011C74" w:rsidRPr="008404CE" w:rsidRDefault="00011C74" w:rsidP="00034CB3">
            <w:pPr>
              <w:jc w:val="center"/>
              <w:rPr>
                <w:rFonts w:ascii="Arial" w:hAnsi="Arial" w:cs="Arial"/>
                <w:lang w:val="en-GB"/>
              </w:rPr>
            </w:pPr>
            <w:r w:rsidRPr="008404CE">
              <w:rPr>
                <w:rFonts w:ascii="Arial" w:hAnsi="Arial" w:cs="Arial"/>
                <w:lang w:val="en-GB"/>
              </w:rPr>
              <w:t>+46</w:t>
            </w:r>
          </w:p>
          <w:p w14:paraId="156DD9A9"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243EA7C" w14:textId="77777777" w:rsidR="00011C74" w:rsidRPr="008404CE" w:rsidRDefault="00011C74" w:rsidP="00034CB3">
            <w:pPr>
              <w:jc w:val="center"/>
              <w:rPr>
                <w:rFonts w:ascii="Arial" w:hAnsi="Arial" w:cs="Arial"/>
                <w:lang w:val="en-GB"/>
              </w:rPr>
            </w:pPr>
            <w:r w:rsidRPr="008404CE">
              <w:rPr>
                <w:rFonts w:ascii="Arial" w:hAnsi="Arial" w:cs="Arial"/>
                <w:lang w:val="en-GB"/>
              </w:rPr>
              <w:t>+52</w:t>
            </w:r>
          </w:p>
          <w:p w14:paraId="7287527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gridSpan w:val="2"/>
            <w:tcBorders>
              <w:top w:val="single" w:sz="6" w:space="0" w:color="000000"/>
              <w:left w:val="single" w:sz="6" w:space="0" w:color="000000"/>
              <w:bottom w:val="single" w:sz="6" w:space="0" w:color="000000"/>
              <w:right w:val="single" w:sz="6" w:space="0" w:color="000000"/>
            </w:tcBorders>
          </w:tcPr>
          <w:p w14:paraId="4C737AA4" w14:textId="77777777" w:rsidR="00011C74" w:rsidRPr="008404CE" w:rsidRDefault="00011C74" w:rsidP="00034CB3">
            <w:pPr>
              <w:jc w:val="center"/>
              <w:rPr>
                <w:rFonts w:ascii="Arial" w:hAnsi="Arial" w:cs="Arial"/>
                <w:lang w:val="en-GB"/>
              </w:rPr>
            </w:pPr>
            <w:r w:rsidRPr="008404CE">
              <w:rPr>
                <w:rFonts w:ascii="Arial" w:hAnsi="Arial" w:cs="Arial"/>
                <w:lang w:val="en-GB"/>
              </w:rPr>
              <w:t>+57</w:t>
            </w:r>
          </w:p>
          <w:p w14:paraId="0534D680"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97" w:type="dxa"/>
            <w:tcBorders>
              <w:top w:val="single" w:sz="6" w:space="0" w:color="000000"/>
              <w:left w:val="single" w:sz="6" w:space="0" w:color="000000"/>
              <w:bottom w:val="single" w:sz="6" w:space="0" w:color="000000"/>
              <w:right w:val="single" w:sz="6" w:space="0" w:color="000000"/>
            </w:tcBorders>
          </w:tcPr>
          <w:p w14:paraId="571595B6" w14:textId="77777777" w:rsidR="00011C74" w:rsidRPr="008404CE" w:rsidRDefault="00011C74" w:rsidP="00034CB3">
            <w:pPr>
              <w:jc w:val="center"/>
              <w:rPr>
                <w:rFonts w:ascii="Arial" w:hAnsi="Arial" w:cs="Arial"/>
                <w:lang w:val="en-GB"/>
              </w:rPr>
            </w:pPr>
            <w:r w:rsidRPr="008404CE">
              <w:rPr>
                <w:rFonts w:ascii="Arial" w:hAnsi="Arial" w:cs="Arial"/>
                <w:lang w:val="en-GB"/>
              </w:rPr>
              <w:t>+63</w:t>
            </w:r>
          </w:p>
          <w:p w14:paraId="721D3D35"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r>
      <w:tr w:rsidR="00011C74" w14:paraId="151B7243"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3DCBBFB4" w14:textId="77777777" w:rsidR="00011C74" w:rsidRPr="008404CE" w:rsidRDefault="00011C74" w:rsidP="00034CB3">
            <w:pPr>
              <w:jc w:val="center"/>
              <w:rPr>
                <w:rFonts w:ascii="Arial" w:hAnsi="Arial" w:cs="Arial"/>
                <w:b/>
                <w:lang w:val="en-GB"/>
              </w:rPr>
            </w:pPr>
            <w:r w:rsidRPr="008404CE">
              <w:rPr>
                <w:rFonts w:ascii="Arial" w:hAnsi="Arial" w:cs="Arial"/>
                <w:b/>
                <w:lang w:val="en-GB"/>
              </w:rPr>
              <w:t>H8</w:t>
            </w:r>
          </w:p>
        </w:tc>
        <w:tc>
          <w:tcPr>
            <w:tcW w:w="709" w:type="dxa"/>
            <w:tcBorders>
              <w:top w:val="single" w:sz="6" w:space="0" w:color="000000"/>
              <w:left w:val="single" w:sz="6" w:space="0" w:color="000000"/>
              <w:bottom w:val="single" w:sz="6" w:space="0" w:color="000000"/>
              <w:right w:val="single" w:sz="6" w:space="0" w:color="000000"/>
            </w:tcBorders>
          </w:tcPr>
          <w:p w14:paraId="4C863E3F" w14:textId="77777777" w:rsidR="00011C74" w:rsidRPr="008404CE" w:rsidRDefault="00011C74" w:rsidP="00034CB3">
            <w:pPr>
              <w:jc w:val="center"/>
              <w:rPr>
                <w:rFonts w:ascii="Arial" w:hAnsi="Arial" w:cs="Arial"/>
                <w:lang w:val="en-GB"/>
              </w:rPr>
            </w:pPr>
            <w:r w:rsidRPr="008404CE">
              <w:rPr>
                <w:rFonts w:ascii="Arial" w:hAnsi="Arial" w:cs="Arial"/>
                <w:lang w:val="en-GB"/>
              </w:rPr>
              <w:t>+14</w:t>
            </w:r>
          </w:p>
          <w:p w14:paraId="550ED94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5B1F280" w14:textId="77777777" w:rsidR="00011C74" w:rsidRPr="008404CE" w:rsidRDefault="00011C74" w:rsidP="00034CB3">
            <w:pPr>
              <w:jc w:val="center"/>
              <w:rPr>
                <w:rFonts w:ascii="Arial" w:hAnsi="Arial" w:cs="Arial"/>
                <w:lang w:val="en-GB"/>
              </w:rPr>
            </w:pPr>
            <w:r w:rsidRPr="008404CE">
              <w:rPr>
                <w:rFonts w:ascii="Arial" w:hAnsi="Arial" w:cs="Arial"/>
                <w:lang w:val="en-GB"/>
              </w:rPr>
              <w:t>+18</w:t>
            </w:r>
          </w:p>
          <w:p w14:paraId="06B0E87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4BD25659" w14:textId="77777777" w:rsidR="00011C74" w:rsidRPr="008404CE" w:rsidRDefault="00011C74" w:rsidP="00034CB3">
            <w:pPr>
              <w:jc w:val="center"/>
              <w:rPr>
                <w:rFonts w:ascii="Arial" w:hAnsi="Arial" w:cs="Arial"/>
                <w:lang w:val="en-GB"/>
              </w:rPr>
            </w:pPr>
            <w:r w:rsidRPr="008404CE">
              <w:rPr>
                <w:rFonts w:ascii="Arial" w:hAnsi="Arial" w:cs="Arial"/>
                <w:lang w:val="en-GB"/>
              </w:rPr>
              <w:t>+22</w:t>
            </w:r>
          </w:p>
          <w:p w14:paraId="5F47749D"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53519489" w14:textId="77777777" w:rsidR="00011C74" w:rsidRPr="008404CE" w:rsidRDefault="00011C74" w:rsidP="00034CB3">
            <w:pPr>
              <w:jc w:val="center"/>
              <w:rPr>
                <w:rFonts w:ascii="Arial" w:hAnsi="Arial" w:cs="Arial"/>
                <w:lang w:val="en-GB"/>
              </w:rPr>
            </w:pPr>
            <w:r w:rsidRPr="008404CE">
              <w:rPr>
                <w:rFonts w:ascii="Arial" w:hAnsi="Arial" w:cs="Arial"/>
                <w:lang w:val="en-GB"/>
              </w:rPr>
              <w:t>+27</w:t>
            </w:r>
          </w:p>
          <w:p w14:paraId="7BBC1C0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7A8BB3E5" w14:textId="77777777" w:rsidR="00011C74" w:rsidRPr="008404CE" w:rsidRDefault="00011C74" w:rsidP="00034CB3">
            <w:pPr>
              <w:jc w:val="center"/>
              <w:rPr>
                <w:rFonts w:ascii="Arial" w:hAnsi="Arial" w:cs="Arial"/>
                <w:lang w:val="en-GB"/>
              </w:rPr>
            </w:pPr>
            <w:r w:rsidRPr="008404CE">
              <w:rPr>
                <w:rFonts w:ascii="Arial" w:hAnsi="Arial" w:cs="Arial"/>
                <w:lang w:val="en-GB"/>
              </w:rPr>
              <w:t>+33</w:t>
            </w:r>
          </w:p>
          <w:p w14:paraId="5C814E80"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67AD7D82" w14:textId="77777777" w:rsidR="00011C74" w:rsidRPr="008404CE" w:rsidRDefault="00011C74" w:rsidP="00034CB3">
            <w:pPr>
              <w:jc w:val="center"/>
              <w:rPr>
                <w:rFonts w:ascii="Arial" w:hAnsi="Arial" w:cs="Arial"/>
                <w:lang w:val="en-GB"/>
              </w:rPr>
            </w:pPr>
            <w:r w:rsidRPr="008404CE">
              <w:rPr>
                <w:rFonts w:ascii="Arial" w:hAnsi="Arial" w:cs="Arial"/>
                <w:lang w:val="en-GB"/>
              </w:rPr>
              <w:t>+39</w:t>
            </w:r>
          </w:p>
          <w:p w14:paraId="05B4CB7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03EEECB4" w14:textId="77777777" w:rsidR="00011C74" w:rsidRPr="008404CE" w:rsidRDefault="00011C74" w:rsidP="00034CB3">
            <w:pPr>
              <w:jc w:val="center"/>
              <w:rPr>
                <w:rFonts w:ascii="Arial" w:hAnsi="Arial" w:cs="Arial"/>
                <w:lang w:val="en-GB"/>
              </w:rPr>
            </w:pPr>
            <w:r w:rsidRPr="008404CE">
              <w:rPr>
                <w:rFonts w:ascii="Arial" w:hAnsi="Arial" w:cs="Arial"/>
                <w:lang w:val="en-GB"/>
              </w:rPr>
              <w:t>+46</w:t>
            </w:r>
          </w:p>
          <w:p w14:paraId="7FFB5FA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69914E3A" w14:textId="77777777" w:rsidR="00011C74" w:rsidRPr="008404CE" w:rsidRDefault="00011C74" w:rsidP="00034CB3">
            <w:pPr>
              <w:jc w:val="center"/>
              <w:rPr>
                <w:rFonts w:ascii="Arial" w:hAnsi="Arial" w:cs="Arial"/>
                <w:lang w:val="en-GB"/>
              </w:rPr>
            </w:pPr>
            <w:r w:rsidRPr="008404CE">
              <w:rPr>
                <w:rFonts w:ascii="Arial" w:hAnsi="Arial" w:cs="Arial"/>
                <w:lang w:val="en-GB"/>
              </w:rPr>
              <w:t>+54</w:t>
            </w:r>
          </w:p>
          <w:p w14:paraId="0672E8B5"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01560EDF" w14:textId="77777777" w:rsidR="00011C74" w:rsidRPr="008404CE" w:rsidRDefault="00011C74" w:rsidP="00034CB3">
            <w:pPr>
              <w:jc w:val="center"/>
              <w:rPr>
                <w:rFonts w:ascii="Arial" w:hAnsi="Arial" w:cs="Arial"/>
                <w:lang w:val="en-GB"/>
              </w:rPr>
            </w:pPr>
            <w:r w:rsidRPr="008404CE">
              <w:rPr>
                <w:rFonts w:ascii="Arial" w:hAnsi="Arial" w:cs="Arial"/>
                <w:lang w:val="en-GB"/>
              </w:rPr>
              <w:t>+63</w:t>
            </w:r>
          </w:p>
          <w:p w14:paraId="5D852D71"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592D3D3D" w14:textId="77777777" w:rsidR="00011C74" w:rsidRPr="008404CE" w:rsidRDefault="00011C74" w:rsidP="00034CB3">
            <w:pPr>
              <w:jc w:val="center"/>
              <w:rPr>
                <w:rFonts w:ascii="Arial" w:hAnsi="Arial" w:cs="Arial"/>
                <w:lang w:val="en-GB"/>
              </w:rPr>
            </w:pPr>
            <w:r w:rsidRPr="008404CE">
              <w:rPr>
                <w:rFonts w:ascii="Arial" w:hAnsi="Arial" w:cs="Arial"/>
                <w:lang w:val="en-GB"/>
              </w:rPr>
              <w:t>+72</w:t>
            </w:r>
          </w:p>
          <w:p w14:paraId="379335C3"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25824332" w14:textId="77777777" w:rsidR="00011C74" w:rsidRPr="008404CE" w:rsidRDefault="00011C74" w:rsidP="00034CB3">
            <w:pPr>
              <w:jc w:val="center"/>
              <w:rPr>
                <w:rFonts w:ascii="Arial" w:hAnsi="Arial" w:cs="Arial"/>
                <w:lang w:val="en-GB"/>
              </w:rPr>
            </w:pPr>
            <w:r w:rsidRPr="008404CE">
              <w:rPr>
                <w:rFonts w:ascii="Arial" w:hAnsi="Arial" w:cs="Arial"/>
                <w:lang w:val="en-GB"/>
              </w:rPr>
              <w:t>+81</w:t>
            </w:r>
          </w:p>
          <w:p w14:paraId="1158A85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gridSpan w:val="2"/>
            <w:tcBorders>
              <w:top w:val="single" w:sz="6" w:space="0" w:color="000000"/>
              <w:left w:val="single" w:sz="6" w:space="0" w:color="000000"/>
              <w:bottom w:val="single" w:sz="6" w:space="0" w:color="000000"/>
              <w:right w:val="single" w:sz="6" w:space="0" w:color="000000"/>
            </w:tcBorders>
          </w:tcPr>
          <w:p w14:paraId="113EB68C" w14:textId="77777777" w:rsidR="00011C74" w:rsidRPr="008404CE" w:rsidRDefault="00011C74" w:rsidP="00034CB3">
            <w:pPr>
              <w:jc w:val="center"/>
              <w:rPr>
                <w:rFonts w:ascii="Arial" w:hAnsi="Arial" w:cs="Arial"/>
                <w:lang w:val="en-GB"/>
              </w:rPr>
            </w:pPr>
            <w:r w:rsidRPr="008404CE">
              <w:rPr>
                <w:rFonts w:ascii="Arial" w:hAnsi="Arial" w:cs="Arial"/>
                <w:lang w:val="en-GB"/>
              </w:rPr>
              <w:t>+89</w:t>
            </w:r>
          </w:p>
          <w:p w14:paraId="2DEDE16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97" w:type="dxa"/>
            <w:tcBorders>
              <w:top w:val="single" w:sz="6" w:space="0" w:color="000000"/>
              <w:left w:val="single" w:sz="6" w:space="0" w:color="000000"/>
              <w:bottom w:val="single" w:sz="6" w:space="0" w:color="000000"/>
              <w:right w:val="single" w:sz="6" w:space="0" w:color="000000"/>
            </w:tcBorders>
          </w:tcPr>
          <w:p w14:paraId="19EC8C93" w14:textId="77777777" w:rsidR="00011C74" w:rsidRPr="008404CE" w:rsidRDefault="00011C74" w:rsidP="00034CB3">
            <w:pPr>
              <w:jc w:val="center"/>
              <w:rPr>
                <w:rFonts w:ascii="Arial" w:hAnsi="Arial" w:cs="Arial"/>
                <w:lang w:val="en-GB"/>
              </w:rPr>
            </w:pPr>
            <w:r w:rsidRPr="008404CE">
              <w:rPr>
                <w:rFonts w:ascii="Arial" w:hAnsi="Arial" w:cs="Arial"/>
                <w:lang w:val="en-GB"/>
              </w:rPr>
              <w:t>+97</w:t>
            </w:r>
          </w:p>
          <w:p w14:paraId="22D9B5AD"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r>
      <w:tr w:rsidR="00011C74" w14:paraId="42993E49"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8FB2198" w14:textId="77777777" w:rsidR="00011C74" w:rsidRPr="008404CE" w:rsidRDefault="00011C74" w:rsidP="00034CB3">
            <w:pPr>
              <w:jc w:val="center"/>
              <w:rPr>
                <w:rFonts w:ascii="Arial" w:hAnsi="Arial" w:cs="Arial"/>
                <w:b/>
                <w:lang w:val="en-GB"/>
              </w:rPr>
            </w:pPr>
            <w:r w:rsidRPr="008404CE">
              <w:rPr>
                <w:rFonts w:ascii="Arial" w:hAnsi="Arial" w:cs="Arial"/>
                <w:b/>
                <w:lang w:val="en-GB"/>
              </w:rPr>
              <w:t>H9</w:t>
            </w:r>
          </w:p>
        </w:tc>
        <w:tc>
          <w:tcPr>
            <w:tcW w:w="709" w:type="dxa"/>
            <w:tcBorders>
              <w:top w:val="single" w:sz="6" w:space="0" w:color="000000"/>
              <w:left w:val="single" w:sz="6" w:space="0" w:color="000000"/>
              <w:bottom w:val="single" w:sz="6" w:space="0" w:color="000000"/>
              <w:right w:val="single" w:sz="6" w:space="0" w:color="000000"/>
            </w:tcBorders>
          </w:tcPr>
          <w:p w14:paraId="3544B955" w14:textId="77777777" w:rsidR="00011C74" w:rsidRPr="008404CE" w:rsidRDefault="00011C74" w:rsidP="00034CB3">
            <w:pPr>
              <w:jc w:val="center"/>
              <w:rPr>
                <w:rFonts w:ascii="Arial" w:hAnsi="Arial" w:cs="Arial"/>
                <w:lang w:val="en-GB"/>
              </w:rPr>
            </w:pPr>
            <w:r w:rsidRPr="008404CE">
              <w:rPr>
                <w:rFonts w:ascii="Arial" w:hAnsi="Arial" w:cs="Arial"/>
                <w:lang w:val="en-GB"/>
              </w:rPr>
              <w:t>+25</w:t>
            </w:r>
          </w:p>
          <w:p w14:paraId="2886C80C"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55B549DA" w14:textId="77777777" w:rsidR="00011C74" w:rsidRPr="008404CE" w:rsidRDefault="00011C74" w:rsidP="00034CB3">
            <w:pPr>
              <w:jc w:val="center"/>
              <w:rPr>
                <w:rFonts w:ascii="Arial" w:hAnsi="Arial" w:cs="Arial"/>
                <w:lang w:val="en-GB"/>
              </w:rPr>
            </w:pPr>
            <w:r w:rsidRPr="008404CE">
              <w:rPr>
                <w:rFonts w:ascii="Arial" w:hAnsi="Arial" w:cs="Arial"/>
                <w:lang w:val="en-GB"/>
              </w:rPr>
              <w:t>+30</w:t>
            </w:r>
          </w:p>
          <w:p w14:paraId="26DF13B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57039C42" w14:textId="77777777" w:rsidR="00011C74" w:rsidRPr="008404CE" w:rsidRDefault="00011C74" w:rsidP="00034CB3">
            <w:pPr>
              <w:jc w:val="center"/>
              <w:rPr>
                <w:rFonts w:ascii="Arial" w:hAnsi="Arial" w:cs="Arial"/>
                <w:lang w:val="en-GB"/>
              </w:rPr>
            </w:pPr>
            <w:r w:rsidRPr="008404CE">
              <w:rPr>
                <w:rFonts w:ascii="Arial" w:hAnsi="Arial" w:cs="Arial"/>
                <w:lang w:val="en-GB"/>
              </w:rPr>
              <w:t>+36</w:t>
            </w:r>
          </w:p>
          <w:p w14:paraId="408E6ED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333EDFEF" w14:textId="77777777" w:rsidR="00011C74" w:rsidRPr="008404CE" w:rsidRDefault="00011C74" w:rsidP="00034CB3">
            <w:pPr>
              <w:jc w:val="center"/>
              <w:rPr>
                <w:rFonts w:ascii="Arial" w:hAnsi="Arial" w:cs="Arial"/>
                <w:lang w:val="en-GB"/>
              </w:rPr>
            </w:pPr>
            <w:r w:rsidRPr="008404CE">
              <w:rPr>
                <w:rFonts w:ascii="Arial" w:hAnsi="Arial" w:cs="Arial"/>
                <w:lang w:val="en-GB"/>
              </w:rPr>
              <w:t>+43</w:t>
            </w:r>
          </w:p>
          <w:p w14:paraId="0E21A5A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BDC9245" w14:textId="77777777" w:rsidR="00011C74" w:rsidRPr="008404CE" w:rsidRDefault="00011C74" w:rsidP="00034CB3">
            <w:pPr>
              <w:jc w:val="center"/>
              <w:rPr>
                <w:rFonts w:ascii="Arial" w:hAnsi="Arial" w:cs="Arial"/>
                <w:lang w:val="en-GB"/>
              </w:rPr>
            </w:pPr>
            <w:r w:rsidRPr="008404CE">
              <w:rPr>
                <w:rFonts w:ascii="Arial" w:hAnsi="Arial" w:cs="Arial"/>
                <w:lang w:val="en-GB"/>
              </w:rPr>
              <w:t>+52</w:t>
            </w:r>
          </w:p>
          <w:p w14:paraId="17E4270D"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26BAEA3A" w14:textId="77777777" w:rsidR="00011C74" w:rsidRPr="008404CE" w:rsidRDefault="00011C74" w:rsidP="00034CB3">
            <w:pPr>
              <w:jc w:val="center"/>
              <w:rPr>
                <w:rFonts w:ascii="Arial" w:hAnsi="Arial" w:cs="Arial"/>
                <w:lang w:val="en-GB"/>
              </w:rPr>
            </w:pPr>
            <w:r w:rsidRPr="008404CE">
              <w:rPr>
                <w:rFonts w:ascii="Arial" w:hAnsi="Arial" w:cs="Arial"/>
                <w:lang w:val="en-GB"/>
              </w:rPr>
              <w:t>+62</w:t>
            </w:r>
          </w:p>
          <w:p w14:paraId="6BB87801"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EE09C67" w14:textId="77777777" w:rsidR="00011C74" w:rsidRPr="008404CE" w:rsidRDefault="00011C74" w:rsidP="00034CB3">
            <w:pPr>
              <w:jc w:val="center"/>
              <w:rPr>
                <w:rFonts w:ascii="Arial" w:hAnsi="Arial" w:cs="Arial"/>
                <w:lang w:val="en-GB"/>
              </w:rPr>
            </w:pPr>
            <w:r w:rsidRPr="008404CE">
              <w:rPr>
                <w:rFonts w:ascii="Arial" w:hAnsi="Arial" w:cs="Arial"/>
                <w:lang w:val="en-GB"/>
              </w:rPr>
              <w:t>+74</w:t>
            </w:r>
          </w:p>
          <w:p w14:paraId="29DCCD6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16C07B74" w14:textId="77777777" w:rsidR="00011C74" w:rsidRPr="008404CE" w:rsidRDefault="00011C74" w:rsidP="00034CB3">
            <w:pPr>
              <w:jc w:val="center"/>
              <w:rPr>
                <w:rFonts w:ascii="Arial" w:hAnsi="Arial" w:cs="Arial"/>
                <w:lang w:val="en-GB"/>
              </w:rPr>
            </w:pPr>
            <w:r w:rsidRPr="008404CE">
              <w:rPr>
                <w:rFonts w:ascii="Arial" w:hAnsi="Arial" w:cs="Arial"/>
                <w:lang w:val="en-GB"/>
              </w:rPr>
              <w:t>+87</w:t>
            </w:r>
          </w:p>
          <w:p w14:paraId="714CC9DC"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29E8EA05" w14:textId="77777777" w:rsidR="00011C74" w:rsidRPr="008404CE" w:rsidRDefault="00011C74" w:rsidP="00034CB3">
            <w:pPr>
              <w:jc w:val="center"/>
              <w:rPr>
                <w:rFonts w:ascii="Arial" w:hAnsi="Arial" w:cs="Arial"/>
                <w:lang w:val="en-GB"/>
              </w:rPr>
            </w:pPr>
            <w:r w:rsidRPr="008404CE">
              <w:rPr>
                <w:rFonts w:ascii="Arial" w:hAnsi="Arial" w:cs="Arial"/>
                <w:lang w:val="en-GB"/>
              </w:rPr>
              <w:t>+100</w:t>
            </w:r>
          </w:p>
          <w:p w14:paraId="6766874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636070E1" w14:textId="77777777" w:rsidR="00011C74" w:rsidRPr="008404CE" w:rsidRDefault="00011C74" w:rsidP="00034CB3">
            <w:pPr>
              <w:jc w:val="center"/>
              <w:rPr>
                <w:rFonts w:ascii="Arial" w:hAnsi="Arial" w:cs="Arial"/>
                <w:lang w:val="en-GB"/>
              </w:rPr>
            </w:pPr>
            <w:r w:rsidRPr="008404CE">
              <w:rPr>
                <w:rFonts w:ascii="Arial" w:hAnsi="Arial" w:cs="Arial"/>
                <w:lang w:val="en-GB"/>
              </w:rPr>
              <w:t>+115</w:t>
            </w:r>
          </w:p>
          <w:p w14:paraId="05D7498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2F2C4EBB" w14:textId="77777777" w:rsidR="00011C74" w:rsidRPr="008404CE" w:rsidRDefault="00011C74" w:rsidP="00034CB3">
            <w:pPr>
              <w:jc w:val="center"/>
              <w:rPr>
                <w:rFonts w:ascii="Arial" w:hAnsi="Arial" w:cs="Arial"/>
                <w:lang w:val="en-GB"/>
              </w:rPr>
            </w:pPr>
            <w:r w:rsidRPr="008404CE">
              <w:rPr>
                <w:rFonts w:ascii="Arial" w:hAnsi="Arial" w:cs="Arial"/>
                <w:lang w:val="en-GB"/>
              </w:rPr>
              <w:t>+130</w:t>
            </w:r>
          </w:p>
          <w:p w14:paraId="51D5267D"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gridSpan w:val="2"/>
            <w:tcBorders>
              <w:top w:val="single" w:sz="6" w:space="0" w:color="000000"/>
              <w:left w:val="single" w:sz="6" w:space="0" w:color="000000"/>
              <w:bottom w:val="single" w:sz="6" w:space="0" w:color="000000"/>
              <w:right w:val="single" w:sz="6" w:space="0" w:color="000000"/>
            </w:tcBorders>
          </w:tcPr>
          <w:p w14:paraId="793258FB" w14:textId="77777777" w:rsidR="00011C74" w:rsidRPr="008404CE" w:rsidRDefault="00011C74" w:rsidP="00034CB3">
            <w:pPr>
              <w:jc w:val="center"/>
              <w:rPr>
                <w:rFonts w:ascii="Arial" w:hAnsi="Arial" w:cs="Arial"/>
                <w:lang w:val="en-GB"/>
              </w:rPr>
            </w:pPr>
            <w:r w:rsidRPr="008404CE">
              <w:rPr>
                <w:rFonts w:ascii="Arial" w:hAnsi="Arial" w:cs="Arial"/>
                <w:lang w:val="en-GB"/>
              </w:rPr>
              <w:t>+140</w:t>
            </w:r>
          </w:p>
          <w:p w14:paraId="1B8C91A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97" w:type="dxa"/>
            <w:tcBorders>
              <w:top w:val="single" w:sz="6" w:space="0" w:color="000000"/>
              <w:left w:val="single" w:sz="6" w:space="0" w:color="000000"/>
              <w:bottom w:val="single" w:sz="6" w:space="0" w:color="000000"/>
              <w:right w:val="single" w:sz="6" w:space="0" w:color="000000"/>
            </w:tcBorders>
          </w:tcPr>
          <w:p w14:paraId="7ABC0F2D" w14:textId="77777777" w:rsidR="00011C74" w:rsidRPr="008404CE" w:rsidRDefault="00011C74" w:rsidP="00034CB3">
            <w:pPr>
              <w:jc w:val="center"/>
              <w:rPr>
                <w:rFonts w:ascii="Arial" w:hAnsi="Arial" w:cs="Arial"/>
                <w:lang w:val="en-GB"/>
              </w:rPr>
            </w:pPr>
            <w:r w:rsidRPr="008404CE">
              <w:rPr>
                <w:rFonts w:ascii="Arial" w:hAnsi="Arial" w:cs="Arial"/>
                <w:lang w:val="en-GB"/>
              </w:rPr>
              <w:t>+155</w:t>
            </w:r>
          </w:p>
          <w:p w14:paraId="1B9F1FF2"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r>
      <w:tr w:rsidR="00011C74" w14:paraId="06ADA5E0"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0BF75947" w14:textId="77777777" w:rsidR="00011C74" w:rsidRPr="008404CE" w:rsidRDefault="00011C74" w:rsidP="00034CB3">
            <w:pPr>
              <w:jc w:val="center"/>
              <w:rPr>
                <w:rFonts w:ascii="Arial" w:hAnsi="Arial" w:cs="Arial"/>
                <w:b/>
                <w:lang w:val="en-GB"/>
              </w:rPr>
            </w:pPr>
            <w:r w:rsidRPr="008404CE">
              <w:rPr>
                <w:rFonts w:ascii="Arial" w:hAnsi="Arial" w:cs="Arial"/>
                <w:b/>
                <w:lang w:val="en-GB"/>
              </w:rPr>
              <w:t>H10</w:t>
            </w:r>
          </w:p>
        </w:tc>
        <w:tc>
          <w:tcPr>
            <w:tcW w:w="709" w:type="dxa"/>
            <w:tcBorders>
              <w:top w:val="single" w:sz="6" w:space="0" w:color="000000"/>
              <w:left w:val="single" w:sz="6" w:space="0" w:color="000000"/>
              <w:bottom w:val="single" w:sz="6" w:space="0" w:color="000000"/>
              <w:right w:val="single" w:sz="6" w:space="0" w:color="000000"/>
            </w:tcBorders>
          </w:tcPr>
          <w:p w14:paraId="2B28BBB5" w14:textId="77777777" w:rsidR="00011C74" w:rsidRPr="008404CE" w:rsidRDefault="00011C74" w:rsidP="00034CB3">
            <w:pPr>
              <w:jc w:val="center"/>
              <w:rPr>
                <w:rFonts w:ascii="Arial" w:hAnsi="Arial" w:cs="Arial"/>
                <w:lang w:val="en-GB"/>
              </w:rPr>
            </w:pPr>
            <w:r w:rsidRPr="008404CE">
              <w:rPr>
                <w:rFonts w:ascii="Arial" w:hAnsi="Arial" w:cs="Arial"/>
                <w:lang w:val="en-GB"/>
              </w:rPr>
              <w:t>+40</w:t>
            </w:r>
          </w:p>
          <w:p w14:paraId="54B5CA19"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5D16F586" w14:textId="77777777" w:rsidR="00011C74" w:rsidRPr="008404CE" w:rsidRDefault="00011C74" w:rsidP="00034CB3">
            <w:pPr>
              <w:jc w:val="center"/>
              <w:rPr>
                <w:rFonts w:ascii="Arial" w:hAnsi="Arial" w:cs="Arial"/>
                <w:lang w:val="en-GB"/>
              </w:rPr>
            </w:pPr>
            <w:r w:rsidRPr="008404CE">
              <w:rPr>
                <w:rFonts w:ascii="Arial" w:hAnsi="Arial" w:cs="Arial"/>
                <w:lang w:val="en-GB"/>
              </w:rPr>
              <w:t>+48</w:t>
            </w:r>
          </w:p>
          <w:p w14:paraId="54D60AB7"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266040B" w14:textId="77777777" w:rsidR="00011C74" w:rsidRPr="008404CE" w:rsidRDefault="00011C74" w:rsidP="00034CB3">
            <w:pPr>
              <w:jc w:val="center"/>
              <w:rPr>
                <w:rFonts w:ascii="Arial" w:hAnsi="Arial" w:cs="Arial"/>
                <w:lang w:val="en-GB"/>
              </w:rPr>
            </w:pPr>
            <w:r w:rsidRPr="008404CE">
              <w:rPr>
                <w:rFonts w:ascii="Arial" w:hAnsi="Arial" w:cs="Arial"/>
                <w:lang w:val="en-GB"/>
              </w:rPr>
              <w:t>+58</w:t>
            </w:r>
          </w:p>
          <w:p w14:paraId="0EB5F39D"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754F8ACD" w14:textId="77777777" w:rsidR="00011C74" w:rsidRPr="008404CE" w:rsidRDefault="00011C74" w:rsidP="00034CB3">
            <w:pPr>
              <w:jc w:val="center"/>
              <w:rPr>
                <w:rFonts w:ascii="Arial" w:hAnsi="Arial" w:cs="Arial"/>
                <w:lang w:val="en-GB"/>
              </w:rPr>
            </w:pPr>
            <w:r w:rsidRPr="008404CE">
              <w:rPr>
                <w:rFonts w:ascii="Arial" w:hAnsi="Arial" w:cs="Arial"/>
                <w:lang w:val="en-GB"/>
              </w:rPr>
              <w:t>+70</w:t>
            </w:r>
          </w:p>
          <w:p w14:paraId="078CC03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DB73E52" w14:textId="77777777" w:rsidR="00011C74" w:rsidRPr="008404CE" w:rsidRDefault="00011C74" w:rsidP="00034CB3">
            <w:pPr>
              <w:jc w:val="center"/>
              <w:rPr>
                <w:rFonts w:ascii="Arial" w:hAnsi="Arial" w:cs="Arial"/>
                <w:lang w:val="en-GB"/>
              </w:rPr>
            </w:pPr>
            <w:r w:rsidRPr="008404CE">
              <w:rPr>
                <w:rFonts w:ascii="Arial" w:hAnsi="Arial" w:cs="Arial"/>
                <w:lang w:val="en-GB"/>
              </w:rPr>
              <w:t>+84</w:t>
            </w:r>
          </w:p>
          <w:p w14:paraId="39DEB40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2FADE52F" w14:textId="77777777" w:rsidR="00011C74" w:rsidRPr="008404CE" w:rsidRDefault="00011C74" w:rsidP="00034CB3">
            <w:pPr>
              <w:jc w:val="center"/>
              <w:rPr>
                <w:rFonts w:ascii="Arial" w:hAnsi="Arial" w:cs="Arial"/>
                <w:lang w:val="en-GB"/>
              </w:rPr>
            </w:pPr>
            <w:r w:rsidRPr="008404CE">
              <w:rPr>
                <w:rFonts w:ascii="Arial" w:hAnsi="Arial" w:cs="Arial"/>
                <w:lang w:val="en-GB"/>
              </w:rPr>
              <w:t>+100</w:t>
            </w:r>
          </w:p>
          <w:p w14:paraId="3D3E181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22EDFEF" w14:textId="77777777" w:rsidR="00011C74" w:rsidRPr="008404CE" w:rsidRDefault="00011C74" w:rsidP="00034CB3">
            <w:pPr>
              <w:jc w:val="center"/>
              <w:rPr>
                <w:rFonts w:ascii="Arial" w:hAnsi="Arial" w:cs="Arial"/>
                <w:lang w:val="en-GB"/>
              </w:rPr>
            </w:pPr>
            <w:r w:rsidRPr="008404CE">
              <w:rPr>
                <w:rFonts w:ascii="Arial" w:hAnsi="Arial" w:cs="Arial"/>
                <w:lang w:val="en-GB"/>
              </w:rPr>
              <w:t>+120</w:t>
            </w:r>
          </w:p>
          <w:p w14:paraId="2B51826E"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71058F0C" w14:textId="77777777" w:rsidR="00011C74" w:rsidRPr="008404CE" w:rsidRDefault="00011C74" w:rsidP="00034CB3">
            <w:pPr>
              <w:jc w:val="center"/>
              <w:rPr>
                <w:rFonts w:ascii="Arial" w:hAnsi="Arial" w:cs="Arial"/>
                <w:lang w:val="en-GB"/>
              </w:rPr>
            </w:pPr>
            <w:r w:rsidRPr="008404CE">
              <w:rPr>
                <w:rFonts w:ascii="Arial" w:hAnsi="Arial" w:cs="Arial"/>
                <w:lang w:val="en-GB"/>
              </w:rPr>
              <w:t>+140</w:t>
            </w:r>
          </w:p>
          <w:p w14:paraId="7D4DBE6F"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2A8FAAED" w14:textId="77777777" w:rsidR="00011C74" w:rsidRPr="008404CE" w:rsidRDefault="00011C74" w:rsidP="00034CB3">
            <w:pPr>
              <w:jc w:val="center"/>
              <w:rPr>
                <w:rFonts w:ascii="Arial" w:hAnsi="Arial" w:cs="Arial"/>
                <w:lang w:val="en-GB"/>
              </w:rPr>
            </w:pPr>
            <w:r w:rsidRPr="008404CE">
              <w:rPr>
                <w:rFonts w:ascii="Arial" w:hAnsi="Arial" w:cs="Arial"/>
                <w:lang w:val="en-GB"/>
              </w:rPr>
              <w:t>+160</w:t>
            </w:r>
          </w:p>
          <w:p w14:paraId="649D10A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7894A63D" w14:textId="77777777" w:rsidR="00011C74" w:rsidRPr="008404CE" w:rsidRDefault="00011C74" w:rsidP="00034CB3">
            <w:pPr>
              <w:jc w:val="center"/>
              <w:rPr>
                <w:rFonts w:ascii="Arial" w:hAnsi="Arial" w:cs="Arial"/>
                <w:lang w:val="en-GB"/>
              </w:rPr>
            </w:pPr>
            <w:r w:rsidRPr="008404CE">
              <w:rPr>
                <w:rFonts w:ascii="Arial" w:hAnsi="Arial" w:cs="Arial"/>
                <w:lang w:val="en-GB"/>
              </w:rPr>
              <w:t>+185</w:t>
            </w:r>
          </w:p>
          <w:p w14:paraId="79BA6E9D"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00327201" w14:textId="77777777" w:rsidR="00011C74" w:rsidRPr="008404CE" w:rsidRDefault="00011C74" w:rsidP="00034CB3">
            <w:pPr>
              <w:jc w:val="center"/>
              <w:rPr>
                <w:rFonts w:ascii="Arial" w:hAnsi="Arial" w:cs="Arial"/>
                <w:lang w:val="en-GB"/>
              </w:rPr>
            </w:pPr>
            <w:r w:rsidRPr="008404CE">
              <w:rPr>
                <w:rFonts w:ascii="Arial" w:hAnsi="Arial" w:cs="Arial"/>
                <w:lang w:val="en-GB"/>
              </w:rPr>
              <w:t>+210</w:t>
            </w:r>
          </w:p>
          <w:p w14:paraId="2A4C324F"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gridSpan w:val="2"/>
            <w:tcBorders>
              <w:top w:val="single" w:sz="6" w:space="0" w:color="000000"/>
              <w:left w:val="single" w:sz="6" w:space="0" w:color="000000"/>
              <w:bottom w:val="single" w:sz="6" w:space="0" w:color="000000"/>
              <w:right w:val="single" w:sz="6" w:space="0" w:color="000000"/>
            </w:tcBorders>
          </w:tcPr>
          <w:p w14:paraId="4832BF0A" w14:textId="77777777" w:rsidR="00011C74" w:rsidRPr="008404CE" w:rsidRDefault="00011C74" w:rsidP="00034CB3">
            <w:pPr>
              <w:jc w:val="center"/>
              <w:rPr>
                <w:rFonts w:ascii="Arial" w:hAnsi="Arial" w:cs="Arial"/>
                <w:lang w:val="en-GB"/>
              </w:rPr>
            </w:pPr>
            <w:r w:rsidRPr="008404CE">
              <w:rPr>
                <w:rFonts w:ascii="Arial" w:hAnsi="Arial" w:cs="Arial"/>
                <w:lang w:val="en-GB"/>
              </w:rPr>
              <w:t>+230</w:t>
            </w:r>
          </w:p>
          <w:p w14:paraId="5DD7CFA7"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97" w:type="dxa"/>
            <w:tcBorders>
              <w:top w:val="single" w:sz="6" w:space="0" w:color="000000"/>
              <w:left w:val="single" w:sz="6" w:space="0" w:color="000000"/>
              <w:bottom w:val="single" w:sz="6" w:space="0" w:color="000000"/>
              <w:right w:val="single" w:sz="6" w:space="0" w:color="000000"/>
            </w:tcBorders>
          </w:tcPr>
          <w:p w14:paraId="3B461E86" w14:textId="77777777" w:rsidR="00011C74" w:rsidRPr="008404CE" w:rsidRDefault="00011C74" w:rsidP="00034CB3">
            <w:pPr>
              <w:jc w:val="center"/>
              <w:rPr>
                <w:rFonts w:ascii="Arial" w:hAnsi="Arial" w:cs="Arial"/>
                <w:lang w:val="en-GB"/>
              </w:rPr>
            </w:pPr>
            <w:r w:rsidRPr="008404CE">
              <w:rPr>
                <w:rFonts w:ascii="Arial" w:hAnsi="Arial" w:cs="Arial"/>
                <w:lang w:val="en-GB"/>
              </w:rPr>
              <w:t>+250</w:t>
            </w:r>
          </w:p>
          <w:p w14:paraId="0C0DC0E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r>
      <w:tr w:rsidR="00011C74" w14:paraId="0B79909A"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EC13AF2" w14:textId="77777777" w:rsidR="00011C74" w:rsidRPr="008404CE" w:rsidRDefault="00011C74" w:rsidP="00034CB3">
            <w:pPr>
              <w:jc w:val="center"/>
              <w:rPr>
                <w:rFonts w:ascii="Arial" w:hAnsi="Arial" w:cs="Arial"/>
                <w:b/>
                <w:lang w:val="en-GB"/>
              </w:rPr>
            </w:pPr>
            <w:r w:rsidRPr="008404CE">
              <w:rPr>
                <w:rFonts w:ascii="Arial" w:hAnsi="Arial" w:cs="Arial"/>
                <w:b/>
                <w:lang w:val="en-GB"/>
              </w:rPr>
              <w:t>H11</w:t>
            </w:r>
          </w:p>
        </w:tc>
        <w:tc>
          <w:tcPr>
            <w:tcW w:w="709" w:type="dxa"/>
            <w:tcBorders>
              <w:top w:val="single" w:sz="6" w:space="0" w:color="000000"/>
              <w:left w:val="single" w:sz="6" w:space="0" w:color="000000"/>
              <w:bottom w:val="single" w:sz="6" w:space="0" w:color="000000"/>
              <w:right w:val="single" w:sz="6" w:space="0" w:color="000000"/>
            </w:tcBorders>
          </w:tcPr>
          <w:p w14:paraId="65FF3512" w14:textId="77777777" w:rsidR="00011C74" w:rsidRPr="008404CE" w:rsidRDefault="00011C74" w:rsidP="00034CB3">
            <w:pPr>
              <w:jc w:val="center"/>
              <w:rPr>
                <w:rFonts w:ascii="Arial" w:hAnsi="Arial" w:cs="Arial"/>
                <w:lang w:val="en-GB"/>
              </w:rPr>
            </w:pPr>
            <w:r w:rsidRPr="008404CE">
              <w:rPr>
                <w:rFonts w:ascii="Arial" w:hAnsi="Arial" w:cs="Arial"/>
                <w:lang w:val="en-GB"/>
              </w:rPr>
              <w:t>+60</w:t>
            </w:r>
          </w:p>
          <w:p w14:paraId="0AA3E79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4CF8E6A5" w14:textId="77777777" w:rsidR="00011C74" w:rsidRPr="008404CE" w:rsidRDefault="00011C74" w:rsidP="00034CB3">
            <w:pPr>
              <w:jc w:val="center"/>
              <w:rPr>
                <w:rFonts w:ascii="Arial" w:hAnsi="Arial" w:cs="Arial"/>
                <w:lang w:val="en-GB"/>
              </w:rPr>
            </w:pPr>
            <w:r w:rsidRPr="008404CE">
              <w:rPr>
                <w:rFonts w:ascii="Arial" w:hAnsi="Arial" w:cs="Arial"/>
                <w:lang w:val="en-GB"/>
              </w:rPr>
              <w:t>+75</w:t>
            </w:r>
          </w:p>
          <w:p w14:paraId="03B530C5"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591CAD76" w14:textId="77777777" w:rsidR="00011C74" w:rsidRPr="008404CE" w:rsidRDefault="00011C74" w:rsidP="00034CB3">
            <w:pPr>
              <w:jc w:val="center"/>
              <w:rPr>
                <w:rFonts w:ascii="Arial" w:hAnsi="Arial" w:cs="Arial"/>
                <w:lang w:val="en-GB"/>
              </w:rPr>
            </w:pPr>
            <w:r w:rsidRPr="008404CE">
              <w:rPr>
                <w:rFonts w:ascii="Arial" w:hAnsi="Arial" w:cs="Arial"/>
                <w:lang w:val="en-GB"/>
              </w:rPr>
              <w:t>+90</w:t>
            </w:r>
          </w:p>
          <w:p w14:paraId="3C37750A"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3691CD10" w14:textId="77777777" w:rsidR="00011C74" w:rsidRPr="008404CE" w:rsidRDefault="00011C74" w:rsidP="00034CB3">
            <w:pPr>
              <w:jc w:val="center"/>
              <w:rPr>
                <w:rFonts w:ascii="Arial" w:hAnsi="Arial" w:cs="Arial"/>
                <w:lang w:val="en-GB"/>
              </w:rPr>
            </w:pPr>
            <w:r w:rsidRPr="008404CE">
              <w:rPr>
                <w:rFonts w:ascii="Arial" w:hAnsi="Arial" w:cs="Arial"/>
                <w:lang w:val="en-GB"/>
              </w:rPr>
              <w:t>+110</w:t>
            </w:r>
          </w:p>
          <w:p w14:paraId="12749CC8"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EAF6074" w14:textId="77777777" w:rsidR="00011C74" w:rsidRPr="008404CE" w:rsidRDefault="00011C74" w:rsidP="00034CB3">
            <w:pPr>
              <w:jc w:val="center"/>
              <w:rPr>
                <w:rFonts w:ascii="Arial" w:hAnsi="Arial" w:cs="Arial"/>
                <w:lang w:val="en-GB"/>
              </w:rPr>
            </w:pPr>
            <w:r w:rsidRPr="008404CE">
              <w:rPr>
                <w:rFonts w:ascii="Arial" w:hAnsi="Arial" w:cs="Arial"/>
                <w:lang w:val="en-GB"/>
              </w:rPr>
              <w:t>+130</w:t>
            </w:r>
          </w:p>
          <w:p w14:paraId="4913F3A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D77C36F" w14:textId="77777777" w:rsidR="00011C74" w:rsidRPr="008404CE" w:rsidRDefault="00011C74" w:rsidP="00034CB3">
            <w:pPr>
              <w:jc w:val="center"/>
              <w:rPr>
                <w:rFonts w:ascii="Arial" w:hAnsi="Arial" w:cs="Arial"/>
                <w:lang w:val="en-GB"/>
              </w:rPr>
            </w:pPr>
            <w:r w:rsidRPr="008404CE">
              <w:rPr>
                <w:rFonts w:ascii="Arial" w:hAnsi="Arial" w:cs="Arial"/>
                <w:lang w:val="en-GB"/>
              </w:rPr>
              <w:t>+160</w:t>
            </w:r>
          </w:p>
          <w:p w14:paraId="16914AC6"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5EEE526A" w14:textId="77777777" w:rsidR="00011C74" w:rsidRPr="008404CE" w:rsidRDefault="00011C74" w:rsidP="00034CB3">
            <w:pPr>
              <w:jc w:val="center"/>
              <w:rPr>
                <w:rFonts w:ascii="Arial" w:hAnsi="Arial" w:cs="Arial"/>
                <w:lang w:val="en-GB"/>
              </w:rPr>
            </w:pPr>
            <w:r w:rsidRPr="008404CE">
              <w:rPr>
                <w:rFonts w:ascii="Arial" w:hAnsi="Arial" w:cs="Arial"/>
                <w:lang w:val="en-GB"/>
              </w:rPr>
              <w:t>+190</w:t>
            </w:r>
          </w:p>
          <w:p w14:paraId="77DC8718"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623794B5" w14:textId="77777777" w:rsidR="00011C74" w:rsidRPr="008404CE" w:rsidRDefault="00011C74" w:rsidP="00034CB3">
            <w:pPr>
              <w:jc w:val="center"/>
              <w:rPr>
                <w:rFonts w:ascii="Arial" w:hAnsi="Arial" w:cs="Arial"/>
                <w:lang w:val="en-GB"/>
              </w:rPr>
            </w:pPr>
            <w:r w:rsidRPr="008404CE">
              <w:rPr>
                <w:rFonts w:ascii="Arial" w:hAnsi="Arial" w:cs="Arial"/>
                <w:lang w:val="en-GB"/>
              </w:rPr>
              <w:t>+220</w:t>
            </w:r>
          </w:p>
          <w:p w14:paraId="0950E0AA"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7EC7855D" w14:textId="77777777" w:rsidR="00011C74" w:rsidRPr="008404CE" w:rsidRDefault="00011C74" w:rsidP="00034CB3">
            <w:pPr>
              <w:jc w:val="center"/>
              <w:rPr>
                <w:rFonts w:ascii="Arial" w:hAnsi="Arial" w:cs="Arial"/>
                <w:lang w:val="en-GB"/>
              </w:rPr>
            </w:pPr>
            <w:r w:rsidRPr="008404CE">
              <w:rPr>
                <w:rFonts w:ascii="Arial" w:hAnsi="Arial" w:cs="Arial"/>
                <w:lang w:val="en-GB"/>
              </w:rPr>
              <w:t>+250</w:t>
            </w:r>
          </w:p>
          <w:p w14:paraId="4754360C"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04AA4E8B" w14:textId="77777777" w:rsidR="00011C74" w:rsidRPr="008404CE" w:rsidRDefault="00011C74" w:rsidP="00034CB3">
            <w:pPr>
              <w:jc w:val="center"/>
              <w:rPr>
                <w:rFonts w:ascii="Arial" w:hAnsi="Arial" w:cs="Arial"/>
                <w:lang w:val="en-GB"/>
              </w:rPr>
            </w:pPr>
            <w:r w:rsidRPr="008404CE">
              <w:rPr>
                <w:rFonts w:ascii="Arial" w:hAnsi="Arial" w:cs="Arial"/>
                <w:lang w:val="en-GB"/>
              </w:rPr>
              <w:t>+290</w:t>
            </w:r>
          </w:p>
          <w:p w14:paraId="1493D85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06DFD4D5" w14:textId="77777777" w:rsidR="00011C74" w:rsidRPr="008404CE" w:rsidRDefault="00011C74" w:rsidP="00034CB3">
            <w:pPr>
              <w:jc w:val="center"/>
              <w:rPr>
                <w:rFonts w:ascii="Arial" w:hAnsi="Arial" w:cs="Arial"/>
                <w:lang w:val="en-GB"/>
              </w:rPr>
            </w:pPr>
            <w:r w:rsidRPr="008404CE">
              <w:rPr>
                <w:rFonts w:ascii="Arial" w:hAnsi="Arial" w:cs="Arial"/>
                <w:lang w:val="en-GB"/>
              </w:rPr>
              <w:t>+320</w:t>
            </w:r>
          </w:p>
          <w:p w14:paraId="53F4A49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gridSpan w:val="2"/>
            <w:tcBorders>
              <w:top w:val="single" w:sz="6" w:space="0" w:color="000000"/>
              <w:left w:val="single" w:sz="6" w:space="0" w:color="000000"/>
              <w:bottom w:val="single" w:sz="6" w:space="0" w:color="000000"/>
              <w:right w:val="single" w:sz="6" w:space="0" w:color="000000"/>
            </w:tcBorders>
          </w:tcPr>
          <w:p w14:paraId="6B5A9A41" w14:textId="77777777" w:rsidR="00011C74" w:rsidRPr="008404CE" w:rsidRDefault="00011C74" w:rsidP="00034CB3">
            <w:pPr>
              <w:jc w:val="center"/>
              <w:rPr>
                <w:rFonts w:ascii="Arial" w:hAnsi="Arial" w:cs="Arial"/>
                <w:lang w:val="en-GB"/>
              </w:rPr>
            </w:pPr>
            <w:r w:rsidRPr="008404CE">
              <w:rPr>
                <w:rFonts w:ascii="Arial" w:hAnsi="Arial" w:cs="Arial"/>
                <w:lang w:val="en-GB"/>
              </w:rPr>
              <w:t>+360</w:t>
            </w:r>
          </w:p>
          <w:p w14:paraId="0DDC9D50"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97" w:type="dxa"/>
            <w:tcBorders>
              <w:top w:val="single" w:sz="6" w:space="0" w:color="000000"/>
              <w:left w:val="single" w:sz="6" w:space="0" w:color="000000"/>
              <w:bottom w:val="single" w:sz="6" w:space="0" w:color="000000"/>
              <w:right w:val="single" w:sz="6" w:space="0" w:color="000000"/>
            </w:tcBorders>
          </w:tcPr>
          <w:p w14:paraId="638BB68A" w14:textId="77777777" w:rsidR="00011C74" w:rsidRPr="008404CE" w:rsidRDefault="00011C74" w:rsidP="00034CB3">
            <w:pPr>
              <w:jc w:val="center"/>
              <w:rPr>
                <w:rFonts w:ascii="Arial" w:hAnsi="Arial" w:cs="Arial"/>
                <w:lang w:val="en-GB"/>
              </w:rPr>
            </w:pPr>
            <w:r w:rsidRPr="008404CE">
              <w:rPr>
                <w:rFonts w:ascii="Arial" w:hAnsi="Arial" w:cs="Arial"/>
                <w:lang w:val="en-GB"/>
              </w:rPr>
              <w:t>+400</w:t>
            </w:r>
          </w:p>
          <w:p w14:paraId="01E6B9F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r>
      <w:tr w:rsidR="00011C74" w14:paraId="515D9A92"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1AD2330" w14:textId="77777777" w:rsidR="00011C74" w:rsidRPr="008404CE" w:rsidRDefault="00011C74" w:rsidP="00034CB3">
            <w:pPr>
              <w:jc w:val="center"/>
              <w:rPr>
                <w:rFonts w:ascii="Arial" w:hAnsi="Arial" w:cs="Arial"/>
                <w:b/>
                <w:lang w:val="en-GB"/>
              </w:rPr>
            </w:pPr>
            <w:r w:rsidRPr="008404CE">
              <w:rPr>
                <w:rFonts w:ascii="Arial" w:hAnsi="Arial" w:cs="Arial"/>
                <w:b/>
                <w:lang w:val="en-GB"/>
              </w:rPr>
              <w:t>H12</w:t>
            </w:r>
          </w:p>
        </w:tc>
        <w:tc>
          <w:tcPr>
            <w:tcW w:w="709" w:type="dxa"/>
            <w:tcBorders>
              <w:top w:val="single" w:sz="6" w:space="0" w:color="000000"/>
              <w:left w:val="single" w:sz="6" w:space="0" w:color="000000"/>
              <w:bottom w:val="single" w:sz="6" w:space="0" w:color="000000"/>
              <w:right w:val="single" w:sz="6" w:space="0" w:color="000000"/>
            </w:tcBorders>
          </w:tcPr>
          <w:p w14:paraId="7A2BBE98" w14:textId="77777777" w:rsidR="00011C74" w:rsidRPr="008404CE" w:rsidRDefault="00011C74" w:rsidP="00034CB3">
            <w:pPr>
              <w:jc w:val="center"/>
              <w:rPr>
                <w:rFonts w:ascii="Arial" w:hAnsi="Arial" w:cs="Arial"/>
                <w:lang w:val="en-GB"/>
              </w:rPr>
            </w:pPr>
            <w:r w:rsidRPr="008404CE">
              <w:rPr>
                <w:rFonts w:ascii="Arial" w:hAnsi="Arial" w:cs="Arial"/>
                <w:lang w:val="en-GB"/>
              </w:rPr>
              <w:t>+100</w:t>
            </w:r>
          </w:p>
          <w:p w14:paraId="7B3BB9C9"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D535BDD" w14:textId="77777777" w:rsidR="00011C74" w:rsidRPr="008404CE" w:rsidRDefault="00011C74" w:rsidP="00034CB3">
            <w:pPr>
              <w:jc w:val="center"/>
              <w:rPr>
                <w:rFonts w:ascii="Arial" w:hAnsi="Arial" w:cs="Arial"/>
                <w:lang w:val="en-GB"/>
              </w:rPr>
            </w:pPr>
            <w:r w:rsidRPr="008404CE">
              <w:rPr>
                <w:rFonts w:ascii="Arial" w:hAnsi="Arial" w:cs="Arial"/>
                <w:lang w:val="en-GB"/>
              </w:rPr>
              <w:t>+120</w:t>
            </w:r>
          </w:p>
          <w:p w14:paraId="41F81343"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6507D358" w14:textId="77777777" w:rsidR="00011C74" w:rsidRPr="008404CE" w:rsidRDefault="00011C74" w:rsidP="00034CB3">
            <w:pPr>
              <w:jc w:val="center"/>
              <w:rPr>
                <w:rFonts w:ascii="Arial" w:hAnsi="Arial" w:cs="Arial"/>
                <w:lang w:val="en-GB"/>
              </w:rPr>
            </w:pPr>
            <w:r w:rsidRPr="008404CE">
              <w:rPr>
                <w:rFonts w:ascii="Arial" w:hAnsi="Arial" w:cs="Arial"/>
                <w:lang w:val="en-GB"/>
              </w:rPr>
              <w:t>+150</w:t>
            </w:r>
          </w:p>
          <w:p w14:paraId="7843C748"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5B412012" w14:textId="77777777" w:rsidR="00011C74" w:rsidRPr="008404CE" w:rsidRDefault="00011C74" w:rsidP="00034CB3">
            <w:pPr>
              <w:jc w:val="center"/>
              <w:rPr>
                <w:rFonts w:ascii="Arial" w:hAnsi="Arial" w:cs="Arial"/>
                <w:lang w:val="en-GB"/>
              </w:rPr>
            </w:pPr>
            <w:r w:rsidRPr="008404CE">
              <w:rPr>
                <w:rFonts w:ascii="Arial" w:hAnsi="Arial" w:cs="Arial"/>
                <w:lang w:val="en-GB"/>
              </w:rPr>
              <w:t>+180</w:t>
            </w:r>
          </w:p>
          <w:p w14:paraId="6C7849BF"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5DB22437" w14:textId="77777777" w:rsidR="00011C74" w:rsidRPr="008404CE" w:rsidRDefault="00011C74" w:rsidP="00034CB3">
            <w:pPr>
              <w:jc w:val="center"/>
              <w:rPr>
                <w:rFonts w:ascii="Arial" w:hAnsi="Arial" w:cs="Arial"/>
                <w:lang w:val="en-GB"/>
              </w:rPr>
            </w:pPr>
            <w:r w:rsidRPr="008404CE">
              <w:rPr>
                <w:rFonts w:ascii="Arial" w:hAnsi="Arial" w:cs="Arial"/>
                <w:lang w:val="en-GB"/>
              </w:rPr>
              <w:t>+210</w:t>
            </w:r>
          </w:p>
          <w:p w14:paraId="1624275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040570B9" w14:textId="77777777" w:rsidR="00011C74" w:rsidRPr="008404CE" w:rsidRDefault="00011C74" w:rsidP="00034CB3">
            <w:pPr>
              <w:jc w:val="center"/>
              <w:rPr>
                <w:rFonts w:ascii="Arial" w:hAnsi="Arial" w:cs="Arial"/>
                <w:lang w:val="en-GB"/>
              </w:rPr>
            </w:pPr>
            <w:r w:rsidRPr="008404CE">
              <w:rPr>
                <w:rFonts w:ascii="Arial" w:hAnsi="Arial" w:cs="Arial"/>
                <w:lang w:val="en-GB"/>
              </w:rPr>
              <w:t>+250</w:t>
            </w:r>
          </w:p>
          <w:p w14:paraId="5FC22D51"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7515A89" w14:textId="77777777" w:rsidR="00011C74" w:rsidRPr="008404CE" w:rsidRDefault="00011C74" w:rsidP="00034CB3">
            <w:pPr>
              <w:jc w:val="center"/>
              <w:rPr>
                <w:rFonts w:ascii="Arial" w:hAnsi="Arial" w:cs="Arial"/>
                <w:lang w:val="en-GB"/>
              </w:rPr>
            </w:pPr>
            <w:r w:rsidRPr="008404CE">
              <w:rPr>
                <w:rFonts w:ascii="Arial" w:hAnsi="Arial" w:cs="Arial"/>
                <w:lang w:val="en-GB"/>
              </w:rPr>
              <w:t>+300</w:t>
            </w:r>
          </w:p>
          <w:p w14:paraId="470B1901"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0FCB1009" w14:textId="77777777" w:rsidR="00011C74" w:rsidRPr="008404CE" w:rsidRDefault="00011C74" w:rsidP="00034CB3">
            <w:pPr>
              <w:jc w:val="center"/>
              <w:rPr>
                <w:rFonts w:ascii="Arial" w:hAnsi="Arial" w:cs="Arial"/>
                <w:lang w:val="en-GB"/>
              </w:rPr>
            </w:pPr>
            <w:r w:rsidRPr="008404CE">
              <w:rPr>
                <w:rFonts w:ascii="Arial" w:hAnsi="Arial" w:cs="Arial"/>
                <w:lang w:val="en-GB"/>
              </w:rPr>
              <w:t>+350</w:t>
            </w:r>
          </w:p>
          <w:p w14:paraId="7C32E67C"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47C10C3F" w14:textId="77777777" w:rsidR="00011C74" w:rsidRPr="008404CE" w:rsidRDefault="00011C74" w:rsidP="00034CB3">
            <w:pPr>
              <w:jc w:val="center"/>
              <w:rPr>
                <w:rFonts w:ascii="Arial" w:hAnsi="Arial" w:cs="Arial"/>
                <w:lang w:val="en-GB"/>
              </w:rPr>
            </w:pPr>
            <w:r w:rsidRPr="008404CE">
              <w:rPr>
                <w:rFonts w:ascii="Arial" w:hAnsi="Arial" w:cs="Arial"/>
                <w:lang w:val="en-GB"/>
              </w:rPr>
              <w:t>+400</w:t>
            </w:r>
          </w:p>
          <w:p w14:paraId="53FFA7A0"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1CE7DB2" w14:textId="77777777" w:rsidR="00011C74" w:rsidRPr="008404CE" w:rsidRDefault="00011C74" w:rsidP="00034CB3">
            <w:pPr>
              <w:jc w:val="center"/>
              <w:rPr>
                <w:rFonts w:ascii="Arial" w:hAnsi="Arial" w:cs="Arial"/>
                <w:lang w:val="en-GB"/>
              </w:rPr>
            </w:pPr>
            <w:r w:rsidRPr="008404CE">
              <w:rPr>
                <w:rFonts w:ascii="Arial" w:hAnsi="Arial" w:cs="Arial"/>
                <w:lang w:val="en-GB"/>
              </w:rPr>
              <w:t>+460</w:t>
            </w:r>
          </w:p>
          <w:p w14:paraId="39B8BD9A"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7F4E8FAA" w14:textId="77777777" w:rsidR="00011C74" w:rsidRPr="008404CE" w:rsidRDefault="00011C74" w:rsidP="00034CB3">
            <w:pPr>
              <w:jc w:val="center"/>
              <w:rPr>
                <w:rFonts w:ascii="Arial" w:hAnsi="Arial" w:cs="Arial"/>
                <w:lang w:val="en-GB"/>
              </w:rPr>
            </w:pPr>
            <w:r w:rsidRPr="008404CE">
              <w:rPr>
                <w:rFonts w:ascii="Arial" w:hAnsi="Arial" w:cs="Arial"/>
                <w:lang w:val="en-GB"/>
              </w:rPr>
              <w:t>+520</w:t>
            </w:r>
          </w:p>
          <w:p w14:paraId="03EA5AF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gridSpan w:val="2"/>
            <w:tcBorders>
              <w:top w:val="single" w:sz="6" w:space="0" w:color="000000"/>
              <w:left w:val="single" w:sz="6" w:space="0" w:color="000000"/>
              <w:bottom w:val="single" w:sz="6" w:space="0" w:color="000000"/>
              <w:right w:val="single" w:sz="6" w:space="0" w:color="000000"/>
            </w:tcBorders>
          </w:tcPr>
          <w:p w14:paraId="50B10A27" w14:textId="77777777" w:rsidR="00011C74" w:rsidRPr="008404CE" w:rsidRDefault="00011C74" w:rsidP="00034CB3">
            <w:pPr>
              <w:jc w:val="center"/>
              <w:rPr>
                <w:rFonts w:ascii="Arial" w:hAnsi="Arial" w:cs="Arial"/>
                <w:lang w:val="en-GB"/>
              </w:rPr>
            </w:pPr>
            <w:r w:rsidRPr="008404CE">
              <w:rPr>
                <w:rFonts w:ascii="Arial" w:hAnsi="Arial" w:cs="Arial"/>
                <w:lang w:val="en-GB"/>
              </w:rPr>
              <w:t>+570</w:t>
            </w:r>
          </w:p>
          <w:p w14:paraId="32DF5223"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97" w:type="dxa"/>
            <w:tcBorders>
              <w:top w:val="single" w:sz="6" w:space="0" w:color="000000"/>
              <w:left w:val="single" w:sz="6" w:space="0" w:color="000000"/>
              <w:bottom w:val="single" w:sz="6" w:space="0" w:color="000000"/>
              <w:right w:val="single" w:sz="6" w:space="0" w:color="000000"/>
            </w:tcBorders>
          </w:tcPr>
          <w:p w14:paraId="3C5EC5A2" w14:textId="77777777" w:rsidR="00011C74" w:rsidRPr="008404CE" w:rsidRDefault="00011C74" w:rsidP="00034CB3">
            <w:pPr>
              <w:jc w:val="center"/>
              <w:rPr>
                <w:rFonts w:ascii="Arial" w:hAnsi="Arial" w:cs="Arial"/>
                <w:lang w:val="en-GB"/>
              </w:rPr>
            </w:pPr>
            <w:r w:rsidRPr="008404CE">
              <w:rPr>
                <w:rFonts w:ascii="Arial" w:hAnsi="Arial" w:cs="Arial"/>
                <w:lang w:val="en-GB"/>
              </w:rPr>
              <w:t>+630</w:t>
            </w:r>
          </w:p>
          <w:p w14:paraId="1AD0A52E"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r>
      <w:tr w:rsidR="00011C74" w14:paraId="5556D741"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0EFFAA1C" w14:textId="77777777" w:rsidR="00011C74" w:rsidRPr="008404CE" w:rsidRDefault="00011C74" w:rsidP="00034CB3">
            <w:pPr>
              <w:jc w:val="center"/>
              <w:rPr>
                <w:rFonts w:ascii="Arial" w:hAnsi="Arial" w:cs="Arial"/>
                <w:b/>
                <w:lang w:val="en-GB"/>
              </w:rPr>
            </w:pPr>
            <w:r w:rsidRPr="008404CE">
              <w:rPr>
                <w:rFonts w:ascii="Arial" w:hAnsi="Arial" w:cs="Arial"/>
                <w:b/>
                <w:lang w:val="en-GB"/>
              </w:rPr>
              <w:t>H13</w:t>
            </w:r>
          </w:p>
        </w:tc>
        <w:tc>
          <w:tcPr>
            <w:tcW w:w="709" w:type="dxa"/>
            <w:tcBorders>
              <w:top w:val="single" w:sz="6" w:space="0" w:color="000000"/>
              <w:left w:val="single" w:sz="6" w:space="0" w:color="000000"/>
              <w:bottom w:val="single" w:sz="6" w:space="0" w:color="000000"/>
              <w:right w:val="single" w:sz="6" w:space="0" w:color="000000"/>
            </w:tcBorders>
          </w:tcPr>
          <w:p w14:paraId="012DAA33" w14:textId="77777777" w:rsidR="00011C74" w:rsidRPr="008404CE" w:rsidRDefault="00011C74" w:rsidP="00034CB3">
            <w:pPr>
              <w:jc w:val="center"/>
              <w:rPr>
                <w:rFonts w:ascii="Arial" w:hAnsi="Arial" w:cs="Arial"/>
                <w:lang w:val="en-GB"/>
              </w:rPr>
            </w:pPr>
            <w:r w:rsidRPr="008404CE">
              <w:rPr>
                <w:rFonts w:ascii="Arial" w:hAnsi="Arial" w:cs="Arial"/>
                <w:lang w:val="en-GB"/>
              </w:rPr>
              <w:t>+140</w:t>
            </w:r>
          </w:p>
          <w:p w14:paraId="4FE71894"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6FA6CC7E" w14:textId="77777777" w:rsidR="00011C74" w:rsidRPr="008404CE" w:rsidRDefault="00011C74" w:rsidP="00034CB3">
            <w:pPr>
              <w:jc w:val="center"/>
              <w:rPr>
                <w:rFonts w:ascii="Arial" w:hAnsi="Arial" w:cs="Arial"/>
                <w:lang w:val="en-GB"/>
              </w:rPr>
            </w:pPr>
            <w:r w:rsidRPr="008404CE">
              <w:rPr>
                <w:rFonts w:ascii="Arial" w:hAnsi="Arial" w:cs="Arial"/>
                <w:lang w:val="en-GB"/>
              </w:rPr>
              <w:t>+180</w:t>
            </w:r>
          </w:p>
          <w:p w14:paraId="6CFFE433"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2FE25E0E" w14:textId="77777777" w:rsidR="00011C74" w:rsidRPr="008404CE" w:rsidRDefault="00011C74" w:rsidP="00034CB3">
            <w:pPr>
              <w:jc w:val="center"/>
              <w:rPr>
                <w:rFonts w:ascii="Arial" w:hAnsi="Arial" w:cs="Arial"/>
                <w:lang w:val="en-GB"/>
              </w:rPr>
            </w:pPr>
            <w:r w:rsidRPr="008404CE">
              <w:rPr>
                <w:rFonts w:ascii="Arial" w:hAnsi="Arial" w:cs="Arial"/>
                <w:lang w:val="en-GB"/>
              </w:rPr>
              <w:t>+220</w:t>
            </w:r>
          </w:p>
          <w:p w14:paraId="1A3F1DB9"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0264057F" w14:textId="77777777" w:rsidR="00011C74" w:rsidRPr="008404CE" w:rsidRDefault="00011C74" w:rsidP="00034CB3">
            <w:pPr>
              <w:jc w:val="center"/>
              <w:rPr>
                <w:rFonts w:ascii="Arial" w:hAnsi="Arial" w:cs="Arial"/>
                <w:lang w:val="en-GB"/>
              </w:rPr>
            </w:pPr>
            <w:r w:rsidRPr="008404CE">
              <w:rPr>
                <w:rFonts w:ascii="Arial" w:hAnsi="Arial" w:cs="Arial"/>
                <w:lang w:val="en-GB"/>
              </w:rPr>
              <w:t>+270</w:t>
            </w:r>
          </w:p>
          <w:p w14:paraId="523390F5"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F4CED36" w14:textId="77777777" w:rsidR="00011C74" w:rsidRPr="008404CE" w:rsidRDefault="00011C74" w:rsidP="00034CB3">
            <w:pPr>
              <w:jc w:val="center"/>
              <w:rPr>
                <w:rFonts w:ascii="Arial" w:hAnsi="Arial" w:cs="Arial"/>
                <w:lang w:val="en-GB"/>
              </w:rPr>
            </w:pPr>
            <w:r w:rsidRPr="008404CE">
              <w:rPr>
                <w:rFonts w:ascii="Arial" w:hAnsi="Arial" w:cs="Arial"/>
                <w:lang w:val="en-GB"/>
              </w:rPr>
              <w:t>+330</w:t>
            </w:r>
          </w:p>
          <w:p w14:paraId="6534F1CE"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3B2D46B9" w14:textId="77777777" w:rsidR="00011C74" w:rsidRPr="008404CE" w:rsidRDefault="00011C74" w:rsidP="00034CB3">
            <w:pPr>
              <w:jc w:val="center"/>
              <w:rPr>
                <w:rFonts w:ascii="Arial" w:hAnsi="Arial" w:cs="Arial"/>
                <w:lang w:val="en-GB"/>
              </w:rPr>
            </w:pPr>
            <w:r w:rsidRPr="008404CE">
              <w:rPr>
                <w:rFonts w:ascii="Arial" w:hAnsi="Arial" w:cs="Arial"/>
                <w:lang w:val="en-GB"/>
              </w:rPr>
              <w:t>+390</w:t>
            </w:r>
          </w:p>
          <w:p w14:paraId="52FF0DB5"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1DBDC52D" w14:textId="77777777" w:rsidR="00011C74" w:rsidRPr="008404CE" w:rsidRDefault="00011C74" w:rsidP="00034CB3">
            <w:pPr>
              <w:jc w:val="center"/>
              <w:rPr>
                <w:rFonts w:ascii="Arial" w:hAnsi="Arial" w:cs="Arial"/>
                <w:lang w:val="en-GB"/>
              </w:rPr>
            </w:pPr>
            <w:r w:rsidRPr="008404CE">
              <w:rPr>
                <w:rFonts w:ascii="Arial" w:hAnsi="Arial" w:cs="Arial"/>
                <w:lang w:val="en-GB"/>
              </w:rPr>
              <w:t>+460</w:t>
            </w:r>
          </w:p>
          <w:p w14:paraId="144222D2"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tcBorders>
              <w:top w:val="single" w:sz="6" w:space="0" w:color="000000"/>
              <w:left w:val="single" w:sz="6" w:space="0" w:color="000000"/>
              <w:bottom w:val="single" w:sz="6" w:space="0" w:color="000000"/>
              <w:right w:val="single" w:sz="6" w:space="0" w:color="000000"/>
            </w:tcBorders>
          </w:tcPr>
          <w:p w14:paraId="483E931A" w14:textId="77777777" w:rsidR="00011C74" w:rsidRPr="008404CE" w:rsidRDefault="00011C74" w:rsidP="00034CB3">
            <w:pPr>
              <w:jc w:val="center"/>
              <w:rPr>
                <w:rFonts w:ascii="Arial" w:hAnsi="Arial" w:cs="Arial"/>
                <w:lang w:val="en-GB"/>
              </w:rPr>
            </w:pPr>
            <w:r w:rsidRPr="008404CE">
              <w:rPr>
                <w:rFonts w:ascii="Arial" w:hAnsi="Arial" w:cs="Arial"/>
                <w:lang w:val="en-GB"/>
              </w:rPr>
              <w:t>+540</w:t>
            </w:r>
          </w:p>
          <w:p w14:paraId="239E2ADB"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05DEE84E" w14:textId="77777777" w:rsidR="00011C74" w:rsidRPr="008404CE" w:rsidRDefault="00011C74" w:rsidP="00034CB3">
            <w:pPr>
              <w:jc w:val="center"/>
              <w:rPr>
                <w:rFonts w:ascii="Arial" w:hAnsi="Arial" w:cs="Arial"/>
                <w:lang w:val="en-GB"/>
              </w:rPr>
            </w:pPr>
            <w:r w:rsidRPr="008404CE">
              <w:rPr>
                <w:rFonts w:ascii="Arial" w:hAnsi="Arial" w:cs="Arial"/>
                <w:lang w:val="en-GB"/>
              </w:rPr>
              <w:t>+630</w:t>
            </w:r>
          </w:p>
          <w:p w14:paraId="5382BC85"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59871F65" w14:textId="77777777" w:rsidR="00011C74" w:rsidRPr="008404CE" w:rsidRDefault="00011C74" w:rsidP="00034CB3">
            <w:pPr>
              <w:jc w:val="center"/>
              <w:rPr>
                <w:rFonts w:ascii="Arial" w:hAnsi="Arial" w:cs="Arial"/>
                <w:lang w:val="en-GB"/>
              </w:rPr>
            </w:pPr>
            <w:r w:rsidRPr="008404CE">
              <w:rPr>
                <w:rFonts w:ascii="Arial" w:hAnsi="Arial" w:cs="Arial"/>
                <w:lang w:val="en-GB"/>
              </w:rPr>
              <w:t>+720</w:t>
            </w:r>
          </w:p>
          <w:p w14:paraId="2FCC40CE"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9" w:type="dxa"/>
            <w:tcBorders>
              <w:top w:val="single" w:sz="6" w:space="0" w:color="000000"/>
              <w:left w:val="single" w:sz="6" w:space="0" w:color="000000"/>
              <w:bottom w:val="single" w:sz="6" w:space="0" w:color="000000"/>
              <w:right w:val="single" w:sz="6" w:space="0" w:color="000000"/>
            </w:tcBorders>
          </w:tcPr>
          <w:p w14:paraId="49DEF3E1" w14:textId="77777777" w:rsidR="00011C74" w:rsidRPr="008404CE" w:rsidRDefault="00011C74" w:rsidP="00034CB3">
            <w:pPr>
              <w:jc w:val="center"/>
              <w:rPr>
                <w:rFonts w:ascii="Arial" w:hAnsi="Arial" w:cs="Arial"/>
                <w:lang w:val="en-GB"/>
              </w:rPr>
            </w:pPr>
            <w:r w:rsidRPr="008404CE">
              <w:rPr>
                <w:rFonts w:ascii="Arial" w:hAnsi="Arial" w:cs="Arial"/>
                <w:lang w:val="en-GB"/>
              </w:rPr>
              <w:t>+810</w:t>
            </w:r>
          </w:p>
          <w:p w14:paraId="093EDECD"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08" w:type="dxa"/>
            <w:gridSpan w:val="2"/>
            <w:tcBorders>
              <w:top w:val="single" w:sz="6" w:space="0" w:color="000000"/>
              <w:left w:val="single" w:sz="6" w:space="0" w:color="000000"/>
              <w:bottom w:val="single" w:sz="6" w:space="0" w:color="000000"/>
              <w:right w:val="single" w:sz="6" w:space="0" w:color="000000"/>
            </w:tcBorders>
          </w:tcPr>
          <w:p w14:paraId="4BF60CB4" w14:textId="77777777" w:rsidR="00011C74" w:rsidRPr="008404CE" w:rsidRDefault="00011C74" w:rsidP="00034CB3">
            <w:pPr>
              <w:jc w:val="center"/>
              <w:rPr>
                <w:rFonts w:ascii="Arial" w:hAnsi="Arial" w:cs="Arial"/>
                <w:lang w:val="en-GB"/>
              </w:rPr>
            </w:pPr>
            <w:r w:rsidRPr="008404CE">
              <w:rPr>
                <w:rFonts w:ascii="Arial" w:hAnsi="Arial" w:cs="Arial"/>
                <w:lang w:val="en-GB"/>
              </w:rPr>
              <w:t>+890</w:t>
            </w:r>
          </w:p>
          <w:p w14:paraId="39523201"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c>
          <w:tcPr>
            <w:tcW w:w="797" w:type="dxa"/>
            <w:tcBorders>
              <w:top w:val="single" w:sz="6" w:space="0" w:color="000000"/>
              <w:left w:val="single" w:sz="6" w:space="0" w:color="000000"/>
              <w:bottom w:val="single" w:sz="6" w:space="0" w:color="000000"/>
              <w:right w:val="single" w:sz="6" w:space="0" w:color="000000"/>
            </w:tcBorders>
          </w:tcPr>
          <w:p w14:paraId="21551753" w14:textId="77777777" w:rsidR="00011C74" w:rsidRPr="008404CE" w:rsidRDefault="00011C74" w:rsidP="00034CB3">
            <w:pPr>
              <w:jc w:val="center"/>
              <w:rPr>
                <w:rFonts w:ascii="Arial" w:hAnsi="Arial" w:cs="Arial"/>
                <w:lang w:val="en-GB"/>
              </w:rPr>
            </w:pPr>
            <w:r w:rsidRPr="008404CE">
              <w:rPr>
                <w:rFonts w:ascii="Arial" w:hAnsi="Arial" w:cs="Arial"/>
                <w:lang w:val="en-GB"/>
              </w:rPr>
              <w:t>+970</w:t>
            </w:r>
          </w:p>
          <w:p w14:paraId="586C7F27" w14:textId="77777777" w:rsidR="00011C74" w:rsidRPr="008404CE" w:rsidRDefault="00011C74" w:rsidP="00034CB3">
            <w:pPr>
              <w:jc w:val="center"/>
              <w:rPr>
                <w:rFonts w:ascii="Arial" w:hAnsi="Arial" w:cs="Arial"/>
                <w:lang w:val="en-GB"/>
              </w:rPr>
            </w:pPr>
            <w:r w:rsidRPr="008404CE">
              <w:rPr>
                <w:rFonts w:ascii="Arial" w:hAnsi="Arial" w:cs="Arial"/>
                <w:lang w:val="en-GB"/>
              </w:rPr>
              <w:t>0</w:t>
            </w:r>
          </w:p>
        </w:tc>
      </w:tr>
      <w:tr w:rsidR="00011C74" w14:paraId="11245956"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7F8CBB84" w14:textId="77777777" w:rsidR="00011C74" w:rsidRPr="008404CE" w:rsidRDefault="00011C74" w:rsidP="00034CB3">
            <w:pPr>
              <w:jc w:val="center"/>
              <w:rPr>
                <w:rFonts w:ascii="Arial" w:hAnsi="Arial" w:cs="Arial"/>
                <w:b/>
                <w:lang w:val="nl-NL"/>
              </w:rPr>
            </w:pPr>
            <w:r w:rsidRPr="008404CE">
              <w:rPr>
                <w:rFonts w:ascii="Arial" w:hAnsi="Arial" w:cs="Arial"/>
                <w:b/>
                <w:lang w:val="nl-NL"/>
              </w:rPr>
              <w:t>J7</w:t>
            </w:r>
          </w:p>
        </w:tc>
        <w:tc>
          <w:tcPr>
            <w:tcW w:w="709" w:type="dxa"/>
            <w:tcBorders>
              <w:top w:val="single" w:sz="6" w:space="0" w:color="000000"/>
              <w:left w:val="single" w:sz="6" w:space="0" w:color="000000"/>
              <w:bottom w:val="single" w:sz="6" w:space="0" w:color="000000"/>
              <w:right w:val="single" w:sz="6" w:space="0" w:color="000000"/>
            </w:tcBorders>
          </w:tcPr>
          <w:p w14:paraId="5502AE2A"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62E05ACC" w14:textId="77777777" w:rsidR="00011C74" w:rsidRPr="008404CE" w:rsidRDefault="00011C74" w:rsidP="00034CB3">
            <w:pPr>
              <w:jc w:val="center"/>
              <w:rPr>
                <w:rFonts w:ascii="Arial" w:hAnsi="Arial" w:cs="Arial"/>
                <w:lang w:val="nl-NL"/>
              </w:rPr>
            </w:pPr>
            <w:r w:rsidRPr="008404CE">
              <w:rPr>
                <w:rFonts w:ascii="Arial" w:hAnsi="Arial" w:cs="Arial"/>
                <w:lang w:val="nl-NL"/>
              </w:rPr>
              <w:t>-6</w:t>
            </w:r>
          </w:p>
        </w:tc>
        <w:tc>
          <w:tcPr>
            <w:tcW w:w="709" w:type="dxa"/>
            <w:tcBorders>
              <w:top w:val="single" w:sz="6" w:space="0" w:color="000000"/>
              <w:left w:val="single" w:sz="6" w:space="0" w:color="000000"/>
              <w:bottom w:val="single" w:sz="6" w:space="0" w:color="000000"/>
              <w:right w:val="single" w:sz="6" w:space="0" w:color="000000"/>
            </w:tcBorders>
          </w:tcPr>
          <w:p w14:paraId="54082045"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56CAE0F0" w14:textId="77777777" w:rsidR="00011C74" w:rsidRPr="008404CE" w:rsidRDefault="00011C74" w:rsidP="00034CB3">
            <w:pPr>
              <w:jc w:val="center"/>
              <w:rPr>
                <w:rFonts w:ascii="Arial" w:hAnsi="Arial" w:cs="Arial"/>
                <w:lang w:val="nl-NL"/>
              </w:rPr>
            </w:pPr>
            <w:r w:rsidRPr="008404CE">
              <w:rPr>
                <w:rFonts w:ascii="Arial" w:hAnsi="Arial" w:cs="Arial"/>
                <w:lang w:val="nl-NL"/>
              </w:rPr>
              <w:t>-6</w:t>
            </w:r>
          </w:p>
        </w:tc>
        <w:tc>
          <w:tcPr>
            <w:tcW w:w="709" w:type="dxa"/>
            <w:tcBorders>
              <w:top w:val="single" w:sz="6" w:space="0" w:color="000000"/>
              <w:left w:val="single" w:sz="6" w:space="0" w:color="000000"/>
              <w:bottom w:val="single" w:sz="6" w:space="0" w:color="000000"/>
              <w:right w:val="single" w:sz="6" w:space="0" w:color="000000"/>
            </w:tcBorders>
          </w:tcPr>
          <w:p w14:paraId="40244A47" w14:textId="77777777" w:rsidR="00011C74" w:rsidRPr="008404CE" w:rsidRDefault="00011C74" w:rsidP="00034CB3">
            <w:pPr>
              <w:jc w:val="center"/>
              <w:rPr>
                <w:rFonts w:ascii="Arial" w:hAnsi="Arial" w:cs="Arial"/>
                <w:lang w:val="nl-NL"/>
              </w:rPr>
            </w:pPr>
            <w:r w:rsidRPr="008404CE">
              <w:rPr>
                <w:rFonts w:ascii="Arial" w:hAnsi="Arial" w:cs="Arial"/>
                <w:lang w:val="nl-NL"/>
              </w:rPr>
              <w:t>+8</w:t>
            </w:r>
          </w:p>
          <w:p w14:paraId="4B425FA2" w14:textId="77777777" w:rsidR="00011C74" w:rsidRPr="008404CE" w:rsidRDefault="00011C74" w:rsidP="00034CB3">
            <w:pPr>
              <w:jc w:val="center"/>
              <w:rPr>
                <w:rFonts w:ascii="Arial" w:hAnsi="Arial" w:cs="Arial"/>
                <w:lang w:val="nl-NL"/>
              </w:rPr>
            </w:pPr>
            <w:r w:rsidRPr="008404CE">
              <w:rPr>
                <w:rFonts w:ascii="Arial" w:hAnsi="Arial" w:cs="Arial"/>
                <w:lang w:val="nl-NL"/>
              </w:rPr>
              <w:t>-7</w:t>
            </w:r>
          </w:p>
        </w:tc>
        <w:tc>
          <w:tcPr>
            <w:tcW w:w="708" w:type="dxa"/>
            <w:tcBorders>
              <w:top w:val="single" w:sz="6" w:space="0" w:color="000000"/>
              <w:left w:val="single" w:sz="6" w:space="0" w:color="000000"/>
              <w:bottom w:val="single" w:sz="6" w:space="0" w:color="000000"/>
              <w:right w:val="single" w:sz="6" w:space="0" w:color="000000"/>
            </w:tcBorders>
          </w:tcPr>
          <w:p w14:paraId="4C5B9B86" w14:textId="77777777" w:rsidR="00011C74" w:rsidRPr="008404CE" w:rsidRDefault="00011C74" w:rsidP="00034CB3">
            <w:pPr>
              <w:jc w:val="center"/>
              <w:rPr>
                <w:rFonts w:ascii="Arial" w:hAnsi="Arial" w:cs="Arial"/>
                <w:lang w:val="nl-NL"/>
              </w:rPr>
            </w:pPr>
            <w:r w:rsidRPr="008404CE">
              <w:rPr>
                <w:rFonts w:ascii="Arial" w:hAnsi="Arial" w:cs="Arial"/>
                <w:lang w:val="nl-NL"/>
              </w:rPr>
              <w:t>+10</w:t>
            </w:r>
          </w:p>
          <w:p w14:paraId="716A3D11" w14:textId="77777777" w:rsidR="00011C74" w:rsidRPr="008404CE" w:rsidRDefault="00011C74" w:rsidP="00034CB3">
            <w:pPr>
              <w:jc w:val="center"/>
              <w:rPr>
                <w:rFonts w:ascii="Arial" w:hAnsi="Arial" w:cs="Arial"/>
                <w:lang w:val="nl-NL"/>
              </w:rPr>
            </w:pPr>
            <w:r w:rsidRPr="008404CE">
              <w:rPr>
                <w:rFonts w:ascii="Arial" w:hAnsi="Arial" w:cs="Arial"/>
                <w:lang w:val="nl-NL"/>
              </w:rPr>
              <w:t>-8</w:t>
            </w:r>
          </w:p>
        </w:tc>
        <w:tc>
          <w:tcPr>
            <w:tcW w:w="709" w:type="dxa"/>
            <w:tcBorders>
              <w:top w:val="single" w:sz="6" w:space="0" w:color="000000"/>
              <w:left w:val="single" w:sz="6" w:space="0" w:color="000000"/>
              <w:bottom w:val="single" w:sz="6" w:space="0" w:color="000000"/>
              <w:right w:val="single" w:sz="6" w:space="0" w:color="000000"/>
            </w:tcBorders>
          </w:tcPr>
          <w:p w14:paraId="13B5A9C4" w14:textId="77777777" w:rsidR="00011C74" w:rsidRPr="008404CE" w:rsidRDefault="00011C74" w:rsidP="00034CB3">
            <w:pPr>
              <w:jc w:val="center"/>
              <w:rPr>
                <w:rFonts w:ascii="Arial" w:hAnsi="Arial" w:cs="Arial"/>
                <w:lang w:val="nl-NL"/>
              </w:rPr>
            </w:pPr>
            <w:r w:rsidRPr="008404CE">
              <w:rPr>
                <w:rFonts w:ascii="Arial" w:hAnsi="Arial" w:cs="Arial"/>
                <w:lang w:val="nl-NL"/>
              </w:rPr>
              <w:t>+12</w:t>
            </w:r>
          </w:p>
          <w:p w14:paraId="3B3E8FF5" w14:textId="77777777" w:rsidR="00011C74" w:rsidRPr="008404CE" w:rsidRDefault="00011C74" w:rsidP="00034CB3">
            <w:pPr>
              <w:jc w:val="center"/>
              <w:rPr>
                <w:rFonts w:ascii="Arial" w:hAnsi="Arial" w:cs="Arial"/>
                <w:lang w:val="nl-NL"/>
              </w:rPr>
            </w:pPr>
            <w:r w:rsidRPr="008404CE">
              <w:rPr>
                <w:rFonts w:ascii="Arial" w:hAnsi="Arial" w:cs="Arial"/>
                <w:lang w:val="nl-NL"/>
              </w:rPr>
              <w:t>-9</w:t>
            </w:r>
          </w:p>
        </w:tc>
        <w:tc>
          <w:tcPr>
            <w:tcW w:w="709" w:type="dxa"/>
            <w:tcBorders>
              <w:top w:val="single" w:sz="6" w:space="0" w:color="000000"/>
              <w:left w:val="single" w:sz="6" w:space="0" w:color="000000"/>
              <w:bottom w:val="single" w:sz="6" w:space="0" w:color="000000"/>
              <w:right w:val="single" w:sz="6" w:space="0" w:color="000000"/>
            </w:tcBorders>
          </w:tcPr>
          <w:p w14:paraId="6A2575FB" w14:textId="77777777" w:rsidR="00011C74" w:rsidRPr="008404CE" w:rsidRDefault="00011C74" w:rsidP="00034CB3">
            <w:pPr>
              <w:jc w:val="center"/>
              <w:rPr>
                <w:rFonts w:ascii="Arial" w:hAnsi="Arial" w:cs="Arial"/>
                <w:lang w:val="nl-NL"/>
              </w:rPr>
            </w:pPr>
            <w:r w:rsidRPr="008404CE">
              <w:rPr>
                <w:rFonts w:ascii="Arial" w:hAnsi="Arial" w:cs="Arial"/>
                <w:lang w:val="nl-NL"/>
              </w:rPr>
              <w:t>+14</w:t>
            </w:r>
          </w:p>
          <w:p w14:paraId="3A2BFF11" w14:textId="77777777" w:rsidR="00011C74" w:rsidRPr="008404CE" w:rsidRDefault="00011C74" w:rsidP="00034CB3">
            <w:pPr>
              <w:jc w:val="center"/>
              <w:rPr>
                <w:rFonts w:ascii="Arial" w:hAnsi="Arial" w:cs="Arial"/>
                <w:lang w:val="nl-NL"/>
              </w:rPr>
            </w:pPr>
            <w:r w:rsidRPr="008404CE">
              <w:rPr>
                <w:rFonts w:ascii="Arial" w:hAnsi="Arial" w:cs="Arial"/>
                <w:lang w:val="nl-NL"/>
              </w:rPr>
              <w:t>-11</w:t>
            </w:r>
          </w:p>
        </w:tc>
        <w:tc>
          <w:tcPr>
            <w:tcW w:w="709" w:type="dxa"/>
            <w:tcBorders>
              <w:top w:val="single" w:sz="6" w:space="0" w:color="000000"/>
              <w:left w:val="single" w:sz="6" w:space="0" w:color="000000"/>
              <w:bottom w:val="single" w:sz="6" w:space="0" w:color="000000"/>
              <w:right w:val="single" w:sz="6" w:space="0" w:color="000000"/>
            </w:tcBorders>
          </w:tcPr>
          <w:p w14:paraId="44E503B2" w14:textId="77777777" w:rsidR="00011C74" w:rsidRPr="008404CE" w:rsidRDefault="00011C74" w:rsidP="00034CB3">
            <w:pPr>
              <w:jc w:val="center"/>
              <w:rPr>
                <w:rFonts w:ascii="Arial" w:hAnsi="Arial" w:cs="Arial"/>
                <w:lang w:val="nl-NL"/>
              </w:rPr>
            </w:pPr>
            <w:r w:rsidRPr="008404CE">
              <w:rPr>
                <w:rFonts w:ascii="Arial" w:hAnsi="Arial" w:cs="Arial"/>
                <w:lang w:val="nl-NL"/>
              </w:rPr>
              <w:t>+18</w:t>
            </w:r>
          </w:p>
          <w:p w14:paraId="20CB994F" w14:textId="77777777" w:rsidR="00011C74" w:rsidRPr="008404CE" w:rsidRDefault="00011C74" w:rsidP="00034CB3">
            <w:pPr>
              <w:jc w:val="center"/>
              <w:rPr>
                <w:rFonts w:ascii="Arial" w:hAnsi="Arial" w:cs="Arial"/>
                <w:lang w:val="nl-NL"/>
              </w:rPr>
            </w:pPr>
            <w:r w:rsidRPr="008404CE">
              <w:rPr>
                <w:rFonts w:ascii="Arial" w:hAnsi="Arial" w:cs="Arial"/>
                <w:lang w:val="nl-NL"/>
              </w:rPr>
              <w:t>-12</w:t>
            </w:r>
          </w:p>
        </w:tc>
        <w:tc>
          <w:tcPr>
            <w:tcW w:w="708" w:type="dxa"/>
            <w:tcBorders>
              <w:top w:val="single" w:sz="6" w:space="0" w:color="000000"/>
              <w:left w:val="single" w:sz="6" w:space="0" w:color="000000"/>
              <w:bottom w:val="single" w:sz="6" w:space="0" w:color="000000"/>
              <w:right w:val="single" w:sz="6" w:space="0" w:color="000000"/>
            </w:tcBorders>
          </w:tcPr>
          <w:p w14:paraId="3DC536C7" w14:textId="77777777" w:rsidR="00011C74" w:rsidRPr="008404CE" w:rsidRDefault="00011C74" w:rsidP="00034CB3">
            <w:pPr>
              <w:jc w:val="center"/>
              <w:rPr>
                <w:rFonts w:ascii="Arial" w:hAnsi="Arial" w:cs="Arial"/>
                <w:lang w:val="nl-NL"/>
              </w:rPr>
            </w:pPr>
            <w:r w:rsidRPr="008404CE">
              <w:rPr>
                <w:rFonts w:ascii="Arial" w:hAnsi="Arial" w:cs="Arial"/>
                <w:lang w:val="nl-NL"/>
              </w:rPr>
              <w:t>+22</w:t>
            </w:r>
          </w:p>
          <w:p w14:paraId="51D34A48" w14:textId="77777777" w:rsidR="00011C74" w:rsidRPr="008404CE" w:rsidRDefault="00011C74" w:rsidP="00034CB3">
            <w:pPr>
              <w:jc w:val="center"/>
              <w:rPr>
                <w:rFonts w:ascii="Arial" w:hAnsi="Arial" w:cs="Arial"/>
                <w:lang w:val="nl-NL"/>
              </w:rPr>
            </w:pPr>
            <w:r w:rsidRPr="008404CE">
              <w:rPr>
                <w:rFonts w:ascii="Arial" w:hAnsi="Arial" w:cs="Arial"/>
                <w:lang w:val="nl-NL"/>
              </w:rPr>
              <w:t>-13</w:t>
            </w:r>
          </w:p>
        </w:tc>
        <w:tc>
          <w:tcPr>
            <w:tcW w:w="709" w:type="dxa"/>
            <w:tcBorders>
              <w:top w:val="single" w:sz="6" w:space="0" w:color="000000"/>
              <w:left w:val="single" w:sz="6" w:space="0" w:color="000000"/>
              <w:bottom w:val="single" w:sz="6" w:space="0" w:color="000000"/>
              <w:right w:val="single" w:sz="6" w:space="0" w:color="000000"/>
            </w:tcBorders>
          </w:tcPr>
          <w:p w14:paraId="31D58BC4" w14:textId="77777777" w:rsidR="00011C74" w:rsidRPr="008404CE" w:rsidRDefault="00011C74" w:rsidP="00034CB3">
            <w:pPr>
              <w:jc w:val="center"/>
              <w:rPr>
                <w:rFonts w:ascii="Arial" w:hAnsi="Arial" w:cs="Arial"/>
                <w:lang w:val="nl-NL"/>
              </w:rPr>
            </w:pPr>
            <w:r w:rsidRPr="008404CE">
              <w:rPr>
                <w:rFonts w:ascii="Arial" w:hAnsi="Arial" w:cs="Arial"/>
                <w:lang w:val="nl-NL"/>
              </w:rPr>
              <w:t>+26</w:t>
            </w:r>
          </w:p>
          <w:p w14:paraId="685FAF59" w14:textId="77777777" w:rsidR="00011C74" w:rsidRPr="008404CE" w:rsidRDefault="00011C74" w:rsidP="00034CB3">
            <w:pPr>
              <w:jc w:val="center"/>
              <w:rPr>
                <w:rFonts w:ascii="Arial" w:hAnsi="Arial" w:cs="Arial"/>
                <w:lang w:val="nl-NL"/>
              </w:rPr>
            </w:pPr>
            <w:r w:rsidRPr="008404CE">
              <w:rPr>
                <w:rFonts w:ascii="Arial" w:hAnsi="Arial" w:cs="Arial"/>
                <w:lang w:val="nl-NL"/>
              </w:rPr>
              <w:t>-14</w:t>
            </w:r>
          </w:p>
        </w:tc>
        <w:tc>
          <w:tcPr>
            <w:tcW w:w="709" w:type="dxa"/>
            <w:tcBorders>
              <w:top w:val="single" w:sz="6" w:space="0" w:color="000000"/>
              <w:left w:val="single" w:sz="6" w:space="0" w:color="000000"/>
              <w:bottom w:val="single" w:sz="6" w:space="0" w:color="000000"/>
              <w:right w:val="single" w:sz="6" w:space="0" w:color="000000"/>
            </w:tcBorders>
          </w:tcPr>
          <w:p w14:paraId="39D6DEAC" w14:textId="77777777" w:rsidR="00011C74" w:rsidRPr="008404CE" w:rsidRDefault="00011C74" w:rsidP="00034CB3">
            <w:pPr>
              <w:jc w:val="center"/>
              <w:rPr>
                <w:rFonts w:ascii="Arial" w:hAnsi="Arial" w:cs="Arial"/>
                <w:lang w:val="nl-NL"/>
              </w:rPr>
            </w:pPr>
            <w:r w:rsidRPr="008404CE">
              <w:rPr>
                <w:rFonts w:ascii="Arial" w:hAnsi="Arial" w:cs="Arial"/>
                <w:lang w:val="nl-NL"/>
              </w:rPr>
              <w:t>+30</w:t>
            </w:r>
          </w:p>
          <w:p w14:paraId="03293133" w14:textId="77777777" w:rsidR="00011C74" w:rsidRPr="008404CE" w:rsidRDefault="00011C74" w:rsidP="00034CB3">
            <w:pPr>
              <w:jc w:val="center"/>
              <w:rPr>
                <w:rFonts w:ascii="Arial" w:hAnsi="Arial" w:cs="Arial"/>
                <w:lang w:val="nl-NL"/>
              </w:rPr>
            </w:pPr>
            <w:r w:rsidRPr="008404CE">
              <w:rPr>
                <w:rFonts w:ascii="Arial" w:hAnsi="Arial" w:cs="Arial"/>
                <w:lang w:val="nl-NL"/>
              </w:rPr>
              <w:t>-16</w:t>
            </w:r>
          </w:p>
        </w:tc>
        <w:tc>
          <w:tcPr>
            <w:tcW w:w="709" w:type="dxa"/>
            <w:tcBorders>
              <w:top w:val="single" w:sz="6" w:space="0" w:color="000000"/>
              <w:left w:val="single" w:sz="6" w:space="0" w:color="000000"/>
              <w:bottom w:val="single" w:sz="6" w:space="0" w:color="000000"/>
              <w:right w:val="single" w:sz="6" w:space="0" w:color="000000"/>
            </w:tcBorders>
          </w:tcPr>
          <w:p w14:paraId="5E51144B" w14:textId="77777777" w:rsidR="00011C74" w:rsidRPr="008404CE" w:rsidRDefault="00011C74" w:rsidP="00034CB3">
            <w:pPr>
              <w:jc w:val="center"/>
              <w:rPr>
                <w:rFonts w:ascii="Arial" w:hAnsi="Arial" w:cs="Arial"/>
                <w:lang w:val="nl-NL"/>
              </w:rPr>
            </w:pPr>
            <w:r w:rsidRPr="008404CE">
              <w:rPr>
                <w:rFonts w:ascii="Arial" w:hAnsi="Arial" w:cs="Arial"/>
                <w:lang w:val="nl-NL"/>
              </w:rPr>
              <w:t>+36</w:t>
            </w:r>
          </w:p>
          <w:p w14:paraId="678465E0" w14:textId="77777777" w:rsidR="00011C74" w:rsidRPr="008404CE" w:rsidRDefault="00011C74" w:rsidP="00034CB3">
            <w:pPr>
              <w:jc w:val="center"/>
              <w:rPr>
                <w:rFonts w:ascii="Arial" w:hAnsi="Arial" w:cs="Arial"/>
                <w:lang w:val="nl-NL"/>
              </w:rPr>
            </w:pPr>
            <w:r w:rsidRPr="008404CE">
              <w:rPr>
                <w:rFonts w:ascii="Arial" w:hAnsi="Arial" w:cs="Arial"/>
                <w:lang w:val="nl-NL"/>
              </w:rPr>
              <w:t>-16</w:t>
            </w:r>
          </w:p>
        </w:tc>
        <w:tc>
          <w:tcPr>
            <w:tcW w:w="708" w:type="dxa"/>
            <w:gridSpan w:val="2"/>
            <w:tcBorders>
              <w:top w:val="single" w:sz="6" w:space="0" w:color="000000"/>
              <w:left w:val="single" w:sz="6" w:space="0" w:color="000000"/>
              <w:bottom w:val="single" w:sz="6" w:space="0" w:color="000000"/>
              <w:right w:val="single" w:sz="6" w:space="0" w:color="000000"/>
            </w:tcBorders>
          </w:tcPr>
          <w:p w14:paraId="5D45310B" w14:textId="77777777" w:rsidR="00011C74" w:rsidRPr="008404CE" w:rsidRDefault="00011C74" w:rsidP="00034CB3">
            <w:pPr>
              <w:jc w:val="center"/>
              <w:rPr>
                <w:rFonts w:ascii="Arial" w:hAnsi="Arial" w:cs="Arial"/>
                <w:lang w:val="nl-NL"/>
              </w:rPr>
            </w:pPr>
            <w:r w:rsidRPr="008404CE">
              <w:rPr>
                <w:rFonts w:ascii="Arial" w:hAnsi="Arial" w:cs="Arial"/>
                <w:lang w:val="nl-NL"/>
              </w:rPr>
              <w:t>+39</w:t>
            </w:r>
          </w:p>
          <w:p w14:paraId="427757B3" w14:textId="77777777" w:rsidR="00011C74" w:rsidRPr="008404CE" w:rsidRDefault="00011C74" w:rsidP="00034CB3">
            <w:pPr>
              <w:jc w:val="center"/>
              <w:rPr>
                <w:rFonts w:ascii="Arial" w:hAnsi="Arial" w:cs="Arial"/>
                <w:lang w:val="nl-NL"/>
              </w:rPr>
            </w:pPr>
            <w:r w:rsidRPr="008404CE">
              <w:rPr>
                <w:rFonts w:ascii="Arial" w:hAnsi="Arial" w:cs="Arial"/>
                <w:lang w:val="nl-NL"/>
              </w:rPr>
              <w:t>-18</w:t>
            </w:r>
          </w:p>
        </w:tc>
        <w:tc>
          <w:tcPr>
            <w:tcW w:w="797" w:type="dxa"/>
            <w:tcBorders>
              <w:top w:val="single" w:sz="6" w:space="0" w:color="000000"/>
              <w:left w:val="single" w:sz="6" w:space="0" w:color="000000"/>
              <w:bottom w:val="single" w:sz="6" w:space="0" w:color="000000"/>
              <w:right w:val="single" w:sz="6" w:space="0" w:color="000000"/>
            </w:tcBorders>
          </w:tcPr>
          <w:p w14:paraId="776C4CA9" w14:textId="77777777" w:rsidR="00011C74" w:rsidRPr="008404CE" w:rsidRDefault="00011C74" w:rsidP="00034CB3">
            <w:pPr>
              <w:jc w:val="center"/>
              <w:rPr>
                <w:rFonts w:ascii="Arial" w:hAnsi="Arial" w:cs="Arial"/>
                <w:lang w:val="nl-NL"/>
              </w:rPr>
            </w:pPr>
            <w:r w:rsidRPr="008404CE">
              <w:rPr>
                <w:rFonts w:ascii="Arial" w:hAnsi="Arial" w:cs="Arial"/>
                <w:lang w:val="nl-NL"/>
              </w:rPr>
              <w:t>+43</w:t>
            </w:r>
          </w:p>
          <w:p w14:paraId="10C5D90C" w14:textId="77777777" w:rsidR="00011C74" w:rsidRPr="008404CE" w:rsidRDefault="00011C74" w:rsidP="00034CB3">
            <w:pPr>
              <w:jc w:val="center"/>
              <w:rPr>
                <w:rFonts w:ascii="Arial" w:hAnsi="Arial" w:cs="Arial"/>
                <w:lang w:val="nl-NL"/>
              </w:rPr>
            </w:pPr>
            <w:r w:rsidRPr="008404CE">
              <w:rPr>
                <w:rFonts w:ascii="Arial" w:hAnsi="Arial" w:cs="Arial"/>
                <w:lang w:val="nl-NL"/>
              </w:rPr>
              <w:t>-20</w:t>
            </w:r>
          </w:p>
        </w:tc>
      </w:tr>
      <w:tr w:rsidR="00011C74" w14:paraId="248477BE"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3A83DFA8" w14:textId="77777777" w:rsidR="00011C74" w:rsidRPr="008404CE" w:rsidRDefault="00011C74" w:rsidP="00034CB3">
            <w:pPr>
              <w:jc w:val="center"/>
              <w:rPr>
                <w:rFonts w:ascii="Arial" w:hAnsi="Arial" w:cs="Arial"/>
                <w:b/>
                <w:lang w:val="nl-NL"/>
              </w:rPr>
            </w:pPr>
            <w:r w:rsidRPr="008404CE">
              <w:rPr>
                <w:rFonts w:ascii="Arial" w:hAnsi="Arial" w:cs="Arial"/>
                <w:b/>
                <w:lang w:val="nl-NL"/>
              </w:rPr>
              <w:t>K6</w:t>
            </w:r>
          </w:p>
        </w:tc>
        <w:tc>
          <w:tcPr>
            <w:tcW w:w="709" w:type="dxa"/>
            <w:tcBorders>
              <w:top w:val="single" w:sz="6" w:space="0" w:color="000000"/>
              <w:left w:val="single" w:sz="6" w:space="0" w:color="000000"/>
              <w:bottom w:val="single" w:sz="6" w:space="0" w:color="000000"/>
              <w:right w:val="single" w:sz="6" w:space="0" w:color="000000"/>
            </w:tcBorders>
          </w:tcPr>
          <w:p w14:paraId="7027F856"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486EDFF2" w14:textId="77777777" w:rsidR="00011C74" w:rsidRPr="008404CE" w:rsidRDefault="00011C74" w:rsidP="00034CB3">
            <w:pPr>
              <w:jc w:val="center"/>
              <w:rPr>
                <w:rFonts w:ascii="Arial" w:hAnsi="Arial" w:cs="Arial"/>
                <w:lang w:val="nl-NL"/>
              </w:rPr>
            </w:pPr>
            <w:r w:rsidRPr="008404CE">
              <w:rPr>
                <w:rFonts w:ascii="Arial" w:hAnsi="Arial" w:cs="Arial"/>
                <w:lang w:val="nl-NL"/>
              </w:rPr>
              <w:t>-6</w:t>
            </w:r>
          </w:p>
        </w:tc>
        <w:tc>
          <w:tcPr>
            <w:tcW w:w="709" w:type="dxa"/>
            <w:tcBorders>
              <w:top w:val="single" w:sz="6" w:space="0" w:color="000000"/>
              <w:left w:val="single" w:sz="6" w:space="0" w:color="000000"/>
              <w:bottom w:val="single" w:sz="6" w:space="0" w:color="000000"/>
              <w:right w:val="single" w:sz="6" w:space="0" w:color="000000"/>
            </w:tcBorders>
          </w:tcPr>
          <w:p w14:paraId="6092258C" w14:textId="77777777" w:rsidR="00011C74" w:rsidRPr="008404CE" w:rsidRDefault="00011C74" w:rsidP="00034CB3">
            <w:pPr>
              <w:jc w:val="center"/>
              <w:rPr>
                <w:rFonts w:ascii="Arial" w:hAnsi="Arial" w:cs="Arial"/>
                <w:lang w:val="nl-NL"/>
              </w:rPr>
            </w:pPr>
            <w:r w:rsidRPr="008404CE">
              <w:rPr>
                <w:rFonts w:ascii="Arial" w:hAnsi="Arial" w:cs="Arial"/>
                <w:lang w:val="nl-NL"/>
              </w:rPr>
              <w:t>+2</w:t>
            </w:r>
          </w:p>
          <w:p w14:paraId="61B75582" w14:textId="77777777" w:rsidR="00011C74" w:rsidRPr="008404CE" w:rsidRDefault="00011C74" w:rsidP="00034CB3">
            <w:pPr>
              <w:jc w:val="center"/>
              <w:rPr>
                <w:rFonts w:ascii="Arial" w:hAnsi="Arial" w:cs="Arial"/>
                <w:lang w:val="nl-NL"/>
              </w:rPr>
            </w:pPr>
            <w:r w:rsidRPr="008404CE">
              <w:rPr>
                <w:rFonts w:ascii="Arial" w:hAnsi="Arial" w:cs="Arial"/>
                <w:lang w:val="nl-NL"/>
              </w:rPr>
              <w:t>-6</w:t>
            </w:r>
          </w:p>
        </w:tc>
        <w:tc>
          <w:tcPr>
            <w:tcW w:w="709" w:type="dxa"/>
            <w:tcBorders>
              <w:top w:val="single" w:sz="6" w:space="0" w:color="000000"/>
              <w:left w:val="single" w:sz="6" w:space="0" w:color="000000"/>
              <w:bottom w:val="single" w:sz="6" w:space="0" w:color="000000"/>
              <w:right w:val="single" w:sz="6" w:space="0" w:color="000000"/>
            </w:tcBorders>
          </w:tcPr>
          <w:p w14:paraId="51583A69" w14:textId="77777777" w:rsidR="00011C74" w:rsidRPr="008404CE" w:rsidRDefault="00011C74" w:rsidP="00034CB3">
            <w:pPr>
              <w:jc w:val="center"/>
              <w:rPr>
                <w:rFonts w:ascii="Arial" w:hAnsi="Arial" w:cs="Arial"/>
                <w:lang w:val="nl-NL"/>
              </w:rPr>
            </w:pPr>
            <w:r w:rsidRPr="008404CE">
              <w:rPr>
                <w:rFonts w:ascii="Arial" w:hAnsi="Arial" w:cs="Arial"/>
                <w:lang w:val="nl-NL"/>
              </w:rPr>
              <w:t>+2</w:t>
            </w:r>
          </w:p>
          <w:p w14:paraId="40C5B459" w14:textId="77777777" w:rsidR="00011C74" w:rsidRPr="008404CE" w:rsidRDefault="00011C74" w:rsidP="00034CB3">
            <w:pPr>
              <w:jc w:val="center"/>
              <w:rPr>
                <w:rFonts w:ascii="Arial" w:hAnsi="Arial" w:cs="Arial"/>
                <w:lang w:val="nl-NL"/>
              </w:rPr>
            </w:pPr>
            <w:r w:rsidRPr="008404CE">
              <w:rPr>
                <w:rFonts w:ascii="Arial" w:hAnsi="Arial" w:cs="Arial"/>
                <w:lang w:val="nl-NL"/>
              </w:rPr>
              <w:t>-7</w:t>
            </w:r>
          </w:p>
        </w:tc>
        <w:tc>
          <w:tcPr>
            <w:tcW w:w="708" w:type="dxa"/>
            <w:tcBorders>
              <w:top w:val="single" w:sz="6" w:space="0" w:color="000000"/>
              <w:left w:val="single" w:sz="6" w:space="0" w:color="000000"/>
              <w:bottom w:val="single" w:sz="6" w:space="0" w:color="000000"/>
              <w:right w:val="single" w:sz="6" w:space="0" w:color="000000"/>
            </w:tcBorders>
          </w:tcPr>
          <w:p w14:paraId="7BA48AE0" w14:textId="77777777" w:rsidR="00011C74" w:rsidRPr="008404CE" w:rsidRDefault="00011C74" w:rsidP="00034CB3">
            <w:pPr>
              <w:jc w:val="center"/>
              <w:rPr>
                <w:rFonts w:ascii="Arial" w:hAnsi="Arial" w:cs="Arial"/>
                <w:lang w:val="nl-NL"/>
              </w:rPr>
            </w:pPr>
            <w:r w:rsidRPr="008404CE">
              <w:rPr>
                <w:rFonts w:ascii="Arial" w:hAnsi="Arial" w:cs="Arial"/>
                <w:lang w:val="nl-NL"/>
              </w:rPr>
              <w:t>+2</w:t>
            </w:r>
          </w:p>
          <w:p w14:paraId="7270BDB1" w14:textId="77777777" w:rsidR="00011C74" w:rsidRPr="008404CE" w:rsidRDefault="00011C74" w:rsidP="00034CB3">
            <w:pPr>
              <w:jc w:val="center"/>
              <w:rPr>
                <w:rFonts w:ascii="Arial" w:hAnsi="Arial" w:cs="Arial"/>
                <w:lang w:val="nl-NL"/>
              </w:rPr>
            </w:pPr>
            <w:r w:rsidRPr="008404CE">
              <w:rPr>
                <w:rFonts w:ascii="Arial" w:hAnsi="Arial" w:cs="Arial"/>
                <w:lang w:val="nl-NL"/>
              </w:rPr>
              <w:t>-9</w:t>
            </w:r>
          </w:p>
        </w:tc>
        <w:tc>
          <w:tcPr>
            <w:tcW w:w="709" w:type="dxa"/>
            <w:tcBorders>
              <w:top w:val="single" w:sz="6" w:space="0" w:color="000000"/>
              <w:left w:val="single" w:sz="6" w:space="0" w:color="000000"/>
              <w:bottom w:val="single" w:sz="6" w:space="0" w:color="000000"/>
              <w:right w:val="single" w:sz="6" w:space="0" w:color="000000"/>
            </w:tcBorders>
          </w:tcPr>
          <w:p w14:paraId="6A2A1520" w14:textId="77777777" w:rsidR="00011C74" w:rsidRPr="008404CE" w:rsidRDefault="00011C74" w:rsidP="00034CB3">
            <w:pPr>
              <w:jc w:val="center"/>
              <w:rPr>
                <w:rFonts w:ascii="Arial" w:hAnsi="Arial" w:cs="Arial"/>
                <w:lang w:val="nl-NL"/>
              </w:rPr>
            </w:pPr>
            <w:r w:rsidRPr="008404CE">
              <w:rPr>
                <w:rFonts w:ascii="Arial" w:hAnsi="Arial" w:cs="Arial"/>
                <w:lang w:val="nl-NL"/>
              </w:rPr>
              <w:t>+2</w:t>
            </w:r>
          </w:p>
          <w:p w14:paraId="6B796721" w14:textId="77777777" w:rsidR="00011C74" w:rsidRPr="008404CE" w:rsidRDefault="00011C74" w:rsidP="00034CB3">
            <w:pPr>
              <w:jc w:val="center"/>
              <w:rPr>
                <w:rFonts w:ascii="Arial" w:hAnsi="Arial" w:cs="Arial"/>
                <w:lang w:val="nl-NL"/>
              </w:rPr>
            </w:pPr>
            <w:r w:rsidRPr="008404CE">
              <w:rPr>
                <w:rFonts w:ascii="Arial" w:hAnsi="Arial" w:cs="Arial"/>
                <w:lang w:val="nl-NL"/>
              </w:rPr>
              <w:t>-11</w:t>
            </w:r>
          </w:p>
        </w:tc>
        <w:tc>
          <w:tcPr>
            <w:tcW w:w="709" w:type="dxa"/>
            <w:tcBorders>
              <w:top w:val="single" w:sz="6" w:space="0" w:color="000000"/>
              <w:left w:val="single" w:sz="6" w:space="0" w:color="000000"/>
              <w:bottom w:val="single" w:sz="6" w:space="0" w:color="000000"/>
              <w:right w:val="single" w:sz="6" w:space="0" w:color="000000"/>
            </w:tcBorders>
          </w:tcPr>
          <w:p w14:paraId="2B765C85" w14:textId="77777777" w:rsidR="00011C74" w:rsidRPr="008404CE" w:rsidRDefault="00011C74" w:rsidP="00034CB3">
            <w:pPr>
              <w:jc w:val="center"/>
              <w:rPr>
                <w:rFonts w:ascii="Arial" w:hAnsi="Arial" w:cs="Arial"/>
                <w:lang w:val="nl-NL"/>
              </w:rPr>
            </w:pPr>
            <w:r w:rsidRPr="008404CE">
              <w:rPr>
                <w:rFonts w:ascii="Arial" w:hAnsi="Arial" w:cs="Arial"/>
                <w:lang w:val="nl-NL"/>
              </w:rPr>
              <w:t>+3</w:t>
            </w:r>
          </w:p>
          <w:p w14:paraId="76C813C9" w14:textId="77777777" w:rsidR="00011C74" w:rsidRPr="008404CE" w:rsidRDefault="00011C74" w:rsidP="00034CB3">
            <w:pPr>
              <w:jc w:val="center"/>
              <w:rPr>
                <w:rFonts w:ascii="Arial" w:hAnsi="Arial" w:cs="Arial"/>
                <w:lang w:val="nl-NL"/>
              </w:rPr>
            </w:pPr>
            <w:r w:rsidRPr="008404CE">
              <w:rPr>
                <w:rFonts w:ascii="Arial" w:hAnsi="Arial" w:cs="Arial"/>
                <w:lang w:val="nl-NL"/>
              </w:rPr>
              <w:t>-13</w:t>
            </w:r>
          </w:p>
        </w:tc>
        <w:tc>
          <w:tcPr>
            <w:tcW w:w="709" w:type="dxa"/>
            <w:tcBorders>
              <w:top w:val="single" w:sz="6" w:space="0" w:color="000000"/>
              <w:left w:val="single" w:sz="6" w:space="0" w:color="000000"/>
              <w:bottom w:val="single" w:sz="6" w:space="0" w:color="000000"/>
              <w:right w:val="single" w:sz="6" w:space="0" w:color="000000"/>
            </w:tcBorders>
          </w:tcPr>
          <w:p w14:paraId="74ABEC12"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028C57AB" w14:textId="77777777" w:rsidR="00011C74" w:rsidRPr="008404CE" w:rsidRDefault="00011C74" w:rsidP="00034CB3">
            <w:pPr>
              <w:jc w:val="center"/>
              <w:rPr>
                <w:rFonts w:ascii="Arial" w:hAnsi="Arial" w:cs="Arial"/>
                <w:lang w:val="nl-NL"/>
              </w:rPr>
            </w:pPr>
            <w:r w:rsidRPr="008404CE">
              <w:rPr>
                <w:rFonts w:ascii="Arial" w:hAnsi="Arial" w:cs="Arial"/>
                <w:lang w:val="nl-NL"/>
              </w:rPr>
              <w:t>-15</w:t>
            </w:r>
          </w:p>
        </w:tc>
        <w:tc>
          <w:tcPr>
            <w:tcW w:w="708" w:type="dxa"/>
            <w:tcBorders>
              <w:top w:val="single" w:sz="6" w:space="0" w:color="000000"/>
              <w:left w:val="single" w:sz="6" w:space="0" w:color="000000"/>
              <w:bottom w:val="single" w:sz="6" w:space="0" w:color="000000"/>
              <w:right w:val="single" w:sz="6" w:space="0" w:color="000000"/>
            </w:tcBorders>
          </w:tcPr>
          <w:p w14:paraId="5D0BE89A"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2CE73F9B" w14:textId="77777777" w:rsidR="00011C74" w:rsidRPr="008404CE" w:rsidRDefault="00011C74" w:rsidP="00034CB3">
            <w:pPr>
              <w:jc w:val="center"/>
              <w:rPr>
                <w:rFonts w:ascii="Arial" w:hAnsi="Arial" w:cs="Arial"/>
                <w:lang w:val="nl-NL"/>
              </w:rPr>
            </w:pPr>
            <w:r w:rsidRPr="008404CE">
              <w:rPr>
                <w:rFonts w:ascii="Arial" w:hAnsi="Arial" w:cs="Arial"/>
                <w:lang w:val="nl-NL"/>
              </w:rPr>
              <w:t>-18</w:t>
            </w:r>
          </w:p>
        </w:tc>
        <w:tc>
          <w:tcPr>
            <w:tcW w:w="709" w:type="dxa"/>
            <w:tcBorders>
              <w:top w:val="single" w:sz="6" w:space="0" w:color="000000"/>
              <w:left w:val="single" w:sz="6" w:space="0" w:color="000000"/>
              <w:bottom w:val="single" w:sz="6" w:space="0" w:color="000000"/>
              <w:right w:val="single" w:sz="6" w:space="0" w:color="000000"/>
            </w:tcBorders>
          </w:tcPr>
          <w:p w14:paraId="3E7FD7C1"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4984D4AA" w14:textId="77777777" w:rsidR="00011C74" w:rsidRPr="008404CE" w:rsidRDefault="00011C74" w:rsidP="00034CB3">
            <w:pPr>
              <w:jc w:val="center"/>
              <w:rPr>
                <w:rFonts w:ascii="Arial" w:hAnsi="Arial" w:cs="Arial"/>
                <w:lang w:val="nl-NL"/>
              </w:rPr>
            </w:pPr>
            <w:r w:rsidRPr="008404CE">
              <w:rPr>
                <w:rFonts w:ascii="Arial" w:hAnsi="Arial" w:cs="Arial"/>
                <w:lang w:val="nl-NL"/>
              </w:rPr>
              <w:t>-21</w:t>
            </w:r>
          </w:p>
        </w:tc>
        <w:tc>
          <w:tcPr>
            <w:tcW w:w="709" w:type="dxa"/>
            <w:tcBorders>
              <w:top w:val="single" w:sz="6" w:space="0" w:color="000000"/>
              <w:left w:val="single" w:sz="6" w:space="0" w:color="000000"/>
              <w:bottom w:val="single" w:sz="6" w:space="0" w:color="000000"/>
              <w:right w:val="single" w:sz="6" w:space="0" w:color="000000"/>
            </w:tcBorders>
          </w:tcPr>
          <w:p w14:paraId="07DF5787" w14:textId="77777777" w:rsidR="00011C74" w:rsidRPr="008404CE" w:rsidRDefault="00011C74" w:rsidP="00034CB3">
            <w:pPr>
              <w:jc w:val="center"/>
              <w:rPr>
                <w:rFonts w:ascii="Arial" w:hAnsi="Arial" w:cs="Arial"/>
                <w:lang w:val="nl-NL"/>
              </w:rPr>
            </w:pPr>
            <w:r w:rsidRPr="008404CE">
              <w:rPr>
                <w:rFonts w:ascii="Arial" w:hAnsi="Arial" w:cs="Arial"/>
                <w:lang w:val="nl-NL"/>
              </w:rPr>
              <w:t>+5</w:t>
            </w:r>
          </w:p>
          <w:p w14:paraId="1E2D7A63" w14:textId="77777777" w:rsidR="00011C74" w:rsidRPr="008404CE" w:rsidRDefault="00011C74" w:rsidP="00034CB3">
            <w:pPr>
              <w:jc w:val="center"/>
              <w:rPr>
                <w:rFonts w:ascii="Arial" w:hAnsi="Arial" w:cs="Arial"/>
                <w:lang w:val="nl-NL"/>
              </w:rPr>
            </w:pPr>
            <w:r w:rsidRPr="008404CE">
              <w:rPr>
                <w:rFonts w:ascii="Arial" w:hAnsi="Arial" w:cs="Arial"/>
                <w:lang w:val="nl-NL"/>
              </w:rPr>
              <w:t>-24</w:t>
            </w:r>
          </w:p>
        </w:tc>
        <w:tc>
          <w:tcPr>
            <w:tcW w:w="709" w:type="dxa"/>
            <w:tcBorders>
              <w:top w:val="single" w:sz="6" w:space="0" w:color="000000"/>
              <w:left w:val="single" w:sz="6" w:space="0" w:color="000000"/>
              <w:bottom w:val="single" w:sz="6" w:space="0" w:color="000000"/>
              <w:right w:val="single" w:sz="6" w:space="0" w:color="000000"/>
            </w:tcBorders>
          </w:tcPr>
          <w:p w14:paraId="51BCDF1C" w14:textId="77777777" w:rsidR="00011C74" w:rsidRPr="008404CE" w:rsidRDefault="00011C74" w:rsidP="00034CB3">
            <w:pPr>
              <w:jc w:val="center"/>
              <w:rPr>
                <w:rFonts w:ascii="Arial" w:hAnsi="Arial" w:cs="Arial"/>
                <w:lang w:val="nl-NL"/>
              </w:rPr>
            </w:pPr>
            <w:r w:rsidRPr="008404CE">
              <w:rPr>
                <w:rFonts w:ascii="Arial" w:hAnsi="Arial" w:cs="Arial"/>
                <w:lang w:val="nl-NL"/>
              </w:rPr>
              <w:t>+5</w:t>
            </w:r>
          </w:p>
          <w:p w14:paraId="55C82962" w14:textId="77777777" w:rsidR="00011C74" w:rsidRPr="008404CE" w:rsidRDefault="00011C74" w:rsidP="00034CB3">
            <w:pPr>
              <w:jc w:val="center"/>
              <w:rPr>
                <w:rFonts w:ascii="Arial" w:hAnsi="Arial" w:cs="Arial"/>
                <w:lang w:val="nl-NL"/>
              </w:rPr>
            </w:pPr>
            <w:r w:rsidRPr="008404CE">
              <w:rPr>
                <w:rFonts w:ascii="Arial" w:hAnsi="Arial" w:cs="Arial"/>
                <w:lang w:val="nl-NL"/>
              </w:rPr>
              <w:t>-27</w:t>
            </w:r>
          </w:p>
        </w:tc>
        <w:tc>
          <w:tcPr>
            <w:tcW w:w="708" w:type="dxa"/>
            <w:gridSpan w:val="2"/>
            <w:tcBorders>
              <w:top w:val="single" w:sz="6" w:space="0" w:color="000000"/>
              <w:left w:val="single" w:sz="6" w:space="0" w:color="000000"/>
              <w:bottom w:val="single" w:sz="6" w:space="0" w:color="000000"/>
              <w:right w:val="single" w:sz="6" w:space="0" w:color="000000"/>
            </w:tcBorders>
          </w:tcPr>
          <w:p w14:paraId="7AE88A3C" w14:textId="77777777" w:rsidR="00011C74" w:rsidRPr="008404CE" w:rsidRDefault="00011C74" w:rsidP="00034CB3">
            <w:pPr>
              <w:jc w:val="center"/>
              <w:rPr>
                <w:rFonts w:ascii="Arial" w:hAnsi="Arial" w:cs="Arial"/>
                <w:lang w:val="nl-NL"/>
              </w:rPr>
            </w:pPr>
            <w:r w:rsidRPr="008404CE">
              <w:rPr>
                <w:rFonts w:ascii="Arial" w:hAnsi="Arial" w:cs="Arial"/>
                <w:lang w:val="nl-NL"/>
              </w:rPr>
              <w:t>+7</w:t>
            </w:r>
          </w:p>
          <w:p w14:paraId="460C26BE" w14:textId="77777777" w:rsidR="00011C74" w:rsidRPr="008404CE" w:rsidRDefault="00011C74" w:rsidP="00034CB3">
            <w:pPr>
              <w:jc w:val="center"/>
              <w:rPr>
                <w:rFonts w:ascii="Arial" w:hAnsi="Arial" w:cs="Arial"/>
                <w:lang w:val="nl-NL"/>
              </w:rPr>
            </w:pPr>
            <w:r w:rsidRPr="008404CE">
              <w:rPr>
                <w:rFonts w:ascii="Arial" w:hAnsi="Arial" w:cs="Arial"/>
                <w:lang w:val="nl-NL"/>
              </w:rPr>
              <w:t>-29</w:t>
            </w:r>
          </w:p>
        </w:tc>
        <w:tc>
          <w:tcPr>
            <w:tcW w:w="797" w:type="dxa"/>
            <w:tcBorders>
              <w:top w:val="single" w:sz="6" w:space="0" w:color="000000"/>
              <w:left w:val="single" w:sz="6" w:space="0" w:color="000000"/>
              <w:bottom w:val="single" w:sz="6" w:space="0" w:color="000000"/>
              <w:right w:val="single" w:sz="6" w:space="0" w:color="000000"/>
            </w:tcBorders>
          </w:tcPr>
          <w:p w14:paraId="5B37261B" w14:textId="77777777" w:rsidR="00011C74" w:rsidRPr="008404CE" w:rsidRDefault="00011C74" w:rsidP="00034CB3">
            <w:pPr>
              <w:jc w:val="center"/>
              <w:rPr>
                <w:rFonts w:ascii="Arial" w:hAnsi="Arial" w:cs="Arial"/>
                <w:lang w:val="nl-NL"/>
              </w:rPr>
            </w:pPr>
            <w:r w:rsidRPr="008404CE">
              <w:rPr>
                <w:rFonts w:ascii="Arial" w:hAnsi="Arial" w:cs="Arial"/>
                <w:lang w:val="nl-NL"/>
              </w:rPr>
              <w:t>+8</w:t>
            </w:r>
          </w:p>
          <w:p w14:paraId="6DBDC6E7" w14:textId="77777777" w:rsidR="00011C74" w:rsidRPr="008404CE" w:rsidRDefault="00011C74" w:rsidP="00034CB3">
            <w:pPr>
              <w:jc w:val="center"/>
              <w:rPr>
                <w:rFonts w:ascii="Arial" w:hAnsi="Arial" w:cs="Arial"/>
                <w:lang w:val="nl-NL"/>
              </w:rPr>
            </w:pPr>
            <w:r w:rsidRPr="008404CE">
              <w:rPr>
                <w:rFonts w:ascii="Arial" w:hAnsi="Arial" w:cs="Arial"/>
                <w:lang w:val="nl-NL"/>
              </w:rPr>
              <w:t>-32</w:t>
            </w:r>
          </w:p>
        </w:tc>
      </w:tr>
      <w:tr w:rsidR="00011C74" w14:paraId="13125607"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08F27630" w14:textId="77777777" w:rsidR="00011C74" w:rsidRPr="008404CE" w:rsidRDefault="00011C74" w:rsidP="00034CB3">
            <w:pPr>
              <w:jc w:val="center"/>
              <w:rPr>
                <w:rFonts w:ascii="Arial" w:hAnsi="Arial" w:cs="Arial"/>
                <w:b/>
                <w:lang w:val="nl-NL"/>
              </w:rPr>
            </w:pPr>
            <w:r w:rsidRPr="008404CE">
              <w:rPr>
                <w:rFonts w:ascii="Arial" w:hAnsi="Arial" w:cs="Arial"/>
                <w:b/>
                <w:lang w:val="nl-NL"/>
              </w:rPr>
              <w:t>K7</w:t>
            </w:r>
          </w:p>
        </w:tc>
        <w:tc>
          <w:tcPr>
            <w:tcW w:w="709" w:type="dxa"/>
            <w:tcBorders>
              <w:top w:val="single" w:sz="6" w:space="0" w:color="000000"/>
              <w:left w:val="single" w:sz="6" w:space="0" w:color="000000"/>
              <w:bottom w:val="single" w:sz="6" w:space="0" w:color="000000"/>
              <w:right w:val="single" w:sz="6" w:space="0" w:color="000000"/>
            </w:tcBorders>
          </w:tcPr>
          <w:p w14:paraId="58ACD1D3"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78FA62F1" w14:textId="77777777" w:rsidR="00011C74" w:rsidRPr="008404CE" w:rsidRDefault="00011C74" w:rsidP="00034CB3">
            <w:pPr>
              <w:jc w:val="center"/>
              <w:rPr>
                <w:rFonts w:ascii="Arial" w:hAnsi="Arial" w:cs="Arial"/>
                <w:lang w:val="nl-NL"/>
              </w:rPr>
            </w:pPr>
            <w:r w:rsidRPr="008404CE">
              <w:rPr>
                <w:rFonts w:ascii="Arial" w:hAnsi="Arial" w:cs="Arial"/>
                <w:lang w:val="nl-NL"/>
              </w:rPr>
              <w:t>-10</w:t>
            </w:r>
          </w:p>
        </w:tc>
        <w:tc>
          <w:tcPr>
            <w:tcW w:w="709" w:type="dxa"/>
            <w:tcBorders>
              <w:top w:val="single" w:sz="6" w:space="0" w:color="000000"/>
              <w:left w:val="single" w:sz="6" w:space="0" w:color="000000"/>
              <w:bottom w:val="single" w:sz="6" w:space="0" w:color="000000"/>
              <w:right w:val="single" w:sz="6" w:space="0" w:color="000000"/>
            </w:tcBorders>
          </w:tcPr>
          <w:p w14:paraId="38B2A8D8" w14:textId="77777777" w:rsidR="00011C74" w:rsidRPr="008404CE" w:rsidRDefault="00011C74" w:rsidP="00034CB3">
            <w:pPr>
              <w:jc w:val="center"/>
              <w:rPr>
                <w:rFonts w:ascii="Arial" w:hAnsi="Arial" w:cs="Arial"/>
                <w:lang w:val="nl-NL"/>
              </w:rPr>
            </w:pPr>
            <w:r w:rsidRPr="008404CE">
              <w:rPr>
                <w:rFonts w:ascii="Arial" w:hAnsi="Arial" w:cs="Arial"/>
                <w:lang w:val="nl-NL"/>
              </w:rPr>
              <w:t>+3</w:t>
            </w:r>
          </w:p>
          <w:p w14:paraId="39043286" w14:textId="77777777" w:rsidR="00011C74" w:rsidRPr="008404CE" w:rsidRDefault="00011C74" w:rsidP="00034CB3">
            <w:pPr>
              <w:jc w:val="center"/>
              <w:rPr>
                <w:rFonts w:ascii="Arial" w:hAnsi="Arial" w:cs="Arial"/>
                <w:lang w:val="nl-NL"/>
              </w:rPr>
            </w:pPr>
            <w:r w:rsidRPr="008404CE">
              <w:rPr>
                <w:rFonts w:ascii="Arial" w:hAnsi="Arial" w:cs="Arial"/>
                <w:lang w:val="nl-NL"/>
              </w:rPr>
              <w:t>-9</w:t>
            </w:r>
          </w:p>
        </w:tc>
        <w:tc>
          <w:tcPr>
            <w:tcW w:w="709" w:type="dxa"/>
            <w:tcBorders>
              <w:top w:val="single" w:sz="6" w:space="0" w:color="000000"/>
              <w:left w:val="single" w:sz="6" w:space="0" w:color="000000"/>
              <w:bottom w:val="single" w:sz="6" w:space="0" w:color="000000"/>
              <w:right w:val="single" w:sz="6" w:space="0" w:color="000000"/>
            </w:tcBorders>
          </w:tcPr>
          <w:p w14:paraId="7113002A" w14:textId="77777777" w:rsidR="00011C74" w:rsidRPr="008404CE" w:rsidRDefault="00011C74" w:rsidP="00034CB3">
            <w:pPr>
              <w:jc w:val="center"/>
              <w:rPr>
                <w:rFonts w:ascii="Arial" w:hAnsi="Arial" w:cs="Arial"/>
                <w:lang w:val="nl-NL"/>
              </w:rPr>
            </w:pPr>
            <w:r w:rsidRPr="008404CE">
              <w:rPr>
                <w:rFonts w:ascii="Arial" w:hAnsi="Arial" w:cs="Arial"/>
                <w:lang w:val="nl-NL"/>
              </w:rPr>
              <w:t>+5</w:t>
            </w:r>
          </w:p>
          <w:p w14:paraId="00FA4206" w14:textId="77777777" w:rsidR="00011C74" w:rsidRPr="008404CE" w:rsidRDefault="00011C74" w:rsidP="00034CB3">
            <w:pPr>
              <w:jc w:val="center"/>
              <w:rPr>
                <w:rFonts w:ascii="Arial" w:hAnsi="Arial" w:cs="Arial"/>
                <w:lang w:val="nl-NL"/>
              </w:rPr>
            </w:pPr>
            <w:r w:rsidRPr="008404CE">
              <w:rPr>
                <w:rFonts w:ascii="Arial" w:hAnsi="Arial" w:cs="Arial"/>
                <w:lang w:val="nl-NL"/>
              </w:rPr>
              <w:t>-10</w:t>
            </w:r>
          </w:p>
        </w:tc>
        <w:tc>
          <w:tcPr>
            <w:tcW w:w="708" w:type="dxa"/>
            <w:tcBorders>
              <w:top w:val="single" w:sz="6" w:space="0" w:color="000000"/>
              <w:left w:val="single" w:sz="6" w:space="0" w:color="000000"/>
              <w:bottom w:val="single" w:sz="6" w:space="0" w:color="000000"/>
              <w:right w:val="single" w:sz="6" w:space="0" w:color="000000"/>
            </w:tcBorders>
          </w:tcPr>
          <w:p w14:paraId="1BC38FE9"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3874AC2C" w14:textId="77777777" w:rsidR="00011C74" w:rsidRPr="008404CE" w:rsidRDefault="00011C74" w:rsidP="00034CB3">
            <w:pPr>
              <w:jc w:val="center"/>
              <w:rPr>
                <w:rFonts w:ascii="Arial" w:hAnsi="Arial" w:cs="Arial"/>
                <w:lang w:val="nl-NL"/>
              </w:rPr>
            </w:pPr>
            <w:r w:rsidRPr="008404CE">
              <w:rPr>
                <w:rFonts w:ascii="Arial" w:hAnsi="Arial" w:cs="Arial"/>
                <w:lang w:val="nl-NL"/>
              </w:rPr>
              <w:t>-12</w:t>
            </w:r>
          </w:p>
        </w:tc>
        <w:tc>
          <w:tcPr>
            <w:tcW w:w="709" w:type="dxa"/>
            <w:tcBorders>
              <w:top w:val="single" w:sz="6" w:space="0" w:color="000000"/>
              <w:left w:val="single" w:sz="6" w:space="0" w:color="000000"/>
              <w:bottom w:val="single" w:sz="6" w:space="0" w:color="000000"/>
              <w:right w:val="single" w:sz="6" w:space="0" w:color="000000"/>
            </w:tcBorders>
          </w:tcPr>
          <w:p w14:paraId="6EFDE0BF"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1CA3EFEE" w14:textId="77777777" w:rsidR="00011C74" w:rsidRPr="008404CE" w:rsidRDefault="00011C74" w:rsidP="00034CB3">
            <w:pPr>
              <w:jc w:val="center"/>
              <w:rPr>
                <w:rFonts w:ascii="Arial" w:hAnsi="Arial" w:cs="Arial"/>
                <w:lang w:val="nl-NL"/>
              </w:rPr>
            </w:pPr>
            <w:r w:rsidRPr="008404CE">
              <w:rPr>
                <w:rFonts w:ascii="Arial" w:hAnsi="Arial" w:cs="Arial"/>
                <w:lang w:val="nl-NL"/>
              </w:rPr>
              <w:t>-15</w:t>
            </w:r>
          </w:p>
        </w:tc>
        <w:tc>
          <w:tcPr>
            <w:tcW w:w="709" w:type="dxa"/>
            <w:tcBorders>
              <w:top w:val="single" w:sz="6" w:space="0" w:color="000000"/>
              <w:left w:val="single" w:sz="6" w:space="0" w:color="000000"/>
              <w:bottom w:val="single" w:sz="6" w:space="0" w:color="000000"/>
              <w:right w:val="single" w:sz="6" w:space="0" w:color="000000"/>
            </w:tcBorders>
          </w:tcPr>
          <w:p w14:paraId="583850B5" w14:textId="77777777" w:rsidR="00011C74" w:rsidRPr="008404CE" w:rsidRDefault="00011C74" w:rsidP="00034CB3">
            <w:pPr>
              <w:jc w:val="center"/>
              <w:rPr>
                <w:rFonts w:ascii="Arial" w:hAnsi="Arial" w:cs="Arial"/>
                <w:lang w:val="nl-NL"/>
              </w:rPr>
            </w:pPr>
            <w:r w:rsidRPr="008404CE">
              <w:rPr>
                <w:rFonts w:ascii="Arial" w:hAnsi="Arial" w:cs="Arial"/>
                <w:lang w:val="nl-NL"/>
              </w:rPr>
              <w:t>+7</w:t>
            </w:r>
          </w:p>
          <w:p w14:paraId="037D0207" w14:textId="77777777" w:rsidR="00011C74" w:rsidRPr="008404CE" w:rsidRDefault="00011C74" w:rsidP="00034CB3">
            <w:pPr>
              <w:jc w:val="center"/>
              <w:rPr>
                <w:rFonts w:ascii="Arial" w:hAnsi="Arial" w:cs="Arial"/>
                <w:lang w:val="nl-NL"/>
              </w:rPr>
            </w:pPr>
            <w:r w:rsidRPr="008404CE">
              <w:rPr>
                <w:rFonts w:ascii="Arial" w:hAnsi="Arial" w:cs="Arial"/>
                <w:lang w:val="nl-NL"/>
              </w:rPr>
              <w:t>-18</w:t>
            </w:r>
          </w:p>
        </w:tc>
        <w:tc>
          <w:tcPr>
            <w:tcW w:w="709" w:type="dxa"/>
            <w:tcBorders>
              <w:top w:val="single" w:sz="6" w:space="0" w:color="000000"/>
              <w:left w:val="single" w:sz="6" w:space="0" w:color="000000"/>
              <w:bottom w:val="single" w:sz="6" w:space="0" w:color="000000"/>
              <w:right w:val="single" w:sz="6" w:space="0" w:color="000000"/>
            </w:tcBorders>
          </w:tcPr>
          <w:p w14:paraId="6DC38AF3" w14:textId="77777777" w:rsidR="00011C74" w:rsidRPr="008404CE" w:rsidRDefault="00011C74" w:rsidP="00034CB3">
            <w:pPr>
              <w:jc w:val="center"/>
              <w:rPr>
                <w:rFonts w:ascii="Arial" w:hAnsi="Arial" w:cs="Arial"/>
                <w:lang w:val="nl-NL"/>
              </w:rPr>
            </w:pPr>
            <w:r w:rsidRPr="008404CE">
              <w:rPr>
                <w:rFonts w:ascii="Arial" w:hAnsi="Arial" w:cs="Arial"/>
                <w:lang w:val="nl-NL"/>
              </w:rPr>
              <w:t>+9</w:t>
            </w:r>
          </w:p>
          <w:p w14:paraId="01B68644" w14:textId="77777777" w:rsidR="00011C74" w:rsidRPr="008404CE" w:rsidRDefault="00011C74" w:rsidP="00034CB3">
            <w:pPr>
              <w:jc w:val="center"/>
              <w:rPr>
                <w:rFonts w:ascii="Arial" w:hAnsi="Arial" w:cs="Arial"/>
                <w:lang w:val="nl-NL"/>
              </w:rPr>
            </w:pPr>
            <w:r w:rsidRPr="008404CE">
              <w:rPr>
                <w:rFonts w:ascii="Arial" w:hAnsi="Arial" w:cs="Arial"/>
                <w:lang w:val="nl-NL"/>
              </w:rPr>
              <w:t>-21</w:t>
            </w:r>
          </w:p>
        </w:tc>
        <w:tc>
          <w:tcPr>
            <w:tcW w:w="708" w:type="dxa"/>
            <w:tcBorders>
              <w:top w:val="single" w:sz="6" w:space="0" w:color="000000"/>
              <w:left w:val="single" w:sz="6" w:space="0" w:color="000000"/>
              <w:bottom w:val="single" w:sz="6" w:space="0" w:color="000000"/>
              <w:right w:val="single" w:sz="6" w:space="0" w:color="000000"/>
            </w:tcBorders>
          </w:tcPr>
          <w:p w14:paraId="52498717" w14:textId="77777777" w:rsidR="00011C74" w:rsidRPr="008404CE" w:rsidRDefault="00011C74" w:rsidP="00034CB3">
            <w:pPr>
              <w:jc w:val="center"/>
              <w:rPr>
                <w:rFonts w:ascii="Arial" w:hAnsi="Arial" w:cs="Arial"/>
                <w:lang w:val="nl-NL"/>
              </w:rPr>
            </w:pPr>
            <w:r w:rsidRPr="008404CE">
              <w:rPr>
                <w:rFonts w:ascii="Arial" w:hAnsi="Arial" w:cs="Arial"/>
                <w:lang w:val="nl-NL"/>
              </w:rPr>
              <w:t>+10</w:t>
            </w:r>
          </w:p>
          <w:p w14:paraId="69D05386" w14:textId="77777777" w:rsidR="00011C74" w:rsidRPr="008404CE" w:rsidRDefault="00011C74" w:rsidP="00034CB3">
            <w:pPr>
              <w:jc w:val="center"/>
              <w:rPr>
                <w:rFonts w:ascii="Arial" w:hAnsi="Arial" w:cs="Arial"/>
                <w:lang w:val="nl-NL"/>
              </w:rPr>
            </w:pPr>
            <w:r w:rsidRPr="008404CE">
              <w:rPr>
                <w:rFonts w:ascii="Arial" w:hAnsi="Arial" w:cs="Arial"/>
                <w:lang w:val="nl-NL"/>
              </w:rPr>
              <w:t>-25</w:t>
            </w:r>
          </w:p>
        </w:tc>
        <w:tc>
          <w:tcPr>
            <w:tcW w:w="709" w:type="dxa"/>
            <w:tcBorders>
              <w:top w:val="single" w:sz="6" w:space="0" w:color="000000"/>
              <w:left w:val="single" w:sz="6" w:space="0" w:color="000000"/>
              <w:bottom w:val="single" w:sz="6" w:space="0" w:color="000000"/>
              <w:right w:val="single" w:sz="6" w:space="0" w:color="000000"/>
            </w:tcBorders>
          </w:tcPr>
          <w:p w14:paraId="7821282C" w14:textId="77777777" w:rsidR="00011C74" w:rsidRPr="008404CE" w:rsidRDefault="00011C74" w:rsidP="00034CB3">
            <w:pPr>
              <w:jc w:val="center"/>
              <w:rPr>
                <w:rFonts w:ascii="Arial" w:hAnsi="Arial" w:cs="Arial"/>
                <w:lang w:val="nl-NL"/>
              </w:rPr>
            </w:pPr>
            <w:r w:rsidRPr="008404CE">
              <w:rPr>
                <w:rFonts w:ascii="Arial" w:hAnsi="Arial" w:cs="Arial"/>
                <w:lang w:val="nl-NL"/>
              </w:rPr>
              <w:t>+12</w:t>
            </w:r>
          </w:p>
          <w:p w14:paraId="2B0F20CA" w14:textId="77777777" w:rsidR="00011C74" w:rsidRPr="008404CE" w:rsidRDefault="00011C74" w:rsidP="00034CB3">
            <w:pPr>
              <w:jc w:val="center"/>
              <w:rPr>
                <w:rFonts w:ascii="Arial" w:hAnsi="Arial" w:cs="Arial"/>
                <w:lang w:val="nl-NL"/>
              </w:rPr>
            </w:pPr>
            <w:r w:rsidRPr="008404CE">
              <w:rPr>
                <w:rFonts w:ascii="Arial" w:hAnsi="Arial" w:cs="Arial"/>
                <w:lang w:val="nl-NL"/>
              </w:rPr>
              <w:t>-28</w:t>
            </w:r>
          </w:p>
        </w:tc>
        <w:tc>
          <w:tcPr>
            <w:tcW w:w="709" w:type="dxa"/>
            <w:tcBorders>
              <w:top w:val="single" w:sz="6" w:space="0" w:color="000000"/>
              <w:left w:val="single" w:sz="6" w:space="0" w:color="000000"/>
              <w:bottom w:val="single" w:sz="6" w:space="0" w:color="000000"/>
              <w:right w:val="single" w:sz="6" w:space="0" w:color="000000"/>
            </w:tcBorders>
          </w:tcPr>
          <w:p w14:paraId="7E69A225" w14:textId="77777777" w:rsidR="00011C74" w:rsidRPr="008404CE" w:rsidRDefault="00011C74" w:rsidP="00034CB3">
            <w:pPr>
              <w:jc w:val="center"/>
              <w:rPr>
                <w:rFonts w:ascii="Arial" w:hAnsi="Arial" w:cs="Arial"/>
                <w:lang w:val="nl-NL"/>
              </w:rPr>
            </w:pPr>
            <w:r w:rsidRPr="008404CE">
              <w:rPr>
                <w:rFonts w:ascii="Arial" w:hAnsi="Arial" w:cs="Arial"/>
                <w:lang w:val="nl-NL"/>
              </w:rPr>
              <w:t>+13</w:t>
            </w:r>
          </w:p>
          <w:p w14:paraId="357E718F" w14:textId="77777777" w:rsidR="00011C74" w:rsidRPr="008404CE" w:rsidRDefault="00011C74" w:rsidP="00034CB3">
            <w:pPr>
              <w:jc w:val="center"/>
              <w:rPr>
                <w:rFonts w:ascii="Arial" w:hAnsi="Arial" w:cs="Arial"/>
                <w:lang w:val="nl-NL"/>
              </w:rPr>
            </w:pPr>
            <w:r w:rsidRPr="008404CE">
              <w:rPr>
                <w:rFonts w:ascii="Arial" w:hAnsi="Arial" w:cs="Arial"/>
                <w:lang w:val="nl-NL"/>
              </w:rPr>
              <w:t>-33</w:t>
            </w:r>
          </w:p>
        </w:tc>
        <w:tc>
          <w:tcPr>
            <w:tcW w:w="709" w:type="dxa"/>
            <w:tcBorders>
              <w:top w:val="single" w:sz="6" w:space="0" w:color="000000"/>
              <w:left w:val="single" w:sz="6" w:space="0" w:color="000000"/>
              <w:bottom w:val="single" w:sz="6" w:space="0" w:color="000000"/>
              <w:right w:val="single" w:sz="6" w:space="0" w:color="000000"/>
            </w:tcBorders>
          </w:tcPr>
          <w:p w14:paraId="4ED74833" w14:textId="77777777" w:rsidR="00011C74" w:rsidRPr="008404CE" w:rsidRDefault="00011C74" w:rsidP="00034CB3">
            <w:pPr>
              <w:jc w:val="center"/>
              <w:rPr>
                <w:rFonts w:ascii="Arial" w:hAnsi="Arial" w:cs="Arial"/>
                <w:lang w:val="nl-NL"/>
              </w:rPr>
            </w:pPr>
            <w:r w:rsidRPr="008404CE">
              <w:rPr>
                <w:rFonts w:ascii="Arial" w:hAnsi="Arial" w:cs="Arial"/>
                <w:lang w:val="nl-NL"/>
              </w:rPr>
              <w:t>+16</w:t>
            </w:r>
          </w:p>
          <w:p w14:paraId="33F9B0C8" w14:textId="77777777" w:rsidR="00011C74" w:rsidRPr="008404CE" w:rsidRDefault="00011C74" w:rsidP="00034CB3">
            <w:pPr>
              <w:jc w:val="center"/>
              <w:rPr>
                <w:rFonts w:ascii="Arial" w:hAnsi="Arial" w:cs="Arial"/>
                <w:lang w:val="nl-NL"/>
              </w:rPr>
            </w:pPr>
            <w:r w:rsidRPr="008404CE">
              <w:rPr>
                <w:rFonts w:ascii="Arial" w:hAnsi="Arial" w:cs="Arial"/>
                <w:lang w:val="nl-NL"/>
              </w:rPr>
              <w:t>-36</w:t>
            </w:r>
          </w:p>
        </w:tc>
        <w:tc>
          <w:tcPr>
            <w:tcW w:w="708" w:type="dxa"/>
            <w:gridSpan w:val="2"/>
            <w:tcBorders>
              <w:top w:val="single" w:sz="6" w:space="0" w:color="000000"/>
              <w:left w:val="single" w:sz="6" w:space="0" w:color="000000"/>
              <w:bottom w:val="single" w:sz="6" w:space="0" w:color="000000"/>
              <w:right w:val="single" w:sz="6" w:space="0" w:color="000000"/>
            </w:tcBorders>
          </w:tcPr>
          <w:p w14:paraId="0CFFC3D9" w14:textId="77777777" w:rsidR="00011C74" w:rsidRPr="008404CE" w:rsidRDefault="00011C74" w:rsidP="00034CB3">
            <w:pPr>
              <w:jc w:val="center"/>
              <w:rPr>
                <w:rFonts w:ascii="Arial" w:hAnsi="Arial" w:cs="Arial"/>
                <w:lang w:val="nl-NL"/>
              </w:rPr>
            </w:pPr>
            <w:r w:rsidRPr="008404CE">
              <w:rPr>
                <w:rFonts w:ascii="Arial" w:hAnsi="Arial" w:cs="Arial"/>
                <w:lang w:val="nl-NL"/>
              </w:rPr>
              <w:t>+17</w:t>
            </w:r>
          </w:p>
          <w:p w14:paraId="4B09117B" w14:textId="77777777" w:rsidR="00011C74" w:rsidRPr="008404CE" w:rsidRDefault="00011C74" w:rsidP="00034CB3">
            <w:pPr>
              <w:jc w:val="center"/>
              <w:rPr>
                <w:rFonts w:ascii="Arial" w:hAnsi="Arial" w:cs="Arial"/>
                <w:lang w:val="nl-NL"/>
              </w:rPr>
            </w:pPr>
            <w:r w:rsidRPr="008404CE">
              <w:rPr>
                <w:rFonts w:ascii="Arial" w:hAnsi="Arial" w:cs="Arial"/>
                <w:lang w:val="nl-NL"/>
              </w:rPr>
              <w:t>-40</w:t>
            </w:r>
          </w:p>
        </w:tc>
        <w:tc>
          <w:tcPr>
            <w:tcW w:w="797" w:type="dxa"/>
            <w:tcBorders>
              <w:top w:val="single" w:sz="6" w:space="0" w:color="000000"/>
              <w:left w:val="single" w:sz="6" w:space="0" w:color="000000"/>
              <w:bottom w:val="single" w:sz="6" w:space="0" w:color="000000"/>
              <w:right w:val="single" w:sz="6" w:space="0" w:color="000000"/>
            </w:tcBorders>
          </w:tcPr>
          <w:p w14:paraId="35F0779F" w14:textId="77777777" w:rsidR="00011C74" w:rsidRPr="008404CE" w:rsidRDefault="00011C74" w:rsidP="00034CB3">
            <w:pPr>
              <w:jc w:val="center"/>
              <w:rPr>
                <w:rFonts w:ascii="Arial" w:hAnsi="Arial" w:cs="Arial"/>
                <w:lang w:val="nl-NL"/>
              </w:rPr>
            </w:pPr>
            <w:r w:rsidRPr="008404CE">
              <w:rPr>
                <w:rFonts w:ascii="Arial" w:hAnsi="Arial" w:cs="Arial"/>
                <w:lang w:val="nl-NL"/>
              </w:rPr>
              <w:t>+18</w:t>
            </w:r>
          </w:p>
          <w:p w14:paraId="6529E3BA" w14:textId="77777777" w:rsidR="00011C74" w:rsidRPr="008404CE" w:rsidRDefault="00011C74" w:rsidP="00034CB3">
            <w:pPr>
              <w:jc w:val="center"/>
              <w:rPr>
                <w:rFonts w:ascii="Arial" w:hAnsi="Arial" w:cs="Arial"/>
                <w:lang w:val="nl-NL"/>
              </w:rPr>
            </w:pPr>
            <w:r w:rsidRPr="008404CE">
              <w:rPr>
                <w:rFonts w:ascii="Arial" w:hAnsi="Arial" w:cs="Arial"/>
                <w:lang w:val="nl-NL"/>
              </w:rPr>
              <w:t>-45</w:t>
            </w:r>
          </w:p>
        </w:tc>
      </w:tr>
      <w:tr w:rsidR="00011C74" w14:paraId="1C0A662D"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17AFCE5" w14:textId="77777777" w:rsidR="00011C74" w:rsidRPr="008404CE" w:rsidRDefault="00011C74" w:rsidP="00034CB3">
            <w:pPr>
              <w:jc w:val="center"/>
              <w:rPr>
                <w:rFonts w:ascii="Arial" w:hAnsi="Arial" w:cs="Arial"/>
                <w:b/>
                <w:lang w:val="nl-NL"/>
              </w:rPr>
            </w:pPr>
            <w:r w:rsidRPr="008404CE">
              <w:rPr>
                <w:rFonts w:ascii="Arial" w:hAnsi="Arial" w:cs="Arial"/>
                <w:b/>
                <w:lang w:val="nl-NL"/>
              </w:rPr>
              <w:t>M7</w:t>
            </w:r>
          </w:p>
        </w:tc>
        <w:tc>
          <w:tcPr>
            <w:tcW w:w="709" w:type="dxa"/>
            <w:tcBorders>
              <w:top w:val="single" w:sz="6" w:space="0" w:color="000000"/>
              <w:left w:val="single" w:sz="6" w:space="0" w:color="000000"/>
              <w:bottom w:val="single" w:sz="6" w:space="0" w:color="000000"/>
              <w:right w:val="single" w:sz="6" w:space="0" w:color="000000"/>
            </w:tcBorders>
          </w:tcPr>
          <w:p w14:paraId="2644B96E" w14:textId="77777777" w:rsidR="00011C74" w:rsidRPr="008404CE" w:rsidRDefault="00011C74" w:rsidP="00034CB3">
            <w:pPr>
              <w:jc w:val="center"/>
              <w:rPr>
                <w:rFonts w:ascii="Arial" w:hAnsi="Arial" w:cs="Arial"/>
                <w:lang w:val="nl-NL"/>
              </w:rPr>
            </w:pPr>
            <w:r w:rsidRPr="008404CE">
              <w:rPr>
                <w:rFonts w:ascii="Arial" w:hAnsi="Arial" w:cs="Arial"/>
                <w:lang w:val="nl-NL"/>
              </w:rPr>
              <w:t>-2</w:t>
            </w:r>
          </w:p>
          <w:p w14:paraId="358A7B71" w14:textId="77777777" w:rsidR="00011C74" w:rsidRPr="008404CE" w:rsidRDefault="00011C74" w:rsidP="00034CB3">
            <w:pPr>
              <w:jc w:val="center"/>
              <w:rPr>
                <w:rFonts w:ascii="Arial" w:hAnsi="Arial" w:cs="Arial"/>
                <w:lang w:val="nl-NL"/>
              </w:rPr>
            </w:pPr>
            <w:r w:rsidRPr="008404CE">
              <w:rPr>
                <w:rFonts w:ascii="Arial" w:hAnsi="Arial" w:cs="Arial"/>
                <w:lang w:val="nl-NL"/>
              </w:rPr>
              <w:t>-12</w:t>
            </w:r>
          </w:p>
        </w:tc>
        <w:tc>
          <w:tcPr>
            <w:tcW w:w="709" w:type="dxa"/>
            <w:tcBorders>
              <w:top w:val="single" w:sz="6" w:space="0" w:color="000000"/>
              <w:left w:val="single" w:sz="6" w:space="0" w:color="000000"/>
              <w:bottom w:val="single" w:sz="6" w:space="0" w:color="000000"/>
              <w:right w:val="single" w:sz="6" w:space="0" w:color="000000"/>
            </w:tcBorders>
          </w:tcPr>
          <w:p w14:paraId="1CAE66A9"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69A5153E" w14:textId="77777777" w:rsidR="00011C74" w:rsidRPr="008404CE" w:rsidRDefault="00011C74" w:rsidP="00034CB3">
            <w:pPr>
              <w:jc w:val="center"/>
              <w:rPr>
                <w:rFonts w:ascii="Arial" w:hAnsi="Arial" w:cs="Arial"/>
                <w:lang w:val="nl-NL"/>
              </w:rPr>
            </w:pPr>
            <w:r w:rsidRPr="008404CE">
              <w:rPr>
                <w:rFonts w:ascii="Arial" w:hAnsi="Arial" w:cs="Arial"/>
                <w:lang w:val="nl-NL"/>
              </w:rPr>
              <w:t>-12</w:t>
            </w:r>
          </w:p>
        </w:tc>
        <w:tc>
          <w:tcPr>
            <w:tcW w:w="709" w:type="dxa"/>
            <w:tcBorders>
              <w:top w:val="single" w:sz="6" w:space="0" w:color="000000"/>
              <w:left w:val="single" w:sz="6" w:space="0" w:color="000000"/>
              <w:bottom w:val="single" w:sz="6" w:space="0" w:color="000000"/>
              <w:right w:val="single" w:sz="6" w:space="0" w:color="000000"/>
            </w:tcBorders>
          </w:tcPr>
          <w:p w14:paraId="7D2CE009"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3D9BA46B" w14:textId="77777777" w:rsidR="00011C74" w:rsidRPr="008404CE" w:rsidRDefault="00011C74" w:rsidP="00034CB3">
            <w:pPr>
              <w:jc w:val="center"/>
              <w:rPr>
                <w:rFonts w:ascii="Arial" w:hAnsi="Arial" w:cs="Arial"/>
                <w:lang w:val="nl-NL"/>
              </w:rPr>
            </w:pPr>
            <w:r w:rsidRPr="008404CE">
              <w:rPr>
                <w:rFonts w:ascii="Arial" w:hAnsi="Arial" w:cs="Arial"/>
                <w:lang w:val="nl-NL"/>
              </w:rPr>
              <w:t>-15</w:t>
            </w:r>
          </w:p>
        </w:tc>
        <w:tc>
          <w:tcPr>
            <w:tcW w:w="708" w:type="dxa"/>
            <w:tcBorders>
              <w:top w:val="single" w:sz="6" w:space="0" w:color="000000"/>
              <w:left w:val="single" w:sz="6" w:space="0" w:color="000000"/>
              <w:bottom w:val="single" w:sz="6" w:space="0" w:color="000000"/>
              <w:right w:val="single" w:sz="6" w:space="0" w:color="000000"/>
            </w:tcBorders>
          </w:tcPr>
          <w:p w14:paraId="16FF6D1F"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600A0657" w14:textId="77777777" w:rsidR="00011C74" w:rsidRPr="008404CE" w:rsidRDefault="00011C74" w:rsidP="00034CB3">
            <w:pPr>
              <w:jc w:val="center"/>
              <w:rPr>
                <w:rFonts w:ascii="Arial" w:hAnsi="Arial" w:cs="Arial"/>
                <w:lang w:val="nl-NL"/>
              </w:rPr>
            </w:pPr>
            <w:r w:rsidRPr="008404CE">
              <w:rPr>
                <w:rFonts w:ascii="Arial" w:hAnsi="Arial" w:cs="Arial"/>
                <w:lang w:val="nl-NL"/>
              </w:rPr>
              <w:t>-18</w:t>
            </w:r>
          </w:p>
        </w:tc>
        <w:tc>
          <w:tcPr>
            <w:tcW w:w="709" w:type="dxa"/>
            <w:tcBorders>
              <w:top w:val="single" w:sz="6" w:space="0" w:color="000000"/>
              <w:left w:val="single" w:sz="6" w:space="0" w:color="000000"/>
              <w:bottom w:val="single" w:sz="6" w:space="0" w:color="000000"/>
              <w:right w:val="single" w:sz="6" w:space="0" w:color="000000"/>
            </w:tcBorders>
          </w:tcPr>
          <w:p w14:paraId="7BA22DC4"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17C2A334" w14:textId="77777777" w:rsidR="00011C74" w:rsidRPr="008404CE" w:rsidRDefault="00011C74" w:rsidP="00034CB3">
            <w:pPr>
              <w:jc w:val="center"/>
              <w:rPr>
                <w:rFonts w:ascii="Arial" w:hAnsi="Arial" w:cs="Arial"/>
                <w:lang w:val="nl-NL"/>
              </w:rPr>
            </w:pPr>
            <w:r w:rsidRPr="008404CE">
              <w:rPr>
                <w:rFonts w:ascii="Arial" w:hAnsi="Arial" w:cs="Arial"/>
                <w:lang w:val="nl-NL"/>
              </w:rPr>
              <w:t>-21</w:t>
            </w:r>
          </w:p>
        </w:tc>
        <w:tc>
          <w:tcPr>
            <w:tcW w:w="709" w:type="dxa"/>
            <w:tcBorders>
              <w:top w:val="single" w:sz="6" w:space="0" w:color="000000"/>
              <w:left w:val="single" w:sz="6" w:space="0" w:color="000000"/>
              <w:bottom w:val="single" w:sz="6" w:space="0" w:color="000000"/>
              <w:right w:val="single" w:sz="6" w:space="0" w:color="000000"/>
            </w:tcBorders>
          </w:tcPr>
          <w:p w14:paraId="20FBC40E"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759D0F78" w14:textId="77777777" w:rsidR="00011C74" w:rsidRPr="008404CE" w:rsidRDefault="00011C74" w:rsidP="00034CB3">
            <w:pPr>
              <w:jc w:val="center"/>
              <w:rPr>
                <w:rFonts w:ascii="Arial" w:hAnsi="Arial" w:cs="Arial"/>
                <w:lang w:val="nl-NL"/>
              </w:rPr>
            </w:pPr>
            <w:r w:rsidRPr="008404CE">
              <w:rPr>
                <w:rFonts w:ascii="Arial" w:hAnsi="Arial" w:cs="Arial"/>
                <w:lang w:val="nl-NL"/>
              </w:rPr>
              <w:t>-25</w:t>
            </w:r>
          </w:p>
        </w:tc>
        <w:tc>
          <w:tcPr>
            <w:tcW w:w="709" w:type="dxa"/>
            <w:tcBorders>
              <w:top w:val="single" w:sz="6" w:space="0" w:color="000000"/>
              <w:left w:val="single" w:sz="6" w:space="0" w:color="000000"/>
              <w:bottom w:val="single" w:sz="6" w:space="0" w:color="000000"/>
              <w:right w:val="single" w:sz="6" w:space="0" w:color="000000"/>
            </w:tcBorders>
          </w:tcPr>
          <w:p w14:paraId="25676C40"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0BB09E42" w14:textId="77777777" w:rsidR="00011C74" w:rsidRPr="008404CE" w:rsidRDefault="00011C74" w:rsidP="00034CB3">
            <w:pPr>
              <w:jc w:val="center"/>
              <w:rPr>
                <w:rFonts w:ascii="Arial" w:hAnsi="Arial" w:cs="Arial"/>
                <w:lang w:val="nl-NL"/>
              </w:rPr>
            </w:pPr>
            <w:r w:rsidRPr="008404CE">
              <w:rPr>
                <w:rFonts w:ascii="Arial" w:hAnsi="Arial" w:cs="Arial"/>
                <w:lang w:val="nl-NL"/>
              </w:rPr>
              <w:t>-30</w:t>
            </w:r>
          </w:p>
        </w:tc>
        <w:tc>
          <w:tcPr>
            <w:tcW w:w="708" w:type="dxa"/>
            <w:tcBorders>
              <w:top w:val="single" w:sz="6" w:space="0" w:color="000000"/>
              <w:left w:val="single" w:sz="6" w:space="0" w:color="000000"/>
              <w:bottom w:val="single" w:sz="6" w:space="0" w:color="000000"/>
              <w:right w:val="single" w:sz="6" w:space="0" w:color="000000"/>
            </w:tcBorders>
          </w:tcPr>
          <w:p w14:paraId="11B3F6A3"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40098895" w14:textId="77777777" w:rsidR="00011C74" w:rsidRPr="008404CE" w:rsidRDefault="00011C74" w:rsidP="00034CB3">
            <w:pPr>
              <w:jc w:val="center"/>
              <w:rPr>
                <w:rFonts w:ascii="Arial" w:hAnsi="Arial" w:cs="Arial"/>
                <w:lang w:val="nl-NL"/>
              </w:rPr>
            </w:pPr>
            <w:r w:rsidRPr="008404CE">
              <w:rPr>
                <w:rFonts w:ascii="Arial" w:hAnsi="Arial" w:cs="Arial"/>
                <w:lang w:val="nl-NL"/>
              </w:rPr>
              <w:t>-35</w:t>
            </w:r>
          </w:p>
        </w:tc>
        <w:tc>
          <w:tcPr>
            <w:tcW w:w="709" w:type="dxa"/>
            <w:tcBorders>
              <w:top w:val="single" w:sz="6" w:space="0" w:color="000000"/>
              <w:left w:val="single" w:sz="6" w:space="0" w:color="000000"/>
              <w:bottom w:val="single" w:sz="6" w:space="0" w:color="000000"/>
              <w:right w:val="single" w:sz="6" w:space="0" w:color="000000"/>
            </w:tcBorders>
          </w:tcPr>
          <w:p w14:paraId="48C98CE7"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772F4C69" w14:textId="77777777" w:rsidR="00011C74" w:rsidRPr="008404CE" w:rsidRDefault="00011C74" w:rsidP="00034CB3">
            <w:pPr>
              <w:jc w:val="center"/>
              <w:rPr>
                <w:rFonts w:ascii="Arial" w:hAnsi="Arial" w:cs="Arial"/>
                <w:lang w:val="nl-NL"/>
              </w:rPr>
            </w:pPr>
            <w:r w:rsidRPr="008404CE">
              <w:rPr>
                <w:rFonts w:ascii="Arial" w:hAnsi="Arial" w:cs="Arial"/>
                <w:lang w:val="nl-NL"/>
              </w:rPr>
              <w:t>-40</w:t>
            </w:r>
          </w:p>
        </w:tc>
        <w:tc>
          <w:tcPr>
            <w:tcW w:w="709" w:type="dxa"/>
            <w:tcBorders>
              <w:top w:val="single" w:sz="6" w:space="0" w:color="000000"/>
              <w:left w:val="single" w:sz="6" w:space="0" w:color="000000"/>
              <w:bottom w:val="single" w:sz="6" w:space="0" w:color="000000"/>
              <w:right w:val="single" w:sz="6" w:space="0" w:color="000000"/>
            </w:tcBorders>
          </w:tcPr>
          <w:p w14:paraId="6C9357D2"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6B9D00E8" w14:textId="77777777" w:rsidR="00011C74" w:rsidRPr="008404CE" w:rsidRDefault="00011C74" w:rsidP="00034CB3">
            <w:pPr>
              <w:jc w:val="center"/>
              <w:rPr>
                <w:rFonts w:ascii="Arial" w:hAnsi="Arial" w:cs="Arial"/>
                <w:lang w:val="nl-NL"/>
              </w:rPr>
            </w:pPr>
            <w:r w:rsidRPr="008404CE">
              <w:rPr>
                <w:rFonts w:ascii="Arial" w:hAnsi="Arial" w:cs="Arial"/>
                <w:lang w:val="nl-NL"/>
              </w:rPr>
              <w:t>-46</w:t>
            </w:r>
          </w:p>
        </w:tc>
        <w:tc>
          <w:tcPr>
            <w:tcW w:w="709" w:type="dxa"/>
            <w:tcBorders>
              <w:top w:val="single" w:sz="6" w:space="0" w:color="000000"/>
              <w:left w:val="single" w:sz="6" w:space="0" w:color="000000"/>
              <w:bottom w:val="single" w:sz="6" w:space="0" w:color="000000"/>
              <w:right w:val="single" w:sz="6" w:space="0" w:color="000000"/>
            </w:tcBorders>
          </w:tcPr>
          <w:p w14:paraId="0138BA99"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785B2BDD" w14:textId="77777777" w:rsidR="00011C74" w:rsidRPr="008404CE" w:rsidRDefault="00011C74" w:rsidP="00034CB3">
            <w:pPr>
              <w:jc w:val="center"/>
              <w:rPr>
                <w:rFonts w:ascii="Arial" w:hAnsi="Arial" w:cs="Arial"/>
                <w:lang w:val="nl-NL"/>
              </w:rPr>
            </w:pPr>
            <w:r w:rsidRPr="008404CE">
              <w:rPr>
                <w:rFonts w:ascii="Arial" w:hAnsi="Arial" w:cs="Arial"/>
                <w:lang w:val="nl-NL"/>
              </w:rPr>
              <w:t>-52</w:t>
            </w:r>
          </w:p>
        </w:tc>
        <w:tc>
          <w:tcPr>
            <w:tcW w:w="708" w:type="dxa"/>
            <w:gridSpan w:val="2"/>
            <w:tcBorders>
              <w:top w:val="single" w:sz="6" w:space="0" w:color="000000"/>
              <w:left w:val="single" w:sz="6" w:space="0" w:color="000000"/>
              <w:bottom w:val="single" w:sz="6" w:space="0" w:color="000000"/>
              <w:right w:val="single" w:sz="6" w:space="0" w:color="000000"/>
            </w:tcBorders>
          </w:tcPr>
          <w:p w14:paraId="5CAEA489"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32EB0CB0" w14:textId="77777777" w:rsidR="00011C74" w:rsidRPr="008404CE" w:rsidRDefault="00011C74" w:rsidP="00034CB3">
            <w:pPr>
              <w:jc w:val="center"/>
              <w:rPr>
                <w:rFonts w:ascii="Arial" w:hAnsi="Arial" w:cs="Arial"/>
                <w:lang w:val="nl-NL"/>
              </w:rPr>
            </w:pPr>
            <w:r w:rsidRPr="008404CE">
              <w:rPr>
                <w:rFonts w:ascii="Arial" w:hAnsi="Arial" w:cs="Arial"/>
                <w:lang w:val="nl-NL"/>
              </w:rPr>
              <w:t>-57</w:t>
            </w:r>
          </w:p>
        </w:tc>
        <w:tc>
          <w:tcPr>
            <w:tcW w:w="797" w:type="dxa"/>
            <w:tcBorders>
              <w:top w:val="single" w:sz="6" w:space="0" w:color="000000"/>
              <w:left w:val="single" w:sz="6" w:space="0" w:color="000000"/>
              <w:bottom w:val="single" w:sz="6" w:space="0" w:color="000000"/>
              <w:right w:val="single" w:sz="6" w:space="0" w:color="000000"/>
            </w:tcBorders>
          </w:tcPr>
          <w:p w14:paraId="7E528B82"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3FBEF6AF" w14:textId="77777777" w:rsidR="00011C74" w:rsidRPr="008404CE" w:rsidRDefault="00011C74" w:rsidP="00034CB3">
            <w:pPr>
              <w:jc w:val="center"/>
              <w:rPr>
                <w:rFonts w:ascii="Arial" w:hAnsi="Arial" w:cs="Arial"/>
                <w:lang w:val="nl-NL"/>
              </w:rPr>
            </w:pPr>
            <w:r w:rsidRPr="008404CE">
              <w:rPr>
                <w:rFonts w:ascii="Arial" w:hAnsi="Arial" w:cs="Arial"/>
                <w:lang w:val="nl-NL"/>
              </w:rPr>
              <w:t>-63</w:t>
            </w:r>
          </w:p>
        </w:tc>
      </w:tr>
      <w:tr w:rsidR="00011C74" w14:paraId="3F8422AC"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5FE9494" w14:textId="77777777" w:rsidR="00011C74" w:rsidRPr="008404CE" w:rsidRDefault="00011C74" w:rsidP="00034CB3">
            <w:pPr>
              <w:jc w:val="center"/>
              <w:rPr>
                <w:rFonts w:ascii="Arial" w:hAnsi="Arial" w:cs="Arial"/>
                <w:b/>
                <w:lang w:val="nl-NL"/>
              </w:rPr>
            </w:pPr>
            <w:r w:rsidRPr="008404CE">
              <w:rPr>
                <w:rFonts w:ascii="Arial" w:hAnsi="Arial" w:cs="Arial"/>
                <w:b/>
                <w:lang w:val="nl-NL"/>
              </w:rPr>
              <w:t>N7</w:t>
            </w:r>
          </w:p>
        </w:tc>
        <w:tc>
          <w:tcPr>
            <w:tcW w:w="709" w:type="dxa"/>
            <w:tcBorders>
              <w:top w:val="single" w:sz="6" w:space="0" w:color="000000"/>
              <w:left w:val="single" w:sz="6" w:space="0" w:color="000000"/>
              <w:bottom w:val="single" w:sz="6" w:space="0" w:color="000000"/>
              <w:right w:val="single" w:sz="6" w:space="0" w:color="000000"/>
            </w:tcBorders>
          </w:tcPr>
          <w:p w14:paraId="2296CF81"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0EA34442" w14:textId="77777777" w:rsidR="00011C74" w:rsidRPr="008404CE" w:rsidRDefault="00011C74" w:rsidP="00034CB3">
            <w:pPr>
              <w:jc w:val="center"/>
              <w:rPr>
                <w:rFonts w:ascii="Arial" w:hAnsi="Arial" w:cs="Arial"/>
                <w:lang w:val="nl-NL"/>
              </w:rPr>
            </w:pPr>
            <w:r w:rsidRPr="008404CE">
              <w:rPr>
                <w:rFonts w:ascii="Arial" w:hAnsi="Arial" w:cs="Arial"/>
                <w:lang w:val="nl-NL"/>
              </w:rPr>
              <w:t>-14</w:t>
            </w:r>
          </w:p>
        </w:tc>
        <w:tc>
          <w:tcPr>
            <w:tcW w:w="709" w:type="dxa"/>
            <w:tcBorders>
              <w:top w:val="single" w:sz="6" w:space="0" w:color="000000"/>
              <w:left w:val="single" w:sz="6" w:space="0" w:color="000000"/>
              <w:bottom w:val="single" w:sz="6" w:space="0" w:color="000000"/>
              <w:right w:val="single" w:sz="6" w:space="0" w:color="000000"/>
            </w:tcBorders>
          </w:tcPr>
          <w:p w14:paraId="287E5AE4"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1271982D" w14:textId="77777777" w:rsidR="00011C74" w:rsidRPr="008404CE" w:rsidRDefault="00011C74" w:rsidP="00034CB3">
            <w:pPr>
              <w:jc w:val="center"/>
              <w:rPr>
                <w:rFonts w:ascii="Arial" w:hAnsi="Arial" w:cs="Arial"/>
                <w:lang w:val="nl-NL"/>
              </w:rPr>
            </w:pPr>
            <w:r w:rsidRPr="008404CE">
              <w:rPr>
                <w:rFonts w:ascii="Arial" w:hAnsi="Arial" w:cs="Arial"/>
                <w:lang w:val="nl-NL"/>
              </w:rPr>
              <w:t>-16</w:t>
            </w:r>
          </w:p>
        </w:tc>
        <w:tc>
          <w:tcPr>
            <w:tcW w:w="709" w:type="dxa"/>
            <w:tcBorders>
              <w:top w:val="single" w:sz="6" w:space="0" w:color="000000"/>
              <w:left w:val="single" w:sz="6" w:space="0" w:color="000000"/>
              <w:bottom w:val="single" w:sz="6" w:space="0" w:color="000000"/>
              <w:right w:val="single" w:sz="6" w:space="0" w:color="000000"/>
            </w:tcBorders>
          </w:tcPr>
          <w:p w14:paraId="2AE7A46E"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139BDEA4" w14:textId="77777777" w:rsidR="00011C74" w:rsidRPr="008404CE" w:rsidRDefault="00011C74" w:rsidP="00034CB3">
            <w:pPr>
              <w:jc w:val="center"/>
              <w:rPr>
                <w:rFonts w:ascii="Arial" w:hAnsi="Arial" w:cs="Arial"/>
                <w:lang w:val="nl-NL"/>
              </w:rPr>
            </w:pPr>
            <w:r w:rsidRPr="008404CE">
              <w:rPr>
                <w:rFonts w:ascii="Arial" w:hAnsi="Arial" w:cs="Arial"/>
                <w:lang w:val="nl-NL"/>
              </w:rPr>
              <w:t>-19</w:t>
            </w:r>
          </w:p>
        </w:tc>
        <w:tc>
          <w:tcPr>
            <w:tcW w:w="708" w:type="dxa"/>
            <w:tcBorders>
              <w:top w:val="single" w:sz="6" w:space="0" w:color="000000"/>
              <w:left w:val="single" w:sz="6" w:space="0" w:color="000000"/>
              <w:bottom w:val="single" w:sz="6" w:space="0" w:color="000000"/>
              <w:right w:val="single" w:sz="6" w:space="0" w:color="000000"/>
            </w:tcBorders>
          </w:tcPr>
          <w:p w14:paraId="5DB8E26A" w14:textId="77777777" w:rsidR="00011C74" w:rsidRPr="008404CE" w:rsidRDefault="00011C74" w:rsidP="00034CB3">
            <w:pPr>
              <w:jc w:val="center"/>
              <w:rPr>
                <w:rFonts w:ascii="Arial" w:hAnsi="Arial" w:cs="Arial"/>
                <w:lang w:val="nl-NL"/>
              </w:rPr>
            </w:pPr>
            <w:r w:rsidRPr="008404CE">
              <w:rPr>
                <w:rFonts w:ascii="Arial" w:hAnsi="Arial" w:cs="Arial"/>
                <w:lang w:val="nl-NL"/>
              </w:rPr>
              <w:t>-5</w:t>
            </w:r>
          </w:p>
          <w:p w14:paraId="18D2D620" w14:textId="77777777" w:rsidR="00011C74" w:rsidRPr="008404CE" w:rsidRDefault="00011C74" w:rsidP="00034CB3">
            <w:pPr>
              <w:jc w:val="center"/>
              <w:rPr>
                <w:rFonts w:ascii="Arial" w:hAnsi="Arial" w:cs="Arial"/>
                <w:lang w:val="nl-NL"/>
              </w:rPr>
            </w:pPr>
            <w:r w:rsidRPr="008404CE">
              <w:rPr>
                <w:rFonts w:ascii="Arial" w:hAnsi="Arial" w:cs="Arial"/>
                <w:lang w:val="nl-NL"/>
              </w:rPr>
              <w:t>-23</w:t>
            </w:r>
          </w:p>
        </w:tc>
        <w:tc>
          <w:tcPr>
            <w:tcW w:w="709" w:type="dxa"/>
            <w:tcBorders>
              <w:top w:val="single" w:sz="6" w:space="0" w:color="000000"/>
              <w:left w:val="single" w:sz="6" w:space="0" w:color="000000"/>
              <w:bottom w:val="single" w:sz="6" w:space="0" w:color="000000"/>
              <w:right w:val="single" w:sz="6" w:space="0" w:color="000000"/>
            </w:tcBorders>
          </w:tcPr>
          <w:p w14:paraId="6B6D4664" w14:textId="77777777" w:rsidR="00011C74" w:rsidRPr="008404CE" w:rsidRDefault="00011C74" w:rsidP="00034CB3">
            <w:pPr>
              <w:jc w:val="center"/>
              <w:rPr>
                <w:rFonts w:ascii="Arial" w:hAnsi="Arial" w:cs="Arial"/>
                <w:lang w:val="nl-NL"/>
              </w:rPr>
            </w:pPr>
            <w:r w:rsidRPr="008404CE">
              <w:rPr>
                <w:rFonts w:ascii="Arial" w:hAnsi="Arial" w:cs="Arial"/>
                <w:lang w:val="nl-NL"/>
              </w:rPr>
              <w:t>-7</w:t>
            </w:r>
          </w:p>
          <w:p w14:paraId="5A325014" w14:textId="77777777" w:rsidR="00011C74" w:rsidRPr="008404CE" w:rsidRDefault="00011C74" w:rsidP="00034CB3">
            <w:pPr>
              <w:jc w:val="center"/>
              <w:rPr>
                <w:rFonts w:ascii="Arial" w:hAnsi="Arial" w:cs="Arial"/>
                <w:lang w:val="nl-NL"/>
              </w:rPr>
            </w:pPr>
            <w:r w:rsidRPr="008404CE">
              <w:rPr>
                <w:rFonts w:ascii="Arial" w:hAnsi="Arial" w:cs="Arial"/>
                <w:lang w:val="nl-NL"/>
              </w:rPr>
              <w:t>-28</w:t>
            </w:r>
          </w:p>
        </w:tc>
        <w:tc>
          <w:tcPr>
            <w:tcW w:w="709" w:type="dxa"/>
            <w:tcBorders>
              <w:top w:val="single" w:sz="6" w:space="0" w:color="000000"/>
              <w:left w:val="single" w:sz="6" w:space="0" w:color="000000"/>
              <w:bottom w:val="single" w:sz="6" w:space="0" w:color="000000"/>
              <w:right w:val="single" w:sz="6" w:space="0" w:color="000000"/>
            </w:tcBorders>
          </w:tcPr>
          <w:p w14:paraId="573702E1" w14:textId="77777777" w:rsidR="00011C74" w:rsidRPr="008404CE" w:rsidRDefault="00011C74" w:rsidP="00034CB3">
            <w:pPr>
              <w:jc w:val="center"/>
              <w:rPr>
                <w:rFonts w:ascii="Arial" w:hAnsi="Arial" w:cs="Arial"/>
                <w:lang w:val="nl-NL"/>
              </w:rPr>
            </w:pPr>
            <w:r w:rsidRPr="008404CE">
              <w:rPr>
                <w:rFonts w:ascii="Arial" w:hAnsi="Arial" w:cs="Arial"/>
                <w:lang w:val="nl-NL"/>
              </w:rPr>
              <w:t>-8</w:t>
            </w:r>
          </w:p>
          <w:p w14:paraId="747655FD" w14:textId="77777777" w:rsidR="00011C74" w:rsidRPr="008404CE" w:rsidRDefault="00011C74" w:rsidP="00034CB3">
            <w:pPr>
              <w:jc w:val="center"/>
              <w:rPr>
                <w:rFonts w:ascii="Arial" w:hAnsi="Arial" w:cs="Arial"/>
                <w:lang w:val="nl-NL"/>
              </w:rPr>
            </w:pPr>
            <w:r w:rsidRPr="008404CE">
              <w:rPr>
                <w:rFonts w:ascii="Arial" w:hAnsi="Arial" w:cs="Arial"/>
                <w:lang w:val="nl-NL"/>
              </w:rPr>
              <w:t>-33</w:t>
            </w:r>
          </w:p>
        </w:tc>
        <w:tc>
          <w:tcPr>
            <w:tcW w:w="709" w:type="dxa"/>
            <w:tcBorders>
              <w:top w:val="single" w:sz="6" w:space="0" w:color="000000"/>
              <w:left w:val="single" w:sz="6" w:space="0" w:color="000000"/>
              <w:bottom w:val="single" w:sz="6" w:space="0" w:color="000000"/>
              <w:right w:val="single" w:sz="6" w:space="0" w:color="000000"/>
            </w:tcBorders>
          </w:tcPr>
          <w:p w14:paraId="7ACDCC75" w14:textId="77777777" w:rsidR="00011C74" w:rsidRPr="008404CE" w:rsidRDefault="00011C74" w:rsidP="00034CB3">
            <w:pPr>
              <w:jc w:val="center"/>
              <w:rPr>
                <w:rFonts w:ascii="Arial" w:hAnsi="Arial" w:cs="Arial"/>
                <w:lang w:val="nl-NL"/>
              </w:rPr>
            </w:pPr>
            <w:r w:rsidRPr="008404CE">
              <w:rPr>
                <w:rFonts w:ascii="Arial" w:hAnsi="Arial" w:cs="Arial"/>
                <w:lang w:val="nl-NL"/>
              </w:rPr>
              <w:t>-9</w:t>
            </w:r>
          </w:p>
          <w:p w14:paraId="4429A6F4" w14:textId="77777777" w:rsidR="00011C74" w:rsidRPr="008404CE" w:rsidRDefault="00011C74" w:rsidP="00034CB3">
            <w:pPr>
              <w:jc w:val="center"/>
              <w:rPr>
                <w:rFonts w:ascii="Arial" w:hAnsi="Arial" w:cs="Arial"/>
                <w:lang w:val="nl-NL"/>
              </w:rPr>
            </w:pPr>
            <w:r w:rsidRPr="008404CE">
              <w:rPr>
                <w:rFonts w:ascii="Arial" w:hAnsi="Arial" w:cs="Arial"/>
                <w:lang w:val="nl-NL"/>
              </w:rPr>
              <w:t>-39</w:t>
            </w:r>
          </w:p>
        </w:tc>
        <w:tc>
          <w:tcPr>
            <w:tcW w:w="708" w:type="dxa"/>
            <w:tcBorders>
              <w:top w:val="single" w:sz="6" w:space="0" w:color="000000"/>
              <w:left w:val="single" w:sz="6" w:space="0" w:color="000000"/>
              <w:bottom w:val="single" w:sz="6" w:space="0" w:color="000000"/>
              <w:right w:val="single" w:sz="6" w:space="0" w:color="000000"/>
            </w:tcBorders>
          </w:tcPr>
          <w:p w14:paraId="0CF6C1A0" w14:textId="77777777" w:rsidR="00011C74" w:rsidRPr="008404CE" w:rsidRDefault="00011C74" w:rsidP="00034CB3">
            <w:pPr>
              <w:jc w:val="center"/>
              <w:rPr>
                <w:rFonts w:ascii="Arial" w:hAnsi="Arial" w:cs="Arial"/>
                <w:lang w:val="nl-NL"/>
              </w:rPr>
            </w:pPr>
            <w:r w:rsidRPr="008404CE">
              <w:rPr>
                <w:rFonts w:ascii="Arial" w:hAnsi="Arial" w:cs="Arial"/>
                <w:lang w:val="nl-NL"/>
              </w:rPr>
              <w:t>-10</w:t>
            </w:r>
          </w:p>
          <w:p w14:paraId="716EC893" w14:textId="77777777" w:rsidR="00011C74" w:rsidRPr="008404CE" w:rsidRDefault="00011C74" w:rsidP="00034CB3">
            <w:pPr>
              <w:jc w:val="center"/>
              <w:rPr>
                <w:rFonts w:ascii="Arial" w:hAnsi="Arial" w:cs="Arial"/>
                <w:lang w:val="nl-NL"/>
              </w:rPr>
            </w:pPr>
            <w:r w:rsidRPr="008404CE">
              <w:rPr>
                <w:rFonts w:ascii="Arial" w:hAnsi="Arial" w:cs="Arial"/>
                <w:lang w:val="nl-NL"/>
              </w:rPr>
              <w:t>-45</w:t>
            </w:r>
          </w:p>
        </w:tc>
        <w:tc>
          <w:tcPr>
            <w:tcW w:w="709" w:type="dxa"/>
            <w:tcBorders>
              <w:top w:val="single" w:sz="6" w:space="0" w:color="000000"/>
              <w:left w:val="single" w:sz="6" w:space="0" w:color="000000"/>
              <w:bottom w:val="single" w:sz="6" w:space="0" w:color="000000"/>
              <w:right w:val="single" w:sz="6" w:space="0" w:color="000000"/>
            </w:tcBorders>
          </w:tcPr>
          <w:p w14:paraId="4211AB1C" w14:textId="77777777" w:rsidR="00011C74" w:rsidRPr="008404CE" w:rsidRDefault="00011C74" w:rsidP="00034CB3">
            <w:pPr>
              <w:jc w:val="center"/>
              <w:rPr>
                <w:rFonts w:ascii="Arial" w:hAnsi="Arial" w:cs="Arial"/>
                <w:lang w:val="nl-NL"/>
              </w:rPr>
            </w:pPr>
            <w:r w:rsidRPr="008404CE">
              <w:rPr>
                <w:rFonts w:ascii="Arial" w:hAnsi="Arial" w:cs="Arial"/>
                <w:lang w:val="nl-NL"/>
              </w:rPr>
              <w:t>-12</w:t>
            </w:r>
          </w:p>
          <w:p w14:paraId="3ADE26D1" w14:textId="77777777" w:rsidR="00011C74" w:rsidRPr="008404CE" w:rsidRDefault="00011C74" w:rsidP="00034CB3">
            <w:pPr>
              <w:jc w:val="center"/>
              <w:rPr>
                <w:rFonts w:ascii="Arial" w:hAnsi="Arial" w:cs="Arial"/>
                <w:lang w:val="nl-NL"/>
              </w:rPr>
            </w:pPr>
            <w:r w:rsidRPr="008404CE">
              <w:rPr>
                <w:rFonts w:ascii="Arial" w:hAnsi="Arial" w:cs="Arial"/>
                <w:lang w:val="nl-NL"/>
              </w:rPr>
              <w:t>-52</w:t>
            </w:r>
          </w:p>
        </w:tc>
        <w:tc>
          <w:tcPr>
            <w:tcW w:w="709" w:type="dxa"/>
            <w:tcBorders>
              <w:top w:val="single" w:sz="6" w:space="0" w:color="000000"/>
              <w:left w:val="single" w:sz="6" w:space="0" w:color="000000"/>
              <w:bottom w:val="single" w:sz="6" w:space="0" w:color="000000"/>
              <w:right w:val="single" w:sz="6" w:space="0" w:color="000000"/>
            </w:tcBorders>
          </w:tcPr>
          <w:p w14:paraId="7783EB00" w14:textId="77777777" w:rsidR="00011C74" w:rsidRPr="008404CE" w:rsidRDefault="00011C74" w:rsidP="00034CB3">
            <w:pPr>
              <w:jc w:val="center"/>
              <w:rPr>
                <w:rFonts w:ascii="Arial" w:hAnsi="Arial" w:cs="Arial"/>
                <w:lang w:val="nl-NL"/>
              </w:rPr>
            </w:pPr>
            <w:r w:rsidRPr="008404CE">
              <w:rPr>
                <w:rFonts w:ascii="Arial" w:hAnsi="Arial" w:cs="Arial"/>
                <w:lang w:val="nl-NL"/>
              </w:rPr>
              <w:t>-14</w:t>
            </w:r>
          </w:p>
          <w:p w14:paraId="1ADB5F5B" w14:textId="77777777" w:rsidR="00011C74" w:rsidRPr="008404CE" w:rsidRDefault="00011C74" w:rsidP="00034CB3">
            <w:pPr>
              <w:jc w:val="center"/>
              <w:rPr>
                <w:rFonts w:ascii="Arial" w:hAnsi="Arial" w:cs="Arial"/>
                <w:lang w:val="nl-NL"/>
              </w:rPr>
            </w:pPr>
            <w:r w:rsidRPr="008404CE">
              <w:rPr>
                <w:rFonts w:ascii="Arial" w:hAnsi="Arial" w:cs="Arial"/>
                <w:lang w:val="nl-NL"/>
              </w:rPr>
              <w:t>-60</w:t>
            </w:r>
          </w:p>
        </w:tc>
        <w:tc>
          <w:tcPr>
            <w:tcW w:w="709" w:type="dxa"/>
            <w:tcBorders>
              <w:top w:val="single" w:sz="6" w:space="0" w:color="000000"/>
              <w:left w:val="single" w:sz="6" w:space="0" w:color="000000"/>
              <w:bottom w:val="single" w:sz="6" w:space="0" w:color="000000"/>
              <w:right w:val="single" w:sz="6" w:space="0" w:color="000000"/>
            </w:tcBorders>
          </w:tcPr>
          <w:p w14:paraId="6CE5DF60" w14:textId="77777777" w:rsidR="00011C74" w:rsidRPr="008404CE" w:rsidRDefault="00011C74" w:rsidP="00034CB3">
            <w:pPr>
              <w:jc w:val="center"/>
              <w:rPr>
                <w:rFonts w:ascii="Arial" w:hAnsi="Arial" w:cs="Arial"/>
                <w:lang w:val="nl-NL"/>
              </w:rPr>
            </w:pPr>
            <w:r w:rsidRPr="008404CE">
              <w:rPr>
                <w:rFonts w:ascii="Arial" w:hAnsi="Arial" w:cs="Arial"/>
                <w:lang w:val="nl-NL"/>
              </w:rPr>
              <w:t>-14</w:t>
            </w:r>
          </w:p>
          <w:p w14:paraId="49B7645B" w14:textId="77777777" w:rsidR="00011C74" w:rsidRPr="008404CE" w:rsidRDefault="00011C74" w:rsidP="00034CB3">
            <w:pPr>
              <w:jc w:val="center"/>
              <w:rPr>
                <w:rFonts w:ascii="Arial" w:hAnsi="Arial" w:cs="Arial"/>
                <w:lang w:val="nl-NL"/>
              </w:rPr>
            </w:pPr>
            <w:r w:rsidRPr="008404CE">
              <w:rPr>
                <w:rFonts w:ascii="Arial" w:hAnsi="Arial" w:cs="Arial"/>
                <w:lang w:val="nl-NL"/>
              </w:rPr>
              <w:t>-66</w:t>
            </w:r>
          </w:p>
        </w:tc>
        <w:tc>
          <w:tcPr>
            <w:tcW w:w="708" w:type="dxa"/>
            <w:gridSpan w:val="2"/>
            <w:tcBorders>
              <w:top w:val="single" w:sz="6" w:space="0" w:color="000000"/>
              <w:left w:val="single" w:sz="6" w:space="0" w:color="000000"/>
              <w:bottom w:val="single" w:sz="6" w:space="0" w:color="000000"/>
              <w:right w:val="single" w:sz="6" w:space="0" w:color="000000"/>
            </w:tcBorders>
          </w:tcPr>
          <w:p w14:paraId="1B91C1EA" w14:textId="77777777" w:rsidR="00011C74" w:rsidRPr="008404CE" w:rsidRDefault="00011C74" w:rsidP="00034CB3">
            <w:pPr>
              <w:jc w:val="center"/>
              <w:rPr>
                <w:rFonts w:ascii="Arial" w:hAnsi="Arial" w:cs="Arial"/>
                <w:lang w:val="nl-NL"/>
              </w:rPr>
            </w:pPr>
            <w:r w:rsidRPr="008404CE">
              <w:rPr>
                <w:rFonts w:ascii="Arial" w:hAnsi="Arial" w:cs="Arial"/>
                <w:lang w:val="nl-NL"/>
              </w:rPr>
              <w:t>-16</w:t>
            </w:r>
          </w:p>
          <w:p w14:paraId="41C8F318" w14:textId="77777777" w:rsidR="00011C74" w:rsidRPr="008404CE" w:rsidRDefault="00011C74" w:rsidP="00034CB3">
            <w:pPr>
              <w:jc w:val="center"/>
              <w:rPr>
                <w:rFonts w:ascii="Arial" w:hAnsi="Arial" w:cs="Arial"/>
                <w:lang w:val="nl-NL"/>
              </w:rPr>
            </w:pPr>
            <w:r w:rsidRPr="008404CE">
              <w:rPr>
                <w:rFonts w:ascii="Arial" w:hAnsi="Arial" w:cs="Arial"/>
                <w:lang w:val="nl-NL"/>
              </w:rPr>
              <w:t>-73</w:t>
            </w:r>
          </w:p>
        </w:tc>
        <w:tc>
          <w:tcPr>
            <w:tcW w:w="797" w:type="dxa"/>
            <w:tcBorders>
              <w:top w:val="single" w:sz="6" w:space="0" w:color="000000"/>
              <w:left w:val="single" w:sz="6" w:space="0" w:color="000000"/>
              <w:bottom w:val="single" w:sz="6" w:space="0" w:color="000000"/>
              <w:right w:val="single" w:sz="6" w:space="0" w:color="000000"/>
            </w:tcBorders>
          </w:tcPr>
          <w:p w14:paraId="5522A553" w14:textId="77777777" w:rsidR="00011C74" w:rsidRPr="008404CE" w:rsidRDefault="00011C74" w:rsidP="00034CB3">
            <w:pPr>
              <w:jc w:val="center"/>
              <w:rPr>
                <w:rFonts w:ascii="Arial" w:hAnsi="Arial" w:cs="Arial"/>
                <w:lang w:val="nl-NL"/>
              </w:rPr>
            </w:pPr>
            <w:r w:rsidRPr="008404CE">
              <w:rPr>
                <w:rFonts w:ascii="Arial" w:hAnsi="Arial" w:cs="Arial"/>
                <w:lang w:val="nl-NL"/>
              </w:rPr>
              <w:t>-17</w:t>
            </w:r>
          </w:p>
          <w:p w14:paraId="2D2D578A" w14:textId="77777777" w:rsidR="00011C74" w:rsidRPr="008404CE" w:rsidRDefault="00011C74" w:rsidP="00034CB3">
            <w:pPr>
              <w:jc w:val="center"/>
              <w:rPr>
                <w:rFonts w:ascii="Arial" w:hAnsi="Arial" w:cs="Arial"/>
                <w:lang w:val="nl-NL"/>
              </w:rPr>
            </w:pPr>
            <w:r w:rsidRPr="008404CE">
              <w:rPr>
                <w:rFonts w:ascii="Arial" w:hAnsi="Arial" w:cs="Arial"/>
                <w:lang w:val="nl-NL"/>
              </w:rPr>
              <w:t>-80</w:t>
            </w:r>
          </w:p>
        </w:tc>
      </w:tr>
      <w:tr w:rsidR="00011C74" w14:paraId="728EB205"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B32FCA5" w14:textId="77777777" w:rsidR="00011C74" w:rsidRPr="008404CE" w:rsidRDefault="00011C74" w:rsidP="00034CB3">
            <w:pPr>
              <w:jc w:val="center"/>
              <w:rPr>
                <w:rFonts w:ascii="Arial" w:hAnsi="Arial" w:cs="Arial"/>
                <w:b/>
                <w:lang w:val="nl-NL"/>
              </w:rPr>
            </w:pPr>
            <w:r w:rsidRPr="008404CE">
              <w:rPr>
                <w:rFonts w:ascii="Arial" w:hAnsi="Arial" w:cs="Arial"/>
                <w:b/>
                <w:lang w:val="nl-NL"/>
              </w:rPr>
              <w:t>N9</w:t>
            </w:r>
          </w:p>
        </w:tc>
        <w:tc>
          <w:tcPr>
            <w:tcW w:w="709" w:type="dxa"/>
            <w:tcBorders>
              <w:top w:val="single" w:sz="6" w:space="0" w:color="000000"/>
              <w:left w:val="single" w:sz="6" w:space="0" w:color="000000"/>
              <w:bottom w:val="single" w:sz="6" w:space="0" w:color="000000"/>
              <w:right w:val="single" w:sz="6" w:space="0" w:color="000000"/>
            </w:tcBorders>
          </w:tcPr>
          <w:p w14:paraId="7E132FD0"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411E31A7" w14:textId="77777777" w:rsidR="00011C74" w:rsidRPr="008404CE" w:rsidRDefault="00011C74" w:rsidP="00034CB3">
            <w:pPr>
              <w:jc w:val="center"/>
              <w:rPr>
                <w:rFonts w:ascii="Arial" w:hAnsi="Arial" w:cs="Arial"/>
                <w:lang w:val="nl-NL"/>
              </w:rPr>
            </w:pPr>
            <w:r w:rsidRPr="008404CE">
              <w:rPr>
                <w:rFonts w:ascii="Arial" w:hAnsi="Arial" w:cs="Arial"/>
                <w:lang w:val="nl-NL"/>
              </w:rPr>
              <w:t>-29</w:t>
            </w:r>
          </w:p>
        </w:tc>
        <w:tc>
          <w:tcPr>
            <w:tcW w:w="709" w:type="dxa"/>
            <w:tcBorders>
              <w:top w:val="single" w:sz="6" w:space="0" w:color="000000"/>
              <w:left w:val="single" w:sz="6" w:space="0" w:color="000000"/>
              <w:bottom w:val="single" w:sz="6" w:space="0" w:color="000000"/>
              <w:right w:val="single" w:sz="6" w:space="0" w:color="000000"/>
            </w:tcBorders>
          </w:tcPr>
          <w:p w14:paraId="3E63AD82"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110425E7" w14:textId="77777777" w:rsidR="00011C74" w:rsidRPr="008404CE" w:rsidRDefault="00011C74" w:rsidP="00034CB3">
            <w:pPr>
              <w:jc w:val="center"/>
              <w:rPr>
                <w:rFonts w:ascii="Arial" w:hAnsi="Arial" w:cs="Arial"/>
                <w:lang w:val="nl-NL"/>
              </w:rPr>
            </w:pPr>
            <w:r w:rsidRPr="008404CE">
              <w:rPr>
                <w:rFonts w:ascii="Arial" w:hAnsi="Arial" w:cs="Arial"/>
                <w:lang w:val="nl-NL"/>
              </w:rPr>
              <w:t>-30</w:t>
            </w:r>
          </w:p>
        </w:tc>
        <w:tc>
          <w:tcPr>
            <w:tcW w:w="709" w:type="dxa"/>
            <w:tcBorders>
              <w:top w:val="single" w:sz="6" w:space="0" w:color="000000"/>
              <w:left w:val="single" w:sz="6" w:space="0" w:color="000000"/>
              <w:bottom w:val="single" w:sz="6" w:space="0" w:color="000000"/>
              <w:right w:val="single" w:sz="6" w:space="0" w:color="000000"/>
            </w:tcBorders>
          </w:tcPr>
          <w:p w14:paraId="672EC1F1"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07D32F25" w14:textId="77777777" w:rsidR="00011C74" w:rsidRPr="008404CE" w:rsidRDefault="00011C74" w:rsidP="00034CB3">
            <w:pPr>
              <w:jc w:val="center"/>
              <w:rPr>
                <w:rFonts w:ascii="Arial" w:hAnsi="Arial" w:cs="Arial"/>
                <w:lang w:val="nl-NL"/>
              </w:rPr>
            </w:pPr>
            <w:r w:rsidRPr="008404CE">
              <w:rPr>
                <w:rFonts w:ascii="Arial" w:hAnsi="Arial" w:cs="Arial"/>
                <w:lang w:val="nl-NL"/>
              </w:rPr>
              <w:t>-36</w:t>
            </w:r>
          </w:p>
        </w:tc>
        <w:tc>
          <w:tcPr>
            <w:tcW w:w="708" w:type="dxa"/>
            <w:tcBorders>
              <w:top w:val="single" w:sz="6" w:space="0" w:color="000000"/>
              <w:left w:val="single" w:sz="6" w:space="0" w:color="000000"/>
              <w:bottom w:val="single" w:sz="6" w:space="0" w:color="000000"/>
              <w:right w:val="single" w:sz="6" w:space="0" w:color="000000"/>
            </w:tcBorders>
          </w:tcPr>
          <w:p w14:paraId="4BC443D5"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436B0E5B" w14:textId="77777777" w:rsidR="00011C74" w:rsidRPr="008404CE" w:rsidRDefault="00011C74" w:rsidP="00034CB3">
            <w:pPr>
              <w:jc w:val="center"/>
              <w:rPr>
                <w:rFonts w:ascii="Arial" w:hAnsi="Arial" w:cs="Arial"/>
                <w:lang w:val="nl-NL"/>
              </w:rPr>
            </w:pPr>
            <w:r w:rsidRPr="008404CE">
              <w:rPr>
                <w:rFonts w:ascii="Arial" w:hAnsi="Arial" w:cs="Arial"/>
                <w:lang w:val="nl-NL"/>
              </w:rPr>
              <w:t>-43</w:t>
            </w:r>
          </w:p>
        </w:tc>
        <w:tc>
          <w:tcPr>
            <w:tcW w:w="709" w:type="dxa"/>
            <w:tcBorders>
              <w:top w:val="single" w:sz="6" w:space="0" w:color="000000"/>
              <w:left w:val="single" w:sz="6" w:space="0" w:color="000000"/>
              <w:bottom w:val="single" w:sz="6" w:space="0" w:color="000000"/>
              <w:right w:val="single" w:sz="6" w:space="0" w:color="000000"/>
            </w:tcBorders>
          </w:tcPr>
          <w:p w14:paraId="7D1299F0"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4DA88712" w14:textId="77777777" w:rsidR="00011C74" w:rsidRPr="008404CE" w:rsidRDefault="00011C74" w:rsidP="00034CB3">
            <w:pPr>
              <w:jc w:val="center"/>
              <w:rPr>
                <w:rFonts w:ascii="Arial" w:hAnsi="Arial" w:cs="Arial"/>
                <w:lang w:val="nl-NL"/>
              </w:rPr>
            </w:pPr>
            <w:r w:rsidRPr="008404CE">
              <w:rPr>
                <w:rFonts w:ascii="Arial" w:hAnsi="Arial" w:cs="Arial"/>
                <w:lang w:val="nl-NL"/>
              </w:rPr>
              <w:t>-52</w:t>
            </w:r>
          </w:p>
        </w:tc>
        <w:tc>
          <w:tcPr>
            <w:tcW w:w="709" w:type="dxa"/>
            <w:tcBorders>
              <w:top w:val="single" w:sz="6" w:space="0" w:color="000000"/>
              <w:left w:val="single" w:sz="6" w:space="0" w:color="000000"/>
              <w:bottom w:val="single" w:sz="6" w:space="0" w:color="000000"/>
              <w:right w:val="single" w:sz="6" w:space="0" w:color="000000"/>
            </w:tcBorders>
          </w:tcPr>
          <w:p w14:paraId="5552932E"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5BE53D27" w14:textId="77777777" w:rsidR="00011C74" w:rsidRPr="008404CE" w:rsidRDefault="00011C74" w:rsidP="00034CB3">
            <w:pPr>
              <w:jc w:val="center"/>
              <w:rPr>
                <w:rFonts w:ascii="Arial" w:hAnsi="Arial" w:cs="Arial"/>
                <w:lang w:val="nl-NL"/>
              </w:rPr>
            </w:pPr>
            <w:r w:rsidRPr="008404CE">
              <w:rPr>
                <w:rFonts w:ascii="Arial" w:hAnsi="Arial" w:cs="Arial"/>
                <w:lang w:val="nl-NL"/>
              </w:rPr>
              <w:t>-62</w:t>
            </w:r>
          </w:p>
        </w:tc>
        <w:tc>
          <w:tcPr>
            <w:tcW w:w="709" w:type="dxa"/>
            <w:tcBorders>
              <w:top w:val="single" w:sz="6" w:space="0" w:color="000000"/>
              <w:left w:val="single" w:sz="6" w:space="0" w:color="000000"/>
              <w:bottom w:val="single" w:sz="6" w:space="0" w:color="000000"/>
              <w:right w:val="single" w:sz="6" w:space="0" w:color="000000"/>
            </w:tcBorders>
          </w:tcPr>
          <w:p w14:paraId="0467DB29"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1F4F6D24" w14:textId="77777777" w:rsidR="00011C74" w:rsidRPr="008404CE" w:rsidRDefault="00011C74" w:rsidP="00034CB3">
            <w:pPr>
              <w:jc w:val="center"/>
              <w:rPr>
                <w:rFonts w:ascii="Arial" w:hAnsi="Arial" w:cs="Arial"/>
                <w:lang w:val="nl-NL"/>
              </w:rPr>
            </w:pPr>
            <w:r w:rsidRPr="008404CE">
              <w:rPr>
                <w:rFonts w:ascii="Arial" w:hAnsi="Arial" w:cs="Arial"/>
                <w:lang w:val="nl-NL"/>
              </w:rPr>
              <w:t>-74</w:t>
            </w:r>
          </w:p>
        </w:tc>
        <w:tc>
          <w:tcPr>
            <w:tcW w:w="708" w:type="dxa"/>
            <w:tcBorders>
              <w:top w:val="single" w:sz="6" w:space="0" w:color="000000"/>
              <w:left w:val="single" w:sz="6" w:space="0" w:color="000000"/>
              <w:bottom w:val="single" w:sz="6" w:space="0" w:color="000000"/>
              <w:right w:val="single" w:sz="6" w:space="0" w:color="000000"/>
            </w:tcBorders>
          </w:tcPr>
          <w:p w14:paraId="451ACF3A"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308CB30C" w14:textId="77777777" w:rsidR="00011C74" w:rsidRPr="008404CE" w:rsidRDefault="00011C74" w:rsidP="00034CB3">
            <w:pPr>
              <w:jc w:val="center"/>
              <w:rPr>
                <w:rFonts w:ascii="Arial" w:hAnsi="Arial" w:cs="Arial"/>
                <w:lang w:val="nl-NL"/>
              </w:rPr>
            </w:pPr>
            <w:r w:rsidRPr="008404CE">
              <w:rPr>
                <w:rFonts w:ascii="Arial" w:hAnsi="Arial" w:cs="Arial"/>
                <w:lang w:val="nl-NL"/>
              </w:rPr>
              <w:t>-87</w:t>
            </w:r>
          </w:p>
        </w:tc>
        <w:tc>
          <w:tcPr>
            <w:tcW w:w="709" w:type="dxa"/>
            <w:tcBorders>
              <w:top w:val="single" w:sz="6" w:space="0" w:color="000000"/>
              <w:left w:val="single" w:sz="6" w:space="0" w:color="000000"/>
              <w:bottom w:val="single" w:sz="6" w:space="0" w:color="000000"/>
              <w:right w:val="single" w:sz="6" w:space="0" w:color="000000"/>
            </w:tcBorders>
          </w:tcPr>
          <w:p w14:paraId="20BD9812"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247FB3AC" w14:textId="77777777" w:rsidR="00011C74" w:rsidRPr="008404CE" w:rsidRDefault="00011C74" w:rsidP="00034CB3">
            <w:pPr>
              <w:jc w:val="center"/>
              <w:rPr>
                <w:rFonts w:ascii="Arial" w:hAnsi="Arial" w:cs="Arial"/>
                <w:lang w:val="nl-NL"/>
              </w:rPr>
            </w:pPr>
            <w:r w:rsidRPr="008404CE">
              <w:rPr>
                <w:rFonts w:ascii="Arial" w:hAnsi="Arial" w:cs="Arial"/>
                <w:lang w:val="nl-NL"/>
              </w:rPr>
              <w:t>-100</w:t>
            </w:r>
          </w:p>
        </w:tc>
        <w:tc>
          <w:tcPr>
            <w:tcW w:w="709" w:type="dxa"/>
            <w:tcBorders>
              <w:top w:val="single" w:sz="6" w:space="0" w:color="000000"/>
              <w:left w:val="single" w:sz="6" w:space="0" w:color="000000"/>
              <w:bottom w:val="single" w:sz="6" w:space="0" w:color="000000"/>
              <w:right w:val="single" w:sz="6" w:space="0" w:color="000000"/>
            </w:tcBorders>
          </w:tcPr>
          <w:p w14:paraId="521C8BC0"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2C2A1C6B" w14:textId="77777777" w:rsidR="00011C74" w:rsidRPr="008404CE" w:rsidRDefault="00011C74" w:rsidP="00034CB3">
            <w:pPr>
              <w:jc w:val="center"/>
              <w:rPr>
                <w:rFonts w:ascii="Arial" w:hAnsi="Arial" w:cs="Arial"/>
                <w:lang w:val="nl-NL"/>
              </w:rPr>
            </w:pPr>
            <w:r w:rsidRPr="008404CE">
              <w:rPr>
                <w:rFonts w:ascii="Arial" w:hAnsi="Arial" w:cs="Arial"/>
                <w:lang w:val="nl-NL"/>
              </w:rPr>
              <w:t>-115</w:t>
            </w:r>
          </w:p>
        </w:tc>
        <w:tc>
          <w:tcPr>
            <w:tcW w:w="709" w:type="dxa"/>
            <w:tcBorders>
              <w:top w:val="single" w:sz="6" w:space="0" w:color="000000"/>
              <w:left w:val="single" w:sz="6" w:space="0" w:color="000000"/>
              <w:bottom w:val="single" w:sz="6" w:space="0" w:color="000000"/>
              <w:right w:val="single" w:sz="6" w:space="0" w:color="000000"/>
            </w:tcBorders>
          </w:tcPr>
          <w:p w14:paraId="6690FC47"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632B0D9A" w14:textId="77777777" w:rsidR="00011C74" w:rsidRPr="008404CE" w:rsidRDefault="00011C74" w:rsidP="00034CB3">
            <w:pPr>
              <w:jc w:val="center"/>
              <w:rPr>
                <w:rFonts w:ascii="Arial" w:hAnsi="Arial" w:cs="Arial"/>
                <w:lang w:val="nl-NL"/>
              </w:rPr>
            </w:pPr>
            <w:r w:rsidRPr="008404CE">
              <w:rPr>
                <w:rFonts w:ascii="Arial" w:hAnsi="Arial" w:cs="Arial"/>
                <w:lang w:val="nl-NL"/>
              </w:rPr>
              <w:t>-130</w:t>
            </w:r>
          </w:p>
        </w:tc>
        <w:tc>
          <w:tcPr>
            <w:tcW w:w="708" w:type="dxa"/>
            <w:gridSpan w:val="2"/>
            <w:tcBorders>
              <w:top w:val="single" w:sz="6" w:space="0" w:color="000000"/>
              <w:left w:val="single" w:sz="6" w:space="0" w:color="000000"/>
              <w:bottom w:val="single" w:sz="6" w:space="0" w:color="000000"/>
              <w:right w:val="single" w:sz="6" w:space="0" w:color="000000"/>
            </w:tcBorders>
          </w:tcPr>
          <w:p w14:paraId="05B5B6AC"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272DA347" w14:textId="77777777" w:rsidR="00011C74" w:rsidRPr="008404CE" w:rsidRDefault="00011C74" w:rsidP="00034CB3">
            <w:pPr>
              <w:jc w:val="center"/>
              <w:rPr>
                <w:rFonts w:ascii="Arial" w:hAnsi="Arial" w:cs="Arial"/>
                <w:lang w:val="nl-NL"/>
              </w:rPr>
            </w:pPr>
            <w:r w:rsidRPr="008404CE">
              <w:rPr>
                <w:rFonts w:ascii="Arial" w:hAnsi="Arial" w:cs="Arial"/>
                <w:lang w:val="nl-NL"/>
              </w:rPr>
              <w:t>-140</w:t>
            </w:r>
          </w:p>
        </w:tc>
        <w:tc>
          <w:tcPr>
            <w:tcW w:w="797" w:type="dxa"/>
            <w:tcBorders>
              <w:top w:val="single" w:sz="6" w:space="0" w:color="000000"/>
              <w:left w:val="single" w:sz="6" w:space="0" w:color="000000"/>
              <w:bottom w:val="single" w:sz="6" w:space="0" w:color="000000"/>
              <w:right w:val="single" w:sz="6" w:space="0" w:color="000000"/>
            </w:tcBorders>
          </w:tcPr>
          <w:p w14:paraId="1CDD9683" w14:textId="77777777" w:rsidR="00011C74" w:rsidRPr="008404CE" w:rsidRDefault="00011C74" w:rsidP="00034CB3">
            <w:pPr>
              <w:jc w:val="center"/>
              <w:rPr>
                <w:rFonts w:ascii="Arial" w:hAnsi="Arial" w:cs="Arial"/>
                <w:lang w:val="nl-NL"/>
              </w:rPr>
            </w:pPr>
            <w:r w:rsidRPr="008404CE">
              <w:rPr>
                <w:rFonts w:ascii="Arial" w:hAnsi="Arial" w:cs="Arial"/>
                <w:lang w:val="nl-NL"/>
              </w:rPr>
              <w:t>0</w:t>
            </w:r>
          </w:p>
          <w:p w14:paraId="7BE3F082" w14:textId="77777777" w:rsidR="00011C74" w:rsidRPr="008404CE" w:rsidRDefault="00011C74" w:rsidP="00034CB3">
            <w:pPr>
              <w:jc w:val="center"/>
              <w:rPr>
                <w:rFonts w:ascii="Arial" w:hAnsi="Arial" w:cs="Arial"/>
                <w:lang w:val="nl-NL"/>
              </w:rPr>
            </w:pPr>
            <w:r w:rsidRPr="008404CE">
              <w:rPr>
                <w:rFonts w:ascii="Arial" w:hAnsi="Arial" w:cs="Arial"/>
                <w:lang w:val="nl-NL"/>
              </w:rPr>
              <w:t>-155</w:t>
            </w:r>
          </w:p>
        </w:tc>
      </w:tr>
      <w:tr w:rsidR="00011C74" w14:paraId="48360156"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67506153" w14:textId="77777777" w:rsidR="00011C74" w:rsidRPr="008404CE" w:rsidRDefault="00011C74" w:rsidP="00034CB3">
            <w:pPr>
              <w:jc w:val="center"/>
              <w:rPr>
                <w:rFonts w:ascii="Arial" w:hAnsi="Arial" w:cs="Arial"/>
                <w:b/>
                <w:lang w:val="nl-NL"/>
              </w:rPr>
            </w:pPr>
            <w:r w:rsidRPr="008404CE">
              <w:rPr>
                <w:rFonts w:ascii="Arial" w:hAnsi="Arial" w:cs="Arial"/>
                <w:b/>
                <w:lang w:val="nl-NL"/>
              </w:rPr>
              <w:t>P5</w:t>
            </w:r>
          </w:p>
        </w:tc>
        <w:tc>
          <w:tcPr>
            <w:tcW w:w="709" w:type="dxa"/>
            <w:tcBorders>
              <w:top w:val="single" w:sz="6" w:space="0" w:color="000000"/>
              <w:left w:val="single" w:sz="6" w:space="0" w:color="000000"/>
              <w:bottom w:val="single" w:sz="6" w:space="0" w:color="000000"/>
              <w:right w:val="single" w:sz="6" w:space="0" w:color="000000"/>
            </w:tcBorders>
          </w:tcPr>
          <w:p w14:paraId="11B2A291"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0D13605B" w14:textId="77777777" w:rsidR="00011C74" w:rsidRPr="008404CE" w:rsidRDefault="00011C74" w:rsidP="00034CB3">
            <w:pPr>
              <w:jc w:val="center"/>
              <w:rPr>
                <w:rFonts w:ascii="Arial" w:hAnsi="Arial" w:cs="Arial"/>
                <w:lang w:val="nl-NL"/>
              </w:rPr>
            </w:pPr>
            <w:r w:rsidRPr="008404CE">
              <w:rPr>
                <w:rFonts w:ascii="Arial" w:hAnsi="Arial" w:cs="Arial"/>
                <w:lang w:val="nl-NL"/>
              </w:rPr>
              <w:t>-10</w:t>
            </w:r>
          </w:p>
        </w:tc>
        <w:tc>
          <w:tcPr>
            <w:tcW w:w="709" w:type="dxa"/>
            <w:tcBorders>
              <w:top w:val="single" w:sz="6" w:space="0" w:color="000000"/>
              <w:left w:val="single" w:sz="6" w:space="0" w:color="000000"/>
              <w:bottom w:val="single" w:sz="6" w:space="0" w:color="000000"/>
              <w:right w:val="single" w:sz="6" w:space="0" w:color="000000"/>
            </w:tcBorders>
          </w:tcPr>
          <w:p w14:paraId="3B644811" w14:textId="77777777" w:rsidR="00011C74" w:rsidRPr="008404CE" w:rsidRDefault="00011C74" w:rsidP="00034CB3">
            <w:pPr>
              <w:jc w:val="center"/>
              <w:rPr>
                <w:rFonts w:ascii="Arial" w:hAnsi="Arial" w:cs="Arial"/>
                <w:lang w:val="nl-NL"/>
              </w:rPr>
            </w:pPr>
            <w:r w:rsidRPr="008404CE">
              <w:rPr>
                <w:rFonts w:ascii="Arial" w:hAnsi="Arial" w:cs="Arial"/>
                <w:lang w:val="nl-NL"/>
              </w:rPr>
              <w:t>-11</w:t>
            </w:r>
          </w:p>
          <w:p w14:paraId="112D992F" w14:textId="77777777" w:rsidR="00011C74" w:rsidRPr="008404CE" w:rsidRDefault="00011C74" w:rsidP="00034CB3">
            <w:pPr>
              <w:jc w:val="center"/>
              <w:rPr>
                <w:rFonts w:ascii="Arial" w:hAnsi="Arial" w:cs="Arial"/>
                <w:lang w:val="nl-NL"/>
              </w:rPr>
            </w:pPr>
            <w:r w:rsidRPr="008404CE">
              <w:rPr>
                <w:rFonts w:ascii="Arial" w:hAnsi="Arial" w:cs="Arial"/>
                <w:lang w:val="nl-NL"/>
              </w:rPr>
              <w:t>-16</w:t>
            </w:r>
          </w:p>
        </w:tc>
        <w:tc>
          <w:tcPr>
            <w:tcW w:w="709" w:type="dxa"/>
            <w:tcBorders>
              <w:top w:val="single" w:sz="6" w:space="0" w:color="000000"/>
              <w:left w:val="single" w:sz="6" w:space="0" w:color="000000"/>
              <w:bottom w:val="single" w:sz="6" w:space="0" w:color="000000"/>
              <w:right w:val="single" w:sz="6" w:space="0" w:color="000000"/>
            </w:tcBorders>
          </w:tcPr>
          <w:p w14:paraId="1D5A4DDC" w14:textId="77777777" w:rsidR="00011C74" w:rsidRPr="008404CE" w:rsidRDefault="00011C74" w:rsidP="00034CB3">
            <w:pPr>
              <w:jc w:val="center"/>
              <w:rPr>
                <w:rFonts w:ascii="Arial" w:hAnsi="Arial" w:cs="Arial"/>
                <w:lang w:val="nl-NL"/>
              </w:rPr>
            </w:pPr>
            <w:r w:rsidRPr="008404CE">
              <w:rPr>
                <w:rFonts w:ascii="Arial" w:hAnsi="Arial" w:cs="Arial"/>
                <w:lang w:val="nl-NL"/>
              </w:rPr>
              <w:t>-13</w:t>
            </w:r>
          </w:p>
          <w:p w14:paraId="2C69A3BA" w14:textId="77777777" w:rsidR="00011C74" w:rsidRPr="008404CE" w:rsidRDefault="00011C74" w:rsidP="00034CB3">
            <w:pPr>
              <w:jc w:val="center"/>
              <w:rPr>
                <w:rFonts w:ascii="Arial" w:hAnsi="Arial" w:cs="Arial"/>
                <w:lang w:val="nl-NL"/>
              </w:rPr>
            </w:pPr>
            <w:r w:rsidRPr="008404CE">
              <w:rPr>
                <w:rFonts w:ascii="Arial" w:hAnsi="Arial" w:cs="Arial"/>
                <w:lang w:val="nl-NL"/>
              </w:rPr>
              <w:t>-19</w:t>
            </w:r>
          </w:p>
        </w:tc>
        <w:tc>
          <w:tcPr>
            <w:tcW w:w="708" w:type="dxa"/>
            <w:tcBorders>
              <w:top w:val="single" w:sz="6" w:space="0" w:color="000000"/>
              <w:left w:val="single" w:sz="6" w:space="0" w:color="000000"/>
              <w:bottom w:val="single" w:sz="6" w:space="0" w:color="000000"/>
              <w:right w:val="single" w:sz="6" w:space="0" w:color="000000"/>
            </w:tcBorders>
          </w:tcPr>
          <w:p w14:paraId="6BBACFE3" w14:textId="77777777" w:rsidR="00011C74" w:rsidRPr="008404CE" w:rsidRDefault="00011C74" w:rsidP="00034CB3">
            <w:pPr>
              <w:jc w:val="center"/>
              <w:rPr>
                <w:rFonts w:ascii="Arial" w:hAnsi="Arial" w:cs="Arial"/>
                <w:lang w:val="nl-NL"/>
              </w:rPr>
            </w:pPr>
            <w:r w:rsidRPr="008404CE">
              <w:rPr>
                <w:rFonts w:ascii="Arial" w:hAnsi="Arial" w:cs="Arial"/>
                <w:lang w:val="nl-NL"/>
              </w:rPr>
              <w:t>-15</w:t>
            </w:r>
          </w:p>
          <w:p w14:paraId="78C635F1" w14:textId="77777777" w:rsidR="00011C74" w:rsidRPr="008404CE" w:rsidRDefault="00011C74" w:rsidP="00034CB3">
            <w:pPr>
              <w:jc w:val="center"/>
              <w:rPr>
                <w:rFonts w:ascii="Arial" w:hAnsi="Arial" w:cs="Arial"/>
                <w:lang w:val="nl-NL"/>
              </w:rPr>
            </w:pPr>
            <w:r w:rsidRPr="008404CE">
              <w:rPr>
                <w:rFonts w:ascii="Arial" w:hAnsi="Arial" w:cs="Arial"/>
                <w:lang w:val="nl-NL"/>
              </w:rPr>
              <w:t>-23</w:t>
            </w:r>
          </w:p>
        </w:tc>
        <w:tc>
          <w:tcPr>
            <w:tcW w:w="709" w:type="dxa"/>
            <w:tcBorders>
              <w:top w:val="single" w:sz="6" w:space="0" w:color="000000"/>
              <w:left w:val="single" w:sz="6" w:space="0" w:color="000000"/>
              <w:bottom w:val="single" w:sz="6" w:space="0" w:color="000000"/>
              <w:right w:val="single" w:sz="6" w:space="0" w:color="000000"/>
            </w:tcBorders>
          </w:tcPr>
          <w:p w14:paraId="67104FC4" w14:textId="77777777" w:rsidR="00011C74" w:rsidRPr="008404CE" w:rsidRDefault="00011C74" w:rsidP="00034CB3">
            <w:pPr>
              <w:jc w:val="center"/>
              <w:rPr>
                <w:rFonts w:ascii="Arial" w:hAnsi="Arial" w:cs="Arial"/>
                <w:lang w:val="nl-NL"/>
              </w:rPr>
            </w:pPr>
            <w:r w:rsidRPr="008404CE">
              <w:rPr>
                <w:rFonts w:ascii="Arial" w:hAnsi="Arial" w:cs="Arial"/>
                <w:lang w:val="nl-NL"/>
              </w:rPr>
              <w:t>-19</w:t>
            </w:r>
          </w:p>
          <w:p w14:paraId="77D0FDB9" w14:textId="77777777" w:rsidR="00011C74" w:rsidRPr="008404CE" w:rsidRDefault="00011C74" w:rsidP="00034CB3">
            <w:pPr>
              <w:jc w:val="center"/>
              <w:rPr>
                <w:rFonts w:ascii="Arial" w:hAnsi="Arial" w:cs="Arial"/>
                <w:lang w:val="nl-NL"/>
              </w:rPr>
            </w:pPr>
            <w:r w:rsidRPr="008404CE">
              <w:rPr>
                <w:rFonts w:ascii="Arial" w:hAnsi="Arial" w:cs="Arial"/>
                <w:lang w:val="nl-NL"/>
              </w:rPr>
              <w:t>-28</w:t>
            </w:r>
          </w:p>
        </w:tc>
        <w:tc>
          <w:tcPr>
            <w:tcW w:w="709" w:type="dxa"/>
            <w:tcBorders>
              <w:top w:val="single" w:sz="6" w:space="0" w:color="000000"/>
              <w:left w:val="single" w:sz="6" w:space="0" w:color="000000"/>
              <w:bottom w:val="single" w:sz="6" w:space="0" w:color="000000"/>
              <w:right w:val="single" w:sz="6" w:space="0" w:color="000000"/>
            </w:tcBorders>
          </w:tcPr>
          <w:p w14:paraId="27A29526" w14:textId="77777777" w:rsidR="00011C74" w:rsidRPr="008404CE" w:rsidRDefault="00011C74" w:rsidP="00034CB3">
            <w:pPr>
              <w:jc w:val="center"/>
              <w:rPr>
                <w:rFonts w:ascii="Arial" w:hAnsi="Arial" w:cs="Arial"/>
                <w:lang w:val="nl-NL"/>
              </w:rPr>
            </w:pPr>
            <w:r w:rsidRPr="008404CE">
              <w:rPr>
                <w:rFonts w:ascii="Arial" w:hAnsi="Arial" w:cs="Arial"/>
                <w:lang w:val="nl-NL"/>
              </w:rPr>
              <w:t>-22</w:t>
            </w:r>
          </w:p>
          <w:p w14:paraId="23409EDC" w14:textId="77777777" w:rsidR="00011C74" w:rsidRPr="008404CE" w:rsidRDefault="00011C74" w:rsidP="00034CB3">
            <w:pPr>
              <w:jc w:val="center"/>
              <w:rPr>
                <w:rFonts w:ascii="Arial" w:hAnsi="Arial" w:cs="Arial"/>
                <w:lang w:val="nl-NL"/>
              </w:rPr>
            </w:pPr>
            <w:r w:rsidRPr="008404CE">
              <w:rPr>
                <w:rFonts w:ascii="Arial" w:hAnsi="Arial" w:cs="Arial"/>
                <w:lang w:val="nl-NL"/>
              </w:rPr>
              <w:t>-33</w:t>
            </w:r>
          </w:p>
        </w:tc>
        <w:tc>
          <w:tcPr>
            <w:tcW w:w="709" w:type="dxa"/>
            <w:tcBorders>
              <w:top w:val="single" w:sz="6" w:space="0" w:color="000000"/>
              <w:left w:val="single" w:sz="6" w:space="0" w:color="000000"/>
              <w:bottom w:val="single" w:sz="6" w:space="0" w:color="000000"/>
              <w:right w:val="single" w:sz="6" w:space="0" w:color="000000"/>
            </w:tcBorders>
          </w:tcPr>
          <w:p w14:paraId="011B1F6A" w14:textId="77777777" w:rsidR="00011C74" w:rsidRPr="008404CE" w:rsidRDefault="00011C74" w:rsidP="00034CB3">
            <w:pPr>
              <w:jc w:val="center"/>
              <w:rPr>
                <w:rFonts w:ascii="Arial" w:hAnsi="Arial" w:cs="Arial"/>
                <w:lang w:val="nl-NL"/>
              </w:rPr>
            </w:pPr>
            <w:r w:rsidRPr="008404CE">
              <w:rPr>
                <w:rFonts w:ascii="Arial" w:hAnsi="Arial" w:cs="Arial"/>
                <w:lang w:val="nl-NL"/>
              </w:rPr>
              <w:t>-27</w:t>
            </w:r>
          </w:p>
          <w:p w14:paraId="0890CF8C" w14:textId="77777777" w:rsidR="00011C74" w:rsidRPr="008404CE" w:rsidRDefault="00011C74" w:rsidP="00034CB3">
            <w:pPr>
              <w:jc w:val="center"/>
              <w:rPr>
                <w:rFonts w:ascii="Arial" w:hAnsi="Arial" w:cs="Arial"/>
                <w:lang w:val="nl-NL"/>
              </w:rPr>
            </w:pPr>
            <w:r w:rsidRPr="008404CE">
              <w:rPr>
                <w:rFonts w:ascii="Arial" w:hAnsi="Arial" w:cs="Arial"/>
                <w:lang w:val="nl-NL"/>
              </w:rPr>
              <w:t>-40</w:t>
            </w:r>
          </w:p>
        </w:tc>
        <w:tc>
          <w:tcPr>
            <w:tcW w:w="708" w:type="dxa"/>
            <w:tcBorders>
              <w:top w:val="single" w:sz="6" w:space="0" w:color="000000"/>
              <w:left w:val="single" w:sz="6" w:space="0" w:color="000000"/>
              <w:bottom w:val="single" w:sz="6" w:space="0" w:color="000000"/>
              <w:right w:val="single" w:sz="6" w:space="0" w:color="000000"/>
            </w:tcBorders>
          </w:tcPr>
          <w:p w14:paraId="3676DD84" w14:textId="77777777" w:rsidR="00011C74" w:rsidRPr="008404CE" w:rsidRDefault="00011C74" w:rsidP="00034CB3">
            <w:pPr>
              <w:jc w:val="center"/>
              <w:rPr>
                <w:rFonts w:ascii="Arial" w:hAnsi="Arial" w:cs="Arial"/>
                <w:lang w:val="nl-NL"/>
              </w:rPr>
            </w:pPr>
            <w:r w:rsidRPr="008404CE">
              <w:rPr>
                <w:rFonts w:ascii="Arial" w:hAnsi="Arial" w:cs="Arial"/>
                <w:lang w:val="nl-NL"/>
              </w:rPr>
              <w:t>-32</w:t>
            </w:r>
          </w:p>
          <w:p w14:paraId="091CE404" w14:textId="77777777" w:rsidR="00011C74" w:rsidRPr="008404CE" w:rsidRDefault="00011C74" w:rsidP="00034CB3">
            <w:pPr>
              <w:jc w:val="center"/>
              <w:rPr>
                <w:rFonts w:ascii="Arial" w:hAnsi="Arial" w:cs="Arial"/>
                <w:lang w:val="nl-NL"/>
              </w:rPr>
            </w:pPr>
            <w:r w:rsidRPr="008404CE">
              <w:rPr>
                <w:rFonts w:ascii="Arial" w:hAnsi="Arial" w:cs="Arial"/>
                <w:lang w:val="nl-NL"/>
              </w:rPr>
              <w:t>-47</w:t>
            </w:r>
          </w:p>
        </w:tc>
        <w:tc>
          <w:tcPr>
            <w:tcW w:w="709" w:type="dxa"/>
            <w:tcBorders>
              <w:top w:val="single" w:sz="6" w:space="0" w:color="000000"/>
              <w:left w:val="single" w:sz="6" w:space="0" w:color="000000"/>
              <w:bottom w:val="single" w:sz="6" w:space="0" w:color="000000"/>
              <w:right w:val="single" w:sz="6" w:space="0" w:color="000000"/>
            </w:tcBorders>
          </w:tcPr>
          <w:p w14:paraId="34641B29" w14:textId="77777777" w:rsidR="00011C74" w:rsidRPr="008404CE" w:rsidRDefault="00011C74" w:rsidP="00034CB3">
            <w:pPr>
              <w:jc w:val="center"/>
              <w:rPr>
                <w:rFonts w:ascii="Arial" w:hAnsi="Arial" w:cs="Arial"/>
                <w:lang w:val="nl-NL"/>
              </w:rPr>
            </w:pPr>
            <w:r w:rsidRPr="008404CE">
              <w:rPr>
                <w:rFonts w:ascii="Arial" w:hAnsi="Arial" w:cs="Arial"/>
                <w:lang w:val="nl-NL"/>
              </w:rPr>
              <w:t>-37</w:t>
            </w:r>
          </w:p>
          <w:p w14:paraId="7F72C616" w14:textId="77777777" w:rsidR="00011C74" w:rsidRPr="008404CE" w:rsidRDefault="00011C74" w:rsidP="00034CB3">
            <w:pPr>
              <w:jc w:val="center"/>
              <w:rPr>
                <w:rFonts w:ascii="Arial" w:hAnsi="Arial" w:cs="Arial"/>
                <w:lang w:val="nl-NL"/>
              </w:rPr>
            </w:pPr>
            <w:r w:rsidRPr="008404CE">
              <w:rPr>
                <w:rFonts w:ascii="Arial" w:hAnsi="Arial" w:cs="Arial"/>
                <w:lang w:val="nl-NL"/>
              </w:rPr>
              <w:t>-55</w:t>
            </w:r>
          </w:p>
        </w:tc>
        <w:tc>
          <w:tcPr>
            <w:tcW w:w="709" w:type="dxa"/>
            <w:tcBorders>
              <w:top w:val="single" w:sz="6" w:space="0" w:color="000000"/>
              <w:left w:val="single" w:sz="6" w:space="0" w:color="000000"/>
              <w:bottom w:val="single" w:sz="6" w:space="0" w:color="000000"/>
              <w:right w:val="single" w:sz="6" w:space="0" w:color="000000"/>
            </w:tcBorders>
          </w:tcPr>
          <w:p w14:paraId="71264428" w14:textId="77777777" w:rsidR="00011C74" w:rsidRPr="008404CE" w:rsidRDefault="00011C74" w:rsidP="00034CB3">
            <w:pPr>
              <w:jc w:val="center"/>
              <w:rPr>
                <w:rFonts w:ascii="Arial" w:hAnsi="Arial" w:cs="Arial"/>
                <w:lang w:val="nl-NL"/>
              </w:rPr>
            </w:pPr>
            <w:r w:rsidRPr="008404CE">
              <w:rPr>
                <w:rFonts w:ascii="Arial" w:hAnsi="Arial" w:cs="Arial"/>
                <w:lang w:val="nl-NL"/>
              </w:rPr>
              <w:t>-44</w:t>
            </w:r>
          </w:p>
          <w:p w14:paraId="6411B0A2" w14:textId="77777777" w:rsidR="00011C74" w:rsidRPr="008404CE" w:rsidRDefault="00011C74" w:rsidP="00034CB3">
            <w:pPr>
              <w:jc w:val="center"/>
              <w:rPr>
                <w:rFonts w:ascii="Arial" w:hAnsi="Arial" w:cs="Arial"/>
                <w:lang w:val="nl-NL"/>
              </w:rPr>
            </w:pPr>
            <w:r w:rsidRPr="008404CE">
              <w:rPr>
                <w:rFonts w:ascii="Arial" w:hAnsi="Arial" w:cs="Arial"/>
                <w:lang w:val="nl-NL"/>
              </w:rPr>
              <w:t>-64</w:t>
            </w:r>
          </w:p>
        </w:tc>
        <w:tc>
          <w:tcPr>
            <w:tcW w:w="709" w:type="dxa"/>
            <w:tcBorders>
              <w:top w:val="single" w:sz="6" w:space="0" w:color="000000"/>
              <w:left w:val="single" w:sz="6" w:space="0" w:color="000000"/>
              <w:bottom w:val="single" w:sz="6" w:space="0" w:color="000000"/>
              <w:right w:val="single" w:sz="6" w:space="0" w:color="000000"/>
            </w:tcBorders>
          </w:tcPr>
          <w:p w14:paraId="15B22BAB" w14:textId="77777777" w:rsidR="00011C74" w:rsidRPr="008404CE" w:rsidRDefault="00011C74" w:rsidP="00034CB3">
            <w:pPr>
              <w:jc w:val="center"/>
              <w:rPr>
                <w:rFonts w:ascii="Arial" w:hAnsi="Arial" w:cs="Arial"/>
                <w:lang w:val="nl-NL"/>
              </w:rPr>
            </w:pPr>
            <w:r w:rsidRPr="008404CE">
              <w:rPr>
                <w:rFonts w:ascii="Arial" w:hAnsi="Arial" w:cs="Arial"/>
                <w:lang w:val="nl-NL"/>
              </w:rPr>
              <w:t>-49</w:t>
            </w:r>
          </w:p>
          <w:p w14:paraId="6F41F96A" w14:textId="77777777" w:rsidR="00011C74" w:rsidRPr="008404CE" w:rsidRDefault="00011C74" w:rsidP="00034CB3">
            <w:pPr>
              <w:jc w:val="center"/>
              <w:rPr>
                <w:rFonts w:ascii="Arial" w:hAnsi="Arial" w:cs="Arial"/>
                <w:lang w:val="nl-NL"/>
              </w:rPr>
            </w:pPr>
            <w:r w:rsidRPr="008404CE">
              <w:rPr>
                <w:rFonts w:ascii="Arial" w:hAnsi="Arial" w:cs="Arial"/>
                <w:lang w:val="nl-NL"/>
              </w:rPr>
              <w:t>-72</w:t>
            </w:r>
          </w:p>
        </w:tc>
        <w:tc>
          <w:tcPr>
            <w:tcW w:w="708" w:type="dxa"/>
            <w:gridSpan w:val="2"/>
            <w:tcBorders>
              <w:top w:val="single" w:sz="6" w:space="0" w:color="000000"/>
              <w:left w:val="single" w:sz="6" w:space="0" w:color="000000"/>
              <w:bottom w:val="single" w:sz="6" w:space="0" w:color="000000"/>
              <w:right w:val="single" w:sz="6" w:space="0" w:color="000000"/>
            </w:tcBorders>
          </w:tcPr>
          <w:p w14:paraId="510A3D7C" w14:textId="77777777" w:rsidR="00011C74" w:rsidRPr="008404CE" w:rsidRDefault="00011C74" w:rsidP="00034CB3">
            <w:pPr>
              <w:jc w:val="center"/>
              <w:rPr>
                <w:rFonts w:ascii="Arial" w:hAnsi="Arial" w:cs="Arial"/>
                <w:lang w:val="nl-NL"/>
              </w:rPr>
            </w:pPr>
            <w:r w:rsidRPr="008404CE">
              <w:rPr>
                <w:rFonts w:ascii="Arial" w:hAnsi="Arial" w:cs="Arial"/>
                <w:lang w:val="nl-NL"/>
              </w:rPr>
              <w:t>-55</w:t>
            </w:r>
          </w:p>
          <w:p w14:paraId="10E5A022" w14:textId="77777777" w:rsidR="00011C74" w:rsidRPr="008404CE" w:rsidRDefault="00011C74" w:rsidP="00034CB3">
            <w:pPr>
              <w:jc w:val="center"/>
              <w:rPr>
                <w:rFonts w:ascii="Arial" w:hAnsi="Arial" w:cs="Arial"/>
                <w:lang w:val="nl-NL"/>
              </w:rPr>
            </w:pPr>
            <w:r w:rsidRPr="008404CE">
              <w:rPr>
                <w:rFonts w:ascii="Arial" w:hAnsi="Arial" w:cs="Arial"/>
                <w:lang w:val="nl-NL"/>
              </w:rPr>
              <w:t>-80</w:t>
            </w:r>
          </w:p>
        </w:tc>
        <w:tc>
          <w:tcPr>
            <w:tcW w:w="797" w:type="dxa"/>
            <w:tcBorders>
              <w:top w:val="single" w:sz="6" w:space="0" w:color="000000"/>
              <w:left w:val="single" w:sz="6" w:space="0" w:color="000000"/>
              <w:bottom w:val="single" w:sz="6" w:space="0" w:color="000000"/>
              <w:right w:val="single" w:sz="6" w:space="0" w:color="000000"/>
            </w:tcBorders>
          </w:tcPr>
          <w:p w14:paraId="543CE2E9" w14:textId="77777777" w:rsidR="00011C74" w:rsidRPr="008404CE" w:rsidRDefault="00011C74" w:rsidP="00034CB3">
            <w:pPr>
              <w:jc w:val="center"/>
              <w:rPr>
                <w:rFonts w:ascii="Arial" w:hAnsi="Arial" w:cs="Arial"/>
                <w:lang w:val="nl-NL"/>
              </w:rPr>
            </w:pPr>
            <w:r w:rsidRPr="008404CE">
              <w:rPr>
                <w:rFonts w:ascii="Arial" w:hAnsi="Arial" w:cs="Arial"/>
                <w:lang w:val="nl-NL"/>
              </w:rPr>
              <w:t>-61</w:t>
            </w:r>
          </w:p>
          <w:p w14:paraId="3ED9E514" w14:textId="77777777" w:rsidR="00011C74" w:rsidRPr="008404CE" w:rsidRDefault="00011C74" w:rsidP="00034CB3">
            <w:pPr>
              <w:jc w:val="center"/>
              <w:rPr>
                <w:rFonts w:ascii="Arial" w:hAnsi="Arial" w:cs="Arial"/>
                <w:lang w:val="nl-NL"/>
              </w:rPr>
            </w:pPr>
            <w:r w:rsidRPr="008404CE">
              <w:rPr>
                <w:rFonts w:ascii="Arial" w:hAnsi="Arial" w:cs="Arial"/>
                <w:lang w:val="nl-NL"/>
              </w:rPr>
              <w:t>-88</w:t>
            </w:r>
          </w:p>
        </w:tc>
      </w:tr>
      <w:tr w:rsidR="00011C74" w14:paraId="106B5B07" w14:textId="77777777" w:rsidTr="00034CB3">
        <w:trPr>
          <w:gridAfter w:val="1"/>
          <w:wAfter w:w="54" w:type="dxa"/>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ADE2E9C" w14:textId="77777777" w:rsidR="00011C74" w:rsidRPr="008404CE" w:rsidRDefault="00011C74" w:rsidP="00034CB3">
            <w:pPr>
              <w:jc w:val="center"/>
              <w:rPr>
                <w:rFonts w:ascii="Arial" w:hAnsi="Arial" w:cs="Arial"/>
                <w:b/>
                <w:lang w:val="nl-NL"/>
              </w:rPr>
            </w:pPr>
            <w:r w:rsidRPr="008404CE">
              <w:rPr>
                <w:rFonts w:ascii="Arial" w:hAnsi="Arial" w:cs="Arial"/>
                <w:b/>
                <w:lang w:val="nl-NL"/>
              </w:rPr>
              <w:t>P6</w:t>
            </w:r>
          </w:p>
        </w:tc>
        <w:tc>
          <w:tcPr>
            <w:tcW w:w="709" w:type="dxa"/>
            <w:tcBorders>
              <w:top w:val="single" w:sz="6" w:space="0" w:color="000000"/>
              <w:left w:val="single" w:sz="6" w:space="0" w:color="000000"/>
              <w:bottom w:val="single" w:sz="6" w:space="0" w:color="000000"/>
              <w:right w:val="single" w:sz="6" w:space="0" w:color="000000"/>
            </w:tcBorders>
          </w:tcPr>
          <w:p w14:paraId="18AF05DE"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0D80DE68" w14:textId="77777777" w:rsidR="00011C74" w:rsidRPr="008404CE" w:rsidRDefault="00011C74" w:rsidP="00034CB3">
            <w:pPr>
              <w:jc w:val="center"/>
              <w:rPr>
                <w:rFonts w:ascii="Arial" w:hAnsi="Arial" w:cs="Arial"/>
                <w:lang w:val="nl-NL"/>
              </w:rPr>
            </w:pPr>
            <w:r w:rsidRPr="008404CE">
              <w:rPr>
                <w:rFonts w:ascii="Arial" w:hAnsi="Arial" w:cs="Arial"/>
                <w:lang w:val="nl-NL"/>
              </w:rPr>
              <w:t>-12</w:t>
            </w:r>
          </w:p>
        </w:tc>
        <w:tc>
          <w:tcPr>
            <w:tcW w:w="709" w:type="dxa"/>
            <w:tcBorders>
              <w:top w:val="single" w:sz="6" w:space="0" w:color="000000"/>
              <w:left w:val="single" w:sz="6" w:space="0" w:color="000000"/>
              <w:bottom w:val="single" w:sz="6" w:space="0" w:color="000000"/>
              <w:right w:val="single" w:sz="6" w:space="0" w:color="000000"/>
            </w:tcBorders>
          </w:tcPr>
          <w:p w14:paraId="23E0FD92" w14:textId="77777777" w:rsidR="00011C74" w:rsidRPr="008404CE" w:rsidRDefault="00011C74" w:rsidP="00034CB3">
            <w:pPr>
              <w:jc w:val="center"/>
              <w:rPr>
                <w:rFonts w:ascii="Arial" w:hAnsi="Arial" w:cs="Arial"/>
                <w:lang w:val="nl-NL"/>
              </w:rPr>
            </w:pPr>
            <w:r w:rsidRPr="008404CE">
              <w:rPr>
                <w:rFonts w:ascii="Arial" w:hAnsi="Arial" w:cs="Arial"/>
                <w:lang w:val="nl-NL"/>
              </w:rPr>
              <w:t>-9</w:t>
            </w:r>
          </w:p>
          <w:p w14:paraId="096C8FF3" w14:textId="77777777" w:rsidR="00011C74" w:rsidRPr="008404CE" w:rsidRDefault="00011C74" w:rsidP="00034CB3">
            <w:pPr>
              <w:jc w:val="center"/>
              <w:rPr>
                <w:rFonts w:ascii="Arial" w:hAnsi="Arial" w:cs="Arial"/>
                <w:lang w:val="nl-NL"/>
              </w:rPr>
            </w:pPr>
            <w:r w:rsidRPr="008404CE">
              <w:rPr>
                <w:rFonts w:ascii="Arial" w:hAnsi="Arial" w:cs="Arial"/>
                <w:lang w:val="nl-NL"/>
              </w:rPr>
              <w:t>-17</w:t>
            </w:r>
          </w:p>
        </w:tc>
        <w:tc>
          <w:tcPr>
            <w:tcW w:w="709" w:type="dxa"/>
            <w:tcBorders>
              <w:top w:val="single" w:sz="6" w:space="0" w:color="000000"/>
              <w:left w:val="single" w:sz="6" w:space="0" w:color="000000"/>
              <w:bottom w:val="single" w:sz="6" w:space="0" w:color="000000"/>
              <w:right w:val="single" w:sz="6" w:space="0" w:color="000000"/>
            </w:tcBorders>
          </w:tcPr>
          <w:p w14:paraId="24DB22D0" w14:textId="77777777" w:rsidR="00011C74" w:rsidRPr="008404CE" w:rsidRDefault="00011C74" w:rsidP="00034CB3">
            <w:pPr>
              <w:jc w:val="center"/>
              <w:rPr>
                <w:rFonts w:ascii="Arial" w:hAnsi="Arial" w:cs="Arial"/>
                <w:lang w:val="nl-NL"/>
              </w:rPr>
            </w:pPr>
            <w:r w:rsidRPr="008404CE">
              <w:rPr>
                <w:rFonts w:ascii="Arial" w:hAnsi="Arial" w:cs="Arial"/>
                <w:lang w:val="nl-NL"/>
              </w:rPr>
              <w:t>-11</w:t>
            </w:r>
          </w:p>
          <w:p w14:paraId="05D34E9F" w14:textId="77777777" w:rsidR="00011C74" w:rsidRPr="008404CE" w:rsidRDefault="00011C74" w:rsidP="00034CB3">
            <w:pPr>
              <w:jc w:val="center"/>
              <w:rPr>
                <w:rFonts w:ascii="Arial" w:hAnsi="Arial" w:cs="Arial"/>
                <w:lang w:val="nl-NL"/>
              </w:rPr>
            </w:pPr>
            <w:r w:rsidRPr="008404CE">
              <w:rPr>
                <w:rFonts w:ascii="Arial" w:hAnsi="Arial" w:cs="Arial"/>
                <w:lang w:val="nl-NL"/>
              </w:rPr>
              <w:t>-21</w:t>
            </w:r>
          </w:p>
        </w:tc>
        <w:tc>
          <w:tcPr>
            <w:tcW w:w="708" w:type="dxa"/>
            <w:tcBorders>
              <w:top w:val="single" w:sz="6" w:space="0" w:color="000000"/>
              <w:left w:val="single" w:sz="6" w:space="0" w:color="000000"/>
              <w:bottom w:val="single" w:sz="6" w:space="0" w:color="000000"/>
              <w:right w:val="single" w:sz="6" w:space="0" w:color="000000"/>
            </w:tcBorders>
          </w:tcPr>
          <w:p w14:paraId="167BE110" w14:textId="77777777" w:rsidR="00011C74" w:rsidRPr="008404CE" w:rsidRDefault="00011C74" w:rsidP="00034CB3">
            <w:pPr>
              <w:jc w:val="center"/>
              <w:rPr>
                <w:rFonts w:ascii="Arial" w:hAnsi="Arial" w:cs="Arial"/>
                <w:lang w:val="nl-NL"/>
              </w:rPr>
            </w:pPr>
            <w:r w:rsidRPr="008404CE">
              <w:rPr>
                <w:rFonts w:ascii="Arial" w:hAnsi="Arial" w:cs="Arial"/>
                <w:lang w:val="nl-NL"/>
              </w:rPr>
              <w:t>-15</w:t>
            </w:r>
          </w:p>
          <w:p w14:paraId="2975D83D" w14:textId="77777777" w:rsidR="00011C74" w:rsidRPr="008404CE" w:rsidRDefault="00011C74" w:rsidP="00034CB3">
            <w:pPr>
              <w:jc w:val="center"/>
              <w:rPr>
                <w:rFonts w:ascii="Arial" w:hAnsi="Arial" w:cs="Arial"/>
                <w:lang w:val="nl-NL"/>
              </w:rPr>
            </w:pPr>
            <w:r w:rsidRPr="008404CE">
              <w:rPr>
                <w:rFonts w:ascii="Arial" w:hAnsi="Arial" w:cs="Arial"/>
                <w:lang w:val="nl-NL"/>
              </w:rPr>
              <w:t>-26</w:t>
            </w:r>
          </w:p>
        </w:tc>
        <w:tc>
          <w:tcPr>
            <w:tcW w:w="709" w:type="dxa"/>
            <w:tcBorders>
              <w:top w:val="single" w:sz="6" w:space="0" w:color="000000"/>
              <w:left w:val="single" w:sz="6" w:space="0" w:color="000000"/>
              <w:bottom w:val="single" w:sz="6" w:space="0" w:color="000000"/>
              <w:right w:val="single" w:sz="6" w:space="0" w:color="000000"/>
            </w:tcBorders>
          </w:tcPr>
          <w:p w14:paraId="28F56332" w14:textId="77777777" w:rsidR="00011C74" w:rsidRPr="008404CE" w:rsidRDefault="00011C74" w:rsidP="00034CB3">
            <w:pPr>
              <w:jc w:val="center"/>
              <w:rPr>
                <w:rFonts w:ascii="Arial" w:hAnsi="Arial" w:cs="Arial"/>
                <w:lang w:val="nl-NL"/>
              </w:rPr>
            </w:pPr>
            <w:r w:rsidRPr="008404CE">
              <w:rPr>
                <w:rFonts w:ascii="Arial" w:hAnsi="Arial" w:cs="Arial"/>
                <w:lang w:val="nl-NL"/>
              </w:rPr>
              <w:t>-18</w:t>
            </w:r>
          </w:p>
          <w:p w14:paraId="68EB3021" w14:textId="77777777" w:rsidR="00011C74" w:rsidRPr="008404CE" w:rsidRDefault="00011C74" w:rsidP="00034CB3">
            <w:pPr>
              <w:jc w:val="center"/>
              <w:rPr>
                <w:rFonts w:ascii="Arial" w:hAnsi="Arial" w:cs="Arial"/>
                <w:lang w:val="nl-NL"/>
              </w:rPr>
            </w:pPr>
            <w:r w:rsidRPr="008404CE">
              <w:rPr>
                <w:rFonts w:ascii="Arial" w:hAnsi="Arial" w:cs="Arial"/>
                <w:lang w:val="nl-NL"/>
              </w:rPr>
              <w:t>-31</w:t>
            </w:r>
          </w:p>
        </w:tc>
        <w:tc>
          <w:tcPr>
            <w:tcW w:w="709" w:type="dxa"/>
            <w:tcBorders>
              <w:top w:val="single" w:sz="6" w:space="0" w:color="000000"/>
              <w:left w:val="single" w:sz="6" w:space="0" w:color="000000"/>
              <w:bottom w:val="single" w:sz="6" w:space="0" w:color="000000"/>
              <w:right w:val="single" w:sz="6" w:space="0" w:color="000000"/>
            </w:tcBorders>
          </w:tcPr>
          <w:p w14:paraId="21A26052" w14:textId="77777777" w:rsidR="00011C74" w:rsidRPr="008404CE" w:rsidRDefault="00011C74" w:rsidP="00034CB3">
            <w:pPr>
              <w:jc w:val="center"/>
              <w:rPr>
                <w:rFonts w:ascii="Arial" w:hAnsi="Arial" w:cs="Arial"/>
                <w:lang w:val="nl-NL"/>
              </w:rPr>
            </w:pPr>
            <w:r w:rsidRPr="008404CE">
              <w:rPr>
                <w:rFonts w:ascii="Arial" w:hAnsi="Arial" w:cs="Arial"/>
                <w:lang w:val="nl-NL"/>
              </w:rPr>
              <w:t>-21</w:t>
            </w:r>
          </w:p>
          <w:p w14:paraId="6D55E6B4" w14:textId="77777777" w:rsidR="00011C74" w:rsidRPr="008404CE" w:rsidRDefault="00011C74" w:rsidP="00034CB3">
            <w:pPr>
              <w:jc w:val="center"/>
              <w:rPr>
                <w:rFonts w:ascii="Arial" w:hAnsi="Arial" w:cs="Arial"/>
                <w:lang w:val="nl-NL"/>
              </w:rPr>
            </w:pPr>
            <w:r w:rsidRPr="008404CE">
              <w:rPr>
                <w:rFonts w:ascii="Arial" w:hAnsi="Arial" w:cs="Arial"/>
                <w:lang w:val="nl-NL"/>
              </w:rPr>
              <w:t>-37</w:t>
            </w:r>
          </w:p>
        </w:tc>
        <w:tc>
          <w:tcPr>
            <w:tcW w:w="709" w:type="dxa"/>
            <w:tcBorders>
              <w:top w:val="single" w:sz="6" w:space="0" w:color="000000"/>
              <w:left w:val="single" w:sz="6" w:space="0" w:color="000000"/>
              <w:bottom w:val="single" w:sz="6" w:space="0" w:color="000000"/>
              <w:right w:val="single" w:sz="6" w:space="0" w:color="000000"/>
            </w:tcBorders>
          </w:tcPr>
          <w:p w14:paraId="13807B15" w14:textId="77777777" w:rsidR="00011C74" w:rsidRPr="008404CE" w:rsidRDefault="00011C74" w:rsidP="00034CB3">
            <w:pPr>
              <w:jc w:val="center"/>
              <w:rPr>
                <w:rFonts w:ascii="Arial" w:hAnsi="Arial" w:cs="Arial"/>
                <w:lang w:val="nl-NL"/>
              </w:rPr>
            </w:pPr>
            <w:r w:rsidRPr="008404CE">
              <w:rPr>
                <w:rFonts w:ascii="Arial" w:hAnsi="Arial" w:cs="Arial"/>
                <w:lang w:val="nl-NL"/>
              </w:rPr>
              <w:t>-26</w:t>
            </w:r>
          </w:p>
          <w:p w14:paraId="42FE997D" w14:textId="77777777" w:rsidR="00011C74" w:rsidRPr="008404CE" w:rsidRDefault="00011C74" w:rsidP="00034CB3">
            <w:pPr>
              <w:jc w:val="center"/>
              <w:rPr>
                <w:rFonts w:ascii="Arial" w:hAnsi="Arial" w:cs="Arial"/>
                <w:lang w:val="nl-NL"/>
              </w:rPr>
            </w:pPr>
            <w:r w:rsidRPr="008404CE">
              <w:rPr>
                <w:rFonts w:ascii="Arial" w:hAnsi="Arial" w:cs="Arial"/>
                <w:lang w:val="nl-NL"/>
              </w:rPr>
              <w:t>-45</w:t>
            </w:r>
          </w:p>
        </w:tc>
        <w:tc>
          <w:tcPr>
            <w:tcW w:w="708" w:type="dxa"/>
            <w:tcBorders>
              <w:top w:val="single" w:sz="6" w:space="0" w:color="000000"/>
              <w:left w:val="single" w:sz="6" w:space="0" w:color="000000"/>
              <w:bottom w:val="single" w:sz="6" w:space="0" w:color="000000"/>
              <w:right w:val="single" w:sz="6" w:space="0" w:color="000000"/>
            </w:tcBorders>
          </w:tcPr>
          <w:p w14:paraId="3C53277A" w14:textId="77777777" w:rsidR="00011C74" w:rsidRPr="008404CE" w:rsidRDefault="00011C74" w:rsidP="00034CB3">
            <w:pPr>
              <w:jc w:val="center"/>
              <w:rPr>
                <w:rFonts w:ascii="Arial" w:hAnsi="Arial" w:cs="Arial"/>
                <w:lang w:val="nl-NL"/>
              </w:rPr>
            </w:pPr>
            <w:r w:rsidRPr="008404CE">
              <w:rPr>
                <w:rFonts w:ascii="Arial" w:hAnsi="Arial" w:cs="Arial"/>
                <w:lang w:val="nl-NL"/>
              </w:rPr>
              <w:t>-30</w:t>
            </w:r>
          </w:p>
          <w:p w14:paraId="5D1E4FB5" w14:textId="77777777" w:rsidR="00011C74" w:rsidRPr="008404CE" w:rsidRDefault="00011C74" w:rsidP="00034CB3">
            <w:pPr>
              <w:jc w:val="center"/>
              <w:rPr>
                <w:rFonts w:ascii="Arial" w:hAnsi="Arial" w:cs="Arial"/>
                <w:lang w:val="nl-NL"/>
              </w:rPr>
            </w:pPr>
            <w:r w:rsidRPr="008404CE">
              <w:rPr>
                <w:rFonts w:ascii="Arial" w:hAnsi="Arial" w:cs="Arial"/>
                <w:lang w:val="nl-NL"/>
              </w:rPr>
              <w:t>-52</w:t>
            </w:r>
          </w:p>
        </w:tc>
        <w:tc>
          <w:tcPr>
            <w:tcW w:w="709" w:type="dxa"/>
            <w:tcBorders>
              <w:top w:val="single" w:sz="6" w:space="0" w:color="000000"/>
              <w:left w:val="single" w:sz="6" w:space="0" w:color="000000"/>
              <w:bottom w:val="single" w:sz="6" w:space="0" w:color="000000"/>
              <w:right w:val="single" w:sz="6" w:space="0" w:color="000000"/>
            </w:tcBorders>
          </w:tcPr>
          <w:p w14:paraId="6EE4AB2B" w14:textId="77777777" w:rsidR="00011C74" w:rsidRPr="008404CE" w:rsidRDefault="00011C74" w:rsidP="00034CB3">
            <w:pPr>
              <w:jc w:val="center"/>
              <w:rPr>
                <w:rFonts w:ascii="Arial" w:hAnsi="Arial" w:cs="Arial"/>
                <w:lang w:val="nl-NL"/>
              </w:rPr>
            </w:pPr>
            <w:r w:rsidRPr="008404CE">
              <w:rPr>
                <w:rFonts w:ascii="Arial" w:hAnsi="Arial" w:cs="Arial"/>
                <w:lang w:val="nl-NL"/>
              </w:rPr>
              <w:t>-36</w:t>
            </w:r>
          </w:p>
          <w:p w14:paraId="55877759" w14:textId="77777777" w:rsidR="00011C74" w:rsidRPr="008404CE" w:rsidRDefault="00011C74" w:rsidP="00034CB3">
            <w:pPr>
              <w:jc w:val="center"/>
              <w:rPr>
                <w:rFonts w:ascii="Arial" w:hAnsi="Arial" w:cs="Arial"/>
                <w:lang w:val="nl-NL"/>
              </w:rPr>
            </w:pPr>
            <w:r w:rsidRPr="008404CE">
              <w:rPr>
                <w:rFonts w:ascii="Arial" w:hAnsi="Arial" w:cs="Arial"/>
                <w:lang w:val="nl-NL"/>
              </w:rPr>
              <w:t>-61</w:t>
            </w:r>
          </w:p>
        </w:tc>
        <w:tc>
          <w:tcPr>
            <w:tcW w:w="709" w:type="dxa"/>
            <w:tcBorders>
              <w:top w:val="single" w:sz="6" w:space="0" w:color="000000"/>
              <w:left w:val="single" w:sz="6" w:space="0" w:color="000000"/>
              <w:bottom w:val="single" w:sz="6" w:space="0" w:color="000000"/>
              <w:right w:val="single" w:sz="6" w:space="0" w:color="000000"/>
            </w:tcBorders>
          </w:tcPr>
          <w:p w14:paraId="48FA6C5F" w14:textId="77777777" w:rsidR="00011C74" w:rsidRPr="008404CE" w:rsidRDefault="00011C74" w:rsidP="00034CB3">
            <w:pPr>
              <w:jc w:val="center"/>
              <w:rPr>
                <w:rFonts w:ascii="Arial" w:hAnsi="Arial" w:cs="Arial"/>
                <w:lang w:val="nl-NL"/>
              </w:rPr>
            </w:pPr>
            <w:r w:rsidRPr="008404CE">
              <w:rPr>
                <w:rFonts w:ascii="Arial" w:hAnsi="Arial" w:cs="Arial"/>
                <w:lang w:val="nl-NL"/>
              </w:rPr>
              <w:t>-41</w:t>
            </w:r>
          </w:p>
          <w:p w14:paraId="4A1C4696" w14:textId="77777777" w:rsidR="00011C74" w:rsidRPr="008404CE" w:rsidRDefault="00011C74" w:rsidP="00034CB3">
            <w:pPr>
              <w:jc w:val="center"/>
              <w:rPr>
                <w:rFonts w:ascii="Arial" w:hAnsi="Arial" w:cs="Arial"/>
                <w:lang w:val="nl-NL"/>
              </w:rPr>
            </w:pPr>
            <w:r w:rsidRPr="008404CE">
              <w:rPr>
                <w:rFonts w:ascii="Arial" w:hAnsi="Arial" w:cs="Arial"/>
                <w:lang w:val="nl-NL"/>
              </w:rPr>
              <w:t>-70</w:t>
            </w:r>
          </w:p>
        </w:tc>
        <w:tc>
          <w:tcPr>
            <w:tcW w:w="709" w:type="dxa"/>
            <w:tcBorders>
              <w:top w:val="single" w:sz="6" w:space="0" w:color="000000"/>
              <w:left w:val="single" w:sz="6" w:space="0" w:color="000000"/>
              <w:bottom w:val="single" w:sz="6" w:space="0" w:color="000000"/>
              <w:right w:val="single" w:sz="6" w:space="0" w:color="000000"/>
            </w:tcBorders>
          </w:tcPr>
          <w:p w14:paraId="39CCCCAC" w14:textId="77777777" w:rsidR="00011C74" w:rsidRPr="008404CE" w:rsidRDefault="00011C74" w:rsidP="00034CB3">
            <w:pPr>
              <w:jc w:val="center"/>
              <w:rPr>
                <w:rFonts w:ascii="Arial" w:hAnsi="Arial" w:cs="Arial"/>
                <w:lang w:val="nl-NL"/>
              </w:rPr>
            </w:pPr>
            <w:r w:rsidRPr="008404CE">
              <w:rPr>
                <w:rFonts w:ascii="Arial" w:hAnsi="Arial" w:cs="Arial"/>
                <w:lang w:val="nl-NL"/>
              </w:rPr>
              <w:t>-47</w:t>
            </w:r>
          </w:p>
          <w:p w14:paraId="00D4B6B5" w14:textId="77777777" w:rsidR="00011C74" w:rsidRPr="008404CE" w:rsidRDefault="00011C74" w:rsidP="00034CB3">
            <w:pPr>
              <w:jc w:val="center"/>
              <w:rPr>
                <w:rFonts w:ascii="Arial" w:hAnsi="Arial" w:cs="Arial"/>
                <w:lang w:val="nl-NL"/>
              </w:rPr>
            </w:pPr>
            <w:r w:rsidRPr="008404CE">
              <w:rPr>
                <w:rFonts w:ascii="Arial" w:hAnsi="Arial" w:cs="Arial"/>
                <w:lang w:val="nl-NL"/>
              </w:rPr>
              <w:t>-79</w:t>
            </w:r>
          </w:p>
        </w:tc>
        <w:tc>
          <w:tcPr>
            <w:tcW w:w="708" w:type="dxa"/>
            <w:gridSpan w:val="2"/>
            <w:tcBorders>
              <w:top w:val="single" w:sz="6" w:space="0" w:color="000000"/>
              <w:left w:val="single" w:sz="6" w:space="0" w:color="000000"/>
              <w:bottom w:val="single" w:sz="6" w:space="0" w:color="000000"/>
              <w:right w:val="single" w:sz="6" w:space="0" w:color="000000"/>
            </w:tcBorders>
          </w:tcPr>
          <w:p w14:paraId="7B71F785" w14:textId="77777777" w:rsidR="00011C74" w:rsidRPr="008404CE" w:rsidRDefault="00011C74" w:rsidP="00034CB3">
            <w:pPr>
              <w:jc w:val="center"/>
              <w:rPr>
                <w:rFonts w:ascii="Arial" w:hAnsi="Arial" w:cs="Arial"/>
                <w:lang w:val="nl-NL"/>
              </w:rPr>
            </w:pPr>
            <w:r w:rsidRPr="008404CE">
              <w:rPr>
                <w:rFonts w:ascii="Arial" w:hAnsi="Arial" w:cs="Arial"/>
                <w:lang w:val="nl-NL"/>
              </w:rPr>
              <w:t>-51</w:t>
            </w:r>
          </w:p>
          <w:p w14:paraId="5E31AB3E" w14:textId="77777777" w:rsidR="00011C74" w:rsidRPr="008404CE" w:rsidRDefault="00011C74" w:rsidP="00034CB3">
            <w:pPr>
              <w:jc w:val="center"/>
              <w:rPr>
                <w:rFonts w:ascii="Arial" w:hAnsi="Arial" w:cs="Arial"/>
                <w:lang w:val="nl-NL"/>
              </w:rPr>
            </w:pPr>
            <w:r w:rsidRPr="008404CE">
              <w:rPr>
                <w:rFonts w:ascii="Arial" w:hAnsi="Arial" w:cs="Arial"/>
                <w:lang w:val="nl-NL"/>
              </w:rPr>
              <w:t>-87</w:t>
            </w:r>
          </w:p>
        </w:tc>
        <w:tc>
          <w:tcPr>
            <w:tcW w:w="797" w:type="dxa"/>
            <w:tcBorders>
              <w:top w:val="single" w:sz="6" w:space="0" w:color="000000"/>
              <w:left w:val="single" w:sz="6" w:space="0" w:color="000000"/>
              <w:bottom w:val="single" w:sz="6" w:space="0" w:color="000000"/>
              <w:right w:val="single" w:sz="6" w:space="0" w:color="000000"/>
            </w:tcBorders>
          </w:tcPr>
          <w:p w14:paraId="32834D8E" w14:textId="77777777" w:rsidR="00011C74" w:rsidRPr="008404CE" w:rsidRDefault="00011C74" w:rsidP="00034CB3">
            <w:pPr>
              <w:jc w:val="center"/>
              <w:rPr>
                <w:rFonts w:ascii="Arial" w:hAnsi="Arial" w:cs="Arial"/>
                <w:lang w:val="nl-NL"/>
              </w:rPr>
            </w:pPr>
            <w:r w:rsidRPr="008404CE">
              <w:rPr>
                <w:rFonts w:ascii="Arial" w:hAnsi="Arial" w:cs="Arial"/>
                <w:lang w:val="nl-NL"/>
              </w:rPr>
              <w:t>-55</w:t>
            </w:r>
          </w:p>
          <w:p w14:paraId="724306DE" w14:textId="77777777" w:rsidR="00011C74" w:rsidRPr="008404CE" w:rsidRDefault="00011C74" w:rsidP="00034CB3">
            <w:pPr>
              <w:jc w:val="center"/>
              <w:rPr>
                <w:rFonts w:ascii="Arial" w:hAnsi="Arial" w:cs="Arial"/>
                <w:lang w:val="nl-NL"/>
              </w:rPr>
            </w:pPr>
            <w:r w:rsidRPr="008404CE">
              <w:rPr>
                <w:rFonts w:ascii="Arial" w:hAnsi="Arial" w:cs="Arial"/>
                <w:lang w:val="nl-NL"/>
              </w:rPr>
              <w:t>-95</w:t>
            </w:r>
          </w:p>
        </w:tc>
      </w:tr>
      <w:tr w:rsidR="00011C74" w14:paraId="040D79D6" w14:textId="77777777" w:rsidTr="00034CB3">
        <w:trPr>
          <w:gridAfter w:val="1"/>
          <w:wAfter w:w="54" w:type="dxa"/>
          <w:cantSplit/>
        </w:trPr>
        <w:tc>
          <w:tcPr>
            <w:tcW w:w="1134" w:type="dxa"/>
            <w:tcBorders>
              <w:top w:val="single" w:sz="6" w:space="0" w:color="000000"/>
              <w:left w:val="single" w:sz="6" w:space="0" w:color="000000"/>
              <w:bottom w:val="single" w:sz="4" w:space="0" w:color="auto"/>
              <w:right w:val="single" w:sz="6" w:space="0" w:color="000000"/>
            </w:tcBorders>
            <w:vAlign w:val="center"/>
          </w:tcPr>
          <w:p w14:paraId="018FD012" w14:textId="77777777" w:rsidR="00011C74" w:rsidRPr="008404CE" w:rsidRDefault="00011C74" w:rsidP="00034CB3">
            <w:pPr>
              <w:jc w:val="center"/>
              <w:rPr>
                <w:rFonts w:ascii="Arial" w:hAnsi="Arial" w:cs="Arial"/>
                <w:b/>
                <w:lang w:val="nl-NL"/>
              </w:rPr>
            </w:pPr>
            <w:r w:rsidRPr="008404CE">
              <w:rPr>
                <w:rFonts w:ascii="Arial" w:hAnsi="Arial" w:cs="Arial"/>
                <w:b/>
                <w:lang w:val="nl-NL"/>
              </w:rPr>
              <w:t>P7</w:t>
            </w:r>
          </w:p>
        </w:tc>
        <w:tc>
          <w:tcPr>
            <w:tcW w:w="709" w:type="dxa"/>
            <w:tcBorders>
              <w:top w:val="single" w:sz="6" w:space="0" w:color="000000"/>
              <w:left w:val="single" w:sz="6" w:space="0" w:color="000000"/>
              <w:bottom w:val="single" w:sz="4" w:space="0" w:color="auto"/>
              <w:right w:val="single" w:sz="6" w:space="0" w:color="000000"/>
            </w:tcBorders>
          </w:tcPr>
          <w:p w14:paraId="052E02AE"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51299345" w14:textId="77777777" w:rsidR="00011C74" w:rsidRPr="008404CE" w:rsidRDefault="00011C74" w:rsidP="00034CB3">
            <w:pPr>
              <w:jc w:val="center"/>
              <w:rPr>
                <w:rFonts w:ascii="Arial" w:hAnsi="Arial" w:cs="Arial"/>
                <w:lang w:val="nl-NL"/>
              </w:rPr>
            </w:pPr>
            <w:r w:rsidRPr="008404CE">
              <w:rPr>
                <w:rFonts w:ascii="Arial" w:hAnsi="Arial" w:cs="Arial"/>
                <w:lang w:val="nl-NL"/>
              </w:rPr>
              <w:t>-16</w:t>
            </w:r>
          </w:p>
        </w:tc>
        <w:tc>
          <w:tcPr>
            <w:tcW w:w="709" w:type="dxa"/>
            <w:tcBorders>
              <w:top w:val="single" w:sz="6" w:space="0" w:color="000000"/>
              <w:left w:val="single" w:sz="6" w:space="0" w:color="000000"/>
              <w:bottom w:val="single" w:sz="4" w:space="0" w:color="auto"/>
              <w:right w:val="single" w:sz="6" w:space="0" w:color="000000"/>
            </w:tcBorders>
          </w:tcPr>
          <w:p w14:paraId="43039D09" w14:textId="77777777" w:rsidR="00011C74" w:rsidRPr="008404CE" w:rsidRDefault="00011C74" w:rsidP="00034CB3">
            <w:pPr>
              <w:jc w:val="center"/>
              <w:rPr>
                <w:rFonts w:ascii="Arial" w:hAnsi="Arial" w:cs="Arial"/>
                <w:lang w:val="nl-NL"/>
              </w:rPr>
            </w:pPr>
            <w:r w:rsidRPr="008404CE">
              <w:rPr>
                <w:rFonts w:ascii="Arial" w:hAnsi="Arial" w:cs="Arial"/>
                <w:lang w:val="nl-NL"/>
              </w:rPr>
              <w:t>-8</w:t>
            </w:r>
          </w:p>
          <w:p w14:paraId="7CAC2A1F" w14:textId="77777777" w:rsidR="00011C74" w:rsidRPr="008404CE" w:rsidRDefault="00011C74" w:rsidP="00034CB3">
            <w:pPr>
              <w:jc w:val="center"/>
              <w:rPr>
                <w:rFonts w:ascii="Arial" w:hAnsi="Arial" w:cs="Arial"/>
                <w:lang w:val="nl-NL"/>
              </w:rPr>
            </w:pPr>
            <w:r w:rsidRPr="008404CE">
              <w:rPr>
                <w:rFonts w:ascii="Arial" w:hAnsi="Arial" w:cs="Arial"/>
                <w:lang w:val="nl-NL"/>
              </w:rPr>
              <w:t>-20</w:t>
            </w:r>
          </w:p>
        </w:tc>
        <w:tc>
          <w:tcPr>
            <w:tcW w:w="709" w:type="dxa"/>
            <w:tcBorders>
              <w:top w:val="single" w:sz="6" w:space="0" w:color="000000"/>
              <w:left w:val="single" w:sz="6" w:space="0" w:color="000000"/>
              <w:bottom w:val="single" w:sz="4" w:space="0" w:color="auto"/>
              <w:right w:val="single" w:sz="6" w:space="0" w:color="000000"/>
            </w:tcBorders>
          </w:tcPr>
          <w:p w14:paraId="73D8EEE1" w14:textId="77777777" w:rsidR="00011C74" w:rsidRPr="008404CE" w:rsidRDefault="00011C74" w:rsidP="00034CB3">
            <w:pPr>
              <w:jc w:val="center"/>
              <w:rPr>
                <w:rFonts w:ascii="Arial" w:hAnsi="Arial" w:cs="Arial"/>
                <w:lang w:val="nl-NL"/>
              </w:rPr>
            </w:pPr>
            <w:r w:rsidRPr="008404CE">
              <w:rPr>
                <w:rFonts w:ascii="Arial" w:hAnsi="Arial" w:cs="Arial"/>
                <w:lang w:val="nl-NL"/>
              </w:rPr>
              <w:t>-9</w:t>
            </w:r>
          </w:p>
          <w:p w14:paraId="6451253F" w14:textId="77777777" w:rsidR="00011C74" w:rsidRPr="008404CE" w:rsidRDefault="00011C74" w:rsidP="00034CB3">
            <w:pPr>
              <w:jc w:val="center"/>
              <w:rPr>
                <w:rFonts w:ascii="Arial" w:hAnsi="Arial" w:cs="Arial"/>
                <w:lang w:val="nl-NL"/>
              </w:rPr>
            </w:pPr>
            <w:r w:rsidRPr="008404CE">
              <w:rPr>
                <w:rFonts w:ascii="Arial" w:hAnsi="Arial" w:cs="Arial"/>
                <w:lang w:val="nl-NL"/>
              </w:rPr>
              <w:t>-24</w:t>
            </w:r>
          </w:p>
        </w:tc>
        <w:tc>
          <w:tcPr>
            <w:tcW w:w="708" w:type="dxa"/>
            <w:tcBorders>
              <w:top w:val="single" w:sz="6" w:space="0" w:color="000000"/>
              <w:left w:val="single" w:sz="6" w:space="0" w:color="000000"/>
              <w:bottom w:val="single" w:sz="4" w:space="0" w:color="auto"/>
              <w:right w:val="single" w:sz="6" w:space="0" w:color="000000"/>
            </w:tcBorders>
          </w:tcPr>
          <w:p w14:paraId="180ED74D" w14:textId="77777777" w:rsidR="00011C74" w:rsidRPr="008404CE" w:rsidRDefault="00011C74" w:rsidP="00034CB3">
            <w:pPr>
              <w:jc w:val="center"/>
              <w:rPr>
                <w:rFonts w:ascii="Arial" w:hAnsi="Arial" w:cs="Arial"/>
                <w:lang w:val="nl-NL"/>
              </w:rPr>
            </w:pPr>
            <w:r w:rsidRPr="008404CE">
              <w:rPr>
                <w:rFonts w:ascii="Arial" w:hAnsi="Arial" w:cs="Arial"/>
                <w:lang w:val="nl-NL"/>
              </w:rPr>
              <w:t>-11</w:t>
            </w:r>
          </w:p>
          <w:p w14:paraId="0C6670A7" w14:textId="77777777" w:rsidR="00011C74" w:rsidRPr="008404CE" w:rsidRDefault="00011C74" w:rsidP="00034CB3">
            <w:pPr>
              <w:jc w:val="center"/>
              <w:rPr>
                <w:rFonts w:ascii="Arial" w:hAnsi="Arial" w:cs="Arial"/>
                <w:lang w:val="nl-NL"/>
              </w:rPr>
            </w:pPr>
            <w:r w:rsidRPr="008404CE">
              <w:rPr>
                <w:rFonts w:ascii="Arial" w:hAnsi="Arial" w:cs="Arial"/>
                <w:lang w:val="nl-NL"/>
              </w:rPr>
              <w:t>-29</w:t>
            </w:r>
          </w:p>
        </w:tc>
        <w:tc>
          <w:tcPr>
            <w:tcW w:w="709" w:type="dxa"/>
            <w:tcBorders>
              <w:top w:val="single" w:sz="6" w:space="0" w:color="000000"/>
              <w:left w:val="single" w:sz="6" w:space="0" w:color="000000"/>
              <w:bottom w:val="single" w:sz="4" w:space="0" w:color="auto"/>
              <w:right w:val="single" w:sz="6" w:space="0" w:color="000000"/>
            </w:tcBorders>
          </w:tcPr>
          <w:p w14:paraId="50FC7BAD" w14:textId="77777777" w:rsidR="00011C74" w:rsidRPr="008404CE" w:rsidRDefault="00011C74" w:rsidP="00034CB3">
            <w:pPr>
              <w:jc w:val="center"/>
              <w:rPr>
                <w:rFonts w:ascii="Arial" w:hAnsi="Arial" w:cs="Arial"/>
                <w:lang w:val="nl-NL"/>
              </w:rPr>
            </w:pPr>
            <w:r w:rsidRPr="008404CE">
              <w:rPr>
                <w:rFonts w:ascii="Arial" w:hAnsi="Arial" w:cs="Arial"/>
                <w:lang w:val="nl-NL"/>
              </w:rPr>
              <w:t>-14</w:t>
            </w:r>
          </w:p>
          <w:p w14:paraId="012180DB" w14:textId="77777777" w:rsidR="00011C74" w:rsidRPr="008404CE" w:rsidRDefault="00011C74" w:rsidP="00034CB3">
            <w:pPr>
              <w:jc w:val="center"/>
              <w:rPr>
                <w:rFonts w:ascii="Arial" w:hAnsi="Arial" w:cs="Arial"/>
                <w:lang w:val="nl-NL"/>
              </w:rPr>
            </w:pPr>
            <w:r w:rsidRPr="008404CE">
              <w:rPr>
                <w:rFonts w:ascii="Arial" w:hAnsi="Arial" w:cs="Arial"/>
                <w:lang w:val="nl-NL"/>
              </w:rPr>
              <w:t>-35</w:t>
            </w:r>
          </w:p>
        </w:tc>
        <w:tc>
          <w:tcPr>
            <w:tcW w:w="709" w:type="dxa"/>
            <w:tcBorders>
              <w:top w:val="single" w:sz="6" w:space="0" w:color="000000"/>
              <w:left w:val="single" w:sz="6" w:space="0" w:color="000000"/>
              <w:bottom w:val="single" w:sz="4" w:space="0" w:color="auto"/>
              <w:right w:val="single" w:sz="6" w:space="0" w:color="000000"/>
            </w:tcBorders>
          </w:tcPr>
          <w:p w14:paraId="7D58FF56" w14:textId="77777777" w:rsidR="00011C74" w:rsidRPr="008404CE" w:rsidRDefault="00011C74" w:rsidP="00034CB3">
            <w:pPr>
              <w:jc w:val="center"/>
              <w:rPr>
                <w:rFonts w:ascii="Arial" w:hAnsi="Arial" w:cs="Arial"/>
                <w:lang w:val="nl-NL"/>
              </w:rPr>
            </w:pPr>
            <w:r w:rsidRPr="008404CE">
              <w:rPr>
                <w:rFonts w:ascii="Arial" w:hAnsi="Arial" w:cs="Arial"/>
                <w:lang w:val="nl-NL"/>
              </w:rPr>
              <w:t>-17</w:t>
            </w:r>
          </w:p>
          <w:p w14:paraId="5A4885C5" w14:textId="77777777" w:rsidR="00011C74" w:rsidRPr="008404CE" w:rsidRDefault="00011C74" w:rsidP="00034CB3">
            <w:pPr>
              <w:jc w:val="center"/>
              <w:rPr>
                <w:rFonts w:ascii="Arial" w:hAnsi="Arial" w:cs="Arial"/>
                <w:lang w:val="nl-NL"/>
              </w:rPr>
            </w:pPr>
            <w:r w:rsidRPr="008404CE">
              <w:rPr>
                <w:rFonts w:ascii="Arial" w:hAnsi="Arial" w:cs="Arial"/>
                <w:lang w:val="nl-NL"/>
              </w:rPr>
              <w:t>-42</w:t>
            </w:r>
          </w:p>
        </w:tc>
        <w:tc>
          <w:tcPr>
            <w:tcW w:w="709" w:type="dxa"/>
            <w:tcBorders>
              <w:top w:val="single" w:sz="6" w:space="0" w:color="000000"/>
              <w:left w:val="single" w:sz="6" w:space="0" w:color="000000"/>
              <w:bottom w:val="single" w:sz="4" w:space="0" w:color="auto"/>
              <w:right w:val="single" w:sz="6" w:space="0" w:color="000000"/>
            </w:tcBorders>
          </w:tcPr>
          <w:p w14:paraId="2B40C1CA" w14:textId="77777777" w:rsidR="00011C74" w:rsidRPr="008404CE" w:rsidRDefault="00011C74" w:rsidP="00034CB3">
            <w:pPr>
              <w:jc w:val="center"/>
              <w:rPr>
                <w:rFonts w:ascii="Arial" w:hAnsi="Arial" w:cs="Arial"/>
                <w:lang w:val="nl-NL"/>
              </w:rPr>
            </w:pPr>
            <w:r w:rsidRPr="008404CE">
              <w:rPr>
                <w:rFonts w:ascii="Arial" w:hAnsi="Arial" w:cs="Arial"/>
                <w:lang w:val="nl-NL"/>
              </w:rPr>
              <w:t>-21</w:t>
            </w:r>
          </w:p>
          <w:p w14:paraId="6E573972" w14:textId="77777777" w:rsidR="00011C74" w:rsidRPr="008404CE" w:rsidRDefault="00011C74" w:rsidP="00034CB3">
            <w:pPr>
              <w:jc w:val="center"/>
              <w:rPr>
                <w:rFonts w:ascii="Arial" w:hAnsi="Arial" w:cs="Arial"/>
                <w:lang w:val="nl-NL"/>
              </w:rPr>
            </w:pPr>
            <w:r w:rsidRPr="008404CE">
              <w:rPr>
                <w:rFonts w:ascii="Arial" w:hAnsi="Arial" w:cs="Arial"/>
                <w:lang w:val="nl-NL"/>
              </w:rPr>
              <w:t>-51</w:t>
            </w:r>
          </w:p>
        </w:tc>
        <w:tc>
          <w:tcPr>
            <w:tcW w:w="708" w:type="dxa"/>
            <w:tcBorders>
              <w:top w:val="single" w:sz="6" w:space="0" w:color="000000"/>
              <w:left w:val="single" w:sz="6" w:space="0" w:color="000000"/>
              <w:bottom w:val="single" w:sz="4" w:space="0" w:color="auto"/>
              <w:right w:val="single" w:sz="6" w:space="0" w:color="000000"/>
            </w:tcBorders>
          </w:tcPr>
          <w:p w14:paraId="2343CD2A" w14:textId="77777777" w:rsidR="00011C74" w:rsidRPr="008404CE" w:rsidRDefault="00011C74" w:rsidP="00034CB3">
            <w:pPr>
              <w:jc w:val="center"/>
              <w:rPr>
                <w:rFonts w:ascii="Arial" w:hAnsi="Arial" w:cs="Arial"/>
                <w:lang w:val="nl-NL"/>
              </w:rPr>
            </w:pPr>
            <w:r w:rsidRPr="008404CE">
              <w:rPr>
                <w:rFonts w:ascii="Arial" w:hAnsi="Arial" w:cs="Arial"/>
                <w:lang w:val="nl-NL"/>
              </w:rPr>
              <w:t>-24</w:t>
            </w:r>
          </w:p>
          <w:p w14:paraId="7B229CBF" w14:textId="77777777" w:rsidR="00011C74" w:rsidRPr="008404CE" w:rsidRDefault="00011C74" w:rsidP="00034CB3">
            <w:pPr>
              <w:jc w:val="center"/>
              <w:rPr>
                <w:rFonts w:ascii="Arial" w:hAnsi="Arial" w:cs="Arial"/>
                <w:lang w:val="nl-NL"/>
              </w:rPr>
            </w:pPr>
            <w:r w:rsidRPr="008404CE">
              <w:rPr>
                <w:rFonts w:ascii="Arial" w:hAnsi="Arial" w:cs="Arial"/>
                <w:lang w:val="nl-NL"/>
              </w:rPr>
              <w:t>-59</w:t>
            </w:r>
          </w:p>
        </w:tc>
        <w:tc>
          <w:tcPr>
            <w:tcW w:w="709" w:type="dxa"/>
            <w:tcBorders>
              <w:top w:val="single" w:sz="6" w:space="0" w:color="000000"/>
              <w:left w:val="single" w:sz="6" w:space="0" w:color="000000"/>
              <w:bottom w:val="single" w:sz="4" w:space="0" w:color="auto"/>
              <w:right w:val="single" w:sz="6" w:space="0" w:color="000000"/>
            </w:tcBorders>
          </w:tcPr>
          <w:p w14:paraId="79E43914" w14:textId="77777777" w:rsidR="00011C74" w:rsidRPr="008404CE" w:rsidRDefault="00011C74" w:rsidP="00034CB3">
            <w:pPr>
              <w:jc w:val="center"/>
              <w:rPr>
                <w:rFonts w:ascii="Arial" w:hAnsi="Arial" w:cs="Arial"/>
                <w:lang w:val="nl-NL"/>
              </w:rPr>
            </w:pPr>
            <w:r w:rsidRPr="008404CE">
              <w:rPr>
                <w:rFonts w:ascii="Arial" w:hAnsi="Arial" w:cs="Arial"/>
                <w:lang w:val="nl-NL"/>
              </w:rPr>
              <w:t>-28</w:t>
            </w:r>
          </w:p>
          <w:p w14:paraId="436EB179" w14:textId="77777777" w:rsidR="00011C74" w:rsidRPr="008404CE" w:rsidRDefault="00011C74" w:rsidP="00034CB3">
            <w:pPr>
              <w:jc w:val="center"/>
              <w:rPr>
                <w:rFonts w:ascii="Arial" w:hAnsi="Arial" w:cs="Arial"/>
                <w:lang w:val="nl-NL"/>
              </w:rPr>
            </w:pPr>
            <w:r w:rsidRPr="008404CE">
              <w:rPr>
                <w:rFonts w:ascii="Arial" w:hAnsi="Arial" w:cs="Arial"/>
                <w:lang w:val="nl-NL"/>
              </w:rPr>
              <w:t>-68</w:t>
            </w:r>
          </w:p>
        </w:tc>
        <w:tc>
          <w:tcPr>
            <w:tcW w:w="709" w:type="dxa"/>
            <w:tcBorders>
              <w:top w:val="single" w:sz="6" w:space="0" w:color="000000"/>
              <w:left w:val="single" w:sz="6" w:space="0" w:color="000000"/>
              <w:bottom w:val="single" w:sz="4" w:space="0" w:color="auto"/>
              <w:right w:val="single" w:sz="6" w:space="0" w:color="000000"/>
            </w:tcBorders>
          </w:tcPr>
          <w:p w14:paraId="089B3684" w14:textId="77777777" w:rsidR="00011C74" w:rsidRPr="008404CE" w:rsidRDefault="00011C74" w:rsidP="00034CB3">
            <w:pPr>
              <w:jc w:val="center"/>
              <w:rPr>
                <w:rFonts w:ascii="Arial" w:hAnsi="Arial" w:cs="Arial"/>
                <w:lang w:val="nl-NL"/>
              </w:rPr>
            </w:pPr>
            <w:r w:rsidRPr="008404CE">
              <w:rPr>
                <w:rFonts w:ascii="Arial" w:hAnsi="Arial" w:cs="Arial"/>
                <w:lang w:val="nl-NL"/>
              </w:rPr>
              <w:t>-33</w:t>
            </w:r>
          </w:p>
          <w:p w14:paraId="45872B56" w14:textId="77777777" w:rsidR="00011C74" w:rsidRPr="008404CE" w:rsidRDefault="00011C74" w:rsidP="00034CB3">
            <w:pPr>
              <w:jc w:val="center"/>
              <w:rPr>
                <w:rFonts w:ascii="Arial" w:hAnsi="Arial" w:cs="Arial"/>
                <w:lang w:val="nl-NL"/>
              </w:rPr>
            </w:pPr>
            <w:r w:rsidRPr="008404CE">
              <w:rPr>
                <w:rFonts w:ascii="Arial" w:hAnsi="Arial" w:cs="Arial"/>
                <w:lang w:val="nl-NL"/>
              </w:rPr>
              <w:t>-79</w:t>
            </w:r>
          </w:p>
        </w:tc>
        <w:tc>
          <w:tcPr>
            <w:tcW w:w="709" w:type="dxa"/>
            <w:tcBorders>
              <w:top w:val="single" w:sz="6" w:space="0" w:color="000000"/>
              <w:left w:val="single" w:sz="6" w:space="0" w:color="000000"/>
              <w:bottom w:val="single" w:sz="4" w:space="0" w:color="auto"/>
              <w:right w:val="single" w:sz="6" w:space="0" w:color="000000"/>
            </w:tcBorders>
          </w:tcPr>
          <w:p w14:paraId="6D9663B9" w14:textId="77777777" w:rsidR="00011C74" w:rsidRPr="008404CE" w:rsidRDefault="00011C74" w:rsidP="00034CB3">
            <w:pPr>
              <w:jc w:val="center"/>
              <w:rPr>
                <w:rFonts w:ascii="Arial" w:hAnsi="Arial" w:cs="Arial"/>
                <w:lang w:val="nl-NL"/>
              </w:rPr>
            </w:pPr>
            <w:r w:rsidRPr="008404CE">
              <w:rPr>
                <w:rFonts w:ascii="Arial" w:hAnsi="Arial" w:cs="Arial"/>
                <w:lang w:val="nl-NL"/>
              </w:rPr>
              <w:t>-36</w:t>
            </w:r>
          </w:p>
          <w:p w14:paraId="3D7C961C" w14:textId="77777777" w:rsidR="00011C74" w:rsidRPr="008404CE" w:rsidRDefault="00011C74" w:rsidP="00034CB3">
            <w:pPr>
              <w:jc w:val="center"/>
              <w:rPr>
                <w:rFonts w:ascii="Arial" w:hAnsi="Arial" w:cs="Arial"/>
                <w:lang w:val="nl-NL"/>
              </w:rPr>
            </w:pPr>
            <w:r w:rsidRPr="008404CE">
              <w:rPr>
                <w:rFonts w:ascii="Arial" w:hAnsi="Arial" w:cs="Arial"/>
                <w:lang w:val="nl-NL"/>
              </w:rPr>
              <w:t>-88</w:t>
            </w:r>
          </w:p>
        </w:tc>
        <w:tc>
          <w:tcPr>
            <w:tcW w:w="708" w:type="dxa"/>
            <w:gridSpan w:val="2"/>
            <w:tcBorders>
              <w:top w:val="single" w:sz="6" w:space="0" w:color="000000"/>
              <w:left w:val="single" w:sz="6" w:space="0" w:color="000000"/>
              <w:bottom w:val="single" w:sz="4" w:space="0" w:color="auto"/>
              <w:right w:val="single" w:sz="6" w:space="0" w:color="000000"/>
            </w:tcBorders>
          </w:tcPr>
          <w:p w14:paraId="6F978B35" w14:textId="77777777" w:rsidR="00011C74" w:rsidRPr="008404CE" w:rsidRDefault="00011C74" w:rsidP="00034CB3">
            <w:pPr>
              <w:jc w:val="center"/>
              <w:rPr>
                <w:rFonts w:ascii="Arial" w:hAnsi="Arial" w:cs="Arial"/>
                <w:lang w:val="nl-NL"/>
              </w:rPr>
            </w:pPr>
            <w:r w:rsidRPr="008404CE">
              <w:rPr>
                <w:rFonts w:ascii="Arial" w:hAnsi="Arial" w:cs="Arial"/>
                <w:lang w:val="nl-NL"/>
              </w:rPr>
              <w:t>-41</w:t>
            </w:r>
          </w:p>
          <w:p w14:paraId="23C464B2" w14:textId="77777777" w:rsidR="00011C74" w:rsidRPr="008404CE" w:rsidRDefault="00011C74" w:rsidP="00034CB3">
            <w:pPr>
              <w:jc w:val="center"/>
              <w:rPr>
                <w:rFonts w:ascii="Arial" w:hAnsi="Arial" w:cs="Arial"/>
                <w:lang w:val="nl-NL"/>
              </w:rPr>
            </w:pPr>
            <w:r w:rsidRPr="008404CE">
              <w:rPr>
                <w:rFonts w:ascii="Arial" w:hAnsi="Arial" w:cs="Arial"/>
                <w:lang w:val="nl-NL"/>
              </w:rPr>
              <w:t>-98</w:t>
            </w:r>
          </w:p>
        </w:tc>
        <w:tc>
          <w:tcPr>
            <w:tcW w:w="797" w:type="dxa"/>
            <w:tcBorders>
              <w:top w:val="single" w:sz="6" w:space="0" w:color="000000"/>
              <w:left w:val="single" w:sz="6" w:space="0" w:color="000000"/>
              <w:bottom w:val="single" w:sz="4" w:space="0" w:color="auto"/>
              <w:right w:val="single" w:sz="6" w:space="0" w:color="000000"/>
            </w:tcBorders>
          </w:tcPr>
          <w:p w14:paraId="4057BEA1" w14:textId="77777777" w:rsidR="00011C74" w:rsidRPr="008404CE" w:rsidRDefault="00011C74" w:rsidP="00034CB3">
            <w:pPr>
              <w:jc w:val="center"/>
              <w:rPr>
                <w:rFonts w:ascii="Arial" w:hAnsi="Arial" w:cs="Arial"/>
                <w:lang w:val="nl-NL"/>
              </w:rPr>
            </w:pPr>
            <w:r w:rsidRPr="008404CE">
              <w:rPr>
                <w:rFonts w:ascii="Arial" w:hAnsi="Arial" w:cs="Arial"/>
                <w:lang w:val="nl-NL"/>
              </w:rPr>
              <w:t>-45</w:t>
            </w:r>
          </w:p>
          <w:p w14:paraId="013908A6" w14:textId="77777777" w:rsidR="00011C74" w:rsidRPr="008404CE" w:rsidRDefault="00011C74" w:rsidP="00034CB3">
            <w:pPr>
              <w:jc w:val="center"/>
              <w:rPr>
                <w:rFonts w:ascii="Arial" w:hAnsi="Arial" w:cs="Arial"/>
                <w:lang w:val="nl-NL"/>
              </w:rPr>
            </w:pPr>
            <w:r w:rsidRPr="008404CE">
              <w:rPr>
                <w:rFonts w:ascii="Arial" w:hAnsi="Arial" w:cs="Arial"/>
                <w:lang w:val="nl-NL"/>
              </w:rPr>
              <w:t>-108</w:t>
            </w:r>
          </w:p>
        </w:tc>
      </w:tr>
      <w:tr w:rsidR="00011C74" w14:paraId="7A006500" w14:textId="77777777" w:rsidTr="00034CB3">
        <w:trPr>
          <w:gridAfter w:val="1"/>
          <w:wAfter w:w="54" w:type="dxa"/>
          <w:cantSplit/>
        </w:trPr>
        <w:tc>
          <w:tcPr>
            <w:tcW w:w="1134" w:type="dxa"/>
            <w:tcBorders>
              <w:top w:val="single" w:sz="4" w:space="0" w:color="auto"/>
              <w:left w:val="single" w:sz="4" w:space="0" w:color="auto"/>
              <w:bottom w:val="single" w:sz="4" w:space="0" w:color="auto"/>
              <w:right w:val="single" w:sz="6" w:space="0" w:color="000000"/>
            </w:tcBorders>
            <w:vAlign w:val="center"/>
          </w:tcPr>
          <w:p w14:paraId="1407BCB2" w14:textId="77777777" w:rsidR="00011C74" w:rsidRPr="008404CE" w:rsidRDefault="00011C74" w:rsidP="00034CB3">
            <w:pPr>
              <w:jc w:val="center"/>
              <w:rPr>
                <w:rFonts w:ascii="Arial" w:hAnsi="Arial" w:cs="Arial"/>
                <w:b/>
              </w:rPr>
            </w:pPr>
            <w:r w:rsidRPr="008404CE">
              <w:rPr>
                <w:rFonts w:ascii="Arial" w:hAnsi="Arial" w:cs="Arial"/>
                <w:b/>
              </w:rPr>
              <w:t>P9</w:t>
            </w:r>
          </w:p>
        </w:tc>
        <w:tc>
          <w:tcPr>
            <w:tcW w:w="709" w:type="dxa"/>
            <w:tcBorders>
              <w:top w:val="single" w:sz="4" w:space="0" w:color="auto"/>
              <w:left w:val="single" w:sz="6" w:space="0" w:color="000000"/>
              <w:bottom w:val="single" w:sz="4" w:space="0" w:color="auto"/>
              <w:right w:val="single" w:sz="6" w:space="0" w:color="000000"/>
            </w:tcBorders>
          </w:tcPr>
          <w:p w14:paraId="07DEAF40" w14:textId="77777777" w:rsidR="00011C74" w:rsidRPr="008404CE" w:rsidRDefault="00011C74" w:rsidP="00034CB3">
            <w:pPr>
              <w:jc w:val="center"/>
              <w:rPr>
                <w:rFonts w:ascii="Arial" w:hAnsi="Arial" w:cs="Arial"/>
              </w:rPr>
            </w:pPr>
            <w:r w:rsidRPr="008404CE">
              <w:rPr>
                <w:rFonts w:ascii="Arial" w:hAnsi="Arial" w:cs="Arial"/>
              </w:rPr>
              <w:t>-6</w:t>
            </w:r>
          </w:p>
          <w:p w14:paraId="04F5CF66" w14:textId="77777777" w:rsidR="00011C74" w:rsidRPr="008404CE" w:rsidRDefault="00011C74" w:rsidP="00034CB3">
            <w:pPr>
              <w:jc w:val="center"/>
              <w:rPr>
                <w:rFonts w:ascii="Arial" w:hAnsi="Arial" w:cs="Arial"/>
              </w:rPr>
            </w:pPr>
            <w:r w:rsidRPr="008404CE">
              <w:rPr>
                <w:rFonts w:ascii="Arial" w:hAnsi="Arial" w:cs="Arial"/>
              </w:rPr>
              <w:t>-31</w:t>
            </w:r>
          </w:p>
        </w:tc>
        <w:tc>
          <w:tcPr>
            <w:tcW w:w="709" w:type="dxa"/>
            <w:tcBorders>
              <w:top w:val="single" w:sz="4" w:space="0" w:color="auto"/>
              <w:left w:val="single" w:sz="6" w:space="0" w:color="000000"/>
              <w:bottom w:val="single" w:sz="4" w:space="0" w:color="auto"/>
              <w:right w:val="single" w:sz="6" w:space="0" w:color="000000"/>
            </w:tcBorders>
          </w:tcPr>
          <w:p w14:paraId="65223AF9" w14:textId="77777777" w:rsidR="00011C74" w:rsidRPr="008404CE" w:rsidRDefault="00011C74" w:rsidP="00034CB3">
            <w:pPr>
              <w:jc w:val="center"/>
              <w:rPr>
                <w:rFonts w:ascii="Arial" w:hAnsi="Arial" w:cs="Arial"/>
              </w:rPr>
            </w:pPr>
            <w:r w:rsidRPr="008404CE">
              <w:rPr>
                <w:rFonts w:ascii="Arial" w:hAnsi="Arial" w:cs="Arial"/>
              </w:rPr>
              <w:t>-12</w:t>
            </w:r>
          </w:p>
          <w:p w14:paraId="6D3D5A52" w14:textId="77777777" w:rsidR="00011C74" w:rsidRPr="008404CE" w:rsidRDefault="00011C74" w:rsidP="00034CB3">
            <w:pPr>
              <w:jc w:val="center"/>
              <w:rPr>
                <w:rFonts w:ascii="Arial" w:hAnsi="Arial" w:cs="Arial"/>
              </w:rPr>
            </w:pPr>
            <w:r w:rsidRPr="008404CE">
              <w:rPr>
                <w:rFonts w:ascii="Arial" w:hAnsi="Arial" w:cs="Arial"/>
              </w:rPr>
              <w:t>-42</w:t>
            </w:r>
          </w:p>
        </w:tc>
        <w:tc>
          <w:tcPr>
            <w:tcW w:w="709" w:type="dxa"/>
            <w:tcBorders>
              <w:top w:val="single" w:sz="4" w:space="0" w:color="auto"/>
              <w:left w:val="single" w:sz="6" w:space="0" w:color="000000"/>
              <w:bottom w:val="single" w:sz="4" w:space="0" w:color="auto"/>
              <w:right w:val="single" w:sz="6" w:space="0" w:color="000000"/>
            </w:tcBorders>
          </w:tcPr>
          <w:p w14:paraId="65BEF578" w14:textId="77777777" w:rsidR="00011C74" w:rsidRPr="008404CE" w:rsidRDefault="00011C74" w:rsidP="00034CB3">
            <w:pPr>
              <w:jc w:val="center"/>
              <w:rPr>
                <w:rFonts w:ascii="Arial" w:hAnsi="Arial" w:cs="Arial"/>
              </w:rPr>
            </w:pPr>
            <w:r w:rsidRPr="008404CE">
              <w:rPr>
                <w:rFonts w:ascii="Arial" w:hAnsi="Arial" w:cs="Arial"/>
              </w:rPr>
              <w:t>-15</w:t>
            </w:r>
          </w:p>
          <w:p w14:paraId="69DBFC32" w14:textId="77777777" w:rsidR="00011C74" w:rsidRPr="008404CE" w:rsidRDefault="00011C74" w:rsidP="00034CB3">
            <w:pPr>
              <w:jc w:val="center"/>
              <w:rPr>
                <w:rFonts w:ascii="Arial" w:hAnsi="Arial" w:cs="Arial"/>
              </w:rPr>
            </w:pPr>
            <w:r w:rsidRPr="008404CE">
              <w:rPr>
                <w:rFonts w:ascii="Arial" w:hAnsi="Arial" w:cs="Arial"/>
              </w:rPr>
              <w:t>-51</w:t>
            </w:r>
          </w:p>
        </w:tc>
        <w:tc>
          <w:tcPr>
            <w:tcW w:w="708" w:type="dxa"/>
            <w:tcBorders>
              <w:top w:val="single" w:sz="4" w:space="0" w:color="auto"/>
              <w:left w:val="single" w:sz="6" w:space="0" w:color="000000"/>
              <w:bottom w:val="single" w:sz="4" w:space="0" w:color="auto"/>
              <w:right w:val="single" w:sz="6" w:space="0" w:color="000000"/>
            </w:tcBorders>
          </w:tcPr>
          <w:p w14:paraId="3766F0D1" w14:textId="77777777" w:rsidR="00011C74" w:rsidRPr="008404CE" w:rsidRDefault="00011C74" w:rsidP="00034CB3">
            <w:pPr>
              <w:jc w:val="center"/>
              <w:rPr>
                <w:rFonts w:ascii="Arial" w:hAnsi="Arial" w:cs="Arial"/>
              </w:rPr>
            </w:pPr>
            <w:r w:rsidRPr="008404CE">
              <w:rPr>
                <w:rFonts w:ascii="Arial" w:hAnsi="Arial" w:cs="Arial"/>
              </w:rPr>
              <w:t>-18</w:t>
            </w:r>
          </w:p>
          <w:p w14:paraId="033155ED" w14:textId="77777777" w:rsidR="00011C74" w:rsidRPr="008404CE" w:rsidRDefault="00011C74" w:rsidP="00034CB3">
            <w:pPr>
              <w:jc w:val="center"/>
              <w:rPr>
                <w:rFonts w:ascii="Arial" w:hAnsi="Arial" w:cs="Arial"/>
              </w:rPr>
            </w:pPr>
            <w:r w:rsidRPr="008404CE">
              <w:rPr>
                <w:rFonts w:ascii="Arial" w:hAnsi="Arial" w:cs="Arial"/>
              </w:rPr>
              <w:t>-61</w:t>
            </w:r>
          </w:p>
        </w:tc>
        <w:tc>
          <w:tcPr>
            <w:tcW w:w="709" w:type="dxa"/>
            <w:tcBorders>
              <w:top w:val="single" w:sz="4" w:space="0" w:color="auto"/>
              <w:left w:val="single" w:sz="6" w:space="0" w:color="000000"/>
              <w:bottom w:val="single" w:sz="4" w:space="0" w:color="auto"/>
              <w:right w:val="single" w:sz="6" w:space="0" w:color="000000"/>
            </w:tcBorders>
          </w:tcPr>
          <w:p w14:paraId="16BA09F7" w14:textId="77777777" w:rsidR="00011C74" w:rsidRPr="008404CE" w:rsidRDefault="00011C74" w:rsidP="00034CB3">
            <w:pPr>
              <w:jc w:val="center"/>
              <w:rPr>
                <w:rFonts w:ascii="Arial" w:hAnsi="Arial" w:cs="Arial"/>
              </w:rPr>
            </w:pPr>
            <w:r w:rsidRPr="008404CE">
              <w:rPr>
                <w:rFonts w:ascii="Arial" w:hAnsi="Arial" w:cs="Arial"/>
              </w:rPr>
              <w:t>-22</w:t>
            </w:r>
          </w:p>
          <w:p w14:paraId="7A1D0A4B" w14:textId="77777777" w:rsidR="00011C74" w:rsidRPr="008404CE" w:rsidRDefault="00011C74" w:rsidP="00034CB3">
            <w:pPr>
              <w:jc w:val="center"/>
              <w:rPr>
                <w:rFonts w:ascii="Arial" w:hAnsi="Arial" w:cs="Arial"/>
              </w:rPr>
            </w:pPr>
            <w:r w:rsidRPr="008404CE">
              <w:rPr>
                <w:rFonts w:ascii="Arial" w:hAnsi="Arial" w:cs="Arial"/>
              </w:rPr>
              <w:t>-74</w:t>
            </w:r>
          </w:p>
        </w:tc>
        <w:tc>
          <w:tcPr>
            <w:tcW w:w="709" w:type="dxa"/>
            <w:tcBorders>
              <w:top w:val="single" w:sz="4" w:space="0" w:color="auto"/>
              <w:left w:val="single" w:sz="6" w:space="0" w:color="000000"/>
              <w:bottom w:val="single" w:sz="4" w:space="0" w:color="auto"/>
              <w:right w:val="single" w:sz="6" w:space="0" w:color="000000"/>
            </w:tcBorders>
          </w:tcPr>
          <w:p w14:paraId="4720CD9E" w14:textId="77777777" w:rsidR="00011C74" w:rsidRPr="008404CE" w:rsidRDefault="00011C74" w:rsidP="00034CB3">
            <w:pPr>
              <w:jc w:val="center"/>
              <w:rPr>
                <w:rFonts w:ascii="Arial" w:hAnsi="Arial" w:cs="Arial"/>
              </w:rPr>
            </w:pPr>
            <w:r w:rsidRPr="008404CE">
              <w:rPr>
                <w:rFonts w:ascii="Arial" w:hAnsi="Arial" w:cs="Arial"/>
              </w:rPr>
              <w:t>-26</w:t>
            </w:r>
          </w:p>
          <w:p w14:paraId="507CEF4E" w14:textId="77777777" w:rsidR="00011C74" w:rsidRPr="008404CE" w:rsidRDefault="00011C74" w:rsidP="00034CB3">
            <w:pPr>
              <w:jc w:val="center"/>
              <w:rPr>
                <w:rFonts w:ascii="Arial" w:hAnsi="Arial" w:cs="Arial"/>
              </w:rPr>
            </w:pPr>
            <w:r w:rsidRPr="008404CE">
              <w:rPr>
                <w:rFonts w:ascii="Arial" w:hAnsi="Arial" w:cs="Arial"/>
              </w:rPr>
              <w:t>-88</w:t>
            </w:r>
          </w:p>
        </w:tc>
        <w:tc>
          <w:tcPr>
            <w:tcW w:w="709" w:type="dxa"/>
            <w:tcBorders>
              <w:top w:val="single" w:sz="4" w:space="0" w:color="auto"/>
              <w:left w:val="single" w:sz="6" w:space="0" w:color="000000"/>
              <w:bottom w:val="single" w:sz="4" w:space="0" w:color="auto"/>
              <w:right w:val="single" w:sz="6" w:space="0" w:color="000000"/>
            </w:tcBorders>
          </w:tcPr>
          <w:p w14:paraId="63F5530F" w14:textId="77777777" w:rsidR="00011C74" w:rsidRPr="008404CE" w:rsidRDefault="00011C74" w:rsidP="00034CB3">
            <w:pPr>
              <w:jc w:val="center"/>
              <w:rPr>
                <w:rFonts w:ascii="Arial" w:hAnsi="Arial" w:cs="Arial"/>
              </w:rPr>
            </w:pPr>
            <w:r w:rsidRPr="008404CE">
              <w:rPr>
                <w:rFonts w:ascii="Arial" w:hAnsi="Arial" w:cs="Arial"/>
              </w:rPr>
              <w:t>-32</w:t>
            </w:r>
          </w:p>
          <w:p w14:paraId="55804A7A" w14:textId="77777777" w:rsidR="00011C74" w:rsidRPr="008404CE" w:rsidRDefault="00011C74" w:rsidP="00034CB3">
            <w:pPr>
              <w:jc w:val="center"/>
              <w:rPr>
                <w:rFonts w:ascii="Arial" w:hAnsi="Arial" w:cs="Arial"/>
              </w:rPr>
            </w:pPr>
            <w:r w:rsidRPr="008404CE">
              <w:rPr>
                <w:rFonts w:ascii="Arial" w:hAnsi="Arial" w:cs="Arial"/>
              </w:rPr>
              <w:t>-106</w:t>
            </w:r>
          </w:p>
        </w:tc>
        <w:tc>
          <w:tcPr>
            <w:tcW w:w="708" w:type="dxa"/>
            <w:tcBorders>
              <w:top w:val="single" w:sz="4" w:space="0" w:color="auto"/>
              <w:left w:val="single" w:sz="6" w:space="0" w:color="000000"/>
              <w:bottom w:val="single" w:sz="4" w:space="0" w:color="auto"/>
              <w:right w:val="single" w:sz="6" w:space="0" w:color="000000"/>
            </w:tcBorders>
          </w:tcPr>
          <w:p w14:paraId="35B616F8" w14:textId="77777777" w:rsidR="00011C74" w:rsidRPr="008404CE" w:rsidRDefault="00011C74" w:rsidP="00034CB3">
            <w:pPr>
              <w:jc w:val="center"/>
              <w:rPr>
                <w:rFonts w:ascii="Arial" w:hAnsi="Arial" w:cs="Arial"/>
              </w:rPr>
            </w:pPr>
            <w:r w:rsidRPr="008404CE">
              <w:rPr>
                <w:rFonts w:ascii="Arial" w:hAnsi="Arial" w:cs="Arial"/>
              </w:rPr>
              <w:t>-37</w:t>
            </w:r>
          </w:p>
          <w:p w14:paraId="259BEA1C" w14:textId="77777777" w:rsidR="00011C74" w:rsidRPr="008404CE" w:rsidRDefault="00011C74" w:rsidP="00034CB3">
            <w:pPr>
              <w:jc w:val="center"/>
              <w:rPr>
                <w:rFonts w:ascii="Arial" w:hAnsi="Arial" w:cs="Arial"/>
              </w:rPr>
            </w:pPr>
            <w:r w:rsidRPr="008404CE">
              <w:rPr>
                <w:rFonts w:ascii="Arial" w:hAnsi="Arial" w:cs="Arial"/>
              </w:rPr>
              <w:t>-124</w:t>
            </w:r>
          </w:p>
        </w:tc>
        <w:tc>
          <w:tcPr>
            <w:tcW w:w="709" w:type="dxa"/>
            <w:tcBorders>
              <w:top w:val="single" w:sz="4" w:space="0" w:color="auto"/>
              <w:left w:val="single" w:sz="6" w:space="0" w:color="000000"/>
              <w:bottom w:val="single" w:sz="4" w:space="0" w:color="auto"/>
              <w:right w:val="single" w:sz="6" w:space="0" w:color="000000"/>
            </w:tcBorders>
          </w:tcPr>
          <w:p w14:paraId="6970E89F" w14:textId="77777777" w:rsidR="00011C74" w:rsidRPr="008404CE" w:rsidRDefault="00011C74" w:rsidP="00034CB3">
            <w:pPr>
              <w:jc w:val="center"/>
              <w:rPr>
                <w:rFonts w:ascii="Arial" w:hAnsi="Arial" w:cs="Arial"/>
              </w:rPr>
            </w:pPr>
            <w:r w:rsidRPr="008404CE">
              <w:rPr>
                <w:rFonts w:ascii="Arial" w:hAnsi="Arial" w:cs="Arial"/>
              </w:rPr>
              <w:t>-43</w:t>
            </w:r>
          </w:p>
          <w:p w14:paraId="2B98FB4C" w14:textId="77777777" w:rsidR="00011C74" w:rsidRPr="008404CE" w:rsidRDefault="00011C74" w:rsidP="00034CB3">
            <w:pPr>
              <w:jc w:val="center"/>
              <w:rPr>
                <w:rFonts w:ascii="Arial" w:hAnsi="Arial" w:cs="Arial"/>
              </w:rPr>
            </w:pPr>
            <w:r w:rsidRPr="008404CE">
              <w:rPr>
                <w:rFonts w:ascii="Arial" w:hAnsi="Arial" w:cs="Arial"/>
              </w:rPr>
              <w:t>-143</w:t>
            </w:r>
          </w:p>
        </w:tc>
        <w:tc>
          <w:tcPr>
            <w:tcW w:w="709" w:type="dxa"/>
            <w:tcBorders>
              <w:top w:val="single" w:sz="4" w:space="0" w:color="auto"/>
              <w:left w:val="single" w:sz="6" w:space="0" w:color="000000"/>
              <w:bottom w:val="single" w:sz="4" w:space="0" w:color="auto"/>
              <w:right w:val="single" w:sz="6" w:space="0" w:color="000000"/>
            </w:tcBorders>
          </w:tcPr>
          <w:p w14:paraId="26ED5CCA" w14:textId="77777777" w:rsidR="00011C74" w:rsidRPr="008404CE" w:rsidRDefault="00011C74" w:rsidP="00034CB3">
            <w:pPr>
              <w:jc w:val="center"/>
              <w:rPr>
                <w:rFonts w:ascii="Arial" w:hAnsi="Arial" w:cs="Arial"/>
              </w:rPr>
            </w:pPr>
            <w:r w:rsidRPr="008404CE">
              <w:rPr>
                <w:rFonts w:ascii="Arial" w:hAnsi="Arial" w:cs="Arial"/>
              </w:rPr>
              <w:t>-50</w:t>
            </w:r>
          </w:p>
          <w:p w14:paraId="7B0D847A" w14:textId="77777777" w:rsidR="00011C74" w:rsidRPr="008404CE" w:rsidRDefault="00011C74" w:rsidP="00034CB3">
            <w:pPr>
              <w:jc w:val="center"/>
              <w:rPr>
                <w:rFonts w:ascii="Arial" w:hAnsi="Arial" w:cs="Arial"/>
              </w:rPr>
            </w:pPr>
            <w:r w:rsidRPr="008404CE">
              <w:rPr>
                <w:rFonts w:ascii="Arial" w:hAnsi="Arial" w:cs="Arial"/>
              </w:rPr>
              <w:t>-165</w:t>
            </w:r>
          </w:p>
        </w:tc>
        <w:tc>
          <w:tcPr>
            <w:tcW w:w="709" w:type="dxa"/>
            <w:tcBorders>
              <w:top w:val="single" w:sz="4" w:space="0" w:color="auto"/>
              <w:left w:val="single" w:sz="6" w:space="0" w:color="000000"/>
              <w:bottom w:val="single" w:sz="4" w:space="0" w:color="auto"/>
              <w:right w:val="single" w:sz="6" w:space="0" w:color="000000"/>
            </w:tcBorders>
          </w:tcPr>
          <w:p w14:paraId="50A02704" w14:textId="77777777" w:rsidR="00011C74" w:rsidRPr="008404CE" w:rsidRDefault="00011C74" w:rsidP="00034CB3">
            <w:pPr>
              <w:jc w:val="center"/>
              <w:rPr>
                <w:rFonts w:ascii="Arial" w:hAnsi="Arial" w:cs="Arial"/>
              </w:rPr>
            </w:pPr>
            <w:r w:rsidRPr="008404CE">
              <w:rPr>
                <w:rFonts w:ascii="Arial" w:hAnsi="Arial" w:cs="Arial"/>
              </w:rPr>
              <w:t>-56</w:t>
            </w:r>
          </w:p>
          <w:p w14:paraId="2B05B778" w14:textId="77777777" w:rsidR="00011C74" w:rsidRPr="008404CE" w:rsidRDefault="00011C74" w:rsidP="00034CB3">
            <w:pPr>
              <w:jc w:val="center"/>
              <w:rPr>
                <w:rFonts w:ascii="Arial" w:hAnsi="Arial" w:cs="Arial"/>
              </w:rPr>
            </w:pPr>
            <w:r w:rsidRPr="008404CE">
              <w:rPr>
                <w:rFonts w:ascii="Arial" w:hAnsi="Arial" w:cs="Arial"/>
              </w:rPr>
              <w:t>-186</w:t>
            </w:r>
          </w:p>
        </w:tc>
        <w:tc>
          <w:tcPr>
            <w:tcW w:w="708" w:type="dxa"/>
            <w:gridSpan w:val="2"/>
            <w:tcBorders>
              <w:top w:val="single" w:sz="4" w:space="0" w:color="auto"/>
              <w:left w:val="single" w:sz="6" w:space="0" w:color="000000"/>
              <w:bottom w:val="single" w:sz="4" w:space="0" w:color="auto"/>
              <w:right w:val="single" w:sz="6" w:space="0" w:color="000000"/>
            </w:tcBorders>
          </w:tcPr>
          <w:p w14:paraId="155C4978" w14:textId="77777777" w:rsidR="00011C74" w:rsidRPr="008404CE" w:rsidRDefault="00011C74" w:rsidP="00034CB3">
            <w:pPr>
              <w:jc w:val="center"/>
              <w:rPr>
                <w:rFonts w:ascii="Arial" w:hAnsi="Arial" w:cs="Arial"/>
              </w:rPr>
            </w:pPr>
            <w:r w:rsidRPr="008404CE">
              <w:rPr>
                <w:rFonts w:ascii="Arial" w:hAnsi="Arial" w:cs="Arial"/>
              </w:rPr>
              <w:t>-62</w:t>
            </w:r>
          </w:p>
          <w:p w14:paraId="107B3007" w14:textId="77777777" w:rsidR="00011C74" w:rsidRPr="008404CE" w:rsidRDefault="00011C74" w:rsidP="00034CB3">
            <w:pPr>
              <w:jc w:val="center"/>
              <w:rPr>
                <w:rFonts w:ascii="Arial" w:hAnsi="Arial" w:cs="Arial"/>
              </w:rPr>
            </w:pPr>
            <w:r w:rsidRPr="008404CE">
              <w:rPr>
                <w:rFonts w:ascii="Arial" w:hAnsi="Arial" w:cs="Arial"/>
              </w:rPr>
              <w:t>-202</w:t>
            </w:r>
          </w:p>
        </w:tc>
        <w:tc>
          <w:tcPr>
            <w:tcW w:w="797" w:type="dxa"/>
            <w:tcBorders>
              <w:top w:val="single" w:sz="4" w:space="0" w:color="auto"/>
              <w:left w:val="single" w:sz="6" w:space="0" w:color="000000"/>
              <w:bottom w:val="single" w:sz="4" w:space="0" w:color="auto"/>
              <w:right w:val="single" w:sz="4" w:space="0" w:color="auto"/>
            </w:tcBorders>
          </w:tcPr>
          <w:p w14:paraId="60EE2F31" w14:textId="77777777" w:rsidR="00011C74" w:rsidRPr="008404CE" w:rsidRDefault="00011C74" w:rsidP="00034CB3">
            <w:pPr>
              <w:jc w:val="center"/>
              <w:rPr>
                <w:rFonts w:ascii="Arial" w:hAnsi="Arial" w:cs="Arial"/>
              </w:rPr>
            </w:pPr>
            <w:r w:rsidRPr="008404CE">
              <w:rPr>
                <w:rFonts w:ascii="Arial" w:hAnsi="Arial" w:cs="Arial"/>
              </w:rPr>
              <w:t>-68</w:t>
            </w:r>
          </w:p>
          <w:p w14:paraId="2C9562EA" w14:textId="77777777" w:rsidR="00011C74" w:rsidRPr="008404CE" w:rsidRDefault="00011C74" w:rsidP="00034CB3">
            <w:pPr>
              <w:jc w:val="center"/>
              <w:rPr>
                <w:rFonts w:ascii="Arial" w:hAnsi="Arial" w:cs="Arial"/>
              </w:rPr>
            </w:pPr>
            <w:r w:rsidRPr="008404CE">
              <w:rPr>
                <w:rFonts w:ascii="Arial" w:hAnsi="Arial" w:cs="Arial"/>
              </w:rPr>
              <w:t>-223</w:t>
            </w:r>
          </w:p>
        </w:tc>
      </w:tr>
      <w:tr w:rsidR="00011C74" w14:paraId="11347109" w14:textId="77777777" w:rsidTr="00034CB3">
        <w:trPr>
          <w:gridAfter w:val="1"/>
          <w:wAfter w:w="54" w:type="dxa"/>
          <w:cantSplit/>
        </w:trPr>
        <w:tc>
          <w:tcPr>
            <w:tcW w:w="1134" w:type="dxa"/>
            <w:tcBorders>
              <w:top w:val="single" w:sz="4" w:space="0" w:color="auto"/>
            </w:tcBorders>
          </w:tcPr>
          <w:p w14:paraId="7C2FA177" w14:textId="77777777" w:rsidR="00011C74" w:rsidRDefault="00011C74" w:rsidP="00034CB3">
            <w:pPr>
              <w:jc w:val="center"/>
              <w:rPr>
                <w:rFonts w:ascii="Arial" w:hAnsi="Arial" w:cs="Arial"/>
                <w:b/>
                <w:sz w:val="16"/>
              </w:rPr>
            </w:pPr>
          </w:p>
          <w:p w14:paraId="4A5244CC" w14:textId="77777777" w:rsidR="00011C74" w:rsidRDefault="00011C74" w:rsidP="00034CB3">
            <w:pPr>
              <w:jc w:val="center"/>
              <w:rPr>
                <w:rFonts w:ascii="Arial" w:hAnsi="Arial" w:cs="Arial"/>
                <w:b/>
                <w:sz w:val="16"/>
              </w:rPr>
            </w:pPr>
          </w:p>
          <w:p w14:paraId="5126159C" w14:textId="77777777" w:rsidR="00011C74" w:rsidRDefault="00011C74" w:rsidP="00034CB3">
            <w:pPr>
              <w:jc w:val="center"/>
              <w:rPr>
                <w:rFonts w:ascii="Arial" w:hAnsi="Arial" w:cs="Arial"/>
                <w:b/>
                <w:sz w:val="16"/>
              </w:rPr>
            </w:pPr>
          </w:p>
          <w:p w14:paraId="3D17D0CC" w14:textId="77777777" w:rsidR="00011C74" w:rsidRDefault="00011C74" w:rsidP="00034CB3">
            <w:pPr>
              <w:jc w:val="center"/>
              <w:rPr>
                <w:rFonts w:ascii="Arial" w:hAnsi="Arial" w:cs="Arial"/>
                <w:b/>
                <w:sz w:val="16"/>
              </w:rPr>
            </w:pPr>
          </w:p>
          <w:p w14:paraId="55B1F4C1" w14:textId="77777777" w:rsidR="00011C74" w:rsidRDefault="00011C74" w:rsidP="00034CB3">
            <w:pPr>
              <w:jc w:val="center"/>
              <w:rPr>
                <w:rFonts w:ascii="Arial" w:hAnsi="Arial" w:cs="Arial"/>
                <w:b/>
                <w:sz w:val="16"/>
              </w:rPr>
            </w:pPr>
          </w:p>
          <w:p w14:paraId="2707775E" w14:textId="77777777" w:rsidR="00011C74" w:rsidRDefault="00011C74" w:rsidP="00034CB3">
            <w:pPr>
              <w:jc w:val="center"/>
              <w:rPr>
                <w:rFonts w:ascii="Arial" w:hAnsi="Arial" w:cs="Arial"/>
                <w:b/>
                <w:sz w:val="16"/>
              </w:rPr>
            </w:pPr>
          </w:p>
        </w:tc>
        <w:tc>
          <w:tcPr>
            <w:tcW w:w="709" w:type="dxa"/>
            <w:tcBorders>
              <w:top w:val="single" w:sz="4" w:space="0" w:color="auto"/>
            </w:tcBorders>
          </w:tcPr>
          <w:p w14:paraId="647B1029" w14:textId="77777777" w:rsidR="00011C74" w:rsidRDefault="00011C74" w:rsidP="00034CB3">
            <w:pPr>
              <w:jc w:val="center"/>
              <w:rPr>
                <w:rFonts w:ascii="Arial" w:hAnsi="Arial" w:cs="Arial"/>
                <w:sz w:val="16"/>
              </w:rPr>
            </w:pPr>
          </w:p>
        </w:tc>
        <w:tc>
          <w:tcPr>
            <w:tcW w:w="709" w:type="dxa"/>
            <w:tcBorders>
              <w:top w:val="single" w:sz="4" w:space="0" w:color="auto"/>
            </w:tcBorders>
          </w:tcPr>
          <w:p w14:paraId="6027EBE1" w14:textId="77777777" w:rsidR="00011C74" w:rsidRDefault="00011C74" w:rsidP="00034CB3">
            <w:pPr>
              <w:jc w:val="center"/>
              <w:rPr>
                <w:rFonts w:ascii="Arial" w:hAnsi="Arial" w:cs="Arial"/>
                <w:sz w:val="16"/>
              </w:rPr>
            </w:pPr>
          </w:p>
        </w:tc>
        <w:tc>
          <w:tcPr>
            <w:tcW w:w="709" w:type="dxa"/>
            <w:tcBorders>
              <w:top w:val="single" w:sz="4" w:space="0" w:color="auto"/>
            </w:tcBorders>
          </w:tcPr>
          <w:p w14:paraId="769101A8" w14:textId="77777777" w:rsidR="00011C74" w:rsidRDefault="00011C74" w:rsidP="00034CB3">
            <w:pPr>
              <w:jc w:val="center"/>
              <w:rPr>
                <w:rFonts w:ascii="Arial" w:hAnsi="Arial" w:cs="Arial"/>
                <w:sz w:val="16"/>
              </w:rPr>
            </w:pPr>
          </w:p>
        </w:tc>
        <w:tc>
          <w:tcPr>
            <w:tcW w:w="708" w:type="dxa"/>
            <w:tcBorders>
              <w:top w:val="single" w:sz="4" w:space="0" w:color="auto"/>
            </w:tcBorders>
          </w:tcPr>
          <w:p w14:paraId="33F991F4" w14:textId="77777777" w:rsidR="00011C74" w:rsidRDefault="00011C74" w:rsidP="00034CB3">
            <w:pPr>
              <w:jc w:val="center"/>
              <w:rPr>
                <w:rFonts w:ascii="Arial" w:hAnsi="Arial" w:cs="Arial"/>
                <w:sz w:val="16"/>
              </w:rPr>
            </w:pPr>
          </w:p>
        </w:tc>
        <w:tc>
          <w:tcPr>
            <w:tcW w:w="709" w:type="dxa"/>
            <w:tcBorders>
              <w:top w:val="single" w:sz="4" w:space="0" w:color="auto"/>
            </w:tcBorders>
          </w:tcPr>
          <w:p w14:paraId="0861044D" w14:textId="77777777" w:rsidR="00011C74" w:rsidRDefault="00011C74" w:rsidP="00034CB3">
            <w:pPr>
              <w:jc w:val="center"/>
              <w:rPr>
                <w:rFonts w:ascii="Arial" w:hAnsi="Arial" w:cs="Arial"/>
                <w:sz w:val="16"/>
              </w:rPr>
            </w:pPr>
          </w:p>
        </w:tc>
        <w:tc>
          <w:tcPr>
            <w:tcW w:w="709" w:type="dxa"/>
            <w:tcBorders>
              <w:top w:val="single" w:sz="4" w:space="0" w:color="auto"/>
            </w:tcBorders>
          </w:tcPr>
          <w:p w14:paraId="0CEEBC77" w14:textId="77777777" w:rsidR="00011C74" w:rsidRDefault="00011C74" w:rsidP="00034CB3">
            <w:pPr>
              <w:jc w:val="center"/>
              <w:rPr>
                <w:rFonts w:ascii="Arial" w:hAnsi="Arial" w:cs="Arial"/>
                <w:sz w:val="16"/>
              </w:rPr>
            </w:pPr>
          </w:p>
        </w:tc>
        <w:tc>
          <w:tcPr>
            <w:tcW w:w="709" w:type="dxa"/>
            <w:tcBorders>
              <w:top w:val="single" w:sz="4" w:space="0" w:color="auto"/>
            </w:tcBorders>
          </w:tcPr>
          <w:p w14:paraId="3DC0E770" w14:textId="77777777" w:rsidR="00011C74" w:rsidRDefault="00011C74" w:rsidP="00034CB3">
            <w:pPr>
              <w:jc w:val="center"/>
              <w:rPr>
                <w:rFonts w:ascii="Arial" w:hAnsi="Arial" w:cs="Arial"/>
                <w:sz w:val="16"/>
              </w:rPr>
            </w:pPr>
          </w:p>
        </w:tc>
        <w:tc>
          <w:tcPr>
            <w:tcW w:w="708" w:type="dxa"/>
            <w:tcBorders>
              <w:top w:val="single" w:sz="4" w:space="0" w:color="auto"/>
            </w:tcBorders>
          </w:tcPr>
          <w:p w14:paraId="2C7B9519" w14:textId="77777777" w:rsidR="00011C74" w:rsidRDefault="00011C74" w:rsidP="00034CB3">
            <w:pPr>
              <w:jc w:val="center"/>
              <w:rPr>
                <w:rFonts w:ascii="Arial" w:hAnsi="Arial" w:cs="Arial"/>
                <w:sz w:val="16"/>
              </w:rPr>
            </w:pPr>
          </w:p>
        </w:tc>
        <w:tc>
          <w:tcPr>
            <w:tcW w:w="709" w:type="dxa"/>
            <w:tcBorders>
              <w:top w:val="single" w:sz="4" w:space="0" w:color="auto"/>
            </w:tcBorders>
          </w:tcPr>
          <w:p w14:paraId="1C1398A8" w14:textId="77777777" w:rsidR="00011C74" w:rsidRDefault="00011C74" w:rsidP="00034CB3">
            <w:pPr>
              <w:jc w:val="center"/>
              <w:rPr>
                <w:rFonts w:ascii="Arial" w:hAnsi="Arial" w:cs="Arial"/>
                <w:sz w:val="16"/>
              </w:rPr>
            </w:pPr>
          </w:p>
        </w:tc>
        <w:tc>
          <w:tcPr>
            <w:tcW w:w="709" w:type="dxa"/>
            <w:tcBorders>
              <w:top w:val="single" w:sz="4" w:space="0" w:color="auto"/>
            </w:tcBorders>
          </w:tcPr>
          <w:p w14:paraId="36D41DD4" w14:textId="77777777" w:rsidR="00011C74" w:rsidRDefault="00011C74" w:rsidP="00034CB3">
            <w:pPr>
              <w:jc w:val="center"/>
              <w:rPr>
                <w:rFonts w:ascii="Arial" w:hAnsi="Arial" w:cs="Arial"/>
                <w:sz w:val="16"/>
              </w:rPr>
            </w:pPr>
          </w:p>
        </w:tc>
        <w:tc>
          <w:tcPr>
            <w:tcW w:w="709" w:type="dxa"/>
            <w:tcBorders>
              <w:top w:val="single" w:sz="4" w:space="0" w:color="auto"/>
            </w:tcBorders>
          </w:tcPr>
          <w:p w14:paraId="02891BB8" w14:textId="77777777" w:rsidR="00011C74" w:rsidRDefault="00011C74" w:rsidP="00034CB3">
            <w:pPr>
              <w:jc w:val="center"/>
              <w:rPr>
                <w:rFonts w:ascii="Arial" w:hAnsi="Arial" w:cs="Arial"/>
                <w:sz w:val="16"/>
              </w:rPr>
            </w:pPr>
          </w:p>
        </w:tc>
        <w:tc>
          <w:tcPr>
            <w:tcW w:w="371" w:type="dxa"/>
            <w:tcBorders>
              <w:top w:val="single" w:sz="4" w:space="0" w:color="auto"/>
            </w:tcBorders>
          </w:tcPr>
          <w:p w14:paraId="60F9232E" w14:textId="77777777" w:rsidR="00011C74" w:rsidRDefault="00011C74" w:rsidP="00034CB3">
            <w:pPr>
              <w:jc w:val="center"/>
              <w:rPr>
                <w:rFonts w:ascii="Arial" w:hAnsi="Arial" w:cs="Arial"/>
                <w:sz w:val="16"/>
              </w:rPr>
            </w:pPr>
          </w:p>
        </w:tc>
        <w:tc>
          <w:tcPr>
            <w:tcW w:w="1134" w:type="dxa"/>
            <w:gridSpan w:val="2"/>
            <w:tcBorders>
              <w:top w:val="single" w:sz="4" w:space="0" w:color="auto"/>
            </w:tcBorders>
          </w:tcPr>
          <w:p w14:paraId="50C7848A" w14:textId="77777777" w:rsidR="00011C74" w:rsidRDefault="00011C74" w:rsidP="00034CB3">
            <w:pPr>
              <w:jc w:val="center"/>
              <w:rPr>
                <w:rFonts w:ascii="Arial" w:hAnsi="Arial" w:cs="Arial"/>
                <w:sz w:val="16"/>
              </w:rPr>
            </w:pPr>
          </w:p>
        </w:tc>
      </w:tr>
      <w:tr w:rsidR="00011C74" w14:paraId="0F2F5458" w14:textId="77777777" w:rsidTr="00034CB3">
        <w:trPr>
          <w:cantSplit/>
          <w:trHeight w:val="273"/>
        </w:trPr>
        <w:tc>
          <w:tcPr>
            <w:tcW w:w="10490" w:type="dxa"/>
            <w:gridSpan w:val="16"/>
            <w:tcBorders>
              <w:top w:val="single" w:sz="6" w:space="0" w:color="000000"/>
              <w:left w:val="single" w:sz="6" w:space="0" w:color="000000"/>
              <w:bottom w:val="single" w:sz="6" w:space="0" w:color="000000"/>
              <w:right w:val="single" w:sz="6" w:space="0" w:color="000000"/>
            </w:tcBorders>
          </w:tcPr>
          <w:p w14:paraId="23E12403" w14:textId="77777777" w:rsidR="00011C74" w:rsidRPr="003045E8" w:rsidRDefault="00011C74" w:rsidP="003045E8">
            <w:pPr>
              <w:pStyle w:val="Titre1"/>
              <w:spacing w:before="0"/>
              <w:jc w:val="center"/>
              <w:rPr>
                <w:rFonts w:ascii="Arial" w:hAnsi="Arial" w:cs="Arial"/>
                <w:b/>
                <w:sz w:val="22"/>
                <w:szCs w:val="22"/>
              </w:rPr>
            </w:pPr>
            <w:r w:rsidRPr="003045E8">
              <w:rPr>
                <w:rFonts w:ascii="Arial" w:hAnsi="Arial" w:cs="Arial"/>
                <w:b/>
                <w:sz w:val="22"/>
                <w:szCs w:val="22"/>
              </w:rPr>
              <w:t>Extraits ISO 286-2 (NF EN 20286-2) de valeurs normalisées: écarts limites pour arbres</w:t>
            </w:r>
          </w:p>
        </w:tc>
      </w:tr>
      <w:tr w:rsidR="00011C74" w14:paraId="07E96E30"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tcPr>
          <w:p w14:paraId="25C371DD" w14:textId="77777777" w:rsidR="00011C74" w:rsidRPr="008404CE" w:rsidRDefault="00011C74" w:rsidP="00034CB3">
            <w:pPr>
              <w:jc w:val="center"/>
              <w:rPr>
                <w:rFonts w:ascii="Arial" w:hAnsi="Arial" w:cs="Arial"/>
                <w:b/>
              </w:rPr>
            </w:pPr>
          </w:p>
        </w:tc>
        <w:tc>
          <w:tcPr>
            <w:tcW w:w="9356" w:type="dxa"/>
            <w:gridSpan w:val="15"/>
            <w:tcBorders>
              <w:top w:val="single" w:sz="6" w:space="0" w:color="000000"/>
              <w:left w:val="single" w:sz="6" w:space="0" w:color="000000"/>
              <w:bottom w:val="single" w:sz="6" w:space="0" w:color="000000"/>
              <w:right w:val="single" w:sz="6" w:space="0" w:color="000000"/>
            </w:tcBorders>
          </w:tcPr>
          <w:p w14:paraId="55F3E01C" w14:textId="77777777" w:rsidR="00011C74" w:rsidRPr="008404CE" w:rsidRDefault="00011C74" w:rsidP="00034CB3">
            <w:pPr>
              <w:jc w:val="center"/>
              <w:rPr>
                <w:rFonts w:ascii="Arial" w:hAnsi="Arial" w:cs="Arial"/>
                <w:bCs/>
                <w:sz w:val="22"/>
                <w:szCs w:val="22"/>
              </w:rPr>
            </w:pPr>
            <w:r w:rsidRPr="008404CE">
              <w:rPr>
                <w:rFonts w:ascii="Arial" w:hAnsi="Arial" w:cs="Arial"/>
                <w:bCs/>
                <w:sz w:val="22"/>
                <w:szCs w:val="22"/>
              </w:rPr>
              <w:t>Ecart supérieur (es) et Ecart inférieur (</w:t>
            </w:r>
            <w:proofErr w:type="spellStart"/>
            <w:r w:rsidRPr="008404CE">
              <w:rPr>
                <w:rFonts w:ascii="Arial" w:hAnsi="Arial" w:cs="Arial"/>
                <w:bCs/>
                <w:sz w:val="22"/>
                <w:szCs w:val="22"/>
              </w:rPr>
              <w:t>ei</w:t>
            </w:r>
            <w:proofErr w:type="spellEnd"/>
            <w:r w:rsidRPr="008404CE">
              <w:rPr>
                <w:rFonts w:ascii="Arial" w:hAnsi="Arial" w:cs="Arial"/>
                <w:bCs/>
                <w:sz w:val="22"/>
                <w:szCs w:val="22"/>
              </w:rPr>
              <w:t>) en micromètre (1 µm = 0,001 mm) fonction des dimensions nominales en mm</w:t>
            </w:r>
          </w:p>
        </w:tc>
      </w:tr>
      <w:tr w:rsidR="00011C74" w14:paraId="3194F261"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tcPr>
          <w:p w14:paraId="2134DD03" w14:textId="77777777" w:rsidR="00011C74" w:rsidRPr="008404CE" w:rsidRDefault="00011C74" w:rsidP="00034CB3">
            <w:pPr>
              <w:jc w:val="center"/>
              <w:rPr>
                <w:rFonts w:ascii="Arial" w:hAnsi="Arial" w:cs="Arial"/>
                <w:b/>
              </w:rPr>
            </w:pPr>
            <w:r w:rsidRPr="008404CE">
              <w:rPr>
                <w:rFonts w:ascii="Arial" w:hAnsi="Arial" w:cs="Arial"/>
                <w:b/>
              </w:rPr>
              <w:t>au-delà de</w:t>
            </w:r>
          </w:p>
        </w:tc>
        <w:tc>
          <w:tcPr>
            <w:tcW w:w="709" w:type="dxa"/>
            <w:tcBorders>
              <w:top w:val="single" w:sz="6" w:space="0" w:color="000000"/>
              <w:left w:val="single" w:sz="6" w:space="0" w:color="000000"/>
              <w:bottom w:val="single" w:sz="6" w:space="0" w:color="000000"/>
              <w:right w:val="single" w:sz="6" w:space="0" w:color="000000"/>
            </w:tcBorders>
          </w:tcPr>
          <w:p w14:paraId="040F9110" w14:textId="77777777" w:rsidR="00011C74" w:rsidRPr="008404CE" w:rsidRDefault="00011C74" w:rsidP="00034CB3">
            <w:pPr>
              <w:jc w:val="center"/>
              <w:rPr>
                <w:rFonts w:ascii="Arial" w:hAnsi="Arial" w:cs="Arial"/>
              </w:rPr>
            </w:pPr>
            <w:r w:rsidRPr="008404CE">
              <w:rPr>
                <w:rFonts w:ascii="Arial" w:hAnsi="Arial" w:cs="Arial"/>
              </w:rPr>
              <w:t>-</w:t>
            </w:r>
          </w:p>
        </w:tc>
        <w:tc>
          <w:tcPr>
            <w:tcW w:w="709" w:type="dxa"/>
            <w:tcBorders>
              <w:top w:val="single" w:sz="6" w:space="0" w:color="000000"/>
              <w:left w:val="single" w:sz="6" w:space="0" w:color="000000"/>
              <w:bottom w:val="single" w:sz="6" w:space="0" w:color="000000"/>
              <w:right w:val="single" w:sz="6" w:space="0" w:color="000000"/>
            </w:tcBorders>
          </w:tcPr>
          <w:p w14:paraId="643CC589" w14:textId="77777777" w:rsidR="00011C74" w:rsidRPr="008404CE" w:rsidRDefault="00011C74" w:rsidP="00034CB3">
            <w:pPr>
              <w:jc w:val="center"/>
              <w:rPr>
                <w:rFonts w:ascii="Arial" w:hAnsi="Arial" w:cs="Arial"/>
              </w:rPr>
            </w:pPr>
            <w:r w:rsidRPr="008404CE">
              <w:rPr>
                <w:rFonts w:ascii="Arial" w:hAnsi="Arial" w:cs="Arial"/>
              </w:rPr>
              <w:t>3</w:t>
            </w:r>
          </w:p>
        </w:tc>
        <w:tc>
          <w:tcPr>
            <w:tcW w:w="709" w:type="dxa"/>
            <w:tcBorders>
              <w:top w:val="single" w:sz="6" w:space="0" w:color="000000"/>
              <w:left w:val="single" w:sz="6" w:space="0" w:color="000000"/>
              <w:bottom w:val="single" w:sz="6" w:space="0" w:color="000000"/>
              <w:right w:val="single" w:sz="6" w:space="0" w:color="000000"/>
            </w:tcBorders>
          </w:tcPr>
          <w:p w14:paraId="0A7317DA" w14:textId="77777777" w:rsidR="00011C74" w:rsidRPr="008404CE" w:rsidRDefault="00011C74" w:rsidP="00034CB3">
            <w:pPr>
              <w:jc w:val="center"/>
              <w:rPr>
                <w:rFonts w:ascii="Arial" w:hAnsi="Arial" w:cs="Arial"/>
              </w:rPr>
            </w:pPr>
            <w:r w:rsidRPr="008404CE">
              <w:rPr>
                <w:rFonts w:ascii="Arial" w:hAnsi="Arial" w:cs="Arial"/>
              </w:rPr>
              <w:t>6</w:t>
            </w:r>
          </w:p>
        </w:tc>
        <w:tc>
          <w:tcPr>
            <w:tcW w:w="708" w:type="dxa"/>
            <w:tcBorders>
              <w:top w:val="single" w:sz="6" w:space="0" w:color="000000"/>
              <w:left w:val="single" w:sz="6" w:space="0" w:color="000000"/>
              <w:bottom w:val="single" w:sz="6" w:space="0" w:color="000000"/>
              <w:right w:val="single" w:sz="6" w:space="0" w:color="000000"/>
            </w:tcBorders>
          </w:tcPr>
          <w:p w14:paraId="7C66BC11" w14:textId="77777777" w:rsidR="00011C74" w:rsidRPr="008404CE" w:rsidRDefault="00011C74" w:rsidP="00034CB3">
            <w:pPr>
              <w:jc w:val="center"/>
              <w:rPr>
                <w:rFonts w:ascii="Arial" w:hAnsi="Arial" w:cs="Arial"/>
              </w:rPr>
            </w:pPr>
            <w:r w:rsidRPr="008404CE">
              <w:rPr>
                <w:rFonts w:ascii="Arial" w:hAnsi="Arial" w:cs="Arial"/>
              </w:rPr>
              <w:t>10</w:t>
            </w:r>
          </w:p>
        </w:tc>
        <w:tc>
          <w:tcPr>
            <w:tcW w:w="709" w:type="dxa"/>
            <w:tcBorders>
              <w:top w:val="single" w:sz="6" w:space="0" w:color="000000"/>
              <w:left w:val="single" w:sz="6" w:space="0" w:color="000000"/>
              <w:bottom w:val="single" w:sz="6" w:space="0" w:color="000000"/>
              <w:right w:val="single" w:sz="6" w:space="0" w:color="000000"/>
            </w:tcBorders>
          </w:tcPr>
          <w:p w14:paraId="0C49C905" w14:textId="77777777" w:rsidR="00011C74" w:rsidRPr="008404CE" w:rsidRDefault="00011C74" w:rsidP="00034CB3">
            <w:pPr>
              <w:jc w:val="center"/>
              <w:rPr>
                <w:rFonts w:ascii="Arial" w:hAnsi="Arial" w:cs="Arial"/>
              </w:rPr>
            </w:pPr>
            <w:r w:rsidRPr="008404CE">
              <w:rPr>
                <w:rFonts w:ascii="Arial" w:hAnsi="Arial" w:cs="Arial"/>
              </w:rPr>
              <w:t>18</w:t>
            </w:r>
          </w:p>
        </w:tc>
        <w:tc>
          <w:tcPr>
            <w:tcW w:w="709" w:type="dxa"/>
            <w:tcBorders>
              <w:top w:val="single" w:sz="6" w:space="0" w:color="000000"/>
              <w:left w:val="single" w:sz="6" w:space="0" w:color="000000"/>
              <w:bottom w:val="single" w:sz="6" w:space="0" w:color="000000"/>
              <w:right w:val="single" w:sz="6" w:space="0" w:color="000000"/>
            </w:tcBorders>
          </w:tcPr>
          <w:p w14:paraId="05B18D93" w14:textId="77777777" w:rsidR="00011C74" w:rsidRPr="008404CE" w:rsidRDefault="00011C74" w:rsidP="00034CB3">
            <w:pPr>
              <w:jc w:val="center"/>
              <w:rPr>
                <w:rFonts w:ascii="Arial" w:hAnsi="Arial" w:cs="Arial"/>
              </w:rPr>
            </w:pPr>
            <w:r w:rsidRPr="008404CE">
              <w:rPr>
                <w:rFonts w:ascii="Arial" w:hAnsi="Arial" w:cs="Arial"/>
              </w:rPr>
              <w:t>30</w:t>
            </w:r>
          </w:p>
        </w:tc>
        <w:tc>
          <w:tcPr>
            <w:tcW w:w="709" w:type="dxa"/>
            <w:tcBorders>
              <w:top w:val="single" w:sz="6" w:space="0" w:color="000000"/>
              <w:left w:val="single" w:sz="6" w:space="0" w:color="000000"/>
              <w:bottom w:val="single" w:sz="6" w:space="0" w:color="000000"/>
              <w:right w:val="single" w:sz="6" w:space="0" w:color="000000"/>
            </w:tcBorders>
          </w:tcPr>
          <w:p w14:paraId="07910231" w14:textId="77777777" w:rsidR="00011C74" w:rsidRPr="008404CE" w:rsidRDefault="00011C74" w:rsidP="00034CB3">
            <w:pPr>
              <w:jc w:val="center"/>
              <w:rPr>
                <w:rFonts w:ascii="Arial" w:hAnsi="Arial" w:cs="Arial"/>
              </w:rPr>
            </w:pPr>
            <w:r w:rsidRPr="008404CE">
              <w:rPr>
                <w:rFonts w:ascii="Arial" w:hAnsi="Arial" w:cs="Arial"/>
              </w:rPr>
              <w:t>50</w:t>
            </w:r>
          </w:p>
        </w:tc>
        <w:tc>
          <w:tcPr>
            <w:tcW w:w="708" w:type="dxa"/>
            <w:tcBorders>
              <w:top w:val="single" w:sz="6" w:space="0" w:color="000000"/>
              <w:left w:val="single" w:sz="6" w:space="0" w:color="000000"/>
              <w:bottom w:val="single" w:sz="6" w:space="0" w:color="000000"/>
              <w:right w:val="single" w:sz="6" w:space="0" w:color="000000"/>
            </w:tcBorders>
          </w:tcPr>
          <w:p w14:paraId="610DD7B5" w14:textId="77777777" w:rsidR="00011C74" w:rsidRPr="008404CE" w:rsidRDefault="00011C74" w:rsidP="00034CB3">
            <w:pPr>
              <w:jc w:val="center"/>
              <w:rPr>
                <w:rFonts w:ascii="Arial" w:hAnsi="Arial" w:cs="Arial"/>
              </w:rPr>
            </w:pPr>
            <w:r w:rsidRPr="008404CE">
              <w:rPr>
                <w:rFonts w:ascii="Arial" w:hAnsi="Arial" w:cs="Arial"/>
              </w:rPr>
              <w:t>80</w:t>
            </w:r>
          </w:p>
        </w:tc>
        <w:tc>
          <w:tcPr>
            <w:tcW w:w="709" w:type="dxa"/>
            <w:tcBorders>
              <w:top w:val="single" w:sz="6" w:space="0" w:color="000000"/>
              <w:left w:val="single" w:sz="6" w:space="0" w:color="000000"/>
              <w:bottom w:val="single" w:sz="6" w:space="0" w:color="000000"/>
              <w:right w:val="single" w:sz="6" w:space="0" w:color="000000"/>
            </w:tcBorders>
          </w:tcPr>
          <w:p w14:paraId="6B1926A6" w14:textId="77777777" w:rsidR="00011C74" w:rsidRPr="008404CE" w:rsidRDefault="00011C74" w:rsidP="00034CB3">
            <w:pPr>
              <w:jc w:val="center"/>
              <w:rPr>
                <w:rFonts w:ascii="Arial" w:hAnsi="Arial" w:cs="Arial"/>
              </w:rPr>
            </w:pPr>
            <w:r w:rsidRPr="008404CE">
              <w:rPr>
                <w:rFonts w:ascii="Arial" w:hAnsi="Arial" w:cs="Arial"/>
              </w:rPr>
              <w:t>120</w:t>
            </w:r>
          </w:p>
        </w:tc>
        <w:tc>
          <w:tcPr>
            <w:tcW w:w="709" w:type="dxa"/>
            <w:tcBorders>
              <w:top w:val="single" w:sz="6" w:space="0" w:color="000000"/>
              <w:left w:val="single" w:sz="6" w:space="0" w:color="000000"/>
              <w:bottom w:val="single" w:sz="6" w:space="0" w:color="000000"/>
              <w:right w:val="single" w:sz="6" w:space="0" w:color="000000"/>
            </w:tcBorders>
          </w:tcPr>
          <w:p w14:paraId="3EEC9DB9" w14:textId="77777777" w:rsidR="00011C74" w:rsidRPr="008404CE" w:rsidRDefault="00011C74" w:rsidP="00034CB3">
            <w:pPr>
              <w:jc w:val="center"/>
              <w:rPr>
                <w:rFonts w:ascii="Arial" w:hAnsi="Arial" w:cs="Arial"/>
              </w:rPr>
            </w:pPr>
            <w:r w:rsidRPr="008404CE">
              <w:rPr>
                <w:rFonts w:ascii="Arial" w:hAnsi="Arial" w:cs="Arial"/>
              </w:rPr>
              <w:t>180</w:t>
            </w:r>
          </w:p>
        </w:tc>
        <w:tc>
          <w:tcPr>
            <w:tcW w:w="709" w:type="dxa"/>
            <w:tcBorders>
              <w:top w:val="single" w:sz="6" w:space="0" w:color="000000"/>
              <w:left w:val="single" w:sz="6" w:space="0" w:color="000000"/>
              <w:bottom w:val="single" w:sz="6" w:space="0" w:color="000000"/>
              <w:right w:val="single" w:sz="6" w:space="0" w:color="000000"/>
            </w:tcBorders>
          </w:tcPr>
          <w:p w14:paraId="166B9FF2" w14:textId="77777777" w:rsidR="00011C74" w:rsidRPr="008404CE" w:rsidRDefault="00011C74" w:rsidP="00034CB3">
            <w:pPr>
              <w:jc w:val="center"/>
              <w:rPr>
                <w:rFonts w:ascii="Arial" w:hAnsi="Arial" w:cs="Arial"/>
              </w:rPr>
            </w:pPr>
            <w:r w:rsidRPr="008404CE">
              <w:rPr>
                <w:rFonts w:ascii="Arial" w:hAnsi="Arial" w:cs="Arial"/>
              </w:rPr>
              <w:t>250</w:t>
            </w:r>
          </w:p>
        </w:tc>
        <w:tc>
          <w:tcPr>
            <w:tcW w:w="708" w:type="dxa"/>
            <w:gridSpan w:val="2"/>
            <w:tcBorders>
              <w:top w:val="single" w:sz="6" w:space="0" w:color="000000"/>
              <w:left w:val="single" w:sz="6" w:space="0" w:color="000000"/>
              <w:bottom w:val="single" w:sz="6" w:space="0" w:color="000000"/>
              <w:right w:val="single" w:sz="6" w:space="0" w:color="000000"/>
            </w:tcBorders>
          </w:tcPr>
          <w:p w14:paraId="39E3C34F" w14:textId="77777777" w:rsidR="00011C74" w:rsidRPr="008404CE" w:rsidRDefault="00011C74" w:rsidP="00034CB3">
            <w:pPr>
              <w:jc w:val="center"/>
              <w:rPr>
                <w:rFonts w:ascii="Arial" w:hAnsi="Arial" w:cs="Arial"/>
              </w:rPr>
            </w:pPr>
            <w:r w:rsidRPr="008404CE">
              <w:rPr>
                <w:rFonts w:ascii="Arial" w:hAnsi="Arial" w:cs="Arial"/>
              </w:rPr>
              <w:t>315</w:t>
            </w:r>
          </w:p>
        </w:tc>
        <w:tc>
          <w:tcPr>
            <w:tcW w:w="851" w:type="dxa"/>
            <w:gridSpan w:val="2"/>
            <w:tcBorders>
              <w:top w:val="single" w:sz="6" w:space="0" w:color="000000"/>
              <w:left w:val="single" w:sz="6" w:space="0" w:color="000000"/>
              <w:bottom w:val="single" w:sz="6" w:space="0" w:color="000000"/>
              <w:right w:val="single" w:sz="6" w:space="0" w:color="000000"/>
            </w:tcBorders>
          </w:tcPr>
          <w:p w14:paraId="71C8709C" w14:textId="77777777" w:rsidR="00011C74" w:rsidRPr="008404CE" w:rsidRDefault="00011C74" w:rsidP="00034CB3">
            <w:pPr>
              <w:jc w:val="center"/>
              <w:rPr>
                <w:rFonts w:ascii="Arial" w:hAnsi="Arial" w:cs="Arial"/>
              </w:rPr>
            </w:pPr>
            <w:r w:rsidRPr="008404CE">
              <w:rPr>
                <w:rFonts w:ascii="Arial" w:hAnsi="Arial" w:cs="Arial"/>
              </w:rPr>
              <w:t>400</w:t>
            </w:r>
          </w:p>
        </w:tc>
      </w:tr>
      <w:tr w:rsidR="00011C74" w14:paraId="321AC08F"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tcPr>
          <w:p w14:paraId="3A2347AF" w14:textId="77777777" w:rsidR="00011C74" w:rsidRPr="008404CE" w:rsidRDefault="00011C74" w:rsidP="00034CB3">
            <w:pPr>
              <w:jc w:val="center"/>
              <w:rPr>
                <w:rFonts w:ascii="Arial" w:hAnsi="Arial" w:cs="Arial"/>
                <w:b/>
              </w:rPr>
            </w:pPr>
            <w:r w:rsidRPr="008404CE">
              <w:rPr>
                <w:rFonts w:ascii="Arial" w:hAnsi="Arial" w:cs="Arial"/>
                <w:b/>
              </w:rPr>
              <w:t>à (inclus)</w:t>
            </w:r>
          </w:p>
        </w:tc>
        <w:tc>
          <w:tcPr>
            <w:tcW w:w="709" w:type="dxa"/>
            <w:tcBorders>
              <w:top w:val="single" w:sz="6" w:space="0" w:color="000000"/>
              <w:left w:val="single" w:sz="6" w:space="0" w:color="000000"/>
              <w:bottom w:val="single" w:sz="6" w:space="0" w:color="000000"/>
              <w:right w:val="single" w:sz="6" w:space="0" w:color="000000"/>
            </w:tcBorders>
          </w:tcPr>
          <w:p w14:paraId="7681D33F" w14:textId="77777777" w:rsidR="00011C74" w:rsidRPr="008404CE" w:rsidRDefault="00011C74" w:rsidP="00034CB3">
            <w:pPr>
              <w:jc w:val="center"/>
              <w:rPr>
                <w:rFonts w:ascii="Arial" w:hAnsi="Arial" w:cs="Arial"/>
              </w:rPr>
            </w:pPr>
            <w:r w:rsidRPr="008404CE">
              <w:rPr>
                <w:rFonts w:ascii="Arial" w:hAnsi="Arial" w:cs="Arial"/>
              </w:rPr>
              <w:t>3</w:t>
            </w:r>
          </w:p>
        </w:tc>
        <w:tc>
          <w:tcPr>
            <w:tcW w:w="709" w:type="dxa"/>
            <w:tcBorders>
              <w:top w:val="single" w:sz="6" w:space="0" w:color="000000"/>
              <w:left w:val="single" w:sz="6" w:space="0" w:color="000000"/>
              <w:bottom w:val="single" w:sz="6" w:space="0" w:color="000000"/>
              <w:right w:val="single" w:sz="6" w:space="0" w:color="000000"/>
            </w:tcBorders>
          </w:tcPr>
          <w:p w14:paraId="6D920D72" w14:textId="77777777" w:rsidR="00011C74" w:rsidRPr="008404CE" w:rsidRDefault="00011C74" w:rsidP="00034CB3">
            <w:pPr>
              <w:jc w:val="center"/>
              <w:rPr>
                <w:rFonts w:ascii="Arial" w:hAnsi="Arial" w:cs="Arial"/>
              </w:rPr>
            </w:pPr>
            <w:r w:rsidRPr="008404CE">
              <w:rPr>
                <w:rFonts w:ascii="Arial" w:hAnsi="Arial" w:cs="Arial"/>
              </w:rPr>
              <w:t>6</w:t>
            </w:r>
          </w:p>
        </w:tc>
        <w:tc>
          <w:tcPr>
            <w:tcW w:w="709" w:type="dxa"/>
            <w:tcBorders>
              <w:top w:val="single" w:sz="6" w:space="0" w:color="000000"/>
              <w:left w:val="single" w:sz="6" w:space="0" w:color="000000"/>
              <w:bottom w:val="single" w:sz="6" w:space="0" w:color="000000"/>
              <w:right w:val="single" w:sz="6" w:space="0" w:color="000000"/>
            </w:tcBorders>
          </w:tcPr>
          <w:p w14:paraId="171ACE78" w14:textId="77777777" w:rsidR="00011C74" w:rsidRPr="008404CE" w:rsidRDefault="00011C74" w:rsidP="00034CB3">
            <w:pPr>
              <w:jc w:val="center"/>
              <w:rPr>
                <w:rFonts w:ascii="Arial" w:hAnsi="Arial" w:cs="Arial"/>
              </w:rPr>
            </w:pPr>
            <w:r w:rsidRPr="008404CE">
              <w:rPr>
                <w:rFonts w:ascii="Arial" w:hAnsi="Arial" w:cs="Arial"/>
              </w:rPr>
              <w:t>10</w:t>
            </w:r>
          </w:p>
        </w:tc>
        <w:tc>
          <w:tcPr>
            <w:tcW w:w="708" w:type="dxa"/>
            <w:tcBorders>
              <w:top w:val="single" w:sz="6" w:space="0" w:color="000000"/>
              <w:left w:val="single" w:sz="6" w:space="0" w:color="000000"/>
              <w:bottom w:val="single" w:sz="6" w:space="0" w:color="000000"/>
              <w:right w:val="single" w:sz="6" w:space="0" w:color="000000"/>
            </w:tcBorders>
          </w:tcPr>
          <w:p w14:paraId="7A6F9567" w14:textId="77777777" w:rsidR="00011C74" w:rsidRPr="008404CE" w:rsidRDefault="00011C74" w:rsidP="00034CB3">
            <w:pPr>
              <w:jc w:val="center"/>
              <w:rPr>
                <w:rFonts w:ascii="Arial" w:hAnsi="Arial" w:cs="Arial"/>
              </w:rPr>
            </w:pPr>
            <w:r w:rsidRPr="008404CE">
              <w:rPr>
                <w:rFonts w:ascii="Arial" w:hAnsi="Arial" w:cs="Arial"/>
              </w:rPr>
              <w:t>18</w:t>
            </w:r>
          </w:p>
        </w:tc>
        <w:tc>
          <w:tcPr>
            <w:tcW w:w="709" w:type="dxa"/>
            <w:tcBorders>
              <w:top w:val="single" w:sz="6" w:space="0" w:color="000000"/>
              <w:left w:val="single" w:sz="6" w:space="0" w:color="000000"/>
              <w:bottom w:val="single" w:sz="6" w:space="0" w:color="000000"/>
              <w:right w:val="single" w:sz="6" w:space="0" w:color="000000"/>
            </w:tcBorders>
          </w:tcPr>
          <w:p w14:paraId="25C37905" w14:textId="77777777" w:rsidR="00011C74" w:rsidRPr="008404CE" w:rsidRDefault="00011C74" w:rsidP="00034CB3">
            <w:pPr>
              <w:jc w:val="center"/>
              <w:rPr>
                <w:rFonts w:ascii="Arial" w:hAnsi="Arial" w:cs="Arial"/>
              </w:rPr>
            </w:pPr>
            <w:r w:rsidRPr="008404CE">
              <w:rPr>
                <w:rFonts w:ascii="Arial" w:hAnsi="Arial" w:cs="Arial"/>
              </w:rPr>
              <w:t>30</w:t>
            </w:r>
          </w:p>
        </w:tc>
        <w:tc>
          <w:tcPr>
            <w:tcW w:w="709" w:type="dxa"/>
            <w:tcBorders>
              <w:top w:val="single" w:sz="6" w:space="0" w:color="000000"/>
              <w:left w:val="single" w:sz="6" w:space="0" w:color="000000"/>
              <w:bottom w:val="single" w:sz="6" w:space="0" w:color="000000"/>
              <w:right w:val="single" w:sz="6" w:space="0" w:color="000000"/>
            </w:tcBorders>
          </w:tcPr>
          <w:p w14:paraId="57067E2C" w14:textId="77777777" w:rsidR="00011C74" w:rsidRPr="008404CE" w:rsidRDefault="00011C74" w:rsidP="00034CB3">
            <w:pPr>
              <w:jc w:val="center"/>
              <w:rPr>
                <w:rFonts w:ascii="Arial" w:hAnsi="Arial" w:cs="Arial"/>
              </w:rPr>
            </w:pPr>
            <w:r w:rsidRPr="008404CE">
              <w:rPr>
                <w:rFonts w:ascii="Arial" w:hAnsi="Arial" w:cs="Arial"/>
              </w:rPr>
              <w:t>50</w:t>
            </w:r>
          </w:p>
        </w:tc>
        <w:tc>
          <w:tcPr>
            <w:tcW w:w="709" w:type="dxa"/>
            <w:tcBorders>
              <w:top w:val="single" w:sz="6" w:space="0" w:color="000000"/>
              <w:left w:val="single" w:sz="6" w:space="0" w:color="000000"/>
              <w:bottom w:val="single" w:sz="6" w:space="0" w:color="000000"/>
              <w:right w:val="single" w:sz="6" w:space="0" w:color="000000"/>
            </w:tcBorders>
          </w:tcPr>
          <w:p w14:paraId="2F233128" w14:textId="77777777" w:rsidR="00011C74" w:rsidRPr="008404CE" w:rsidRDefault="00011C74" w:rsidP="00034CB3">
            <w:pPr>
              <w:jc w:val="center"/>
              <w:rPr>
                <w:rFonts w:ascii="Arial" w:hAnsi="Arial" w:cs="Arial"/>
              </w:rPr>
            </w:pPr>
            <w:r w:rsidRPr="008404CE">
              <w:rPr>
                <w:rFonts w:ascii="Arial" w:hAnsi="Arial" w:cs="Arial"/>
              </w:rPr>
              <w:t>80</w:t>
            </w:r>
          </w:p>
        </w:tc>
        <w:tc>
          <w:tcPr>
            <w:tcW w:w="708" w:type="dxa"/>
            <w:tcBorders>
              <w:top w:val="single" w:sz="6" w:space="0" w:color="000000"/>
              <w:left w:val="single" w:sz="6" w:space="0" w:color="000000"/>
              <w:bottom w:val="single" w:sz="6" w:space="0" w:color="000000"/>
              <w:right w:val="single" w:sz="6" w:space="0" w:color="000000"/>
            </w:tcBorders>
          </w:tcPr>
          <w:p w14:paraId="742196D5" w14:textId="77777777" w:rsidR="00011C74" w:rsidRPr="008404CE" w:rsidRDefault="00011C74" w:rsidP="00034CB3">
            <w:pPr>
              <w:jc w:val="center"/>
              <w:rPr>
                <w:rFonts w:ascii="Arial" w:hAnsi="Arial" w:cs="Arial"/>
              </w:rPr>
            </w:pPr>
            <w:r w:rsidRPr="008404CE">
              <w:rPr>
                <w:rFonts w:ascii="Arial" w:hAnsi="Arial" w:cs="Arial"/>
              </w:rPr>
              <w:t>120</w:t>
            </w:r>
          </w:p>
        </w:tc>
        <w:tc>
          <w:tcPr>
            <w:tcW w:w="709" w:type="dxa"/>
            <w:tcBorders>
              <w:top w:val="single" w:sz="6" w:space="0" w:color="000000"/>
              <w:left w:val="single" w:sz="6" w:space="0" w:color="000000"/>
              <w:bottom w:val="single" w:sz="6" w:space="0" w:color="000000"/>
              <w:right w:val="single" w:sz="6" w:space="0" w:color="000000"/>
            </w:tcBorders>
          </w:tcPr>
          <w:p w14:paraId="47A45846" w14:textId="77777777" w:rsidR="00011C74" w:rsidRPr="008404CE" w:rsidRDefault="00011C74" w:rsidP="00034CB3">
            <w:pPr>
              <w:jc w:val="center"/>
              <w:rPr>
                <w:rFonts w:ascii="Arial" w:hAnsi="Arial" w:cs="Arial"/>
              </w:rPr>
            </w:pPr>
            <w:r w:rsidRPr="008404CE">
              <w:rPr>
                <w:rFonts w:ascii="Arial" w:hAnsi="Arial" w:cs="Arial"/>
              </w:rPr>
              <w:t>180</w:t>
            </w:r>
          </w:p>
        </w:tc>
        <w:tc>
          <w:tcPr>
            <w:tcW w:w="709" w:type="dxa"/>
            <w:tcBorders>
              <w:top w:val="single" w:sz="6" w:space="0" w:color="000000"/>
              <w:left w:val="single" w:sz="6" w:space="0" w:color="000000"/>
              <w:bottom w:val="single" w:sz="6" w:space="0" w:color="000000"/>
              <w:right w:val="single" w:sz="6" w:space="0" w:color="000000"/>
            </w:tcBorders>
          </w:tcPr>
          <w:p w14:paraId="06DB48AE" w14:textId="77777777" w:rsidR="00011C74" w:rsidRPr="008404CE" w:rsidRDefault="00011C74" w:rsidP="00034CB3">
            <w:pPr>
              <w:jc w:val="center"/>
              <w:rPr>
                <w:rFonts w:ascii="Arial" w:hAnsi="Arial" w:cs="Arial"/>
              </w:rPr>
            </w:pPr>
            <w:r w:rsidRPr="008404CE">
              <w:rPr>
                <w:rFonts w:ascii="Arial" w:hAnsi="Arial" w:cs="Arial"/>
              </w:rPr>
              <w:t>250</w:t>
            </w:r>
          </w:p>
        </w:tc>
        <w:tc>
          <w:tcPr>
            <w:tcW w:w="709" w:type="dxa"/>
            <w:tcBorders>
              <w:top w:val="single" w:sz="6" w:space="0" w:color="000000"/>
              <w:left w:val="single" w:sz="6" w:space="0" w:color="000000"/>
              <w:bottom w:val="single" w:sz="6" w:space="0" w:color="000000"/>
              <w:right w:val="single" w:sz="6" w:space="0" w:color="000000"/>
            </w:tcBorders>
          </w:tcPr>
          <w:p w14:paraId="257FE71F" w14:textId="77777777" w:rsidR="00011C74" w:rsidRPr="008404CE" w:rsidRDefault="00011C74" w:rsidP="00034CB3">
            <w:pPr>
              <w:jc w:val="center"/>
              <w:rPr>
                <w:rFonts w:ascii="Arial" w:hAnsi="Arial" w:cs="Arial"/>
              </w:rPr>
            </w:pPr>
            <w:r w:rsidRPr="008404CE">
              <w:rPr>
                <w:rFonts w:ascii="Arial" w:hAnsi="Arial" w:cs="Arial"/>
              </w:rPr>
              <w:t>315</w:t>
            </w:r>
          </w:p>
        </w:tc>
        <w:tc>
          <w:tcPr>
            <w:tcW w:w="708" w:type="dxa"/>
            <w:gridSpan w:val="2"/>
            <w:tcBorders>
              <w:top w:val="single" w:sz="6" w:space="0" w:color="000000"/>
              <w:left w:val="single" w:sz="6" w:space="0" w:color="000000"/>
              <w:bottom w:val="single" w:sz="6" w:space="0" w:color="000000"/>
              <w:right w:val="single" w:sz="6" w:space="0" w:color="000000"/>
            </w:tcBorders>
          </w:tcPr>
          <w:p w14:paraId="36D254AC" w14:textId="77777777" w:rsidR="00011C74" w:rsidRPr="008404CE" w:rsidRDefault="00011C74" w:rsidP="00034CB3">
            <w:pPr>
              <w:jc w:val="center"/>
              <w:rPr>
                <w:rFonts w:ascii="Arial" w:hAnsi="Arial" w:cs="Arial"/>
              </w:rPr>
            </w:pPr>
            <w:r w:rsidRPr="008404CE">
              <w:rPr>
                <w:rFonts w:ascii="Arial" w:hAnsi="Arial" w:cs="Arial"/>
              </w:rPr>
              <w:t>400</w:t>
            </w:r>
          </w:p>
        </w:tc>
        <w:tc>
          <w:tcPr>
            <w:tcW w:w="851" w:type="dxa"/>
            <w:gridSpan w:val="2"/>
            <w:tcBorders>
              <w:top w:val="single" w:sz="6" w:space="0" w:color="000000"/>
              <w:left w:val="single" w:sz="6" w:space="0" w:color="000000"/>
              <w:bottom w:val="single" w:sz="6" w:space="0" w:color="000000"/>
              <w:right w:val="single" w:sz="6" w:space="0" w:color="000000"/>
            </w:tcBorders>
          </w:tcPr>
          <w:p w14:paraId="3E071E1B" w14:textId="77777777" w:rsidR="00011C74" w:rsidRPr="008404CE" w:rsidRDefault="00011C74" w:rsidP="00034CB3">
            <w:pPr>
              <w:jc w:val="center"/>
              <w:rPr>
                <w:rFonts w:ascii="Arial" w:hAnsi="Arial" w:cs="Arial"/>
              </w:rPr>
            </w:pPr>
            <w:r w:rsidRPr="008404CE">
              <w:rPr>
                <w:rFonts w:ascii="Arial" w:hAnsi="Arial" w:cs="Arial"/>
              </w:rPr>
              <w:t>500</w:t>
            </w:r>
          </w:p>
        </w:tc>
      </w:tr>
      <w:tr w:rsidR="00011C74" w14:paraId="672901D0"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75A041E" w14:textId="77777777" w:rsidR="00011C74" w:rsidRPr="008404CE" w:rsidRDefault="00011C74" w:rsidP="00034CB3">
            <w:pPr>
              <w:jc w:val="center"/>
              <w:rPr>
                <w:rFonts w:ascii="Arial" w:hAnsi="Arial" w:cs="Arial"/>
                <w:b/>
              </w:rPr>
            </w:pPr>
            <w:r w:rsidRPr="008404CE">
              <w:rPr>
                <w:rFonts w:ascii="Arial" w:hAnsi="Arial" w:cs="Arial"/>
                <w:b/>
              </w:rPr>
              <w:t>a11</w:t>
            </w:r>
          </w:p>
        </w:tc>
        <w:tc>
          <w:tcPr>
            <w:tcW w:w="709" w:type="dxa"/>
            <w:tcBorders>
              <w:top w:val="single" w:sz="6" w:space="0" w:color="000000"/>
              <w:left w:val="single" w:sz="6" w:space="0" w:color="000000"/>
              <w:bottom w:val="single" w:sz="6" w:space="0" w:color="000000"/>
              <w:right w:val="single" w:sz="6" w:space="0" w:color="000000"/>
            </w:tcBorders>
          </w:tcPr>
          <w:p w14:paraId="635CC864" w14:textId="77777777" w:rsidR="00011C74" w:rsidRPr="008404CE" w:rsidRDefault="00011C74" w:rsidP="00034CB3">
            <w:pPr>
              <w:jc w:val="center"/>
              <w:rPr>
                <w:rFonts w:ascii="Arial" w:hAnsi="Arial" w:cs="Arial"/>
              </w:rPr>
            </w:pPr>
            <w:r w:rsidRPr="008404CE">
              <w:rPr>
                <w:rFonts w:ascii="Arial" w:hAnsi="Arial" w:cs="Arial"/>
              </w:rPr>
              <w:t>-270</w:t>
            </w:r>
          </w:p>
          <w:p w14:paraId="798087D4" w14:textId="77777777" w:rsidR="00011C74" w:rsidRPr="008404CE" w:rsidRDefault="00011C74" w:rsidP="00034CB3">
            <w:pPr>
              <w:jc w:val="center"/>
              <w:rPr>
                <w:rFonts w:ascii="Arial" w:hAnsi="Arial" w:cs="Arial"/>
              </w:rPr>
            </w:pPr>
            <w:r w:rsidRPr="008404CE">
              <w:rPr>
                <w:rFonts w:ascii="Arial" w:hAnsi="Arial" w:cs="Arial"/>
              </w:rPr>
              <w:t>-330</w:t>
            </w:r>
          </w:p>
        </w:tc>
        <w:tc>
          <w:tcPr>
            <w:tcW w:w="709" w:type="dxa"/>
            <w:tcBorders>
              <w:top w:val="single" w:sz="6" w:space="0" w:color="000000"/>
              <w:left w:val="single" w:sz="6" w:space="0" w:color="000000"/>
              <w:bottom w:val="single" w:sz="6" w:space="0" w:color="000000"/>
              <w:right w:val="single" w:sz="6" w:space="0" w:color="000000"/>
            </w:tcBorders>
          </w:tcPr>
          <w:p w14:paraId="52E7D89C" w14:textId="77777777" w:rsidR="00011C74" w:rsidRPr="008404CE" w:rsidRDefault="00011C74" w:rsidP="00034CB3">
            <w:pPr>
              <w:jc w:val="center"/>
              <w:rPr>
                <w:rFonts w:ascii="Arial" w:hAnsi="Arial" w:cs="Arial"/>
              </w:rPr>
            </w:pPr>
            <w:r w:rsidRPr="008404CE">
              <w:rPr>
                <w:rFonts w:ascii="Arial" w:hAnsi="Arial" w:cs="Arial"/>
              </w:rPr>
              <w:t>-270</w:t>
            </w:r>
          </w:p>
          <w:p w14:paraId="236DB79C" w14:textId="77777777" w:rsidR="00011C74" w:rsidRPr="008404CE" w:rsidRDefault="00011C74" w:rsidP="00034CB3">
            <w:pPr>
              <w:jc w:val="center"/>
              <w:rPr>
                <w:rFonts w:ascii="Arial" w:hAnsi="Arial" w:cs="Arial"/>
              </w:rPr>
            </w:pPr>
            <w:r w:rsidRPr="008404CE">
              <w:rPr>
                <w:rFonts w:ascii="Arial" w:hAnsi="Arial" w:cs="Arial"/>
              </w:rPr>
              <w:t>-345</w:t>
            </w:r>
          </w:p>
        </w:tc>
        <w:tc>
          <w:tcPr>
            <w:tcW w:w="709" w:type="dxa"/>
            <w:tcBorders>
              <w:top w:val="single" w:sz="6" w:space="0" w:color="000000"/>
              <w:left w:val="single" w:sz="6" w:space="0" w:color="000000"/>
              <w:bottom w:val="single" w:sz="6" w:space="0" w:color="000000"/>
              <w:right w:val="single" w:sz="6" w:space="0" w:color="000000"/>
            </w:tcBorders>
          </w:tcPr>
          <w:p w14:paraId="43299478" w14:textId="77777777" w:rsidR="00011C74" w:rsidRPr="008404CE" w:rsidRDefault="00011C74" w:rsidP="00034CB3">
            <w:pPr>
              <w:jc w:val="center"/>
              <w:rPr>
                <w:rFonts w:ascii="Arial" w:hAnsi="Arial" w:cs="Arial"/>
              </w:rPr>
            </w:pPr>
            <w:r w:rsidRPr="008404CE">
              <w:rPr>
                <w:rFonts w:ascii="Arial" w:hAnsi="Arial" w:cs="Arial"/>
              </w:rPr>
              <w:t>-280</w:t>
            </w:r>
          </w:p>
          <w:p w14:paraId="2D318D4C" w14:textId="77777777" w:rsidR="00011C74" w:rsidRPr="008404CE" w:rsidRDefault="00011C74" w:rsidP="00034CB3">
            <w:pPr>
              <w:jc w:val="center"/>
              <w:rPr>
                <w:rFonts w:ascii="Arial" w:hAnsi="Arial" w:cs="Arial"/>
              </w:rPr>
            </w:pPr>
            <w:r w:rsidRPr="008404CE">
              <w:rPr>
                <w:rFonts w:ascii="Arial" w:hAnsi="Arial" w:cs="Arial"/>
              </w:rPr>
              <w:t>-370</w:t>
            </w:r>
          </w:p>
        </w:tc>
        <w:tc>
          <w:tcPr>
            <w:tcW w:w="708" w:type="dxa"/>
            <w:tcBorders>
              <w:top w:val="single" w:sz="6" w:space="0" w:color="000000"/>
              <w:left w:val="single" w:sz="6" w:space="0" w:color="000000"/>
              <w:bottom w:val="single" w:sz="6" w:space="0" w:color="000000"/>
              <w:right w:val="single" w:sz="6" w:space="0" w:color="000000"/>
            </w:tcBorders>
          </w:tcPr>
          <w:p w14:paraId="61065DF2" w14:textId="77777777" w:rsidR="00011C74" w:rsidRPr="008404CE" w:rsidRDefault="00011C74" w:rsidP="00034CB3">
            <w:pPr>
              <w:jc w:val="center"/>
              <w:rPr>
                <w:rFonts w:ascii="Arial" w:hAnsi="Arial" w:cs="Arial"/>
              </w:rPr>
            </w:pPr>
            <w:r w:rsidRPr="008404CE">
              <w:rPr>
                <w:rFonts w:ascii="Arial" w:hAnsi="Arial" w:cs="Arial"/>
              </w:rPr>
              <w:t>-290</w:t>
            </w:r>
          </w:p>
          <w:p w14:paraId="4C4EF5BD" w14:textId="77777777" w:rsidR="00011C74" w:rsidRPr="008404CE" w:rsidRDefault="00011C74" w:rsidP="00034CB3">
            <w:pPr>
              <w:jc w:val="center"/>
              <w:rPr>
                <w:rFonts w:ascii="Arial" w:hAnsi="Arial" w:cs="Arial"/>
              </w:rPr>
            </w:pPr>
            <w:r w:rsidRPr="008404CE">
              <w:rPr>
                <w:rFonts w:ascii="Arial" w:hAnsi="Arial" w:cs="Arial"/>
              </w:rPr>
              <w:t>-400</w:t>
            </w:r>
          </w:p>
        </w:tc>
        <w:tc>
          <w:tcPr>
            <w:tcW w:w="709" w:type="dxa"/>
            <w:tcBorders>
              <w:top w:val="single" w:sz="6" w:space="0" w:color="000000"/>
              <w:left w:val="single" w:sz="6" w:space="0" w:color="000000"/>
              <w:bottom w:val="single" w:sz="6" w:space="0" w:color="000000"/>
              <w:right w:val="single" w:sz="6" w:space="0" w:color="000000"/>
            </w:tcBorders>
          </w:tcPr>
          <w:p w14:paraId="0C3631EC" w14:textId="77777777" w:rsidR="00011C74" w:rsidRPr="008404CE" w:rsidRDefault="00011C74" w:rsidP="00034CB3">
            <w:pPr>
              <w:jc w:val="center"/>
              <w:rPr>
                <w:rFonts w:ascii="Arial" w:hAnsi="Arial" w:cs="Arial"/>
              </w:rPr>
            </w:pPr>
            <w:r w:rsidRPr="008404CE">
              <w:rPr>
                <w:rFonts w:ascii="Arial" w:hAnsi="Arial" w:cs="Arial"/>
              </w:rPr>
              <w:t>-300</w:t>
            </w:r>
          </w:p>
          <w:p w14:paraId="1625F18B" w14:textId="77777777" w:rsidR="00011C74" w:rsidRPr="008404CE" w:rsidRDefault="00011C74" w:rsidP="00034CB3">
            <w:pPr>
              <w:jc w:val="center"/>
              <w:rPr>
                <w:rFonts w:ascii="Arial" w:hAnsi="Arial" w:cs="Arial"/>
              </w:rPr>
            </w:pPr>
            <w:r w:rsidRPr="008404CE">
              <w:rPr>
                <w:rFonts w:ascii="Arial" w:hAnsi="Arial" w:cs="Arial"/>
              </w:rPr>
              <w:t>-430</w:t>
            </w:r>
          </w:p>
        </w:tc>
        <w:tc>
          <w:tcPr>
            <w:tcW w:w="709" w:type="dxa"/>
            <w:tcBorders>
              <w:top w:val="single" w:sz="6" w:space="0" w:color="000000"/>
              <w:left w:val="single" w:sz="6" w:space="0" w:color="000000"/>
              <w:bottom w:val="single" w:sz="6" w:space="0" w:color="000000"/>
              <w:right w:val="single" w:sz="6" w:space="0" w:color="000000"/>
            </w:tcBorders>
          </w:tcPr>
          <w:p w14:paraId="48B02DEC" w14:textId="77777777" w:rsidR="00011C74" w:rsidRPr="008404CE" w:rsidRDefault="00011C74" w:rsidP="00034CB3">
            <w:pPr>
              <w:jc w:val="center"/>
              <w:rPr>
                <w:rFonts w:ascii="Arial" w:hAnsi="Arial" w:cs="Arial"/>
              </w:rPr>
            </w:pPr>
            <w:r w:rsidRPr="008404CE">
              <w:rPr>
                <w:rFonts w:ascii="Arial" w:hAnsi="Arial" w:cs="Arial"/>
              </w:rPr>
              <w:t>-320</w:t>
            </w:r>
          </w:p>
          <w:p w14:paraId="29DE9B11" w14:textId="77777777" w:rsidR="00011C74" w:rsidRPr="008404CE" w:rsidRDefault="00011C74" w:rsidP="00034CB3">
            <w:pPr>
              <w:jc w:val="center"/>
              <w:rPr>
                <w:rFonts w:ascii="Arial" w:hAnsi="Arial" w:cs="Arial"/>
              </w:rPr>
            </w:pPr>
            <w:r w:rsidRPr="008404CE">
              <w:rPr>
                <w:rFonts w:ascii="Arial" w:hAnsi="Arial" w:cs="Arial"/>
              </w:rPr>
              <w:t>-470</w:t>
            </w:r>
          </w:p>
        </w:tc>
        <w:tc>
          <w:tcPr>
            <w:tcW w:w="709" w:type="dxa"/>
            <w:tcBorders>
              <w:top w:val="single" w:sz="6" w:space="0" w:color="000000"/>
              <w:left w:val="single" w:sz="6" w:space="0" w:color="000000"/>
              <w:bottom w:val="single" w:sz="6" w:space="0" w:color="000000"/>
              <w:right w:val="single" w:sz="6" w:space="0" w:color="000000"/>
            </w:tcBorders>
          </w:tcPr>
          <w:p w14:paraId="5BEF96F8" w14:textId="77777777" w:rsidR="00011C74" w:rsidRPr="008404CE" w:rsidRDefault="00011C74" w:rsidP="00034CB3">
            <w:pPr>
              <w:jc w:val="center"/>
              <w:rPr>
                <w:rFonts w:ascii="Arial" w:hAnsi="Arial" w:cs="Arial"/>
              </w:rPr>
            </w:pPr>
            <w:r w:rsidRPr="008404CE">
              <w:rPr>
                <w:rFonts w:ascii="Arial" w:hAnsi="Arial" w:cs="Arial"/>
              </w:rPr>
              <w:t>-360</w:t>
            </w:r>
          </w:p>
          <w:p w14:paraId="117F7FFD" w14:textId="77777777" w:rsidR="00011C74" w:rsidRPr="008404CE" w:rsidRDefault="00011C74" w:rsidP="00034CB3">
            <w:pPr>
              <w:jc w:val="center"/>
              <w:rPr>
                <w:rFonts w:ascii="Arial" w:hAnsi="Arial" w:cs="Arial"/>
              </w:rPr>
            </w:pPr>
            <w:r w:rsidRPr="008404CE">
              <w:rPr>
                <w:rFonts w:ascii="Arial" w:hAnsi="Arial" w:cs="Arial"/>
              </w:rPr>
              <w:t>-530</w:t>
            </w:r>
          </w:p>
        </w:tc>
        <w:tc>
          <w:tcPr>
            <w:tcW w:w="708" w:type="dxa"/>
            <w:tcBorders>
              <w:top w:val="single" w:sz="6" w:space="0" w:color="000000"/>
              <w:left w:val="single" w:sz="6" w:space="0" w:color="000000"/>
              <w:bottom w:val="single" w:sz="6" w:space="0" w:color="000000"/>
              <w:right w:val="single" w:sz="6" w:space="0" w:color="000000"/>
            </w:tcBorders>
          </w:tcPr>
          <w:p w14:paraId="635DC2DB" w14:textId="77777777" w:rsidR="00011C74" w:rsidRPr="008404CE" w:rsidRDefault="00011C74" w:rsidP="00034CB3">
            <w:pPr>
              <w:jc w:val="center"/>
              <w:rPr>
                <w:rFonts w:ascii="Arial" w:hAnsi="Arial" w:cs="Arial"/>
              </w:rPr>
            </w:pPr>
            <w:r w:rsidRPr="008404CE">
              <w:rPr>
                <w:rFonts w:ascii="Arial" w:hAnsi="Arial" w:cs="Arial"/>
              </w:rPr>
              <w:t>-410</w:t>
            </w:r>
          </w:p>
          <w:p w14:paraId="1F09435F" w14:textId="77777777" w:rsidR="00011C74" w:rsidRPr="008404CE" w:rsidRDefault="00011C74" w:rsidP="00034CB3">
            <w:pPr>
              <w:jc w:val="center"/>
              <w:rPr>
                <w:rFonts w:ascii="Arial" w:hAnsi="Arial" w:cs="Arial"/>
              </w:rPr>
            </w:pPr>
            <w:r w:rsidRPr="008404CE">
              <w:rPr>
                <w:rFonts w:ascii="Arial" w:hAnsi="Arial" w:cs="Arial"/>
              </w:rPr>
              <w:t>-600</w:t>
            </w:r>
          </w:p>
        </w:tc>
        <w:tc>
          <w:tcPr>
            <w:tcW w:w="709" w:type="dxa"/>
            <w:tcBorders>
              <w:top w:val="single" w:sz="6" w:space="0" w:color="000000"/>
              <w:left w:val="single" w:sz="6" w:space="0" w:color="000000"/>
              <w:bottom w:val="single" w:sz="6" w:space="0" w:color="000000"/>
              <w:right w:val="single" w:sz="6" w:space="0" w:color="000000"/>
            </w:tcBorders>
          </w:tcPr>
          <w:p w14:paraId="416A57FF" w14:textId="77777777" w:rsidR="00011C74" w:rsidRPr="008404CE" w:rsidRDefault="00011C74" w:rsidP="00034CB3">
            <w:pPr>
              <w:jc w:val="center"/>
              <w:rPr>
                <w:rFonts w:ascii="Arial" w:hAnsi="Arial" w:cs="Arial"/>
              </w:rPr>
            </w:pPr>
            <w:r w:rsidRPr="008404CE">
              <w:rPr>
                <w:rFonts w:ascii="Arial" w:hAnsi="Arial" w:cs="Arial"/>
              </w:rPr>
              <w:t>-580</w:t>
            </w:r>
          </w:p>
          <w:p w14:paraId="27BEAC3A" w14:textId="77777777" w:rsidR="00011C74" w:rsidRPr="008404CE" w:rsidRDefault="00011C74" w:rsidP="00034CB3">
            <w:pPr>
              <w:jc w:val="center"/>
              <w:rPr>
                <w:rFonts w:ascii="Arial" w:hAnsi="Arial" w:cs="Arial"/>
              </w:rPr>
            </w:pPr>
            <w:r w:rsidRPr="008404CE">
              <w:rPr>
                <w:rFonts w:ascii="Arial" w:hAnsi="Arial" w:cs="Arial"/>
              </w:rPr>
              <w:t>-710</w:t>
            </w:r>
          </w:p>
        </w:tc>
        <w:tc>
          <w:tcPr>
            <w:tcW w:w="709" w:type="dxa"/>
            <w:tcBorders>
              <w:top w:val="single" w:sz="6" w:space="0" w:color="000000"/>
              <w:left w:val="single" w:sz="6" w:space="0" w:color="000000"/>
              <w:bottom w:val="single" w:sz="6" w:space="0" w:color="000000"/>
              <w:right w:val="single" w:sz="6" w:space="0" w:color="000000"/>
            </w:tcBorders>
          </w:tcPr>
          <w:p w14:paraId="58E1F7B3" w14:textId="77777777" w:rsidR="00011C74" w:rsidRPr="008404CE" w:rsidRDefault="00011C74" w:rsidP="00034CB3">
            <w:pPr>
              <w:jc w:val="center"/>
              <w:rPr>
                <w:rFonts w:ascii="Arial" w:hAnsi="Arial" w:cs="Arial"/>
              </w:rPr>
            </w:pPr>
            <w:r w:rsidRPr="008404CE">
              <w:rPr>
                <w:rFonts w:ascii="Arial" w:hAnsi="Arial" w:cs="Arial"/>
              </w:rPr>
              <w:t>-820</w:t>
            </w:r>
          </w:p>
          <w:p w14:paraId="6FE86491" w14:textId="77777777" w:rsidR="00011C74" w:rsidRPr="008404CE" w:rsidRDefault="00011C74" w:rsidP="00034CB3">
            <w:pPr>
              <w:jc w:val="center"/>
              <w:rPr>
                <w:rFonts w:ascii="Arial" w:hAnsi="Arial" w:cs="Arial"/>
              </w:rPr>
            </w:pPr>
            <w:r w:rsidRPr="008404CE">
              <w:rPr>
                <w:rFonts w:ascii="Arial" w:hAnsi="Arial" w:cs="Arial"/>
              </w:rPr>
              <w:t>-950</w:t>
            </w:r>
          </w:p>
        </w:tc>
        <w:tc>
          <w:tcPr>
            <w:tcW w:w="709" w:type="dxa"/>
            <w:tcBorders>
              <w:top w:val="single" w:sz="6" w:space="0" w:color="000000"/>
              <w:left w:val="single" w:sz="6" w:space="0" w:color="000000"/>
              <w:bottom w:val="single" w:sz="6" w:space="0" w:color="000000"/>
              <w:right w:val="single" w:sz="6" w:space="0" w:color="000000"/>
            </w:tcBorders>
          </w:tcPr>
          <w:p w14:paraId="41670703" w14:textId="77777777" w:rsidR="00011C74" w:rsidRPr="008404CE" w:rsidRDefault="00011C74" w:rsidP="00034CB3">
            <w:pPr>
              <w:jc w:val="center"/>
              <w:rPr>
                <w:rFonts w:ascii="Arial" w:hAnsi="Arial" w:cs="Arial"/>
              </w:rPr>
            </w:pPr>
            <w:r w:rsidRPr="008404CE">
              <w:rPr>
                <w:rFonts w:ascii="Arial" w:hAnsi="Arial" w:cs="Arial"/>
              </w:rPr>
              <w:t>-1050</w:t>
            </w:r>
          </w:p>
          <w:p w14:paraId="2884CD24" w14:textId="77777777" w:rsidR="00011C74" w:rsidRPr="008404CE" w:rsidRDefault="00011C74" w:rsidP="00034CB3">
            <w:pPr>
              <w:jc w:val="center"/>
              <w:rPr>
                <w:rFonts w:ascii="Arial" w:hAnsi="Arial" w:cs="Arial"/>
              </w:rPr>
            </w:pPr>
            <w:r w:rsidRPr="008404CE">
              <w:rPr>
                <w:rFonts w:ascii="Arial" w:hAnsi="Arial" w:cs="Arial"/>
              </w:rPr>
              <w:t>-1240</w:t>
            </w:r>
          </w:p>
        </w:tc>
        <w:tc>
          <w:tcPr>
            <w:tcW w:w="708" w:type="dxa"/>
            <w:gridSpan w:val="2"/>
            <w:tcBorders>
              <w:top w:val="single" w:sz="6" w:space="0" w:color="000000"/>
              <w:left w:val="single" w:sz="6" w:space="0" w:color="000000"/>
              <w:bottom w:val="single" w:sz="6" w:space="0" w:color="000000"/>
              <w:right w:val="single" w:sz="6" w:space="0" w:color="000000"/>
            </w:tcBorders>
          </w:tcPr>
          <w:p w14:paraId="09BEA9C2" w14:textId="77777777" w:rsidR="00011C74" w:rsidRPr="008404CE" w:rsidRDefault="00011C74" w:rsidP="00034CB3">
            <w:pPr>
              <w:jc w:val="center"/>
              <w:rPr>
                <w:rFonts w:ascii="Arial" w:hAnsi="Arial" w:cs="Arial"/>
              </w:rPr>
            </w:pPr>
            <w:r w:rsidRPr="008404CE">
              <w:rPr>
                <w:rFonts w:ascii="Arial" w:hAnsi="Arial" w:cs="Arial"/>
              </w:rPr>
              <w:t>-1350</w:t>
            </w:r>
          </w:p>
          <w:p w14:paraId="72833C7C" w14:textId="77777777" w:rsidR="00011C74" w:rsidRPr="008404CE" w:rsidRDefault="00011C74" w:rsidP="00034CB3">
            <w:pPr>
              <w:jc w:val="center"/>
              <w:rPr>
                <w:rFonts w:ascii="Arial" w:hAnsi="Arial" w:cs="Arial"/>
              </w:rPr>
            </w:pPr>
            <w:r w:rsidRPr="008404CE">
              <w:rPr>
                <w:rFonts w:ascii="Arial" w:hAnsi="Arial" w:cs="Arial"/>
              </w:rPr>
              <w:t>-1560</w:t>
            </w:r>
          </w:p>
        </w:tc>
        <w:tc>
          <w:tcPr>
            <w:tcW w:w="851" w:type="dxa"/>
            <w:gridSpan w:val="2"/>
            <w:tcBorders>
              <w:top w:val="single" w:sz="6" w:space="0" w:color="000000"/>
              <w:left w:val="single" w:sz="6" w:space="0" w:color="000000"/>
              <w:bottom w:val="single" w:sz="6" w:space="0" w:color="000000"/>
              <w:right w:val="single" w:sz="6" w:space="0" w:color="000000"/>
            </w:tcBorders>
          </w:tcPr>
          <w:p w14:paraId="2FB4460D" w14:textId="77777777" w:rsidR="00011C74" w:rsidRPr="008404CE" w:rsidRDefault="00011C74" w:rsidP="00034CB3">
            <w:pPr>
              <w:jc w:val="center"/>
              <w:rPr>
                <w:rFonts w:ascii="Arial" w:hAnsi="Arial" w:cs="Arial"/>
              </w:rPr>
            </w:pPr>
            <w:r w:rsidRPr="008404CE">
              <w:rPr>
                <w:rFonts w:ascii="Arial" w:hAnsi="Arial" w:cs="Arial"/>
              </w:rPr>
              <w:t>-1650</w:t>
            </w:r>
          </w:p>
          <w:p w14:paraId="31F034DE" w14:textId="77777777" w:rsidR="00011C74" w:rsidRPr="008404CE" w:rsidRDefault="00011C74" w:rsidP="00034CB3">
            <w:pPr>
              <w:jc w:val="center"/>
              <w:rPr>
                <w:rFonts w:ascii="Arial" w:hAnsi="Arial" w:cs="Arial"/>
              </w:rPr>
            </w:pPr>
            <w:r w:rsidRPr="008404CE">
              <w:rPr>
                <w:rFonts w:ascii="Arial" w:hAnsi="Arial" w:cs="Arial"/>
              </w:rPr>
              <w:t>-1900</w:t>
            </w:r>
          </w:p>
        </w:tc>
      </w:tr>
      <w:tr w:rsidR="00011C74" w14:paraId="42183226"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2B37683F" w14:textId="77777777" w:rsidR="00011C74" w:rsidRPr="008404CE" w:rsidRDefault="00011C74" w:rsidP="00034CB3">
            <w:pPr>
              <w:jc w:val="center"/>
              <w:rPr>
                <w:rFonts w:ascii="Arial" w:hAnsi="Arial" w:cs="Arial"/>
                <w:b/>
              </w:rPr>
            </w:pPr>
            <w:r w:rsidRPr="008404CE">
              <w:rPr>
                <w:rFonts w:ascii="Arial" w:hAnsi="Arial" w:cs="Arial"/>
                <w:b/>
              </w:rPr>
              <w:t>c11</w:t>
            </w:r>
          </w:p>
        </w:tc>
        <w:tc>
          <w:tcPr>
            <w:tcW w:w="709" w:type="dxa"/>
            <w:tcBorders>
              <w:top w:val="single" w:sz="6" w:space="0" w:color="000000"/>
              <w:left w:val="single" w:sz="6" w:space="0" w:color="000000"/>
              <w:bottom w:val="single" w:sz="6" w:space="0" w:color="000000"/>
              <w:right w:val="single" w:sz="6" w:space="0" w:color="000000"/>
            </w:tcBorders>
          </w:tcPr>
          <w:p w14:paraId="07A71102" w14:textId="77777777" w:rsidR="00011C74" w:rsidRPr="008404CE" w:rsidRDefault="00011C74" w:rsidP="00034CB3">
            <w:pPr>
              <w:jc w:val="center"/>
              <w:rPr>
                <w:rFonts w:ascii="Arial" w:hAnsi="Arial" w:cs="Arial"/>
              </w:rPr>
            </w:pPr>
            <w:r w:rsidRPr="008404CE">
              <w:rPr>
                <w:rFonts w:ascii="Arial" w:hAnsi="Arial" w:cs="Arial"/>
              </w:rPr>
              <w:t>-60</w:t>
            </w:r>
          </w:p>
          <w:p w14:paraId="2F441E38" w14:textId="77777777" w:rsidR="00011C74" w:rsidRPr="008404CE" w:rsidRDefault="00011C74" w:rsidP="00034CB3">
            <w:pPr>
              <w:jc w:val="center"/>
              <w:rPr>
                <w:rFonts w:ascii="Arial" w:hAnsi="Arial" w:cs="Arial"/>
              </w:rPr>
            </w:pPr>
            <w:r w:rsidRPr="008404CE">
              <w:rPr>
                <w:rFonts w:ascii="Arial" w:hAnsi="Arial" w:cs="Arial"/>
              </w:rPr>
              <w:t>-120</w:t>
            </w:r>
          </w:p>
        </w:tc>
        <w:tc>
          <w:tcPr>
            <w:tcW w:w="709" w:type="dxa"/>
            <w:tcBorders>
              <w:top w:val="single" w:sz="6" w:space="0" w:color="000000"/>
              <w:left w:val="single" w:sz="6" w:space="0" w:color="000000"/>
              <w:bottom w:val="single" w:sz="6" w:space="0" w:color="000000"/>
              <w:right w:val="single" w:sz="6" w:space="0" w:color="000000"/>
            </w:tcBorders>
          </w:tcPr>
          <w:p w14:paraId="63480F6D" w14:textId="77777777" w:rsidR="00011C74" w:rsidRPr="008404CE" w:rsidRDefault="00011C74" w:rsidP="00034CB3">
            <w:pPr>
              <w:jc w:val="center"/>
              <w:rPr>
                <w:rFonts w:ascii="Arial" w:hAnsi="Arial" w:cs="Arial"/>
              </w:rPr>
            </w:pPr>
            <w:r w:rsidRPr="008404CE">
              <w:rPr>
                <w:rFonts w:ascii="Arial" w:hAnsi="Arial" w:cs="Arial"/>
              </w:rPr>
              <w:t>-70</w:t>
            </w:r>
          </w:p>
          <w:p w14:paraId="5E84B491" w14:textId="77777777" w:rsidR="00011C74" w:rsidRPr="008404CE" w:rsidRDefault="00011C74" w:rsidP="00034CB3">
            <w:pPr>
              <w:jc w:val="center"/>
              <w:rPr>
                <w:rFonts w:ascii="Arial" w:hAnsi="Arial" w:cs="Arial"/>
              </w:rPr>
            </w:pPr>
            <w:r w:rsidRPr="008404CE">
              <w:rPr>
                <w:rFonts w:ascii="Arial" w:hAnsi="Arial" w:cs="Arial"/>
              </w:rPr>
              <w:t>-145</w:t>
            </w:r>
          </w:p>
        </w:tc>
        <w:tc>
          <w:tcPr>
            <w:tcW w:w="709" w:type="dxa"/>
            <w:tcBorders>
              <w:top w:val="single" w:sz="6" w:space="0" w:color="000000"/>
              <w:left w:val="single" w:sz="6" w:space="0" w:color="000000"/>
              <w:bottom w:val="single" w:sz="6" w:space="0" w:color="000000"/>
              <w:right w:val="single" w:sz="6" w:space="0" w:color="000000"/>
            </w:tcBorders>
          </w:tcPr>
          <w:p w14:paraId="24101511" w14:textId="77777777" w:rsidR="00011C74" w:rsidRPr="008404CE" w:rsidRDefault="00011C74" w:rsidP="00034CB3">
            <w:pPr>
              <w:jc w:val="center"/>
              <w:rPr>
                <w:rFonts w:ascii="Arial" w:hAnsi="Arial" w:cs="Arial"/>
              </w:rPr>
            </w:pPr>
            <w:r w:rsidRPr="008404CE">
              <w:rPr>
                <w:rFonts w:ascii="Arial" w:hAnsi="Arial" w:cs="Arial"/>
              </w:rPr>
              <w:t>-80</w:t>
            </w:r>
          </w:p>
          <w:p w14:paraId="1804E05B" w14:textId="77777777" w:rsidR="00011C74" w:rsidRPr="008404CE" w:rsidRDefault="00011C74" w:rsidP="00034CB3">
            <w:pPr>
              <w:jc w:val="center"/>
              <w:rPr>
                <w:rFonts w:ascii="Arial" w:hAnsi="Arial" w:cs="Arial"/>
              </w:rPr>
            </w:pPr>
            <w:r w:rsidRPr="008404CE">
              <w:rPr>
                <w:rFonts w:ascii="Arial" w:hAnsi="Arial" w:cs="Arial"/>
              </w:rPr>
              <w:t>-170</w:t>
            </w:r>
          </w:p>
        </w:tc>
        <w:tc>
          <w:tcPr>
            <w:tcW w:w="708" w:type="dxa"/>
            <w:tcBorders>
              <w:top w:val="single" w:sz="6" w:space="0" w:color="000000"/>
              <w:left w:val="single" w:sz="6" w:space="0" w:color="000000"/>
              <w:bottom w:val="single" w:sz="6" w:space="0" w:color="000000"/>
              <w:right w:val="single" w:sz="6" w:space="0" w:color="000000"/>
            </w:tcBorders>
          </w:tcPr>
          <w:p w14:paraId="0E1FB8DC" w14:textId="77777777" w:rsidR="00011C74" w:rsidRPr="008404CE" w:rsidRDefault="00011C74" w:rsidP="00034CB3">
            <w:pPr>
              <w:jc w:val="center"/>
              <w:rPr>
                <w:rFonts w:ascii="Arial" w:hAnsi="Arial" w:cs="Arial"/>
              </w:rPr>
            </w:pPr>
            <w:r w:rsidRPr="008404CE">
              <w:rPr>
                <w:rFonts w:ascii="Arial" w:hAnsi="Arial" w:cs="Arial"/>
              </w:rPr>
              <w:t>-95</w:t>
            </w:r>
          </w:p>
          <w:p w14:paraId="7203936E" w14:textId="77777777" w:rsidR="00011C74" w:rsidRPr="008404CE" w:rsidRDefault="00011C74" w:rsidP="00034CB3">
            <w:pPr>
              <w:jc w:val="center"/>
              <w:rPr>
                <w:rFonts w:ascii="Arial" w:hAnsi="Arial" w:cs="Arial"/>
              </w:rPr>
            </w:pPr>
            <w:r w:rsidRPr="008404CE">
              <w:rPr>
                <w:rFonts w:ascii="Arial" w:hAnsi="Arial" w:cs="Arial"/>
              </w:rPr>
              <w:t>-205</w:t>
            </w:r>
          </w:p>
        </w:tc>
        <w:tc>
          <w:tcPr>
            <w:tcW w:w="709" w:type="dxa"/>
            <w:tcBorders>
              <w:top w:val="single" w:sz="6" w:space="0" w:color="000000"/>
              <w:left w:val="single" w:sz="6" w:space="0" w:color="000000"/>
              <w:bottom w:val="single" w:sz="6" w:space="0" w:color="000000"/>
              <w:right w:val="single" w:sz="6" w:space="0" w:color="000000"/>
            </w:tcBorders>
          </w:tcPr>
          <w:p w14:paraId="0E3BD60E" w14:textId="77777777" w:rsidR="00011C74" w:rsidRPr="008404CE" w:rsidRDefault="00011C74" w:rsidP="00034CB3">
            <w:pPr>
              <w:jc w:val="center"/>
              <w:rPr>
                <w:rFonts w:ascii="Arial" w:hAnsi="Arial" w:cs="Arial"/>
              </w:rPr>
            </w:pPr>
            <w:r w:rsidRPr="008404CE">
              <w:rPr>
                <w:rFonts w:ascii="Arial" w:hAnsi="Arial" w:cs="Arial"/>
              </w:rPr>
              <w:t>-110</w:t>
            </w:r>
          </w:p>
          <w:p w14:paraId="288F8A90" w14:textId="77777777" w:rsidR="00011C74" w:rsidRPr="008404CE" w:rsidRDefault="00011C74" w:rsidP="00034CB3">
            <w:pPr>
              <w:jc w:val="center"/>
              <w:rPr>
                <w:rFonts w:ascii="Arial" w:hAnsi="Arial" w:cs="Arial"/>
              </w:rPr>
            </w:pPr>
            <w:r w:rsidRPr="008404CE">
              <w:rPr>
                <w:rFonts w:ascii="Arial" w:hAnsi="Arial" w:cs="Arial"/>
              </w:rPr>
              <w:t>-240</w:t>
            </w:r>
          </w:p>
        </w:tc>
        <w:tc>
          <w:tcPr>
            <w:tcW w:w="709" w:type="dxa"/>
            <w:tcBorders>
              <w:top w:val="single" w:sz="6" w:space="0" w:color="000000"/>
              <w:left w:val="single" w:sz="6" w:space="0" w:color="000000"/>
              <w:bottom w:val="single" w:sz="6" w:space="0" w:color="000000"/>
              <w:right w:val="single" w:sz="6" w:space="0" w:color="000000"/>
            </w:tcBorders>
          </w:tcPr>
          <w:p w14:paraId="25C387FC" w14:textId="77777777" w:rsidR="00011C74" w:rsidRPr="008404CE" w:rsidRDefault="00011C74" w:rsidP="00034CB3">
            <w:pPr>
              <w:jc w:val="center"/>
              <w:rPr>
                <w:rFonts w:ascii="Arial" w:hAnsi="Arial" w:cs="Arial"/>
              </w:rPr>
            </w:pPr>
            <w:r w:rsidRPr="008404CE">
              <w:rPr>
                <w:rFonts w:ascii="Arial" w:hAnsi="Arial" w:cs="Arial"/>
              </w:rPr>
              <w:t>-130</w:t>
            </w:r>
          </w:p>
          <w:p w14:paraId="5944A7EF" w14:textId="77777777" w:rsidR="00011C74" w:rsidRPr="008404CE" w:rsidRDefault="00011C74" w:rsidP="00034CB3">
            <w:pPr>
              <w:jc w:val="center"/>
              <w:rPr>
                <w:rFonts w:ascii="Arial" w:hAnsi="Arial" w:cs="Arial"/>
              </w:rPr>
            </w:pPr>
            <w:r w:rsidRPr="008404CE">
              <w:rPr>
                <w:rFonts w:ascii="Arial" w:hAnsi="Arial" w:cs="Arial"/>
              </w:rPr>
              <w:t>-280</w:t>
            </w:r>
          </w:p>
        </w:tc>
        <w:tc>
          <w:tcPr>
            <w:tcW w:w="709" w:type="dxa"/>
            <w:tcBorders>
              <w:top w:val="single" w:sz="6" w:space="0" w:color="000000"/>
              <w:left w:val="single" w:sz="6" w:space="0" w:color="000000"/>
              <w:bottom w:val="single" w:sz="6" w:space="0" w:color="000000"/>
              <w:right w:val="single" w:sz="6" w:space="0" w:color="000000"/>
            </w:tcBorders>
          </w:tcPr>
          <w:p w14:paraId="39EB706A" w14:textId="77777777" w:rsidR="00011C74" w:rsidRPr="008404CE" w:rsidRDefault="00011C74" w:rsidP="00034CB3">
            <w:pPr>
              <w:jc w:val="center"/>
              <w:rPr>
                <w:rFonts w:ascii="Arial" w:hAnsi="Arial" w:cs="Arial"/>
              </w:rPr>
            </w:pPr>
            <w:r w:rsidRPr="008404CE">
              <w:rPr>
                <w:rFonts w:ascii="Arial" w:hAnsi="Arial" w:cs="Arial"/>
              </w:rPr>
              <w:t>-150</w:t>
            </w:r>
          </w:p>
          <w:p w14:paraId="18445E43" w14:textId="77777777" w:rsidR="00011C74" w:rsidRPr="008404CE" w:rsidRDefault="00011C74" w:rsidP="00034CB3">
            <w:pPr>
              <w:jc w:val="center"/>
              <w:rPr>
                <w:rFonts w:ascii="Arial" w:hAnsi="Arial" w:cs="Arial"/>
              </w:rPr>
            </w:pPr>
            <w:r w:rsidRPr="008404CE">
              <w:rPr>
                <w:rFonts w:ascii="Arial" w:hAnsi="Arial" w:cs="Arial"/>
              </w:rPr>
              <w:t>-330</w:t>
            </w:r>
          </w:p>
        </w:tc>
        <w:tc>
          <w:tcPr>
            <w:tcW w:w="708" w:type="dxa"/>
            <w:tcBorders>
              <w:top w:val="single" w:sz="6" w:space="0" w:color="000000"/>
              <w:left w:val="single" w:sz="6" w:space="0" w:color="000000"/>
              <w:bottom w:val="single" w:sz="6" w:space="0" w:color="000000"/>
              <w:right w:val="single" w:sz="6" w:space="0" w:color="000000"/>
            </w:tcBorders>
          </w:tcPr>
          <w:p w14:paraId="11E0FC52" w14:textId="77777777" w:rsidR="00011C74" w:rsidRPr="008404CE" w:rsidRDefault="00011C74" w:rsidP="00034CB3">
            <w:pPr>
              <w:jc w:val="center"/>
              <w:rPr>
                <w:rFonts w:ascii="Arial" w:hAnsi="Arial" w:cs="Arial"/>
              </w:rPr>
            </w:pPr>
            <w:r w:rsidRPr="008404CE">
              <w:rPr>
                <w:rFonts w:ascii="Arial" w:hAnsi="Arial" w:cs="Arial"/>
              </w:rPr>
              <w:t>-180</w:t>
            </w:r>
          </w:p>
          <w:p w14:paraId="7F3C904E" w14:textId="77777777" w:rsidR="00011C74" w:rsidRPr="008404CE" w:rsidRDefault="00011C74" w:rsidP="00034CB3">
            <w:pPr>
              <w:jc w:val="center"/>
              <w:rPr>
                <w:rFonts w:ascii="Arial" w:hAnsi="Arial" w:cs="Arial"/>
              </w:rPr>
            </w:pPr>
            <w:r w:rsidRPr="008404CE">
              <w:rPr>
                <w:rFonts w:ascii="Arial" w:hAnsi="Arial" w:cs="Arial"/>
              </w:rPr>
              <w:t>-390</w:t>
            </w:r>
          </w:p>
        </w:tc>
        <w:tc>
          <w:tcPr>
            <w:tcW w:w="709" w:type="dxa"/>
            <w:tcBorders>
              <w:top w:val="single" w:sz="6" w:space="0" w:color="000000"/>
              <w:left w:val="single" w:sz="6" w:space="0" w:color="000000"/>
              <w:bottom w:val="single" w:sz="6" w:space="0" w:color="000000"/>
              <w:right w:val="single" w:sz="6" w:space="0" w:color="000000"/>
            </w:tcBorders>
          </w:tcPr>
          <w:p w14:paraId="5178FB38" w14:textId="77777777" w:rsidR="00011C74" w:rsidRPr="008404CE" w:rsidRDefault="00011C74" w:rsidP="00034CB3">
            <w:pPr>
              <w:jc w:val="center"/>
              <w:rPr>
                <w:rFonts w:ascii="Arial" w:hAnsi="Arial" w:cs="Arial"/>
              </w:rPr>
            </w:pPr>
            <w:r w:rsidRPr="008404CE">
              <w:rPr>
                <w:rFonts w:ascii="Arial" w:hAnsi="Arial" w:cs="Arial"/>
              </w:rPr>
              <w:t>-230</w:t>
            </w:r>
          </w:p>
          <w:p w14:paraId="294A68FD" w14:textId="77777777" w:rsidR="00011C74" w:rsidRPr="008404CE" w:rsidRDefault="00011C74" w:rsidP="00034CB3">
            <w:pPr>
              <w:jc w:val="center"/>
              <w:rPr>
                <w:rFonts w:ascii="Arial" w:hAnsi="Arial" w:cs="Arial"/>
              </w:rPr>
            </w:pPr>
            <w:r w:rsidRPr="008404CE">
              <w:rPr>
                <w:rFonts w:ascii="Arial" w:hAnsi="Arial" w:cs="Arial"/>
              </w:rPr>
              <w:t>-450</w:t>
            </w:r>
          </w:p>
        </w:tc>
        <w:tc>
          <w:tcPr>
            <w:tcW w:w="709" w:type="dxa"/>
            <w:tcBorders>
              <w:top w:val="single" w:sz="6" w:space="0" w:color="000000"/>
              <w:left w:val="single" w:sz="6" w:space="0" w:color="000000"/>
              <w:bottom w:val="single" w:sz="6" w:space="0" w:color="000000"/>
              <w:right w:val="single" w:sz="6" w:space="0" w:color="000000"/>
            </w:tcBorders>
          </w:tcPr>
          <w:p w14:paraId="26AA7CFD" w14:textId="77777777" w:rsidR="00011C74" w:rsidRPr="008404CE" w:rsidRDefault="00011C74" w:rsidP="00034CB3">
            <w:pPr>
              <w:jc w:val="center"/>
              <w:rPr>
                <w:rFonts w:ascii="Arial" w:hAnsi="Arial" w:cs="Arial"/>
              </w:rPr>
            </w:pPr>
            <w:r w:rsidRPr="008404CE">
              <w:rPr>
                <w:rFonts w:ascii="Arial" w:hAnsi="Arial" w:cs="Arial"/>
              </w:rPr>
              <w:t>-280</w:t>
            </w:r>
          </w:p>
          <w:p w14:paraId="7589CFE5" w14:textId="77777777" w:rsidR="00011C74" w:rsidRPr="008404CE" w:rsidRDefault="00011C74" w:rsidP="00034CB3">
            <w:pPr>
              <w:jc w:val="center"/>
              <w:rPr>
                <w:rFonts w:ascii="Arial" w:hAnsi="Arial" w:cs="Arial"/>
              </w:rPr>
            </w:pPr>
            <w:r w:rsidRPr="008404CE">
              <w:rPr>
                <w:rFonts w:ascii="Arial" w:hAnsi="Arial" w:cs="Arial"/>
              </w:rPr>
              <w:t>-530</w:t>
            </w:r>
          </w:p>
        </w:tc>
        <w:tc>
          <w:tcPr>
            <w:tcW w:w="709" w:type="dxa"/>
            <w:tcBorders>
              <w:top w:val="single" w:sz="6" w:space="0" w:color="000000"/>
              <w:left w:val="single" w:sz="6" w:space="0" w:color="000000"/>
              <w:bottom w:val="single" w:sz="6" w:space="0" w:color="000000"/>
              <w:right w:val="single" w:sz="6" w:space="0" w:color="000000"/>
            </w:tcBorders>
          </w:tcPr>
          <w:p w14:paraId="42F98A2A" w14:textId="77777777" w:rsidR="00011C74" w:rsidRPr="008404CE" w:rsidRDefault="00011C74" w:rsidP="00034CB3">
            <w:pPr>
              <w:jc w:val="center"/>
              <w:rPr>
                <w:rFonts w:ascii="Arial" w:hAnsi="Arial" w:cs="Arial"/>
              </w:rPr>
            </w:pPr>
            <w:r w:rsidRPr="008404CE">
              <w:rPr>
                <w:rFonts w:ascii="Arial" w:hAnsi="Arial" w:cs="Arial"/>
              </w:rPr>
              <w:t>-330</w:t>
            </w:r>
          </w:p>
          <w:p w14:paraId="7A363E67" w14:textId="77777777" w:rsidR="00011C74" w:rsidRPr="008404CE" w:rsidRDefault="00011C74" w:rsidP="00034CB3">
            <w:pPr>
              <w:jc w:val="center"/>
              <w:rPr>
                <w:rFonts w:ascii="Arial" w:hAnsi="Arial" w:cs="Arial"/>
              </w:rPr>
            </w:pPr>
            <w:r w:rsidRPr="008404CE">
              <w:rPr>
                <w:rFonts w:ascii="Arial" w:hAnsi="Arial" w:cs="Arial"/>
              </w:rPr>
              <w:t>-620</w:t>
            </w:r>
          </w:p>
        </w:tc>
        <w:tc>
          <w:tcPr>
            <w:tcW w:w="708" w:type="dxa"/>
            <w:gridSpan w:val="2"/>
            <w:tcBorders>
              <w:top w:val="single" w:sz="6" w:space="0" w:color="000000"/>
              <w:left w:val="single" w:sz="6" w:space="0" w:color="000000"/>
              <w:bottom w:val="single" w:sz="6" w:space="0" w:color="000000"/>
              <w:right w:val="single" w:sz="6" w:space="0" w:color="000000"/>
            </w:tcBorders>
          </w:tcPr>
          <w:p w14:paraId="0E04EAC2" w14:textId="77777777" w:rsidR="00011C74" w:rsidRPr="008404CE" w:rsidRDefault="00011C74" w:rsidP="00034CB3">
            <w:pPr>
              <w:jc w:val="center"/>
              <w:rPr>
                <w:rFonts w:ascii="Arial" w:hAnsi="Arial" w:cs="Arial"/>
              </w:rPr>
            </w:pPr>
            <w:r w:rsidRPr="008404CE">
              <w:rPr>
                <w:rFonts w:ascii="Arial" w:hAnsi="Arial" w:cs="Arial"/>
              </w:rPr>
              <w:t>-400</w:t>
            </w:r>
          </w:p>
          <w:p w14:paraId="6DAED955" w14:textId="77777777" w:rsidR="00011C74" w:rsidRPr="008404CE" w:rsidRDefault="00011C74" w:rsidP="00034CB3">
            <w:pPr>
              <w:jc w:val="center"/>
              <w:rPr>
                <w:rFonts w:ascii="Arial" w:hAnsi="Arial" w:cs="Arial"/>
              </w:rPr>
            </w:pPr>
            <w:r w:rsidRPr="008404CE">
              <w:rPr>
                <w:rFonts w:ascii="Arial" w:hAnsi="Arial" w:cs="Arial"/>
              </w:rPr>
              <w:t>-720</w:t>
            </w:r>
          </w:p>
        </w:tc>
        <w:tc>
          <w:tcPr>
            <w:tcW w:w="851" w:type="dxa"/>
            <w:gridSpan w:val="2"/>
            <w:tcBorders>
              <w:top w:val="single" w:sz="6" w:space="0" w:color="000000"/>
              <w:left w:val="single" w:sz="6" w:space="0" w:color="000000"/>
              <w:bottom w:val="single" w:sz="6" w:space="0" w:color="000000"/>
              <w:right w:val="single" w:sz="6" w:space="0" w:color="000000"/>
            </w:tcBorders>
          </w:tcPr>
          <w:p w14:paraId="67D48F4F" w14:textId="77777777" w:rsidR="00011C74" w:rsidRPr="008404CE" w:rsidRDefault="00011C74" w:rsidP="00034CB3">
            <w:pPr>
              <w:jc w:val="center"/>
              <w:rPr>
                <w:rFonts w:ascii="Arial" w:hAnsi="Arial" w:cs="Arial"/>
              </w:rPr>
            </w:pPr>
            <w:r w:rsidRPr="008404CE">
              <w:rPr>
                <w:rFonts w:ascii="Arial" w:hAnsi="Arial" w:cs="Arial"/>
              </w:rPr>
              <w:t>-480</w:t>
            </w:r>
          </w:p>
          <w:p w14:paraId="608AA63C" w14:textId="77777777" w:rsidR="00011C74" w:rsidRPr="008404CE" w:rsidRDefault="00011C74" w:rsidP="00034CB3">
            <w:pPr>
              <w:jc w:val="center"/>
              <w:rPr>
                <w:rFonts w:ascii="Arial" w:hAnsi="Arial" w:cs="Arial"/>
              </w:rPr>
            </w:pPr>
            <w:r w:rsidRPr="008404CE">
              <w:rPr>
                <w:rFonts w:ascii="Arial" w:hAnsi="Arial" w:cs="Arial"/>
              </w:rPr>
              <w:t>-840</w:t>
            </w:r>
          </w:p>
        </w:tc>
      </w:tr>
      <w:tr w:rsidR="00011C74" w14:paraId="6C4244CA"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3548BA4A" w14:textId="77777777" w:rsidR="00011C74" w:rsidRPr="008404CE" w:rsidRDefault="00011C74" w:rsidP="00034CB3">
            <w:pPr>
              <w:jc w:val="center"/>
              <w:rPr>
                <w:rFonts w:ascii="Arial" w:hAnsi="Arial" w:cs="Arial"/>
                <w:b/>
              </w:rPr>
            </w:pPr>
            <w:r w:rsidRPr="008404CE">
              <w:rPr>
                <w:rFonts w:ascii="Arial" w:hAnsi="Arial" w:cs="Arial"/>
                <w:b/>
              </w:rPr>
              <w:t>d9</w:t>
            </w:r>
          </w:p>
        </w:tc>
        <w:tc>
          <w:tcPr>
            <w:tcW w:w="709" w:type="dxa"/>
            <w:tcBorders>
              <w:top w:val="single" w:sz="6" w:space="0" w:color="000000"/>
              <w:left w:val="single" w:sz="6" w:space="0" w:color="000000"/>
              <w:bottom w:val="single" w:sz="6" w:space="0" w:color="000000"/>
              <w:right w:val="single" w:sz="6" w:space="0" w:color="000000"/>
            </w:tcBorders>
          </w:tcPr>
          <w:p w14:paraId="421F8498" w14:textId="77777777" w:rsidR="00011C74" w:rsidRPr="008404CE" w:rsidRDefault="00011C74" w:rsidP="00034CB3">
            <w:pPr>
              <w:jc w:val="center"/>
              <w:rPr>
                <w:rFonts w:ascii="Arial" w:hAnsi="Arial" w:cs="Arial"/>
              </w:rPr>
            </w:pPr>
            <w:r w:rsidRPr="008404CE">
              <w:rPr>
                <w:rFonts w:ascii="Arial" w:hAnsi="Arial" w:cs="Arial"/>
              </w:rPr>
              <w:t>-20</w:t>
            </w:r>
          </w:p>
          <w:p w14:paraId="4E2EA1A5" w14:textId="77777777" w:rsidR="00011C74" w:rsidRPr="008404CE" w:rsidRDefault="00011C74" w:rsidP="00034CB3">
            <w:pPr>
              <w:jc w:val="center"/>
              <w:rPr>
                <w:rFonts w:ascii="Arial" w:hAnsi="Arial" w:cs="Arial"/>
              </w:rPr>
            </w:pPr>
            <w:r w:rsidRPr="008404CE">
              <w:rPr>
                <w:rFonts w:ascii="Arial" w:hAnsi="Arial" w:cs="Arial"/>
              </w:rPr>
              <w:t>-45</w:t>
            </w:r>
          </w:p>
        </w:tc>
        <w:tc>
          <w:tcPr>
            <w:tcW w:w="709" w:type="dxa"/>
            <w:tcBorders>
              <w:top w:val="single" w:sz="6" w:space="0" w:color="000000"/>
              <w:left w:val="single" w:sz="6" w:space="0" w:color="000000"/>
              <w:bottom w:val="single" w:sz="6" w:space="0" w:color="000000"/>
              <w:right w:val="single" w:sz="6" w:space="0" w:color="000000"/>
            </w:tcBorders>
          </w:tcPr>
          <w:p w14:paraId="6DFC1C64" w14:textId="77777777" w:rsidR="00011C74" w:rsidRPr="008404CE" w:rsidRDefault="00011C74" w:rsidP="00034CB3">
            <w:pPr>
              <w:jc w:val="center"/>
              <w:rPr>
                <w:rFonts w:ascii="Arial" w:hAnsi="Arial" w:cs="Arial"/>
              </w:rPr>
            </w:pPr>
            <w:r w:rsidRPr="008404CE">
              <w:rPr>
                <w:rFonts w:ascii="Arial" w:hAnsi="Arial" w:cs="Arial"/>
              </w:rPr>
              <w:t>-30</w:t>
            </w:r>
          </w:p>
          <w:p w14:paraId="7BDA2647" w14:textId="77777777" w:rsidR="00011C74" w:rsidRPr="008404CE" w:rsidRDefault="00011C74" w:rsidP="00034CB3">
            <w:pPr>
              <w:jc w:val="center"/>
              <w:rPr>
                <w:rFonts w:ascii="Arial" w:hAnsi="Arial" w:cs="Arial"/>
              </w:rPr>
            </w:pPr>
            <w:r w:rsidRPr="008404CE">
              <w:rPr>
                <w:rFonts w:ascii="Arial" w:hAnsi="Arial" w:cs="Arial"/>
              </w:rPr>
              <w:t>-60</w:t>
            </w:r>
          </w:p>
        </w:tc>
        <w:tc>
          <w:tcPr>
            <w:tcW w:w="709" w:type="dxa"/>
            <w:tcBorders>
              <w:top w:val="single" w:sz="6" w:space="0" w:color="000000"/>
              <w:left w:val="single" w:sz="6" w:space="0" w:color="000000"/>
              <w:bottom w:val="single" w:sz="6" w:space="0" w:color="000000"/>
              <w:right w:val="single" w:sz="6" w:space="0" w:color="000000"/>
            </w:tcBorders>
          </w:tcPr>
          <w:p w14:paraId="7AFB7F08" w14:textId="77777777" w:rsidR="00011C74" w:rsidRPr="008404CE" w:rsidRDefault="00011C74" w:rsidP="00034CB3">
            <w:pPr>
              <w:jc w:val="center"/>
              <w:rPr>
                <w:rFonts w:ascii="Arial" w:hAnsi="Arial" w:cs="Arial"/>
              </w:rPr>
            </w:pPr>
            <w:r w:rsidRPr="008404CE">
              <w:rPr>
                <w:rFonts w:ascii="Arial" w:hAnsi="Arial" w:cs="Arial"/>
              </w:rPr>
              <w:t>-40</w:t>
            </w:r>
          </w:p>
          <w:p w14:paraId="1D453EE2" w14:textId="77777777" w:rsidR="00011C74" w:rsidRPr="008404CE" w:rsidRDefault="00011C74" w:rsidP="00034CB3">
            <w:pPr>
              <w:jc w:val="center"/>
              <w:rPr>
                <w:rFonts w:ascii="Arial" w:hAnsi="Arial" w:cs="Arial"/>
              </w:rPr>
            </w:pPr>
            <w:r w:rsidRPr="008404CE">
              <w:rPr>
                <w:rFonts w:ascii="Arial" w:hAnsi="Arial" w:cs="Arial"/>
              </w:rPr>
              <w:t>-76</w:t>
            </w:r>
          </w:p>
        </w:tc>
        <w:tc>
          <w:tcPr>
            <w:tcW w:w="708" w:type="dxa"/>
            <w:tcBorders>
              <w:top w:val="single" w:sz="6" w:space="0" w:color="000000"/>
              <w:left w:val="single" w:sz="6" w:space="0" w:color="000000"/>
              <w:bottom w:val="single" w:sz="6" w:space="0" w:color="000000"/>
              <w:right w:val="single" w:sz="6" w:space="0" w:color="000000"/>
            </w:tcBorders>
          </w:tcPr>
          <w:p w14:paraId="048A2A03" w14:textId="77777777" w:rsidR="00011C74" w:rsidRPr="008404CE" w:rsidRDefault="00011C74" w:rsidP="00034CB3">
            <w:pPr>
              <w:jc w:val="center"/>
              <w:rPr>
                <w:rFonts w:ascii="Arial" w:hAnsi="Arial" w:cs="Arial"/>
              </w:rPr>
            </w:pPr>
            <w:r w:rsidRPr="008404CE">
              <w:rPr>
                <w:rFonts w:ascii="Arial" w:hAnsi="Arial" w:cs="Arial"/>
              </w:rPr>
              <w:t>-50</w:t>
            </w:r>
          </w:p>
          <w:p w14:paraId="437A7AA0" w14:textId="77777777" w:rsidR="00011C74" w:rsidRPr="008404CE" w:rsidRDefault="00011C74" w:rsidP="00034CB3">
            <w:pPr>
              <w:jc w:val="center"/>
              <w:rPr>
                <w:rFonts w:ascii="Arial" w:hAnsi="Arial" w:cs="Arial"/>
              </w:rPr>
            </w:pPr>
            <w:r w:rsidRPr="008404CE">
              <w:rPr>
                <w:rFonts w:ascii="Arial" w:hAnsi="Arial" w:cs="Arial"/>
              </w:rPr>
              <w:t>-93</w:t>
            </w:r>
          </w:p>
        </w:tc>
        <w:tc>
          <w:tcPr>
            <w:tcW w:w="709" w:type="dxa"/>
            <w:tcBorders>
              <w:top w:val="single" w:sz="6" w:space="0" w:color="000000"/>
              <w:left w:val="single" w:sz="6" w:space="0" w:color="000000"/>
              <w:bottom w:val="single" w:sz="6" w:space="0" w:color="000000"/>
              <w:right w:val="single" w:sz="6" w:space="0" w:color="000000"/>
            </w:tcBorders>
          </w:tcPr>
          <w:p w14:paraId="4CBF152E" w14:textId="77777777" w:rsidR="00011C74" w:rsidRPr="008404CE" w:rsidRDefault="00011C74" w:rsidP="00034CB3">
            <w:pPr>
              <w:jc w:val="center"/>
              <w:rPr>
                <w:rFonts w:ascii="Arial" w:hAnsi="Arial" w:cs="Arial"/>
              </w:rPr>
            </w:pPr>
            <w:r w:rsidRPr="008404CE">
              <w:rPr>
                <w:rFonts w:ascii="Arial" w:hAnsi="Arial" w:cs="Arial"/>
              </w:rPr>
              <w:t>-65</w:t>
            </w:r>
          </w:p>
          <w:p w14:paraId="599C635F" w14:textId="77777777" w:rsidR="00011C74" w:rsidRPr="008404CE" w:rsidRDefault="00011C74" w:rsidP="00034CB3">
            <w:pPr>
              <w:jc w:val="center"/>
              <w:rPr>
                <w:rFonts w:ascii="Arial" w:hAnsi="Arial" w:cs="Arial"/>
              </w:rPr>
            </w:pPr>
            <w:r w:rsidRPr="008404CE">
              <w:rPr>
                <w:rFonts w:ascii="Arial" w:hAnsi="Arial" w:cs="Arial"/>
              </w:rPr>
              <w:t>-117</w:t>
            </w:r>
          </w:p>
        </w:tc>
        <w:tc>
          <w:tcPr>
            <w:tcW w:w="709" w:type="dxa"/>
            <w:tcBorders>
              <w:top w:val="single" w:sz="6" w:space="0" w:color="000000"/>
              <w:left w:val="single" w:sz="6" w:space="0" w:color="000000"/>
              <w:bottom w:val="single" w:sz="6" w:space="0" w:color="000000"/>
              <w:right w:val="single" w:sz="6" w:space="0" w:color="000000"/>
            </w:tcBorders>
          </w:tcPr>
          <w:p w14:paraId="5F9D0F4C" w14:textId="77777777" w:rsidR="00011C74" w:rsidRPr="008404CE" w:rsidRDefault="00011C74" w:rsidP="00034CB3">
            <w:pPr>
              <w:jc w:val="center"/>
              <w:rPr>
                <w:rFonts w:ascii="Arial" w:hAnsi="Arial" w:cs="Arial"/>
              </w:rPr>
            </w:pPr>
            <w:r w:rsidRPr="008404CE">
              <w:rPr>
                <w:rFonts w:ascii="Arial" w:hAnsi="Arial" w:cs="Arial"/>
              </w:rPr>
              <w:t>-80</w:t>
            </w:r>
          </w:p>
          <w:p w14:paraId="2760C402" w14:textId="77777777" w:rsidR="00011C74" w:rsidRPr="008404CE" w:rsidRDefault="00011C74" w:rsidP="00034CB3">
            <w:pPr>
              <w:jc w:val="center"/>
              <w:rPr>
                <w:rFonts w:ascii="Arial" w:hAnsi="Arial" w:cs="Arial"/>
              </w:rPr>
            </w:pPr>
            <w:r w:rsidRPr="008404CE">
              <w:rPr>
                <w:rFonts w:ascii="Arial" w:hAnsi="Arial" w:cs="Arial"/>
              </w:rPr>
              <w:t>-142</w:t>
            </w:r>
          </w:p>
        </w:tc>
        <w:tc>
          <w:tcPr>
            <w:tcW w:w="709" w:type="dxa"/>
            <w:tcBorders>
              <w:top w:val="single" w:sz="6" w:space="0" w:color="000000"/>
              <w:left w:val="single" w:sz="6" w:space="0" w:color="000000"/>
              <w:bottom w:val="single" w:sz="6" w:space="0" w:color="000000"/>
              <w:right w:val="single" w:sz="6" w:space="0" w:color="000000"/>
            </w:tcBorders>
          </w:tcPr>
          <w:p w14:paraId="464C3BB2" w14:textId="77777777" w:rsidR="00011C74" w:rsidRPr="008404CE" w:rsidRDefault="00011C74" w:rsidP="00034CB3">
            <w:pPr>
              <w:jc w:val="center"/>
              <w:rPr>
                <w:rFonts w:ascii="Arial" w:hAnsi="Arial" w:cs="Arial"/>
              </w:rPr>
            </w:pPr>
            <w:r w:rsidRPr="008404CE">
              <w:rPr>
                <w:rFonts w:ascii="Arial" w:hAnsi="Arial" w:cs="Arial"/>
              </w:rPr>
              <w:t>-100</w:t>
            </w:r>
          </w:p>
          <w:p w14:paraId="759AF3A0" w14:textId="77777777" w:rsidR="00011C74" w:rsidRPr="008404CE" w:rsidRDefault="00011C74" w:rsidP="00034CB3">
            <w:pPr>
              <w:jc w:val="center"/>
              <w:rPr>
                <w:rFonts w:ascii="Arial" w:hAnsi="Arial" w:cs="Arial"/>
              </w:rPr>
            </w:pPr>
            <w:r w:rsidRPr="008404CE">
              <w:rPr>
                <w:rFonts w:ascii="Arial" w:hAnsi="Arial" w:cs="Arial"/>
              </w:rPr>
              <w:t>-174</w:t>
            </w:r>
          </w:p>
        </w:tc>
        <w:tc>
          <w:tcPr>
            <w:tcW w:w="708" w:type="dxa"/>
            <w:tcBorders>
              <w:top w:val="single" w:sz="6" w:space="0" w:color="000000"/>
              <w:left w:val="single" w:sz="6" w:space="0" w:color="000000"/>
              <w:bottom w:val="single" w:sz="6" w:space="0" w:color="000000"/>
              <w:right w:val="single" w:sz="6" w:space="0" w:color="000000"/>
            </w:tcBorders>
          </w:tcPr>
          <w:p w14:paraId="54814AC4" w14:textId="77777777" w:rsidR="00011C74" w:rsidRPr="008404CE" w:rsidRDefault="00011C74" w:rsidP="00034CB3">
            <w:pPr>
              <w:jc w:val="center"/>
              <w:rPr>
                <w:rFonts w:ascii="Arial" w:hAnsi="Arial" w:cs="Arial"/>
              </w:rPr>
            </w:pPr>
            <w:r w:rsidRPr="008404CE">
              <w:rPr>
                <w:rFonts w:ascii="Arial" w:hAnsi="Arial" w:cs="Arial"/>
              </w:rPr>
              <w:t>-120</w:t>
            </w:r>
          </w:p>
          <w:p w14:paraId="7F1E34F7" w14:textId="77777777" w:rsidR="00011C74" w:rsidRPr="008404CE" w:rsidRDefault="00011C74" w:rsidP="00034CB3">
            <w:pPr>
              <w:jc w:val="center"/>
              <w:rPr>
                <w:rFonts w:ascii="Arial" w:hAnsi="Arial" w:cs="Arial"/>
              </w:rPr>
            </w:pPr>
            <w:r w:rsidRPr="008404CE">
              <w:rPr>
                <w:rFonts w:ascii="Arial" w:hAnsi="Arial" w:cs="Arial"/>
              </w:rPr>
              <w:t>-207</w:t>
            </w:r>
          </w:p>
        </w:tc>
        <w:tc>
          <w:tcPr>
            <w:tcW w:w="709" w:type="dxa"/>
            <w:tcBorders>
              <w:top w:val="single" w:sz="6" w:space="0" w:color="000000"/>
              <w:left w:val="single" w:sz="6" w:space="0" w:color="000000"/>
              <w:bottom w:val="single" w:sz="6" w:space="0" w:color="000000"/>
              <w:right w:val="single" w:sz="6" w:space="0" w:color="000000"/>
            </w:tcBorders>
          </w:tcPr>
          <w:p w14:paraId="44E2D9EC" w14:textId="77777777" w:rsidR="00011C74" w:rsidRPr="008404CE" w:rsidRDefault="00011C74" w:rsidP="00034CB3">
            <w:pPr>
              <w:jc w:val="center"/>
              <w:rPr>
                <w:rFonts w:ascii="Arial" w:hAnsi="Arial" w:cs="Arial"/>
              </w:rPr>
            </w:pPr>
            <w:r w:rsidRPr="008404CE">
              <w:rPr>
                <w:rFonts w:ascii="Arial" w:hAnsi="Arial" w:cs="Arial"/>
              </w:rPr>
              <w:t>-145</w:t>
            </w:r>
          </w:p>
          <w:p w14:paraId="4DCF05AE" w14:textId="77777777" w:rsidR="00011C74" w:rsidRPr="008404CE" w:rsidRDefault="00011C74" w:rsidP="00034CB3">
            <w:pPr>
              <w:jc w:val="center"/>
              <w:rPr>
                <w:rFonts w:ascii="Arial" w:hAnsi="Arial" w:cs="Arial"/>
              </w:rPr>
            </w:pPr>
            <w:r w:rsidRPr="008404CE">
              <w:rPr>
                <w:rFonts w:ascii="Arial" w:hAnsi="Arial" w:cs="Arial"/>
              </w:rPr>
              <w:t>-245</w:t>
            </w:r>
          </w:p>
        </w:tc>
        <w:tc>
          <w:tcPr>
            <w:tcW w:w="709" w:type="dxa"/>
            <w:tcBorders>
              <w:top w:val="single" w:sz="6" w:space="0" w:color="000000"/>
              <w:left w:val="single" w:sz="6" w:space="0" w:color="000000"/>
              <w:bottom w:val="single" w:sz="6" w:space="0" w:color="000000"/>
              <w:right w:val="single" w:sz="6" w:space="0" w:color="000000"/>
            </w:tcBorders>
          </w:tcPr>
          <w:p w14:paraId="1A19C0FA" w14:textId="77777777" w:rsidR="00011C74" w:rsidRPr="008404CE" w:rsidRDefault="00011C74" w:rsidP="00034CB3">
            <w:pPr>
              <w:jc w:val="center"/>
              <w:rPr>
                <w:rFonts w:ascii="Arial" w:hAnsi="Arial" w:cs="Arial"/>
              </w:rPr>
            </w:pPr>
            <w:r w:rsidRPr="008404CE">
              <w:rPr>
                <w:rFonts w:ascii="Arial" w:hAnsi="Arial" w:cs="Arial"/>
              </w:rPr>
              <w:t>-170</w:t>
            </w:r>
          </w:p>
          <w:p w14:paraId="690CE559" w14:textId="77777777" w:rsidR="00011C74" w:rsidRPr="008404CE" w:rsidRDefault="00011C74" w:rsidP="00034CB3">
            <w:pPr>
              <w:jc w:val="center"/>
              <w:rPr>
                <w:rFonts w:ascii="Arial" w:hAnsi="Arial" w:cs="Arial"/>
              </w:rPr>
            </w:pPr>
            <w:r w:rsidRPr="008404CE">
              <w:rPr>
                <w:rFonts w:ascii="Arial" w:hAnsi="Arial" w:cs="Arial"/>
              </w:rPr>
              <w:t>-285</w:t>
            </w:r>
          </w:p>
        </w:tc>
        <w:tc>
          <w:tcPr>
            <w:tcW w:w="709" w:type="dxa"/>
            <w:tcBorders>
              <w:top w:val="single" w:sz="6" w:space="0" w:color="000000"/>
              <w:left w:val="single" w:sz="6" w:space="0" w:color="000000"/>
              <w:bottom w:val="single" w:sz="6" w:space="0" w:color="000000"/>
              <w:right w:val="single" w:sz="6" w:space="0" w:color="000000"/>
            </w:tcBorders>
          </w:tcPr>
          <w:p w14:paraId="2EC77FD1" w14:textId="77777777" w:rsidR="00011C74" w:rsidRPr="008404CE" w:rsidRDefault="00011C74" w:rsidP="00034CB3">
            <w:pPr>
              <w:jc w:val="center"/>
              <w:rPr>
                <w:rFonts w:ascii="Arial" w:hAnsi="Arial" w:cs="Arial"/>
              </w:rPr>
            </w:pPr>
            <w:r w:rsidRPr="008404CE">
              <w:rPr>
                <w:rFonts w:ascii="Arial" w:hAnsi="Arial" w:cs="Arial"/>
              </w:rPr>
              <w:t>-190</w:t>
            </w:r>
          </w:p>
          <w:p w14:paraId="367F51C3" w14:textId="77777777" w:rsidR="00011C74" w:rsidRPr="008404CE" w:rsidRDefault="00011C74" w:rsidP="00034CB3">
            <w:pPr>
              <w:jc w:val="center"/>
              <w:rPr>
                <w:rFonts w:ascii="Arial" w:hAnsi="Arial" w:cs="Arial"/>
              </w:rPr>
            </w:pPr>
            <w:r w:rsidRPr="008404CE">
              <w:rPr>
                <w:rFonts w:ascii="Arial" w:hAnsi="Arial" w:cs="Arial"/>
              </w:rPr>
              <w:t>-320</w:t>
            </w:r>
          </w:p>
        </w:tc>
        <w:tc>
          <w:tcPr>
            <w:tcW w:w="708" w:type="dxa"/>
            <w:gridSpan w:val="2"/>
            <w:tcBorders>
              <w:top w:val="single" w:sz="6" w:space="0" w:color="000000"/>
              <w:left w:val="single" w:sz="6" w:space="0" w:color="000000"/>
              <w:bottom w:val="single" w:sz="6" w:space="0" w:color="000000"/>
              <w:right w:val="single" w:sz="6" w:space="0" w:color="000000"/>
            </w:tcBorders>
          </w:tcPr>
          <w:p w14:paraId="4D7081B4" w14:textId="77777777" w:rsidR="00011C74" w:rsidRPr="008404CE" w:rsidRDefault="00011C74" w:rsidP="00034CB3">
            <w:pPr>
              <w:jc w:val="center"/>
              <w:rPr>
                <w:rFonts w:ascii="Arial" w:hAnsi="Arial" w:cs="Arial"/>
              </w:rPr>
            </w:pPr>
            <w:r w:rsidRPr="008404CE">
              <w:rPr>
                <w:rFonts w:ascii="Arial" w:hAnsi="Arial" w:cs="Arial"/>
              </w:rPr>
              <w:t>-210</w:t>
            </w:r>
          </w:p>
          <w:p w14:paraId="702CA463" w14:textId="77777777" w:rsidR="00011C74" w:rsidRPr="008404CE" w:rsidRDefault="00011C74" w:rsidP="00034CB3">
            <w:pPr>
              <w:jc w:val="center"/>
              <w:rPr>
                <w:rFonts w:ascii="Arial" w:hAnsi="Arial" w:cs="Arial"/>
              </w:rPr>
            </w:pPr>
            <w:r w:rsidRPr="008404CE">
              <w:rPr>
                <w:rFonts w:ascii="Arial" w:hAnsi="Arial" w:cs="Arial"/>
              </w:rPr>
              <w:t>-350</w:t>
            </w:r>
          </w:p>
        </w:tc>
        <w:tc>
          <w:tcPr>
            <w:tcW w:w="851" w:type="dxa"/>
            <w:gridSpan w:val="2"/>
            <w:tcBorders>
              <w:top w:val="single" w:sz="6" w:space="0" w:color="000000"/>
              <w:left w:val="single" w:sz="6" w:space="0" w:color="000000"/>
              <w:bottom w:val="single" w:sz="6" w:space="0" w:color="000000"/>
              <w:right w:val="single" w:sz="6" w:space="0" w:color="000000"/>
            </w:tcBorders>
          </w:tcPr>
          <w:p w14:paraId="7BAB6D89" w14:textId="77777777" w:rsidR="00011C74" w:rsidRPr="008404CE" w:rsidRDefault="00011C74" w:rsidP="00034CB3">
            <w:pPr>
              <w:jc w:val="center"/>
              <w:rPr>
                <w:rFonts w:ascii="Arial" w:hAnsi="Arial" w:cs="Arial"/>
              </w:rPr>
            </w:pPr>
            <w:r w:rsidRPr="008404CE">
              <w:rPr>
                <w:rFonts w:ascii="Arial" w:hAnsi="Arial" w:cs="Arial"/>
              </w:rPr>
              <w:t>-230</w:t>
            </w:r>
          </w:p>
          <w:p w14:paraId="7A961F78" w14:textId="77777777" w:rsidR="00011C74" w:rsidRPr="008404CE" w:rsidRDefault="00011C74" w:rsidP="00034CB3">
            <w:pPr>
              <w:jc w:val="center"/>
              <w:rPr>
                <w:rFonts w:ascii="Arial" w:hAnsi="Arial" w:cs="Arial"/>
              </w:rPr>
            </w:pPr>
            <w:r w:rsidRPr="008404CE">
              <w:rPr>
                <w:rFonts w:ascii="Arial" w:hAnsi="Arial" w:cs="Arial"/>
              </w:rPr>
              <w:t>-385</w:t>
            </w:r>
          </w:p>
        </w:tc>
      </w:tr>
      <w:tr w:rsidR="00011C74" w14:paraId="71D3726B" w14:textId="77777777" w:rsidTr="00034CB3">
        <w:trPr>
          <w:cantSplit/>
          <w:trHeight w:val="240"/>
        </w:trPr>
        <w:tc>
          <w:tcPr>
            <w:tcW w:w="1134" w:type="dxa"/>
            <w:tcBorders>
              <w:top w:val="single" w:sz="6" w:space="0" w:color="000000"/>
              <w:left w:val="single" w:sz="6" w:space="0" w:color="000000"/>
              <w:bottom w:val="single" w:sz="6" w:space="0" w:color="000000"/>
              <w:right w:val="single" w:sz="6" w:space="0" w:color="000000"/>
            </w:tcBorders>
            <w:vAlign w:val="center"/>
          </w:tcPr>
          <w:p w14:paraId="4555DF83" w14:textId="77777777" w:rsidR="00011C74" w:rsidRPr="008404CE" w:rsidRDefault="00011C74" w:rsidP="00034CB3">
            <w:pPr>
              <w:jc w:val="center"/>
              <w:rPr>
                <w:rFonts w:ascii="Arial" w:hAnsi="Arial" w:cs="Arial"/>
                <w:b/>
              </w:rPr>
            </w:pPr>
            <w:r w:rsidRPr="008404CE">
              <w:rPr>
                <w:rFonts w:ascii="Arial" w:hAnsi="Arial" w:cs="Arial"/>
                <w:b/>
              </w:rPr>
              <w:t>d10</w:t>
            </w:r>
          </w:p>
        </w:tc>
        <w:tc>
          <w:tcPr>
            <w:tcW w:w="709" w:type="dxa"/>
            <w:tcBorders>
              <w:top w:val="single" w:sz="6" w:space="0" w:color="000000"/>
              <w:left w:val="single" w:sz="6" w:space="0" w:color="000000"/>
              <w:bottom w:val="single" w:sz="6" w:space="0" w:color="000000"/>
              <w:right w:val="single" w:sz="6" w:space="0" w:color="000000"/>
            </w:tcBorders>
          </w:tcPr>
          <w:p w14:paraId="0A6C6E3F" w14:textId="77777777" w:rsidR="00011C74" w:rsidRPr="008404CE" w:rsidRDefault="00011C74" w:rsidP="00034CB3">
            <w:pPr>
              <w:jc w:val="center"/>
              <w:rPr>
                <w:rFonts w:ascii="Arial" w:hAnsi="Arial" w:cs="Arial"/>
                <w:lang w:val="de-DE"/>
              </w:rPr>
            </w:pPr>
            <w:r w:rsidRPr="008404CE">
              <w:rPr>
                <w:rFonts w:ascii="Arial" w:hAnsi="Arial" w:cs="Arial"/>
                <w:lang w:val="de-DE"/>
              </w:rPr>
              <w:t>-20</w:t>
            </w:r>
          </w:p>
          <w:p w14:paraId="7CCE2F90" w14:textId="77777777" w:rsidR="00011C74" w:rsidRPr="008404CE" w:rsidRDefault="00011C74" w:rsidP="00034CB3">
            <w:pPr>
              <w:jc w:val="center"/>
              <w:rPr>
                <w:rFonts w:ascii="Arial" w:hAnsi="Arial" w:cs="Arial"/>
                <w:lang w:val="de-DE"/>
              </w:rPr>
            </w:pPr>
            <w:r w:rsidRPr="008404CE">
              <w:rPr>
                <w:rFonts w:ascii="Arial" w:hAnsi="Arial" w:cs="Arial"/>
                <w:lang w:val="de-DE"/>
              </w:rPr>
              <w:t>-60</w:t>
            </w:r>
          </w:p>
        </w:tc>
        <w:tc>
          <w:tcPr>
            <w:tcW w:w="709" w:type="dxa"/>
            <w:tcBorders>
              <w:top w:val="single" w:sz="6" w:space="0" w:color="000000"/>
              <w:left w:val="single" w:sz="6" w:space="0" w:color="000000"/>
              <w:bottom w:val="single" w:sz="6" w:space="0" w:color="000000"/>
              <w:right w:val="single" w:sz="6" w:space="0" w:color="000000"/>
            </w:tcBorders>
          </w:tcPr>
          <w:p w14:paraId="0D03AEDC" w14:textId="77777777" w:rsidR="00011C74" w:rsidRPr="008404CE" w:rsidRDefault="00011C74" w:rsidP="00034CB3">
            <w:pPr>
              <w:jc w:val="center"/>
              <w:rPr>
                <w:rFonts w:ascii="Arial" w:hAnsi="Arial" w:cs="Arial"/>
                <w:lang w:val="de-DE"/>
              </w:rPr>
            </w:pPr>
            <w:r w:rsidRPr="008404CE">
              <w:rPr>
                <w:rFonts w:ascii="Arial" w:hAnsi="Arial" w:cs="Arial"/>
                <w:lang w:val="de-DE"/>
              </w:rPr>
              <w:t>-30</w:t>
            </w:r>
          </w:p>
          <w:p w14:paraId="6157F806" w14:textId="77777777" w:rsidR="00011C74" w:rsidRPr="008404CE" w:rsidRDefault="00011C74" w:rsidP="00034CB3">
            <w:pPr>
              <w:jc w:val="center"/>
              <w:rPr>
                <w:rFonts w:ascii="Arial" w:hAnsi="Arial" w:cs="Arial"/>
                <w:lang w:val="de-DE"/>
              </w:rPr>
            </w:pPr>
            <w:r w:rsidRPr="008404CE">
              <w:rPr>
                <w:rFonts w:ascii="Arial" w:hAnsi="Arial" w:cs="Arial"/>
                <w:lang w:val="de-DE"/>
              </w:rPr>
              <w:t>-78</w:t>
            </w:r>
          </w:p>
        </w:tc>
        <w:tc>
          <w:tcPr>
            <w:tcW w:w="709" w:type="dxa"/>
            <w:tcBorders>
              <w:top w:val="single" w:sz="6" w:space="0" w:color="000000"/>
              <w:left w:val="single" w:sz="6" w:space="0" w:color="000000"/>
              <w:bottom w:val="single" w:sz="6" w:space="0" w:color="000000"/>
              <w:right w:val="single" w:sz="6" w:space="0" w:color="000000"/>
            </w:tcBorders>
          </w:tcPr>
          <w:p w14:paraId="06D2F0AD" w14:textId="77777777" w:rsidR="00011C74" w:rsidRPr="008404CE" w:rsidRDefault="00011C74" w:rsidP="00034CB3">
            <w:pPr>
              <w:jc w:val="center"/>
              <w:rPr>
                <w:rFonts w:ascii="Arial" w:hAnsi="Arial" w:cs="Arial"/>
                <w:lang w:val="de-DE"/>
              </w:rPr>
            </w:pPr>
            <w:r w:rsidRPr="008404CE">
              <w:rPr>
                <w:rFonts w:ascii="Arial" w:hAnsi="Arial" w:cs="Arial"/>
                <w:lang w:val="de-DE"/>
              </w:rPr>
              <w:t>-40</w:t>
            </w:r>
          </w:p>
          <w:p w14:paraId="6567BEF0" w14:textId="77777777" w:rsidR="00011C74" w:rsidRPr="008404CE" w:rsidRDefault="00011C74" w:rsidP="00034CB3">
            <w:pPr>
              <w:jc w:val="center"/>
              <w:rPr>
                <w:rFonts w:ascii="Arial" w:hAnsi="Arial" w:cs="Arial"/>
                <w:lang w:val="de-DE"/>
              </w:rPr>
            </w:pPr>
            <w:r w:rsidRPr="008404CE">
              <w:rPr>
                <w:rFonts w:ascii="Arial" w:hAnsi="Arial" w:cs="Arial"/>
                <w:lang w:val="de-DE"/>
              </w:rPr>
              <w:t>-98</w:t>
            </w:r>
          </w:p>
        </w:tc>
        <w:tc>
          <w:tcPr>
            <w:tcW w:w="708" w:type="dxa"/>
            <w:tcBorders>
              <w:top w:val="single" w:sz="6" w:space="0" w:color="000000"/>
              <w:left w:val="single" w:sz="6" w:space="0" w:color="000000"/>
              <w:bottom w:val="single" w:sz="6" w:space="0" w:color="000000"/>
              <w:right w:val="single" w:sz="6" w:space="0" w:color="000000"/>
            </w:tcBorders>
          </w:tcPr>
          <w:p w14:paraId="5814EFD4" w14:textId="77777777" w:rsidR="00011C74" w:rsidRPr="008404CE" w:rsidRDefault="00011C74" w:rsidP="00034CB3">
            <w:pPr>
              <w:jc w:val="center"/>
              <w:rPr>
                <w:rFonts w:ascii="Arial" w:hAnsi="Arial" w:cs="Arial"/>
                <w:lang w:val="de-DE"/>
              </w:rPr>
            </w:pPr>
            <w:r w:rsidRPr="008404CE">
              <w:rPr>
                <w:rFonts w:ascii="Arial" w:hAnsi="Arial" w:cs="Arial"/>
                <w:lang w:val="de-DE"/>
              </w:rPr>
              <w:t>-50</w:t>
            </w:r>
          </w:p>
          <w:p w14:paraId="36416E69" w14:textId="77777777" w:rsidR="00011C74" w:rsidRPr="008404CE" w:rsidRDefault="00011C74" w:rsidP="00034CB3">
            <w:pPr>
              <w:jc w:val="center"/>
              <w:rPr>
                <w:rFonts w:ascii="Arial" w:hAnsi="Arial" w:cs="Arial"/>
                <w:lang w:val="de-DE"/>
              </w:rPr>
            </w:pPr>
            <w:r w:rsidRPr="008404CE">
              <w:rPr>
                <w:rFonts w:ascii="Arial" w:hAnsi="Arial" w:cs="Arial"/>
                <w:lang w:val="de-DE"/>
              </w:rPr>
              <w:t>-120</w:t>
            </w:r>
          </w:p>
        </w:tc>
        <w:tc>
          <w:tcPr>
            <w:tcW w:w="709" w:type="dxa"/>
            <w:tcBorders>
              <w:top w:val="single" w:sz="6" w:space="0" w:color="000000"/>
              <w:left w:val="single" w:sz="6" w:space="0" w:color="000000"/>
              <w:bottom w:val="single" w:sz="6" w:space="0" w:color="000000"/>
              <w:right w:val="single" w:sz="6" w:space="0" w:color="000000"/>
            </w:tcBorders>
          </w:tcPr>
          <w:p w14:paraId="0735762F" w14:textId="77777777" w:rsidR="00011C74" w:rsidRPr="008404CE" w:rsidRDefault="00011C74" w:rsidP="00034CB3">
            <w:pPr>
              <w:jc w:val="center"/>
              <w:rPr>
                <w:rFonts w:ascii="Arial" w:hAnsi="Arial" w:cs="Arial"/>
                <w:lang w:val="de-DE"/>
              </w:rPr>
            </w:pPr>
            <w:r w:rsidRPr="008404CE">
              <w:rPr>
                <w:rFonts w:ascii="Arial" w:hAnsi="Arial" w:cs="Arial"/>
                <w:lang w:val="de-DE"/>
              </w:rPr>
              <w:t>-65</w:t>
            </w:r>
          </w:p>
          <w:p w14:paraId="290399DB" w14:textId="77777777" w:rsidR="00011C74" w:rsidRPr="008404CE" w:rsidRDefault="00011C74" w:rsidP="00034CB3">
            <w:pPr>
              <w:jc w:val="center"/>
              <w:rPr>
                <w:rFonts w:ascii="Arial" w:hAnsi="Arial" w:cs="Arial"/>
                <w:lang w:val="de-DE"/>
              </w:rPr>
            </w:pPr>
            <w:r w:rsidRPr="008404CE">
              <w:rPr>
                <w:rFonts w:ascii="Arial" w:hAnsi="Arial" w:cs="Arial"/>
                <w:lang w:val="de-DE"/>
              </w:rPr>
              <w:t>-149</w:t>
            </w:r>
          </w:p>
        </w:tc>
        <w:tc>
          <w:tcPr>
            <w:tcW w:w="709" w:type="dxa"/>
            <w:tcBorders>
              <w:top w:val="single" w:sz="6" w:space="0" w:color="000000"/>
              <w:left w:val="single" w:sz="6" w:space="0" w:color="000000"/>
              <w:bottom w:val="single" w:sz="6" w:space="0" w:color="000000"/>
              <w:right w:val="single" w:sz="6" w:space="0" w:color="000000"/>
            </w:tcBorders>
          </w:tcPr>
          <w:p w14:paraId="0A32238E" w14:textId="77777777" w:rsidR="00011C74" w:rsidRPr="008404CE" w:rsidRDefault="00011C74" w:rsidP="00034CB3">
            <w:pPr>
              <w:jc w:val="center"/>
              <w:rPr>
                <w:rFonts w:ascii="Arial" w:hAnsi="Arial" w:cs="Arial"/>
                <w:lang w:val="de-DE"/>
              </w:rPr>
            </w:pPr>
            <w:r w:rsidRPr="008404CE">
              <w:rPr>
                <w:rFonts w:ascii="Arial" w:hAnsi="Arial" w:cs="Arial"/>
                <w:lang w:val="de-DE"/>
              </w:rPr>
              <w:t>-80</w:t>
            </w:r>
          </w:p>
          <w:p w14:paraId="408AAC84" w14:textId="77777777" w:rsidR="00011C74" w:rsidRPr="008404CE" w:rsidRDefault="00011C74" w:rsidP="00034CB3">
            <w:pPr>
              <w:jc w:val="center"/>
              <w:rPr>
                <w:rFonts w:ascii="Arial" w:hAnsi="Arial" w:cs="Arial"/>
                <w:lang w:val="de-DE"/>
              </w:rPr>
            </w:pPr>
            <w:r w:rsidRPr="008404CE">
              <w:rPr>
                <w:rFonts w:ascii="Arial" w:hAnsi="Arial" w:cs="Arial"/>
                <w:lang w:val="de-DE"/>
              </w:rPr>
              <w:t>-180</w:t>
            </w:r>
          </w:p>
        </w:tc>
        <w:tc>
          <w:tcPr>
            <w:tcW w:w="709" w:type="dxa"/>
            <w:tcBorders>
              <w:top w:val="single" w:sz="6" w:space="0" w:color="000000"/>
              <w:left w:val="single" w:sz="6" w:space="0" w:color="000000"/>
              <w:bottom w:val="single" w:sz="6" w:space="0" w:color="000000"/>
              <w:right w:val="single" w:sz="6" w:space="0" w:color="000000"/>
            </w:tcBorders>
          </w:tcPr>
          <w:p w14:paraId="23092B0E" w14:textId="77777777" w:rsidR="00011C74" w:rsidRPr="008404CE" w:rsidRDefault="00011C74" w:rsidP="00034CB3">
            <w:pPr>
              <w:jc w:val="center"/>
              <w:rPr>
                <w:rFonts w:ascii="Arial" w:hAnsi="Arial" w:cs="Arial"/>
                <w:lang w:val="de-DE"/>
              </w:rPr>
            </w:pPr>
            <w:r w:rsidRPr="008404CE">
              <w:rPr>
                <w:rFonts w:ascii="Arial" w:hAnsi="Arial" w:cs="Arial"/>
                <w:lang w:val="de-DE"/>
              </w:rPr>
              <w:t>-100</w:t>
            </w:r>
          </w:p>
          <w:p w14:paraId="31C58F87" w14:textId="77777777" w:rsidR="00011C74" w:rsidRPr="008404CE" w:rsidRDefault="00011C74" w:rsidP="00034CB3">
            <w:pPr>
              <w:jc w:val="center"/>
              <w:rPr>
                <w:rFonts w:ascii="Arial" w:hAnsi="Arial" w:cs="Arial"/>
                <w:lang w:val="de-DE"/>
              </w:rPr>
            </w:pPr>
            <w:r w:rsidRPr="008404CE">
              <w:rPr>
                <w:rFonts w:ascii="Arial" w:hAnsi="Arial" w:cs="Arial"/>
                <w:lang w:val="de-DE"/>
              </w:rPr>
              <w:t>-220</w:t>
            </w:r>
          </w:p>
        </w:tc>
        <w:tc>
          <w:tcPr>
            <w:tcW w:w="708" w:type="dxa"/>
            <w:tcBorders>
              <w:top w:val="single" w:sz="6" w:space="0" w:color="000000"/>
              <w:left w:val="single" w:sz="6" w:space="0" w:color="000000"/>
              <w:bottom w:val="single" w:sz="6" w:space="0" w:color="000000"/>
              <w:right w:val="single" w:sz="6" w:space="0" w:color="000000"/>
            </w:tcBorders>
          </w:tcPr>
          <w:p w14:paraId="032006E9" w14:textId="77777777" w:rsidR="00011C74" w:rsidRPr="008404CE" w:rsidRDefault="00011C74" w:rsidP="00034CB3">
            <w:pPr>
              <w:jc w:val="center"/>
              <w:rPr>
                <w:rFonts w:ascii="Arial" w:hAnsi="Arial" w:cs="Arial"/>
                <w:lang w:val="de-DE"/>
              </w:rPr>
            </w:pPr>
            <w:r w:rsidRPr="008404CE">
              <w:rPr>
                <w:rFonts w:ascii="Arial" w:hAnsi="Arial" w:cs="Arial"/>
                <w:lang w:val="de-DE"/>
              </w:rPr>
              <w:t>-120</w:t>
            </w:r>
          </w:p>
          <w:p w14:paraId="7EB5DC73" w14:textId="77777777" w:rsidR="00011C74" w:rsidRPr="008404CE" w:rsidRDefault="00011C74" w:rsidP="00034CB3">
            <w:pPr>
              <w:jc w:val="center"/>
              <w:rPr>
                <w:rFonts w:ascii="Arial" w:hAnsi="Arial" w:cs="Arial"/>
                <w:lang w:val="de-DE"/>
              </w:rPr>
            </w:pPr>
            <w:r w:rsidRPr="008404CE">
              <w:rPr>
                <w:rFonts w:ascii="Arial" w:hAnsi="Arial" w:cs="Arial"/>
                <w:lang w:val="de-DE"/>
              </w:rPr>
              <w:t>-260</w:t>
            </w:r>
          </w:p>
        </w:tc>
        <w:tc>
          <w:tcPr>
            <w:tcW w:w="709" w:type="dxa"/>
            <w:tcBorders>
              <w:top w:val="single" w:sz="6" w:space="0" w:color="000000"/>
              <w:left w:val="single" w:sz="6" w:space="0" w:color="000000"/>
              <w:bottom w:val="single" w:sz="6" w:space="0" w:color="000000"/>
              <w:right w:val="single" w:sz="6" w:space="0" w:color="000000"/>
            </w:tcBorders>
          </w:tcPr>
          <w:p w14:paraId="21D736BF" w14:textId="77777777" w:rsidR="00011C74" w:rsidRPr="008404CE" w:rsidRDefault="00011C74" w:rsidP="00034CB3">
            <w:pPr>
              <w:jc w:val="center"/>
              <w:rPr>
                <w:rFonts w:ascii="Arial" w:hAnsi="Arial" w:cs="Arial"/>
                <w:lang w:val="de-DE"/>
              </w:rPr>
            </w:pPr>
            <w:r w:rsidRPr="008404CE">
              <w:rPr>
                <w:rFonts w:ascii="Arial" w:hAnsi="Arial" w:cs="Arial"/>
                <w:lang w:val="de-DE"/>
              </w:rPr>
              <w:t>-145</w:t>
            </w:r>
          </w:p>
          <w:p w14:paraId="585BF774" w14:textId="77777777" w:rsidR="00011C74" w:rsidRPr="008404CE" w:rsidRDefault="00011C74" w:rsidP="00034CB3">
            <w:pPr>
              <w:jc w:val="center"/>
              <w:rPr>
                <w:rFonts w:ascii="Arial" w:hAnsi="Arial" w:cs="Arial"/>
                <w:lang w:val="de-DE"/>
              </w:rPr>
            </w:pPr>
            <w:r w:rsidRPr="008404CE">
              <w:rPr>
                <w:rFonts w:ascii="Arial" w:hAnsi="Arial" w:cs="Arial"/>
                <w:lang w:val="de-DE"/>
              </w:rPr>
              <w:t>-305</w:t>
            </w:r>
          </w:p>
        </w:tc>
        <w:tc>
          <w:tcPr>
            <w:tcW w:w="709" w:type="dxa"/>
            <w:tcBorders>
              <w:top w:val="single" w:sz="6" w:space="0" w:color="000000"/>
              <w:left w:val="single" w:sz="6" w:space="0" w:color="000000"/>
              <w:bottom w:val="single" w:sz="6" w:space="0" w:color="000000"/>
              <w:right w:val="single" w:sz="6" w:space="0" w:color="000000"/>
            </w:tcBorders>
          </w:tcPr>
          <w:p w14:paraId="5B311493" w14:textId="77777777" w:rsidR="00011C74" w:rsidRPr="008404CE" w:rsidRDefault="00011C74" w:rsidP="00034CB3">
            <w:pPr>
              <w:jc w:val="center"/>
              <w:rPr>
                <w:rFonts w:ascii="Arial" w:hAnsi="Arial" w:cs="Arial"/>
                <w:lang w:val="de-DE"/>
              </w:rPr>
            </w:pPr>
            <w:r w:rsidRPr="008404CE">
              <w:rPr>
                <w:rFonts w:ascii="Arial" w:hAnsi="Arial" w:cs="Arial"/>
                <w:lang w:val="de-DE"/>
              </w:rPr>
              <w:t>-170</w:t>
            </w:r>
          </w:p>
          <w:p w14:paraId="04EF39C7" w14:textId="77777777" w:rsidR="00011C74" w:rsidRPr="008404CE" w:rsidRDefault="00011C74" w:rsidP="00034CB3">
            <w:pPr>
              <w:jc w:val="center"/>
              <w:rPr>
                <w:rFonts w:ascii="Arial" w:hAnsi="Arial" w:cs="Arial"/>
                <w:lang w:val="de-DE"/>
              </w:rPr>
            </w:pPr>
            <w:r w:rsidRPr="008404CE">
              <w:rPr>
                <w:rFonts w:ascii="Arial" w:hAnsi="Arial" w:cs="Arial"/>
                <w:lang w:val="de-DE"/>
              </w:rPr>
              <w:t>-355</w:t>
            </w:r>
          </w:p>
        </w:tc>
        <w:tc>
          <w:tcPr>
            <w:tcW w:w="709" w:type="dxa"/>
            <w:tcBorders>
              <w:top w:val="single" w:sz="6" w:space="0" w:color="000000"/>
              <w:left w:val="single" w:sz="6" w:space="0" w:color="000000"/>
              <w:bottom w:val="single" w:sz="6" w:space="0" w:color="000000"/>
              <w:right w:val="single" w:sz="6" w:space="0" w:color="000000"/>
            </w:tcBorders>
          </w:tcPr>
          <w:p w14:paraId="688829C2" w14:textId="77777777" w:rsidR="00011C74" w:rsidRPr="008404CE" w:rsidRDefault="00011C74" w:rsidP="00034CB3">
            <w:pPr>
              <w:jc w:val="center"/>
              <w:rPr>
                <w:rFonts w:ascii="Arial" w:hAnsi="Arial" w:cs="Arial"/>
                <w:lang w:val="de-DE"/>
              </w:rPr>
            </w:pPr>
            <w:r w:rsidRPr="008404CE">
              <w:rPr>
                <w:rFonts w:ascii="Arial" w:hAnsi="Arial" w:cs="Arial"/>
                <w:lang w:val="de-DE"/>
              </w:rPr>
              <w:t>-190</w:t>
            </w:r>
          </w:p>
          <w:p w14:paraId="4AB6E698" w14:textId="77777777" w:rsidR="00011C74" w:rsidRPr="008404CE" w:rsidRDefault="00011C74" w:rsidP="00034CB3">
            <w:pPr>
              <w:jc w:val="center"/>
              <w:rPr>
                <w:rFonts w:ascii="Arial" w:hAnsi="Arial" w:cs="Arial"/>
                <w:lang w:val="de-DE"/>
              </w:rPr>
            </w:pPr>
            <w:r w:rsidRPr="008404CE">
              <w:rPr>
                <w:rFonts w:ascii="Arial" w:hAnsi="Arial" w:cs="Arial"/>
                <w:lang w:val="de-DE"/>
              </w:rPr>
              <w:t>-400</w:t>
            </w:r>
          </w:p>
        </w:tc>
        <w:tc>
          <w:tcPr>
            <w:tcW w:w="708" w:type="dxa"/>
            <w:gridSpan w:val="2"/>
            <w:tcBorders>
              <w:top w:val="single" w:sz="6" w:space="0" w:color="000000"/>
              <w:left w:val="single" w:sz="6" w:space="0" w:color="000000"/>
              <w:bottom w:val="single" w:sz="6" w:space="0" w:color="000000"/>
              <w:right w:val="single" w:sz="6" w:space="0" w:color="000000"/>
            </w:tcBorders>
          </w:tcPr>
          <w:p w14:paraId="65B93D5E" w14:textId="77777777" w:rsidR="00011C74" w:rsidRPr="008404CE" w:rsidRDefault="00011C74" w:rsidP="00034CB3">
            <w:pPr>
              <w:jc w:val="center"/>
              <w:rPr>
                <w:rFonts w:ascii="Arial" w:hAnsi="Arial" w:cs="Arial"/>
                <w:lang w:val="de-DE"/>
              </w:rPr>
            </w:pPr>
            <w:r w:rsidRPr="008404CE">
              <w:rPr>
                <w:rFonts w:ascii="Arial" w:hAnsi="Arial" w:cs="Arial"/>
                <w:lang w:val="de-DE"/>
              </w:rPr>
              <w:t>-210</w:t>
            </w:r>
          </w:p>
          <w:p w14:paraId="0E742B6C" w14:textId="77777777" w:rsidR="00011C74" w:rsidRPr="008404CE" w:rsidRDefault="00011C74" w:rsidP="00034CB3">
            <w:pPr>
              <w:jc w:val="center"/>
              <w:rPr>
                <w:rFonts w:ascii="Arial" w:hAnsi="Arial" w:cs="Arial"/>
                <w:lang w:val="de-DE"/>
              </w:rPr>
            </w:pPr>
            <w:r w:rsidRPr="008404CE">
              <w:rPr>
                <w:rFonts w:ascii="Arial" w:hAnsi="Arial" w:cs="Arial"/>
                <w:lang w:val="de-DE"/>
              </w:rPr>
              <w:t>-440</w:t>
            </w:r>
          </w:p>
        </w:tc>
        <w:tc>
          <w:tcPr>
            <w:tcW w:w="851" w:type="dxa"/>
            <w:gridSpan w:val="2"/>
            <w:tcBorders>
              <w:top w:val="single" w:sz="6" w:space="0" w:color="000000"/>
              <w:left w:val="single" w:sz="6" w:space="0" w:color="000000"/>
              <w:bottom w:val="single" w:sz="6" w:space="0" w:color="000000"/>
              <w:right w:val="single" w:sz="6" w:space="0" w:color="000000"/>
            </w:tcBorders>
          </w:tcPr>
          <w:p w14:paraId="19B293C5" w14:textId="77777777" w:rsidR="00011C74" w:rsidRPr="008404CE" w:rsidRDefault="00011C74" w:rsidP="00034CB3">
            <w:pPr>
              <w:jc w:val="center"/>
              <w:rPr>
                <w:rFonts w:ascii="Arial" w:hAnsi="Arial" w:cs="Arial"/>
                <w:lang w:val="de-DE"/>
              </w:rPr>
            </w:pPr>
            <w:r w:rsidRPr="008404CE">
              <w:rPr>
                <w:rFonts w:ascii="Arial" w:hAnsi="Arial" w:cs="Arial"/>
                <w:lang w:val="de-DE"/>
              </w:rPr>
              <w:t>-230</w:t>
            </w:r>
          </w:p>
          <w:p w14:paraId="72DBB59E" w14:textId="77777777" w:rsidR="00011C74" w:rsidRPr="008404CE" w:rsidRDefault="00011C74" w:rsidP="00034CB3">
            <w:pPr>
              <w:jc w:val="center"/>
              <w:rPr>
                <w:rFonts w:ascii="Arial" w:hAnsi="Arial" w:cs="Arial"/>
                <w:lang w:val="de-DE"/>
              </w:rPr>
            </w:pPr>
            <w:r w:rsidRPr="008404CE">
              <w:rPr>
                <w:rFonts w:ascii="Arial" w:hAnsi="Arial" w:cs="Arial"/>
                <w:lang w:val="de-DE"/>
              </w:rPr>
              <w:t>-480</w:t>
            </w:r>
          </w:p>
        </w:tc>
      </w:tr>
      <w:tr w:rsidR="00011C74" w14:paraId="5E437930"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7D9752C" w14:textId="77777777" w:rsidR="00011C74" w:rsidRPr="008404CE" w:rsidRDefault="00011C74" w:rsidP="00034CB3">
            <w:pPr>
              <w:jc w:val="center"/>
              <w:rPr>
                <w:rFonts w:ascii="Arial" w:hAnsi="Arial" w:cs="Arial"/>
                <w:b/>
                <w:lang w:val="de-DE"/>
              </w:rPr>
            </w:pPr>
            <w:r w:rsidRPr="008404CE">
              <w:rPr>
                <w:rFonts w:ascii="Arial" w:hAnsi="Arial" w:cs="Arial"/>
                <w:b/>
                <w:lang w:val="de-DE"/>
              </w:rPr>
              <w:t>d11</w:t>
            </w:r>
          </w:p>
        </w:tc>
        <w:tc>
          <w:tcPr>
            <w:tcW w:w="709" w:type="dxa"/>
            <w:tcBorders>
              <w:top w:val="single" w:sz="6" w:space="0" w:color="000000"/>
              <w:left w:val="single" w:sz="6" w:space="0" w:color="000000"/>
              <w:bottom w:val="single" w:sz="6" w:space="0" w:color="000000"/>
              <w:right w:val="single" w:sz="6" w:space="0" w:color="000000"/>
            </w:tcBorders>
          </w:tcPr>
          <w:p w14:paraId="4C70EE07" w14:textId="77777777" w:rsidR="00011C74" w:rsidRPr="008404CE" w:rsidRDefault="00011C74" w:rsidP="00034CB3">
            <w:pPr>
              <w:jc w:val="center"/>
              <w:rPr>
                <w:rFonts w:ascii="Arial" w:hAnsi="Arial" w:cs="Arial"/>
                <w:lang w:val="de-DE"/>
              </w:rPr>
            </w:pPr>
            <w:r w:rsidRPr="008404CE">
              <w:rPr>
                <w:rFonts w:ascii="Arial" w:hAnsi="Arial" w:cs="Arial"/>
                <w:lang w:val="de-DE"/>
              </w:rPr>
              <w:t>-20</w:t>
            </w:r>
          </w:p>
          <w:p w14:paraId="2368629A" w14:textId="77777777" w:rsidR="00011C74" w:rsidRPr="008404CE" w:rsidRDefault="00011C74" w:rsidP="00034CB3">
            <w:pPr>
              <w:jc w:val="center"/>
              <w:rPr>
                <w:rFonts w:ascii="Arial" w:hAnsi="Arial" w:cs="Arial"/>
                <w:lang w:val="de-DE"/>
              </w:rPr>
            </w:pPr>
            <w:r w:rsidRPr="008404CE">
              <w:rPr>
                <w:rFonts w:ascii="Arial" w:hAnsi="Arial" w:cs="Arial"/>
                <w:lang w:val="de-DE"/>
              </w:rPr>
              <w:t>-80</w:t>
            </w:r>
          </w:p>
        </w:tc>
        <w:tc>
          <w:tcPr>
            <w:tcW w:w="709" w:type="dxa"/>
            <w:tcBorders>
              <w:top w:val="single" w:sz="6" w:space="0" w:color="000000"/>
              <w:left w:val="single" w:sz="6" w:space="0" w:color="000000"/>
              <w:bottom w:val="single" w:sz="6" w:space="0" w:color="000000"/>
              <w:right w:val="single" w:sz="6" w:space="0" w:color="000000"/>
            </w:tcBorders>
          </w:tcPr>
          <w:p w14:paraId="769B8289" w14:textId="77777777" w:rsidR="00011C74" w:rsidRPr="008404CE" w:rsidRDefault="00011C74" w:rsidP="00034CB3">
            <w:pPr>
              <w:jc w:val="center"/>
              <w:rPr>
                <w:rFonts w:ascii="Arial" w:hAnsi="Arial" w:cs="Arial"/>
                <w:lang w:val="de-DE"/>
              </w:rPr>
            </w:pPr>
            <w:r w:rsidRPr="008404CE">
              <w:rPr>
                <w:rFonts w:ascii="Arial" w:hAnsi="Arial" w:cs="Arial"/>
                <w:lang w:val="de-DE"/>
              </w:rPr>
              <w:t>-30</w:t>
            </w:r>
          </w:p>
          <w:p w14:paraId="46EBC4BE" w14:textId="77777777" w:rsidR="00011C74" w:rsidRPr="008404CE" w:rsidRDefault="00011C74" w:rsidP="00034CB3">
            <w:pPr>
              <w:jc w:val="center"/>
              <w:rPr>
                <w:rFonts w:ascii="Arial" w:hAnsi="Arial" w:cs="Arial"/>
                <w:lang w:val="de-DE"/>
              </w:rPr>
            </w:pPr>
            <w:r w:rsidRPr="008404CE">
              <w:rPr>
                <w:rFonts w:ascii="Arial" w:hAnsi="Arial" w:cs="Arial"/>
                <w:lang w:val="de-DE"/>
              </w:rPr>
              <w:t>-105</w:t>
            </w:r>
          </w:p>
        </w:tc>
        <w:tc>
          <w:tcPr>
            <w:tcW w:w="709" w:type="dxa"/>
            <w:tcBorders>
              <w:top w:val="single" w:sz="6" w:space="0" w:color="000000"/>
              <w:left w:val="single" w:sz="6" w:space="0" w:color="000000"/>
              <w:bottom w:val="single" w:sz="6" w:space="0" w:color="000000"/>
              <w:right w:val="single" w:sz="6" w:space="0" w:color="000000"/>
            </w:tcBorders>
          </w:tcPr>
          <w:p w14:paraId="5DE79A58" w14:textId="77777777" w:rsidR="00011C74" w:rsidRPr="008404CE" w:rsidRDefault="00011C74" w:rsidP="00034CB3">
            <w:pPr>
              <w:jc w:val="center"/>
              <w:rPr>
                <w:rFonts w:ascii="Arial" w:hAnsi="Arial" w:cs="Arial"/>
                <w:lang w:val="de-DE"/>
              </w:rPr>
            </w:pPr>
            <w:r w:rsidRPr="008404CE">
              <w:rPr>
                <w:rFonts w:ascii="Arial" w:hAnsi="Arial" w:cs="Arial"/>
                <w:lang w:val="de-DE"/>
              </w:rPr>
              <w:t>-40</w:t>
            </w:r>
          </w:p>
          <w:p w14:paraId="1918FC56" w14:textId="77777777" w:rsidR="00011C74" w:rsidRPr="008404CE" w:rsidRDefault="00011C74" w:rsidP="00034CB3">
            <w:pPr>
              <w:jc w:val="center"/>
              <w:rPr>
                <w:rFonts w:ascii="Arial" w:hAnsi="Arial" w:cs="Arial"/>
                <w:lang w:val="de-DE"/>
              </w:rPr>
            </w:pPr>
            <w:r w:rsidRPr="008404CE">
              <w:rPr>
                <w:rFonts w:ascii="Arial" w:hAnsi="Arial" w:cs="Arial"/>
                <w:lang w:val="de-DE"/>
              </w:rPr>
              <w:t>-130</w:t>
            </w:r>
          </w:p>
        </w:tc>
        <w:tc>
          <w:tcPr>
            <w:tcW w:w="708" w:type="dxa"/>
            <w:tcBorders>
              <w:top w:val="single" w:sz="6" w:space="0" w:color="000000"/>
              <w:left w:val="single" w:sz="6" w:space="0" w:color="000000"/>
              <w:bottom w:val="single" w:sz="6" w:space="0" w:color="000000"/>
              <w:right w:val="single" w:sz="6" w:space="0" w:color="000000"/>
            </w:tcBorders>
          </w:tcPr>
          <w:p w14:paraId="6E9524F7" w14:textId="77777777" w:rsidR="00011C74" w:rsidRPr="008404CE" w:rsidRDefault="00011C74" w:rsidP="00034CB3">
            <w:pPr>
              <w:jc w:val="center"/>
              <w:rPr>
                <w:rFonts w:ascii="Arial" w:hAnsi="Arial" w:cs="Arial"/>
                <w:lang w:val="de-DE"/>
              </w:rPr>
            </w:pPr>
            <w:r w:rsidRPr="008404CE">
              <w:rPr>
                <w:rFonts w:ascii="Arial" w:hAnsi="Arial" w:cs="Arial"/>
                <w:lang w:val="de-DE"/>
              </w:rPr>
              <w:t>-50</w:t>
            </w:r>
          </w:p>
          <w:p w14:paraId="6AB7FAA2" w14:textId="77777777" w:rsidR="00011C74" w:rsidRPr="008404CE" w:rsidRDefault="00011C74" w:rsidP="00034CB3">
            <w:pPr>
              <w:jc w:val="center"/>
              <w:rPr>
                <w:rFonts w:ascii="Arial" w:hAnsi="Arial" w:cs="Arial"/>
                <w:lang w:val="de-DE"/>
              </w:rPr>
            </w:pPr>
            <w:r w:rsidRPr="008404CE">
              <w:rPr>
                <w:rFonts w:ascii="Arial" w:hAnsi="Arial" w:cs="Arial"/>
                <w:lang w:val="de-DE"/>
              </w:rPr>
              <w:t>-160</w:t>
            </w:r>
          </w:p>
        </w:tc>
        <w:tc>
          <w:tcPr>
            <w:tcW w:w="709" w:type="dxa"/>
            <w:tcBorders>
              <w:top w:val="single" w:sz="6" w:space="0" w:color="000000"/>
              <w:left w:val="single" w:sz="6" w:space="0" w:color="000000"/>
              <w:bottom w:val="single" w:sz="6" w:space="0" w:color="000000"/>
              <w:right w:val="single" w:sz="6" w:space="0" w:color="000000"/>
            </w:tcBorders>
          </w:tcPr>
          <w:p w14:paraId="2F171010" w14:textId="77777777" w:rsidR="00011C74" w:rsidRPr="008404CE" w:rsidRDefault="00011C74" w:rsidP="00034CB3">
            <w:pPr>
              <w:jc w:val="center"/>
              <w:rPr>
                <w:rFonts w:ascii="Arial" w:hAnsi="Arial" w:cs="Arial"/>
                <w:lang w:val="de-DE"/>
              </w:rPr>
            </w:pPr>
            <w:r w:rsidRPr="008404CE">
              <w:rPr>
                <w:rFonts w:ascii="Arial" w:hAnsi="Arial" w:cs="Arial"/>
                <w:lang w:val="de-DE"/>
              </w:rPr>
              <w:t>-65</w:t>
            </w:r>
          </w:p>
          <w:p w14:paraId="22D00F47" w14:textId="77777777" w:rsidR="00011C74" w:rsidRPr="008404CE" w:rsidRDefault="00011C74" w:rsidP="00034CB3">
            <w:pPr>
              <w:jc w:val="center"/>
              <w:rPr>
                <w:rFonts w:ascii="Arial" w:hAnsi="Arial" w:cs="Arial"/>
                <w:lang w:val="de-DE"/>
              </w:rPr>
            </w:pPr>
            <w:r w:rsidRPr="008404CE">
              <w:rPr>
                <w:rFonts w:ascii="Arial" w:hAnsi="Arial" w:cs="Arial"/>
                <w:lang w:val="de-DE"/>
              </w:rPr>
              <w:t>-195</w:t>
            </w:r>
          </w:p>
        </w:tc>
        <w:tc>
          <w:tcPr>
            <w:tcW w:w="709" w:type="dxa"/>
            <w:tcBorders>
              <w:top w:val="single" w:sz="6" w:space="0" w:color="000000"/>
              <w:left w:val="single" w:sz="6" w:space="0" w:color="000000"/>
              <w:bottom w:val="single" w:sz="6" w:space="0" w:color="000000"/>
              <w:right w:val="single" w:sz="6" w:space="0" w:color="000000"/>
            </w:tcBorders>
          </w:tcPr>
          <w:p w14:paraId="22E6EBFD" w14:textId="77777777" w:rsidR="00011C74" w:rsidRPr="008404CE" w:rsidRDefault="00011C74" w:rsidP="00034CB3">
            <w:pPr>
              <w:jc w:val="center"/>
              <w:rPr>
                <w:rFonts w:ascii="Arial" w:hAnsi="Arial" w:cs="Arial"/>
                <w:lang w:val="de-DE"/>
              </w:rPr>
            </w:pPr>
            <w:r w:rsidRPr="008404CE">
              <w:rPr>
                <w:rFonts w:ascii="Arial" w:hAnsi="Arial" w:cs="Arial"/>
                <w:lang w:val="de-DE"/>
              </w:rPr>
              <w:t>-80</w:t>
            </w:r>
          </w:p>
          <w:p w14:paraId="0FF8108B" w14:textId="77777777" w:rsidR="00011C74" w:rsidRPr="008404CE" w:rsidRDefault="00011C74" w:rsidP="00034CB3">
            <w:pPr>
              <w:jc w:val="center"/>
              <w:rPr>
                <w:rFonts w:ascii="Arial" w:hAnsi="Arial" w:cs="Arial"/>
                <w:lang w:val="de-DE"/>
              </w:rPr>
            </w:pPr>
            <w:r w:rsidRPr="008404CE">
              <w:rPr>
                <w:rFonts w:ascii="Arial" w:hAnsi="Arial" w:cs="Arial"/>
                <w:lang w:val="de-DE"/>
              </w:rPr>
              <w:t>-240</w:t>
            </w:r>
          </w:p>
        </w:tc>
        <w:tc>
          <w:tcPr>
            <w:tcW w:w="709" w:type="dxa"/>
            <w:tcBorders>
              <w:top w:val="single" w:sz="6" w:space="0" w:color="000000"/>
              <w:left w:val="single" w:sz="6" w:space="0" w:color="000000"/>
              <w:bottom w:val="single" w:sz="6" w:space="0" w:color="000000"/>
              <w:right w:val="single" w:sz="6" w:space="0" w:color="000000"/>
            </w:tcBorders>
          </w:tcPr>
          <w:p w14:paraId="3A9F70D9" w14:textId="77777777" w:rsidR="00011C74" w:rsidRPr="008404CE" w:rsidRDefault="00011C74" w:rsidP="00034CB3">
            <w:pPr>
              <w:jc w:val="center"/>
              <w:rPr>
                <w:rFonts w:ascii="Arial" w:hAnsi="Arial" w:cs="Arial"/>
                <w:lang w:val="de-DE"/>
              </w:rPr>
            </w:pPr>
            <w:r w:rsidRPr="008404CE">
              <w:rPr>
                <w:rFonts w:ascii="Arial" w:hAnsi="Arial" w:cs="Arial"/>
                <w:lang w:val="de-DE"/>
              </w:rPr>
              <w:t>-100</w:t>
            </w:r>
          </w:p>
          <w:p w14:paraId="11B91232" w14:textId="77777777" w:rsidR="00011C74" w:rsidRPr="008404CE" w:rsidRDefault="00011C74" w:rsidP="00034CB3">
            <w:pPr>
              <w:jc w:val="center"/>
              <w:rPr>
                <w:rFonts w:ascii="Arial" w:hAnsi="Arial" w:cs="Arial"/>
                <w:lang w:val="de-DE"/>
              </w:rPr>
            </w:pPr>
            <w:r w:rsidRPr="008404CE">
              <w:rPr>
                <w:rFonts w:ascii="Arial" w:hAnsi="Arial" w:cs="Arial"/>
                <w:lang w:val="de-DE"/>
              </w:rPr>
              <w:t>-290</w:t>
            </w:r>
          </w:p>
        </w:tc>
        <w:tc>
          <w:tcPr>
            <w:tcW w:w="708" w:type="dxa"/>
            <w:tcBorders>
              <w:top w:val="single" w:sz="6" w:space="0" w:color="000000"/>
              <w:left w:val="single" w:sz="6" w:space="0" w:color="000000"/>
              <w:bottom w:val="single" w:sz="6" w:space="0" w:color="000000"/>
              <w:right w:val="single" w:sz="6" w:space="0" w:color="000000"/>
            </w:tcBorders>
          </w:tcPr>
          <w:p w14:paraId="03FBC815" w14:textId="77777777" w:rsidR="00011C74" w:rsidRPr="008404CE" w:rsidRDefault="00011C74" w:rsidP="00034CB3">
            <w:pPr>
              <w:jc w:val="center"/>
              <w:rPr>
                <w:rFonts w:ascii="Arial" w:hAnsi="Arial" w:cs="Arial"/>
                <w:lang w:val="de-DE"/>
              </w:rPr>
            </w:pPr>
            <w:r w:rsidRPr="008404CE">
              <w:rPr>
                <w:rFonts w:ascii="Arial" w:hAnsi="Arial" w:cs="Arial"/>
                <w:lang w:val="de-DE"/>
              </w:rPr>
              <w:t>-120</w:t>
            </w:r>
          </w:p>
          <w:p w14:paraId="6D377EC8" w14:textId="77777777" w:rsidR="00011C74" w:rsidRPr="008404CE" w:rsidRDefault="00011C74" w:rsidP="00034CB3">
            <w:pPr>
              <w:jc w:val="center"/>
              <w:rPr>
                <w:rFonts w:ascii="Arial" w:hAnsi="Arial" w:cs="Arial"/>
                <w:lang w:val="de-DE"/>
              </w:rPr>
            </w:pPr>
            <w:r w:rsidRPr="008404CE">
              <w:rPr>
                <w:rFonts w:ascii="Arial" w:hAnsi="Arial" w:cs="Arial"/>
                <w:lang w:val="de-DE"/>
              </w:rPr>
              <w:t>-340</w:t>
            </w:r>
          </w:p>
        </w:tc>
        <w:tc>
          <w:tcPr>
            <w:tcW w:w="709" w:type="dxa"/>
            <w:tcBorders>
              <w:top w:val="single" w:sz="6" w:space="0" w:color="000000"/>
              <w:left w:val="single" w:sz="6" w:space="0" w:color="000000"/>
              <w:bottom w:val="single" w:sz="6" w:space="0" w:color="000000"/>
              <w:right w:val="single" w:sz="6" w:space="0" w:color="000000"/>
            </w:tcBorders>
          </w:tcPr>
          <w:p w14:paraId="05079E7E" w14:textId="77777777" w:rsidR="00011C74" w:rsidRPr="008404CE" w:rsidRDefault="00011C74" w:rsidP="00034CB3">
            <w:pPr>
              <w:jc w:val="center"/>
              <w:rPr>
                <w:rFonts w:ascii="Arial" w:hAnsi="Arial" w:cs="Arial"/>
                <w:lang w:val="de-DE"/>
              </w:rPr>
            </w:pPr>
            <w:r w:rsidRPr="008404CE">
              <w:rPr>
                <w:rFonts w:ascii="Arial" w:hAnsi="Arial" w:cs="Arial"/>
                <w:lang w:val="de-DE"/>
              </w:rPr>
              <w:t>-145</w:t>
            </w:r>
          </w:p>
          <w:p w14:paraId="1058078A" w14:textId="77777777" w:rsidR="00011C74" w:rsidRPr="008404CE" w:rsidRDefault="00011C74" w:rsidP="00034CB3">
            <w:pPr>
              <w:jc w:val="center"/>
              <w:rPr>
                <w:rFonts w:ascii="Arial" w:hAnsi="Arial" w:cs="Arial"/>
                <w:lang w:val="de-DE"/>
              </w:rPr>
            </w:pPr>
            <w:r w:rsidRPr="008404CE">
              <w:rPr>
                <w:rFonts w:ascii="Arial" w:hAnsi="Arial" w:cs="Arial"/>
                <w:lang w:val="de-DE"/>
              </w:rPr>
              <w:t>-395</w:t>
            </w:r>
          </w:p>
        </w:tc>
        <w:tc>
          <w:tcPr>
            <w:tcW w:w="709" w:type="dxa"/>
            <w:tcBorders>
              <w:top w:val="single" w:sz="6" w:space="0" w:color="000000"/>
              <w:left w:val="single" w:sz="6" w:space="0" w:color="000000"/>
              <w:bottom w:val="single" w:sz="6" w:space="0" w:color="000000"/>
              <w:right w:val="single" w:sz="6" w:space="0" w:color="000000"/>
            </w:tcBorders>
          </w:tcPr>
          <w:p w14:paraId="1C2602B7" w14:textId="77777777" w:rsidR="00011C74" w:rsidRPr="008404CE" w:rsidRDefault="00011C74" w:rsidP="00034CB3">
            <w:pPr>
              <w:jc w:val="center"/>
              <w:rPr>
                <w:rFonts w:ascii="Arial" w:hAnsi="Arial" w:cs="Arial"/>
                <w:lang w:val="de-DE"/>
              </w:rPr>
            </w:pPr>
            <w:r w:rsidRPr="008404CE">
              <w:rPr>
                <w:rFonts w:ascii="Arial" w:hAnsi="Arial" w:cs="Arial"/>
                <w:lang w:val="de-DE"/>
              </w:rPr>
              <w:t>-170</w:t>
            </w:r>
          </w:p>
          <w:p w14:paraId="7942E830" w14:textId="77777777" w:rsidR="00011C74" w:rsidRPr="008404CE" w:rsidRDefault="00011C74" w:rsidP="00034CB3">
            <w:pPr>
              <w:jc w:val="center"/>
              <w:rPr>
                <w:rFonts w:ascii="Arial" w:hAnsi="Arial" w:cs="Arial"/>
                <w:lang w:val="de-DE"/>
              </w:rPr>
            </w:pPr>
            <w:r w:rsidRPr="008404CE">
              <w:rPr>
                <w:rFonts w:ascii="Arial" w:hAnsi="Arial" w:cs="Arial"/>
                <w:lang w:val="de-DE"/>
              </w:rPr>
              <w:t>-460</w:t>
            </w:r>
          </w:p>
        </w:tc>
        <w:tc>
          <w:tcPr>
            <w:tcW w:w="709" w:type="dxa"/>
            <w:tcBorders>
              <w:top w:val="single" w:sz="6" w:space="0" w:color="000000"/>
              <w:left w:val="single" w:sz="6" w:space="0" w:color="000000"/>
              <w:bottom w:val="single" w:sz="6" w:space="0" w:color="000000"/>
              <w:right w:val="single" w:sz="6" w:space="0" w:color="000000"/>
            </w:tcBorders>
          </w:tcPr>
          <w:p w14:paraId="16D2851B" w14:textId="77777777" w:rsidR="00011C74" w:rsidRPr="008404CE" w:rsidRDefault="00011C74" w:rsidP="00034CB3">
            <w:pPr>
              <w:jc w:val="center"/>
              <w:rPr>
                <w:rFonts w:ascii="Arial" w:hAnsi="Arial" w:cs="Arial"/>
                <w:lang w:val="de-DE"/>
              </w:rPr>
            </w:pPr>
            <w:r w:rsidRPr="008404CE">
              <w:rPr>
                <w:rFonts w:ascii="Arial" w:hAnsi="Arial" w:cs="Arial"/>
                <w:lang w:val="de-DE"/>
              </w:rPr>
              <w:t>-190</w:t>
            </w:r>
          </w:p>
          <w:p w14:paraId="25492677" w14:textId="77777777" w:rsidR="00011C74" w:rsidRPr="008404CE" w:rsidRDefault="00011C74" w:rsidP="00034CB3">
            <w:pPr>
              <w:jc w:val="center"/>
              <w:rPr>
                <w:rFonts w:ascii="Arial" w:hAnsi="Arial" w:cs="Arial"/>
                <w:lang w:val="de-DE"/>
              </w:rPr>
            </w:pPr>
            <w:r w:rsidRPr="008404CE">
              <w:rPr>
                <w:rFonts w:ascii="Arial" w:hAnsi="Arial" w:cs="Arial"/>
                <w:lang w:val="de-DE"/>
              </w:rPr>
              <w:t>-510</w:t>
            </w:r>
          </w:p>
        </w:tc>
        <w:tc>
          <w:tcPr>
            <w:tcW w:w="708" w:type="dxa"/>
            <w:gridSpan w:val="2"/>
            <w:tcBorders>
              <w:top w:val="single" w:sz="6" w:space="0" w:color="000000"/>
              <w:left w:val="single" w:sz="6" w:space="0" w:color="000000"/>
              <w:bottom w:val="single" w:sz="6" w:space="0" w:color="000000"/>
              <w:right w:val="single" w:sz="6" w:space="0" w:color="000000"/>
            </w:tcBorders>
          </w:tcPr>
          <w:p w14:paraId="02556BEA" w14:textId="77777777" w:rsidR="00011C74" w:rsidRPr="008404CE" w:rsidRDefault="00011C74" w:rsidP="00034CB3">
            <w:pPr>
              <w:jc w:val="center"/>
              <w:rPr>
                <w:rFonts w:ascii="Arial" w:hAnsi="Arial" w:cs="Arial"/>
                <w:lang w:val="de-DE"/>
              </w:rPr>
            </w:pPr>
            <w:r w:rsidRPr="008404CE">
              <w:rPr>
                <w:rFonts w:ascii="Arial" w:hAnsi="Arial" w:cs="Arial"/>
                <w:lang w:val="de-DE"/>
              </w:rPr>
              <w:t>-210</w:t>
            </w:r>
          </w:p>
          <w:p w14:paraId="2219AAD4" w14:textId="77777777" w:rsidR="00011C74" w:rsidRPr="008404CE" w:rsidRDefault="00011C74" w:rsidP="00034CB3">
            <w:pPr>
              <w:jc w:val="center"/>
              <w:rPr>
                <w:rFonts w:ascii="Arial" w:hAnsi="Arial" w:cs="Arial"/>
                <w:lang w:val="de-DE"/>
              </w:rPr>
            </w:pPr>
            <w:r w:rsidRPr="008404CE">
              <w:rPr>
                <w:rFonts w:ascii="Arial" w:hAnsi="Arial" w:cs="Arial"/>
                <w:lang w:val="de-DE"/>
              </w:rPr>
              <w:t>-570</w:t>
            </w:r>
          </w:p>
        </w:tc>
        <w:tc>
          <w:tcPr>
            <w:tcW w:w="851" w:type="dxa"/>
            <w:gridSpan w:val="2"/>
            <w:tcBorders>
              <w:top w:val="single" w:sz="6" w:space="0" w:color="000000"/>
              <w:left w:val="single" w:sz="6" w:space="0" w:color="000000"/>
              <w:bottom w:val="single" w:sz="6" w:space="0" w:color="000000"/>
              <w:right w:val="single" w:sz="6" w:space="0" w:color="000000"/>
            </w:tcBorders>
          </w:tcPr>
          <w:p w14:paraId="4DBB510C" w14:textId="77777777" w:rsidR="00011C74" w:rsidRPr="008404CE" w:rsidRDefault="00011C74" w:rsidP="00034CB3">
            <w:pPr>
              <w:jc w:val="center"/>
              <w:rPr>
                <w:rFonts w:ascii="Arial" w:hAnsi="Arial" w:cs="Arial"/>
                <w:lang w:val="de-DE"/>
              </w:rPr>
            </w:pPr>
            <w:r w:rsidRPr="008404CE">
              <w:rPr>
                <w:rFonts w:ascii="Arial" w:hAnsi="Arial" w:cs="Arial"/>
                <w:lang w:val="de-DE"/>
              </w:rPr>
              <w:t>-230</w:t>
            </w:r>
          </w:p>
          <w:p w14:paraId="26211586" w14:textId="77777777" w:rsidR="00011C74" w:rsidRPr="008404CE" w:rsidRDefault="00011C74" w:rsidP="00034CB3">
            <w:pPr>
              <w:jc w:val="center"/>
              <w:rPr>
                <w:rFonts w:ascii="Arial" w:hAnsi="Arial" w:cs="Arial"/>
                <w:lang w:val="de-DE"/>
              </w:rPr>
            </w:pPr>
            <w:r w:rsidRPr="008404CE">
              <w:rPr>
                <w:rFonts w:ascii="Arial" w:hAnsi="Arial" w:cs="Arial"/>
                <w:lang w:val="de-DE"/>
              </w:rPr>
              <w:t>-630</w:t>
            </w:r>
          </w:p>
        </w:tc>
      </w:tr>
      <w:tr w:rsidR="00011C74" w14:paraId="188C2756"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D8D1987" w14:textId="77777777" w:rsidR="00011C74" w:rsidRPr="008404CE" w:rsidRDefault="00011C74" w:rsidP="00034CB3">
            <w:pPr>
              <w:jc w:val="center"/>
              <w:rPr>
                <w:rFonts w:ascii="Arial" w:hAnsi="Arial" w:cs="Arial"/>
                <w:b/>
                <w:lang w:val="de-DE"/>
              </w:rPr>
            </w:pPr>
            <w:r w:rsidRPr="008404CE">
              <w:rPr>
                <w:rFonts w:ascii="Arial" w:hAnsi="Arial" w:cs="Arial"/>
                <w:b/>
                <w:lang w:val="de-DE"/>
              </w:rPr>
              <w:t>e7</w:t>
            </w:r>
          </w:p>
        </w:tc>
        <w:tc>
          <w:tcPr>
            <w:tcW w:w="709" w:type="dxa"/>
            <w:tcBorders>
              <w:top w:val="single" w:sz="6" w:space="0" w:color="000000"/>
              <w:left w:val="single" w:sz="6" w:space="0" w:color="000000"/>
              <w:bottom w:val="single" w:sz="6" w:space="0" w:color="000000"/>
              <w:right w:val="single" w:sz="6" w:space="0" w:color="000000"/>
            </w:tcBorders>
          </w:tcPr>
          <w:p w14:paraId="091929E3" w14:textId="77777777" w:rsidR="00011C74" w:rsidRPr="008404CE" w:rsidRDefault="00011C74" w:rsidP="00034CB3">
            <w:pPr>
              <w:jc w:val="center"/>
              <w:rPr>
                <w:rFonts w:ascii="Arial" w:hAnsi="Arial" w:cs="Arial"/>
                <w:lang w:val="de-DE"/>
              </w:rPr>
            </w:pPr>
            <w:r w:rsidRPr="008404CE">
              <w:rPr>
                <w:rFonts w:ascii="Arial" w:hAnsi="Arial" w:cs="Arial"/>
                <w:lang w:val="de-DE"/>
              </w:rPr>
              <w:t>-14</w:t>
            </w:r>
          </w:p>
          <w:p w14:paraId="256894C6" w14:textId="77777777" w:rsidR="00011C74" w:rsidRPr="008404CE" w:rsidRDefault="00011C74" w:rsidP="00034CB3">
            <w:pPr>
              <w:jc w:val="center"/>
              <w:rPr>
                <w:rFonts w:ascii="Arial" w:hAnsi="Arial" w:cs="Arial"/>
                <w:lang w:val="de-DE"/>
              </w:rPr>
            </w:pPr>
            <w:r w:rsidRPr="008404CE">
              <w:rPr>
                <w:rFonts w:ascii="Arial" w:hAnsi="Arial" w:cs="Arial"/>
                <w:lang w:val="de-DE"/>
              </w:rPr>
              <w:t>-24</w:t>
            </w:r>
          </w:p>
        </w:tc>
        <w:tc>
          <w:tcPr>
            <w:tcW w:w="709" w:type="dxa"/>
            <w:tcBorders>
              <w:top w:val="single" w:sz="6" w:space="0" w:color="000000"/>
              <w:left w:val="single" w:sz="6" w:space="0" w:color="000000"/>
              <w:bottom w:val="single" w:sz="6" w:space="0" w:color="000000"/>
              <w:right w:val="single" w:sz="6" w:space="0" w:color="000000"/>
            </w:tcBorders>
          </w:tcPr>
          <w:p w14:paraId="38204952" w14:textId="77777777" w:rsidR="00011C74" w:rsidRPr="008404CE" w:rsidRDefault="00011C74" w:rsidP="00034CB3">
            <w:pPr>
              <w:jc w:val="center"/>
              <w:rPr>
                <w:rFonts w:ascii="Arial" w:hAnsi="Arial" w:cs="Arial"/>
                <w:lang w:val="de-DE"/>
              </w:rPr>
            </w:pPr>
            <w:r w:rsidRPr="008404CE">
              <w:rPr>
                <w:rFonts w:ascii="Arial" w:hAnsi="Arial" w:cs="Arial"/>
                <w:lang w:val="de-DE"/>
              </w:rPr>
              <w:t>-20</w:t>
            </w:r>
          </w:p>
          <w:p w14:paraId="49A99D04" w14:textId="77777777" w:rsidR="00011C74" w:rsidRPr="008404CE" w:rsidRDefault="00011C74" w:rsidP="00034CB3">
            <w:pPr>
              <w:jc w:val="center"/>
              <w:rPr>
                <w:rFonts w:ascii="Arial" w:hAnsi="Arial" w:cs="Arial"/>
                <w:lang w:val="de-DE"/>
              </w:rPr>
            </w:pPr>
            <w:r w:rsidRPr="008404CE">
              <w:rPr>
                <w:rFonts w:ascii="Arial" w:hAnsi="Arial" w:cs="Arial"/>
                <w:lang w:val="de-DE"/>
              </w:rPr>
              <w:t>-32</w:t>
            </w:r>
          </w:p>
        </w:tc>
        <w:tc>
          <w:tcPr>
            <w:tcW w:w="709" w:type="dxa"/>
            <w:tcBorders>
              <w:top w:val="single" w:sz="6" w:space="0" w:color="000000"/>
              <w:left w:val="single" w:sz="6" w:space="0" w:color="000000"/>
              <w:bottom w:val="single" w:sz="6" w:space="0" w:color="000000"/>
              <w:right w:val="single" w:sz="6" w:space="0" w:color="000000"/>
            </w:tcBorders>
          </w:tcPr>
          <w:p w14:paraId="0AF96E36" w14:textId="77777777" w:rsidR="00011C74" w:rsidRPr="008404CE" w:rsidRDefault="00011C74" w:rsidP="00034CB3">
            <w:pPr>
              <w:jc w:val="center"/>
              <w:rPr>
                <w:rFonts w:ascii="Arial" w:hAnsi="Arial" w:cs="Arial"/>
                <w:lang w:val="de-DE"/>
              </w:rPr>
            </w:pPr>
            <w:r w:rsidRPr="008404CE">
              <w:rPr>
                <w:rFonts w:ascii="Arial" w:hAnsi="Arial" w:cs="Arial"/>
                <w:lang w:val="de-DE"/>
              </w:rPr>
              <w:t>-25</w:t>
            </w:r>
          </w:p>
          <w:p w14:paraId="1E05B33C" w14:textId="77777777" w:rsidR="00011C74" w:rsidRPr="008404CE" w:rsidRDefault="00011C74" w:rsidP="00034CB3">
            <w:pPr>
              <w:jc w:val="center"/>
              <w:rPr>
                <w:rFonts w:ascii="Arial" w:hAnsi="Arial" w:cs="Arial"/>
                <w:lang w:val="de-DE"/>
              </w:rPr>
            </w:pPr>
            <w:r w:rsidRPr="008404CE">
              <w:rPr>
                <w:rFonts w:ascii="Arial" w:hAnsi="Arial" w:cs="Arial"/>
                <w:lang w:val="de-DE"/>
              </w:rPr>
              <w:t>-40</w:t>
            </w:r>
          </w:p>
        </w:tc>
        <w:tc>
          <w:tcPr>
            <w:tcW w:w="708" w:type="dxa"/>
            <w:tcBorders>
              <w:top w:val="single" w:sz="6" w:space="0" w:color="000000"/>
              <w:left w:val="single" w:sz="6" w:space="0" w:color="000000"/>
              <w:bottom w:val="single" w:sz="6" w:space="0" w:color="000000"/>
              <w:right w:val="single" w:sz="6" w:space="0" w:color="000000"/>
            </w:tcBorders>
          </w:tcPr>
          <w:p w14:paraId="5BB9BF51" w14:textId="77777777" w:rsidR="00011C74" w:rsidRPr="008404CE" w:rsidRDefault="00011C74" w:rsidP="00034CB3">
            <w:pPr>
              <w:jc w:val="center"/>
              <w:rPr>
                <w:rFonts w:ascii="Arial" w:hAnsi="Arial" w:cs="Arial"/>
                <w:lang w:val="de-DE"/>
              </w:rPr>
            </w:pPr>
            <w:r w:rsidRPr="008404CE">
              <w:rPr>
                <w:rFonts w:ascii="Arial" w:hAnsi="Arial" w:cs="Arial"/>
                <w:lang w:val="de-DE"/>
              </w:rPr>
              <w:t>-32</w:t>
            </w:r>
          </w:p>
          <w:p w14:paraId="7FED5AF1" w14:textId="77777777" w:rsidR="00011C74" w:rsidRPr="008404CE" w:rsidRDefault="00011C74" w:rsidP="00034CB3">
            <w:pPr>
              <w:jc w:val="center"/>
              <w:rPr>
                <w:rFonts w:ascii="Arial" w:hAnsi="Arial" w:cs="Arial"/>
                <w:lang w:val="de-DE"/>
              </w:rPr>
            </w:pPr>
            <w:r w:rsidRPr="008404CE">
              <w:rPr>
                <w:rFonts w:ascii="Arial" w:hAnsi="Arial" w:cs="Arial"/>
                <w:lang w:val="de-DE"/>
              </w:rPr>
              <w:t>-50</w:t>
            </w:r>
          </w:p>
        </w:tc>
        <w:tc>
          <w:tcPr>
            <w:tcW w:w="709" w:type="dxa"/>
            <w:tcBorders>
              <w:top w:val="single" w:sz="6" w:space="0" w:color="000000"/>
              <w:left w:val="single" w:sz="6" w:space="0" w:color="000000"/>
              <w:bottom w:val="single" w:sz="6" w:space="0" w:color="000000"/>
              <w:right w:val="single" w:sz="6" w:space="0" w:color="000000"/>
            </w:tcBorders>
          </w:tcPr>
          <w:p w14:paraId="4FC6CB8E" w14:textId="77777777" w:rsidR="00011C74" w:rsidRPr="008404CE" w:rsidRDefault="00011C74" w:rsidP="00034CB3">
            <w:pPr>
              <w:jc w:val="center"/>
              <w:rPr>
                <w:rFonts w:ascii="Arial" w:hAnsi="Arial" w:cs="Arial"/>
                <w:lang w:val="de-DE"/>
              </w:rPr>
            </w:pPr>
            <w:r w:rsidRPr="008404CE">
              <w:rPr>
                <w:rFonts w:ascii="Arial" w:hAnsi="Arial" w:cs="Arial"/>
                <w:lang w:val="de-DE"/>
              </w:rPr>
              <w:t>-40</w:t>
            </w:r>
          </w:p>
          <w:p w14:paraId="187BF81B" w14:textId="77777777" w:rsidR="00011C74" w:rsidRPr="008404CE" w:rsidRDefault="00011C74" w:rsidP="00034CB3">
            <w:pPr>
              <w:jc w:val="center"/>
              <w:rPr>
                <w:rFonts w:ascii="Arial" w:hAnsi="Arial" w:cs="Arial"/>
                <w:lang w:val="de-DE"/>
              </w:rPr>
            </w:pPr>
            <w:r w:rsidRPr="008404CE">
              <w:rPr>
                <w:rFonts w:ascii="Arial" w:hAnsi="Arial" w:cs="Arial"/>
                <w:lang w:val="de-DE"/>
              </w:rPr>
              <w:t>-61</w:t>
            </w:r>
          </w:p>
        </w:tc>
        <w:tc>
          <w:tcPr>
            <w:tcW w:w="709" w:type="dxa"/>
            <w:tcBorders>
              <w:top w:val="single" w:sz="6" w:space="0" w:color="000000"/>
              <w:left w:val="single" w:sz="6" w:space="0" w:color="000000"/>
              <w:bottom w:val="single" w:sz="6" w:space="0" w:color="000000"/>
              <w:right w:val="single" w:sz="6" w:space="0" w:color="000000"/>
            </w:tcBorders>
          </w:tcPr>
          <w:p w14:paraId="66E9DE67" w14:textId="77777777" w:rsidR="00011C74" w:rsidRPr="008404CE" w:rsidRDefault="00011C74" w:rsidP="00034CB3">
            <w:pPr>
              <w:jc w:val="center"/>
              <w:rPr>
                <w:rFonts w:ascii="Arial" w:hAnsi="Arial" w:cs="Arial"/>
                <w:lang w:val="de-DE"/>
              </w:rPr>
            </w:pPr>
            <w:r w:rsidRPr="008404CE">
              <w:rPr>
                <w:rFonts w:ascii="Arial" w:hAnsi="Arial" w:cs="Arial"/>
                <w:lang w:val="de-DE"/>
              </w:rPr>
              <w:t>-50</w:t>
            </w:r>
          </w:p>
          <w:p w14:paraId="3505F0E8" w14:textId="77777777" w:rsidR="00011C74" w:rsidRPr="008404CE" w:rsidRDefault="00011C74" w:rsidP="00034CB3">
            <w:pPr>
              <w:jc w:val="center"/>
              <w:rPr>
                <w:rFonts w:ascii="Arial" w:hAnsi="Arial" w:cs="Arial"/>
                <w:lang w:val="de-DE"/>
              </w:rPr>
            </w:pPr>
            <w:r w:rsidRPr="008404CE">
              <w:rPr>
                <w:rFonts w:ascii="Arial" w:hAnsi="Arial" w:cs="Arial"/>
                <w:lang w:val="de-DE"/>
              </w:rPr>
              <w:t>-75</w:t>
            </w:r>
          </w:p>
        </w:tc>
        <w:tc>
          <w:tcPr>
            <w:tcW w:w="709" w:type="dxa"/>
            <w:tcBorders>
              <w:top w:val="single" w:sz="6" w:space="0" w:color="000000"/>
              <w:left w:val="single" w:sz="6" w:space="0" w:color="000000"/>
              <w:bottom w:val="single" w:sz="6" w:space="0" w:color="000000"/>
              <w:right w:val="single" w:sz="6" w:space="0" w:color="000000"/>
            </w:tcBorders>
          </w:tcPr>
          <w:p w14:paraId="3FF7C5CE" w14:textId="77777777" w:rsidR="00011C74" w:rsidRPr="008404CE" w:rsidRDefault="00011C74" w:rsidP="00034CB3">
            <w:pPr>
              <w:jc w:val="center"/>
              <w:rPr>
                <w:rFonts w:ascii="Arial" w:hAnsi="Arial" w:cs="Arial"/>
                <w:lang w:val="de-DE"/>
              </w:rPr>
            </w:pPr>
            <w:r w:rsidRPr="008404CE">
              <w:rPr>
                <w:rFonts w:ascii="Arial" w:hAnsi="Arial" w:cs="Arial"/>
                <w:lang w:val="de-DE"/>
              </w:rPr>
              <w:t>-60</w:t>
            </w:r>
          </w:p>
          <w:p w14:paraId="1F6C3B4B" w14:textId="77777777" w:rsidR="00011C74" w:rsidRPr="008404CE" w:rsidRDefault="00011C74" w:rsidP="00034CB3">
            <w:pPr>
              <w:jc w:val="center"/>
              <w:rPr>
                <w:rFonts w:ascii="Arial" w:hAnsi="Arial" w:cs="Arial"/>
                <w:lang w:val="de-DE"/>
              </w:rPr>
            </w:pPr>
            <w:r w:rsidRPr="008404CE">
              <w:rPr>
                <w:rFonts w:ascii="Arial" w:hAnsi="Arial" w:cs="Arial"/>
                <w:lang w:val="de-DE"/>
              </w:rPr>
              <w:t>-90</w:t>
            </w:r>
          </w:p>
        </w:tc>
        <w:tc>
          <w:tcPr>
            <w:tcW w:w="708" w:type="dxa"/>
            <w:tcBorders>
              <w:top w:val="single" w:sz="6" w:space="0" w:color="000000"/>
              <w:left w:val="single" w:sz="6" w:space="0" w:color="000000"/>
              <w:bottom w:val="single" w:sz="6" w:space="0" w:color="000000"/>
              <w:right w:val="single" w:sz="6" w:space="0" w:color="000000"/>
            </w:tcBorders>
          </w:tcPr>
          <w:p w14:paraId="162B5C5A" w14:textId="77777777" w:rsidR="00011C74" w:rsidRPr="008404CE" w:rsidRDefault="00011C74" w:rsidP="00034CB3">
            <w:pPr>
              <w:jc w:val="center"/>
              <w:rPr>
                <w:rFonts w:ascii="Arial" w:hAnsi="Arial" w:cs="Arial"/>
                <w:lang w:val="de-DE"/>
              </w:rPr>
            </w:pPr>
            <w:r w:rsidRPr="008404CE">
              <w:rPr>
                <w:rFonts w:ascii="Arial" w:hAnsi="Arial" w:cs="Arial"/>
                <w:lang w:val="de-DE"/>
              </w:rPr>
              <w:t>-72</w:t>
            </w:r>
          </w:p>
          <w:p w14:paraId="1882B3B4" w14:textId="77777777" w:rsidR="00011C74" w:rsidRPr="008404CE" w:rsidRDefault="00011C74" w:rsidP="00034CB3">
            <w:pPr>
              <w:jc w:val="center"/>
              <w:rPr>
                <w:rFonts w:ascii="Arial" w:hAnsi="Arial" w:cs="Arial"/>
                <w:lang w:val="de-DE"/>
              </w:rPr>
            </w:pPr>
            <w:r w:rsidRPr="008404CE">
              <w:rPr>
                <w:rFonts w:ascii="Arial" w:hAnsi="Arial" w:cs="Arial"/>
                <w:lang w:val="de-DE"/>
              </w:rPr>
              <w:t>-107</w:t>
            </w:r>
          </w:p>
        </w:tc>
        <w:tc>
          <w:tcPr>
            <w:tcW w:w="709" w:type="dxa"/>
            <w:tcBorders>
              <w:top w:val="single" w:sz="6" w:space="0" w:color="000000"/>
              <w:left w:val="single" w:sz="6" w:space="0" w:color="000000"/>
              <w:bottom w:val="single" w:sz="6" w:space="0" w:color="000000"/>
              <w:right w:val="single" w:sz="6" w:space="0" w:color="000000"/>
            </w:tcBorders>
          </w:tcPr>
          <w:p w14:paraId="6934AD0C" w14:textId="77777777" w:rsidR="00011C74" w:rsidRPr="008404CE" w:rsidRDefault="00011C74" w:rsidP="00034CB3">
            <w:pPr>
              <w:jc w:val="center"/>
              <w:rPr>
                <w:rFonts w:ascii="Arial" w:hAnsi="Arial" w:cs="Arial"/>
                <w:lang w:val="de-DE"/>
              </w:rPr>
            </w:pPr>
            <w:r w:rsidRPr="008404CE">
              <w:rPr>
                <w:rFonts w:ascii="Arial" w:hAnsi="Arial" w:cs="Arial"/>
                <w:lang w:val="de-DE"/>
              </w:rPr>
              <w:t>-85</w:t>
            </w:r>
          </w:p>
          <w:p w14:paraId="24DF8917" w14:textId="77777777" w:rsidR="00011C74" w:rsidRPr="008404CE" w:rsidRDefault="00011C74" w:rsidP="00034CB3">
            <w:pPr>
              <w:jc w:val="center"/>
              <w:rPr>
                <w:rFonts w:ascii="Arial" w:hAnsi="Arial" w:cs="Arial"/>
                <w:lang w:val="de-DE"/>
              </w:rPr>
            </w:pPr>
            <w:r w:rsidRPr="008404CE">
              <w:rPr>
                <w:rFonts w:ascii="Arial" w:hAnsi="Arial" w:cs="Arial"/>
                <w:lang w:val="de-DE"/>
              </w:rPr>
              <w:t>-125</w:t>
            </w:r>
          </w:p>
        </w:tc>
        <w:tc>
          <w:tcPr>
            <w:tcW w:w="709" w:type="dxa"/>
            <w:tcBorders>
              <w:top w:val="single" w:sz="6" w:space="0" w:color="000000"/>
              <w:left w:val="single" w:sz="6" w:space="0" w:color="000000"/>
              <w:bottom w:val="single" w:sz="6" w:space="0" w:color="000000"/>
              <w:right w:val="single" w:sz="6" w:space="0" w:color="000000"/>
            </w:tcBorders>
          </w:tcPr>
          <w:p w14:paraId="2E9B0821" w14:textId="77777777" w:rsidR="00011C74" w:rsidRPr="008404CE" w:rsidRDefault="00011C74" w:rsidP="00034CB3">
            <w:pPr>
              <w:jc w:val="center"/>
              <w:rPr>
                <w:rFonts w:ascii="Arial" w:hAnsi="Arial" w:cs="Arial"/>
                <w:lang w:val="de-DE"/>
              </w:rPr>
            </w:pPr>
            <w:r w:rsidRPr="008404CE">
              <w:rPr>
                <w:rFonts w:ascii="Arial" w:hAnsi="Arial" w:cs="Arial"/>
                <w:lang w:val="de-DE"/>
              </w:rPr>
              <w:t>-100</w:t>
            </w:r>
          </w:p>
          <w:p w14:paraId="0C93AC7D" w14:textId="77777777" w:rsidR="00011C74" w:rsidRPr="008404CE" w:rsidRDefault="00011C74" w:rsidP="00034CB3">
            <w:pPr>
              <w:jc w:val="center"/>
              <w:rPr>
                <w:rFonts w:ascii="Arial" w:hAnsi="Arial" w:cs="Arial"/>
                <w:lang w:val="de-DE"/>
              </w:rPr>
            </w:pPr>
            <w:r w:rsidRPr="008404CE">
              <w:rPr>
                <w:rFonts w:ascii="Arial" w:hAnsi="Arial" w:cs="Arial"/>
                <w:lang w:val="de-DE"/>
              </w:rPr>
              <w:t>-146</w:t>
            </w:r>
          </w:p>
        </w:tc>
        <w:tc>
          <w:tcPr>
            <w:tcW w:w="709" w:type="dxa"/>
            <w:tcBorders>
              <w:top w:val="single" w:sz="6" w:space="0" w:color="000000"/>
              <w:left w:val="single" w:sz="6" w:space="0" w:color="000000"/>
              <w:bottom w:val="single" w:sz="6" w:space="0" w:color="000000"/>
              <w:right w:val="single" w:sz="6" w:space="0" w:color="000000"/>
            </w:tcBorders>
          </w:tcPr>
          <w:p w14:paraId="184CEA5D" w14:textId="77777777" w:rsidR="00011C74" w:rsidRPr="008404CE" w:rsidRDefault="00011C74" w:rsidP="00034CB3">
            <w:pPr>
              <w:jc w:val="center"/>
              <w:rPr>
                <w:rFonts w:ascii="Arial" w:hAnsi="Arial" w:cs="Arial"/>
                <w:lang w:val="de-DE"/>
              </w:rPr>
            </w:pPr>
            <w:r w:rsidRPr="008404CE">
              <w:rPr>
                <w:rFonts w:ascii="Arial" w:hAnsi="Arial" w:cs="Arial"/>
                <w:lang w:val="de-DE"/>
              </w:rPr>
              <w:t>-110</w:t>
            </w:r>
          </w:p>
          <w:p w14:paraId="59C7B90A" w14:textId="77777777" w:rsidR="00011C74" w:rsidRPr="008404CE" w:rsidRDefault="00011C74" w:rsidP="00034CB3">
            <w:pPr>
              <w:jc w:val="center"/>
              <w:rPr>
                <w:rFonts w:ascii="Arial" w:hAnsi="Arial" w:cs="Arial"/>
                <w:lang w:val="de-DE"/>
              </w:rPr>
            </w:pPr>
            <w:r w:rsidRPr="008404CE">
              <w:rPr>
                <w:rFonts w:ascii="Arial" w:hAnsi="Arial" w:cs="Arial"/>
                <w:lang w:val="de-DE"/>
              </w:rPr>
              <w:t>-162</w:t>
            </w:r>
          </w:p>
        </w:tc>
        <w:tc>
          <w:tcPr>
            <w:tcW w:w="708" w:type="dxa"/>
            <w:gridSpan w:val="2"/>
            <w:tcBorders>
              <w:top w:val="single" w:sz="6" w:space="0" w:color="000000"/>
              <w:left w:val="single" w:sz="6" w:space="0" w:color="000000"/>
              <w:bottom w:val="single" w:sz="6" w:space="0" w:color="000000"/>
              <w:right w:val="single" w:sz="6" w:space="0" w:color="000000"/>
            </w:tcBorders>
          </w:tcPr>
          <w:p w14:paraId="5E12AADE" w14:textId="77777777" w:rsidR="00011C74" w:rsidRPr="008404CE" w:rsidRDefault="00011C74" w:rsidP="00034CB3">
            <w:pPr>
              <w:jc w:val="center"/>
              <w:rPr>
                <w:rFonts w:ascii="Arial" w:hAnsi="Arial" w:cs="Arial"/>
                <w:lang w:val="de-DE"/>
              </w:rPr>
            </w:pPr>
            <w:r w:rsidRPr="008404CE">
              <w:rPr>
                <w:rFonts w:ascii="Arial" w:hAnsi="Arial" w:cs="Arial"/>
                <w:lang w:val="de-DE"/>
              </w:rPr>
              <w:t>-125</w:t>
            </w:r>
          </w:p>
          <w:p w14:paraId="0D31F89E" w14:textId="77777777" w:rsidR="00011C74" w:rsidRPr="008404CE" w:rsidRDefault="00011C74" w:rsidP="00034CB3">
            <w:pPr>
              <w:jc w:val="center"/>
              <w:rPr>
                <w:rFonts w:ascii="Arial" w:hAnsi="Arial" w:cs="Arial"/>
                <w:lang w:val="de-DE"/>
              </w:rPr>
            </w:pPr>
            <w:r w:rsidRPr="008404CE">
              <w:rPr>
                <w:rFonts w:ascii="Arial" w:hAnsi="Arial" w:cs="Arial"/>
                <w:lang w:val="de-DE"/>
              </w:rPr>
              <w:t>-182</w:t>
            </w:r>
          </w:p>
        </w:tc>
        <w:tc>
          <w:tcPr>
            <w:tcW w:w="851" w:type="dxa"/>
            <w:gridSpan w:val="2"/>
            <w:tcBorders>
              <w:top w:val="single" w:sz="6" w:space="0" w:color="000000"/>
              <w:left w:val="single" w:sz="6" w:space="0" w:color="000000"/>
              <w:bottom w:val="single" w:sz="6" w:space="0" w:color="000000"/>
              <w:right w:val="single" w:sz="6" w:space="0" w:color="000000"/>
            </w:tcBorders>
          </w:tcPr>
          <w:p w14:paraId="511B8370" w14:textId="77777777" w:rsidR="00011C74" w:rsidRPr="008404CE" w:rsidRDefault="00011C74" w:rsidP="00034CB3">
            <w:pPr>
              <w:jc w:val="center"/>
              <w:rPr>
                <w:rFonts w:ascii="Arial" w:hAnsi="Arial" w:cs="Arial"/>
                <w:lang w:val="de-DE"/>
              </w:rPr>
            </w:pPr>
            <w:r w:rsidRPr="008404CE">
              <w:rPr>
                <w:rFonts w:ascii="Arial" w:hAnsi="Arial" w:cs="Arial"/>
                <w:lang w:val="de-DE"/>
              </w:rPr>
              <w:t>-135</w:t>
            </w:r>
          </w:p>
          <w:p w14:paraId="278E48D0" w14:textId="77777777" w:rsidR="00011C74" w:rsidRPr="008404CE" w:rsidRDefault="00011C74" w:rsidP="00034CB3">
            <w:pPr>
              <w:jc w:val="center"/>
              <w:rPr>
                <w:rFonts w:ascii="Arial" w:hAnsi="Arial" w:cs="Arial"/>
                <w:lang w:val="de-DE"/>
              </w:rPr>
            </w:pPr>
            <w:r w:rsidRPr="008404CE">
              <w:rPr>
                <w:rFonts w:ascii="Arial" w:hAnsi="Arial" w:cs="Arial"/>
                <w:lang w:val="de-DE"/>
              </w:rPr>
              <w:t>-198</w:t>
            </w:r>
          </w:p>
        </w:tc>
      </w:tr>
      <w:tr w:rsidR="00011C74" w14:paraId="72FA6BD5"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3CDC490" w14:textId="77777777" w:rsidR="00011C74" w:rsidRPr="008404CE" w:rsidRDefault="00011C74" w:rsidP="00034CB3">
            <w:pPr>
              <w:jc w:val="center"/>
              <w:rPr>
                <w:rFonts w:ascii="Arial" w:hAnsi="Arial" w:cs="Arial"/>
                <w:b/>
                <w:lang w:val="de-DE"/>
              </w:rPr>
            </w:pPr>
            <w:r w:rsidRPr="008404CE">
              <w:rPr>
                <w:rFonts w:ascii="Arial" w:hAnsi="Arial" w:cs="Arial"/>
                <w:b/>
                <w:lang w:val="de-DE"/>
              </w:rPr>
              <w:t>e8</w:t>
            </w:r>
          </w:p>
        </w:tc>
        <w:tc>
          <w:tcPr>
            <w:tcW w:w="709" w:type="dxa"/>
            <w:tcBorders>
              <w:top w:val="single" w:sz="6" w:space="0" w:color="000000"/>
              <w:left w:val="single" w:sz="6" w:space="0" w:color="000000"/>
              <w:bottom w:val="single" w:sz="6" w:space="0" w:color="000000"/>
              <w:right w:val="single" w:sz="6" w:space="0" w:color="000000"/>
            </w:tcBorders>
          </w:tcPr>
          <w:p w14:paraId="17FABC9B" w14:textId="77777777" w:rsidR="00011C74" w:rsidRPr="008404CE" w:rsidRDefault="00011C74" w:rsidP="00034CB3">
            <w:pPr>
              <w:jc w:val="center"/>
              <w:rPr>
                <w:rFonts w:ascii="Arial" w:hAnsi="Arial" w:cs="Arial"/>
                <w:lang w:val="de-DE"/>
              </w:rPr>
            </w:pPr>
            <w:r w:rsidRPr="008404CE">
              <w:rPr>
                <w:rFonts w:ascii="Arial" w:hAnsi="Arial" w:cs="Arial"/>
                <w:lang w:val="de-DE"/>
              </w:rPr>
              <w:t>-14</w:t>
            </w:r>
          </w:p>
          <w:p w14:paraId="09223631" w14:textId="77777777" w:rsidR="00011C74" w:rsidRPr="008404CE" w:rsidRDefault="00011C74" w:rsidP="00034CB3">
            <w:pPr>
              <w:jc w:val="center"/>
              <w:rPr>
                <w:rFonts w:ascii="Arial" w:hAnsi="Arial" w:cs="Arial"/>
                <w:lang w:val="de-DE"/>
              </w:rPr>
            </w:pPr>
            <w:r w:rsidRPr="008404CE">
              <w:rPr>
                <w:rFonts w:ascii="Arial" w:hAnsi="Arial" w:cs="Arial"/>
                <w:lang w:val="de-DE"/>
              </w:rPr>
              <w:t>-28</w:t>
            </w:r>
          </w:p>
        </w:tc>
        <w:tc>
          <w:tcPr>
            <w:tcW w:w="709" w:type="dxa"/>
            <w:tcBorders>
              <w:top w:val="single" w:sz="6" w:space="0" w:color="000000"/>
              <w:left w:val="single" w:sz="6" w:space="0" w:color="000000"/>
              <w:bottom w:val="single" w:sz="6" w:space="0" w:color="000000"/>
              <w:right w:val="single" w:sz="6" w:space="0" w:color="000000"/>
            </w:tcBorders>
          </w:tcPr>
          <w:p w14:paraId="0085ABE7" w14:textId="77777777" w:rsidR="00011C74" w:rsidRPr="008404CE" w:rsidRDefault="00011C74" w:rsidP="00034CB3">
            <w:pPr>
              <w:jc w:val="center"/>
              <w:rPr>
                <w:rFonts w:ascii="Arial" w:hAnsi="Arial" w:cs="Arial"/>
                <w:lang w:val="de-DE"/>
              </w:rPr>
            </w:pPr>
            <w:r w:rsidRPr="008404CE">
              <w:rPr>
                <w:rFonts w:ascii="Arial" w:hAnsi="Arial" w:cs="Arial"/>
                <w:lang w:val="de-DE"/>
              </w:rPr>
              <w:t>-20</w:t>
            </w:r>
          </w:p>
          <w:p w14:paraId="232075F1" w14:textId="77777777" w:rsidR="00011C74" w:rsidRPr="008404CE" w:rsidRDefault="00011C74" w:rsidP="00034CB3">
            <w:pPr>
              <w:jc w:val="center"/>
              <w:rPr>
                <w:rFonts w:ascii="Arial" w:hAnsi="Arial" w:cs="Arial"/>
                <w:lang w:val="de-DE"/>
              </w:rPr>
            </w:pPr>
            <w:r w:rsidRPr="008404CE">
              <w:rPr>
                <w:rFonts w:ascii="Arial" w:hAnsi="Arial" w:cs="Arial"/>
                <w:lang w:val="de-DE"/>
              </w:rPr>
              <w:t>-38</w:t>
            </w:r>
          </w:p>
        </w:tc>
        <w:tc>
          <w:tcPr>
            <w:tcW w:w="709" w:type="dxa"/>
            <w:tcBorders>
              <w:top w:val="single" w:sz="6" w:space="0" w:color="000000"/>
              <w:left w:val="single" w:sz="6" w:space="0" w:color="000000"/>
              <w:bottom w:val="single" w:sz="6" w:space="0" w:color="000000"/>
              <w:right w:val="single" w:sz="6" w:space="0" w:color="000000"/>
            </w:tcBorders>
          </w:tcPr>
          <w:p w14:paraId="2F595ACC" w14:textId="77777777" w:rsidR="00011C74" w:rsidRPr="008404CE" w:rsidRDefault="00011C74" w:rsidP="00034CB3">
            <w:pPr>
              <w:jc w:val="center"/>
              <w:rPr>
                <w:rFonts w:ascii="Arial" w:hAnsi="Arial" w:cs="Arial"/>
                <w:lang w:val="de-DE"/>
              </w:rPr>
            </w:pPr>
            <w:r w:rsidRPr="008404CE">
              <w:rPr>
                <w:rFonts w:ascii="Arial" w:hAnsi="Arial" w:cs="Arial"/>
                <w:lang w:val="de-DE"/>
              </w:rPr>
              <w:t>-25</w:t>
            </w:r>
          </w:p>
          <w:p w14:paraId="11FD0497" w14:textId="77777777" w:rsidR="00011C74" w:rsidRPr="008404CE" w:rsidRDefault="00011C74" w:rsidP="00034CB3">
            <w:pPr>
              <w:jc w:val="center"/>
              <w:rPr>
                <w:rFonts w:ascii="Arial" w:hAnsi="Arial" w:cs="Arial"/>
                <w:lang w:val="de-DE"/>
              </w:rPr>
            </w:pPr>
            <w:r w:rsidRPr="008404CE">
              <w:rPr>
                <w:rFonts w:ascii="Arial" w:hAnsi="Arial" w:cs="Arial"/>
                <w:lang w:val="de-DE"/>
              </w:rPr>
              <w:t>-47</w:t>
            </w:r>
          </w:p>
        </w:tc>
        <w:tc>
          <w:tcPr>
            <w:tcW w:w="708" w:type="dxa"/>
            <w:tcBorders>
              <w:top w:val="single" w:sz="6" w:space="0" w:color="000000"/>
              <w:left w:val="single" w:sz="6" w:space="0" w:color="000000"/>
              <w:bottom w:val="single" w:sz="6" w:space="0" w:color="000000"/>
              <w:right w:val="single" w:sz="6" w:space="0" w:color="000000"/>
            </w:tcBorders>
          </w:tcPr>
          <w:p w14:paraId="32A5C0BA" w14:textId="77777777" w:rsidR="00011C74" w:rsidRPr="008404CE" w:rsidRDefault="00011C74" w:rsidP="00034CB3">
            <w:pPr>
              <w:jc w:val="center"/>
              <w:rPr>
                <w:rFonts w:ascii="Arial" w:hAnsi="Arial" w:cs="Arial"/>
                <w:lang w:val="de-DE"/>
              </w:rPr>
            </w:pPr>
            <w:r w:rsidRPr="008404CE">
              <w:rPr>
                <w:rFonts w:ascii="Arial" w:hAnsi="Arial" w:cs="Arial"/>
                <w:lang w:val="de-DE"/>
              </w:rPr>
              <w:t>-32</w:t>
            </w:r>
          </w:p>
          <w:p w14:paraId="1BDF73AE" w14:textId="77777777" w:rsidR="00011C74" w:rsidRPr="008404CE" w:rsidRDefault="00011C74" w:rsidP="00034CB3">
            <w:pPr>
              <w:jc w:val="center"/>
              <w:rPr>
                <w:rFonts w:ascii="Arial" w:hAnsi="Arial" w:cs="Arial"/>
                <w:lang w:val="de-DE"/>
              </w:rPr>
            </w:pPr>
            <w:r w:rsidRPr="008404CE">
              <w:rPr>
                <w:rFonts w:ascii="Arial" w:hAnsi="Arial" w:cs="Arial"/>
                <w:lang w:val="de-DE"/>
              </w:rPr>
              <w:t>-59</w:t>
            </w:r>
          </w:p>
        </w:tc>
        <w:tc>
          <w:tcPr>
            <w:tcW w:w="709" w:type="dxa"/>
            <w:tcBorders>
              <w:top w:val="single" w:sz="6" w:space="0" w:color="000000"/>
              <w:left w:val="single" w:sz="6" w:space="0" w:color="000000"/>
              <w:bottom w:val="single" w:sz="6" w:space="0" w:color="000000"/>
              <w:right w:val="single" w:sz="6" w:space="0" w:color="000000"/>
            </w:tcBorders>
          </w:tcPr>
          <w:p w14:paraId="66659CB5" w14:textId="77777777" w:rsidR="00011C74" w:rsidRPr="008404CE" w:rsidRDefault="00011C74" w:rsidP="00034CB3">
            <w:pPr>
              <w:jc w:val="center"/>
              <w:rPr>
                <w:rFonts w:ascii="Arial" w:hAnsi="Arial" w:cs="Arial"/>
                <w:lang w:val="de-DE"/>
              </w:rPr>
            </w:pPr>
            <w:r w:rsidRPr="008404CE">
              <w:rPr>
                <w:rFonts w:ascii="Arial" w:hAnsi="Arial" w:cs="Arial"/>
                <w:lang w:val="de-DE"/>
              </w:rPr>
              <w:t>-40</w:t>
            </w:r>
          </w:p>
          <w:p w14:paraId="6339C0AD" w14:textId="77777777" w:rsidR="00011C74" w:rsidRPr="008404CE" w:rsidRDefault="00011C74" w:rsidP="00034CB3">
            <w:pPr>
              <w:jc w:val="center"/>
              <w:rPr>
                <w:rFonts w:ascii="Arial" w:hAnsi="Arial" w:cs="Arial"/>
                <w:lang w:val="de-DE"/>
              </w:rPr>
            </w:pPr>
            <w:r w:rsidRPr="008404CE">
              <w:rPr>
                <w:rFonts w:ascii="Arial" w:hAnsi="Arial" w:cs="Arial"/>
                <w:lang w:val="de-DE"/>
              </w:rPr>
              <w:t>-73</w:t>
            </w:r>
          </w:p>
        </w:tc>
        <w:tc>
          <w:tcPr>
            <w:tcW w:w="709" w:type="dxa"/>
            <w:tcBorders>
              <w:top w:val="single" w:sz="6" w:space="0" w:color="000000"/>
              <w:left w:val="single" w:sz="6" w:space="0" w:color="000000"/>
              <w:bottom w:val="single" w:sz="6" w:space="0" w:color="000000"/>
              <w:right w:val="single" w:sz="6" w:space="0" w:color="000000"/>
            </w:tcBorders>
          </w:tcPr>
          <w:p w14:paraId="39A1AB2D" w14:textId="77777777" w:rsidR="00011C74" w:rsidRPr="008404CE" w:rsidRDefault="00011C74" w:rsidP="00034CB3">
            <w:pPr>
              <w:jc w:val="center"/>
              <w:rPr>
                <w:rFonts w:ascii="Arial" w:hAnsi="Arial" w:cs="Arial"/>
                <w:lang w:val="de-DE"/>
              </w:rPr>
            </w:pPr>
            <w:r w:rsidRPr="008404CE">
              <w:rPr>
                <w:rFonts w:ascii="Arial" w:hAnsi="Arial" w:cs="Arial"/>
                <w:lang w:val="de-DE"/>
              </w:rPr>
              <w:t>-50</w:t>
            </w:r>
          </w:p>
          <w:p w14:paraId="0A30C0A2" w14:textId="77777777" w:rsidR="00011C74" w:rsidRPr="008404CE" w:rsidRDefault="00011C74" w:rsidP="00034CB3">
            <w:pPr>
              <w:jc w:val="center"/>
              <w:rPr>
                <w:rFonts w:ascii="Arial" w:hAnsi="Arial" w:cs="Arial"/>
                <w:lang w:val="de-DE"/>
              </w:rPr>
            </w:pPr>
            <w:r w:rsidRPr="008404CE">
              <w:rPr>
                <w:rFonts w:ascii="Arial" w:hAnsi="Arial" w:cs="Arial"/>
                <w:lang w:val="de-DE"/>
              </w:rPr>
              <w:t>-89</w:t>
            </w:r>
          </w:p>
        </w:tc>
        <w:tc>
          <w:tcPr>
            <w:tcW w:w="709" w:type="dxa"/>
            <w:tcBorders>
              <w:top w:val="single" w:sz="6" w:space="0" w:color="000000"/>
              <w:left w:val="single" w:sz="6" w:space="0" w:color="000000"/>
              <w:bottom w:val="single" w:sz="6" w:space="0" w:color="000000"/>
              <w:right w:val="single" w:sz="6" w:space="0" w:color="000000"/>
            </w:tcBorders>
          </w:tcPr>
          <w:p w14:paraId="0B5AADD1" w14:textId="77777777" w:rsidR="00011C74" w:rsidRPr="008404CE" w:rsidRDefault="00011C74" w:rsidP="00034CB3">
            <w:pPr>
              <w:jc w:val="center"/>
              <w:rPr>
                <w:rFonts w:ascii="Arial" w:hAnsi="Arial" w:cs="Arial"/>
                <w:lang w:val="de-DE"/>
              </w:rPr>
            </w:pPr>
            <w:r w:rsidRPr="008404CE">
              <w:rPr>
                <w:rFonts w:ascii="Arial" w:hAnsi="Arial" w:cs="Arial"/>
                <w:lang w:val="de-DE"/>
              </w:rPr>
              <w:t>-60</w:t>
            </w:r>
          </w:p>
          <w:p w14:paraId="30CAEFC9" w14:textId="77777777" w:rsidR="00011C74" w:rsidRPr="008404CE" w:rsidRDefault="00011C74" w:rsidP="00034CB3">
            <w:pPr>
              <w:jc w:val="center"/>
              <w:rPr>
                <w:rFonts w:ascii="Arial" w:hAnsi="Arial" w:cs="Arial"/>
                <w:lang w:val="de-DE"/>
              </w:rPr>
            </w:pPr>
            <w:r w:rsidRPr="008404CE">
              <w:rPr>
                <w:rFonts w:ascii="Arial" w:hAnsi="Arial" w:cs="Arial"/>
                <w:lang w:val="de-DE"/>
              </w:rPr>
              <w:t>-106</w:t>
            </w:r>
          </w:p>
        </w:tc>
        <w:tc>
          <w:tcPr>
            <w:tcW w:w="708" w:type="dxa"/>
            <w:tcBorders>
              <w:top w:val="single" w:sz="6" w:space="0" w:color="000000"/>
              <w:left w:val="single" w:sz="6" w:space="0" w:color="000000"/>
              <w:bottom w:val="single" w:sz="6" w:space="0" w:color="000000"/>
              <w:right w:val="single" w:sz="6" w:space="0" w:color="000000"/>
            </w:tcBorders>
          </w:tcPr>
          <w:p w14:paraId="745DC915" w14:textId="77777777" w:rsidR="00011C74" w:rsidRPr="008404CE" w:rsidRDefault="00011C74" w:rsidP="00034CB3">
            <w:pPr>
              <w:jc w:val="center"/>
              <w:rPr>
                <w:rFonts w:ascii="Arial" w:hAnsi="Arial" w:cs="Arial"/>
                <w:lang w:val="de-DE"/>
              </w:rPr>
            </w:pPr>
            <w:r w:rsidRPr="008404CE">
              <w:rPr>
                <w:rFonts w:ascii="Arial" w:hAnsi="Arial" w:cs="Arial"/>
                <w:lang w:val="de-DE"/>
              </w:rPr>
              <w:t>-72</w:t>
            </w:r>
          </w:p>
          <w:p w14:paraId="4CF82D61" w14:textId="77777777" w:rsidR="00011C74" w:rsidRPr="008404CE" w:rsidRDefault="00011C74" w:rsidP="00034CB3">
            <w:pPr>
              <w:jc w:val="center"/>
              <w:rPr>
                <w:rFonts w:ascii="Arial" w:hAnsi="Arial" w:cs="Arial"/>
                <w:lang w:val="de-DE"/>
              </w:rPr>
            </w:pPr>
            <w:r w:rsidRPr="008404CE">
              <w:rPr>
                <w:rFonts w:ascii="Arial" w:hAnsi="Arial" w:cs="Arial"/>
                <w:lang w:val="de-DE"/>
              </w:rPr>
              <w:t>-126</w:t>
            </w:r>
          </w:p>
        </w:tc>
        <w:tc>
          <w:tcPr>
            <w:tcW w:w="709" w:type="dxa"/>
            <w:tcBorders>
              <w:top w:val="single" w:sz="6" w:space="0" w:color="000000"/>
              <w:left w:val="single" w:sz="6" w:space="0" w:color="000000"/>
              <w:bottom w:val="single" w:sz="6" w:space="0" w:color="000000"/>
              <w:right w:val="single" w:sz="6" w:space="0" w:color="000000"/>
            </w:tcBorders>
          </w:tcPr>
          <w:p w14:paraId="67F1BABA" w14:textId="77777777" w:rsidR="00011C74" w:rsidRPr="008404CE" w:rsidRDefault="00011C74" w:rsidP="00034CB3">
            <w:pPr>
              <w:jc w:val="center"/>
              <w:rPr>
                <w:rFonts w:ascii="Arial" w:hAnsi="Arial" w:cs="Arial"/>
                <w:lang w:val="de-DE"/>
              </w:rPr>
            </w:pPr>
            <w:r w:rsidRPr="008404CE">
              <w:rPr>
                <w:rFonts w:ascii="Arial" w:hAnsi="Arial" w:cs="Arial"/>
                <w:lang w:val="de-DE"/>
              </w:rPr>
              <w:t>-85</w:t>
            </w:r>
          </w:p>
          <w:p w14:paraId="3F955F44" w14:textId="77777777" w:rsidR="00011C74" w:rsidRPr="008404CE" w:rsidRDefault="00011C74" w:rsidP="00034CB3">
            <w:pPr>
              <w:jc w:val="center"/>
              <w:rPr>
                <w:rFonts w:ascii="Arial" w:hAnsi="Arial" w:cs="Arial"/>
                <w:lang w:val="de-DE"/>
              </w:rPr>
            </w:pPr>
            <w:r w:rsidRPr="008404CE">
              <w:rPr>
                <w:rFonts w:ascii="Arial" w:hAnsi="Arial" w:cs="Arial"/>
                <w:lang w:val="de-DE"/>
              </w:rPr>
              <w:t>-148</w:t>
            </w:r>
          </w:p>
        </w:tc>
        <w:tc>
          <w:tcPr>
            <w:tcW w:w="709" w:type="dxa"/>
            <w:tcBorders>
              <w:top w:val="single" w:sz="6" w:space="0" w:color="000000"/>
              <w:left w:val="single" w:sz="6" w:space="0" w:color="000000"/>
              <w:bottom w:val="single" w:sz="6" w:space="0" w:color="000000"/>
              <w:right w:val="single" w:sz="6" w:space="0" w:color="000000"/>
            </w:tcBorders>
          </w:tcPr>
          <w:p w14:paraId="60748A8B" w14:textId="77777777" w:rsidR="00011C74" w:rsidRPr="008404CE" w:rsidRDefault="00011C74" w:rsidP="00034CB3">
            <w:pPr>
              <w:jc w:val="center"/>
              <w:rPr>
                <w:rFonts w:ascii="Arial" w:hAnsi="Arial" w:cs="Arial"/>
                <w:lang w:val="de-DE"/>
              </w:rPr>
            </w:pPr>
            <w:r w:rsidRPr="008404CE">
              <w:rPr>
                <w:rFonts w:ascii="Arial" w:hAnsi="Arial" w:cs="Arial"/>
                <w:lang w:val="de-DE"/>
              </w:rPr>
              <w:t>-100</w:t>
            </w:r>
          </w:p>
          <w:p w14:paraId="71F3E457" w14:textId="77777777" w:rsidR="00011C74" w:rsidRPr="008404CE" w:rsidRDefault="00011C74" w:rsidP="00034CB3">
            <w:pPr>
              <w:jc w:val="center"/>
              <w:rPr>
                <w:rFonts w:ascii="Arial" w:hAnsi="Arial" w:cs="Arial"/>
                <w:lang w:val="de-DE"/>
              </w:rPr>
            </w:pPr>
            <w:r w:rsidRPr="008404CE">
              <w:rPr>
                <w:rFonts w:ascii="Arial" w:hAnsi="Arial" w:cs="Arial"/>
                <w:lang w:val="de-DE"/>
              </w:rPr>
              <w:t>-172</w:t>
            </w:r>
          </w:p>
        </w:tc>
        <w:tc>
          <w:tcPr>
            <w:tcW w:w="709" w:type="dxa"/>
            <w:tcBorders>
              <w:top w:val="single" w:sz="6" w:space="0" w:color="000000"/>
              <w:left w:val="single" w:sz="6" w:space="0" w:color="000000"/>
              <w:bottom w:val="single" w:sz="6" w:space="0" w:color="000000"/>
              <w:right w:val="single" w:sz="6" w:space="0" w:color="000000"/>
            </w:tcBorders>
          </w:tcPr>
          <w:p w14:paraId="348BC263" w14:textId="77777777" w:rsidR="00011C74" w:rsidRPr="008404CE" w:rsidRDefault="00011C74" w:rsidP="00034CB3">
            <w:pPr>
              <w:jc w:val="center"/>
              <w:rPr>
                <w:rFonts w:ascii="Arial" w:hAnsi="Arial" w:cs="Arial"/>
                <w:lang w:val="de-DE"/>
              </w:rPr>
            </w:pPr>
            <w:r w:rsidRPr="008404CE">
              <w:rPr>
                <w:rFonts w:ascii="Arial" w:hAnsi="Arial" w:cs="Arial"/>
                <w:lang w:val="de-DE"/>
              </w:rPr>
              <w:t>-110</w:t>
            </w:r>
          </w:p>
          <w:p w14:paraId="70AD0F47" w14:textId="77777777" w:rsidR="00011C74" w:rsidRPr="008404CE" w:rsidRDefault="00011C74" w:rsidP="00034CB3">
            <w:pPr>
              <w:jc w:val="center"/>
              <w:rPr>
                <w:rFonts w:ascii="Arial" w:hAnsi="Arial" w:cs="Arial"/>
                <w:lang w:val="de-DE"/>
              </w:rPr>
            </w:pPr>
            <w:r w:rsidRPr="008404CE">
              <w:rPr>
                <w:rFonts w:ascii="Arial" w:hAnsi="Arial" w:cs="Arial"/>
                <w:lang w:val="de-DE"/>
              </w:rPr>
              <w:t>-191</w:t>
            </w:r>
          </w:p>
        </w:tc>
        <w:tc>
          <w:tcPr>
            <w:tcW w:w="708" w:type="dxa"/>
            <w:gridSpan w:val="2"/>
            <w:tcBorders>
              <w:top w:val="single" w:sz="6" w:space="0" w:color="000000"/>
              <w:left w:val="single" w:sz="6" w:space="0" w:color="000000"/>
              <w:bottom w:val="single" w:sz="6" w:space="0" w:color="000000"/>
              <w:right w:val="single" w:sz="6" w:space="0" w:color="000000"/>
            </w:tcBorders>
          </w:tcPr>
          <w:p w14:paraId="3A30034A" w14:textId="77777777" w:rsidR="00011C74" w:rsidRPr="008404CE" w:rsidRDefault="00011C74" w:rsidP="00034CB3">
            <w:pPr>
              <w:jc w:val="center"/>
              <w:rPr>
                <w:rFonts w:ascii="Arial" w:hAnsi="Arial" w:cs="Arial"/>
                <w:lang w:val="de-DE"/>
              </w:rPr>
            </w:pPr>
            <w:r w:rsidRPr="008404CE">
              <w:rPr>
                <w:rFonts w:ascii="Arial" w:hAnsi="Arial" w:cs="Arial"/>
                <w:lang w:val="de-DE"/>
              </w:rPr>
              <w:t>-125</w:t>
            </w:r>
          </w:p>
          <w:p w14:paraId="5EFB0852" w14:textId="77777777" w:rsidR="00011C74" w:rsidRPr="008404CE" w:rsidRDefault="00011C74" w:rsidP="00034CB3">
            <w:pPr>
              <w:jc w:val="center"/>
              <w:rPr>
                <w:rFonts w:ascii="Arial" w:hAnsi="Arial" w:cs="Arial"/>
                <w:lang w:val="de-DE"/>
              </w:rPr>
            </w:pPr>
            <w:r w:rsidRPr="008404CE">
              <w:rPr>
                <w:rFonts w:ascii="Arial" w:hAnsi="Arial" w:cs="Arial"/>
                <w:lang w:val="de-DE"/>
              </w:rPr>
              <w:t>-214</w:t>
            </w:r>
          </w:p>
        </w:tc>
        <w:tc>
          <w:tcPr>
            <w:tcW w:w="851" w:type="dxa"/>
            <w:gridSpan w:val="2"/>
            <w:tcBorders>
              <w:top w:val="single" w:sz="6" w:space="0" w:color="000000"/>
              <w:left w:val="single" w:sz="6" w:space="0" w:color="000000"/>
              <w:bottom w:val="single" w:sz="6" w:space="0" w:color="000000"/>
              <w:right w:val="single" w:sz="6" w:space="0" w:color="000000"/>
            </w:tcBorders>
          </w:tcPr>
          <w:p w14:paraId="5F7B14D8" w14:textId="77777777" w:rsidR="00011C74" w:rsidRPr="008404CE" w:rsidRDefault="00011C74" w:rsidP="00034CB3">
            <w:pPr>
              <w:jc w:val="center"/>
              <w:rPr>
                <w:rFonts w:ascii="Arial" w:hAnsi="Arial" w:cs="Arial"/>
                <w:lang w:val="de-DE"/>
              </w:rPr>
            </w:pPr>
            <w:r w:rsidRPr="008404CE">
              <w:rPr>
                <w:rFonts w:ascii="Arial" w:hAnsi="Arial" w:cs="Arial"/>
                <w:lang w:val="de-DE"/>
              </w:rPr>
              <w:t>-135</w:t>
            </w:r>
          </w:p>
          <w:p w14:paraId="0FDB8142" w14:textId="77777777" w:rsidR="00011C74" w:rsidRPr="008404CE" w:rsidRDefault="00011C74" w:rsidP="00034CB3">
            <w:pPr>
              <w:jc w:val="center"/>
              <w:rPr>
                <w:rFonts w:ascii="Arial" w:hAnsi="Arial" w:cs="Arial"/>
                <w:lang w:val="de-DE"/>
              </w:rPr>
            </w:pPr>
            <w:r w:rsidRPr="008404CE">
              <w:rPr>
                <w:rFonts w:ascii="Arial" w:hAnsi="Arial" w:cs="Arial"/>
                <w:lang w:val="de-DE"/>
              </w:rPr>
              <w:t>-232</w:t>
            </w:r>
          </w:p>
        </w:tc>
      </w:tr>
      <w:tr w:rsidR="00011C74" w14:paraId="4DE0FA6F"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0C07C6B0" w14:textId="77777777" w:rsidR="00011C74" w:rsidRPr="008404CE" w:rsidRDefault="00011C74" w:rsidP="00034CB3">
            <w:pPr>
              <w:jc w:val="center"/>
              <w:rPr>
                <w:rFonts w:ascii="Arial" w:hAnsi="Arial" w:cs="Arial"/>
                <w:b/>
                <w:lang w:val="de-DE"/>
              </w:rPr>
            </w:pPr>
            <w:r w:rsidRPr="008404CE">
              <w:rPr>
                <w:rFonts w:ascii="Arial" w:hAnsi="Arial" w:cs="Arial"/>
                <w:b/>
                <w:lang w:val="de-DE"/>
              </w:rPr>
              <w:t>e9</w:t>
            </w:r>
          </w:p>
        </w:tc>
        <w:tc>
          <w:tcPr>
            <w:tcW w:w="709" w:type="dxa"/>
            <w:tcBorders>
              <w:top w:val="single" w:sz="6" w:space="0" w:color="000000"/>
              <w:left w:val="single" w:sz="6" w:space="0" w:color="000000"/>
              <w:bottom w:val="single" w:sz="6" w:space="0" w:color="000000"/>
              <w:right w:val="single" w:sz="6" w:space="0" w:color="000000"/>
            </w:tcBorders>
          </w:tcPr>
          <w:p w14:paraId="215E0E9A" w14:textId="77777777" w:rsidR="00011C74" w:rsidRPr="008404CE" w:rsidRDefault="00011C74" w:rsidP="00034CB3">
            <w:pPr>
              <w:jc w:val="center"/>
              <w:rPr>
                <w:rFonts w:ascii="Arial" w:hAnsi="Arial" w:cs="Arial"/>
                <w:lang w:val="de-DE"/>
              </w:rPr>
            </w:pPr>
            <w:r w:rsidRPr="008404CE">
              <w:rPr>
                <w:rFonts w:ascii="Arial" w:hAnsi="Arial" w:cs="Arial"/>
                <w:lang w:val="de-DE"/>
              </w:rPr>
              <w:t>-14</w:t>
            </w:r>
          </w:p>
          <w:p w14:paraId="3062FA6B" w14:textId="77777777" w:rsidR="00011C74" w:rsidRPr="008404CE" w:rsidRDefault="00011C74" w:rsidP="00034CB3">
            <w:pPr>
              <w:jc w:val="center"/>
              <w:rPr>
                <w:rFonts w:ascii="Arial" w:hAnsi="Arial" w:cs="Arial"/>
                <w:lang w:val="de-DE"/>
              </w:rPr>
            </w:pPr>
            <w:r w:rsidRPr="008404CE">
              <w:rPr>
                <w:rFonts w:ascii="Arial" w:hAnsi="Arial" w:cs="Arial"/>
                <w:lang w:val="de-DE"/>
              </w:rPr>
              <w:t>-39</w:t>
            </w:r>
          </w:p>
        </w:tc>
        <w:tc>
          <w:tcPr>
            <w:tcW w:w="709" w:type="dxa"/>
            <w:tcBorders>
              <w:top w:val="single" w:sz="6" w:space="0" w:color="000000"/>
              <w:left w:val="single" w:sz="6" w:space="0" w:color="000000"/>
              <w:bottom w:val="single" w:sz="6" w:space="0" w:color="000000"/>
              <w:right w:val="single" w:sz="6" w:space="0" w:color="000000"/>
            </w:tcBorders>
          </w:tcPr>
          <w:p w14:paraId="602DB7DB" w14:textId="77777777" w:rsidR="00011C74" w:rsidRPr="008404CE" w:rsidRDefault="00011C74" w:rsidP="00034CB3">
            <w:pPr>
              <w:jc w:val="center"/>
              <w:rPr>
                <w:rFonts w:ascii="Arial" w:hAnsi="Arial" w:cs="Arial"/>
                <w:lang w:val="de-DE"/>
              </w:rPr>
            </w:pPr>
            <w:r w:rsidRPr="008404CE">
              <w:rPr>
                <w:rFonts w:ascii="Arial" w:hAnsi="Arial" w:cs="Arial"/>
                <w:lang w:val="de-DE"/>
              </w:rPr>
              <w:t>-20</w:t>
            </w:r>
          </w:p>
          <w:p w14:paraId="54F3365B" w14:textId="77777777" w:rsidR="00011C74" w:rsidRPr="008404CE" w:rsidRDefault="00011C74" w:rsidP="00034CB3">
            <w:pPr>
              <w:jc w:val="center"/>
              <w:rPr>
                <w:rFonts w:ascii="Arial" w:hAnsi="Arial" w:cs="Arial"/>
                <w:lang w:val="de-DE"/>
              </w:rPr>
            </w:pPr>
            <w:r w:rsidRPr="008404CE">
              <w:rPr>
                <w:rFonts w:ascii="Arial" w:hAnsi="Arial" w:cs="Arial"/>
                <w:lang w:val="de-DE"/>
              </w:rPr>
              <w:t>-50</w:t>
            </w:r>
          </w:p>
        </w:tc>
        <w:tc>
          <w:tcPr>
            <w:tcW w:w="709" w:type="dxa"/>
            <w:tcBorders>
              <w:top w:val="single" w:sz="6" w:space="0" w:color="000000"/>
              <w:left w:val="single" w:sz="6" w:space="0" w:color="000000"/>
              <w:bottom w:val="single" w:sz="6" w:space="0" w:color="000000"/>
              <w:right w:val="single" w:sz="6" w:space="0" w:color="000000"/>
            </w:tcBorders>
          </w:tcPr>
          <w:p w14:paraId="11792D2F" w14:textId="77777777" w:rsidR="00011C74" w:rsidRPr="008404CE" w:rsidRDefault="00011C74" w:rsidP="00034CB3">
            <w:pPr>
              <w:jc w:val="center"/>
              <w:rPr>
                <w:rFonts w:ascii="Arial" w:hAnsi="Arial" w:cs="Arial"/>
                <w:lang w:val="de-DE"/>
              </w:rPr>
            </w:pPr>
            <w:r w:rsidRPr="008404CE">
              <w:rPr>
                <w:rFonts w:ascii="Arial" w:hAnsi="Arial" w:cs="Arial"/>
                <w:lang w:val="de-DE"/>
              </w:rPr>
              <w:t>-25</w:t>
            </w:r>
          </w:p>
          <w:p w14:paraId="70C71BAB" w14:textId="77777777" w:rsidR="00011C74" w:rsidRPr="008404CE" w:rsidRDefault="00011C74" w:rsidP="00034CB3">
            <w:pPr>
              <w:jc w:val="center"/>
              <w:rPr>
                <w:rFonts w:ascii="Arial" w:hAnsi="Arial" w:cs="Arial"/>
                <w:lang w:val="de-DE"/>
              </w:rPr>
            </w:pPr>
            <w:r w:rsidRPr="008404CE">
              <w:rPr>
                <w:rFonts w:ascii="Arial" w:hAnsi="Arial" w:cs="Arial"/>
                <w:lang w:val="de-DE"/>
              </w:rPr>
              <w:t>-61</w:t>
            </w:r>
          </w:p>
        </w:tc>
        <w:tc>
          <w:tcPr>
            <w:tcW w:w="708" w:type="dxa"/>
            <w:tcBorders>
              <w:top w:val="single" w:sz="6" w:space="0" w:color="000000"/>
              <w:left w:val="single" w:sz="6" w:space="0" w:color="000000"/>
              <w:bottom w:val="single" w:sz="6" w:space="0" w:color="000000"/>
              <w:right w:val="single" w:sz="6" w:space="0" w:color="000000"/>
            </w:tcBorders>
          </w:tcPr>
          <w:p w14:paraId="217D66C9" w14:textId="77777777" w:rsidR="00011C74" w:rsidRPr="008404CE" w:rsidRDefault="00011C74" w:rsidP="00034CB3">
            <w:pPr>
              <w:jc w:val="center"/>
              <w:rPr>
                <w:rFonts w:ascii="Arial" w:hAnsi="Arial" w:cs="Arial"/>
                <w:lang w:val="de-DE"/>
              </w:rPr>
            </w:pPr>
            <w:r w:rsidRPr="008404CE">
              <w:rPr>
                <w:rFonts w:ascii="Arial" w:hAnsi="Arial" w:cs="Arial"/>
                <w:lang w:val="de-DE"/>
              </w:rPr>
              <w:t>-32</w:t>
            </w:r>
          </w:p>
          <w:p w14:paraId="62DCE3A4" w14:textId="77777777" w:rsidR="00011C74" w:rsidRPr="008404CE" w:rsidRDefault="00011C74" w:rsidP="00034CB3">
            <w:pPr>
              <w:jc w:val="center"/>
              <w:rPr>
                <w:rFonts w:ascii="Arial" w:hAnsi="Arial" w:cs="Arial"/>
                <w:lang w:val="de-DE"/>
              </w:rPr>
            </w:pPr>
            <w:r w:rsidRPr="008404CE">
              <w:rPr>
                <w:rFonts w:ascii="Arial" w:hAnsi="Arial" w:cs="Arial"/>
                <w:lang w:val="de-DE"/>
              </w:rPr>
              <w:t>-75</w:t>
            </w:r>
          </w:p>
        </w:tc>
        <w:tc>
          <w:tcPr>
            <w:tcW w:w="709" w:type="dxa"/>
            <w:tcBorders>
              <w:top w:val="single" w:sz="6" w:space="0" w:color="000000"/>
              <w:left w:val="single" w:sz="6" w:space="0" w:color="000000"/>
              <w:bottom w:val="single" w:sz="6" w:space="0" w:color="000000"/>
              <w:right w:val="single" w:sz="6" w:space="0" w:color="000000"/>
            </w:tcBorders>
          </w:tcPr>
          <w:p w14:paraId="4F15F460" w14:textId="77777777" w:rsidR="00011C74" w:rsidRPr="008404CE" w:rsidRDefault="00011C74" w:rsidP="00034CB3">
            <w:pPr>
              <w:jc w:val="center"/>
              <w:rPr>
                <w:rFonts w:ascii="Arial" w:hAnsi="Arial" w:cs="Arial"/>
                <w:lang w:val="de-DE"/>
              </w:rPr>
            </w:pPr>
            <w:r w:rsidRPr="008404CE">
              <w:rPr>
                <w:rFonts w:ascii="Arial" w:hAnsi="Arial" w:cs="Arial"/>
                <w:lang w:val="de-DE"/>
              </w:rPr>
              <w:t>-40</w:t>
            </w:r>
          </w:p>
          <w:p w14:paraId="184CF300" w14:textId="77777777" w:rsidR="00011C74" w:rsidRPr="008404CE" w:rsidRDefault="00011C74" w:rsidP="00034CB3">
            <w:pPr>
              <w:jc w:val="center"/>
              <w:rPr>
                <w:rFonts w:ascii="Arial" w:hAnsi="Arial" w:cs="Arial"/>
                <w:lang w:val="de-DE"/>
              </w:rPr>
            </w:pPr>
            <w:r w:rsidRPr="008404CE">
              <w:rPr>
                <w:rFonts w:ascii="Arial" w:hAnsi="Arial" w:cs="Arial"/>
                <w:lang w:val="de-DE"/>
              </w:rPr>
              <w:t>-92</w:t>
            </w:r>
          </w:p>
        </w:tc>
        <w:tc>
          <w:tcPr>
            <w:tcW w:w="709" w:type="dxa"/>
            <w:tcBorders>
              <w:top w:val="single" w:sz="6" w:space="0" w:color="000000"/>
              <w:left w:val="single" w:sz="6" w:space="0" w:color="000000"/>
              <w:bottom w:val="single" w:sz="6" w:space="0" w:color="000000"/>
              <w:right w:val="single" w:sz="6" w:space="0" w:color="000000"/>
            </w:tcBorders>
          </w:tcPr>
          <w:p w14:paraId="5B12FE98" w14:textId="77777777" w:rsidR="00011C74" w:rsidRPr="008404CE" w:rsidRDefault="00011C74" w:rsidP="00034CB3">
            <w:pPr>
              <w:jc w:val="center"/>
              <w:rPr>
                <w:rFonts w:ascii="Arial" w:hAnsi="Arial" w:cs="Arial"/>
                <w:lang w:val="de-DE"/>
              </w:rPr>
            </w:pPr>
            <w:r w:rsidRPr="008404CE">
              <w:rPr>
                <w:rFonts w:ascii="Arial" w:hAnsi="Arial" w:cs="Arial"/>
                <w:lang w:val="de-DE"/>
              </w:rPr>
              <w:t>-50</w:t>
            </w:r>
          </w:p>
          <w:p w14:paraId="02BE04E2" w14:textId="77777777" w:rsidR="00011C74" w:rsidRPr="008404CE" w:rsidRDefault="00011C74" w:rsidP="00034CB3">
            <w:pPr>
              <w:jc w:val="center"/>
              <w:rPr>
                <w:rFonts w:ascii="Arial" w:hAnsi="Arial" w:cs="Arial"/>
                <w:lang w:val="de-DE"/>
              </w:rPr>
            </w:pPr>
            <w:r w:rsidRPr="008404CE">
              <w:rPr>
                <w:rFonts w:ascii="Arial" w:hAnsi="Arial" w:cs="Arial"/>
                <w:lang w:val="de-DE"/>
              </w:rPr>
              <w:t>-112</w:t>
            </w:r>
          </w:p>
        </w:tc>
        <w:tc>
          <w:tcPr>
            <w:tcW w:w="709" w:type="dxa"/>
            <w:tcBorders>
              <w:top w:val="single" w:sz="6" w:space="0" w:color="000000"/>
              <w:left w:val="single" w:sz="6" w:space="0" w:color="000000"/>
              <w:bottom w:val="single" w:sz="6" w:space="0" w:color="000000"/>
              <w:right w:val="single" w:sz="6" w:space="0" w:color="000000"/>
            </w:tcBorders>
          </w:tcPr>
          <w:p w14:paraId="4ECE08A6" w14:textId="77777777" w:rsidR="00011C74" w:rsidRPr="008404CE" w:rsidRDefault="00011C74" w:rsidP="00034CB3">
            <w:pPr>
              <w:jc w:val="center"/>
              <w:rPr>
                <w:rFonts w:ascii="Arial" w:hAnsi="Arial" w:cs="Arial"/>
                <w:lang w:val="de-DE"/>
              </w:rPr>
            </w:pPr>
            <w:r w:rsidRPr="008404CE">
              <w:rPr>
                <w:rFonts w:ascii="Arial" w:hAnsi="Arial" w:cs="Arial"/>
                <w:lang w:val="de-DE"/>
              </w:rPr>
              <w:t>-60</w:t>
            </w:r>
          </w:p>
          <w:p w14:paraId="512EAB23" w14:textId="77777777" w:rsidR="00011C74" w:rsidRPr="008404CE" w:rsidRDefault="00011C74" w:rsidP="00034CB3">
            <w:pPr>
              <w:jc w:val="center"/>
              <w:rPr>
                <w:rFonts w:ascii="Arial" w:hAnsi="Arial" w:cs="Arial"/>
                <w:lang w:val="de-DE"/>
              </w:rPr>
            </w:pPr>
            <w:r w:rsidRPr="008404CE">
              <w:rPr>
                <w:rFonts w:ascii="Arial" w:hAnsi="Arial" w:cs="Arial"/>
                <w:lang w:val="de-DE"/>
              </w:rPr>
              <w:t>-134</w:t>
            </w:r>
          </w:p>
        </w:tc>
        <w:tc>
          <w:tcPr>
            <w:tcW w:w="708" w:type="dxa"/>
            <w:tcBorders>
              <w:top w:val="single" w:sz="6" w:space="0" w:color="000000"/>
              <w:left w:val="single" w:sz="6" w:space="0" w:color="000000"/>
              <w:bottom w:val="single" w:sz="6" w:space="0" w:color="000000"/>
              <w:right w:val="single" w:sz="6" w:space="0" w:color="000000"/>
            </w:tcBorders>
          </w:tcPr>
          <w:p w14:paraId="06683E9A" w14:textId="77777777" w:rsidR="00011C74" w:rsidRPr="008404CE" w:rsidRDefault="00011C74" w:rsidP="00034CB3">
            <w:pPr>
              <w:jc w:val="center"/>
              <w:rPr>
                <w:rFonts w:ascii="Arial" w:hAnsi="Arial" w:cs="Arial"/>
                <w:lang w:val="de-DE"/>
              </w:rPr>
            </w:pPr>
            <w:r w:rsidRPr="008404CE">
              <w:rPr>
                <w:rFonts w:ascii="Arial" w:hAnsi="Arial" w:cs="Arial"/>
                <w:lang w:val="de-DE"/>
              </w:rPr>
              <w:t>-72</w:t>
            </w:r>
          </w:p>
          <w:p w14:paraId="68364819" w14:textId="77777777" w:rsidR="00011C74" w:rsidRPr="008404CE" w:rsidRDefault="00011C74" w:rsidP="00034CB3">
            <w:pPr>
              <w:jc w:val="center"/>
              <w:rPr>
                <w:rFonts w:ascii="Arial" w:hAnsi="Arial" w:cs="Arial"/>
                <w:lang w:val="de-DE"/>
              </w:rPr>
            </w:pPr>
            <w:r w:rsidRPr="008404CE">
              <w:rPr>
                <w:rFonts w:ascii="Arial" w:hAnsi="Arial" w:cs="Arial"/>
                <w:lang w:val="de-DE"/>
              </w:rPr>
              <w:t>-159</w:t>
            </w:r>
          </w:p>
        </w:tc>
        <w:tc>
          <w:tcPr>
            <w:tcW w:w="709" w:type="dxa"/>
            <w:tcBorders>
              <w:top w:val="single" w:sz="6" w:space="0" w:color="000000"/>
              <w:left w:val="single" w:sz="6" w:space="0" w:color="000000"/>
              <w:bottom w:val="single" w:sz="6" w:space="0" w:color="000000"/>
              <w:right w:val="single" w:sz="6" w:space="0" w:color="000000"/>
            </w:tcBorders>
          </w:tcPr>
          <w:p w14:paraId="0578E318" w14:textId="77777777" w:rsidR="00011C74" w:rsidRPr="008404CE" w:rsidRDefault="00011C74" w:rsidP="00034CB3">
            <w:pPr>
              <w:jc w:val="center"/>
              <w:rPr>
                <w:rFonts w:ascii="Arial" w:hAnsi="Arial" w:cs="Arial"/>
                <w:lang w:val="de-DE"/>
              </w:rPr>
            </w:pPr>
            <w:r w:rsidRPr="008404CE">
              <w:rPr>
                <w:rFonts w:ascii="Arial" w:hAnsi="Arial" w:cs="Arial"/>
                <w:lang w:val="de-DE"/>
              </w:rPr>
              <w:t>-85</w:t>
            </w:r>
          </w:p>
          <w:p w14:paraId="09ACB470" w14:textId="77777777" w:rsidR="00011C74" w:rsidRPr="008404CE" w:rsidRDefault="00011C74" w:rsidP="00034CB3">
            <w:pPr>
              <w:jc w:val="center"/>
              <w:rPr>
                <w:rFonts w:ascii="Arial" w:hAnsi="Arial" w:cs="Arial"/>
                <w:lang w:val="de-DE"/>
              </w:rPr>
            </w:pPr>
            <w:r w:rsidRPr="008404CE">
              <w:rPr>
                <w:rFonts w:ascii="Arial" w:hAnsi="Arial" w:cs="Arial"/>
                <w:lang w:val="de-DE"/>
              </w:rPr>
              <w:t>-185</w:t>
            </w:r>
          </w:p>
        </w:tc>
        <w:tc>
          <w:tcPr>
            <w:tcW w:w="709" w:type="dxa"/>
            <w:tcBorders>
              <w:top w:val="single" w:sz="6" w:space="0" w:color="000000"/>
              <w:left w:val="single" w:sz="6" w:space="0" w:color="000000"/>
              <w:bottom w:val="single" w:sz="6" w:space="0" w:color="000000"/>
              <w:right w:val="single" w:sz="6" w:space="0" w:color="000000"/>
            </w:tcBorders>
          </w:tcPr>
          <w:p w14:paraId="4192E050" w14:textId="77777777" w:rsidR="00011C74" w:rsidRPr="008404CE" w:rsidRDefault="00011C74" w:rsidP="00034CB3">
            <w:pPr>
              <w:jc w:val="center"/>
              <w:rPr>
                <w:rFonts w:ascii="Arial" w:hAnsi="Arial" w:cs="Arial"/>
                <w:lang w:val="de-DE"/>
              </w:rPr>
            </w:pPr>
            <w:r w:rsidRPr="008404CE">
              <w:rPr>
                <w:rFonts w:ascii="Arial" w:hAnsi="Arial" w:cs="Arial"/>
                <w:lang w:val="de-DE"/>
              </w:rPr>
              <w:t>-100</w:t>
            </w:r>
          </w:p>
          <w:p w14:paraId="3AB43CAC" w14:textId="77777777" w:rsidR="00011C74" w:rsidRPr="008404CE" w:rsidRDefault="00011C74" w:rsidP="00034CB3">
            <w:pPr>
              <w:jc w:val="center"/>
              <w:rPr>
                <w:rFonts w:ascii="Arial" w:hAnsi="Arial" w:cs="Arial"/>
                <w:lang w:val="de-DE"/>
              </w:rPr>
            </w:pPr>
            <w:r w:rsidRPr="008404CE">
              <w:rPr>
                <w:rFonts w:ascii="Arial" w:hAnsi="Arial" w:cs="Arial"/>
                <w:lang w:val="de-DE"/>
              </w:rPr>
              <w:t>-215</w:t>
            </w:r>
          </w:p>
        </w:tc>
        <w:tc>
          <w:tcPr>
            <w:tcW w:w="709" w:type="dxa"/>
            <w:tcBorders>
              <w:top w:val="single" w:sz="6" w:space="0" w:color="000000"/>
              <w:left w:val="single" w:sz="6" w:space="0" w:color="000000"/>
              <w:bottom w:val="single" w:sz="6" w:space="0" w:color="000000"/>
              <w:right w:val="single" w:sz="6" w:space="0" w:color="000000"/>
            </w:tcBorders>
          </w:tcPr>
          <w:p w14:paraId="2F8863A2" w14:textId="77777777" w:rsidR="00011C74" w:rsidRPr="008404CE" w:rsidRDefault="00011C74" w:rsidP="00034CB3">
            <w:pPr>
              <w:jc w:val="center"/>
              <w:rPr>
                <w:rFonts w:ascii="Arial" w:hAnsi="Arial" w:cs="Arial"/>
                <w:lang w:val="de-DE"/>
              </w:rPr>
            </w:pPr>
            <w:r w:rsidRPr="008404CE">
              <w:rPr>
                <w:rFonts w:ascii="Arial" w:hAnsi="Arial" w:cs="Arial"/>
                <w:lang w:val="de-DE"/>
              </w:rPr>
              <w:t>-110</w:t>
            </w:r>
          </w:p>
          <w:p w14:paraId="1E630CD4" w14:textId="77777777" w:rsidR="00011C74" w:rsidRPr="008404CE" w:rsidRDefault="00011C74" w:rsidP="00034CB3">
            <w:pPr>
              <w:jc w:val="center"/>
              <w:rPr>
                <w:rFonts w:ascii="Arial" w:hAnsi="Arial" w:cs="Arial"/>
                <w:lang w:val="de-DE"/>
              </w:rPr>
            </w:pPr>
            <w:r w:rsidRPr="008404CE">
              <w:rPr>
                <w:rFonts w:ascii="Arial" w:hAnsi="Arial" w:cs="Arial"/>
                <w:lang w:val="de-DE"/>
              </w:rPr>
              <w:t>-240</w:t>
            </w:r>
          </w:p>
        </w:tc>
        <w:tc>
          <w:tcPr>
            <w:tcW w:w="708" w:type="dxa"/>
            <w:gridSpan w:val="2"/>
            <w:tcBorders>
              <w:top w:val="single" w:sz="6" w:space="0" w:color="000000"/>
              <w:left w:val="single" w:sz="6" w:space="0" w:color="000000"/>
              <w:bottom w:val="single" w:sz="6" w:space="0" w:color="000000"/>
              <w:right w:val="single" w:sz="6" w:space="0" w:color="000000"/>
            </w:tcBorders>
          </w:tcPr>
          <w:p w14:paraId="58EFE5B9" w14:textId="77777777" w:rsidR="00011C74" w:rsidRPr="008404CE" w:rsidRDefault="00011C74" w:rsidP="00034CB3">
            <w:pPr>
              <w:jc w:val="center"/>
              <w:rPr>
                <w:rFonts w:ascii="Arial" w:hAnsi="Arial" w:cs="Arial"/>
                <w:lang w:val="de-DE"/>
              </w:rPr>
            </w:pPr>
            <w:r w:rsidRPr="008404CE">
              <w:rPr>
                <w:rFonts w:ascii="Arial" w:hAnsi="Arial" w:cs="Arial"/>
                <w:lang w:val="de-DE"/>
              </w:rPr>
              <w:t>-125</w:t>
            </w:r>
          </w:p>
          <w:p w14:paraId="064CD9B4" w14:textId="77777777" w:rsidR="00011C74" w:rsidRPr="008404CE" w:rsidRDefault="00011C74" w:rsidP="00034CB3">
            <w:pPr>
              <w:jc w:val="center"/>
              <w:rPr>
                <w:rFonts w:ascii="Arial" w:hAnsi="Arial" w:cs="Arial"/>
                <w:lang w:val="de-DE"/>
              </w:rPr>
            </w:pPr>
            <w:r w:rsidRPr="008404CE">
              <w:rPr>
                <w:rFonts w:ascii="Arial" w:hAnsi="Arial" w:cs="Arial"/>
                <w:lang w:val="de-DE"/>
              </w:rPr>
              <w:t>-265</w:t>
            </w:r>
          </w:p>
        </w:tc>
        <w:tc>
          <w:tcPr>
            <w:tcW w:w="851" w:type="dxa"/>
            <w:gridSpan w:val="2"/>
            <w:tcBorders>
              <w:top w:val="single" w:sz="6" w:space="0" w:color="000000"/>
              <w:left w:val="single" w:sz="6" w:space="0" w:color="000000"/>
              <w:bottom w:val="single" w:sz="6" w:space="0" w:color="000000"/>
              <w:right w:val="single" w:sz="6" w:space="0" w:color="000000"/>
            </w:tcBorders>
          </w:tcPr>
          <w:p w14:paraId="4D488CA8" w14:textId="77777777" w:rsidR="00011C74" w:rsidRPr="008404CE" w:rsidRDefault="00011C74" w:rsidP="00034CB3">
            <w:pPr>
              <w:jc w:val="center"/>
              <w:rPr>
                <w:rFonts w:ascii="Arial" w:hAnsi="Arial" w:cs="Arial"/>
                <w:lang w:val="de-DE"/>
              </w:rPr>
            </w:pPr>
            <w:r w:rsidRPr="008404CE">
              <w:rPr>
                <w:rFonts w:ascii="Arial" w:hAnsi="Arial" w:cs="Arial"/>
                <w:lang w:val="de-DE"/>
              </w:rPr>
              <w:t>-135</w:t>
            </w:r>
          </w:p>
          <w:p w14:paraId="7348E0B2" w14:textId="77777777" w:rsidR="00011C74" w:rsidRPr="008404CE" w:rsidRDefault="00011C74" w:rsidP="00034CB3">
            <w:pPr>
              <w:jc w:val="center"/>
              <w:rPr>
                <w:rFonts w:ascii="Arial" w:hAnsi="Arial" w:cs="Arial"/>
                <w:lang w:val="de-DE"/>
              </w:rPr>
            </w:pPr>
            <w:r w:rsidRPr="008404CE">
              <w:rPr>
                <w:rFonts w:ascii="Arial" w:hAnsi="Arial" w:cs="Arial"/>
                <w:lang w:val="de-DE"/>
              </w:rPr>
              <w:t>-290</w:t>
            </w:r>
          </w:p>
        </w:tc>
      </w:tr>
      <w:tr w:rsidR="00011C74" w14:paraId="25ED0234"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AF45236" w14:textId="77777777" w:rsidR="00011C74" w:rsidRPr="008404CE" w:rsidRDefault="00011C74" w:rsidP="00034CB3">
            <w:pPr>
              <w:jc w:val="center"/>
              <w:rPr>
                <w:rFonts w:ascii="Arial" w:hAnsi="Arial" w:cs="Arial"/>
                <w:b/>
                <w:lang w:val="de-DE"/>
              </w:rPr>
            </w:pPr>
            <w:r w:rsidRPr="008404CE">
              <w:rPr>
                <w:rFonts w:ascii="Arial" w:hAnsi="Arial" w:cs="Arial"/>
                <w:b/>
                <w:lang w:val="de-DE"/>
              </w:rPr>
              <w:t>f6</w:t>
            </w:r>
          </w:p>
        </w:tc>
        <w:tc>
          <w:tcPr>
            <w:tcW w:w="709" w:type="dxa"/>
            <w:tcBorders>
              <w:top w:val="single" w:sz="6" w:space="0" w:color="000000"/>
              <w:left w:val="single" w:sz="6" w:space="0" w:color="000000"/>
              <w:bottom w:val="single" w:sz="6" w:space="0" w:color="000000"/>
              <w:right w:val="single" w:sz="6" w:space="0" w:color="000000"/>
            </w:tcBorders>
          </w:tcPr>
          <w:p w14:paraId="1A02ABF3" w14:textId="77777777" w:rsidR="00011C74" w:rsidRPr="008404CE" w:rsidRDefault="00011C74" w:rsidP="00034CB3">
            <w:pPr>
              <w:jc w:val="center"/>
              <w:rPr>
                <w:rFonts w:ascii="Arial" w:hAnsi="Arial" w:cs="Arial"/>
                <w:lang w:val="de-DE"/>
              </w:rPr>
            </w:pPr>
            <w:r w:rsidRPr="008404CE">
              <w:rPr>
                <w:rFonts w:ascii="Arial" w:hAnsi="Arial" w:cs="Arial"/>
                <w:lang w:val="de-DE"/>
              </w:rPr>
              <w:t>-6</w:t>
            </w:r>
          </w:p>
          <w:p w14:paraId="738B43F2" w14:textId="77777777" w:rsidR="00011C74" w:rsidRPr="008404CE" w:rsidRDefault="00011C74" w:rsidP="00034CB3">
            <w:pPr>
              <w:jc w:val="center"/>
              <w:rPr>
                <w:rFonts w:ascii="Arial" w:hAnsi="Arial" w:cs="Arial"/>
                <w:lang w:val="de-DE"/>
              </w:rPr>
            </w:pPr>
            <w:r w:rsidRPr="008404CE">
              <w:rPr>
                <w:rFonts w:ascii="Arial" w:hAnsi="Arial" w:cs="Arial"/>
                <w:lang w:val="de-DE"/>
              </w:rPr>
              <w:t>-12</w:t>
            </w:r>
          </w:p>
        </w:tc>
        <w:tc>
          <w:tcPr>
            <w:tcW w:w="709" w:type="dxa"/>
            <w:tcBorders>
              <w:top w:val="single" w:sz="6" w:space="0" w:color="000000"/>
              <w:left w:val="single" w:sz="6" w:space="0" w:color="000000"/>
              <w:bottom w:val="single" w:sz="6" w:space="0" w:color="000000"/>
              <w:right w:val="single" w:sz="6" w:space="0" w:color="000000"/>
            </w:tcBorders>
          </w:tcPr>
          <w:p w14:paraId="40BA7D5F" w14:textId="77777777" w:rsidR="00011C74" w:rsidRPr="008404CE" w:rsidRDefault="00011C74" w:rsidP="00034CB3">
            <w:pPr>
              <w:jc w:val="center"/>
              <w:rPr>
                <w:rFonts w:ascii="Arial" w:hAnsi="Arial" w:cs="Arial"/>
                <w:lang w:val="de-DE"/>
              </w:rPr>
            </w:pPr>
            <w:r w:rsidRPr="008404CE">
              <w:rPr>
                <w:rFonts w:ascii="Arial" w:hAnsi="Arial" w:cs="Arial"/>
                <w:lang w:val="de-DE"/>
              </w:rPr>
              <w:t>-10</w:t>
            </w:r>
          </w:p>
          <w:p w14:paraId="4D687310" w14:textId="77777777" w:rsidR="00011C74" w:rsidRPr="008404CE" w:rsidRDefault="00011C74" w:rsidP="00034CB3">
            <w:pPr>
              <w:jc w:val="center"/>
              <w:rPr>
                <w:rFonts w:ascii="Arial" w:hAnsi="Arial" w:cs="Arial"/>
                <w:lang w:val="de-DE"/>
              </w:rPr>
            </w:pPr>
            <w:r w:rsidRPr="008404CE">
              <w:rPr>
                <w:rFonts w:ascii="Arial" w:hAnsi="Arial" w:cs="Arial"/>
                <w:lang w:val="de-DE"/>
              </w:rPr>
              <w:t>-18</w:t>
            </w:r>
          </w:p>
        </w:tc>
        <w:tc>
          <w:tcPr>
            <w:tcW w:w="709" w:type="dxa"/>
            <w:tcBorders>
              <w:top w:val="single" w:sz="6" w:space="0" w:color="000000"/>
              <w:left w:val="single" w:sz="6" w:space="0" w:color="000000"/>
              <w:bottom w:val="single" w:sz="6" w:space="0" w:color="000000"/>
              <w:right w:val="single" w:sz="6" w:space="0" w:color="000000"/>
            </w:tcBorders>
          </w:tcPr>
          <w:p w14:paraId="3B130694" w14:textId="77777777" w:rsidR="00011C74" w:rsidRPr="008404CE" w:rsidRDefault="00011C74" w:rsidP="00034CB3">
            <w:pPr>
              <w:jc w:val="center"/>
              <w:rPr>
                <w:rFonts w:ascii="Arial" w:hAnsi="Arial" w:cs="Arial"/>
                <w:lang w:val="de-DE"/>
              </w:rPr>
            </w:pPr>
            <w:r w:rsidRPr="008404CE">
              <w:rPr>
                <w:rFonts w:ascii="Arial" w:hAnsi="Arial" w:cs="Arial"/>
                <w:lang w:val="de-DE"/>
              </w:rPr>
              <w:t>-13</w:t>
            </w:r>
          </w:p>
          <w:p w14:paraId="63F02678" w14:textId="77777777" w:rsidR="00011C74" w:rsidRPr="008404CE" w:rsidRDefault="00011C74" w:rsidP="00034CB3">
            <w:pPr>
              <w:jc w:val="center"/>
              <w:rPr>
                <w:rFonts w:ascii="Arial" w:hAnsi="Arial" w:cs="Arial"/>
                <w:lang w:val="de-DE"/>
              </w:rPr>
            </w:pPr>
            <w:r w:rsidRPr="008404CE">
              <w:rPr>
                <w:rFonts w:ascii="Arial" w:hAnsi="Arial" w:cs="Arial"/>
                <w:lang w:val="de-DE"/>
              </w:rPr>
              <w:t>-22</w:t>
            </w:r>
          </w:p>
        </w:tc>
        <w:tc>
          <w:tcPr>
            <w:tcW w:w="708" w:type="dxa"/>
            <w:tcBorders>
              <w:top w:val="single" w:sz="6" w:space="0" w:color="000000"/>
              <w:left w:val="single" w:sz="6" w:space="0" w:color="000000"/>
              <w:bottom w:val="single" w:sz="6" w:space="0" w:color="000000"/>
              <w:right w:val="single" w:sz="6" w:space="0" w:color="000000"/>
            </w:tcBorders>
          </w:tcPr>
          <w:p w14:paraId="0F00A71C" w14:textId="77777777" w:rsidR="00011C74" w:rsidRPr="008404CE" w:rsidRDefault="00011C74" w:rsidP="00034CB3">
            <w:pPr>
              <w:jc w:val="center"/>
              <w:rPr>
                <w:rFonts w:ascii="Arial" w:hAnsi="Arial" w:cs="Arial"/>
                <w:lang w:val="de-DE"/>
              </w:rPr>
            </w:pPr>
            <w:r w:rsidRPr="008404CE">
              <w:rPr>
                <w:rFonts w:ascii="Arial" w:hAnsi="Arial" w:cs="Arial"/>
                <w:lang w:val="de-DE"/>
              </w:rPr>
              <w:t>-16</w:t>
            </w:r>
          </w:p>
          <w:p w14:paraId="271784A9" w14:textId="77777777" w:rsidR="00011C74" w:rsidRPr="008404CE" w:rsidRDefault="00011C74" w:rsidP="00034CB3">
            <w:pPr>
              <w:jc w:val="center"/>
              <w:rPr>
                <w:rFonts w:ascii="Arial" w:hAnsi="Arial" w:cs="Arial"/>
                <w:lang w:val="de-DE"/>
              </w:rPr>
            </w:pPr>
            <w:r w:rsidRPr="008404CE">
              <w:rPr>
                <w:rFonts w:ascii="Arial" w:hAnsi="Arial" w:cs="Arial"/>
                <w:lang w:val="de-DE"/>
              </w:rPr>
              <w:t>-27</w:t>
            </w:r>
          </w:p>
        </w:tc>
        <w:tc>
          <w:tcPr>
            <w:tcW w:w="709" w:type="dxa"/>
            <w:tcBorders>
              <w:top w:val="single" w:sz="6" w:space="0" w:color="000000"/>
              <w:left w:val="single" w:sz="6" w:space="0" w:color="000000"/>
              <w:bottom w:val="single" w:sz="6" w:space="0" w:color="000000"/>
              <w:right w:val="single" w:sz="6" w:space="0" w:color="000000"/>
            </w:tcBorders>
          </w:tcPr>
          <w:p w14:paraId="4C4916AB" w14:textId="77777777" w:rsidR="00011C74" w:rsidRPr="008404CE" w:rsidRDefault="00011C74" w:rsidP="00034CB3">
            <w:pPr>
              <w:jc w:val="center"/>
              <w:rPr>
                <w:rFonts w:ascii="Arial" w:hAnsi="Arial" w:cs="Arial"/>
                <w:lang w:val="de-DE"/>
              </w:rPr>
            </w:pPr>
            <w:r w:rsidRPr="008404CE">
              <w:rPr>
                <w:rFonts w:ascii="Arial" w:hAnsi="Arial" w:cs="Arial"/>
                <w:lang w:val="de-DE"/>
              </w:rPr>
              <w:t>-20</w:t>
            </w:r>
          </w:p>
          <w:p w14:paraId="2AF77EB5" w14:textId="77777777" w:rsidR="00011C74" w:rsidRPr="008404CE" w:rsidRDefault="00011C74" w:rsidP="00034CB3">
            <w:pPr>
              <w:jc w:val="center"/>
              <w:rPr>
                <w:rFonts w:ascii="Arial" w:hAnsi="Arial" w:cs="Arial"/>
                <w:lang w:val="de-DE"/>
              </w:rPr>
            </w:pPr>
            <w:r w:rsidRPr="008404CE">
              <w:rPr>
                <w:rFonts w:ascii="Arial" w:hAnsi="Arial" w:cs="Arial"/>
                <w:lang w:val="de-DE"/>
              </w:rPr>
              <w:t>-33</w:t>
            </w:r>
          </w:p>
        </w:tc>
        <w:tc>
          <w:tcPr>
            <w:tcW w:w="709" w:type="dxa"/>
            <w:tcBorders>
              <w:top w:val="single" w:sz="6" w:space="0" w:color="000000"/>
              <w:left w:val="single" w:sz="6" w:space="0" w:color="000000"/>
              <w:bottom w:val="single" w:sz="6" w:space="0" w:color="000000"/>
              <w:right w:val="single" w:sz="6" w:space="0" w:color="000000"/>
            </w:tcBorders>
          </w:tcPr>
          <w:p w14:paraId="73C49E66" w14:textId="77777777" w:rsidR="00011C74" w:rsidRPr="008404CE" w:rsidRDefault="00011C74" w:rsidP="00034CB3">
            <w:pPr>
              <w:jc w:val="center"/>
              <w:rPr>
                <w:rFonts w:ascii="Arial" w:hAnsi="Arial" w:cs="Arial"/>
                <w:lang w:val="de-DE"/>
              </w:rPr>
            </w:pPr>
            <w:r w:rsidRPr="008404CE">
              <w:rPr>
                <w:rFonts w:ascii="Arial" w:hAnsi="Arial" w:cs="Arial"/>
                <w:lang w:val="de-DE"/>
              </w:rPr>
              <w:t>-25</w:t>
            </w:r>
          </w:p>
          <w:p w14:paraId="58FD952E" w14:textId="77777777" w:rsidR="00011C74" w:rsidRPr="008404CE" w:rsidRDefault="00011C74" w:rsidP="00034CB3">
            <w:pPr>
              <w:jc w:val="center"/>
              <w:rPr>
                <w:rFonts w:ascii="Arial" w:hAnsi="Arial" w:cs="Arial"/>
                <w:lang w:val="de-DE"/>
              </w:rPr>
            </w:pPr>
            <w:r w:rsidRPr="008404CE">
              <w:rPr>
                <w:rFonts w:ascii="Arial" w:hAnsi="Arial" w:cs="Arial"/>
                <w:lang w:val="de-DE"/>
              </w:rPr>
              <w:t>-41</w:t>
            </w:r>
          </w:p>
        </w:tc>
        <w:tc>
          <w:tcPr>
            <w:tcW w:w="709" w:type="dxa"/>
            <w:tcBorders>
              <w:top w:val="single" w:sz="6" w:space="0" w:color="000000"/>
              <w:left w:val="single" w:sz="6" w:space="0" w:color="000000"/>
              <w:bottom w:val="single" w:sz="6" w:space="0" w:color="000000"/>
              <w:right w:val="single" w:sz="6" w:space="0" w:color="000000"/>
            </w:tcBorders>
          </w:tcPr>
          <w:p w14:paraId="1350F5BB" w14:textId="77777777" w:rsidR="00011C74" w:rsidRPr="008404CE" w:rsidRDefault="00011C74" w:rsidP="00034CB3">
            <w:pPr>
              <w:jc w:val="center"/>
              <w:rPr>
                <w:rFonts w:ascii="Arial" w:hAnsi="Arial" w:cs="Arial"/>
                <w:lang w:val="de-DE"/>
              </w:rPr>
            </w:pPr>
            <w:r w:rsidRPr="008404CE">
              <w:rPr>
                <w:rFonts w:ascii="Arial" w:hAnsi="Arial" w:cs="Arial"/>
                <w:lang w:val="de-DE"/>
              </w:rPr>
              <w:t>-30</w:t>
            </w:r>
          </w:p>
          <w:p w14:paraId="23EFCF9E" w14:textId="77777777" w:rsidR="00011C74" w:rsidRPr="008404CE" w:rsidRDefault="00011C74" w:rsidP="00034CB3">
            <w:pPr>
              <w:jc w:val="center"/>
              <w:rPr>
                <w:rFonts w:ascii="Arial" w:hAnsi="Arial" w:cs="Arial"/>
                <w:lang w:val="de-DE"/>
              </w:rPr>
            </w:pPr>
            <w:r w:rsidRPr="008404CE">
              <w:rPr>
                <w:rFonts w:ascii="Arial" w:hAnsi="Arial" w:cs="Arial"/>
                <w:lang w:val="de-DE"/>
              </w:rPr>
              <w:t>-49</w:t>
            </w:r>
          </w:p>
        </w:tc>
        <w:tc>
          <w:tcPr>
            <w:tcW w:w="708" w:type="dxa"/>
            <w:tcBorders>
              <w:top w:val="single" w:sz="6" w:space="0" w:color="000000"/>
              <w:left w:val="single" w:sz="6" w:space="0" w:color="000000"/>
              <w:bottom w:val="single" w:sz="6" w:space="0" w:color="000000"/>
              <w:right w:val="single" w:sz="6" w:space="0" w:color="000000"/>
            </w:tcBorders>
          </w:tcPr>
          <w:p w14:paraId="41FC9B38" w14:textId="77777777" w:rsidR="00011C74" w:rsidRPr="008404CE" w:rsidRDefault="00011C74" w:rsidP="00034CB3">
            <w:pPr>
              <w:jc w:val="center"/>
              <w:rPr>
                <w:rFonts w:ascii="Arial" w:hAnsi="Arial" w:cs="Arial"/>
                <w:lang w:val="de-DE"/>
              </w:rPr>
            </w:pPr>
            <w:r w:rsidRPr="008404CE">
              <w:rPr>
                <w:rFonts w:ascii="Arial" w:hAnsi="Arial" w:cs="Arial"/>
                <w:lang w:val="de-DE"/>
              </w:rPr>
              <w:t>-36</w:t>
            </w:r>
          </w:p>
          <w:p w14:paraId="12DB7D60" w14:textId="77777777" w:rsidR="00011C74" w:rsidRPr="008404CE" w:rsidRDefault="00011C74" w:rsidP="00034CB3">
            <w:pPr>
              <w:jc w:val="center"/>
              <w:rPr>
                <w:rFonts w:ascii="Arial" w:hAnsi="Arial" w:cs="Arial"/>
                <w:lang w:val="de-DE"/>
              </w:rPr>
            </w:pPr>
            <w:r w:rsidRPr="008404CE">
              <w:rPr>
                <w:rFonts w:ascii="Arial" w:hAnsi="Arial" w:cs="Arial"/>
                <w:lang w:val="de-DE"/>
              </w:rPr>
              <w:t>-58</w:t>
            </w:r>
          </w:p>
        </w:tc>
        <w:tc>
          <w:tcPr>
            <w:tcW w:w="709" w:type="dxa"/>
            <w:tcBorders>
              <w:top w:val="single" w:sz="6" w:space="0" w:color="000000"/>
              <w:left w:val="single" w:sz="6" w:space="0" w:color="000000"/>
              <w:bottom w:val="single" w:sz="6" w:space="0" w:color="000000"/>
              <w:right w:val="single" w:sz="6" w:space="0" w:color="000000"/>
            </w:tcBorders>
          </w:tcPr>
          <w:p w14:paraId="0965910A" w14:textId="77777777" w:rsidR="00011C74" w:rsidRPr="008404CE" w:rsidRDefault="00011C74" w:rsidP="00034CB3">
            <w:pPr>
              <w:jc w:val="center"/>
              <w:rPr>
                <w:rFonts w:ascii="Arial" w:hAnsi="Arial" w:cs="Arial"/>
                <w:lang w:val="de-DE"/>
              </w:rPr>
            </w:pPr>
            <w:r w:rsidRPr="008404CE">
              <w:rPr>
                <w:rFonts w:ascii="Arial" w:hAnsi="Arial" w:cs="Arial"/>
                <w:lang w:val="de-DE"/>
              </w:rPr>
              <w:t>-43</w:t>
            </w:r>
          </w:p>
          <w:p w14:paraId="1879D2D9" w14:textId="77777777" w:rsidR="00011C74" w:rsidRPr="008404CE" w:rsidRDefault="00011C74" w:rsidP="00034CB3">
            <w:pPr>
              <w:jc w:val="center"/>
              <w:rPr>
                <w:rFonts w:ascii="Arial" w:hAnsi="Arial" w:cs="Arial"/>
                <w:lang w:val="de-DE"/>
              </w:rPr>
            </w:pPr>
            <w:r w:rsidRPr="008404CE">
              <w:rPr>
                <w:rFonts w:ascii="Arial" w:hAnsi="Arial" w:cs="Arial"/>
                <w:lang w:val="de-DE"/>
              </w:rPr>
              <w:t>-68</w:t>
            </w:r>
          </w:p>
        </w:tc>
        <w:tc>
          <w:tcPr>
            <w:tcW w:w="709" w:type="dxa"/>
            <w:tcBorders>
              <w:top w:val="single" w:sz="6" w:space="0" w:color="000000"/>
              <w:left w:val="single" w:sz="6" w:space="0" w:color="000000"/>
              <w:bottom w:val="single" w:sz="6" w:space="0" w:color="000000"/>
              <w:right w:val="single" w:sz="6" w:space="0" w:color="000000"/>
            </w:tcBorders>
          </w:tcPr>
          <w:p w14:paraId="149A9ABD" w14:textId="77777777" w:rsidR="00011C74" w:rsidRPr="008404CE" w:rsidRDefault="00011C74" w:rsidP="00034CB3">
            <w:pPr>
              <w:jc w:val="center"/>
              <w:rPr>
                <w:rFonts w:ascii="Arial" w:hAnsi="Arial" w:cs="Arial"/>
                <w:lang w:val="de-DE"/>
              </w:rPr>
            </w:pPr>
            <w:r w:rsidRPr="008404CE">
              <w:rPr>
                <w:rFonts w:ascii="Arial" w:hAnsi="Arial" w:cs="Arial"/>
                <w:lang w:val="de-DE"/>
              </w:rPr>
              <w:t>-50</w:t>
            </w:r>
          </w:p>
          <w:p w14:paraId="0A2EF837" w14:textId="77777777" w:rsidR="00011C74" w:rsidRPr="008404CE" w:rsidRDefault="00011C74" w:rsidP="00034CB3">
            <w:pPr>
              <w:jc w:val="center"/>
              <w:rPr>
                <w:rFonts w:ascii="Arial" w:hAnsi="Arial" w:cs="Arial"/>
                <w:lang w:val="de-DE"/>
              </w:rPr>
            </w:pPr>
            <w:r w:rsidRPr="008404CE">
              <w:rPr>
                <w:rFonts w:ascii="Arial" w:hAnsi="Arial" w:cs="Arial"/>
                <w:lang w:val="de-DE"/>
              </w:rPr>
              <w:t>-79</w:t>
            </w:r>
          </w:p>
        </w:tc>
        <w:tc>
          <w:tcPr>
            <w:tcW w:w="709" w:type="dxa"/>
            <w:tcBorders>
              <w:top w:val="single" w:sz="6" w:space="0" w:color="000000"/>
              <w:left w:val="single" w:sz="6" w:space="0" w:color="000000"/>
              <w:bottom w:val="single" w:sz="6" w:space="0" w:color="000000"/>
              <w:right w:val="single" w:sz="6" w:space="0" w:color="000000"/>
            </w:tcBorders>
          </w:tcPr>
          <w:p w14:paraId="46F50842" w14:textId="77777777" w:rsidR="00011C74" w:rsidRPr="008404CE" w:rsidRDefault="00011C74" w:rsidP="00034CB3">
            <w:pPr>
              <w:jc w:val="center"/>
              <w:rPr>
                <w:rFonts w:ascii="Arial" w:hAnsi="Arial" w:cs="Arial"/>
                <w:lang w:val="de-DE"/>
              </w:rPr>
            </w:pPr>
            <w:r w:rsidRPr="008404CE">
              <w:rPr>
                <w:rFonts w:ascii="Arial" w:hAnsi="Arial" w:cs="Arial"/>
                <w:lang w:val="de-DE"/>
              </w:rPr>
              <w:t>-56</w:t>
            </w:r>
          </w:p>
          <w:p w14:paraId="414AA13F" w14:textId="77777777" w:rsidR="00011C74" w:rsidRPr="008404CE" w:rsidRDefault="00011C74" w:rsidP="00034CB3">
            <w:pPr>
              <w:jc w:val="center"/>
              <w:rPr>
                <w:rFonts w:ascii="Arial" w:hAnsi="Arial" w:cs="Arial"/>
                <w:lang w:val="de-DE"/>
              </w:rPr>
            </w:pPr>
            <w:r w:rsidRPr="008404CE">
              <w:rPr>
                <w:rFonts w:ascii="Arial" w:hAnsi="Arial" w:cs="Arial"/>
                <w:lang w:val="de-DE"/>
              </w:rPr>
              <w:t>-88</w:t>
            </w:r>
          </w:p>
        </w:tc>
        <w:tc>
          <w:tcPr>
            <w:tcW w:w="708" w:type="dxa"/>
            <w:gridSpan w:val="2"/>
            <w:tcBorders>
              <w:top w:val="single" w:sz="6" w:space="0" w:color="000000"/>
              <w:left w:val="single" w:sz="6" w:space="0" w:color="000000"/>
              <w:bottom w:val="single" w:sz="6" w:space="0" w:color="000000"/>
              <w:right w:val="single" w:sz="6" w:space="0" w:color="000000"/>
            </w:tcBorders>
          </w:tcPr>
          <w:p w14:paraId="6718BC7C" w14:textId="77777777" w:rsidR="00011C74" w:rsidRPr="008404CE" w:rsidRDefault="00011C74" w:rsidP="00034CB3">
            <w:pPr>
              <w:jc w:val="center"/>
              <w:rPr>
                <w:rFonts w:ascii="Arial" w:hAnsi="Arial" w:cs="Arial"/>
                <w:lang w:val="de-DE"/>
              </w:rPr>
            </w:pPr>
            <w:r w:rsidRPr="008404CE">
              <w:rPr>
                <w:rFonts w:ascii="Arial" w:hAnsi="Arial" w:cs="Arial"/>
                <w:lang w:val="de-DE"/>
              </w:rPr>
              <w:t>-62</w:t>
            </w:r>
          </w:p>
          <w:p w14:paraId="3B03CFA4" w14:textId="77777777" w:rsidR="00011C74" w:rsidRPr="008404CE" w:rsidRDefault="00011C74" w:rsidP="00034CB3">
            <w:pPr>
              <w:jc w:val="center"/>
              <w:rPr>
                <w:rFonts w:ascii="Arial" w:hAnsi="Arial" w:cs="Arial"/>
                <w:lang w:val="de-DE"/>
              </w:rPr>
            </w:pPr>
            <w:r w:rsidRPr="008404CE">
              <w:rPr>
                <w:rFonts w:ascii="Arial" w:hAnsi="Arial" w:cs="Arial"/>
                <w:lang w:val="de-DE"/>
              </w:rPr>
              <w:t>-98</w:t>
            </w:r>
          </w:p>
        </w:tc>
        <w:tc>
          <w:tcPr>
            <w:tcW w:w="851" w:type="dxa"/>
            <w:gridSpan w:val="2"/>
            <w:tcBorders>
              <w:top w:val="single" w:sz="6" w:space="0" w:color="000000"/>
              <w:left w:val="single" w:sz="6" w:space="0" w:color="000000"/>
              <w:bottom w:val="single" w:sz="6" w:space="0" w:color="000000"/>
              <w:right w:val="single" w:sz="6" w:space="0" w:color="000000"/>
            </w:tcBorders>
          </w:tcPr>
          <w:p w14:paraId="1C41A451" w14:textId="77777777" w:rsidR="00011C74" w:rsidRPr="008404CE" w:rsidRDefault="00011C74" w:rsidP="00034CB3">
            <w:pPr>
              <w:jc w:val="center"/>
              <w:rPr>
                <w:rFonts w:ascii="Arial" w:hAnsi="Arial" w:cs="Arial"/>
                <w:lang w:val="de-DE"/>
              </w:rPr>
            </w:pPr>
            <w:r w:rsidRPr="008404CE">
              <w:rPr>
                <w:rFonts w:ascii="Arial" w:hAnsi="Arial" w:cs="Arial"/>
                <w:lang w:val="de-DE"/>
              </w:rPr>
              <w:t>-68</w:t>
            </w:r>
          </w:p>
          <w:p w14:paraId="1D4973D2" w14:textId="77777777" w:rsidR="00011C74" w:rsidRPr="008404CE" w:rsidRDefault="00011C74" w:rsidP="00034CB3">
            <w:pPr>
              <w:jc w:val="center"/>
              <w:rPr>
                <w:rFonts w:ascii="Arial" w:hAnsi="Arial" w:cs="Arial"/>
                <w:lang w:val="de-DE"/>
              </w:rPr>
            </w:pPr>
            <w:r w:rsidRPr="008404CE">
              <w:rPr>
                <w:rFonts w:ascii="Arial" w:hAnsi="Arial" w:cs="Arial"/>
                <w:lang w:val="de-DE"/>
              </w:rPr>
              <w:t>-108</w:t>
            </w:r>
          </w:p>
        </w:tc>
      </w:tr>
      <w:tr w:rsidR="00011C74" w14:paraId="6C1CCCB7"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107A403D" w14:textId="77777777" w:rsidR="00011C74" w:rsidRPr="008404CE" w:rsidRDefault="00011C74" w:rsidP="00034CB3">
            <w:pPr>
              <w:jc w:val="center"/>
              <w:rPr>
                <w:rFonts w:ascii="Arial" w:hAnsi="Arial" w:cs="Arial"/>
                <w:b/>
                <w:lang w:val="de-DE"/>
              </w:rPr>
            </w:pPr>
            <w:r w:rsidRPr="008404CE">
              <w:rPr>
                <w:rFonts w:ascii="Arial" w:hAnsi="Arial" w:cs="Arial"/>
                <w:b/>
                <w:lang w:val="de-DE"/>
              </w:rPr>
              <w:t>f7</w:t>
            </w:r>
          </w:p>
        </w:tc>
        <w:tc>
          <w:tcPr>
            <w:tcW w:w="709" w:type="dxa"/>
            <w:tcBorders>
              <w:top w:val="single" w:sz="6" w:space="0" w:color="000000"/>
              <w:left w:val="single" w:sz="6" w:space="0" w:color="000000"/>
              <w:bottom w:val="single" w:sz="6" w:space="0" w:color="000000"/>
              <w:right w:val="single" w:sz="6" w:space="0" w:color="000000"/>
            </w:tcBorders>
          </w:tcPr>
          <w:p w14:paraId="3CFF123E" w14:textId="77777777" w:rsidR="00011C74" w:rsidRPr="008404CE" w:rsidRDefault="00011C74" w:rsidP="00034CB3">
            <w:pPr>
              <w:jc w:val="center"/>
              <w:rPr>
                <w:rFonts w:ascii="Arial" w:hAnsi="Arial" w:cs="Arial"/>
                <w:lang w:val="en-GB"/>
              </w:rPr>
            </w:pPr>
            <w:r w:rsidRPr="008404CE">
              <w:rPr>
                <w:rFonts w:ascii="Arial" w:hAnsi="Arial" w:cs="Arial"/>
                <w:lang w:val="en-GB"/>
              </w:rPr>
              <w:t>-6</w:t>
            </w:r>
          </w:p>
          <w:p w14:paraId="206BA333" w14:textId="77777777" w:rsidR="00011C74" w:rsidRPr="008404CE" w:rsidRDefault="00011C74" w:rsidP="00034CB3">
            <w:pPr>
              <w:jc w:val="center"/>
              <w:rPr>
                <w:rFonts w:ascii="Arial" w:hAnsi="Arial" w:cs="Arial"/>
                <w:lang w:val="en-GB"/>
              </w:rPr>
            </w:pPr>
            <w:r w:rsidRPr="008404CE">
              <w:rPr>
                <w:rFonts w:ascii="Arial" w:hAnsi="Arial" w:cs="Arial"/>
                <w:lang w:val="en-GB"/>
              </w:rPr>
              <w:t>-16</w:t>
            </w:r>
          </w:p>
        </w:tc>
        <w:tc>
          <w:tcPr>
            <w:tcW w:w="709" w:type="dxa"/>
            <w:tcBorders>
              <w:top w:val="single" w:sz="6" w:space="0" w:color="000000"/>
              <w:left w:val="single" w:sz="6" w:space="0" w:color="000000"/>
              <w:bottom w:val="single" w:sz="6" w:space="0" w:color="000000"/>
              <w:right w:val="single" w:sz="6" w:space="0" w:color="000000"/>
            </w:tcBorders>
          </w:tcPr>
          <w:p w14:paraId="5C60AABA" w14:textId="77777777" w:rsidR="00011C74" w:rsidRPr="008404CE" w:rsidRDefault="00011C74" w:rsidP="00034CB3">
            <w:pPr>
              <w:jc w:val="center"/>
              <w:rPr>
                <w:rFonts w:ascii="Arial" w:hAnsi="Arial" w:cs="Arial"/>
                <w:lang w:val="en-GB"/>
              </w:rPr>
            </w:pPr>
            <w:r w:rsidRPr="008404CE">
              <w:rPr>
                <w:rFonts w:ascii="Arial" w:hAnsi="Arial" w:cs="Arial"/>
                <w:lang w:val="en-GB"/>
              </w:rPr>
              <w:t>-10</w:t>
            </w:r>
          </w:p>
          <w:p w14:paraId="03827B30" w14:textId="77777777" w:rsidR="00011C74" w:rsidRPr="008404CE" w:rsidRDefault="00011C74" w:rsidP="00034CB3">
            <w:pPr>
              <w:jc w:val="center"/>
              <w:rPr>
                <w:rFonts w:ascii="Arial" w:hAnsi="Arial" w:cs="Arial"/>
                <w:lang w:val="en-GB"/>
              </w:rPr>
            </w:pPr>
            <w:r w:rsidRPr="008404CE">
              <w:rPr>
                <w:rFonts w:ascii="Arial" w:hAnsi="Arial" w:cs="Arial"/>
                <w:lang w:val="en-GB"/>
              </w:rPr>
              <w:t>-22</w:t>
            </w:r>
          </w:p>
        </w:tc>
        <w:tc>
          <w:tcPr>
            <w:tcW w:w="709" w:type="dxa"/>
            <w:tcBorders>
              <w:top w:val="single" w:sz="6" w:space="0" w:color="000000"/>
              <w:left w:val="single" w:sz="6" w:space="0" w:color="000000"/>
              <w:bottom w:val="single" w:sz="6" w:space="0" w:color="000000"/>
              <w:right w:val="single" w:sz="6" w:space="0" w:color="000000"/>
            </w:tcBorders>
          </w:tcPr>
          <w:p w14:paraId="3FBC9D34" w14:textId="77777777" w:rsidR="00011C74" w:rsidRPr="008404CE" w:rsidRDefault="00011C74" w:rsidP="00034CB3">
            <w:pPr>
              <w:jc w:val="center"/>
              <w:rPr>
                <w:rFonts w:ascii="Arial" w:hAnsi="Arial" w:cs="Arial"/>
                <w:lang w:val="en-GB"/>
              </w:rPr>
            </w:pPr>
            <w:r w:rsidRPr="008404CE">
              <w:rPr>
                <w:rFonts w:ascii="Arial" w:hAnsi="Arial" w:cs="Arial"/>
                <w:lang w:val="en-GB"/>
              </w:rPr>
              <w:t>-13</w:t>
            </w:r>
          </w:p>
          <w:p w14:paraId="41E7B9A5" w14:textId="77777777" w:rsidR="00011C74" w:rsidRPr="008404CE" w:rsidRDefault="00011C74" w:rsidP="00034CB3">
            <w:pPr>
              <w:jc w:val="center"/>
              <w:rPr>
                <w:rFonts w:ascii="Arial" w:hAnsi="Arial" w:cs="Arial"/>
                <w:lang w:val="en-GB"/>
              </w:rPr>
            </w:pPr>
            <w:r w:rsidRPr="008404CE">
              <w:rPr>
                <w:rFonts w:ascii="Arial" w:hAnsi="Arial" w:cs="Arial"/>
                <w:lang w:val="en-GB"/>
              </w:rPr>
              <w:t>-28</w:t>
            </w:r>
          </w:p>
        </w:tc>
        <w:tc>
          <w:tcPr>
            <w:tcW w:w="708" w:type="dxa"/>
            <w:tcBorders>
              <w:top w:val="single" w:sz="6" w:space="0" w:color="000000"/>
              <w:left w:val="single" w:sz="6" w:space="0" w:color="000000"/>
              <w:bottom w:val="single" w:sz="6" w:space="0" w:color="000000"/>
              <w:right w:val="single" w:sz="6" w:space="0" w:color="000000"/>
            </w:tcBorders>
          </w:tcPr>
          <w:p w14:paraId="71C9BC0A" w14:textId="77777777" w:rsidR="00011C74" w:rsidRPr="008404CE" w:rsidRDefault="00011C74" w:rsidP="00034CB3">
            <w:pPr>
              <w:jc w:val="center"/>
              <w:rPr>
                <w:rFonts w:ascii="Arial" w:hAnsi="Arial" w:cs="Arial"/>
                <w:lang w:val="en-GB"/>
              </w:rPr>
            </w:pPr>
            <w:r w:rsidRPr="008404CE">
              <w:rPr>
                <w:rFonts w:ascii="Arial" w:hAnsi="Arial" w:cs="Arial"/>
                <w:lang w:val="en-GB"/>
              </w:rPr>
              <w:t>-16</w:t>
            </w:r>
          </w:p>
          <w:p w14:paraId="633FC850" w14:textId="77777777" w:rsidR="00011C74" w:rsidRPr="008404CE" w:rsidRDefault="00011C74" w:rsidP="00034CB3">
            <w:pPr>
              <w:jc w:val="center"/>
              <w:rPr>
                <w:rFonts w:ascii="Arial" w:hAnsi="Arial" w:cs="Arial"/>
                <w:lang w:val="en-GB"/>
              </w:rPr>
            </w:pPr>
            <w:r w:rsidRPr="008404CE">
              <w:rPr>
                <w:rFonts w:ascii="Arial" w:hAnsi="Arial" w:cs="Arial"/>
                <w:lang w:val="en-GB"/>
              </w:rPr>
              <w:t>-34</w:t>
            </w:r>
          </w:p>
        </w:tc>
        <w:tc>
          <w:tcPr>
            <w:tcW w:w="709" w:type="dxa"/>
            <w:tcBorders>
              <w:top w:val="single" w:sz="6" w:space="0" w:color="000000"/>
              <w:left w:val="single" w:sz="6" w:space="0" w:color="000000"/>
              <w:bottom w:val="single" w:sz="6" w:space="0" w:color="000000"/>
              <w:right w:val="single" w:sz="6" w:space="0" w:color="000000"/>
            </w:tcBorders>
          </w:tcPr>
          <w:p w14:paraId="20F4887F" w14:textId="77777777" w:rsidR="00011C74" w:rsidRPr="008404CE" w:rsidRDefault="00011C74" w:rsidP="00034CB3">
            <w:pPr>
              <w:jc w:val="center"/>
              <w:rPr>
                <w:rFonts w:ascii="Arial" w:hAnsi="Arial" w:cs="Arial"/>
                <w:lang w:val="en-GB"/>
              </w:rPr>
            </w:pPr>
            <w:r w:rsidRPr="008404CE">
              <w:rPr>
                <w:rFonts w:ascii="Arial" w:hAnsi="Arial" w:cs="Arial"/>
                <w:lang w:val="en-GB"/>
              </w:rPr>
              <w:t>-20</w:t>
            </w:r>
          </w:p>
          <w:p w14:paraId="60252509" w14:textId="77777777" w:rsidR="00011C74" w:rsidRPr="008404CE" w:rsidRDefault="00011C74" w:rsidP="00034CB3">
            <w:pPr>
              <w:jc w:val="center"/>
              <w:rPr>
                <w:rFonts w:ascii="Arial" w:hAnsi="Arial" w:cs="Arial"/>
                <w:lang w:val="en-GB"/>
              </w:rPr>
            </w:pPr>
            <w:r w:rsidRPr="008404CE">
              <w:rPr>
                <w:rFonts w:ascii="Arial" w:hAnsi="Arial" w:cs="Arial"/>
                <w:lang w:val="en-GB"/>
              </w:rPr>
              <w:t>-41</w:t>
            </w:r>
          </w:p>
        </w:tc>
        <w:tc>
          <w:tcPr>
            <w:tcW w:w="709" w:type="dxa"/>
            <w:tcBorders>
              <w:top w:val="single" w:sz="6" w:space="0" w:color="000000"/>
              <w:left w:val="single" w:sz="6" w:space="0" w:color="000000"/>
              <w:bottom w:val="single" w:sz="6" w:space="0" w:color="000000"/>
              <w:right w:val="single" w:sz="6" w:space="0" w:color="000000"/>
            </w:tcBorders>
          </w:tcPr>
          <w:p w14:paraId="0C0AAD41" w14:textId="77777777" w:rsidR="00011C74" w:rsidRPr="008404CE" w:rsidRDefault="00011C74" w:rsidP="00034CB3">
            <w:pPr>
              <w:jc w:val="center"/>
              <w:rPr>
                <w:rFonts w:ascii="Arial" w:hAnsi="Arial" w:cs="Arial"/>
                <w:lang w:val="en-GB"/>
              </w:rPr>
            </w:pPr>
            <w:r w:rsidRPr="008404CE">
              <w:rPr>
                <w:rFonts w:ascii="Arial" w:hAnsi="Arial" w:cs="Arial"/>
                <w:lang w:val="en-GB"/>
              </w:rPr>
              <w:t>-25</w:t>
            </w:r>
          </w:p>
          <w:p w14:paraId="10A54812" w14:textId="77777777" w:rsidR="00011C74" w:rsidRPr="008404CE" w:rsidRDefault="00011C74" w:rsidP="00034CB3">
            <w:pPr>
              <w:jc w:val="center"/>
              <w:rPr>
                <w:rFonts w:ascii="Arial" w:hAnsi="Arial" w:cs="Arial"/>
                <w:lang w:val="en-GB"/>
              </w:rPr>
            </w:pPr>
            <w:r w:rsidRPr="008404CE">
              <w:rPr>
                <w:rFonts w:ascii="Arial" w:hAnsi="Arial" w:cs="Arial"/>
                <w:lang w:val="en-GB"/>
              </w:rPr>
              <w:t>-50</w:t>
            </w:r>
          </w:p>
        </w:tc>
        <w:tc>
          <w:tcPr>
            <w:tcW w:w="709" w:type="dxa"/>
            <w:tcBorders>
              <w:top w:val="single" w:sz="6" w:space="0" w:color="000000"/>
              <w:left w:val="single" w:sz="6" w:space="0" w:color="000000"/>
              <w:bottom w:val="single" w:sz="6" w:space="0" w:color="000000"/>
              <w:right w:val="single" w:sz="6" w:space="0" w:color="000000"/>
            </w:tcBorders>
          </w:tcPr>
          <w:p w14:paraId="2FCA8985" w14:textId="77777777" w:rsidR="00011C74" w:rsidRPr="008404CE" w:rsidRDefault="00011C74" w:rsidP="00034CB3">
            <w:pPr>
              <w:jc w:val="center"/>
              <w:rPr>
                <w:rFonts w:ascii="Arial" w:hAnsi="Arial" w:cs="Arial"/>
                <w:lang w:val="en-GB"/>
              </w:rPr>
            </w:pPr>
            <w:r w:rsidRPr="008404CE">
              <w:rPr>
                <w:rFonts w:ascii="Arial" w:hAnsi="Arial" w:cs="Arial"/>
                <w:lang w:val="en-GB"/>
              </w:rPr>
              <w:t>-30</w:t>
            </w:r>
          </w:p>
          <w:p w14:paraId="080A88E3" w14:textId="77777777" w:rsidR="00011C74" w:rsidRPr="008404CE" w:rsidRDefault="00011C74" w:rsidP="00034CB3">
            <w:pPr>
              <w:jc w:val="center"/>
              <w:rPr>
                <w:rFonts w:ascii="Arial" w:hAnsi="Arial" w:cs="Arial"/>
                <w:lang w:val="en-GB"/>
              </w:rPr>
            </w:pPr>
            <w:r w:rsidRPr="008404CE">
              <w:rPr>
                <w:rFonts w:ascii="Arial" w:hAnsi="Arial" w:cs="Arial"/>
                <w:lang w:val="en-GB"/>
              </w:rPr>
              <w:t>-60</w:t>
            </w:r>
          </w:p>
        </w:tc>
        <w:tc>
          <w:tcPr>
            <w:tcW w:w="708" w:type="dxa"/>
            <w:tcBorders>
              <w:top w:val="single" w:sz="6" w:space="0" w:color="000000"/>
              <w:left w:val="single" w:sz="6" w:space="0" w:color="000000"/>
              <w:bottom w:val="single" w:sz="6" w:space="0" w:color="000000"/>
              <w:right w:val="single" w:sz="6" w:space="0" w:color="000000"/>
            </w:tcBorders>
          </w:tcPr>
          <w:p w14:paraId="17323094" w14:textId="77777777" w:rsidR="00011C74" w:rsidRPr="008404CE" w:rsidRDefault="00011C74" w:rsidP="00034CB3">
            <w:pPr>
              <w:jc w:val="center"/>
              <w:rPr>
                <w:rFonts w:ascii="Arial" w:hAnsi="Arial" w:cs="Arial"/>
                <w:lang w:val="en-GB"/>
              </w:rPr>
            </w:pPr>
            <w:r w:rsidRPr="008404CE">
              <w:rPr>
                <w:rFonts w:ascii="Arial" w:hAnsi="Arial" w:cs="Arial"/>
                <w:lang w:val="en-GB"/>
              </w:rPr>
              <w:t>-36</w:t>
            </w:r>
          </w:p>
          <w:p w14:paraId="7B7E5582" w14:textId="77777777" w:rsidR="00011C74" w:rsidRPr="008404CE" w:rsidRDefault="00011C74" w:rsidP="00034CB3">
            <w:pPr>
              <w:jc w:val="center"/>
              <w:rPr>
                <w:rFonts w:ascii="Arial" w:hAnsi="Arial" w:cs="Arial"/>
                <w:lang w:val="en-GB"/>
              </w:rPr>
            </w:pPr>
            <w:r w:rsidRPr="008404CE">
              <w:rPr>
                <w:rFonts w:ascii="Arial" w:hAnsi="Arial" w:cs="Arial"/>
                <w:lang w:val="en-GB"/>
              </w:rPr>
              <w:t>-71</w:t>
            </w:r>
          </w:p>
        </w:tc>
        <w:tc>
          <w:tcPr>
            <w:tcW w:w="709" w:type="dxa"/>
            <w:tcBorders>
              <w:top w:val="single" w:sz="6" w:space="0" w:color="000000"/>
              <w:left w:val="single" w:sz="6" w:space="0" w:color="000000"/>
              <w:bottom w:val="single" w:sz="6" w:space="0" w:color="000000"/>
              <w:right w:val="single" w:sz="6" w:space="0" w:color="000000"/>
            </w:tcBorders>
          </w:tcPr>
          <w:p w14:paraId="38A361D3" w14:textId="77777777" w:rsidR="00011C74" w:rsidRPr="008404CE" w:rsidRDefault="00011C74" w:rsidP="00034CB3">
            <w:pPr>
              <w:jc w:val="center"/>
              <w:rPr>
                <w:rFonts w:ascii="Arial" w:hAnsi="Arial" w:cs="Arial"/>
                <w:lang w:val="en-GB"/>
              </w:rPr>
            </w:pPr>
            <w:r w:rsidRPr="008404CE">
              <w:rPr>
                <w:rFonts w:ascii="Arial" w:hAnsi="Arial" w:cs="Arial"/>
                <w:lang w:val="en-GB"/>
              </w:rPr>
              <w:t>-43</w:t>
            </w:r>
          </w:p>
          <w:p w14:paraId="6EECB065" w14:textId="77777777" w:rsidR="00011C74" w:rsidRPr="008404CE" w:rsidRDefault="00011C74" w:rsidP="00034CB3">
            <w:pPr>
              <w:jc w:val="center"/>
              <w:rPr>
                <w:rFonts w:ascii="Arial" w:hAnsi="Arial" w:cs="Arial"/>
                <w:lang w:val="en-GB"/>
              </w:rPr>
            </w:pPr>
            <w:r w:rsidRPr="008404CE">
              <w:rPr>
                <w:rFonts w:ascii="Arial" w:hAnsi="Arial" w:cs="Arial"/>
                <w:lang w:val="en-GB"/>
              </w:rPr>
              <w:t>-83</w:t>
            </w:r>
          </w:p>
        </w:tc>
        <w:tc>
          <w:tcPr>
            <w:tcW w:w="709" w:type="dxa"/>
            <w:tcBorders>
              <w:top w:val="single" w:sz="6" w:space="0" w:color="000000"/>
              <w:left w:val="single" w:sz="6" w:space="0" w:color="000000"/>
              <w:bottom w:val="single" w:sz="6" w:space="0" w:color="000000"/>
              <w:right w:val="single" w:sz="6" w:space="0" w:color="000000"/>
            </w:tcBorders>
          </w:tcPr>
          <w:p w14:paraId="0937FD3E" w14:textId="77777777" w:rsidR="00011C74" w:rsidRPr="008404CE" w:rsidRDefault="00011C74" w:rsidP="00034CB3">
            <w:pPr>
              <w:jc w:val="center"/>
              <w:rPr>
                <w:rFonts w:ascii="Arial" w:hAnsi="Arial" w:cs="Arial"/>
                <w:lang w:val="en-GB"/>
              </w:rPr>
            </w:pPr>
            <w:r w:rsidRPr="008404CE">
              <w:rPr>
                <w:rFonts w:ascii="Arial" w:hAnsi="Arial" w:cs="Arial"/>
                <w:lang w:val="en-GB"/>
              </w:rPr>
              <w:t>-50</w:t>
            </w:r>
          </w:p>
          <w:p w14:paraId="43FAF263" w14:textId="77777777" w:rsidR="00011C74" w:rsidRPr="008404CE" w:rsidRDefault="00011C74" w:rsidP="00034CB3">
            <w:pPr>
              <w:jc w:val="center"/>
              <w:rPr>
                <w:rFonts w:ascii="Arial" w:hAnsi="Arial" w:cs="Arial"/>
                <w:lang w:val="en-GB"/>
              </w:rPr>
            </w:pPr>
            <w:r w:rsidRPr="008404CE">
              <w:rPr>
                <w:rFonts w:ascii="Arial" w:hAnsi="Arial" w:cs="Arial"/>
                <w:lang w:val="en-GB"/>
              </w:rPr>
              <w:t>-96</w:t>
            </w:r>
          </w:p>
        </w:tc>
        <w:tc>
          <w:tcPr>
            <w:tcW w:w="709" w:type="dxa"/>
            <w:tcBorders>
              <w:top w:val="single" w:sz="6" w:space="0" w:color="000000"/>
              <w:left w:val="single" w:sz="6" w:space="0" w:color="000000"/>
              <w:bottom w:val="single" w:sz="6" w:space="0" w:color="000000"/>
              <w:right w:val="single" w:sz="6" w:space="0" w:color="000000"/>
            </w:tcBorders>
          </w:tcPr>
          <w:p w14:paraId="0D31A905" w14:textId="77777777" w:rsidR="00011C74" w:rsidRPr="008404CE" w:rsidRDefault="00011C74" w:rsidP="00034CB3">
            <w:pPr>
              <w:jc w:val="center"/>
              <w:rPr>
                <w:rFonts w:ascii="Arial" w:hAnsi="Arial" w:cs="Arial"/>
                <w:lang w:val="en-GB"/>
              </w:rPr>
            </w:pPr>
            <w:r w:rsidRPr="008404CE">
              <w:rPr>
                <w:rFonts w:ascii="Arial" w:hAnsi="Arial" w:cs="Arial"/>
                <w:lang w:val="en-GB"/>
              </w:rPr>
              <w:t>-56</w:t>
            </w:r>
          </w:p>
          <w:p w14:paraId="452DCB41" w14:textId="77777777" w:rsidR="00011C74" w:rsidRPr="008404CE" w:rsidRDefault="00011C74" w:rsidP="00034CB3">
            <w:pPr>
              <w:jc w:val="center"/>
              <w:rPr>
                <w:rFonts w:ascii="Arial" w:hAnsi="Arial" w:cs="Arial"/>
                <w:lang w:val="en-GB"/>
              </w:rPr>
            </w:pPr>
            <w:r w:rsidRPr="008404CE">
              <w:rPr>
                <w:rFonts w:ascii="Arial" w:hAnsi="Arial" w:cs="Arial"/>
                <w:lang w:val="en-GB"/>
              </w:rPr>
              <w:t>-108</w:t>
            </w:r>
          </w:p>
        </w:tc>
        <w:tc>
          <w:tcPr>
            <w:tcW w:w="708" w:type="dxa"/>
            <w:gridSpan w:val="2"/>
            <w:tcBorders>
              <w:top w:val="single" w:sz="6" w:space="0" w:color="000000"/>
              <w:left w:val="single" w:sz="6" w:space="0" w:color="000000"/>
              <w:bottom w:val="single" w:sz="6" w:space="0" w:color="000000"/>
              <w:right w:val="single" w:sz="6" w:space="0" w:color="000000"/>
            </w:tcBorders>
          </w:tcPr>
          <w:p w14:paraId="08DB5D6D" w14:textId="77777777" w:rsidR="00011C74" w:rsidRPr="008404CE" w:rsidRDefault="00011C74" w:rsidP="00034CB3">
            <w:pPr>
              <w:jc w:val="center"/>
              <w:rPr>
                <w:rFonts w:ascii="Arial" w:hAnsi="Arial" w:cs="Arial"/>
                <w:lang w:val="en-GB"/>
              </w:rPr>
            </w:pPr>
            <w:r w:rsidRPr="008404CE">
              <w:rPr>
                <w:rFonts w:ascii="Arial" w:hAnsi="Arial" w:cs="Arial"/>
                <w:lang w:val="en-GB"/>
              </w:rPr>
              <w:t>-62</w:t>
            </w:r>
          </w:p>
          <w:p w14:paraId="629BC5C9" w14:textId="77777777" w:rsidR="00011C74" w:rsidRPr="008404CE" w:rsidRDefault="00011C74" w:rsidP="00034CB3">
            <w:pPr>
              <w:jc w:val="center"/>
              <w:rPr>
                <w:rFonts w:ascii="Arial" w:hAnsi="Arial" w:cs="Arial"/>
                <w:lang w:val="en-GB"/>
              </w:rPr>
            </w:pPr>
            <w:r w:rsidRPr="008404CE">
              <w:rPr>
                <w:rFonts w:ascii="Arial" w:hAnsi="Arial" w:cs="Arial"/>
                <w:lang w:val="en-GB"/>
              </w:rPr>
              <w:t>-119</w:t>
            </w:r>
          </w:p>
        </w:tc>
        <w:tc>
          <w:tcPr>
            <w:tcW w:w="851" w:type="dxa"/>
            <w:gridSpan w:val="2"/>
            <w:tcBorders>
              <w:top w:val="single" w:sz="6" w:space="0" w:color="000000"/>
              <w:left w:val="single" w:sz="6" w:space="0" w:color="000000"/>
              <w:bottom w:val="single" w:sz="6" w:space="0" w:color="000000"/>
              <w:right w:val="single" w:sz="6" w:space="0" w:color="000000"/>
            </w:tcBorders>
          </w:tcPr>
          <w:p w14:paraId="0CFF89C9" w14:textId="77777777" w:rsidR="00011C74" w:rsidRPr="008404CE" w:rsidRDefault="00011C74" w:rsidP="00034CB3">
            <w:pPr>
              <w:jc w:val="center"/>
              <w:rPr>
                <w:rFonts w:ascii="Arial" w:hAnsi="Arial" w:cs="Arial"/>
                <w:lang w:val="en-GB"/>
              </w:rPr>
            </w:pPr>
            <w:r w:rsidRPr="008404CE">
              <w:rPr>
                <w:rFonts w:ascii="Arial" w:hAnsi="Arial" w:cs="Arial"/>
                <w:lang w:val="en-GB"/>
              </w:rPr>
              <w:t>-68</w:t>
            </w:r>
          </w:p>
          <w:p w14:paraId="4255AEB9" w14:textId="77777777" w:rsidR="00011C74" w:rsidRPr="008404CE" w:rsidRDefault="00011C74" w:rsidP="00034CB3">
            <w:pPr>
              <w:jc w:val="center"/>
              <w:rPr>
                <w:rFonts w:ascii="Arial" w:hAnsi="Arial" w:cs="Arial"/>
                <w:lang w:val="en-GB"/>
              </w:rPr>
            </w:pPr>
            <w:r w:rsidRPr="008404CE">
              <w:rPr>
                <w:rFonts w:ascii="Arial" w:hAnsi="Arial" w:cs="Arial"/>
                <w:lang w:val="en-GB"/>
              </w:rPr>
              <w:t>-131</w:t>
            </w:r>
          </w:p>
        </w:tc>
      </w:tr>
      <w:tr w:rsidR="00011C74" w14:paraId="06325C63"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27E67CB2" w14:textId="77777777" w:rsidR="00011C74" w:rsidRPr="008404CE" w:rsidRDefault="00011C74" w:rsidP="00034CB3">
            <w:pPr>
              <w:jc w:val="center"/>
              <w:rPr>
                <w:rFonts w:ascii="Arial" w:hAnsi="Arial" w:cs="Arial"/>
                <w:b/>
                <w:lang w:val="en-GB"/>
              </w:rPr>
            </w:pPr>
            <w:r w:rsidRPr="008404CE">
              <w:rPr>
                <w:rFonts w:ascii="Arial" w:hAnsi="Arial" w:cs="Arial"/>
                <w:b/>
                <w:lang w:val="en-GB"/>
              </w:rPr>
              <w:t>f8</w:t>
            </w:r>
          </w:p>
        </w:tc>
        <w:tc>
          <w:tcPr>
            <w:tcW w:w="709" w:type="dxa"/>
            <w:tcBorders>
              <w:top w:val="single" w:sz="6" w:space="0" w:color="000000"/>
              <w:left w:val="single" w:sz="6" w:space="0" w:color="000000"/>
              <w:bottom w:val="single" w:sz="6" w:space="0" w:color="000000"/>
              <w:right w:val="single" w:sz="6" w:space="0" w:color="000000"/>
            </w:tcBorders>
          </w:tcPr>
          <w:p w14:paraId="504A8803" w14:textId="77777777" w:rsidR="00011C74" w:rsidRPr="008404CE" w:rsidRDefault="00011C74" w:rsidP="00034CB3">
            <w:pPr>
              <w:jc w:val="center"/>
              <w:rPr>
                <w:rFonts w:ascii="Arial" w:hAnsi="Arial" w:cs="Arial"/>
                <w:lang w:val="en-GB"/>
              </w:rPr>
            </w:pPr>
            <w:r w:rsidRPr="008404CE">
              <w:rPr>
                <w:rFonts w:ascii="Arial" w:hAnsi="Arial" w:cs="Arial"/>
                <w:lang w:val="en-GB"/>
              </w:rPr>
              <w:t>-6</w:t>
            </w:r>
          </w:p>
          <w:p w14:paraId="5650C2A4" w14:textId="77777777" w:rsidR="00011C74" w:rsidRPr="008404CE" w:rsidRDefault="00011C74" w:rsidP="00034CB3">
            <w:pPr>
              <w:jc w:val="center"/>
              <w:rPr>
                <w:rFonts w:ascii="Arial" w:hAnsi="Arial" w:cs="Arial"/>
                <w:lang w:val="en-GB"/>
              </w:rPr>
            </w:pPr>
            <w:r w:rsidRPr="008404CE">
              <w:rPr>
                <w:rFonts w:ascii="Arial" w:hAnsi="Arial" w:cs="Arial"/>
                <w:lang w:val="en-GB"/>
              </w:rPr>
              <w:t>-20</w:t>
            </w:r>
          </w:p>
        </w:tc>
        <w:tc>
          <w:tcPr>
            <w:tcW w:w="709" w:type="dxa"/>
            <w:tcBorders>
              <w:top w:val="single" w:sz="6" w:space="0" w:color="000000"/>
              <w:left w:val="single" w:sz="6" w:space="0" w:color="000000"/>
              <w:bottom w:val="single" w:sz="6" w:space="0" w:color="000000"/>
              <w:right w:val="single" w:sz="6" w:space="0" w:color="000000"/>
            </w:tcBorders>
          </w:tcPr>
          <w:p w14:paraId="7347E877" w14:textId="77777777" w:rsidR="00011C74" w:rsidRPr="008404CE" w:rsidRDefault="00011C74" w:rsidP="00034CB3">
            <w:pPr>
              <w:jc w:val="center"/>
              <w:rPr>
                <w:rFonts w:ascii="Arial" w:hAnsi="Arial" w:cs="Arial"/>
                <w:lang w:val="en-GB"/>
              </w:rPr>
            </w:pPr>
            <w:r w:rsidRPr="008404CE">
              <w:rPr>
                <w:rFonts w:ascii="Arial" w:hAnsi="Arial" w:cs="Arial"/>
                <w:lang w:val="en-GB"/>
              </w:rPr>
              <w:t>-10</w:t>
            </w:r>
          </w:p>
          <w:p w14:paraId="28AE03BC" w14:textId="77777777" w:rsidR="00011C74" w:rsidRPr="008404CE" w:rsidRDefault="00011C74" w:rsidP="00034CB3">
            <w:pPr>
              <w:jc w:val="center"/>
              <w:rPr>
                <w:rFonts w:ascii="Arial" w:hAnsi="Arial" w:cs="Arial"/>
                <w:lang w:val="en-GB"/>
              </w:rPr>
            </w:pPr>
            <w:r w:rsidRPr="008404CE">
              <w:rPr>
                <w:rFonts w:ascii="Arial" w:hAnsi="Arial" w:cs="Arial"/>
                <w:lang w:val="en-GB"/>
              </w:rPr>
              <w:t>-28</w:t>
            </w:r>
          </w:p>
        </w:tc>
        <w:tc>
          <w:tcPr>
            <w:tcW w:w="709" w:type="dxa"/>
            <w:tcBorders>
              <w:top w:val="single" w:sz="6" w:space="0" w:color="000000"/>
              <w:left w:val="single" w:sz="6" w:space="0" w:color="000000"/>
              <w:bottom w:val="single" w:sz="6" w:space="0" w:color="000000"/>
              <w:right w:val="single" w:sz="6" w:space="0" w:color="000000"/>
            </w:tcBorders>
          </w:tcPr>
          <w:p w14:paraId="36D2095B" w14:textId="77777777" w:rsidR="00011C74" w:rsidRPr="008404CE" w:rsidRDefault="00011C74" w:rsidP="00034CB3">
            <w:pPr>
              <w:jc w:val="center"/>
              <w:rPr>
                <w:rFonts w:ascii="Arial" w:hAnsi="Arial" w:cs="Arial"/>
                <w:lang w:val="en-GB"/>
              </w:rPr>
            </w:pPr>
            <w:r w:rsidRPr="008404CE">
              <w:rPr>
                <w:rFonts w:ascii="Arial" w:hAnsi="Arial" w:cs="Arial"/>
                <w:lang w:val="en-GB"/>
              </w:rPr>
              <w:t>-13</w:t>
            </w:r>
          </w:p>
          <w:p w14:paraId="32BDBB88" w14:textId="77777777" w:rsidR="00011C74" w:rsidRPr="008404CE" w:rsidRDefault="00011C74" w:rsidP="00034CB3">
            <w:pPr>
              <w:jc w:val="center"/>
              <w:rPr>
                <w:rFonts w:ascii="Arial" w:hAnsi="Arial" w:cs="Arial"/>
                <w:lang w:val="en-GB"/>
              </w:rPr>
            </w:pPr>
            <w:r w:rsidRPr="008404CE">
              <w:rPr>
                <w:rFonts w:ascii="Arial" w:hAnsi="Arial" w:cs="Arial"/>
                <w:lang w:val="en-GB"/>
              </w:rPr>
              <w:t>-35</w:t>
            </w:r>
          </w:p>
        </w:tc>
        <w:tc>
          <w:tcPr>
            <w:tcW w:w="708" w:type="dxa"/>
            <w:tcBorders>
              <w:top w:val="single" w:sz="6" w:space="0" w:color="000000"/>
              <w:left w:val="single" w:sz="6" w:space="0" w:color="000000"/>
              <w:bottom w:val="single" w:sz="6" w:space="0" w:color="000000"/>
              <w:right w:val="single" w:sz="6" w:space="0" w:color="000000"/>
            </w:tcBorders>
          </w:tcPr>
          <w:p w14:paraId="33D01138" w14:textId="77777777" w:rsidR="00011C74" w:rsidRPr="008404CE" w:rsidRDefault="00011C74" w:rsidP="00034CB3">
            <w:pPr>
              <w:jc w:val="center"/>
              <w:rPr>
                <w:rFonts w:ascii="Arial" w:hAnsi="Arial" w:cs="Arial"/>
                <w:lang w:val="en-GB"/>
              </w:rPr>
            </w:pPr>
            <w:r w:rsidRPr="008404CE">
              <w:rPr>
                <w:rFonts w:ascii="Arial" w:hAnsi="Arial" w:cs="Arial"/>
                <w:lang w:val="en-GB"/>
              </w:rPr>
              <w:t>-16</w:t>
            </w:r>
          </w:p>
          <w:p w14:paraId="50316FC1" w14:textId="77777777" w:rsidR="00011C74" w:rsidRPr="008404CE" w:rsidRDefault="00011C74" w:rsidP="00034CB3">
            <w:pPr>
              <w:jc w:val="center"/>
              <w:rPr>
                <w:rFonts w:ascii="Arial" w:hAnsi="Arial" w:cs="Arial"/>
                <w:lang w:val="en-GB"/>
              </w:rPr>
            </w:pPr>
            <w:r w:rsidRPr="008404CE">
              <w:rPr>
                <w:rFonts w:ascii="Arial" w:hAnsi="Arial" w:cs="Arial"/>
                <w:lang w:val="en-GB"/>
              </w:rPr>
              <w:t>-43</w:t>
            </w:r>
          </w:p>
        </w:tc>
        <w:tc>
          <w:tcPr>
            <w:tcW w:w="709" w:type="dxa"/>
            <w:tcBorders>
              <w:top w:val="single" w:sz="6" w:space="0" w:color="000000"/>
              <w:left w:val="single" w:sz="6" w:space="0" w:color="000000"/>
              <w:bottom w:val="single" w:sz="6" w:space="0" w:color="000000"/>
              <w:right w:val="single" w:sz="6" w:space="0" w:color="000000"/>
            </w:tcBorders>
          </w:tcPr>
          <w:p w14:paraId="139913DC" w14:textId="77777777" w:rsidR="00011C74" w:rsidRPr="008404CE" w:rsidRDefault="00011C74" w:rsidP="00034CB3">
            <w:pPr>
              <w:jc w:val="center"/>
              <w:rPr>
                <w:rFonts w:ascii="Arial" w:hAnsi="Arial" w:cs="Arial"/>
                <w:lang w:val="en-GB"/>
              </w:rPr>
            </w:pPr>
            <w:r w:rsidRPr="008404CE">
              <w:rPr>
                <w:rFonts w:ascii="Arial" w:hAnsi="Arial" w:cs="Arial"/>
                <w:lang w:val="en-GB"/>
              </w:rPr>
              <w:t>-20</w:t>
            </w:r>
          </w:p>
          <w:p w14:paraId="729BA31B" w14:textId="77777777" w:rsidR="00011C74" w:rsidRPr="008404CE" w:rsidRDefault="00011C74" w:rsidP="00034CB3">
            <w:pPr>
              <w:jc w:val="center"/>
              <w:rPr>
                <w:rFonts w:ascii="Arial" w:hAnsi="Arial" w:cs="Arial"/>
                <w:lang w:val="en-GB"/>
              </w:rPr>
            </w:pPr>
            <w:r w:rsidRPr="008404CE">
              <w:rPr>
                <w:rFonts w:ascii="Arial" w:hAnsi="Arial" w:cs="Arial"/>
                <w:lang w:val="en-GB"/>
              </w:rPr>
              <w:t>-53</w:t>
            </w:r>
          </w:p>
        </w:tc>
        <w:tc>
          <w:tcPr>
            <w:tcW w:w="709" w:type="dxa"/>
            <w:tcBorders>
              <w:top w:val="single" w:sz="6" w:space="0" w:color="000000"/>
              <w:left w:val="single" w:sz="6" w:space="0" w:color="000000"/>
              <w:bottom w:val="single" w:sz="6" w:space="0" w:color="000000"/>
              <w:right w:val="single" w:sz="6" w:space="0" w:color="000000"/>
            </w:tcBorders>
          </w:tcPr>
          <w:p w14:paraId="57CD27E3" w14:textId="77777777" w:rsidR="00011C74" w:rsidRPr="008404CE" w:rsidRDefault="00011C74" w:rsidP="00034CB3">
            <w:pPr>
              <w:jc w:val="center"/>
              <w:rPr>
                <w:rFonts w:ascii="Arial" w:hAnsi="Arial" w:cs="Arial"/>
                <w:lang w:val="en-GB"/>
              </w:rPr>
            </w:pPr>
            <w:r w:rsidRPr="008404CE">
              <w:rPr>
                <w:rFonts w:ascii="Arial" w:hAnsi="Arial" w:cs="Arial"/>
                <w:lang w:val="en-GB"/>
              </w:rPr>
              <w:t>-25</w:t>
            </w:r>
          </w:p>
          <w:p w14:paraId="74800AA6" w14:textId="77777777" w:rsidR="00011C74" w:rsidRPr="008404CE" w:rsidRDefault="00011C74" w:rsidP="00034CB3">
            <w:pPr>
              <w:jc w:val="center"/>
              <w:rPr>
                <w:rFonts w:ascii="Arial" w:hAnsi="Arial" w:cs="Arial"/>
                <w:lang w:val="en-GB"/>
              </w:rPr>
            </w:pPr>
            <w:r w:rsidRPr="008404CE">
              <w:rPr>
                <w:rFonts w:ascii="Arial" w:hAnsi="Arial" w:cs="Arial"/>
                <w:lang w:val="en-GB"/>
              </w:rPr>
              <w:t>-64</w:t>
            </w:r>
          </w:p>
        </w:tc>
        <w:tc>
          <w:tcPr>
            <w:tcW w:w="709" w:type="dxa"/>
            <w:tcBorders>
              <w:top w:val="single" w:sz="6" w:space="0" w:color="000000"/>
              <w:left w:val="single" w:sz="6" w:space="0" w:color="000000"/>
              <w:bottom w:val="single" w:sz="6" w:space="0" w:color="000000"/>
              <w:right w:val="single" w:sz="6" w:space="0" w:color="000000"/>
            </w:tcBorders>
          </w:tcPr>
          <w:p w14:paraId="6F2584AD" w14:textId="77777777" w:rsidR="00011C74" w:rsidRPr="008404CE" w:rsidRDefault="00011C74" w:rsidP="00034CB3">
            <w:pPr>
              <w:jc w:val="center"/>
              <w:rPr>
                <w:rFonts w:ascii="Arial" w:hAnsi="Arial" w:cs="Arial"/>
                <w:lang w:val="en-GB"/>
              </w:rPr>
            </w:pPr>
            <w:r w:rsidRPr="008404CE">
              <w:rPr>
                <w:rFonts w:ascii="Arial" w:hAnsi="Arial" w:cs="Arial"/>
                <w:lang w:val="en-GB"/>
              </w:rPr>
              <w:t>-30</w:t>
            </w:r>
          </w:p>
          <w:p w14:paraId="0D5FE327" w14:textId="77777777" w:rsidR="00011C74" w:rsidRPr="008404CE" w:rsidRDefault="00011C74" w:rsidP="00034CB3">
            <w:pPr>
              <w:jc w:val="center"/>
              <w:rPr>
                <w:rFonts w:ascii="Arial" w:hAnsi="Arial" w:cs="Arial"/>
                <w:lang w:val="en-GB"/>
              </w:rPr>
            </w:pPr>
            <w:r w:rsidRPr="008404CE">
              <w:rPr>
                <w:rFonts w:ascii="Arial" w:hAnsi="Arial" w:cs="Arial"/>
                <w:lang w:val="en-GB"/>
              </w:rPr>
              <w:t>-76</w:t>
            </w:r>
          </w:p>
        </w:tc>
        <w:tc>
          <w:tcPr>
            <w:tcW w:w="708" w:type="dxa"/>
            <w:tcBorders>
              <w:top w:val="single" w:sz="6" w:space="0" w:color="000000"/>
              <w:left w:val="single" w:sz="6" w:space="0" w:color="000000"/>
              <w:bottom w:val="single" w:sz="6" w:space="0" w:color="000000"/>
              <w:right w:val="single" w:sz="6" w:space="0" w:color="000000"/>
            </w:tcBorders>
          </w:tcPr>
          <w:p w14:paraId="3299FDD9" w14:textId="77777777" w:rsidR="00011C74" w:rsidRPr="008404CE" w:rsidRDefault="00011C74" w:rsidP="00034CB3">
            <w:pPr>
              <w:jc w:val="center"/>
              <w:rPr>
                <w:rFonts w:ascii="Arial" w:hAnsi="Arial" w:cs="Arial"/>
                <w:lang w:val="en-GB"/>
              </w:rPr>
            </w:pPr>
            <w:r w:rsidRPr="008404CE">
              <w:rPr>
                <w:rFonts w:ascii="Arial" w:hAnsi="Arial" w:cs="Arial"/>
                <w:lang w:val="en-GB"/>
              </w:rPr>
              <w:t>-36</w:t>
            </w:r>
          </w:p>
          <w:p w14:paraId="58AC4DE4" w14:textId="77777777" w:rsidR="00011C74" w:rsidRPr="008404CE" w:rsidRDefault="00011C74" w:rsidP="00034CB3">
            <w:pPr>
              <w:jc w:val="center"/>
              <w:rPr>
                <w:rFonts w:ascii="Arial" w:hAnsi="Arial" w:cs="Arial"/>
                <w:lang w:val="en-GB"/>
              </w:rPr>
            </w:pPr>
            <w:r w:rsidRPr="008404CE">
              <w:rPr>
                <w:rFonts w:ascii="Arial" w:hAnsi="Arial" w:cs="Arial"/>
                <w:lang w:val="en-GB"/>
              </w:rPr>
              <w:t>-90</w:t>
            </w:r>
          </w:p>
        </w:tc>
        <w:tc>
          <w:tcPr>
            <w:tcW w:w="709" w:type="dxa"/>
            <w:tcBorders>
              <w:top w:val="single" w:sz="6" w:space="0" w:color="000000"/>
              <w:left w:val="single" w:sz="6" w:space="0" w:color="000000"/>
              <w:bottom w:val="single" w:sz="6" w:space="0" w:color="000000"/>
              <w:right w:val="single" w:sz="6" w:space="0" w:color="000000"/>
            </w:tcBorders>
          </w:tcPr>
          <w:p w14:paraId="6534F86C" w14:textId="77777777" w:rsidR="00011C74" w:rsidRPr="008404CE" w:rsidRDefault="00011C74" w:rsidP="00034CB3">
            <w:pPr>
              <w:jc w:val="center"/>
              <w:rPr>
                <w:rFonts w:ascii="Arial" w:hAnsi="Arial" w:cs="Arial"/>
                <w:lang w:val="en-GB"/>
              </w:rPr>
            </w:pPr>
            <w:r w:rsidRPr="008404CE">
              <w:rPr>
                <w:rFonts w:ascii="Arial" w:hAnsi="Arial" w:cs="Arial"/>
                <w:lang w:val="en-GB"/>
              </w:rPr>
              <w:t>-43</w:t>
            </w:r>
          </w:p>
          <w:p w14:paraId="3C2B23D9" w14:textId="77777777" w:rsidR="00011C74" w:rsidRPr="008404CE" w:rsidRDefault="00011C74" w:rsidP="00034CB3">
            <w:pPr>
              <w:jc w:val="center"/>
              <w:rPr>
                <w:rFonts w:ascii="Arial" w:hAnsi="Arial" w:cs="Arial"/>
                <w:lang w:val="en-GB"/>
              </w:rPr>
            </w:pPr>
            <w:r w:rsidRPr="008404CE">
              <w:rPr>
                <w:rFonts w:ascii="Arial" w:hAnsi="Arial" w:cs="Arial"/>
                <w:lang w:val="en-GB"/>
              </w:rPr>
              <w:t>-106</w:t>
            </w:r>
          </w:p>
        </w:tc>
        <w:tc>
          <w:tcPr>
            <w:tcW w:w="709" w:type="dxa"/>
            <w:tcBorders>
              <w:top w:val="single" w:sz="6" w:space="0" w:color="000000"/>
              <w:left w:val="single" w:sz="6" w:space="0" w:color="000000"/>
              <w:bottom w:val="single" w:sz="6" w:space="0" w:color="000000"/>
              <w:right w:val="single" w:sz="6" w:space="0" w:color="000000"/>
            </w:tcBorders>
          </w:tcPr>
          <w:p w14:paraId="5E0B02CA" w14:textId="77777777" w:rsidR="00011C74" w:rsidRPr="008404CE" w:rsidRDefault="00011C74" w:rsidP="00034CB3">
            <w:pPr>
              <w:jc w:val="center"/>
              <w:rPr>
                <w:rFonts w:ascii="Arial" w:hAnsi="Arial" w:cs="Arial"/>
                <w:lang w:val="en-GB"/>
              </w:rPr>
            </w:pPr>
            <w:r w:rsidRPr="008404CE">
              <w:rPr>
                <w:rFonts w:ascii="Arial" w:hAnsi="Arial" w:cs="Arial"/>
                <w:lang w:val="en-GB"/>
              </w:rPr>
              <w:t>-50</w:t>
            </w:r>
          </w:p>
          <w:p w14:paraId="6776D9BF" w14:textId="77777777" w:rsidR="00011C74" w:rsidRPr="008404CE" w:rsidRDefault="00011C74" w:rsidP="00034CB3">
            <w:pPr>
              <w:jc w:val="center"/>
              <w:rPr>
                <w:rFonts w:ascii="Arial" w:hAnsi="Arial" w:cs="Arial"/>
                <w:lang w:val="en-GB"/>
              </w:rPr>
            </w:pPr>
            <w:r w:rsidRPr="008404CE">
              <w:rPr>
                <w:rFonts w:ascii="Arial" w:hAnsi="Arial" w:cs="Arial"/>
                <w:lang w:val="en-GB"/>
              </w:rPr>
              <w:t>-122</w:t>
            </w:r>
          </w:p>
        </w:tc>
        <w:tc>
          <w:tcPr>
            <w:tcW w:w="709" w:type="dxa"/>
            <w:tcBorders>
              <w:top w:val="single" w:sz="6" w:space="0" w:color="000000"/>
              <w:left w:val="single" w:sz="6" w:space="0" w:color="000000"/>
              <w:bottom w:val="single" w:sz="6" w:space="0" w:color="000000"/>
              <w:right w:val="single" w:sz="6" w:space="0" w:color="000000"/>
            </w:tcBorders>
          </w:tcPr>
          <w:p w14:paraId="558C5079" w14:textId="77777777" w:rsidR="00011C74" w:rsidRPr="008404CE" w:rsidRDefault="00011C74" w:rsidP="00034CB3">
            <w:pPr>
              <w:jc w:val="center"/>
              <w:rPr>
                <w:rFonts w:ascii="Arial" w:hAnsi="Arial" w:cs="Arial"/>
                <w:lang w:val="en-GB"/>
              </w:rPr>
            </w:pPr>
            <w:r w:rsidRPr="008404CE">
              <w:rPr>
                <w:rFonts w:ascii="Arial" w:hAnsi="Arial" w:cs="Arial"/>
                <w:lang w:val="en-GB"/>
              </w:rPr>
              <w:t>-56</w:t>
            </w:r>
          </w:p>
          <w:p w14:paraId="02F814DE" w14:textId="77777777" w:rsidR="00011C74" w:rsidRPr="008404CE" w:rsidRDefault="00011C74" w:rsidP="00034CB3">
            <w:pPr>
              <w:jc w:val="center"/>
              <w:rPr>
                <w:rFonts w:ascii="Arial" w:hAnsi="Arial" w:cs="Arial"/>
                <w:lang w:val="en-GB"/>
              </w:rPr>
            </w:pPr>
            <w:r w:rsidRPr="008404CE">
              <w:rPr>
                <w:rFonts w:ascii="Arial" w:hAnsi="Arial" w:cs="Arial"/>
                <w:lang w:val="en-GB"/>
              </w:rPr>
              <w:t>-137</w:t>
            </w:r>
          </w:p>
        </w:tc>
        <w:tc>
          <w:tcPr>
            <w:tcW w:w="708" w:type="dxa"/>
            <w:gridSpan w:val="2"/>
            <w:tcBorders>
              <w:top w:val="single" w:sz="6" w:space="0" w:color="000000"/>
              <w:left w:val="single" w:sz="6" w:space="0" w:color="000000"/>
              <w:bottom w:val="single" w:sz="6" w:space="0" w:color="000000"/>
              <w:right w:val="single" w:sz="6" w:space="0" w:color="000000"/>
            </w:tcBorders>
          </w:tcPr>
          <w:p w14:paraId="02453323" w14:textId="77777777" w:rsidR="00011C74" w:rsidRPr="008404CE" w:rsidRDefault="00011C74" w:rsidP="00034CB3">
            <w:pPr>
              <w:jc w:val="center"/>
              <w:rPr>
                <w:rFonts w:ascii="Arial" w:hAnsi="Arial" w:cs="Arial"/>
                <w:lang w:val="en-GB"/>
              </w:rPr>
            </w:pPr>
            <w:r w:rsidRPr="008404CE">
              <w:rPr>
                <w:rFonts w:ascii="Arial" w:hAnsi="Arial" w:cs="Arial"/>
                <w:lang w:val="en-GB"/>
              </w:rPr>
              <w:t>-62</w:t>
            </w:r>
          </w:p>
          <w:p w14:paraId="33C778D2" w14:textId="77777777" w:rsidR="00011C74" w:rsidRPr="008404CE" w:rsidRDefault="00011C74" w:rsidP="00034CB3">
            <w:pPr>
              <w:jc w:val="center"/>
              <w:rPr>
                <w:rFonts w:ascii="Arial" w:hAnsi="Arial" w:cs="Arial"/>
                <w:lang w:val="en-GB"/>
              </w:rPr>
            </w:pPr>
            <w:r w:rsidRPr="008404CE">
              <w:rPr>
                <w:rFonts w:ascii="Arial" w:hAnsi="Arial" w:cs="Arial"/>
                <w:lang w:val="en-GB"/>
              </w:rPr>
              <w:t>-151</w:t>
            </w:r>
          </w:p>
        </w:tc>
        <w:tc>
          <w:tcPr>
            <w:tcW w:w="851" w:type="dxa"/>
            <w:gridSpan w:val="2"/>
            <w:tcBorders>
              <w:top w:val="single" w:sz="6" w:space="0" w:color="000000"/>
              <w:left w:val="single" w:sz="6" w:space="0" w:color="000000"/>
              <w:bottom w:val="single" w:sz="6" w:space="0" w:color="000000"/>
              <w:right w:val="single" w:sz="6" w:space="0" w:color="000000"/>
            </w:tcBorders>
          </w:tcPr>
          <w:p w14:paraId="0672D61F" w14:textId="77777777" w:rsidR="00011C74" w:rsidRPr="008404CE" w:rsidRDefault="00011C74" w:rsidP="00034CB3">
            <w:pPr>
              <w:jc w:val="center"/>
              <w:rPr>
                <w:rFonts w:ascii="Arial" w:hAnsi="Arial" w:cs="Arial"/>
                <w:lang w:val="en-GB"/>
              </w:rPr>
            </w:pPr>
            <w:r w:rsidRPr="008404CE">
              <w:rPr>
                <w:rFonts w:ascii="Arial" w:hAnsi="Arial" w:cs="Arial"/>
                <w:lang w:val="en-GB"/>
              </w:rPr>
              <w:t>-68</w:t>
            </w:r>
          </w:p>
          <w:p w14:paraId="7E8D1A2E" w14:textId="77777777" w:rsidR="00011C74" w:rsidRPr="008404CE" w:rsidRDefault="00011C74" w:rsidP="00034CB3">
            <w:pPr>
              <w:jc w:val="center"/>
              <w:rPr>
                <w:rFonts w:ascii="Arial" w:hAnsi="Arial" w:cs="Arial"/>
                <w:lang w:val="en-GB"/>
              </w:rPr>
            </w:pPr>
            <w:r w:rsidRPr="008404CE">
              <w:rPr>
                <w:rFonts w:ascii="Arial" w:hAnsi="Arial" w:cs="Arial"/>
                <w:lang w:val="en-GB"/>
              </w:rPr>
              <w:t>-165</w:t>
            </w:r>
          </w:p>
        </w:tc>
      </w:tr>
      <w:tr w:rsidR="00011C74" w14:paraId="24877A0E"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50EF73D" w14:textId="77777777" w:rsidR="00011C74" w:rsidRPr="008404CE" w:rsidRDefault="00011C74" w:rsidP="00034CB3">
            <w:pPr>
              <w:jc w:val="center"/>
              <w:rPr>
                <w:rFonts w:ascii="Arial" w:hAnsi="Arial" w:cs="Arial"/>
                <w:b/>
                <w:lang w:val="en-GB"/>
              </w:rPr>
            </w:pPr>
            <w:r w:rsidRPr="008404CE">
              <w:rPr>
                <w:rFonts w:ascii="Arial" w:hAnsi="Arial" w:cs="Arial"/>
                <w:b/>
                <w:lang w:val="en-GB"/>
              </w:rPr>
              <w:t>g5</w:t>
            </w:r>
          </w:p>
        </w:tc>
        <w:tc>
          <w:tcPr>
            <w:tcW w:w="709" w:type="dxa"/>
            <w:tcBorders>
              <w:top w:val="single" w:sz="6" w:space="0" w:color="000000"/>
              <w:left w:val="single" w:sz="6" w:space="0" w:color="000000"/>
              <w:bottom w:val="single" w:sz="6" w:space="0" w:color="000000"/>
              <w:right w:val="single" w:sz="6" w:space="0" w:color="000000"/>
            </w:tcBorders>
          </w:tcPr>
          <w:p w14:paraId="3A2FBE9F" w14:textId="77777777" w:rsidR="00011C74" w:rsidRPr="008404CE" w:rsidRDefault="00011C74" w:rsidP="00034CB3">
            <w:pPr>
              <w:jc w:val="center"/>
              <w:rPr>
                <w:rFonts w:ascii="Arial" w:hAnsi="Arial" w:cs="Arial"/>
                <w:lang w:val="en-GB"/>
              </w:rPr>
            </w:pPr>
            <w:r w:rsidRPr="008404CE">
              <w:rPr>
                <w:rFonts w:ascii="Arial" w:hAnsi="Arial" w:cs="Arial"/>
                <w:lang w:val="en-GB"/>
              </w:rPr>
              <w:t>-2</w:t>
            </w:r>
          </w:p>
          <w:p w14:paraId="54B09CF9" w14:textId="77777777" w:rsidR="00011C74" w:rsidRPr="008404CE" w:rsidRDefault="00011C74" w:rsidP="00034CB3">
            <w:pPr>
              <w:jc w:val="center"/>
              <w:rPr>
                <w:rFonts w:ascii="Arial" w:hAnsi="Arial" w:cs="Arial"/>
                <w:lang w:val="en-GB"/>
              </w:rPr>
            </w:pPr>
            <w:r w:rsidRPr="008404CE">
              <w:rPr>
                <w:rFonts w:ascii="Arial" w:hAnsi="Arial" w:cs="Arial"/>
                <w:lang w:val="en-GB"/>
              </w:rPr>
              <w:t>-6</w:t>
            </w:r>
          </w:p>
        </w:tc>
        <w:tc>
          <w:tcPr>
            <w:tcW w:w="709" w:type="dxa"/>
            <w:tcBorders>
              <w:top w:val="single" w:sz="6" w:space="0" w:color="000000"/>
              <w:left w:val="single" w:sz="6" w:space="0" w:color="000000"/>
              <w:bottom w:val="single" w:sz="6" w:space="0" w:color="000000"/>
              <w:right w:val="single" w:sz="6" w:space="0" w:color="000000"/>
            </w:tcBorders>
          </w:tcPr>
          <w:p w14:paraId="1682D3AD" w14:textId="77777777" w:rsidR="00011C74" w:rsidRPr="008404CE" w:rsidRDefault="00011C74" w:rsidP="00034CB3">
            <w:pPr>
              <w:jc w:val="center"/>
              <w:rPr>
                <w:rFonts w:ascii="Arial" w:hAnsi="Arial" w:cs="Arial"/>
                <w:lang w:val="en-GB"/>
              </w:rPr>
            </w:pPr>
            <w:r w:rsidRPr="008404CE">
              <w:rPr>
                <w:rFonts w:ascii="Arial" w:hAnsi="Arial" w:cs="Arial"/>
                <w:lang w:val="en-GB"/>
              </w:rPr>
              <w:t>-4</w:t>
            </w:r>
          </w:p>
          <w:p w14:paraId="33FF57CF" w14:textId="77777777" w:rsidR="00011C74" w:rsidRPr="008404CE" w:rsidRDefault="00011C74" w:rsidP="00034CB3">
            <w:pPr>
              <w:jc w:val="center"/>
              <w:rPr>
                <w:rFonts w:ascii="Arial" w:hAnsi="Arial" w:cs="Arial"/>
                <w:lang w:val="en-GB"/>
              </w:rPr>
            </w:pPr>
            <w:r w:rsidRPr="008404CE">
              <w:rPr>
                <w:rFonts w:ascii="Arial" w:hAnsi="Arial" w:cs="Arial"/>
                <w:lang w:val="en-GB"/>
              </w:rPr>
              <w:t>-9</w:t>
            </w:r>
          </w:p>
        </w:tc>
        <w:tc>
          <w:tcPr>
            <w:tcW w:w="709" w:type="dxa"/>
            <w:tcBorders>
              <w:top w:val="single" w:sz="6" w:space="0" w:color="000000"/>
              <w:left w:val="single" w:sz="6" w:space="0" w:color="000000"/>
              <w:bottom w:val="single" w:sz="6" w:space="0" w:color="000000"/>
              <w:right w:val="single" w:sz="6" w:space="0" w:color="000000"/>
            </w:tcBorders>
          </w:tcPr>
          <w:p w14:paraId="65D8705F" w14:textId="77777777" w:rsidR="00011C74" w:rsidRPr="008404CE" w:rsidRDefault="00011C74" w:rsidP="00034CB3">
            <w:pPr>
              <w:jc w:val="center"/>
              <w:rPr>
                <w:rFonts w:ascii="Arial" w:hAnsi="Arial" w:cs="Arial"/>
                <w:lang w:val="en-GB"/>
              </w:rPr>
            </w:pPr>
            <w:r w:rsidRPr="008404CE">
              <w:rPr>
                <w:rFonts w:ascii="Arial" w:hAnsi="Arial" w:cs="Arial"/>
                <w:lang w:val="en-GB"/>
              </w:rPr>
              <w:t>-5</w:t>
            </w:r>
          </w:p>
          <w:p w14:paraId="3B5BD3FD" w14:textId="77777777" w:rsidR="00011C74" w:rsidRPr="008404CE" w:rsidRDefault="00011C74" w:rsidP="00034CB3">
            <w:pPr>
              <w:jc w:val="center"/>
              <w:rPr>
                <w:rFonts w:ascii="Arial" w:hAnsi="Arial" w:cs="Arial"/>
                <w:lang w:val="en-GB"/>
              </w:rPr>
            </w:pPr>
            <w:r w:rsidRPr="008404CE">
              <w:rPr>
                <w:rFonts w:ascii="Arial" w:hAnsi="Arial" w:cs="Arial"/>
                <w:lang w:val="en-GB"/>
              </w:rPr>
              <w:t>-11</w:t>
            </w:r>
          </w:p>
        </w:tc>
        <w:tc>
          <w:tcPr>
            <w:tcW w:w="708" w:type="dxa"/>
            <w:tcBorders>
              <w:top w:val="single" w:sz="6" w:space="0" w:color="000000"/>
              <w:left w:val="single" w:sz="6" w:space="0" w:color="000000"/>
              <w:bottom w:val="single" w:sz="6" w:space="0" w:color="000000"/>
              <w:right w:val="single" w:sz="6" w:space="0" w:color="000000"/>
            </w:tcBorders>
          </w:tcPr>
          <w:p w14:paraId="4CE064D4" w14:textId="77777777" w:rsidR="00011C74" w:rsidRPr="008404CE" w:rsidRDefault="00011C74" w:rsidP="00034CB3">
            <w:pPr>
              <w:jc w:val="center"/>
              <w:rPr>
                <w:rFonts w:ascii="Arial" w:hAnsi="Arial" w:cs="Arial"/>
                <w:lang w:val="en-GB"/>
              </w:rPr>
            </w:pPr>
            <w:r w:rsidRPr="008404CE">
              <w:rPr>
                <w:rFonts w:ascii="Arial" w:hAnsi="Arial" w:cs="Arial"/>
                <w:lang w:val="en-GB"/>
              </w:rPr>
              <w:t>-6</w:t>
            </w:r>
          </w:p>
          <w:p w14:paraId="578903A3" w14:textId="77777777" w:rsidR="00011C74" w:rsidRPr="008404CE" w:rsidRDefault="00011C74" w:rsidP="00034CB3">
            <w:pPr>
              <w:jc w:val="center"/>
              <w:rPr>
                <w:rFonts w:ascii="Arial" w:hAnsi="Arial" w:cs="Arial"/>
                <w:lang w:val="en-GB"/>
              </w:rPr>
            </w:pPr>
            <w:r w:rsidRPr="008404CE">
              <w:rPr>
                <w:rFonts w:ascii="Arial" w:hAnsi="Arial" w:cs="Arial"/>
                <w:lang w:val="en-GB"/>
              </w:rPr>
              <w:t>-14</w:t>
            </w:r>
          </w:p>
        </w:tc>
        <w:tc>
          <w:tcPr>
            <w:tcW w:w="709" w:type="dxa"/>
            <w:tcBorders>
              <w:top w:val="single" w:sz="6" w:space="0" w:color="000000"/>
              <w:left w:val="single" w:sz="6" w:space="0" w:color="000000"/>
              <w:bottom w:val="single" w:sz="6" w:space="0" w:color="000000"/>
              <w:right w:val="single" w:sz="6" w:space="0" w:color="000000"/>
            </w:tcBorders>
          </w:tcPr>
          <w:p w14:paraId="3E5D7043" w14:textId="77777777" w:rsidR="00011C74" w:rsidRPr="008404CE" w:rsidRDefault="00011C74" w:rsidP="00034CB3">
            <w:pPr>
              <w:jc w:val="center"/>
              <w:rPr>
                <w:rFonts w:ascii="Arial" w:hAnsi="Arial" w:cs="Arial"/>
                <w:lang w:val="en-GB"/>
              </w:rPr>
            </w:pPr>
            <w:r w:rsidRPr="008404CE">
              <w:rPr>
                <w:rFonts w:ascii="Arial" w:hAnsi="Arial" w:cs="Arial"/>
                <w:lang w:val="en-GB"/>
              </w:rPr>
              <w:t>-7</w:t>
            </w:r>
          </w:p>
          <w:p w14:paraId="21A89155" w14:textId="77777777" w:rsidR="00011C74" w:rsidRPr="008404CE" w:rsidRDefault="00011C74" w:rsidP="00034CB3">
            <w:pPr>
              <w:jc w:val="center"/>
              <w:rPr>
                <w:rFonts w:ascii="Arial" w:hAnsi="Arial" w:cs="Arial"/>
                <w:lang w:val="en-GB"/>
              </w:rPr>
            </w:pPr>
            <w:r w:rsidRPr="008404CE">
              <w:rPr>
                <w:rFonts w:ascii="Arial" w:hAnsi="Arial" w:cs="Arial"/>
                <w:lang w:val="en-GB"/>
              </w:rPr>
              <w:t>-16</w:t>
            </w:r>
          </w:p>
        </w:tc>
        <w:tc>
          <w:tcPr>
            <w:tcW w:w="709" w:type="dxa"/>
            <w:tcBorders>
              <w:top w:val="single" w:sz="6" w:space="0" w:color="000000"/>
              <w:left w:val="single" w:sz="6" w:space="0" w:color="000000"/>
              <w:bottom w:val="single" w:sz="6" w:space="0" w:color="000000"/>
              <w:right w:val="single" w:sz="6" w:space="0" w:color="000000"/>
            </w:tcBorders>
          </w:tcPr>
          <w:p w14:paraId="5ADC3F4C" w14:textId="77777777" w:rsidR="00011C74" w:rsidRPr="008404CE" w:rsidRDefault="00011C74" w:rsidP="00034CB3">
            <w:pPr>
              <w:jc w:val="center"/>
              <w:rPr>
                <w:rFonts w:ascii="Arial" w:hAnsi="Arial" w:cs="Arial"/>
                <w:lang w:val="en-GB"/>
              </w:rPr>
            </w:pPr>
            <w:r w:rsidRPr="008404CE">
              <w:rPr>
                <w:rFonts w:ascii="Arial" w:hAnsi="Arial" w:cs="Arial"/>
                <w:lang w:val="en-GB"/>
              </w:rPr>
              <w:t>-9</w:t>
            </w:r>
          </w:p>
          <w:p w14:paraId="4E752325" w14:textId="77777777" w:rsidR="00011C74" w:rsidRPr="008404CE" w:rsidRDefault="00011C74" w:rsidP="00034CB3">
            <w:pPr>
              <w:jc w:val="center"/>
              <w:rPr>
                <w:rFonts w:ascii="Arial" w:hAnsi="Arial" w:cs="Arial"/>
                <w:lang w:val="en-GB"/>
              </w:rPr>
            </w:pPr>
            <w:r w:rsidRPr="008404CE">
              <w:rPr>
                <w:rFonts w:ascii="Arial" w:hAnsi="Arial" w:cs="Arial"/>
                <w:lang w:val="en-GB"/>
              </w:rPr>
              <w:t>-20</w:t>
            </w:r>
          </w:p>
        </w:tc>
        <w:tc>
          <w:tcPr>
            <w:tcW w:w="709" w:type="dxa"/>
            <w:tcBorders>
              <w:top w:val="single" w:sz="6" w:space="0" w:color="000000"/>
              <w:left w:val="single" w:sz="6" w:space="0" w:color="000000"/>
              <w:bottom w:val="single" w:sz="6" w:space="0" w:color="000000"/>
              <w:right w:val="single" w:sz="6" w:space="0" w:color="000000"/>
            </w:tcBorders>
          </w:tcPr>
          <w:p w14:paraId="7ED228CA" w14:textId="77777777" w:rsidR="00011C74" w:rsidRPr="008404CE" w:rsidRDefault="00011C74" w:rsidP="00034CB3">
            <w:pPr>
              <w:jc w:val="center"/>
              <w:rPr>
                <w:rFonts w:ascii="Arial" w:hAnsi="Arial" w:cs="Arial"/>
                <w:lang w:val="en-GB"/>
              </w:rPr>
            </w:pPr>
            <w:r w:rsidRPr="008404CE">
              <w:rPr>
                <w:rFonts w:ascii="Arial" w:hAnsi="Arial" w:cs="Arial"/>
                <w:lang w:val="en-GB"/>
              </w:rPr>
              <w:t>-10</w:t>
            </w:r>
          </w:p>
          <w:p w14:paraId="5F73D23B" w14:textId="77777777" w:rsidR="00011C74" w:rsidRPr="008404CE" w:rsidRDefault="00011C74" w:rsidP="00034CB3">
            <w:pPr>
              <w:jc w:val="center"/>
              <w:rPr>
                <w:rFonts w:ascii="Arial" w:hAnsi="Arial" w:cs="Arial"/>
                <w:lang w:val="en-GB"/>
              </w:rPr>
            </w:pPr>
            <w:r w:rsidRPr="008404CE">
              <w:rPr>
                <w:rFonts w:ascii="Arial" w:hAnsi="Arial" w:cs="Arial"/>
                <w:lang w:val="en-GB"/>
              </w:rPr>
              <w:t>-23</w:t>
            </w:r>
          </w:p>
        </w:tc>
        <w:tc>
          <w:tcPr>
            <w:tcW w:w="708" w:type="dxa"/>
            <w:tcBorders>
              <w:top w:val="single" w:sz="6" w:space="0" w:color="000000"/>
              <w:left w:val="single" w:sz="6" w:space="0" w:color="000000"/>
              <w:bottom w:val="single" w:sz="6" w:space="0" w:color="000000"/>
              <w:right w:val="single" w:sz="6" w:space="0" w:color="000000"/>
            </w:tcBorders>
          </w:tcPr>
          <w:p w14:paraId="7954FD38" w14:textId="77777777" w:rsidR="00011C74" w:rsidRPr="008404CE" w:rsidRDefault="00011C74" w:rsidP="00034CB3">
            <w:pPr>
              <w:jc w:val="center"/>
              <w:rPr>
                <w:rFonts w:ascii="Arial" w:hAnsi="Arial" w:cs="Arial"/>
                <w:lang w:val="en-GB"/>
              </w:rPr>
            </w:pPr>
            <w:r w:rsidRPr="008404CE">
              <w:rPr>
                <w:rFonts w:ascii="Arial" w:hAnsi="Arial" w:cs="Arial"/>
                <w:lang w:val="en-GB"/>
              </w:rPr>
              <w:t>-12</w:t>
            </w:r>
          </w:p>
          <w:p w14:paraId="4C833ABD" w14:textId="77777777" w:rsidR="00011C74" w:rsidRPr="008404CE" w:rsidRDefault="00011C74" w:rsidP="00034CB3">
            <w:pPr>
              <w:jc w:val="center"/>
              <w:rPr>
                <w:rFonts w:ascii="Arial" w:hAnsi="Arial" w:cs="Arial"/>
                <w:lang w:val="en-GB"/>
              </w:rPr>
            </w:pPr>
            <w:r w:rsidRPr="008404CE">
              <w:rPr>
                <w:rFonts w:ascii="Arial" w:hAnsi="Arial" w:cs="Arial"/>
                <w:lang w:val="en-GB"/>
              </w:rPr>
              <w:t>-27</w:t>
            </w:r>
          </w:p>
        </w:tc>
        <w:tc>
          <w:tcPr>
            <w:tcW w:w="709" w:type="dxa"/>
            <w:tcBorders>
              <w:top w:val="single" w:sz="6" w:space="0" w:color="000000"/>
              <w:left w:val="single" w:sz="6" w:space="0" w:color="000000"/>
              <w:bottom w:val="single" w:sz="6" w:space="0" w:color="000000"/>
              <w:right w:val="single" w:sz="6" w:space="0" w:color="000000"/>
            </w:tcBorders>
          </w:tcPr>
          <w:p w14:paraId="617145FE" w14:textId="77777777" w:rsidR="00011C74" w:rsidRPr="008404CE" w:rsidRDefault="00011C74" w:rsidP="00034CB3">
            <w:pPr>
              <w:jc w:val="center"/>
              <w:rPr>
                <w:rFonts w:ascii="Arial" w:hAnsi="Arial" w:cs="Arial"/>
                <w:lang w:val="en-GB"/>
              </w:rPr>
            </w:pPr>
            <w:r w:rsidRPr="008404CE">
              <w:rPr>
                <w:rFonts w:ascii="Arial" w:hAnsi="Arial" w:cs="Arial"/>
                <w:lang w:val="en-GB"/>
              </w:rPr>
              <w:t>-14</w:t>
            </w:r>
          </w:p>
          <w:p w14:paraId="5196F93D" w14:textId="77777777" w:rsidR="00011C74" w:rsidRPr="008404CE" w:rsidRDefault="00011C74" w:rsidP="00034CB3">
            <w:pPr>
              <w:jc w:val="center"/>
              <w:rPr>
                <w:rFonts w:ascii="Arial" w:hAnsi="Arial" w:cs="Arial"/>
                <w:lang w:val="en-GB"/>
              </w:rPr>
            </w:pPr>
            <w:r w:rsidRPr="008404CE">
              <w:rPr>
                <w:rFonts w:ascii="Arial" w:hAnsi="Arial" w:cs="Arial"/>
                <w:lang w:val="en-GB"/>
              </w:rPr>
              <w:t>-32</w:t>
            </w:r>
          </w:p>
        </w:tc>
        <w:tc>
          <w:tcPr>
            <w:tcW w:w="709" w:type="dxa"/>
            <w:tcBorders>
              <w:top w:val="single" w:sz="6" w:space="0" w:color="000000"/>
              <w:left w:val="single" w:sz="6" w:space="0" w:color="000000"/>
              <w:bottom w:val="single" w:sz="6" w:space="0" w:color="000000"/>
              <w:right w:val="single" w:sz="6" w:space="0" w:color="000000"/>
            </w:tcBorders>
          </w:tcPr>
          <w:p w14:paraId="27E47C71" w14:textId="77777777" w:rsidR="00011C74" w:rsidRPr="008404CE" w:rsidRDefault="00011C74" w:rsidP="00034CB3">
            <w:pPr>
              <w:jc w:val="center"/>
              <w:rPr>
                <w:rFonts w:ascii="Arial" w:hAnsi="Arial" w:cs="Arial"/>
                <w:lang w:val="en-GB"/>
              </w:rPr>
            </w:pPr>
            <w:r w:rsidRPr="008404CE">
              <w:rPr>
                <w:rFonts w:ascii="Arial" w:hAnsi="Arial" w:cs="Arial"/>
                <w:lang w:val="en-GB"/>
              </w:rPr>
              <w:t>-15</w:t>
            </w:r>
          </w:p>
          <w:p w14:paraId="0386C861" w14:textId="77777777" w:rsidR="00011C74" w:rsidRPr="008404CE" w:rsidRDefault="00011C74" w:rsidP="00034CB3">
            <w:pPr>
              <w:jc w:val="center"/>
              <w:rPr>
                <w:rFonts w:ascii="Arial" w:hAnsi="Arial" w:cs="Arial"/>
                <w:lang w:val="en-GB"/>
              </w:rPr>
            </w:pPr>
            <w:r w:rsidRPr="008404CE">
              <w:rPr>
                <w:rFonts w:ascii="Arial" w:hAnsi="Arial" w:cs="Arial"/>
                <w:lang w:val="en-GB"/>
              </w:rPr>
              <w:t>-35</w:t>
            </w:r>
          </w:p>
        </w:tc>
        <w:tc>
          <w:tcPr>
            <w:tcW w:w="709" w:type="dxa"/>
            <w:tcBorders>
              <w:top w:val="single" w:sz="6" w:space="0" w:color="000000"/>
              <w:left w:val="single" w:sz="6" w:space="0" w:color="000000"/>
              <w:bottom w:val="single" w:sz="6" w:space="0" w:color="000000"/>
              <w:right w:val="single" w:sz="6" w:space="0" w:color="000000"/>
            </w:tcBorders>
          </w:tcPr>
          <w:p w14:paraId="64C1F618" w14:textId="77777777" w:rsidR="00011C74" w:rsidRPr="008404CE" w:rsidRDefault="00011C74" w:rsidP="00034CB3">
            <w:pPr>
              <w:jc w:val="center"/>
              <w:rPr>
                <w:rFonts w:ascii="Arial" w:hAnsi="Arial" w:cs="Arial"/>
                <w:lang w:val="en-GB"/>
              </w:rPr>
            </w:pPr>
            <w:r w:rsidRPr="008404CE">
              <w:rPr>
                <w:rFonts w:ascii="Arial" w:hAnsi="Arial" w:cs="Arial"/>
                <w:lang w:val="en-GB"/>
              </w:rPr>
              <w:t>-17</w:t>
            </w:r>
          </w:p>
          <w:p w14:paraId="000AF427" w14:textId="77777777" w:rsidR="00011C74" w:rsidRPr="008404CE" w:rsidRDefault="00011C74" w:rsidP="00034CB3">
            <w:pPr>
              <w:jc w:val="center"/>
              <w:rPr>
                <w:rFonts w:ascii="Arial" w:hAnsi="Arial" w:cs="Arial"/>
                <w:lang w:val="en-GB"/>
              </w:rPr>
            </w:pPr>
            <w:r w:rsidRPr="008404CE">
              <w:rPr>
                <w:rFonts w:ascii="Arial" w:hAnsi="Arial" w:cs="Arial"/>
                <w:lang w:val="en-GB"/>
              </w:rPr>
              <w:t>-40</w:t>
            </w:r>
          </w:p>
        </w:tc>
        <w:tc>
          <w:tcPr>
            <w:tcW w:w="708" w:type="dxa"/>
            <w:gridSpan w:val="2"/>
            <w:tcBorders>
              <w:top w:val="single" w:sz="6" w:space="0" w:color="000000"/>
              <w:left w:val="single" w:sz="6" w:space="0" w:color="000000"/>
              <w:bottom w:val="single" w:sz="6" w:space="0" w:color="000000"/>
              <w:right w:val="single" w:sz="6" w:space="0" w:color="000000"/>
            </w:tcBorders>
          </w:tcPr>
          <w:p w14:paraId="3F453231" w14:textId="77777777" w:rsidR="00011C74" w:rsidRPr="008404CE" w:rsidRDefault="00011C74" w:rsidP="00034CB3">
            <w:pPr>
              <w:jc w:val="center"/>
              <w:rPr>
                <w:rFonts w:ascii="Arial" w:hAnsi="Arial" w:cs="Arial"/>
                <w:lang w:val="en-GB"/>
              </w:rPr>
            </w:pPr>
            <w:r w:rsidRPr="008404CE">
              <w:rPr>
                <w:rFonts w:ascii="Arial" w:hAnsi="Arial" w:cs="Arial"/>
                <w:lang w:val="en-GB"/>
              </w:rPr>
              <w:t>-18</w:t>
            </w:r>
          </w:p>
          <w:p w14:paraId="5CA35A37" w14:textId="77777777" w:rsidR="00011C74" w:rsidRPr="008404CE" w:rsidRDefault="00011C74" w:rsidP="00034CB3">
            <w:pPr>
              <w:jc w:val="center"/>
              <w:rPr>
                <w:rFonts w:ascii="Arial" w:hAnsi="Arial" w:cs="Arial"/>
                <w:lang w:val="en-GB"/>
              </w:rPr>
            </w:pPr>
            <w:r w:rsidRPr="008404CE">
              <w:rPr>
                <w:rFonts w:ascii="Arial" w:hAnsi="Arial" w:cs="Arial"/>
                <w:lang w:val="en-GB"/>
              </w:rPr>
              <w:t>-43</w:t>
            </w:r>
          </w:p>
        </w:tc>
        <w:tc>
          <w:tcPr>
            <w:tcW w:w="851" w:type="dxa"/>
            <w:gridSpan w:val="2"/>
            <w:tcBorders>
              <w:top w:val="single" w:sz="6" w:space="0" w:color="000000"/>
              <w:left w:val="single" w:sz="6" w:space="0" w:color="000000"/>
              <w:bottom w:val="single" w:sz="6" w:space="0" w:color="000000"/>
              <w:right w:val="single" w:sz="6" w:space="0" w:color="000000"/>
            </w:tcBorders>
          </w:tcPr>
          <w:p w14:paraId="01C8E459" w14:textId="77777777" w:rsidR="00011C74" w:rsidRPr="008404CE" w:rsidRDefault="00011C74" w:rsidP="00034CB3">
            <w:pPr>
              <w:jc w:val="center"/>
              <w:rPr>
                <w:rFonts w:ascii="Arial" w:hAnsi="Arial" w:cs="Arial"/>
                <w:lang w:val="en-GB"/>
              </w:rPr>
            </w:pPr>
            <w:r w:rsidRPr="008404CE">
              <w:rPr>
                <w:rFonts w:ascii="Arial" w:hAnsi="Arial" w:cs="Arial"/>
                <w:lang w:val="en-GB"/>
              </w:rPr>
              <w:t>-20</w:t>
            </w:r>
          </w:p>
          <w:p w14:paraId="12ECE12F" w14:textId="77777777" w:rsidR="00011C74" w:rsidRPr="008404CE" w:rsidRDefault="00011C74" w:rsidP="00034CB3">
            <w:pPr>
              <w:jc w:val="center"/>
              <w:rPr>
                <w:rFonts w:ascii="Arial" w:hAnsi="Arial" w:cs="Arial"/>
                <w:lang w:val="en-GB"/>
              </w:rPr>
            </w:pPr>
            <w:r w:rsidRPr="008404CE">
              <w:rPr>
                <w:rFonts w:ascii="Arial" w:hAnsi="Arial" w:cs="Arial"/>
                <w:lang w:val="en-GB"/>
              </w:rPr>
              <w:t>-47</w:t>
            </w:r>
          </w:p>
        </w:tc>
      </w:tr>
      <w:tr w:rsidR="00011C74" w14:paraId="20EA9A6D"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7C623B7B" w14:textId="77777777" w:rsidR="00011C74" w:rsidRPr="008404CE" w:rsidRDefault="00011C74" w:rsidP="00034CB3">
            <w:pPr>
              <w:jc w:val="center"/>
              <w:rPr>
                <w:rFonts w:ascii="Arial" w:hAnsi="Arial" w:cs="Arial"/>
                <w:b/>
                <w:lang w:val="en-GB"/>
              </w:rPr>
            </w:pPr>
            <w:r w:rsidRPr="008404CE">
              <w:rPr>
                <w:rFonts w:ascii="Arial" w:hAnsi="Arial" w:cs="Arial"/>
                <w:b/>
                <w:lang w:val="en-GB"/>
              </w:rPr>
              <w:t>g6</w:t>
            </w:r>
          </w:p>
        </w:tc>
        <w:tc>
          <w:tcPr>
            <w:tcW w:w="709" w:type="dxa"/>
            <w:tcBorders>
              <w:top w:val="single" w:sz="6" w:space="0" w:color="000000"/>
              <w:left w:val="single" w:sz="6" w:space="0" w:color="000000"/>
              <w:bottom w:val="single" w:sz="6" w:space="0" w:color="000000"/>
              <w:right w:val="single" w:sz="6" w:space="0" w:color="000000"/>
            </w:tcBorders>
          </w:tcPr>
          <w:p w14:paraId="5F90DA10" w14:textId="77777777" w:rsidR="00011C74" w:rsidRPr="008404CE" w:rsidRDefault="00011C74" w:rsidP="00034CB3">
            <w:pPr>
              <w:jc w:val="center"/>
              <w:rPr>
                <w:rFonts w:ascii="Arial" w:hAnsi="Arial" w:cs="Arial"/>
                <w:lang w:val="en-GB"/>
              </w:rPr>
            </w:pPr>
            <w:r w:rsidRPr="008404CE">
              <w:rPr>
                <w:rFonts w:ascii="Arial" w:hAnsi="Arial" w:cs="Arial"/>
                <w:lang w:val="en-GB"/>
              </w:rPr>
              <w:t>-2</w:t>
            </w:r>
          </w:p>
          <w:p w14:paraId="530A85BB" w14:textId="77777777" w:rsidR="00011C74" w:rsidRPr="008404CE" w:rsidRDefault="00011C74" w:rsidP="00034CB3">
            <w:pPr>
              <w:jc w:val="center"/>
              <w:rPr>
                <w:rFonts w:ascii="Arial" w:hAnsi="Arial" w:cs="Arial"/>
                <w:lang w:val="en-GB"/>
              </w:rPr>
            </w:pPr>
            <w:r w:rsidRPr="008404CE">
              <w:rPr>
                <w:rFonts w:ascii="Arial" w:hAnsi="Arial" w:cs="Arial"/>
                <w:lang w:val="en-GB"/>
              </w:rPr>
              <w:t>-8</w:t>
            </w:r>
          </w:p>
        </w:tc>
        <w:tc>
          <w:tcPr>
            <w:tcW w:w="709" w:type="dxa"/>
            <w:tcBorders>
              <w:top w:val="single" w:sz="6" w:space="0" w:color="000000"/>
              <w:left w:val="single" w:sz="6" w:space="0" w:color="000000"/>
              <w:bottom w:val="single" w:sz="6" w:space="0" w:color="000000"/>
              <w:right w:val="single" w:sz="6" w:space="0" w:color="000000"/>
            </w:tcBorders>
          </w:tcPr>
          <w:p w14:paraId="55B942AE" w14:textId="77777777" w:rsidR="00011C74" w:rsidRPr="008404CE" w:rsidRDefault="00011C74" w:rsidP="00034CB3">
            <w:pPr>
              <w:jc w:val="center"/>
              <w:rPr>
                <w:rFonts w:ascii="Arial" w:hAnsi="Arial" w:cs="Arial"/>
                <w:lang w:val="en-GB"/>
              </w:rPr>
            </w:pPr>
            <w:r w:rsidRPr="008404CE">
              <w:rPr>
                <w:rFonts w:ascii="Arial" w:hAnsi="Arial" w:cs="Arial"/>
                <w:lang w:val="en-GB"/>
              </w:rPr>
              <w:t>-4</w:t>
            </w:r>
          </w:p>
          <w:p w14:paraId="3F3FEEB1" w14:textId="77777777" w:rsidR="00011C74" w:rsidRPr="008404CE" w:rsidRDefault="00011C74" w:rsidP="00034CB3">
            <w:pPr>
              <w:jc w:val="center"/>
              <w:rPr>
                <w:rFonts w:ascii="Arial" w:hAnsi="Arial" w:cs="Arial"/>
                <w:lang w:val="en-GB"/>
              </w:rPr>
            </w:pPr>
            <w:r w:rsidRPr="008404CE">
              <w:rPr>
                <w:rFonts w:ascii="Arial" w:hAnsi="Arial" w:cs="Arial"/>
                <w:lang w:val="en-GB"/>
              </w:rPr>
              <w:t>-12</w:t>
            </w:r>
          </w:p>
        </w:tc>
        <w:tc>
          <w:tcPr>
            <w:tcW w:w="709" w:type="dxa"/>
            <w:tcBorders>
              <w:top w:val="single" w:sz="6" w:space="0" w:color="000000"/>
              <w:left w:val="single" w:sz="6" w:space="0" w:color="000000"/>
              <w:bottom w:val="single" w:sz="6" w:space="0" w:color="000000"/>
              <w:right w:val="single" w:sz="6" w:space="0" w:color="000000"/>
            </w:tcBorders>
          </w:tcPr>
          <w:p w14:paraId="12B4E235" w14:textId="77777777" w:rsidR="00011C74" w:rsidRPr="008404CE" w:rsidRDefault="00011C74" w:rsidP="00034CB3">
            <w:pPr>
              <w:jc w:val="center"/>
              <w:rPr>
                <w:rFonts w:ascii="Arial" w:hAnsi="Arial" w:cs="Arial"/>
                <w:lang w:val="en-GB"/>
              </w:rPr>
            </w:pPr>
            <w:r w:rsidRPr="008404CE">
              <w:rPr>
                <w:rFonts w:ascii="Arial" w:hAnsi="Arial" w:cs="Arial"/>
                <w:lang w:val="en-GB"/>
              </w:rPr>
              <w:t>-5</w:t>
            </w:r>
          </w:p>
          <w:p w14:paraId="4056BFEE" w14:textId="77777777" w:rsidR="00011C74" w:rsidRPr="008404CE" w:rsidRDefault="00011C74" w:rsidP="00034CB3">
            <w:pPr>
              <w:jc w:val="center"/>
              <w:rPr>
                <w:rFonts w:ascii="Arial" w:hAnsi="Arial" w:cs="Arial"/>
                <w:lang w:val="en-GB"/>
              </w:rPr>
            </w:pPr>
            <w:r w:rsidRPr="008404CE">
              <w:rPr>
                <w:rFonts w:ascii="Arial" w:hAnsi="Arial" w:cs="Arial"/>
                <w:lang w:val="en-GB"/>
              </w:rPr>
              <w:t>-14</w:t>
            </w:r>
          </w:p>
        </w:tc>
        <w:tc>
          <w:tcPr>
            <w:tcW w:w="708" w:type="dxa"/>
            <w:tcBorders>
              <w:top w:val="single" w:sz="6" w:space="0" w:color="000000"/>
              <w:left w:val="single" w:sz="6" w:space="0" w:color="000000"/>
              <w:bottom w:val="single" w:sz="6" w:space="0" w:color="000000"/>
              <w:right w:val="single" w:sz="6" w:space="0" w:color="000000"/>
            </w:tcBorders>
          </w:tcPr>
          <w:p w14:paraId="5B0DDB89" w14:textId="77777777" w:rsidR="00011C74" w:rsidRPr="008404CE" w:rsidRDefault="00011C74" w:rsidP="00034CB3">
            <w:pPr>
              <w:jc w:val="center"/>
              <w:rPr>
                <w:rFonts w:ascii="Arial" w:hAnsi="Arial" w:cs="Arial"/>
                <w:lang w:val="en-GB"/>
              </w:rPr>
            </w:pPr>
            <w:r w:rsidRPr="008404CE">
              <w:rPr>
                <w:rFonts w:ascii="Arial" w:hAnsi="Arial" w:cs="Arial"/>
                <w:lang w:val="en-GB"/>
              </w:rPr>
              <w:t>-6</w:t>
            </w:r>
          </w:p>
          <w:p w14:paraId="3DABFAF3" w14:textId="77777777" w:rsidR="00011C74" w:rsidRPr="008404CE" w:rsidRDefault="00011C74" w:rsidP="00034CB3">
            <w:pPr>
              <w:jc w:val="center"/>
              <w:rPr>
                <w:rFonts w:ascii="Arial" w:hAnsi="Arial" w:cs="Arial"/>
                <w:lang w:val="en-GB"/>
              </w:rPr>
            </w:pPr>
            <w:r w:rsidRPr="008404CE">
              <w:rPr>
                <w:rFonts w:ascii="Arial" w:hAnsi="Arial" w:cs="Arial"/>
                <w:lang w:val="en-GB"/>
              </w:rPr>
              <w:t>-17</w:t>
            </w:r>
          </w:p>
        </w:tc>
        <w:tc>
          <w:tcPr>
            <w:tcW w:w="709" w:type="dxa"/>
            <w:tcBorders>
              <w:top w:val="single" w:sz="6" w:space="0" w:color="000000"/>
              <w:left w:val="single" w:sz="6" w:space="0" w:color="000000"/>
              <w:bottom w:val="single" w:sz="6" w:space="0" w:color="000000"/>
              <w:right w:val="single" w:sz="6" w:space="0" w:color="000000"/>
            </w:tcBorders>
          </w:tcPr>
          <w:p w14:paraId="09C71080" w14:textId="77777777" w:rsidR="00011C74" w:rsidRPr="008404CE" w:rsidRDefault="00011C74" w:rsidP="00034CB3">
            <w:pPr>
              <w:jc w:val="center"/>
              <w:rPr>
                <w:rFonts w:ascii="Arial" w:hAnsi="Arial" w:cs="Arial"/>
                <w:lang w:val="en-GB"/>
              </w:rPr>
            </w:pPr>
            <w:r w:rsidRPr="008404CE">
              <w:rPr>
                <w:rFonts w:ascii="Arial" w:hAnsi="Arial" w:cs="Arial"/>
                <w:lang w:val="en-GB"/>
              </w:rPr>
              <w:t>-7</w:t>
            </w:r>
          </w:p>
          <w:p w14:paraId="34D0B845" w14:textId="77777777" w:rsidR="00011C74" w:rsidRPr="008404CE" w:rsidRDefault="00011C74" w:rsidP="00034CB3">
            <w:pPr>
              <w:jc w:val="center"/>
              <w:rPr>
                <w:rFonts w:ascii="Arial" w:hAnsi="Arial" w:cs="Arial"/>
                <w:lang w:val="en-GB"/>
              </w:rPr>
            </w:pPr>
            <w:r w:rsidRPr="008404CE">
              <w:rPr>
                <w:rFonts w:ascii="Arial" w:hAnsi="Arial" w:cs="Arial"/>
                <w:lang w:val="en-GB"/>
              </w:rPr>
              <w:t>-20</w:t>
            </w:r>
          </w:p>
        </w:tc>
        <w:tc>
          <w:tcPr>
            <w:tcW w:w="709" w:type="dxa"/>
            <w:tcBorders>
              <w:top w:val="single" w:sz="6" w:space="0" w:color="000000"/>
              <w:left w:val="single" w:sz="6" w:space="0" w:color="000000"/>
              <w:bottom w:val="single" w:sz="6" w:space="0" w:color="000000"/>
              <w:right w:val="single" w:sz="6" w:space="0" w:color="000000"/>
            </w:tcBorders>
          </w:tcPr>
          <w:p w14:paraId="463A0AA1" w14:textId="77777777" w:rsidR="00011C74" w:rsidRPr="008404CE" w:rsidRDefault="00011C74" w:rsidP="00034CB3">
            <w:pPr>
              <w:jc w:val="center"/>
              <w:rPr>
                <w:rFonts w:ascii="Arial" w:hAnsi="Arial" w:cs="Arial"/>
                <w:lang w:val="en-GB"/>
              </w:rPr>
            </w:pPr>
            <w:r w:rsidRPr="008404CE">
              <w:rPr>
                <w:rFonts w:ascii="Arial" w:hAnsi="Arial" w:cs="Arial"/>
                <w:lang w:val="en-GB"/>
              </w:rPr>
              <w:t>-9</w:t>
            </w:r>
          </w:p>
          <w:p w14:paraId="3BB69AFB" w14:textId="77777777" w:rsidR="00011C74" w:rsidRPr="008404CE" w:rsidRDefault="00011C74" w:rsidP="00034CB3">
            <w:pPr>
              <w:jc w:val="center"/>
              <w:rPr>
                <w:rFonts w:ascii="Arial" w:hAnsi="Arial" w:cs="Arial"/>
                <w:lang w:val="en-GB"/>
              </w:rPr>
            </w:pPr>
            <w:r w:rsidRPr="008404CE">
              <w:rPr>
                <w:rFonts w:ascii="Arial" w:hAnsi="Arial" w:cs="Arial"/>
                <w:lang w:val="en-GB"/>
              </w:rPr>
              <w:t>-25</w:t>
            </w:r>
          </w:p>
        </w:tc>
        <w:tc>
          <w:tcPr>
            <w:tcW w:w="709" w:type="dxa"/>
            <w:tcBorders>
              <w:top w:val="single" w:sz="6" w:space="0" w:color="000000"/>
              <w:left w:val="single" w:sz="6" w:space="0" w:color="000000"/>
              <w:bottom w:val="single" w:sz="6" w:space="0" w:color="000000"/>
              <w:right w:val="single" w:sz="6" w:space="0" w:color="000000"/>
            </w:tcBorders>
          </w:tcPr>
          <w:p w14:paraId="67645683" w14:textId="77777777" w:rsidR="00011C74" w:rsidRPr="008404CE" w:rsidRDefault="00011C74" w:rsidP="00034CB3">
            <w:pPr>
              <w:jc w:val="center"/>
              <w:rPr>
                <w:rFonts w:ascii="Arial" w:hAnsi="Arial" w:cs="Arial"/>
                <w:lang w:val="en-GB"/>
              </w:rPr>
            </w:pPr>
            <w:r w:rsidRPr="008404CE">
              <w:rPr>
                <w:rFonts w:ascii="Arial" w:hAnsi="Arial" w:cs="Arial"/>
                <w:lang w:val="en-GB"/>
              </w:rPr>
              <w:t>-10</w:t>
            </w:r>
          </w:p>
          <w:p w14:paraId="0F57DCCC" w14:textId="77777777" w:rsidR="00011C74" w:rsidRPr="008404CE" w:rsidRDefault="00011C74" w:rsidP="00034CB3">
            <w:pPr>
              <w:jc w:val="center"/>
              <w:rPr>
                <w:rFonts w:ascii="Arial" w:hAnsi="Arial" w:cs="Arial"/>
                <w:lang w:val="en-GB"/>
              </w:rPr>
            </w:pPr>
            <w:r w:rsidRPr="008404CE">
              <w:rPr>
                <w:rFonts w:ascii="Arial" w:hAnsi="Arial" w:cs="Arial"/>
                <w:lang w:val="en-GB"/>
              </w:rPr>
              <w:t>-29</w:t>
            </w:r>
          </w:p>
        </w:tc>
        <w:tc>
          <w:tcPr>
            <w:tcW w:w="708" w:type="dxa"/>
            <w:tcBorders>
              <w:top w:val="single" w:sz="6" w:space="0" w:color="000000"/>
              <w:left w:val="single" w:sz="6" w:space="0" w:color="000000"/>
              <w:bottom w:val="single" w:sz="6" w:space="0" w:color="000000"/>
              <w:right w:val="single" w:sz="6" w:space="0" w:color="000000"/>
            </w:tcBorders>
          </w:tcPr>
          <w:p w14:paraId="38BE4597" w14:textId="77777777" w:rsidR="00011C74" w:rsidRPr="008404CE" w:rsidRDefault="00011C74" w:rsidP="00034CB3">
            <w:pPr>
              <w:jc w:val="center"/>
              <w:rPr>
                <w:rFonts w:ascii="Arial" w:hAnsi="Arial" w:cs="Arial"/>
                <w:lang w:val="en-GB"/>
              </w:rPr>
            </w:pPr>
            <w:r w:rsidRPr="008404CE">
              <w:rPr>
                <w:rFonts w:ascii="Arial" w:hAnsi="Arial" w:cs="Arial"/>
                <w:lang w:val="en-GB"/>
              </w:rPr>
              <w:t>-12</w:t>
            </w:r>
          </w:p>
          <w:p w14:paraId="768096A2" w14:textId="77777777" w:rsidR="00011C74" w:rsidRPr="008404CE" w:rsidRDefault="00011C74" w:rsidP="00034CB3">
            <w:pPr>
              <w:jc w:val="center"/>
              <w:rPr>
                <w:rFonts w:ascii="Arial" w:hAnsi="Arial" w:cs="Arial"/>
                <w:lang w:val="en-GB"/>
              </w:rPr>
            </w:pPr>
            <w:r w:rsidRPr="008404CE">
              <w:rPr>
                <w:rFonts w:ascii="Arial" w:hAnsi="Arial" w:cs="Arial"/>
                <w:lang w:val="en-GB"/>
              </w:rPr>
              <w:t>-34</w:t>
            </w:r>
          </w:p>
        </w:tc>
        <w:tc>
          <w:tcPr>
            <w:tcW w:w="709" w:type="dxa"/>
            <w:tcBorders>
              <w:top w:val="single" w:sz="6" w:space="0" w:color="000000"/>
              <w:left w:val="single" w:sz="6" w:space="0" w:color="000000"/>
              <w:bottom w:val="single" w:sz="6" w:space="0" w:color="000000"/>
              <w:right w:val="single" w:sz="6" w:space="0" w:color="000000"/>
            </w:tcBorders>
          </w:tcPr>
          <w:p w14:paraId="3E1FAA74" w14:textId="77777777" w:rsidR="00011C74" w:rsidRPr="008404CE" w:rsidRDefault="00011C74" w:rsidP="00034CB3">
            <w:pPr>
              <w:jc w:val="center"/>
              <w:rPr>
                <w:rFonts w:ascii="Arial" w:hAnsi="Arial" w:cs="Arial"/>
                <w:lang w:val="en-GB"/>
              </w:rPr>
            </w:pPr>
            <w:r w:rsidRPr="008404CE">
              <w:rPr>
                <w:rFonts w:ascii="Arial" w:hAnsi="Arial" w:cs="Arial"/>
                <w:lang w:val="en-GB"/>
              </w:rPr>
              <w:t>-14</w:t>
            </w:r>
          </w:p>
          <w:p w14:paraId="5FDB09AB" w14:textId="77777777" w:rsidR="00011C74" w:rsidRPr="008404CE" w:rsidRDefault="00011C74" w:rsidP="00034CB3">
            <w:pPr>
              <w:jc w:val="center"/>
              <w:rPr>
                <w:rFonts w:ascii="Arial" w:hAnsi="Arial" w:cs="Arial"/>
                <w:lang w:val="en-GB"/>
              </w:rPr>
            </w:pPr>
            <w:r w:rsidRPr="008404CE">
              <w:rPr>
                <w:rFonts w:ascii="Arial" w:hAnsi="Arial" w:cs="Arial"/>
                <w:lang w:val="en-GB"/>
              </w:rPr>
              <w:t>-39</w:t>
            </w:r>
          </w:p>
        </w:tc>
        <w:tc>
          <w:tcPr>
            <w:tcW w:w="709" w:type="dxa"/>
            <w:tcBorders>
              <w:top w:val="single" w:sz="6" w:space="0" w:color="000000"/>
              <w:left w:val="single" w:sz="6" w:space="0" w:color="000000"/>
              <w:bottom w:val="single" w:sz="6" w:space="0" w:color="000000"/>
              <w:right w:val="single" w:sz="6" w:space="0" w:color="000000"/>
            </w:tcBorders>
          </w:tcPr>
          <w:p w14:paraId="710EC3AE" w14:textId="77777777" w:rsidR="00011C74" w:rsidRPr="008404CE" w:rsidRDefault="00011C74" w:rsidP="00034CB3">
            <w:pPr>
              <w:jc w:val="center"/>
              <w:rPr>
                <w:rFonts w:ascii="Arial" w:hAnsi="Arial" w:cs="Arial"/>
                <w:lang w:val="en-GB"/>
              </w:rPr>
            </w:pPr>
            <w:r w:rsidRPr="008404CE">
              <w:rPr>
                <w:rFonts w:ascii="Arial" w:hAnsi="Arial" w:cs="Arial"/>
                <w:lang w:val="en-GB"/>
              </w:rPr>
              <w:t>-15</w:t>
            </w:r>
          </w:p>
          <w:p w14:paraId="5E75CCE4" w14:textId="77777777" w:rsidR="00011C74" w:rsidRPr="008404CE" w:rsidRDefault="00011C74" w:rsidP="00034CB3">
            <w:pPr>
              <w:jc w:val="center"/>
              <w:rPr>
                <w:rFonts w:ascii="Arial" w:hAnsi="Arial" w:cs="Arial"/>
                <w:lang w:val="en-GB"/>
              </w:rPr>
            </w:pPr>
            <w:r w:rsidRPr="008404CE">
              <w:rPr>
                <w:rFonts w:ascii="Arial" w:hAnsi="Arial" w:cs="Arial"/>
                <w:lang w:val="en-GB"/>
              </w:rPr>
              <w:t>-44</w:t>
            </w:r>
          </w:p>
        </w:tc>
        <w:tc>
          <w:tcPr>
            <w:tcW w:w="709" w:type="dxa"/>
            <w:tcBorders>
              <w:top w:val="single" w:sz="6" w:space="0" w:color="000000"/>
              <w:left w:val="single" w:sz="6" w:space="0" w:color="000000"/>
              <w:bottom w:val="single" w:sz="6" w:space="0" w:color="000000"/>
              <w:right w:val="single" w:sz="6" w:space="0" w:color="000000"/>
            </w:tcBorders>
          </w:tcPr>
          <w:p w14:paraId="68422935" w14:textId="77777777" w:rsidR="00011C74" w:rsidRPr="008404CE" w:rsidRDefault="00011C74" w:rsidP="00034CB3">
            <w:pPr>
              <w:jc w:val="center"/>
              <w:rPr>
                <w:rFonts w:ascii="Arial" w:hAnsi="Arial" w:cs="Arial"/>
                <w:lang w:val="en-GB"/>
              </w:rPr>
            </w:pPr>
            <w:r w:rsidRPr="008404CE">
              <w:rPr>
                <w:rFonts w:ascii="Arial" w:hAnsi="Arial" w:cs="Arial"/>
                <w:lang w:val="en-GB"/>
              </w:rPr>
              <w:t>-17</w:t>
            </w:r>
          </w:p>
          <w:p w14:paraId="4D33C30D" w14:textId="77777777" w:rsidR="00011C74" w:rsidRPr="008404CE" w:rsidRDefault="00011C74" w:rsidP="00034CB3">
            <w:pPr>
              <w:jc w:val="center"/>
              <w:rPr>
                <w:rFonts w:ascii="Arial" w:hAnsi="Arial" w:cs="Arial"/>
                <w:lang w:val="en-GB"/>
              </w:rPr>
            </w:pPr>
            <w:r w:rsidRPr="008404CE">
              <w:rPr>
                <w:rFonts w:ascii="Arial" w:hAnsi="Arial" w:cs="Arial"/>
                <w:lang w:val="en-GB"/>
              </w:rPr>
              <w:t>-49</w:t>
            </w:r>
          </w:p>
        </w:tc>
        <w:tc>
          <w:tcPr>
            <w:tcW w:w="708" w:type="dxa"/>
            <w:gridSpan w:val="2"/>
            <w:tcBorders>
              <w:top w:val="single" w:sz="6" w:space="0" w:color="000000"/>
              <w:left w:val="single" w:sz="6" w:space="0" w:color="000000"/>
              <w:bottom w:val="single" w:sz="6" w:space="0" w:color="000000"/>
              <w:right w:val="single" w:sz="6" w:space="0" w:color="000000"/>
            </w:tcBorders>
          </w:tcPr>
          <w:p w14:paraId="55CE99AC" w14:textId="77777777" w:rsidR="00011C74" w:rsidRPr="008404CE" w:rsidRDefault="00011C74" w:rsidP="00034CB3">
            <w:pPr>
              <w:jc w:val="center"/>
              <w:rPr>
                <w:rFonts w:ascii="Arial" w:hAnsi="Arial" w:cs="Arial"/>
                <w:lang w:val="en-GB"/>
              </w:rPr>
            </w:pPr>
            <w:r w:rsidRPr="008404CE">
              <w:rPr>
                <w:rFonts w:ascii="Arial" w:hAnsi="Arial" w:cs="Arial"/>
                <w:lang w:val="en-GB"/>
              </w:rPr>
              <w:t>-18</w:t>
            </w:r>
          </w:p>
          <w:p w14:paraId="71EA2E0D" w14:textId="77777777" w:rsidR="00011C74" w:rsidRPr="008404CE" w:rsidRDefault="00011C74" w:rsidP="00034CB3">
            <w:pPr>
              <w:jc w:val="center"/>
              <w:rPr>
                <w:rFonts w:ascii="Arial" w:hAnsi="Arial" w:cs="Arial"/>
                <w:lang w:val="en-GB"/>
              </w:rPr>
            </w:pPr>
            <w:r w:rsidRPr="008404CE">
              <w:rPr>
                <w:rFonts w:ascii="Arial" w:hAnsi="Arial" w:cs="Arial"/>
                <w:lang w:val="en-GB"/>
              </w:rPr>
              <w:t>-54</w:t>
            </w:r>
          </w:p>
        </w:tc>
        <w:tc>
          <w:tcPr>
            <w:tcW w:w="851" w:type="dxa"/>
            <w:gridSpan w:val="2"/>
            <w:tcBorders>
              <w:top w:val="single" w:sz="6" w:space="0" w:color="000000"/>
              <w:left w:val="single" w:sz="6" w:space="0" w:color="000000"/>
              <w:bottom w:val="single" w:sz="6" w:space="0" w:color="000000"/>
              <w:right w:val="single" w:sz="6" w:space="0" w:color="000000"/>
            </w:tcBorders>
          </w:tcPr>
          <w:p w14:paraId="3FF5AF5E" w14:textId="77777777" w:rsidR="00011C74" w:rsidRPr="008404CE" w:rsidRDefault="00011C74" w:rsidP="00034CB3">
            <w:pPr>
              <w:jc w:val="center"/>
              <w:rPr>
                <w:rFonts w:ascii="Arial" w:hAnsi="Arial" w:cs="Arial"/>
                <w:lang w:val="en-GB"/>
              </w:rPr>
            </w:pPr>
            <w:r w:rsidRPr="008404CE">
              <w:rPr>
                <w:rFonts w:ascii="Arial" w:hAnsi="Arial" w:cs="Arial"/>
                <w:lang w:val="en-GB"/>
              </w:rPr>
              <w:t>-20</w:t>
            </w:r>
          </w:p>
          <w:p w14:paraId="4F5592B9" w14:textId="77777777" w:rsidR="00011C74" w:rsidRPr="008404CE" w:rsidRDefault="00011C74" w:rsidP="00034CB3">
            <w:pPr>
              <w:jc w:val="center"/>
              <w:rPr>
                <w:rFonts w:ascii="Arial" w:hAnsi="Arial" w:cs="Arial"/>
                <w:lang w:val="en-GB"/>
              </w:rPr>
            </w:pPr>
            <w:r w:rsidRPr="008404CE">
              <w:rPr>
                <w:rFonts w:ascii="Arial" w:hAnsi="Arial" w:cs="Arial"/>
                <w:lang w:val="en-GB"/>
              </w:rPr>
              <w:t>-60</w:t>
            </w:r>
          </w:p>
        </w:tc>
      </w:tr>
      <w:tr w:rsidR="00011C74" w14:paraId="4D48A573"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63330B8E" w14:textId="77777777" w:rsidR="00011C74" w:rsidRPr="008404CE" w:rsidRDefault="00011C74" w:rsidP="00034CB3">
            <w:pPr>
              <w:jc w:val="center"/>
              <w:rPr>
                <w:rFonts w:ascii="Arial" w:hAnsi="Arial" w:cs="Arial"/>
                <w:b/>
                <w:lang w:val="en-GB"/>
              </w:rPr>
            </w:pPr>
            <w:r w:rsidRPr="008404CE">
              <w:rPr>
                <w:rFonts w:ascii="Arial" w:hAnsi="Arial" w:cs="Arial"/>
                <w:b/>
                <w:lang w:val="en-GB"/>
              </w:rPr>
              <w:t>h5</w:t>
            </w:r>
          </w:p>
        </w:tc>
        <w:tc>
          <w:tcPr>
            <w:tcW w:w="709" w:type="dxa"/>
            <w:tcBorders>
              <w:top w:val="single" w:sz="6" w:space="0" w:color="000000"/>
              <w:left w:val="single" w:sz="6" w:space="0" w:color="000000"/>
              <w:bottom w:val="single" w:sz="6" w:space="0" w:color="000000"/>
              <w:right w:val="single" w:sz="6" w:space="0" w:color="000000"/>
            </w:tcBorders>
          </w:tcPr>
          <w:p w14:paraId="384F3D20"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52E8B5BD" w14:textId="77777777" w:rsidR="00011C74" w:rsidRPr="008404CE" w:rsidRDefault="00011C74" w:rsidP="00034CB3">
            <w:pPr>
              <w:jc w:val="center"/>
              <w:rPr>
                <w:rFonts w:ascii="Arial" w:hAnsi="Arial" w:cs="Arial"/>
                <w:lang w:val="en-GB"/>
              </w:rPr>
            </w:pPr>
            <w:r w:rsidRPr="008404CE">
              <w:rPr>
                <w:rFonts w:ascii="Arial" w:hAnsi="Arial" w:cs="Arial"/>
                <w:lang w:val="en-GB"/>
              </w:rPr>
              <w:t>-4</w:t>
            </w:r>
          </w:p>
        </w:tc>
        <w:tc>
          <w:tcPr>
            <w:tcW w:w="709" w:type="dxa"/>
            <w:tcBorders>
              <w:top w:val="single" w:sz="6" w:space="0" w:color="000000"/>
              <w:left w:val="single" w:sz="6" w:space="0" w:color="000000"/>
              <w:bottom w:val="single" w:sz="6" w:space="0" w:color="000000"/>
              <w:right w:val="single" w:sz="6" w:space="0" w:color="000000"/>
            </w:tcBorders>
          </w:tcPr>
          <w:p w14:paraId="4490E794"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06110364" w14:textId="77777777" w:rsidR="00011C74" w:rsidRPr="008404CE" w:rsidRDefault="00011C74" w:rsidP="00034CB3">
            <w:pPr>
              <w:jc w:val="center"/>
              <w:rPr>
                <w:rFonts w:ascii="Arial" w:hAnsi="Arial" w:cs="Arial"/>
                <w:lang w:val="en-GB"/>
              </w:rPr>
            </w:pPr>
            <w:r w:rsidRPr="008404CE">
              <w:rPr>
                <w:rFonts w:ascii="Arial" w:hAnsi="Arial" w:cs="Arial"/>
                <w:lang w:val="en-GB"/>
              </w:rPr>
              <w:t>-5</w:t>
            </w:r>
          </w:p>
        </w:tc>
        <w:tc>
          <w:tcPr>
            <w:tcW w:w="709" w:type="dxa"/>
            <w:tcBorders>
              <w:top w:val="single" w:sz="6" w:space="0" w:color="000000"/>
              <w:left w:val="single" w:sz="6" w:space="0" w:color="000000"/>
              <w:bottom w:val="single" w:sz="6" w:space="0" w:color="000000"/>
              <w:right w:val="single" w:sz="6" w:space="0" w:color="000000"/>
            </w:tcBorders>
          </w:tcPr>
          <w:p w14:paraId="55BBD903"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22811F15" w14:textId="77777777" w:rsidR="00011C74" w:rsidRPr="008404CE" w:rsidRDefault="00011C74" w:rsidP="00034CB3">
            <w:pPr>
              <w:jc w:val="center"/>
              <w:rPr>
                <w:rFonts w:ascii="Arial" w:hAnsi="Arial" w:cs="Arial"/>
                <w:lang w:val="en-GB"/>
              </w:rPr>
            </w:pPr>
            <w:r w:rsidRPr="008404CE">
              <w:rPr>
                <w:rFonts w:ascii="Arial" w:hAnsi="Arial" w:cs="Arial"/>
                <w:lang w:val="en-GB"/>
              </w:rPr>
              <w:t>-6</w:t>
            </w:r>
          </w:p>
        </w:tc>
        <w:tc>
          <w:tcPr>
            <w:tcW w:w="708" w:type="dxa"/>
            <w:tcBorders>
              <w:top w:val="single" w:sz="6" w:space="0" w:color="000000"/>
              <w:left w:val="single" w:sz="6" w:space="0" w:color="000000"/>
              <w:bottom w:val="single" w:sz="6" w:space="0" w:color="000000"/>
              <w:right w:val="single" w:sz="6" w:space="0" w:color="000000"/>
            </w:tcBorders>
          </w:tcPr>
          <w:p w14:paraId="4E923E0C"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5B632EE5" w14:textId="77777777" w:rsidR="00011C74" w:rsidRPr="008404CE" w:rsidRDefault="00011C74" w:rsidP="00034CB3">
            <w:pPr>
              <w:jc w:val="center"/>
              <w:rPr>
                <w:rFonts w:ascii="Arial" w:hAnsi="Arial" w:cs="Arial"/>
                <w:lang w:val="en-GB"/>
              </w:rPr>
            </w:pPr>
            <w:r w:rsidRPr="008404CE">
              <w:rPr>
                <w:rFonts w:ascii="Arial" w:hAnsi="Arial" w:cs="Arial"/>
                <w:lang w:val="en-GB"/>
              </w:rPr>
              <w:t>-8</w:t>
            </w:r>
          </w:p>
        </w:tc>
        <w:tc>
          <w:tcPr>
            <w:tcW w:w="709" w:type="dxa"/>
            <w:tcBorders>
              <w:top w:val="single" w:sz="6" w:space="0" w:color="000000"/>
              <w:left w:val="single" w:sz="6" w:space="0" w:color="000000"/>
              <w:bottom w:val="single" w:sz="6" w:space="0" w:color="000000"/>
              <w:right w:val="single" w:sz="6" w:space="0" w:color="000000"/>
            </w:tcBorders>
          </w:tcPr>
          <w:p w14:paraId="070AED8C"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4947CBFB" w14:textId="77777777" w:rsidR="00011C74" w:rsidRPr="008404CE" w:rsidRDefault="00011C74" w:rsidP="00034CB3">
            <w:pPr>
              <w:jc w:val="center"/>
              <w:rPr>
                <w:rFonts w:ascii="Arial" w:hAnsi="Arial" w:cs="Arial"/>
                <w:lang w:val="en-GB"/>
              </w:rPr>
            </w:pPr>
            <w:r w:rsidRPr="008404CE">
              <w:rPr>
                <w:rFonts w:ascii="Arial" w:hAnsi="Arial" w:cs="Arial"/>
                <w:lang w:val="en-GB"/>
              </w:rPr>
              <w:t>-9</w:t>
            </w:r>
          </w:p>
        </w:tc>
        <w:tc>
          <w:tcPr>
            <w:tcW w:w="709" w:type="dxa"/>
            <w:tcBorders>
              <w:top w:val="single" w:sz="6" w:space="0" w:color="000000"/>
              <w:left w:val="single" w:sz="6" w:space="0" w:color="000000"/>
              <w:bottom w:val="single" w:sz="6" w:space="0" w:color="000000"/>
              <w:right w:val="single" w:sz="6" w:space="0" w:color="000000"/>
            </w:tcBorders>
          </w:tcPr>
          <w:p w14:paraId="626937E5"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7992329D" w14:textId="77777777" w:rsidR="00011C74" w:rsidRPr="008404CE" w:rsidRDefault="00011C74" w:rsidP="00034CB3">
            <w:pPr>
              <w:jc w:val="center"/>
              <w:rPr>
                <w:rFonts w:ascii="Arial" w:hAnsi="Arial" w:cs="Arial"/>
                <w:lang w:val="en-GB"/>
              </w:rPr>
            </w:pPr>
            <w:r w:rsidRPr="008404CE">
              <w:rPr>
                <w:rFonts w:ascii="Arial" w:hAnsi="Arial" w:cs="Arial"/>
                <w:lang w:val="en-GB"/>
              </w:rPr>
              <w:t>-11</w:t>
            </w:r>
          </w:p>
        </w:tc>
        <w:tc>
          <w:tcPr>
            <w:tcW w:w="709" w:type="dxa"/>
            <w:tcBorders>
              <w:top w:val="single" w:sz="6" w:space="0" w:color="000000"/>
              <w:left w:val="single" w:sz="6" w:space="0" w:color="000000"/>
              <w:bottom w:val="single" w:sz="6" w:space="0" w:color="000000"/>
              <w:right w:val="single" w:sz="6" w:space="0" w:color="000000"/>
            </w:tcBorders>
          </w:tcPr>
          <w:p w14:paraId="78ACBCD9"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15D5CEF0" w14:textId="77777777" w:rsidR="00011C74" w:rsidRPr="008404CE" w:rsidRDefault="00011C74" w:rsidP="00034CB3">
            <w:pPr>
              <w:jc w:val="center"/>
              <w:rPr>
                <w:rFonts w:ascii="Arial" w:hAnsi="Arial" w:cs="Arial"/>
                <w:lang w:val="en-GB"/>
              </w:rPr>
            </w:pPr>
            <w:r w:rsidRPr="008404CE">
              <w:rPr>
                <w:rFonts w:ascii="Arial" w:hAnsi="Arial" w:cs="Arial"/>
                <w:lang w:val="en-GB"/>
              </w:rPr>
              <w:t>-13</w:t>
            </w:r>
          </w:p>
        </w:tc>
        <w:tc>
          <w:tcPr>
            <w:tcW w:w="708" w:type="dxa"/>
            <w:tcBorders>
              <w:top w:val="single" w:sz="6" w:space="0" w:color="000000"/>
              <w:left w:val="single" w:sz="6" w:space="0" w:color="000000"/>
              <w:bottom w:val="single" w:sz="6" w:space="0" w:color="000000"/>
              <w:right w:val="single" w:sz="6" w:space="0" w:color="000000"/>
            </w:tcBorders>
          </w:tcPr>
          <w:p w14:paraId="46709BA3"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690F9CDF" w14:textId="77777777" w:rsidR="00011C74" w:rsidRPr="008404CE" w:rsidRDefault="00011C74" w:rsidP="00034CB3">
            <w:pPr>
              <w:jc w:val="center"/>
              <w:rPr>
                <w:rFonts w:ascii="Arial" w:hAnsi="Arial" w:cs="Arial"/>
                <w:lang w:val="en-GB"/>
              </w:rPr>
            </w:pPr>
            <w:r w:rsidRPr="008404CE">
              <w:rPr>
                <w:rFonts w:ascii="Arial" w:hAnsi="Arial" w:cs="Arial"/>
                <w:lang w:val="en-GB"/>
              </w:rPr>
              <w:t>-15</w:t>
            </w:r>
          </w:p>
        </w:tc>
        <w:tc>
          <w:tcPr>
            <w:tcW w:w="709" w:type="dxa"/>
            <w:tcBorders>
              <w:top w:val="single" w:sz="6" w:space="0" w:color="000000"/>
              <w:left w:val="single" w:sz="6" w:space="0" w:color="000000"/>
              <w:bottom w:val="single" w:sz="6" w:space="0" w:color="000000"/>
              <w:right w:val="single" w:sz="6" w:space="0" w:color="000000"/>
            </w:tcBorders>
          </w:tcPr>
          <w:p w14:paraId="1701FCFE"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425357EB" w14:textId="77777777" w:rsidR="00011C74" w:rsidRPr="008404CE" w:rsidRDefault="00011C74" w:rsidP="00034CB3">
            <w:pPr>
              <w:jc w:val="center"/>
              <w:rPr>
                <w:rFonts w:ascii="Arial" w:hAnsi="Arial" w:cs="Arial"/>
                <w:lang w:val="en-GB"/>
              </w:rPr>
            </w:pPr>
            <w:r w:rsidRPr="008404CE">
              <w:rPr>
                <w:rFonts w:ascii="Arial" w:hAnsi="Arial" w:cs="Arial"/>
                <w:lang w:val="en-GB"/>
              </w:rPr>
              <w:t>-18</w:t>
            </w:r>
          </w:p>
        </w:tc>
        <w:tc>
          <w:tcPr>
            <w:tcW w:w="709" w:type="dxa"/>
            <w:tcBorders>
              <w:top w:val="single" w:sz="6" w:space="0" w:color="000000"/>
              <w:left w:val="single" w:sz="6" w:space="0" w:color="000000"/>
              <w:bottom w:val="single" w:sz="6" w:space="0" w:color="000000"/>
              <w:right w:val="single" w:sz="6" w:space="0" w:color="000000"/>
            </w:tcBorders>
          </w:tcPr>
          <w:p w14:paraId="12609C54"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1F5A00B5" w14:textId="77777777" w:rsidR="00011C74" w:rsidRPr="008404CE" w:rsidRDefault="00011C74" w:rsidP="00034CB3">
            <w:pPr>
              <w:jc w:val="center"/>
              <w:rPr>
                <w:rFonts w:ascii="Arial" w:hAnsi="Arial" w:cs="Arial"/>
                <w:lang w:val="en-GB"/>
              </w:rPr>
            </w:pPr>
            <w:r w:rsidRPr="008404CE">
              <w:rPr>
                <w:rFonts w:ascii="Arial" w:hAnsi="Arial" w:cs="Arial"/>
                <w:lang w:val="en-GB"/>
              </w:rPr>
              <w:t>-20</w:t>
            </w:r>
          </w:p>
        </w:tc>
        <w:tc>
          <w:tcPr>
            <w:tcW w:w="709" w:type="dxa"/>
            <w:tcBorders>
              <w:top w:val="single" w:sz="6" w:space="0" w:color="000000"/>
              <w:left w:val="single" w:sz="6" w:space="0" w:color="000000"/>
              <w:bottom w:val="single" w:sz="6" w:space="0" w:color="000000"/>
              <w:right w:val="single" w:sz="6" w:space="0" w:color="000000"/>
            </w:tcBorders>
          </w:tcPr>
          <w:p w14:paraId="5AD9F073"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75EA5DAA" w14:textId="77777777" w:rsidR="00011C74" w:rsidRPr="008404CE" w:rsidRDefault="00011C74" w:rsidP="00034CB3">
            <w:pPr>
              <w:jc w:val="center"/>
              <w:rPr>
                <w:rFonts w:ascii="Arial" w:hAnsi="Arial" w:cs="Arial"/>
                <w:lang w:val="en-GB"/>
              </w:rPr>
            </w:pPr>
            <w:r w:rsidRPr="008404CE">
              <w:rPr>
                <w:rFonts w:ascii="Arial" w:hAnsi="Arial" w:cs="Arial"/>
                <w:lang w:val="en-GB"/>
              </w:rPr>
              <w:t>-23</w:t>
            </w:r>
          </w:p>
        </w:tc>
        <w:tc>
          <w:tcPr>
            <w:tcW w:w="708" w:type="dxa"/>
            <w:gridSpan w:val="2"/>
            <w:tcBorders>
              <w:top w:val="single" w:sz="6" w:space="0" w:color="000000"/>
              <w:left w:val="single" w:sz="6" w:space="0" w:color="000000"/>
              <w:bottom w:val="single" w:sz="6" w:space="0" w:color="000000"/>
              <w:right w:val="single" w:sz="6" w:space="0" w:color="000000"/>
            </w:tcBorders>
          </w:tcPr>
          <w:p w14:paraId="3B18468F"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2D57A2E8" w14:textId="77777777" w:rsidR="00011C74" w:rsidRPr="008404CE" w:rsidRDefault="00011C74" w:rsidP="00034CB3">
            <w:pPr>
              <w:jc w:val="center"/>
              <w:rPr>
                <w:rFonts w:ascii="Arial" w:hAnsi="Arial" w:cs="Arial"/>
                <w:lang w:val="en-GB"/>
              </w:rPr>
            </w:pPr>
            <w:r w:rsidRPr="008404CE">
              <w:rPr>
                <w:rFonts w:ascii="Arial" w:hAnsi="Arial" w:cs="Arial"/>
                <w:lang w:val="en-GB"/>
              </w:rPr>
              <w:t>-25</w:t>
            </w:r>
          </w:p>
        </w:tc>
        <w:tc>
          <w:tcPr>
            <w:tcW w:w="851" w:type="dxa"/>
            <w:gridSpan w:val="2"/>
            <w:tcBorders>
              <w:top w:val="single" w:sz="6" w:space="0" w:color="000000"/>
              <w:left w:val="single" w:sz="6" w:space="0" w:color="000000"/>
              <w:bottom w:val="single" w:sz="6" w:space="0" w:color="000000"/>
              <w:right w:val="single" w:sz="6" w:space="0" w:color="000000"/>
            </w:tcBorders>
          </w:tcPr>
          <w:p w14:paraId="161178A6"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374E2E07" w14:textId="77777777" w:rsidR="00011C74" w:rsidRPr="008404CE" w:rsidRDefault="00011C74" w:rsidP="00034CB3">
            <w:pPr>
              <w:jc w:val="center"/>
              <w:rPr>
                <w:rFonts w:ascii="Arial" w:hAnsi="Arial" w:cs="Arial"/>
                <w:lang w:val="en-GB"/>
              </w:rPr>
            </w:pPr>
            <w:r w:rsidRPr="008404CE">
              <w:rPr>
                <w:rFonts w:ascii="Arial" w:hAnsi="Arial" w:cs="Arial"/>
                <w:lang w:val="en-GB"/>
              </w:rPr>
              <w:t>-27</w:t>
            </w:r>
          </w:p>
        </w:tc>
      </w:tr>
      <w:tr w:rsidR="00011C74" w14:paraId="267C8B3F"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76FFFD9F" w14:textId="77777777" w:rsidR="00011C74" w:rsidRPr="008404CE" w:rsidRDefault="00011C74" w:rsidP="00034CB3">
            <w:pPr>
              <w:jc w:val="center"/>
              <w:rPr>
                <w:rFonts w:ascii="Arial" w:hAnsi="Arial" w:cs="Arial"/>
                <w:b/>
                <w:lang w:val="en-GB"/>
              </w:rPr>
            </w:pPr>
            <w:r w:rsidRPr="008404CE">
              <w:rPr>
                <w:rFonts w:ascii="Arial" w:hAnsi="Arial" w:cs="Arial"/>
                <w:b/>
                <w:lang w:val="en-GB"/>
              </w:rPr>
              <w:t>h6</w:t>
            </w:r>
          </w:p>
        </w:tc>
        <w:tc>
          <w:tcPr>
            <w:tcW w:w="709" w:type="dxa"/>
            <w:tcBorders>
              <w:top w:val="single" w:sz="6" w:space="0" w:color="000000"/>
              <w:left w:val="single" w:sz="6" w:space="0" w:color="000000"/>
              <w:bottom w:val="single" w:sz="6" w:space="0" w:color="000000"/>
              <w:right w:val="single" w:sz="6" w:space="0" w:color="000000"/>
            </w:tcBorders>
          </w:tcPr>
          <w:p w14:paraId="55B1BC97"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1E9CC233" w14:textId="77777777" w:rsidR="00011C74" w:rsidRPr="008404CE" w:rsidRDefault="00011C74" w:rsidP="00034CB3">
            <w:pPr>
              <w:jc w:val="center"/>
              <w:rPr>
                <w:rFonts w:ascii="Arial" w:hAnsi="Arial" w:cs="Arial"/>
                <w:lang w:val="en-GB"/>
              </w:rPr>
            </w:pPr>
            <w:r w:rsidRPr="008404CE">
              <w:rPr>
                <w:rFonts w:ascii="Arial" w:hAnsi="Arial" w:cs="Arial"/>
                <w:lang w:val="en-GB"/>
              </w:rPr>
              <w:t>-6</w:t>
            </w:r>
          </w:p>
        </w:tc>
        <w:tc>
          <w:tcPr>
            <w:tcW w:w="709" w:type="dxa"/>
            <w:tcBorders>
              <w:top w:val="single" w:sz="6" w:space="0" w:color="000000"/>
              <w:left w:val="single" w:sz="6" w:space="0" w:color="000000"/>
              <w:bottom w:val="single" w:sz="6" w:space="0" w:color="000000"/>
              <w:right w:val="single" w:sz="6" w:space="0" w:color="000000"/>
            </w:tcBorders>
          </w:tcPr>
          <w:p w14:paraId="7ED2F418"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7DEB2730" w14:textId="77777777" w:rsidR="00011C74" w:rsidRPr="008404CE" w:rsidRDefault="00011C74" w:rsidP="00034CB3">
            <w:pPr>
              <w:jc w:val="center"/>
              <w:rPr>
                <w:rFonts w:ascii="Arial" w:hAnsi="Arial" w:cs="Arial"/>
                <w:lang w:val="en-GB"/>
              </w:rPr>
            </w:pPr>
            <w:r w:rsidRPr="008404CE">
              <w:rPr>
                <w:rFonts w:ascii="Arial" w:hAnsi="Arial" w:cs="Arial"/>
                <w:lang w:val="en-GB"/>
              </w:rPr>
              <w:t>-8</w:t>
            </w:r>
          </w:p>
        </w:tc>
        <w:tc>
          <w:tcPr>
            <w:tcW w:w="709" w:type="dxa"/>
            <w:tcBorders>
              <w:top w:val="single" w:sz="6" w:space="0" w:color="000000"/>
              <w:left w:val="single" w:sz="6" w:space="0" w:color="000000"/>
              <w:bottom w:val="single" w:sz="6" w:space="0" w:color="000000"/>
              <w:right w:val="single" w:sz="6" w:space="0" w:color="000000"/>
            </w:tcBorders>
          </w:tcPr>
          <w:p w14:paraId="414B60FC"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03D489D4" w14:textId="77777777" w:rsidR="00011C74" w:rsidRPr="008404CE" w:rsidRDefault="00011C74" w:rsidP="00034CB3">
            <w:pPr>
              <w:jc w:val="center"/>
              <w:rPr>
                <w:rFonts w:ascii="Arial" w:hAnsi="Arial" w:cs="Arial"/>
                <w:lang w:val="en-GB"/>
              </w:rPr>
            </w:pPr>
            <w:r w:rsidRPr="008404CE">
              <w:rPr>
                <w:rFonts w:ascii="Arial" w:hAnsi="Arial" w:cs="Arial"/>
                <w:lang w:val="en-GB"/>
              </w:rPr>
              <w:t>-9</w:t>
            </w:r>
          </w:p>
        </w:tc>
        <w:tc>
          <w:tcPr>
            <w:tcW w:w="708" w:type="dxa"/>
            <w:tcBorders>
              <w:top w:val="single" w:sz="6" w:space="0" w:color="000000"/>
              <w:left w:val="single" w:sz="6" w:space="0" w:color="000000"/>
              <w:bottom w:val="single" w:sz="6" w:space="0" w:color="000000"/>
              <w:right w:val="single" w:sz="6" w:space="0" w:color="000000"/>
            </w:tcBorders>
          </w:tcPr>
          <w:p w14:paraId="0BB83B2C"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35C2C075" w14:textId="77777777" w:rsidR="00011C74" w:rsidRPr="008404CE" w:rsidRDefault="00011C74" w:rsidP="00034CB3">
            <w:pPr>
              <w:jc w:val="center"/>
              <w:rPr>
                <w:rFonts w:ascii="Arial" w:hAnsi="Arial" w:cs="Arial"/>
                <w:lang w:val="en-GB"/>
              </w:rPr>
            </w:pPr>
            <w:r w:rsidRPr="008404CE">
              <w:rPr>
                <w:rFonts w:ascii="Arial" w:hAnsi="Arial" w:cs="Arial"/>
                <w:lang w:val="en-GB"/>
              </w:rPr>
              <w:t>-11</w:t>
            </w:r>
          </w:p>
        </w:tc>
        <w:tc>
          <w:tcPr>
            <w:tcW w:w="709" w:type="dxa"/>
            <w:tcBorders>
              <w:top w:val="single" w:sz="6" w:space="0" w:color="000000"/>
              <w:left w:val="single" w:sz="6" w:space="0" w:color="000000"/>
              <w:bottom w:val="single" w:sz="6" w:space="0" w:color="000000"/>
              <w:right w:val="single" w:sz="6" w:space="0" w:color="000000"/>
            </w:tcBorders>
          </w:tcPr>
          <w:p w14:paraId="0B5E0832"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316D28C7" w14:textId="77777777" w:rsidR="00011C74" w:rsidRPr="008404CE" w:rsidRDefault="00011C74" w:rsidP="00034CB3">
            <w:pPr>
              <w:jc w:val="center"/>
              <w:rPr>
                <w:rFonts w:ascii="Arial" w:hAnsi="Arial" w:cs="Arial"/>
                <w:lang w:val="en-GB"/>
              </w:rPr>
            </w:pPr>
            <w:r w:rsidRPr="008404CE">
              <w:rPr>
                <w:rFonts w:ascii="Arial" w:hAnsi="Arial" w:cs="Arial"/>
                <w:lang w:val="en-GB"/>
              </w:rPr>
              <w:t>-13</w:t>
            </w:r>
          </w:p>
        </w:tc>
        <w:tc>
          <w:tcPr>
            <w:tcW w:w="709" w:type="dxa"/>
            <w:tcBorders>
              <w:top w:val="single" w:sz="6" w:space="0" w:color="000000"/>
              <w:left w:val="single" w:sz="6" w:space="0" w:color="000000"/>
              <w:bottom w:val="single" w:sz="6" w:space="0" w:color="000000"/>
              <w:right w:val="single" w:sz="6" w:space="0" w:color="000000"/>
            </w:tcBorders>
          </w:tcPr>
          <w:p w14:paraId="43C22020"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0957508F" w14:textId="77777777" w:rsidR="00011C74" w:rsidRPr="008404CE" w:rsidRDefault="00011C74" w:rsidP="00034CB3">
            <w:pPr>
              <w:jc w:val="center"/>
              <w:rPr>
                <w:rFonts w:ascii="Arial" w:hAnsi="Arial" w:cs="Arial"/>
                <w:lang w:val="en-GB"/>
              </w:rPr>
            </w:pPr>
            <w:r w:rsidRPr="008404CE">
              <w:rPr>
                <w:rFonts w:ascii="Arial" w:hAnsi="Arial" w:cs="Arial"/>
                <w:lang w:val="en-GB"/>
              </w:rPr>
              <w:t>-16</w:t>
            </w:r>
          </w:p>
        </w:tc>
        <w:tc>
          <w:tcPr>
            <w:tcW w:w="709" w:type="dxa"/>
            <w:tcBorders>
              <w:top w:val="single" w:sz="6" w:space="0" w:color="000000"/>
              <w:left w:val="single" w:sz="6" w:space="0" w:color="000000"/>
              <w:bottom w:val="single" w:sz="6" w:space="0" w:color="000000"/>
              <w:right w:val="single" w:sz="6" w:space="0" w:color="000000"/>
            </w:tcBorders>
          </w:tcPr>
          <w:p w14:paraId="75BA24C2"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01212A21" w14:textId="77777777" w:rsidR="00011C74" w:rsidRPr="008404CE" w:rsidRDefault="00011C74" w:rsidP="00034CB3">
            <w:pPr>
              <w:jc w:val="center"/>
              <w:rPr>
                <w:rFonts w:ascii="Arial" w:hAnsi="Arial" w:cs="Arial"/>
                <w:lang w:val="en-GB"/>
              </w:rPr>
            </w:pPr>
            <w:r w:rsidRPr="008404CE">
              <w:rPr>
                <w:rFonts w:ascii="Arial" w:hAnsi="Arial" w:cs="Arial"/>
                <w:lang w:val="en-GB"/>
              </w:rPr>
              <w:t>-19</w:t>
            </w:r>
          </w:p>
        </w:tc>
        <w:tc>
          <w:tcPr>
            <w:tcW w:w="708" w:type="dxa"/>
            <w:tcBorders>
              <w:top w:val="single" w:sz="6" w:space="0" w:color="000000"/>
              <w:left w:val="single" w:sz="6" w:space="0" w:color="000000"/>
              <w:bottom w:val="single" w:sz="6" w:space="0" w:color="000000"/>
              <w:right w:val="single" w:sz="6" w:space="0" w:color="000000"/>
            </w:tcBorders>
          </w:tcPr>
          <w:p w14:paraId="7059ED02"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44E64855" w14:textId="77777777" w:rsidR="00011C74" w:rsidRPr="008404CE" w:rsidRDefault="00011C74" w:rsidP="00034CB3">
            <w:pPr>
              <w:jc w:val="center"/>
              <w:rPr>
                <w:rFonts w:ascii="Arial" w:hAnsi="Arial" w:cs="Arial"/>
                <w:lang w:val="en-GB"/>
              </w:rPr>
            </w:pPr>
            <w:r w:rsidRPr="008404CE">
              <w:rPr>
                <w:rFonts w:ascii="Arial" w:hAnsi="Arial" w:cs="Arial"/>
                <w:lang w:val="en-GB"/>
              </w:rPr>
              <w:t>-22</w:t>
            </w:r>
          </w:p>
        </w:tc>
        <w:tc>
          <w:tcPr>
            <w:tcW w:w="709" w:type="dxa"/>
            <w:tcBorders>
              <w:top w:val="single" w:sz="6" w:space="0" w:color="000000"/>
              <w:left w:val="single" w:sz="6" w:space="0" w:color="000000"/>
              <w:bottom w:val="single" w:sz="6" w:space="0" w:color="000000"/>
              <w:right w:val="single" w:sz="6" w:space="0" w:color="000000"/>
            </w:tcBorders>
          </w:tcPr>
          <w:p w14:paraId="5171CBC1"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15A29404" w14:textId="77777777" w:rsidR="00011C74" w:rsidRPr="008404CE" w:rsidRDefault="00011C74" w:rsidP="00034CB3">
            <w:pPr>
              <w:jc w:val="center"/>
              <w:rPr>
                <w:rFonts w:ascii="Arial" w:hAnsi="Arial" w:cs="Arial"/>
                <w:lang w:val="en-GB"/>
              </w:rPr>
            </w:pPr>
            <w:r w:rsidRPr="008404CE">
              <w:rPr>
                <w:rFonts w:ascii="Arial" w:hAnsi="Arial" w:cs="Arial"/>
                <w:lang w:val="en-GB"/>
              </w:rPr>
              <w:t>-25</w:t>
            </w:r>
          </w:p>
        </w:tc>
        <w:tc>
          <w:tcPr>
            <w:tcW w:w="709" w:type="dxa"/>
            <w:tcBorders>
              <w:top w:val="single" w:sz="6" w:space="0" w:color="000000"/>
              <w:left w:val="single" w:sz="6" w:space="0" w:color="000000"/>
              <w:bottom w:val="single" w:sz="6" w:space="0" w:color="000000"/>
              <w:right w:val="single" w:sz="6" w:space="0" w:color="000000"/>
            </w:tcBorders>
          </w:tcPr>
          <w:p w14:paraId="19151C52"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59EC3879" w14:textId="77777777" w:rsidR="00011C74" w:rsidRPr="008404CE" w:rsidRDefault="00011C74" w:rsidP="00034CB3">
            <w:pPr>
              <w:jc w:val="center"/>
              <w:rPr>
                <w:rFonts w:ascii="Arial" w:hAnsi="Arial" w:cs="Arial"/>
                <w:lang w:val="en-GB"/>
              </w:rPr>
            </w:pPr>
            <w:r w:rsidRPr="008404CE">
              <w:rPr>
                <w:rFonts w:ascii="Arial" w:hAnsi="Arial" w:cs="Arial"/>
                <w:lang w:val="en-GB"/>
              </w:rPr>
              <w:t>-29</w:t>
            </w:r>
          </w:p>
        </w:tc>
        <w:tc>
          <w:tcPr>
            <w:tcW w:w="709" w:type="dxa"/>
            <w:tcBorders>
              <w:top w:val="single" w:sz="6" w:space="0" w:color="000000"/>
              <w:left w:val="single" w:sz="6" w:space="0" w:color="000000"/>
              <w:bottom w:val="single" w:sz="6" w:space="0" w:color="000000"/>
              <w:right w:val="single" w:sz="6" w:space="0" w:color="000000"/>
            </w:tcBorders>
          </w:tcPr>
          <w:p w14:paraId="563F6D1F"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5A4A1F11" w14:textId="77777777" w:rsidR="00011C74" w:rsidRPr="008404CE" w:rsidRDefault="00011C74" w:rsidP="00034CB3">
            <w:pPr>
              <w:jc w:val="center"/>
              <w:rPr>
                <w:rFonts w:ascii="Arial" w:hAnsi="Arial" w:cs="Arial"/>
                <w:lang w:val="en-GB"/>
              </w:rPr>
            </w:pPr>
            <w:r w:rsidRPr="008404CE">
              <w:rPr>
                <w:rFonts w:ascii="Arial" w:hAnsi="Arial" w:cs="Arial"/>
                <w:lang w:val="en-GB"/>
              </w:rPr>
              <w:t>-32</w:t>
            </w:r>
          </w:p>
        </w:tc>
        <w:tc>
          <w:tcPr>
            <w:tcW w:w="708" w:type="dxa"/>
            <w:gridSpan w:val="2"/>
            <w:tcBorders>
              <w:top w:val="single" w:sz="6" w:space="0" w:color="000000"/>
              <w:left w:val="single" w:sz="6" w:space="0" w:color="000000"/>
              <w:bottom w:val="single" w:sz="6" w:space="0" w:color="000000"/>
              <w:right w:val="single" w:sz="6" w:space="0" w:color="000000"/>
            </w:tcBorders>
          </w:tcPr>
          <w:p w14:paraId="6896C316"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7AC7231E" w14:textId="77777777" w:rsidR="00011C74" w:rsidRPr="008404CE" w:rsidRDefault="00011C74" w:rsidP="00034CB3">
            <w:pPr>
              <w:jc w:val="center"/>
              <w:rPr>
                <w:rFonts w:ascii="Arial" w:hAnsi="Arial" w:cs="Arial"/>
                <w:lang w:val="en-GB"/>
              </w:rPr>
            </w:pPr>
            <w:r w:rsidRPr="008404CE">
              <w:rPr>
                <w:rFonts w:ascii="Arial" w:hAnsi="Arial" w:cs="Arial"/>
                <w:lang w:val="en-GB"/>
              </w:rPr>
              <w:t>-36</w:t>
            </w:r>
          </w:p>
        </w:tc>
        <w:tc>
          <w:tcPr>
            <w:tcW w:w="851" w:type="dxa"/>
            <w:gridSpan w:val="2"/>
            <w:tcBorders>
              <w:top w:val="single" w:sz="6" w:space="0" w:color="000000"/>
              <w:left w:val="single" w:sz="6" w:space="0" w:color="000000"/>
              <w:bottom w:val="single" w:sz="6" w:space="0" w:color="000000"/>
              <w:right w:val="single" w:sz="6" w:space="0" w:color="000000"/>
            </w:tcBorders>
          </w:tcPr>
          <w:p w14:paraId="449B26F7"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0F32AF52" w14:textId="77777777" w:rsidR="00011C74" w:rsidRPr="008404CE" w:rsidRDefault="00011C74" w:rsidP="00034CB3">
            <w:pPr>
              <w:jc w:val="center"/>
              <w:rPr>
                <w:rFonts w:ascii="Arial" w:hAnsi="Arial" w:cs="Arial"/>
                <w:lang w:val="en-GB"/>
              </w:rPr>
            </w:pPr>
            <w:r w:rsidRPr="008404CE">
              <w:rPr>
                <w:rFonts w:ascii="Arial" w:hAnsi="Arial" w:cs="Arial"/>
                <w:lang w:val="en-GB"/>
              </w:rPr>
              <w:t>-40</w:t>
            </w:r>
          </w:p>
        </w:tc>
      </w:tr>
      <w:tr w:rsidR="00011C74" w14:paraId="48D4FD57"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12F6BB0B" w14:textId="77777777" w:rsidR="00011C74" w:rsidRPr="008404CE" w:rsidRDefault="00011C74" w:rsidP="00034CB3">
            <w:pPr>
              <w:jc w:val="center"/>
              <w:rPr>
                <w:rFonts w:ascii="Arial" w:hAnsi="Arial" w:cs="Arial"/>
                <w:b/>
                <w:lang w:val="en-GB"/>
              </w:rPr>
            </w:pPr>
            <w:r w:rsidRPr="008404CE">
              <w:rPr>
                <w:rFonts w:ascii="Arial" w:hAnsi="Arial" w:cs="Arial"/>
                <w:b/>
                <w:lang w:val="en-GB"/>
              </w:rPr>
              <w:t>h7</w:t>
            </w:r>
          </w:p>
        </w:tc>
        <w:tc>
          <w:tcPr>
            <w:tcW w:w="709" w:type="dxa"/>
            <w:tcBorders>
              <w:top w:val="single" w:sz="6" w:space="0" w:color="000000"/>
              <w:left w:val="single" w:sz="6" w:space="0" w:color="000000"/>
              <w:bottom w:val="single" w:sz="6" w:space="0" w:color="000000"/>
              <w:right w:val="single" w:sz="6" w:space="0" w:color="000000"/>
            </w:tcBorders>
          </w:tcPr>
          <w:p w14:paraId="1E724F98"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22642F58" w14:textId="77777777" w:rsidR="00011C74" w:rsidRPr="008404CE" w:rsidRDefault="00011C74" w:rsidP="00034CB3">
            <w:pPr>
              <w:jc w:val="center"/>
              <w:rPr>
                <w:rFonts w:ascii="Arial" w:hAnsi="Arial" w:cs="Arial"/>
                <w:lang w:val="en-GB"/>
              </w:rPr>
            </w:pPr>
            <w:r w:rsidRPr="008404CE">
              <w:rPr>
                <w:rFonts w:ascii="Arial" w:hAnsi="Arial" w:cs="Arial"/>
                <w:lang w:val="en-GB"/>
              </w:rPr>
              <w:t>-10</w:t>
            </w:r>
          </w:p>
        </w:tc>
        <w:tc>
          <w:tcPr>
            <w:tcW w:w="709" w:type="dxa"/>
            <w:tcBorders>
              <w:top w:val="single" w:sz="6" w:space="0" w:color="000000"/>
              <w:left w:val="single" w:sz="6" w:space="0" w:color="000000"/>
              <w:bottom w:val="single" w:sz="6" w:space="0" w:color="000000"/>
              <w:right w:val="single" w:sz="6" w:space="0" w:color="000000"/>
            </w:tcBorders>
          </w:tcPr>
          <w:p w14:paraId="7879147D"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5813F13A" w14:textId="77777777" w:rsidR="00011C74" w:rsidRPr="008404CE" w:rsidRDefault="00011C74" w:rsidP="00034CB3">
            <w:pPr>
              <w:jc w:val="center"/>
              <w:rPr>
                <w:rFonts w:ascii="Arial" w:hAnsi="Arial" w:cs="Arial"/>
                <w:lang w:val="en-GB"/>
              </w:rPr>
            </w:pPr>
            <w:r w:rsidRPr="008404CE">
              <w:rPr>
                <w:rFonts w:ascii="Arial" w:hAnsi="Arial" w:cs="Arial"/>
                <w:lang w:val="en-GB"/>
              </w:rPr>
              <w:t>-12</w:t>
            </w:r>
          </w:p>
        </w:tc>
        <w:tc>
          <w:tcPr>
            <w:tcW w:w="709" w:type="dxa"/>
            <w:tcBorders>
              <w:top w:val="single" w:sz="6" w:space="0" w:color="000000"/>
              <w:left w:val="single" w:sz="6" w:space="0" w:color="000000"/>
              <w:bottom w:val="single" w:sz="6" w:space="0" w:color="000000"/>
              <w:right w:val="single" w:sz="6" w:space="0" w:color="000000"/>
            </w:tcBorders>
          </w:tcPr>
          <w:p w14:paraId="101A149E"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53959D01" w14:textId="77777777" w:rsidR="00011C74" w:rsidRPr="008404CE" w:rsidRDefault="00011C74" w:rsidP="00034CB3">
            <w:pPr>
              <w:jc w:val="center"/>
              <w:rPr>
                <w:rFonts w:ascii="Arial" w:hAnsi="Arial" w:cs="Arial"/>
                <w:lang w:val="en-GB"/>
              </w:rPr>
            </w:pPr>
            <w:r w:rsidRPr="008404CE">
              <w:rPr>
                <w:rFonts w:ascii="Arial" w:hAnsi="Arial" w:cs="Arial"/>
                <w:lang w:val="en-GB"/>
              </w:rPr>
              <w:t>-15</w:t>
            </w:r>
          </w:p>
        </w:tc>
        <w:tc>
          <w:tcPr>
            <w:tcW w:w="708" w:type="dxa"/>
            <w:tcBorders>
              <w:top w:val="single" w:sz="6" w:space="0" w:color="000000"/>
              <w:left w:val="single" w:sz="6" w:space="0" w:color="000000"/>
              <w:bottom w:val="single" w:sz="6" w:space="0" w:color="000000"/>
              <w:right w:val="single" w:sz="6" w:space="0" w:color="000000"/>
            </w:tcBorders>
          </w:tcPr>
          <w:p w14:paraId="2DB524A1"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194AF23B" w14:textId="77777777" w:rsidR="00011C74" w:rsidRPr="008404CE" w:rsidRDefault="00011C74" w:rsidP="00034CB3">
            <w:pPr>
              <w:jc w:val="center"/>
              <w:rPr>
                <w:rFonts w:ascii="Arial" w:hAnsi="Arial" w:cs="Arial"/>
                <w:lang w:val="en-GB"/>
              </w:rPr>
            </w:pPr>
            <w:r w:rsidRPr="008404CE">
              <w:rPr>
                <w:rFonts w:ascii="Arial" w:hAnsi="Arial" w:cs="Arial"/>
                <w:lang w:val="en-GB"/>
              </w:rPr>
              <w:t>-18</w:t>
            </w:r>
          </w:p>
        </w:tc>
        <w:tc>
          <w:tcPr>
            <w:tcW w:w="709" w:type="dxa"/>
            <w:tcBorders>
              <w:top w:val="single" w:sz="6" w:space="0" w:color="000000"/>
              <w:left w:val="single" w:sz="6" w:space="0" w:color="000000"/>
              <w:bottom w:val="single" w:sz="6" w:space="0" w:color="000000"/>
              <w:right w:val="single" w:sz="6" w:space="0" w:color="000000"/>
            </w:tcBorders>
          </w:tcPr>
          <w:p w14:paraId="6B3B8EAF"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66DDB3D4" w14:textId="77777777" w:rsidR="00011C74" w:rsidRPr="008404CE" w:rsidRDefault="00011C74" w:rsidP="00034CB3">
            <w:pPr>
              <w:jc w:val="center"/>
              <w:rPr>
                <w:rFonts w:ascii="Arial" w:hAnsi="Arial" w:cs="Arial"/>
                <w:lang w:val="en-GB"/>
              </w:rPr>
            </w:pPr>
            <w:r w:rsidRPr="008404CE">
              <w:rPr>
                <w:rFonts w:ascii="Arial" w:hAnsi="Arial" w:cs="Arial"/>
                <w:lang w:val="en-GB"/>
              </w:rPr>
              <w:t>-21</w:t>
            </w:r>
          </w:p>
        </w:tc>
        <w:tc>
          <w:tcPr>
            <w:tcW w:w="709" w:type="dxa"/>
            <w:tcBorders>
              <w:top w:val="single" w:sz="6" w:space="0" w:color="000000"/>
              <w:left w:val="single" w:sz="6" w:space="0" w:color="000000"/>
              <w:bottom w:val="single" w:sz="6" w:space="0" w:color="000000"/>
              <w:right w:val="single" w:sz="6" w:space="0" w:color="000000"/>
            </w:tcBorders>
          </w:tcPr>
          <w:p w14:paraId="6248A75A"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184911A6" w14:textId="77777777" w:rsidR="00011C74" w:rsidRPr="008404CE" w:rsidRDefault="00011C74" w:rsidP="00034CB3">
            <w:pPr>
              <w:jc w:val="center"/>
              <w:rPr>
                <w:rFonts w:ascii="Arial" w:hAnsi="Arial" w:cs="Arial"/>
                <w:lang w:val="en-GB"/>
              </w:rPr>
            </w:pPr>
            <w:r w:rsidRPr="008404CE">
              <w:rPr>
                <w:rFonts w:ascii="Arial" w:hAnsi="Arial" w:cs="Arial"/>
                <w:lang w:val="en-GB"/>
              </w:rPr>
              <w:t>-25</w:t>
            </w:r>
          </w:p>
        </w:tc>
        <w:tc>
          <w:tcPr>
            <w:tcW w:w="709" w:type="dxa"/>
            <w:tcBorders>
              <w:top w:val="single" w:sz="6" w:space="0" w:color="000000"/>
              <w:left w:val="single" w:sz="6" w:space="0" w:color="000000"/>
              <w:bottom w:val="single" w:sz="6" w:space="0" w:color="000000"/>
              <w:right w:val="single" w:sz="6" w:space="0" w:color="000000"/>
            </w:tcBorders>
          </w:tcPr>
          <w:p w14:paraId="4636BAA3"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3CA2D4EF" w14:textId="77777777" w:rsidR="00011C74" w:rsidRPr="008404CE" w:rsidRDefault="00011C74" w:rsidP="00034CB3">
            <w:pPr>
              <w:jc w:val="center"/>
              <w:rPr>
                <w:rFonts w:ascii="Arial" w:hAnsi="Arial" w:cs="Arial"/>
                <w:lang w:val="en-GB"/>
              </w:rPr>
            </w:pPr>
            <w:r w:rsidRPr="008404CE">
              <w:rPr>
                <w:rFonts w:ascii="Arial" w:hAnsi="Arial" w:cs="Arial"/>
                <w:lang w:val="en-GB"/>
              </w:rPr>
              <w:t>-30</w:t>
            </w:r>
          </w:p>
        </w:tc>
        <w:tc>
          <w:tcPr>
            <w:tcW w:w="708" w:type="dxa"/>
            <w:tcBorders>
              <w:top w:val="single" w:sz="6" w:space="0" w:color="000000"/>
              <w:left w:val="single" w:sz="6" w:space="0" w:color="000000"/>
              <w:bottom w:val="single" w:sz="6" w:space="0" w:color="000000"/>
              <w:right w:val="single" w:sz="6" w:space="0" w:color="000000"/>
            </w:tcBorders>
          </w:tcPr>
          <w:p w14:paraId="4DCFA6DF"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32418EE1" w14:textId="77777777" w:rsidR="00011C74" w:rsidRPr="008404CE" w:rsidRDefault="00011C74" w:rsidP="00034CB3">
            <w:pPr>
              <w:jc w:val="center"/>
              <w:rPr>
                <w:rFonts w:ascii="Arial" w:hAnsi="Arial" w:cs="Arial"/>
                <w:lang w:val="en-GB"/>
              </w:rPr>
            </w:pPr>
            <w:r w:rsidRPr="008404CE">
              <w:rPr>
                <w:rFonts w:ascii="Arial" w:hAnsi="Arial" w:cs="Arial"/>
                <w:lang w:val="en-GB"/>
              </w:rPr>
              <w:t>-35</w:t>
            </w:r>
          </w:p>
        </w:tc>
        <w:tc>
          <w:tcPr>
            <w:tcW w:w="709" w:type="dxa"/>
            <w:tcBorders>
              <w:top w:val="single" w:sz="6" w:space="0" w:color="000000"/>
              <w:left w:val="single" w:sz="6" w:space="0" w:color="000000"/>
              <w:bottom w:val="single" w:sz="6" w:space="0" w:color="000000"/>
              <w:right w:val="single" w:sz="6" w:space="0" w:color="000000"/>
            </w:tcBorders>
          </w:tcPr>
          <w:p w14:paraId="18132DB9"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32CDDFD5" w14:textId="77777777" w:rsidR="00011C74" w:rsidRPr="008404CE" w:rsidRDefault="00011C74" w:rsidP="00034CB3">
            <w:pPr>
              <w:jc w:val="center"/>
              <w:rPr>
                <w:rFonts w:ascii="Arial" w:hAnsi="Arial" w:cs="Arial"/>
                <w:lang w:val="en-GB"/>
              </w:rPr>
            </w:pPr>
            <w:r w:rsidRPr="008404CE">
              <w:rPr>
                <w:rFonts w:ascii="Arial" w:hAnsi="Arial" w:cs="Arial"/>
                <w:lang w:val="en-GB"/>
              </w:rPr>
              <w:t>-40</w:t>
            </w:r>
          </w:p>
        </w:tc>
        <w:tc>
          <w:tcPr>
            <w:tcW w:w="709" w:type="dxa"/>
            <w:tcBorders>
              <w:top w:val="single" w:sz="6" w:space="0" w:color="000000"/>
              <w:left w:val="single" w:sz="6" w:space="0" w:color="000000"/>
              <w:bottom w:val="single" w:sz="6" w:space="0" w:color="000000"/>
              <w:right w:val="single" w:sz="6" w:space="0" w:color="000000"/>
            </w:tcBorders>
          </w:tcPr>
          <w:p w14:paraId="1F10CF1D"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62E6521E" w14:textId="77777777" w:rsidR="00011C74" w:rsidRPr="008404CE" w:rsidRDefault="00011C74" w:rsidP="00034CB3">
            <w:pPr>
              <w:jc w:val="center"/>
              <w:rPr>
                <w:rFonts w:ascii="Arial" w:hAnsi="Arial" w:cs="Arial"/>
                <w:lang w:val="en-GB"/>
              </w:rPr>
            </w:pPr>
            <w:r w:rsidRPr="008404CE">
              <w:rPr>
                <w:rFonts w:ascii="Arial" w:hAnsi="Arial" w:cs="Arial"/>
                <w:lang w:val="en-GB"/>
              </w:rPr>
              <w:t>-46</w:t>
            </w:r>
          </w:p>
        </w:tc>
        <w:tc>
          <w:tcPr>
            <w:tcW w:w="709" w:type="dxa"/>
            <w:tcBorders>
              <w:top w:val="single" w:sz="6" w:space="0" w:color="000000"/>
              <w:left w:val="single" w:sz="6" w:space="0" w:color="000000"/>
              <w:bottom w:val="single" w:sz="6" w:space="0" w:color="000000"/>
              <w:right w:val="single" w:sz="6" w:space="0" w:color="000000"/>
            </w:tcBorders>
          </w:tcPr>
          <w:p w14:paraId="38E926C9"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6381B759" w14:textId="77777777" w:rsidR="00011C74" w:rsidRPr="008404CE" w:rsidRDefault="00011C74" w:rsidP="00034CB3">
            <w:pPr>
              <w:jc w:val="center"/>
              <w:rPr>
                <w:rFonts w:ascii="Arial" w:hAnsi="Arial" w:cs="Arial"/>
                <w:lang w:val="en-GB"/>
              </w:rPr>
            </w:pPr>
            <w:r w:rsidRPr="008404CE">
              <w:rPr>
                <w:rFonts w:ascii="Arial" w:hAnsi="Arial" w:cs="Arial"/>
                <w:lang w:val="en-GB"/>
              </w:rPr>
              <w:t>-52</w:t>
            </w:r>
          </w:p>
        </w:tc>
        <w:tc>
          <w:tcPr>
            <w:tcW w:w="708" w:type="dxa"/>
            <w:gridSpan w:val="2"/>
            <w:tcBorders>
              <w:top w:val="single" w:sz="6" w:space="0" w:color="000000"/>
              <w:left w:val="single" w:sz="6" w:space="0" w:color="000000"/>
              <w:bottom w:val="single" w:sz="6" w:space="0" w:color="000000"/>
              <w:right w:val="single" w:sz="6" w:space="0" w:color="000000"/>
            </w:tcBorders>
          </w:tcPr>
          <w:p w14:paraId="0263B25E"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45BE7C3E" w14:textId="77777777" w:rsidR="00011C74" w:rsidRPr="008404CE" w:rsidRDefault="00011C74" w:rsidP="00034CB3">
            <w:pPr>
              <w:jc w:val="center"/>
              <w:rPr>
                <w:rFonts w:ascii="Arial" w:hAnsi="Arial" w:cs="Arial"/>
                <w:lang w:val="en-GB"/>
              </w:rPr>
            </w:pPr>
            <w:r w:rsidRPr="008404CE">
              <w:rPr>
                <w:rFonts w:ascii="Arial" w:hAnsi="Arial" w:cs="Arial"/>
                <w:lang w:val="en-GB"/>
              </w:rPr>
              <w:t>-57</w:t>
            </w:r>
          </w:p>
        </w:tc>
        <w:tc>
          <w:tcPr>
            <w:tcW w:w="851" w:type="dxa"/>
            <w:gridSpan w:val="2"/>
            <w:tcBorders>
              <w:top w:val="single" w:sz="6" w:space="0" w:color="000000"/>
              <w:left w:val="single" w:sz="6" w:space="0" w:color="000000"/>
              <w:bottom w:val="single" w:sz="6" w:space="0" w:color="000000"/>
              <w:right w:val="single" w:sz="6" w:space="0" w:color="000000"/>
            </w:tcBorders>
          </w:tcPr>
          <w:p w14:paraId="37B123ED"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21BC1DEE" w14:textId="77777777" w:rsidR="00011C74" w:rsidRPr="008404CE" w:rsidRDefault="00011C74" w:rsidP="00034CB3">
            <w:pPr>
              <w:jc w:val="center"/>
              <w:rPr>
                <w:rFonts w:ascii="Arial" w:hAnsi="Arial" w:cs="Arial"/>
                <w:lang w:val="en-GB"/>
              </w:rPr>
            </w:pPr>
            <w:r w:rsidRPr="008404CE">
              <w:rPr>
                <w:rFonts w:ascii="Arial" w:hAnsi="Arial" w:cs="Arial"/>
                <w:lang w:val="en-GB"/>
              </w:rPr>
              <w:t>-63</w:t>
            </w:r>
          </w:p>
        </w:tc>
      </w:tr>
      <w:tr w:rsidR="00011C74" w14:paraId="02A785F8"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2E07D031" w14:textId="77777777" w:rsidR="00011C74" w:rsidRPr="008404CE" w:rsidRDefault="00011C74" w:rsidP="00034CB3">
            <w:pPr>
              <w:jc w:val="center"/>
              <w:rPr>
                <w:rFonts w:ascii="Arial" w:hAnsi="Arial" w:cs="Arial"/>
                <w:b/>
                <w:lang w:val="en-GB"/>
              </w:rPr>
            </w:pPr>
            <w:r w:rsidRPr="008404CE">
              <w:rPr>
                <w:rFonts w:ascii="Arial" w:hAnsi="Arial" w:cs="Arial"/>
                <w:b/>
                <w:lang w:val="en-GB"/>
              </w:rPr>
              <w:t>h8</w:t>
            </w:r>
          </w:p>
        </w:tc>
        <w:tc>
          <w:tcPr>
            <w:tcW w:w="709" w:type="dxa"/>
            <w:tcBorders>
              <w:top w:val="single" w:sz="6" w:space="0" w:color="000000"/>
              <w:left w:val="single" w:sz="6" w:space="0" w:color="000000"/>
              <w:bottom w:val="single" w:sz="6" w:space="0" w:color="000000"/>
              <w:right w:val="single" w:sz="6" w:space="0" w:color="000000"/>
            </w:tcBorders>
          </w:tcPr>
          <w:p w14:paraId="7CCABC9E"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08B2EAEB" w14:textId="77777777" w:rsidR="00011C74" w:rsidRPr="008404CE" w:rsidRDefault="00011C74" w:rsidP="00034CB3">
            <w:pPr>
              <w:jc w:val="center"/>
              <w:rPr>
                <w:rFonts w:ascii="Arial" w:hAnsi="Arial" w:cs="Arial"/>
                <w:lang w:val="en-GB"/>
              </w:rPr>
            </w:pPr>
            <w:r w:rsidRPr="008404CE">
              <w:rPr>
                <w:rFonts w:ascii="Arial" w:hAnsi="Arial" w:cs="Arial"/>
                <w:lang w:val="en-GB"/>
              </w:rPr>
              <w:t>-14</w:t>
            </w:r>
          </w:p>
        </w:tc>
        <w:tc>
          <w:tcPr>
            <w:tcW w:w="709" w:type="dxa"/>
            <w:tcBorders>
              <w:top w:val="single" w:sz="6" w:space="0" w:color="000000"/>
              <w:left w:val="single" w:sz="6" w:space="0" w:color="000000"/>
              <w:bottom w:val="single" w:sz="6" w:space="0" w:color="000000"/>
              <w:right w:val="single" w:sz="6" w:space="0" w:color="000000"/>
            </w:tcBorders>
          </w:tcPr>
          <w:p w14:paraId="52EAF40A"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1AA10617" w14:textId="77777777" w:rsidR="00011C74" w:rsidRPr="008404CE" w:rsidRDefault="00011C74" w:rsidP="00034CB3">
            <w:pPr>
              <w:jc w:val="center"/>
              <w:rPr>
                <w:rFonts w:ascii="Arial" w:hAnsi="Arial" w:cs="Arial"/>
                <w:lang w:val="en-GB"/>
              </w:rPr>
            </w:pPr>
            <w:r w:rsidRPr="008404CE">
              <w:rPr>
                <w:rFonts w:ascii="Arial" w:hAnsi="Arial" w:cs="Arial"/>
                <w:lang w:val="en-GB"/>
              </w:rPr>
              <w:t>-18</w:t>
            </w:r>
          </w:p>
        </w:tc>
        <w:tc>
          <w:tcPr>
            <w:tcW w:w="709" w:type="dxa"/>
            <w:tcBorders>
              <w:top w:val="single" w:sz="6" w:space="0" w:color="000000"/>
              <w:left w:val="single" w:sz="6" w:space="0" w:color="000000"/>
              <w:bottom w:val="single" w:sz="6" w:space="0" w:color="000000"/>
              <w:right w:val="single" w:sz="6" w:space="0" w:color="000000"/>
            </w:tcBorders>
          </w:tcPr>
          <w:p w14:paraId="2E736DC2"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1D46774E" w14:textId="77777777" w:rsidR="00011C74" w:rsidRPr="008404CE" w:rsidRDefault="00011C74" w:rsidP="00034CB3">
            <w:pPr>
              <w:jc w:val="center"/>
              <w:rPr>
                <w:rFonts w:ascii="Arial" w:hAnsi="Arial" w:cs="Arial"/>
                <w:lang w:val="en-GB"/>
              </w:rPr>
            </w:pPr>
            <w:r w:rsidRPr="008404CE">
              <w:rPr>
                <w:rFonts w:ascii="Arial" w:hAnsi="Arial" w:cs="Arial"/>
                <w:lang w:val="en-GB"/>
              </w:rPr>
              <w:t>-22</w:t>
            </w:r>
          </w:p>
        </w:tc>
        <w:tc>
          <w:tcPr>
            <w:tcW w:w="708" w:type="dxa"/>
            <w:tcBorders>
              <w:top w:val="single" w:sz="6" w:space="0" w:color="000000"/>
              <w:left w:val="single" w:sz="6" w:space="0" w:color="000000"/>
              <w:bottom w:val="single" w:sz="6" w:space="0" w:color="000000"/>
              <w:right w:val="single" w:sz="6" w:space="0" w:color="000000"/>
            </w:tcBorders>
          </w:tcPr>
          <w:p w14:paraId="335BBE48"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619FACEA" w14:textId="77777777" w:rsidR="00011C74" w:rsidRPr="008404CE" w:rsidRDefault="00011C74" w:rsidP="00034CB3">
            <w:pPr>
              <w:jc w:val="center"/>
              <w:rPr>
                <w:rFonts w:ascii="Arial" w:hAnsi="Arial" w:cs="Arial"/>
                <w:lang w:val="en-GB"/>
              </w:rPr>
            </w:pPr>
            <w:r w:rsidRPr="008404CE">
              <w:rPr>
                <w:rFonts w:ascii="Arial" w:hAnsi="Arial" w:cs="Arial"/>
                <w:lang w:val="en-GB"/>
              </w:rPr>
              <w:t>-27</w:t>
            </w:r>
          </w:p>
        </w:tc>
        <w:tc>
          <w:tcPr>
            <w:tcW w:w="709" w:type="dxa"/>
            <w:tcBorders>
              <w:top w:val="single" w:sz="6" w:space="0" w:color="000000"/>
              <w:left w:val="single" w:sz="6" w:space="0" w:color="000000"/>
              <w:bottom w:val="single" w:sz="6" w:space="0" w:color="000000"/>
              <w:right w:val="single" w:sz="6" w:space="0" w:color="000000"/>
            </w:tcBorders>
          </w:tcPr>
          <w:p w14:paraId="45B98844"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79AD6AD2" w14:textId="77777777" w:rsidR="00011C74" w:rsidRPr="008404CE" w:rsidRDefault="00011C74" w:rsidP="00034CB3">
            <w:pPr>
              <w:jc w:val="center"/>
              <w:rPr>
                <w:rFonts w:ascii="Arial" w:hAnsi="Arial" w:cs="Arial"/>
                <w:lang w:val="en-GB"/>
              </w:rPr>
            </w:pPr>
            <w:r w:rsidRPr="008404CE">
              <w:rPr>
                <w:rFonts w:ascii="Arial" w:hAnsi="Arial" w:cs="Arial"/>
                <w:lang w:val="en-GB"/>
              </w:rPr>
              <w:t>-33</w:t>
            </w:r>
          </w:p>
        </w:tc>
        <w:tc>
          <w:tcPr>
            <w:tcW w:w="709" w:type="dxa"/>
            <w:tcBorders>
              <w:top w:val="single" w:sz="6" w:space="0" w:color="000000"/>
              <w:left w:val="single" w:sz="6" w:space="0" w:color="000000"/>
              <w:bottom w:val="single" w:sz="6" w:space="0" w:color="000000"/>
              <w:right w:val="single" w:sz="6" w:space="0" w:color="000000"/>
            </w:tcBorders>
          </w:tcPr>
          <w:p w14:paraId="0CE7FD7E"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3AF48059" w14:textId="77777777" w:rsidR="00011C74" w:rsidRPr="008404CE" w:rsidRDefault="00011C74" w:rsidP="00034CB3">
            <w:pPr>
              <w:jc w:val="center"/>
              <w:rPr>
                <w:rFonts w:ascii="Arial" w:hAnsi="Arial" w:cs="Arial"/>
                <w:lang w:val="en-GB"/>
              </w:rPr>
            </w:pPr>
            <w:r w:rsidRPr="008404CE">
              <w:rPr>
                <w:rFonts w:ascii="Arial" w:hAnsi="Arial" w:cs="Arial"/>
                <w:lang w:val="en-GB"/>
              </w:rPr>
              <w:t>-39</w:t>
            </w:r>
          </w:p>
        </w:tc>
        <w:tc>
          <w:tcPr>
            <w:tcW w:w="709" w:type="dxa"/>
            <w:tcBorders>
              <w:top w:val="single" w:sz="6" w:space="0" w:color="000000"/>
              <w:left w:val="single" w:sz="6" w:space="0" w:color="000000"/>
              <w:bottom w:val="single" w:sz="6" w:space="0" w:color="000000"/>
              <w:right w:val="single" w:sz="6" w:space="0" w:color="000000"/>
            </w:tcBorders>
          </w:tcPr>
          <w:p w14:paraId="50ECAB4D"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22748211" w14:textId="77777777" w:rsidR="00011C74" w:rsidRPr="008404CE" w:rsidRDefault="00011C74" w:rsidP="00034CB3">
            <w:pPr>
              <w:jc w:val="center"/>
              <w:rPr>
                <w:rFonts w:ascii="Arial" w:hAnsi="Arial" w:cs="Arial"/>
                <w:lang w:val="en-GB"/>
              </w:rPr>
            </w:pPr>
            <w:r w:rsidRPr="008404CE">
              <w:rPr>
                <w:rFonts w:ascii="Arial" w:hAnsi="Arial" w:cs="Arial"/>
                <w:lang w:val="en-GB"/>
              </w:rPr>
              <w:t>-46</w:t>
            </w:r>
          </w:p>
        </w:tc>
        <w:tc>
          <w:tcPr>
            <w:tcW w:w="708" w:type="dxa"/>
            <w:tcBorders>
              <w:top w:val="single" w:sz="6" w:space="0" w:color="000000"/>
              <w:left w:val="single" w:sz="6" w:space="0" w:color="000000"/>
              <w:bottom w:val="single" w:sz="6" w:space="0" w:color="000000"/>
              <w:right w:val="single" w:sz="6" w:space="0" w:color="000000"/>
            </w:tcBorders>
          </w:tcPr>
          <w:p w14:paraId="6AAE7886"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4252AF48" w14:textId="77777777" w:rsidR="00011C74" w:rsidRPr="008404CE" w:rsidRDefault="00011C74" w:rsidP="00034CB3">
            <w:pPr>
              <w:jc w:val="center"/>
              <w:rPr>
                <w:rFonts w:ascii="Arial" w:hAnsi="Arial" w:cs="Arial"/>
                <w:lang w:val="en-GB"/>
              </w:rPr>
            </w:pPr>
            <w:r w:rsidRPr="008404CE">
              <w:rPr>
                <w:rFonts w:ascii="Arial" w:hAnsi="Arial" w:cs="Arial"/>
                <w:lang w:val="en-GB"/>
              </w:rPr>
              <w:t>-54</w:t>
            </w:r>
          </w:p>
        </w:tc>
        <w:tc>
          <w:tcPr>
            <w:tcW w:w="709" w:type="dxa"/>
            <w:tcBorders>
              <w:top w:val="single" w:sz="6" w:space="0" w:color="000000"/>
              <w:left w:val="single" w:sz="6" w:space="0" w:color="000000"/>
              <w:bottom w:val="single" w:sz="6" w:space="0" w:color="000000"/>
              <w:right w:val="single" w:sz="6" w:space="0" w:color="000000"/>
            </w:tcBorders>
          </w:tcPr>
          <w:p w14:paraId="791B27A2"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21CC60D3" w14:textId="77777777" w:rsidR="00011C74" w:rsidRPr="008404CE" w:rsidRDefault="00011C74" w:rsidP="00034CB3">
            <w:pPr>
              <w:jc w:val="center"/>
              <w:rPr>
                <w:rFonts w:ascii="Arial" w:hAnsi="Arial" w:cs="Arial"/>
                <w:lang w:val="en-GB"/>
              </w:rPr>
            </w:pPr>
            <w:r w:rsidRPr="008404CE">
              <w:rPr>
                <w:rFonts w:ascii="Arial" w:hAnsi="Arial" w:cs="Arial"/>
                <w:lang w:val="en-GB"/>
              </w:rPr>
              <w:t>-63</w:t>
            </w:r>
          </w:p>
        </w:tc>
        <w:tc>
          <w:tcPr>
            <w:tcW w:w="709" w:type="dxa"/>
            <w:tcBorders>
              <w:top w:val="single" w:sz="6" w:space="0" w:color="000000"/>
              <w:left w:val="single" w:sz="6" w:space="0" w:color="000000"/>
              <w:bottom w:val="single" w:sz="6" w:space="0" w:color="000000"/>
              <w:right w:val="single" w:sz="6" w:space="0" w:color="000000"/>
            </w:tcBorders>
          </w:tcPr>
          <w:p w14:paraId="38AB3294"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1AC02CE3" w14:textId="77777777" w:rsidR="00011C74" w:rsidRPr="008404CE" w:rsidRDefault="00011C74" w:rsidP="00034CB3">
            <w:pPr>
              <w:jc w:val="center"/>
              <w:rPr>
                <w:rFonts w:ascii="Arial" w:hAnsi="Arial" w:cs="Arial"/>
                <w:lang w:val="en-GB"/>
              </w:rPr>
            </w:pPr>
            <w:r w:rsidRPr="008404CE">
              <w:rPr>
                <w:rFonts w:ascii="Arial" w:hAnsi="Arial" w:cs="Arial"/>
                <w:lang w:val="en-GB"/>
              </w:rPr>
              <w:t>-72</w:t>
            </w:r>
          </w:p>
        </w:tc>
        <w:tc>
          <w:tcPr>
            <w:tcW w:w="709" w:type="dxa"/>
            <w:tcBorders>
              <w:top w:val="single" w:sz="6" w:space="0" w:color="000000"/>
              <w:left w:val="single" w:sz="6" w:space="0" w:color="000000"/>
              <w:bottom w:val="single" w:sz="6" w:space="0" w:color="000000"/>
              <w:right w:val="single" w:sz="6" w:space="0" w:color="000000"/>
            </w:tcBorders>
          </w:tcPr>
          <w:p w14:paraId="5986C120"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21ABDF77" w14:textId="77777777" w:rsidR="00011C74" w:rsidRPr="008404CE" w:rsidRDefault="00011C74" w:rsidP="00034CB3">
            <w:pPr>
              <w:jc w:val="center"/>
              <w:rPr>
                <w:rFonts w:ascii="Arial" w:hAnsi="Arial" w:cs="Arial"/>
                <w:lang w:val="en-GB"/>
              </w:rPr>
            </w:pPr>
            <w:r w:rsidRPr="008404CE">
              <w:rPr>
                <w:rFonts w:ascii="Arial" w:hAnsi="Arial" w:cs="Arial"/>
                <w:lang w:val="en-GB"/>
              </w:rPr>
              <w:t>-81</w:t>
            </w:r>
          </w:p>
        </w:tc>
        <w:tc>
          <w:tcPr>
            <w:tcW w:w="708" w:type="dxa"/>
            <w:gridSpan w:val="2"/>
            <w:tcBorders>
              <w:top w:val="single" w:sz="6" w:space="0" w:color="000000"/>
              <w:left w:val="single" w:sz="6" w:space="0" w:color="000000"/>
              <w:bottom w:val="single" w:sz="6" w:space="0" w:color="000000"/>
              <w:right w:val="single" w:sz="6" w:space="0" w:color="000000"/>
            </w:tcBorders>
          </w:tcPr>
          <w:p w14:paraId="59A88EDA"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327D2AFF" w14:textId="77777777" w:rsidR="00011C74" w:rsidRPr="008404CE" w:rsidRDefault="00011C74" w:rsidP="00034CB3">
            <w:pPr>
              <w:jc w:val="center"/>
              <w:rPr>
                <w:rFonts w:ascii="Arial" w:hAnsi="Arial" w:cs="Arial"/>
                <w:lang w:val="en-GB"/>
              </w:rPr>
            </w:pPr>
            <w:r w:rsidRPr="008404CE">
              <w:rPr>
                <w:rFonts w:ascii="Arial" w:hAnsi="Arial" w:cs="Arial"/>
                <w:lang w:val="en-GB"/>
              </w:rPr>
              <w:t>-89</w:t>
            </w:r>
          </w:p>
        </w:tc>
        <w:tc>
          <w:tcPr>
            <w:tcW w:w="851" w:type="dxa"/>
            <w:gridSpan w:val="2"/>
            <w:tcBorders>
              <w:top w:val="single" w:sz="6" w:space="0" w:color="000000"/>
              <w:left w:val="single" w:sz="6" w:space="0" w:color="000000"/>
              <w:bottom w:val="single" w:sz="6" w:space="0" w:color="000000"/>
              <w:right w:val="single" w:sz="6" w:space="0" w:color="000000"/>
            </w:tcBorders>
          </w:tcPr>
          <w:p w14:paraId="06E73E66" w14:textId="77777777" w:rsidR="00011C74" w:rsidRPr="008404CE" w:rsidRDefault="00011C74" w:rsidP="00034CB3">
            <w:pPr>
              <w:jc w:val="center"/>
              <w:rPr>
                <w:rFonts w:ascii="Arial" w:hAnsi="Arial" w:cs="Arial"/>
                <w:lang w:val="en-GB"/>
              </w:rPr>
            </w:pPr>
            <w:r w:rsidRPr="008404CE">
              <w:rPr>
                <w:rFonts w:ascii="Arial" w:hAnsi="Arial" w:cs="Arial"/>
                <w:lang w:val="en-GB"/>
              </w:rPr>
              <w:t>0</w:t>
            </w:r>
          </w:p>
          <w:p w14:paraId="705186A6" w14:textId="77777777" w:rsidR="00011C74" w:rsidRPr="008404CE" w:rsidRDefault="00011C74" w:rsidP="00034CB3">
            <w:pPr>
              <w:jc w:val="center"/>
              <w:rPr>
                <w:rFonts w:ascii="Arial" w:hAnsi="Arial" w:cs="Arial"/>
                <w:lang w:val="en-GB"/>
              </w:rPr>
            </w:pPr>
            <w:r w:rsidRPr="008404CE">
              <w:rPr>
                <w:rFonts w:ascii="Arial" w:hAnsi="Arial" w:cs="Arial"/>
                <w:lang w:val="en-GB"/>
              </w:rPr>
              <w:t>-97</w:t>
            </w:r>
          </w:p>
        </w:tc>
      </w:tr>
      <w:tr w:rsidR="00011C74" w14:paraId="564C40FA" w14:textId="77777777" w:rsidTr="00034CB3">
        <w:trPr>
          <w:cantSplit/>
          <w:trHeight w:val="322"/>
        </w:trPr>
        <w:tc>
          <w:tcPr>
            <w:tcW w:w="1134" w:type="dxa"/>
            <w:tcBorders>
              <w:top w:val="single" w:sz="6" w:space="0" w:color="000000"/>
              <w:left w:val="single" w:sz="6" w:space="0" w:color="000000"/>
              <w:bottom w:val="single" w:sz="6" w:space="0" w:color="000000"/>
              <w:right w:val="single" w:sz="6" w:space="0" w:color="000000"/>
            </w:tcBorders>
            <w:vAlign w:val="center"/>
          </w:tcPr>
          <w:p w14:paraId="6FCB31B7" w14:textId="77777777" w:rsidR="00011C74" w:rsidRPr="008404CE" w:rsidRDefault="00011C74" w:rsidP="00034CB3">
            <w:pPr>
              <w:jc w:val="center"/>
              <w:rPr>
                <w:rFonts w:ascii="Arial" w:hAnsi="Arial" w:cs="Arial"/>
                <w:b/>
                <w:lang w:val="nl-NL"/>
              </w:rPr>
            </w:pPr>
            <w:r w:rsidRPr="008404CE">
              <w:rPr>
                <w:rFonts w:ascii="Arial" w:hAnsi="Arial" w:cs="Arial"/>
                <w:b/>
                <w:lang w:val="nl-NL"/>
              </w:rPr>
              <w:t>js5</w:t>
            </w:r>
          </w:p>
        </w:tc>
        <w:tc>
          <w:tcPr>
            <w:tcW w:w="709" w:type="dxa"/>
            <w:tcBorders>
              <w:top w:val="single" w:sz="6" w:space="0" w:color="000000"/>
              <w:left w:val="single" w:sz="6" w:space="0" w:color="000000"/>
              <w:bottom w:val="single" w:sz="6" w:space="0" w:color="000000"/>
              <w:right w:val="single" w:sz="6" w:space="0" w:color="000000"/>
            </w:tcBorders>
            <w:vAlign w:val="center"/>
          </w:tcPr>
          <w:p w14:paraId="613F2348" w14:textId="77777777" w:rsidR="00011C74" w:rsidRPr="00EC16BF" w:rsidRDefault="00011C74" w:rsidP="00034CB3">
            <w:pPr>
              <w:jc w:val="center"/>
              <w:rPr>
                <w:rFonts w:ascii="Arial" w:hAnsi="Arial" w:cs="Arial"/>
                <w:lang w:val="nl-NL"/>
              </w:rPr>
            </w:pPr>
            <w:r w:rsidRPr="00EC16BF">
              <w:rPr>
                <w:rFonts w:ascii="Arial" w:hAnsi="Arial" w:cs="Arial"/>
                <w:lang w:val="nl-NL"/>
              </w:rPr>
              <w:t>±2</w:t>
            </w:r>
          </w:p>
        </w:tc>
        <w:tc>
          <w:tcPr>
            <w:tcW w:w="709" w:type="dxa"/>
            <w:tcBorders>
              <w:top w:val="single" w:sz="6" w:space="0" w:color="000000"/>
              <w:left w:val="single" w:sz="6" w:space="0" w:color="000000"/>
              <w:bottom w:val="single" w:sz="6" w:space="0" w:color="000000"/>
              <w:right w:val="single" w:sz="6" w:space="0" w:color="000000"/>
            </w:tcBorders>
            <w:vAlign w:val="center"/>
          </w:tcPr>
          <w:p w14:paraId="4E395DFE" w14:textId="77777777" w:rsidR="00011C74" w:rsidRPr="00EC16BF" w:rsidRDefault="00011C74" w:rsidP="00034CB3">
            <w:pPr>
              <w:rPr>
                <w:rFonts w:ascii="Arial" w:hAnsi="Arial" w:cs="Arial"/>
                <w:lang w:val="nl-NL"/>
              </w:rPr>
            </w:pPr>
            <w:r w:rsidRPr="00EC16BF">
              <w:rPr>
                <w:rFonts w:ascii="Arial" w:hAnsi="Arial" w:cs="Arial"/>
              </w:rPr>
              <w:t xml:space="preserve">± </w:t>
            </w:r>
            <w:r w:rsidRPr="00EC16BF">
              <w:rPr>
                <w:rFonts w:ascii="Arial" w:hAnsi="Arial" w:cs="Arial"/>
                <w:lang w:val="nl-NL"/>
              </w:rPr>
              <w:t>2,5</w:t>
            </w:r>
          </w:p>
        </w:tc>
        <w:tc>
          <w:tcPr>
            <w:tcW w:w="709" w:type="dxa"/>
            <w:tcBorders>
              <w:top w:val="single" w:sz="6" w:space="0" w:color="000000"/>
              <w:left w:val="single" w:sz="6" w:space="0" w:color="000000"/>
              <w:bottom w:val="single" w:sz="6" w:space="0" w:color="000000"/>
              <w:right w:val="single" w:sz="6" w:space="0" w:color="000000"/>
            </w:tcBorders>
            <w:vAlign w:val="center"/>
          </w:tcPr>
          <w:p w14:paraId="09D7B524" w14:textId="77777777" w:rsidR="00011C74" w:rsidRPr="00EC16BF" w:rsidRDefault="00011C74" w:rsidP="00034CB3">
            <w:pPr>
              <w:jc w:val="center"/>
              <w:rPr>
                <w:rFonts w:ascii="Arial" w:hAnsi="Arial" w:cs="Arial"/>
                <w:lang w:val="nl-NL"/>
              </w:rPr>
            </w:pPr>
            <w:r w:rsidRPr="00EC16BF">
              <w:rPr>
                <w:rFonts w:ascii="Arial" w:hAnsi="Arial" w:cs="Arial"/>
              </w:rPr>
              <w:t>± 3</w:t>
            </w:r>
          </w:p>
        </w:tc>
        <w:tc>
          <w:tcPr>
            <w:tcW w:w="708" w:type="dxa"/>
            <w:tcBorders>
              <w:top w:val="single" w:sz="6" w:space="0" w:color="000000"/>
              <w:left w:val="single" w:sz="6" w:space="0" w:color="000000"/>
              <w:bottom w:val="single" w:sz="6" w:space="0" w:color="000000"/>
              <w:right w:val="single" w:sz="6" w:space="0" w:color="000000"/>
            </w:tcBorders>
            <w:vAlign w:val="center"/>
          </w:tcPr>
          <w:p w14:paraId="334CCDB7" w14:textId="77777777" w:rsidR="00011C74" w:rsidRPr="00EC16BF" w:rsidRDefault="00011C74" w:rsidP="00034CB3">
            <w:pPr>
              <w:jc w:val="center"/>
              <w:rPr>
                <w:rFonts w:ascii="Arial" w:hAnsi="Arial" w:cs="Arial"/>
                <w:lang w:val="nl-NL"/>
              </w:rPr>
            </w:pPr>
            <w:r w:rsidRPr="00EC16BF">
              <w:rPr>
                <w:rFonts w:ascii="Arial" w:hAnsi="Arial" w:cs="Arial"/>
              </w:rPr>
              <w:t>± 4</w:t>
            </w:r>
          </w:p>
        </w:tc>
        <w:tc>
          <w:tcPr>
            <w:tcW w:w="709" w:type="dxa"/>
            <w:tcBorders>
              <w:top w:val="single" w:sz="6" w:space="0" w:color="000000"/>
              <w:left w:val="single" w:sz="6" w:space="0" w:color="000000"/>
              <w:bottom w:val="single" w:sz="6" w:space="0" w:color="000000"/>
              <w:right w:val="single" w:sz="6" w:space="0" w:color="000000"/>
            </w:tcBorders>
            <w:vAlign w:val="center"/>
          </w:tcPr>
          <w:p w14:paraId="247CC2B1" w14:textId="77777777" w:rsidR="00011C74" w:rsidRPr="00EC16BF" w:rsidRDefault="00011C74" w:rsidP="00034CB3">
            <w:pPr>
              <w:jc w:val="center"/>
              <w:rPr>
                <w:rFonts w:ascii="Arial" w:hAnsi="Arial" w:cs="Arial"/>
                <w:lang w:val="nl-NL"/>
              </w:rPr>
            </w:pPr>
            <w:r w:rsidRPr="00EC16BF">
              <w:rPr>
                <w:rFonts w:ascii="Arial" w:hAnsi="Arial" w:cs="Arial"/>
              </w:rPr>
              <w:t>± 4,5</w:t>
            </w:r>
          </w:p>
        </w:tc>
        <w:tc>
          <w:tcPr>
            <w:tcW w:w="709" w:type="dxa"/>
            <w:tcBorders>
              <w:top w:val="single" w:sz="6" w:space="0" w:color="000000"/>
              <w:left w:val="single" w:sz="6" w:space="0" w:color="000000"/>
              <w:bottom w:val="single" w:sz="6" w:space="0" w:color="000000"/>
              <w:right w:val="single" w:sz="6" w:space="0" w:color="000000"/>
            </w:tcBorders>
            <w:vAlign w:val="center"/>
          </w:tcPr>
          <w:p w14:paraId="6145D8A4" w14:textId="77777777" w:rsidR="00011C74" w:rsidRPr="00EC16BF" w:rsidRDefault="00011C74" w:rsidP="00034CB3">
            <w:pPr>
              <w:jc w:val="center"/>
              <w:rPr>
                <w:rFonts w:ascii="Arial" w:hAnsi="Arial" w:cs="Arial"/>
                <w:lang w:val="nl-NL"/>
              </w:rPr>
            </w:pPr>
            <w:r w:rsidRPr="00EC16BF">
              <w:rPr>
                <w:rFonts w:ascii="Arial" w:hAnsi="Arial" w:cs="Arial"/>
              </w:rPr>
              <w:t>± 5,5</w:t>
            </w:r>
          </w:p>
        </w:tc>
        <w:tc>
          <w:tcPr>
            <w:tcW w:w="709" w:type="dxa"/>
            <w:tcBorders>
              <w:top w:val="single" w:sz="6" w:space="0" w:color="000000"/>
              <w:left w:val="single" w:sz="6" w:space="0" w:color="000000"/>
              <w:bottom w:val="single" w:sz="6" w:space="0" w:color="000000"/>
              <w:right w:val="single" w:sz="6" w:space="0" w:color="000000"/>
            </w:tcBorders>
            <w:vAlign w:val="center"/>
          </w:tcPr>
          <w:p w14:paraId="4F94EB56" w14:textId="77777777" w:rsidR="00011C74" w:rsidRPr="00EC16BF" w:rsidRDefault="00011C74" w:rsidP="00034CB3">
            <w:pPr>
              <w:jc w:val="center"/>
              <w:rPr>
                <w:rFonts w:ascii="Arial" w:hAnsi="Arial" w:cs="Arial"/>
                <w:lang w:val="nl-NL"/>
              </w:rPr>
            </w:pPr>
            <w:r w:rsidRPr="00EC16BF">
              <w:rPr>
                <w:rFonts w:ascii="Arial" w:hAnsi="Arial" w:cs="Arial"/>
              </w:rPr>
              <w:t>± 6,5</w:t>
            </w:r>
          </w:p>
        </w:tc>
        <w:tc>
          <w:tcPr>
            <w:tcW w:w="708" w:type="dxa"/>
            <w:tcBorders>
              <w:top w:val="single" w:sz="6" w:space="0" w:color="000000"/>
              <w:left w:val="single" w:sz="6" w:space="0" w:color="000000"/>
              <w:bottom w:val="single" w:sz="6" w:space="0" w:color="000000"/>
              <w:right w:val="single" w:sz="6" w:space="0" w:color="000000"/>
            </w:tcBorders>
            <w:vAlign w:val="center"/>
          </w:tcPr>
          <w:p w14:paraId="1F152154" w14:textId="77777777" w:rsidR="00011C74" w:rsidRPr="00EC16BF" w:rsidRDefault="00011C74" w:rsidP="00034CB3">
            <w:pPr>
              <w:jc w:val="center"/>
              <w:rPr>
                <w:rFonts w:ascii="Arial" w:hAnsi="Arial" w:cs="Arial"/>
                <w:lang w:val="nl-NL"/>
              </w:rPr>
            </w:pPr>
            <w:r w:rsidRPr="00EC16BF">
              <w:rPr>
                <w:rFonts w:ascii="Arial" w:hAnsi="Arial" w:cs="Arial"/>
              </w:rPr>
              <w:t>±</w:t>
            </w:r>
            <w:r>
              <w:rPr>
                <w:rFonts w:ascii="Arial" w:hAnsi="Arial" w:cs="Arial"/>
              </w:rPr>
              <w:t xml:space="preserve"> 7,5</w:t>
            </w:r>
          </w:p>
        </w:tc>
        <w:tc>
          <w:tcPr>
            <w:tcW w:w="709" w:type="dxa"/>
            <w:tcBorders>
              <w:top w:val="single" w:sz="6" w:space="0" w:color="000000"/>
              <w:left w:val="single" w:sz="6" w:space="0" w:color="000000"/>
              <w:bottom w:val="single" w:sz="6" w:space="0" w:color="000000"/>
              <w:right w:val="single" w:sz="6" w:space="0" w:color="000000"/>
            </w:tcBorders>
            <w:vAlign w:val="center"/>
          </w:tcPr>
          <w:p w14:paraId="08AC5A40" w14:textId="77777777" w:rsidR="00011C74" w:rsidRPr="00EC16BF" w:rsidRDefault="00011C74" w:rsidP="00034CB3">
            <w:pPr>
              <w:jc w:val="center"/>
              <w:rPr>
                <w:rFonts w:ascii="Arial" w:hAnsi="Arial" w:cs="Arial"/>
                <w:lang w:val="nl-NL"/>
              </w:rPr>
            </w:pPr>
            <w:r w:rsidRPr="00EC16BF">
              <w:rPr>
                <w:rFonts w:ascii="Arial" w:hAnsi="Arial" w:cs="Arial"/>
              </w:rPr>
              <w:t>±</w:t>
            </w:r>
            <w:r>
              <w:rPr>
                <w:rFonts w:ascii="Arial" w:hAnsi="Arial" w:cs="Arial"/>
              </w:rPr>
              <w:t xml:space="preserve"> 9</w:t>
            </w:r>
          </w:p>
        </w:tc>
        <w:tc>
          <w:tcPr>
            <w:tcW w:w="709" w:type="dxa"/>
            <w:tcBorders>
              <w:top w:val="single" w:sz="6" w:space="0" w:color="000000"/>
              <w:left w:val="single" w:sz="6" w:space="0" w:color="000000"/>
              <w:bottom w:val="single" w:sz="6" w:space="0" w:color="000000"/>
              <w:right w:val="single" w:sz="6" w:space="0" w:color="000000"/>
            </w:tcBorders>
            <w:vAlign w:val="center"/>
          </w:tcPr>
          <w:p w14:paraId="570F0EB5" w14:textId="77777777" w:rsidR="00011C74" w:rsidRPr="00EC16BF" w:rsidRDefault="00011C74" w:rsidP="00034CB3">
            <w:pPr>
              <w:jc w:val="center"/>
              <w:rPr>
                <w:rFonts w:ascii="Arial" w:hAnsi="Arial" w:cs="Arial"/>
                <w:lang w:val="nl-NL"/>
              </w:rPr>
            </w:pPr>
            <w:r w:rsidRPr="00EC16BF">
              <w:rPr>
                <w:rFonts w:ascii="Arial" w:hAnsi="Arial" w:cs="Arial"/>
              </w:rPr>
              <w:t>±</w:t>
            </w:r>
            <w:r>
              <w:rPr>
                <w:rFonts w:ascii="Arial" w:hAnsi="Arial" w:cs="Arial"/>
              </w:rPr>
              <w:t xml:space="preserve"> 10</w:t>
            </w:r>
          </w:p>
        </w:tc>
        <w:tc>
          <w:tcPr>
            <w:tcW w:w="709" w:type="dxa"/>
            <w:tcBorders>
              <w:top w:val="single" w:sz="6" w:space="0" w:color="000000"/>
              <w:left w:val="single" w:sz="6" w:space="0" w:color="000000"/>
              <w:bottom w:val="single" w:sz="6" w:space="0" w:color="000000"/>
              <w:right w:val="single" w:sz="6" w:space="0" w:color="000000"/>
            </w:tcBorders>
            <w:vAlign w:val="center"/>
          </w:tcPr>
          <w:p w14:paraId="77B41E33" w14:textId="77777777" w:rsidR="00011C74" w:rsidRPr="00EC16BF" w:rsidRDefault="00011C74" w:rsidP="00034CB3">
            <w:pPr>
              <w:jc w:val="center"/>
              <w:rPr>
                <w:rFonts w:ascii="Arial" w:hAnsi="Arial" w:cs="Arial"/>
                <w:lang w:val="nl-NL"/>
              </w:rPr>
            </w:pPr>
            <w:r w:rsidRPr="00EC16BF">
              <w:rPr>
                <w:rFonts w:ascii="Arial" w:hAnsi="Arial" w:cs="Arial"/>
              </w:rPr>
              <w:t>±</w:t>
            </w:r>
            <w:r>
              <w:rPr>
                <w:rFonts w:ascii="Arial" w:hAnsi="Arial" w:cs="Arial"/>
              </w:rPr>
              <w:t xml:space="preserve"> 11,5</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53F792AC" w14:textId="77777777" w:rsidR="00011C74" w:rsidRPr="00EC16BF" w:rsidRDefault="00011C74" w:rsidP="00034CB3">
            <w:pPr>
              <w:jc w:val="center"/>
              <w:rPr>
                <w:rFonts w:ascii="Arial" w:hAnsi="Arial" w:cs="Arial"/>
                <w:lang w:val="nl-NL"/>
              </w:rPr>
            </w:pPr>
            <w:r w:rsidRPr="00EC16BF">
              <w:rPr>
                <w:rFonts w:ascii="Arial" w:hAnsi="Arial" w:cs="Arial"/>
              </w:rPr>
              <w:t>±</w:t>
            </w:r>
            <w:r>
              <w:rPr>
                <w:rFonts w:ascii="Arial" w:hAnsi="Arial" w:cs="Arial"/>
              </w:rPr>
              <w:t xml:space="preserve"> 12,5</w:t>
            </w:r>
          </w:p>
        </w:tc>
        <w:tc>
          <w:tcPr>
            <w:tcW w:w="851" w:type="dxa"/>
            <w:gridSpan w:val="2"/>
            <w:tcBorders>
              <w:top w:val="single" w:sz="6" w:space="0" w:color="000000"/>
              <w:left w:val="single" w:sz="6" w:space="0" w:color="000000"/>
              <w:bottom w:val="single" w:sz="6" w:space="0" w:color="000000"/>
              <w:right w:val="single" w:sz="6" w:space="0" w:color="000000"/>
            </w:tcBorders>
            <w:vAlign w:val="center"/>
          </w:tcPr>
          <w:p w14:paraId="5BC2ABF8" w14:textId="77777777" w:rsidR="00011C74" w:rsidRPr="00EC16BF" w:rsidRDefault="00011C74" w:rsidP="00034CB3">
            <w:pPr>
              <w:jc w:val="center"/>
              <w:rPr>
                <w:rFonts w:ascii="Arial" w:hAnsi="Arial" w:cs="Arial"/>
                <w:lang w:val="nl-NL"/>
              </w:rPr>
            </w:pPr>
            <w:r w:rsidRPr="00EC16BF">
              <w:rPr>
                <w:rFonts w:ascii="Arial" w:hAnsi="Arial" w:cs="Arial"/>
              </w:rPr>
              <w:t>±</w:t>
            </w:r>
            <w:r>
              <w:rPr>
                <w:rFonts w:ascii="Arial" w:hAnsi="Arial" w:cs="Arial"/>
              </w:rPr>
              <w:t xml:space="preserve"> 13,5</w:t>
            </w:r>
          </w:p>
        </w:tc>
      </w:tr>
      <w:tr w:rsidR="00011C74" w14:paraId="676AA285" w14:textId="77777777" w:rsidTr="00034CB3">
        <w:trPr>
          <w:cantSplit/>
          <w:trHeight w:val="269"/>
        </w:trPr>
        <w:tc>
          <w:tcPr>
            <w:tcW w:w="1134" w:type="dxa"/>
            <w:tcBorders>
              <w:top w:val="single" w:sz="6" w:space="0" w:color="000000"/>
              <w:left w:val="single" w:sz="6" w:space="0" w:color="000000"/>
              <w:bottom w:val="single" w:sz="6" w:space="0" w:color="000000"/>
              <w:right w:val="single" w:sz="6" w:space="0" w:color="000000"/>
            </w:tcBorders>
            <w:vAlign w:val="center"/>
          </w:tcPr>
          <w:p w14:paraId="4665A8A3" w14:textId="77777777" w:rsidR="00011C74" w:rsidRPr="008404CE" w:rsidRDefault="00011C74" w:rsidP="00034CB3">
            <w:pPr>
              <w:jc w:val="center"/>
              <w:rPr>
                <w:rFonts w:ascii="Arial" w:hAnsi="Arial" w:cs="Arial"/>
                <w:b/>
                <w:lang w:val="nl-NL"/>
              </w:rPr>
            </w:pPr>
            <w:r w:rsidRPr="008404CE">
              <w:rPr>
                <w:rFonts w:ascii="Arial" w:hAnsi="Arial" w:cs="Arial"/>
                <w:b/>
                <w:lang w:val="nl-NL"/>
              </w:rPr>
              <w:t>js6</w:t>
            </w:r>
          </w:p>
        </w:tc>
        <w:tc>
          <w:tcPr>
            <w:tcW w:w="709" w:type="dxa"/>
            <w:tcBorders>
              <w:top w:val="single" w:sz="6" w:space="0" w:color="000000"/>
              <w:left w:val="single" w:sz="6" w:space="0" w:color="000000"/>
              <w:bottom w:val="single" w:sz="6" w:space="0" w:color="000000"/>
              <w:right w:val="single" w:sz="6" w:space="0" w:color="000000"/>
            </w:tcBorders>
            <w:vAlign w:val="center"/>
          </w:tcPr>
          <w:p w14:paraId="45034BAF" w14:textId="77777777" w:rsidR="00011C74" w:rsidRPr="008404CE" w:rsidRDefault="00011C74" w:rsidP="00034CB3">
            <w:pPr>
              <w:jc w:val="center"/>
              <w:rPr>
                <w:rFonts w:ascii="Arial" w:hAnsi="Arial" w:cs="Arial"/>
                <w:lang w:val="nl-NL"/>
              </w:rPr>
            </w:pPr>
            <w:r w:rsidRPr="008404CE">
              <w:rPr>
                <w:rFonts w:ascii="Arial" w:hAnsi="Arial" w:cs="Arial"/>
                <w:lang w:val="nl-NL"/>
              </w:rPr>
              <w:t>±3</w:t>
            </w:r>
          </w:p>
        </w:tc>
        <w:tc>
          <w:tcPr>
            <w:tcW w:w="709" w:type="dxa"/>
            <w:tcBorders>
              <w:top w:val="single" w:sz="6" w:space="0" w:color="000000"/>
              <w:left w:val="single" w:sz="6" w:space="0" w:color="000000"/>
              <w:bottom w:val="single" w:sz="6" w:space="0" w:color="000000"/>
              <w:right w:val="single" w:sz="6" w:space="0" w:color="000000"/>
            </w:tcBorders>
            <w:vAlign w:val="center"/>
          </w:tcPr>
          <w:p w14:paraId="2A7B4394"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4</w:t>
            </w:r>
          </w:p>
        </w:tc>
        <w:tc>
          <w:tcPr>
            <w:tcW w:w="709" w:type="dxa"/>
            <w:tcBorders>
              <w:top w:val="single" w:sz="6" w:space="0" w:color="000000"/>
              <w:left w:val="single" w:sz="6" w:space="0" w:color="000000"/>
              <w:bottom w:val="single" w:sz="6" w:space="0" w:color="000000"/>
              <w:right w:val="single" w:sz="6" w:space="0" w:color="000000"/>
            </w:tcBorders>
            <w:vAlign w:val="center"/>
          </w:tcPr>
          <w:p w14:paraId="55DC57C9"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4,5</w:t>
            </w:r>
          </w:p>
        </w:tc>
        <w:tc>
          <w:tcPr>
            <w:tcW w:w="708" w:type="dxa"/>
            <w:tcBorders>
              <w:top w:val="single" w:sz="6" w:space="0" w:color="000000"/>
              <w:left w:val="single" w:sz="6" w:space="0" w:color="000000"/>
              <w:bottom w:val="single" w:sz="6" w:space="0" w:color="000000"/>
              <w:right w:val="single" w:sz="6" w:space="0" w:color="000000"/>
            </w:tcBorders>
            <w:vAlign w:val="center"/>
          </w:tcPr>
          <w:p w14:paraId="01209DC1"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5,5</w:t>
            </w:r>
          </w:p>
        </w:tc>
        <w:tc>
          <w:tcPr>
            <w:tcW w:w="709" w:type="dxa"/>
            <w:tcBorders>
              <w:top w:val="single" w:sz="6" w:space="0" w:color="000000"/>
              <w:left w:val="single" w:sz="6" w:space="0" w:color="000000"/>
              <w:bottom w:val="single" w:sz="6" w:space="0" w:color="000000"/>
              <w:right w:val="single" w:sz="6" w:space="0" w:color="000000"/>
            </w:tcBorders>
            <w:vAlign w:val="center"/>
          </w:tcPr>
          <w:p w14:paraId="5B509F85"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6,5</w:t>
            </w:r>
          </w:p>
        </w:tc>
        <w:tc>
          <w:tcPr>
            <w:tcW w:w="709" w:type="dxa"/>
            <w:tcBorders>
              <w:top w:val="single" w:sz="6" w:space="0" w:color="000000"/>
              <w:left w:val="single" w:sz="6" w:space="0" w:color="000000"/>
              <w:bottom w:val="single" w:sz="6" w:space="0" w:color="000000"/>
              <w:right w:val="single" w:sz="6" w:space="0" w:color="000000"/>
            </w:tcBorders>
            <w:vAlign w:val="center"/>
          </w:tcPr>
          <w:p w14:paraId="3F04AA2D"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8</w:t>
            </w:r>
          </w:p>
        </w:tc>
        <w:tc>
          <w:tcPr>
            <w:tcW w:w="709" w:type="dxa"/>
            <w:tcBorders>
              <w:top w:val="single" w:sz="6" w:space="0" w:color="000000"/>
              <w:left w:val="single" w:sz="6" w:space="0" w:color="000000"/>
              <w:bottom w:val="single" w:sz="6" w:space="0" w:color="000000"/>
              <w:right w:val="single" w:sz="6" w:space="0" w:color="000000"/>
            </w:tcBorders>
            <w:vAlign w:val="center"/>
          </w:tcPr>
          <w:p w14:paraId="31016521"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9,5</w:t>
            </w:r>
          </w:p>
        </w:tc>
        <w:tc>
          <w:tcPr>
            <w:tcW w:w="708" w:type="dxa"/>
            <w:tcBorders>
              <w:top w:val="single" w:sz="6" w:space="0" w:color="000000"/>
              <w:left w:val="single" w:sz="6" w:space="0" w:color="000000"/>
              <w:bottom w:val="single" w:sz="6" w:space="0" w:color="000000"/>
              <w:right w:val="single" w:sz="6" w:space="0" w:color="000000"/>
            </w:tcBorders>
            <w:vAlign w:val="center"/>
          </w:tcPr>
          <w:p w14:paraId="1D91623B"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11</w:t>
            </w:r>
          </w:p>
        </w:tc>
        <w:tc>
          <w:tcPr>
            <w:tcW w:w="709" w:type="dxa"/>
            <w:tcBorders>
              <w:top w:val="single" w:sz="6" w:space="0" w:color="000000"/>
              <w:left w:val="single" w:sz="6" w:space="0" w:color="000000"/>
              <w:bottom w:val="single" w:sz="6" w:space="0" w:color="000000"/>
              <w:right w:val="single" w:sz="6" w:space="0" w:color="000000"/>
            </w:tcBorders>
            <w:vAlign w:val="center"/>
          </w:tcPr>
          <w:p w14:paraId="6D723098"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12,5</w:t>
            </w:r>
          </w:p>
        </w:tc>
        <w:tc>
          <w:tcPr>
            <w:tcW w:w="709" w:type="dxa"/>
            <w:tcBorders>
              <w:top w:val="single" w:sz="6" w:space="0" w:color="000000"/>
              <w:left w:val="single" w:sz="6" w:space="0" w:color="000000"/>
              <w:bottom w:val="single" w:sz="6" w:space="0" w:color="000000"/>
              <w:right w:val="single" w:sz="6" w:space="0" w:color="000000"/>
            </w:tcBorders>
            <w:vAlign w:val="center"/>
          </w:tcPr>
          <w:p w14:paraId="50BF3C24"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14,5</w:t>
            </w:r>
          </w:p>
        </w:tc>
        <w:tc>
          <w:tcPr>
            <w:tcW w:w="709" w:type="dxa"/>
            <w:tcBorders>
              <w:top w:val="single" w:sz="6" w:space="0" w:color="000000"/>
              <w:left w:val="single" w:sz="6" w:space="0" w:color="000000"/>
              <w:bottom w:val="single" w:sz="6" w:space="0" w:color="000000"/>
              <w:right w:val="single" w:sz="6" w:space="0" w:color="000000"/>
            </w:tcBorders>
            <w:vAlign w:val="center"/>
          </w:tcPr>
          <w:p w14:paraId="537313E8"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16</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00CF9B87"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18</w:t>
            </w:r>
          </w:p>
        </w:tc>
        <w:tc>
          <w:tcPr>
            <w:tcW w:w="851" w:type="dxa"/>
            <w:gridSpan w:val="2"/>
            <w:tcBorders>
              <w:top w:val="single" w:sz="6" w:space="0" w:color="000000"/>
              <w:left w:val="single" w:sz="6" w:space="0" w:color="000000"/>
              <w:bottom w:val="single" w:sz="6" w:space="0" w:color="000000"/>
              <w:right w:val="single" w:sz="6" w:space="0" w:color="000000"/>
            </w:tcBorders>
            <w:vAlign w:val="center"/>
          </w:tcPr>
          <w:p w14:paraId="378E4144"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20</w:t>
            </w:r>
          </w:p>
        </w:tc>
      </w:tr>
      <w:tr w:rsidR="00011C74" w14:paraId="7FFFF395" w14:textId="77777777" w:rsidTr="00034CB3">
        <w:trPr>
          <w:cantSplit/>
          <w:trHeight w:val="316"/>
        </w:trPr>
        <w:tc>
          <w:tcPr>
            <w:tcW w:w="1134" w:type="dxa"/>
            <w:tcBorders>
              <w:top w:val="single" w:sz="6" w:space="0" w:color="000000"/>
              <w:left w:val="single" w:sz="6" w:space="0" w:color="000000"/>
              <w:bottom w:val="single" w:sz="6" w:space="0" w:color="000000"/>
              <w:right w:val="single" w:sz="6" w:space="0" w:color="000000"/>
            </w:tcBorders>
            <w:vAlign w:val="center"/>
          </w:tcPr>
          <w:p w14:paraId="00E9C54D" w14:textId="77777777" w:rsidR="00011C74" w:rsidRPr="008404CE" w:rsidRDefault="00011C74" w:rsidP="00034CB3">
            <w:pPr>
              <w:jc w:val="center"/>
              <w:rPr>
                <w:rFonts w:ascii="Arial" w:hAnsi="Arial" w:cs="Arial"/>
                <w:b/>
                <w:lang w:val="nl-NL"/>
              </w:rPr>
            </w:pPr>
            <w:r w:rsidRPr="008404CE">
              <w:rPr>
                <w:rFonts w:ascii="Arial" w:hAnsi="Arial" w:cs="Arial"/>
                <w:b/>
                <w:lang w:val="nl-NL"/>
              </w:rPr>
              <w:t>js9</w:t>
            </w:r>
          </w:p>
        </w:tc>
        <w:tc>
          <w:tcPr>
            <w:tcW w:w="709" w:type="dxa"/>
            <w:tcBorders>
              <w:top w:val="single" w:sz="6" w:space="0" w:color="000000"/>
              <w:left w:val="single" w:sz="6" w:space="0" w:color="000000"/>
              <w:bottom w:val="single" w:sz="6" w:space="0" w:color="000000"/>
              <w:right w:val="single" w:sz="6" w:space="0" w:color="000000"/>
            </w:tcBorders>
            <w:vAlign w:val="center"/>
          </w:tcPr>
          <w:p w14:paraId="2342CD8D" w14:textId="77777777" w:rsidR="00011C74" w:rsidRPr="008404CE" w:rsidRDefault="00011C74" w:rsidP="00034CB3">
            <w:pPr>
              <w:jc w:val="center"/>
              <w:rPr>
                <w:rFonts w:ascii="Arial" w:hAnsi="Arial" w:cs="Arial"/>
                <w:lang w:val="nl-NL"/>
              </w:rPr>
            </w:pPr>
            <w:r>
              <w:rPr>
                <w:rFonts w:ascii="Arial" w:hAnsi="Arial" w:cs="Arial"/>
                <w:lang w:val="nl-NL"/>
              </w:rPr>
              <w:t>±12</w:t>
            </w:r>
          </w:p>
        </w:tc>
        <w:tc>
          <w:tcPr>
            <w:tcW w:w="709" w:type="dxa"/>
            <w:tcBorders>
              <w:top w:val="single" w:sz="6" w:space="0" w:color="000000"/>
              <w:left w:val="single" w:sz="6" w:space="0" w:color="000000"/>
              <w:bottom w:val="single" w:sz="6" w:space="0" w:color="000000"/>
              <w:right w:val="single" w:sz="6" w:space="0" w:color="000000"/>
            </w:tcBorders>
            <w:vAlign w:val="center"/>
          </w:tcPr>
          <w:p w14:paraId="54D46500"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15</w:t>
            </w:r>
          </w:p>
        </w:tc>
        <w:tc>
          <w:tcPr>
            <w:tcW w:w="709" w:type="dxa"/>
            <w:tcBorders>
              <w:top w:val="single" w:sz="6" w:space="0" w:color="000000"/>
              <w:left w:val="single" w:sz="6" w:space="0" w:color="000000"/>
              <w:bottom w:val="single" w:sz="6" w:space="0" w:color="000000"/>
              <w:right w:val="single" w:sz="6" w:space="0" w:color="000000"/>
            </w:tcBorders>
            <w:vAlign w:val="center"/>
          </w:tcPr>
          <w:p w14:paraId="7333A0FA"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18</w:t>
            </w:r>
          </w:p>
        </w:tc>
        <w:tc>
          <w:tcPr>
            <w:tcW w:w="708" w:type="dxa"/>
            <w:tcBorders>
              <w:top w:val="single" w:sz="6" w:space="0" w:color="000000"/>
              <w:left w:val="single" w:sz="6" w:space="0" w:color="000000"/>
              <w:bottom w:val="single" w:sz="6" w:space="0" w:color="000000"/>
              <w:right w:val="single" w:sz="6" w:space="0" w:color="000000"/>
            </w:tcBorders>
            <w:vAlign w:val="center"/>
          </w:tcPr>
          <w:p w14:paraId="1EB3959A"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21</w:t>
            </w:r>
          </w:p>
        </w:tc>
        <w:tc>
          <w:tcPr>
            <w:tcW w:w="709" w:type="dxa"/>
            <w:tcBorders>
              <w:top w:val="single" w:sz="6" w:space="0" w:color="000000"/>
              <w:left w:val="single" w:sz="6" w:space="0" w:color="000000"/>
              <w:bottom w:val="single" w:sz="6" w:space="0" w:color="000000"/>
              <w:right w:val="single" w:sz="6" w:space="0" w:color="000000"/>
            </w:tcBorders>
            <w:vAlign w:val="center"/>
          </w:tcPr>
          <w:p w14:paraId="6A7EF54E"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26</w:t>
            </w:r>
          </w:p>
        </w:tc>
        <w:tc>
          <w:tcPr>
            <w:tcW w:w="709" w:type="dxa"/>
            <w:tcBorders>
              <w:top w:val="single" w:sz="6" w:space="0" w:color="000000"/>
              <w:left w:val="single" w:sz="6" w:space="0" w:color="000000"/>
              <w:bottom w:val="single" w:sz="6" w:space="0" w:color="000000"/>
              <w:right w:val="single" w:sz="6" w:space="0" w:color="000000"/>
            </w:tcBorders>
            <w:vAlign w:val="center"/>
          </w:tcPr>
          <w:p w14:paraId="2395B2AA"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31</w:t>
            </w:r>
          </w:p>
        </w:tc>
        <w:tc>
          <w:tcPr>
            <w:tcW w:w="709" w:type="dxa"/>
            <w:tcBorders>
              <w:top w:val="single" w:sz="6" w:space="0" w:color="000000"/>
              <w:left w:val="single" w:sz="6" w:space="0" w:color="000000"/>
              <w:bottom w:val="single" w:sz="6" w:space="0" w:color="000000"/>
              <w:right w:val="single" w:sz="6" w:space="0" w:color="000000"/>
            </w:tcBorders>
            <w:vAlign w:val="center"/>
          </w:tcPr>
          <w:p w14:paraId="40F3EADD"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37</w:t>
            </w:r>
          </w:p>
        </w:tc>
        <w:tc>
          <w:tcPr>
            <w:tcW w:w="708" w:type="dxa"/>
            <w:tcBorders>
              <w:top w:val="single" w:sz="6" w:space="0" w:color="000000"/>
              <w:left w:val="single" w:sz="6" w:space="0" w:color="000000"/>
              <w:bottom w:val="single" w:sz="6" w:space="0" w:color="000000"/>
              <w:right w:val="single" w:sz="6" w:space="0" w:color="000000"/>
            </w:tcBorders>
            <w:vAlign w:val="center"/>
          </w:tcPr>
          <w:p w14:paraId="68860895"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43</w:t>
            </w:r>
          </w:p>
        </w:tc>
        <w:tc>
          <w:tcPr>
            <w:tcW w:w="709" w:type="dxa"/>
            <w:tcBorders>
              <w:top w:val="single" w:sz="6" w:space="0" w:color="000000"/>
              <w:left w:val="single" w:sz="6" w:space="0" w:color="000000"/>
              <w:bottom w:val="single" w:sz="6" w:space="0" w:color="000000"/>
              <w:right w:val="single" w:sz="6" w:space="0" w:color="000000"/>
            </w:tcBorders>
            <w:vAlign w:val="center"/>
          </w:tcPr>
          <w:p w14:paraId="79043655"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50</w:t>
            </w:r>
          </w:p>
        </w:tc>
        <w:tc>
          <w:tcPr>
            <w:tcW w:w="709" w:type="dxa"/>
            <w:tcBorders>
              <w:top w:val="single" w:sz="6" w:space="0" w:color="000000"/>
              <w:left w:val="single" w:sz="6" w:space="0" w:color="000000"/>
              <w:bottom w:val="single" w:sz="6" w:space="0" w:color="000000"/>
              <w:right w:val="single" w:sz="6" w:space="0" w:color="000000"/>
            </w:tcBorders>
            <w:vAlign w:val="center"/>
          </w:tcPr>
          <w:p w14:paraId="31A564E6"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57</w:t>
            </w:r>
          </w:p>
        </w:tc>
        <w:tc>
          <w:tcPr>
            <w:tcW w:w="709" w:type="dxa"/>
            <w:tcBorders>
              <w:top w:val="single" w:sz="6" w:space="0" w:color="000000"/>
              <w:left w:val="single" w:sz="6" w:space="0" w:color="000000"/>
              <w:bottom w:val="single" w:sz="6" w:space="0" w:color="000000"/>
              <w:right w:val="single" w:sz="6" w:space="0" w:color="000000"/>
            </w:tcBorders>
            <w:vAlign w:val="center"/>
          </w:tcPr>
          <w:p w14:paraId="311C9583"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65</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30A080C8"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70</w:t>
            </w:r>
          </w:p>
        </w:tc>
        <w:tc>
          <w:tcPr>
            <w:tcW w:w="851" w:type="dxa"/>
            <w:gridSpan w:val="2"/>
            <w:tcBorders>
              <w:top w:val="single" w:sz="6" w:space="0" w:color="000000"/>
              <w:left w:val="single" w:sz="6" w:space="0" w:color="000000"/>
              <w:bottom w:val="single" w:sz="6" w:space="0" w:color="000000"/>
              <w:right w:val="single" w:sz="6" w:space="0" w:color="000000"/>
            </w:tcBorders>
            <w:vAlign w:val="center"/>
          </w:tcPr>
          <w:p w14:paraId="1879495B"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77</w:t>
            </w:r>
          </w:p>
        </w:tc>
      </w:tr>
      <w:tr w:rsidR="00011C74" w14:paraId="79877619" w14:textId="77777777" w:rsidTr="00034CB3">
        <w:trPr>
          <w:cantSplit/>
          <w:trHeight w:val="364"/>
        </w:trPr>
        <w:tc>
          <w:tcPr>
            <w:tcW w:w="1134" w:type="dxa"/>
            <w:tcBorders>
              <w:top w:val="single" w:sz="6" w:space="0" w:color="000000"/>
              <w:left w:val="single" w:sz="6" w:space="0" w:color="000000"/>
              <w:bottom w:val="single" w:sz="6" w:space="0" w:color="000000"/>
              <w:right w:val="single" w:sz="6" w:space="0" w:color="000000"/>
            </w:tcBorders>
            <w:vAlign w:val="center"/>
          </w:tcPr>
          <w:p w14:paraId="19309EEE" w14:textId="77777777" w:rsidR="00011C74" w:rsidRPr="008404CE" w:rsidRDefault="00011C74" w:rsidP="00034CB3">
            <w:pPr>
              <w:jc w:val="center"/>
              <w:rPr>
                <w:rFonts w:ascii="Arial" w:hAnsi="Arial" w:cs="Arial"/>
                <w:b/>
                <w:lang w:val="nl-NL"/>
              </w:rPr>
            </w:pPr>
            <w:r w:rsidRPr="008404CE">
              <w:rPr>
                <w:rFonts w:ascii="Arial" w:hAnsi="Arial" w:cs="Arial"/>
                <w:b/>
                <w:lang w:val="nl-NL"/>
              </w:rPr>
              <w:t>js11</w:t>
            </w:r>
          </w:p>
        </w:tc>
        <w:tc>
          <w:tcPr>
            <w:tcW w:w="709" w:type="dxa"/>
            <w:tcBorders>
              <w:top w:val="single" w:sz="6" w:space="0" w:color="000000"/>
              <w:left w:val="single" w:sz="6" w:space="0" w:color="000000"/>
              <w:bottom w:val="single" w:sz="6" w:space="0" w:color="000000"/>
              <w:right w:val="single" w:sz="6" w:space="0" w:color="000000"/>
            </w:tcBorders>
            <w:vAlign w:val="center"/>
          </w:tcPr>
          <w:p w14:paraId="794DD76A" w14:textId="77777777" w:rsidR="00011C74" w:rsidRPr="008404CE" w:rsidRDefault="00011C74" w:rsidP="00034CB3">
            <w:pPr>
              <w:jc w:val="center"/>
              <w:rPr>
                <w:rFonts w:ascii="Arial" w:hAnsi="Arial" w:cs="Arial"/>
                <w:lang w:val="nl-NL"/>
              </w:rPr>
            </w:pPr>
            <w:r w:rsidRPr="008404CE">
              <w:rPr>
                <w:rFonts w:ascii="Arial" w:hAnsi="Arial" w:cs="Arial"/>
                <w:lang w:val="nl-NL"/>
              </w:rPr>
              <w:t>±30</w:t>
            </w:r>
          </w:p>
        </w:tc>
        <w:tc>
          <w:tcPr>
            <w:tcW w:w="709" w:type="dxa"/>
            <w:tcBorders>
              <w:top w:val="single" w:sz="6" w:space="0" w:color="000000"/>
              <w:left w:val="single" w:sz="6" w:space="0" w:color="000000"/>
              <w:bottom w:val="single" w:sz="6" w:space="0" w:color="000000"/>
              <w:right w:val="single" w:sz="6" w:space="0" w:color="000000"/>
            </w:tcBorders>
            <w:vAlign w:val="center"/>
          </w:tcPr>
          <w:p w14:paraId="3A4DFE3C"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37</w:t>
            </w:r>
          </w:p>
        </w:tc>
        <w:tc>
          <w:tcPr>
            <w:tcW w:w="709" w:type="dxa"/>
            <w:tcBorders>
              <w:top w:val="single" w:sz="6" w:space="0" w:color="000000"/>
              <w:left w:val="single" w:sz="6" w:space="0" w:color="000000"/>
              <w:bottom w:val="single" w:sz="6" w:space="0" w:color="000000"/>
              <w:right w:val="single" w:sz="6" w:space="0" w:color="000000"/>
            </w:tcBorders>
            <w:vAlign w:val="center"/>
          </w:tcPr>
          <w:p w14:paraId="5D1F2008"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45</w:t>
            </w:r>
          </w:p>
        </w:tc>
        <w:tc>
          <w:tcPr>
            <w:tcW w:w="708" w:type="dxa"/>
            <w:tcBorders>
              <w:top w:val="single" w:sz="6" w:space="0" w:color="000000"/>
              <w:left w:val="single" w:sz="6" w:space="0" w:color="000000"/>
              <w:bottom w:val="single" w:sz="6" w:space="0" w:color="000000"/>
              <w:right w:val="single" w:sz="6" w:space="0" w:color="000000"/>
            </w:tcBorders>
            <w:vAlign w:val="center"/>
          </w:tcPr>
          <w:p w14:paraId="0E1CC3C0"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55</w:t>
            </w:r>
          </w:p>
        </w:tc>
        <w:tc>
          <w:tcPr>
            <w:tcW w:w="709" w:type="dxa"/>
            <w:tcBorders>
              <w:top w:val="single" w:sz="6" w:space="0" w:color="000000"/>
              <w:left w:val="single" w:sz="6" w:space="0" w:color="000000"/>
              <w:bottom w:val="single" w:sz="6" w:space="0" w:color="000000"/>
              <w:right w:val="single" w:sz="6" w:space="0" w:color="000000"/>
            </w:tcBorders>
            <w:vAlign w:val="center"/>
          </w:tcPr>
          <w:p w14:paraId="008E655C"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65</w:t>
            </w:r>
          </w:p>
        </w:tc>
        <w:tc>
          <w:tcPr>
            <w:tcW w:w="709" w:type="dxa"/>
            <w:tcBorders>
              <w:top w:val="single" w:sz="6" w:space="0" w:color="000000"/>
              <w:left w:val="single" w:sz="6" w:space="0" w:color="000000"/>
              <w:bottom w:val="single" w:sz="6" w:space="0" w:color="000000"/>
              <w:right w:val="single" w:sz="6" w:space="0" w:color="000000"/>
            </w:tcBorders>
            <w:vAlign w:val="center"/>
          </w:tcPr>
          <w:p w14:paraId="71D32E45"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80</w:t>
            </w:r>
          </w:p>
        </w:tc>
        <w:tc>
          <w:tcPr>
            <w:tcW w:w="709" w:type="dxa"/>
            <w:tcBorders>
              <w:top w:val="single" w:sz="6" w:space="0" w:color="000000"/>
              <w:left w:val="single" w:sz="6" w:space="0" w:color="000000"/>
              <w:bottom w:val="single" w:sz="6" w:space="0" w:color="000000"/>
              <w:right w:val="single" w:sz="6" w:space="0" w:color="000000"/>
            </w:tcBorders>
            <w:vAlign w:val="center"/>
          </w:tcPr>
          <w:p w14:paraId="4DA30195"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95</w:t>
            </w:r>
          </w:p>
        </w:tc>
        <w:tc>
          <w:tcPr>
            <w:tcW w:w="708" w:type="dxa"/>
            <w:tcBorders>
              <w:top w:val="single" w:sz="6" w:space="0" w:color="000000"/>
              <w:left w:val="single" w:sz="6" w:space="0" w:color="000000"/>
              <w:bottom w:val="single" w:sz="6" w:space="0" w:color="000000"/>
              <w:right w:val="single" w:sz="6" w:space="0" w:color="000000"/>
            </w:tcBorders>
            <w:vAlign w:val="center"/>
          </w:tcPr>
          <w:p w14:paraId="01808188"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110</w:t>
            </w:r>
          </w:p>
        </w:tc>
        <w:tc>
          <w:tcPr>
            <w:tcW w:w="709" w:type="dxa"/>
            <w:tcBorders>
              <w:top w:val="single" w:sz="6" w:space="0" w:color="000000"/>
              <w:left w:val="single" w:sz="6" w:space="0" w:color="000000"/>
              <w:bottom w:val="single" w:sz="6" w:space="0" w:color="000000"/>
              <w:right w:val="single" w:sz="6" w:space="0" w:color="000000"/>
            </w:tcBorders>
            <w:vAlign w:val="center"/>
          </w:tcPr>
          <w:p w14:paraId="39F5EE10"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125</w:t>
            </w:r>
          </w:p>
        </w:tc>
        <w:tc>
          <w:tcPr>
            <w:tcW w:w="709" w:type="dxa"/>
            <w:tcBorders>
              <w:top w:val="single" w:sz="6" w:space="0" w:color="000000"/>
              <w:left w:val="single" w:sz="6" w:space="0" w:color="000000"/>
              <w:bottom w:val="single" w:sz="6" w:space="0" w:color="000000"/>
              <w:right w:val="single" w:sz="6" w:space="0" w:color="000000"/>
            </w:tcBorders>
            <w:vAlign w:val="center"/>
          </w:tcPr>
          <w:p w14:paraId="2ABAA35F"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145</w:t>
            </w:r>
          </w:p>
        </w:tc>
        <w:tc>
          <w:tcPr>
            <w:tcW w:w="709" w:type="dxa"/>
            <w:tcBorders>
              <w:top w:val="single" w:sz="6" w:space="0" w:color="000000"/>
              <w:left w:val="single" w:sz="6" w:space="0" w:color="000000"/>
              <w:bottom w:val="single" w:sz="6" w:space="0" w:color="000000"/>
              <w:right w:val="single" w:sz="6" w:space="0" w:color="000000"/>
            </w:tcBorders>
            <w:vAlign w:val="center"/>
          </w:tcPr>
          <w:p w14:paraId="551A445C"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160</w:t>
            </w:r>
          </w:p>
        </w:tc>
        <w:tc>
          <w:tcPr>
            <w:tcW w:w="708" w:type="dxa"/>
            <w:gridSpan w:val="2"/>
            <w:tcBorders>
              <w:top w:val="single" w:sz="6" w:space="0" w:color="000000"/>
              <w:left w:val="single" w:sz="6" w:space="0" w:color="000000"/>
              <w:bottom w:val="single" w:sz="6" w:space="0" w:color="000000"/>
              <w:right w:val="single" w:sz="6" w:space="0" w:color="000000"/>
            </w:tcBorders>
            <w:vAlign w:val="center"/>
          </w:tcPr>
          <w:p w14:paraId="6BBD56E2"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180</w:t>
            </w:r>
          </w:p>
        </w:tc>
        <w:tc>
          <w:tcPr>
            <w:tcW w:w="851" w:type="dxa"/>
            <w:gridSpan w:val="2"/>
            <w:tcBorders>
              <w:top w:val="single" w:sz="6" w:space="0" w:color="000000"/>
              <w:left w:val="single" w:sz="6" w:space="0" w:color="000000"/>
              <w:bottom w:val="single" w:sz="6" w:space="0" w:color="000000"/>
              <w:right w:val="single" w:sz="6" w:space="0" w:color="000000"/>
            </w:tcBorders>
            <w:vAlign w:val="center"/>
          </w:tcPr>
          <w:p w14:paraId="59BB17A8" w14:textId="77777777" w:rsidR="00011C74" w:rsidRPr="005B554B" w:rsidRDefault="00011C74" w:rsidP="00034CB3">
            <w:pPr>
              <w:jc w:val="center"/>
              <w:rPr>
                <w:rFonts w:ascii="Arial" w:hAnsi="Arial" w:cs="Arial"/>
                <w:lang w:val="nl-NL"/>
              </w:rPr>
            </w:pPr>
            <w:r w:rsidRPr="005B554B">
              <w:rPr>
                <w:rFonts w:ascii="Arial" w:hAnsi="Arial" w:cs="Arial"/>
              </w:rPr>
              <w:t>±</w:t>
            </w:r>
            <w:r>
              <w:rPr>
                <w:rFonts w:ascii="Arial" w:hAnsi="Arial" w:cs="Arial"/>
              </w:rPr>
              <w:t xml:space="preserve"> 200</w:t>
            </w:r>
          </w:p>
        </w:tc>
      </w:tr>
      <w:tr w:rsidR="00011C74" w14:paraId="0847E957"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5CCA96C4" w14:textId="77777777" w:rsidR="00011C74" w:rsidRPr="008404CE" w:rsidRDefault="00011C74" w:rsidP="00034CB3">
            <w:pPr>
              <w:jc w:val="center"/>
              <w:rPr>
                <w:rFonts w:ascii="Arial" w:hAnsi="Arial" w:cs="Arial"/>
                <w:b/>
                <w:lang w:val="nl-NL"/>
              </w:rPr>
            </w:pPr>
            <w:r w:rsidRPr="008404CE">
              <w:rPr>
                <w:rFonts w:ascii="Arial" w:hAnsi="Arial" w:cs="Arial"/>
                <w:b/>
                <w:lang w:val="nl-NL"/>
              </w:rPr>
              <w:t>j6</w:t>
            </w:r>
          </w:p>
        </w:tc>
        <w:tc>
          <w:tcPr>
            <w:tcW w:w="709" w:type="dxa"/>
            <w:tcBorders>
              <w:top w:val="single" w:sz="6" w:space="0" w:color="000000"/>
              <w:left w:val="single" w:sz="6" w:space="0" w:color="000000"/>
              <w:bottom w:val="single" w:sz="6" w:space="0" w:color="000000"/>
              <w:right w:val="single" w:sz="6" w:space="0" w:color="000000"/>
            </w:tcBorders>
          </w:tcPr>
          <w:p w14:paraId="6306B671"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1391F3B5"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9" w:type="dxa"/>
            <w:tcBorders>
              <w:top w:val="single" w:sz="6" w:space="0" w:color="000000"/>
              <w:left w:val="single" w:sz="6" w:space="0" w:color="000000"/>
              <w:bottom w:val="single" w:sz="6" w:space="0" w:color="000000"/>
              <w:right w:val="single" w:sz="6" w:space="0" w:color="000000"/>
            </w:tcBorders>
          </w:tcPr>
          <w:p w14:paraId="613F1462"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4BFDE531"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9" w:type="dxa"/>
            <w:tcBorders>
              <w:top w:val="single" w:sz="6" w:space="0" w:color="000000"/>
              <w:left w:val="single" w:sz="6" w:space="0" w:color="000000"/>
              <w:bottom w:val="single" w:sz="6" w:space="0" w:color="000000"/>
              <w:right w:val="single" w:sz="6" w:space="0" w:color="000000"/>
            </w:tcBorders>
          </w:tcPr>
          <w:p w14:paraId="664E70B9" w14:textId="77777777" w:rsidR="00011C74" w:rsidRPr="008404CE" w:rsidRDefault="00011C74" w:rsidP="00034CB3">
            <w:pPr>
              <w:jc w:val="center"/>
              <w:rPr>
                <w:rFonts w:ascii="Arial" w:hAnsi="Arial" w:cs="Arial"/>
                <w:lang w:val="nl-NL"/>
              </w:rPr>
            </w:pPr>
            <w:r w:rsidRPr="008404CE">
              <w:rPr>
                <w:rFonts w:ascii="Arial" w:hAnsi="Arial" w:cs="Arial"/>
                <w:lang w:val="nl-NL"/>
              </w:rPr>
              <w:t>+7</w:t>
            </w:r>
          </w:p>
          <w:p w14:paraId="6A4766EF"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8" w:type="dxa"/>
            <w:tcBorders>
              <w:top w:val="single" w:sz="6" w:space="0" w:color="000000"/>
              <w:left w:val="single" w:sz="6" w:space="0" w:color="000000"/>
              <w:bottom w:val="single" w:sz="6" w:space="0" w:color="000000"/>
              <w:right w:val="single" w:sz="6" w:space="0" w:color="000000"/>
            </w:tcBorders>
          </w:tcPr>
          <w:p w14:paraId="5044D715" w14:textId="77777777" w:rsidR="00011C74" w:rsidRPr="008404CE" w:rsidRDefault="00011C74" w:rsidP="00034CB3">
            <w:pPr>
              <w:jc w:val="center"/>
              <w:rPr>
                <w:rFonts w:ascii="Arial" w:hAnsi="Arial" w:cs="Arial"/>
                <w:lang w:val="nl-NL"/>
              </w:rPr>
            </w:pPr>
            <w:r w:rsidRPr="008404CE">
              <w:rPr>
                <w:rFonts w:ascii="Arial" w:hAnsi="Arial" w:cs="Arial"/>
                <w:lang w:val="nl-NL"/>
              </w:rPr>
              <w:t>+8</w:t>
            </w:r>
          </w:p>
          <w:p w14:paraId="7BFC2EEC" w14:textId="77777777" w:rsidR="00011C74" w:rsidRPr="008404CE" w:rsidRDefault="00011C74" w:rsidP="00034CB3">
            <w:pPr>
              <w:jc w:val="center"/>
              <w:rPr>
                <w:rFonts w:ascii="Arial" w:hAnsi="Arial" w:cs="Arial"/>
                <w:lang w:val="nl-NL"/>
              </w:rPr>
            </w:pPr>
            <w:r w:rsidRPr="008404CE">
              <w:rPr>
                <w:rFonts w:ascii="Arial" w:hAnsi="Arial" w:cs="Arial"/>
                <w:lang w:val="nl-NL"/>
              </w:rPr>
              <w:t>-3</w:t>
            </w:r>
          </w:p>
        </w:tc>
        <w:tc>
          <w:tcPr>
            <w:tcW w:w="709" w:type="dxa"/>
            <w:tcBorders>
              <w:top w:val="single" w:sz="6" w:space="0" w:color="000000"/>
              <w:left w:val="single" w:sz="6" w:space="0" w:color="000000"/>
              <w:bottom w:val="single" w:sz="6" w:space="0" w:color="000000"/>
              <w:right w:val="single" w:sz="6" w:space="0" w:color="000000"/>
            </w:tcBorders>
          </w:tcPr>
          <w:p w14:paraId="14A0FBF6" w14:textId="77777777" w:rsidR="00011C74" w:rsidRPr="008404CE" w:rsidRDefault="00011C74" w:rsidP="00034CB3">
            <w:pPr>
              <w:jc w:val="center"/>
              <w:rPr>
                <w:rFonts w:ascii="Arial" w:hAnsi="Arial" w:cs="Arial"/>
                <w:lang w:val="nl-NL"/>
              </w:rPr>
            </w:pPr>
            <w:r w:rsidRPr="008404CE">
              <w:rPr>
                <w:rFonts w:ascii="Arial" w:hAnsi="Arial" w:cs="Arial"/>
                <w:lang w:val="nl-NL"/>
              </w:rPr>
              <w:t>+9</w:t>
            </w:r>
          </w:p>
          <w:p w14:paraId="7EEED951"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709" w:type="dxa"/>
            <w:tcBorders>
              <w:top w:val="single" w:sz="6" w:space="0" w:color="000000"/>
              <w:left w:val="single" w:sz="6" w:space="0" w:color="000000"/>
              <w:bottom w:val="single" w:sz="6" w:space="0" w:color="000000"/>
              <w:right w:val="single" w:sz="6" w:space="0" w:color="000000"/>
            </w:tcBorders>
          </w:tcPr>
          <w:p w14:paraId="2C13E72C" w14:textId="77777777" w:rsidR="00011C74" w:rsidRPr="008404CE" w:rsidRDefault="00011C74" w:rsidP="00034CB3">
            <w:pPr>
              <w:jc w:val="center"/>
              <w:rPr>
                <w:rFonts w:ascii="Arial" w:hAnsi="Arial" w:cs="Arial"/>
                <w:lang w:val="nl-NL"/>
              </w:rPr>
            </w:pPr>
            <w:r w:rsidRPr="008404CE">
              <w:rPr>
                <w:rFonts w:ascii="Arial" w:hAnsi="Arial" w:cs="Arial"/>
                <w:lang w:val="nl-NL"/>
              </w:rPr>
              <w:t>+11</w:t>
            </w:r>
          </w:p>
          <w:p w14:paraId="12984872" w14:textId="77777777" w:rsidR="00011C74" w:rsidRPr="008404CE" w:rsidRDefault="00011C74" w:rsidP="00034CB3">
            <w:pPr>
              <w:jc w:val="center"/>
              <w:rPr>
                <w:rFonts w:ascii="Arial" w:hAnsi="Arial" w:cs="Arial"/>
                <w:lang w:val="nl-NL"/>
              </w:rPr>
            </w:pPr>
            <w:r w:rsidRPr="008404CE">
              <w:rPr>
                <w:rFonts w:ascii="Arial" w:hAnsi="Arial" w:cs="Arial"/>
                <w:lang w:val="nl-NL"/>
              </w:rPr>
              <w:t>-5</w:t>
            </w:r>
          </w:p>
        </w:tc>
        <w:tc>
          <w:tcPr>
            <w:tcW w:w="709" w:type="dxa"/>
            <w:tcBorders>
              <w:top w:val="single" w:sz="6" w:space="0" w:color="000000"/>
              <w:left w:val="single" w:sz="6" w:space="0" w:color="000000"/>
              <w:bottom w:val="single" w:sz="6" w:space="0" w:color="000000"/>
              <w:right w:val="single" w:sz="6" w:space="0" w:color="000000"/>
            </w:tcBorders>
          </w:tcPr>
          <w:p w14:paraId="771FFF7F" w14:textId="77777777" w:rsidR="00011C74" w:rsidRPr="008404CE" w:rsidRDefault="00011C74" w:rsidP="00034CB3">
            <w:pPr>
              <w:jc w:val="center"/>
              <w:rPr>
                <w:rFonts w:ascii="Arial" w:hAnsi="Arial" w:cs="Arial"/>
                <w:lang w:val="nl-NL"/>
              </w:rPr>
            </w:pPr>
            <w:r w:rsidRPr="008404CE">
              <w:rPr>
                <w:rFonts w:ascii="Arial" w:hAnsi="Arial" w:cs="Arial"/>
                <w:lang w:val="nl-NL"/>
              </w:rPr>
              <w:t>+12</w:t>
            </w:r>
          </w:p>
          <w:p w14:paraId="2199B349" w14:textId="77777777" w:rsidR="00011C74" w:rsidRPr="008404CE" w:rsidRDefault="00011C74" w:rsidP="00034CB3">
            <w:pPr>
              <w:jc w:val="center"/>
              <w:rPr>
                <w:rFonts w:ascii="Arial" w:hAnsi="Arial" w:cs="Arial"/>
                <w:lang w:val="nl-NL"/>
              </w:rPr>
            </w:pPr>
            <w:r w:rsidRPr="008404CE">
              <w:rPr>
                <w:rFonts w:ascii="Arial" w:hAnsi="Arial" w:cs="Arial"/>
                <w:lang w:val="nl-NL"/>
              </w:rPr>
              <w:t>-7</w:t>
            </w:r>
          </w:p>
        </w:tc>
        <w:tc>
          <w:tcPr>
            <w:tcW w:w="708" w:type="dxa"/>
            <w:tcBorders>
              <w:top w:val="single" w:sz="6" w:space="0" w:color="000000"/>
              <w:left w:val="single" w:sz="6" w:space="0" w:color="000000"/>
              <w:bottom w:val="single" w:sz="6" w:space="0" w:color="000000"/>
              <w:right w:val="single" w:sz="6" w:space="0" w:color="000000"/>
            </w:tcBorders>
          </w:tcPr>
          <w:p w14:paraId="207FACA5" w14:textId="77777777" w:rsidR="00011C74" w:rsidRPr="008404CE" w:rsidRDefault="00011C74" w:rsidP="00034CB3">
            <w:pPr>
              <w:jc w:val="center"/>
              <w:rPr>
                <w:rFonts w:ascii="Arial" w:hAnsi="Arial" w:cs="Arial"/>
                <w:lang w:val="nl-NL"/>
              </w:rPr>
            </w:pPr>
            <w:r w:rsidRPr="008404CE">
              <w:rPr>
                <w:rFonts w:ascii="Arial" w:hAnsi="Arial" w:cs="Arial"/>
                <w:lang w:val="nl-NL"/>
              </w:rPr>
              <w:t>+13</w:t>
            </w:r>
          </w:p>
          <w:p w14:paraId="5D0F0776" w14:textId="77777777" w:rsidR="00011C74" w:rsidRPr="008404CE" w:rsidRDefault="00011C74" w:rsidP="00034CB3">
            <w:pPr>
              <w:jc w:val="center"/>
              <w:rPr>
                <w:rFonts w:ascii="Arial" w:hAnsi="Arial" w:cs="Arial"/>
                <w:lang w:val="nl-NL"/>
              </w:rPr>
            </w:pPr>
            <w:r w:rsidRPr="008404CE">
              <w:rPr>
                <w:rFonts w:ascii="Arial" w:hAnsi="Arial" w:cs="Arial"/>
                <w:lang w:val="nl-NL"/>
              </w:rPr>
              <w:t>-9</w:t>
            </w:r>
          </w:p>
        </w:tc>
        <w:tc>
          <w:tcPr>
            <w:tcW w:w="709" w:type="dxa"/>
            <w:tcBorders>
              <w:top w:val="single" w:sz="6" w:space="0" w:color="000000"/>
              <w:left w:val="single" w:sz="6" w:space="0" w:color="000000"/>
              <w:bottom w:val="single" w:sz="6" w:space="0" w:color="000000"/>
              <w:right w:val="single" w:sz="6" w:space="0" w:color="000000"/>
            </w:tcBorders>
          </w:tcPr>
          <w:p w14:paraId="249E2BAF" w14:textId="77777777" w:rsidR="00011C74" w:rsidRPr="008404CE" w:rsidRDefault="00011C74" w:rsidP="00034CB3">
            <w:pPr>
              <w:jc w:val="center"/>
              <w:rPr>
                <w:rFonts w:ascii="Arial" w:hAnsi="Arial" w:cs="Arial"/>
                <w:lang w:val="nl-NL"/>
              </w:rPr>
            </w:pPr>
            <w:r w:rsidRPr="008404CE">
              <w:rPr>
                <w:rFonts w:ascii="Arial" w:hAnsi="Arial" w:cs="Arial"/>
                <w:lang w:val="nl-NL"/>
              </w:rPr>
              <w:t>+14</w:t>
            </w:r>
          </w:p>
          <w:p w14:paraId="62FEAF0A" w14:textId="77777777" w:rsidR="00011C74" w:rsidRPr="008404CE" w:rsidRDefault="00011C74" w:rsidP="00034CB3">
            <w:pPr>
              <w:jc w:val="center"/>
              <w:rPr>
                <w:rFonts w:ascii="Arial" w:hAnsi="Arial" w:cs="Arial"/>
                <w:lang w:val="nl-NL"/>
              </w:rPr>
            </w:pPr>
            <w:r w:rsidRPr="008404CE">
              <w:rPr>
                <w:rFonts w:ascii="Arial" w:hAnsi="Arial" w:cs="Arial"/>
                <w:lang w:val="nl-NL"/>
              </w:rPr>
              <w:t>-11</w:t>
            </w:r>
          </w:p>
        </w:tc>
        <w:tc>
          <w:tcPr>
            <w:tcW w:w="709" w:type="dxa"/>
            <w:tcBorders>
              <w:top w:val="single" w:sz="6" w:space="0" w:color="000000"/>
              <w:left w:val="single" w:sz="6" w:space="0" w:color="000000"/>
              <w:bottom w:val="single" w:sz="6" w:space="0" w:color="000000"/>
              <w:right w:val="single" w:sz="6" w:space="0" w:color="000000"/>
            </w:tcBorders>
          </w:tcPr>
          <w:p w14:paraId="5F8E03FF" w14:textId="77777777" w:rsidR="00011C74" w:rsidRPr="008404CE" w:rsidRDefault="00011C74" w:rsidP="00034CB3">
            <w:pPr>
              <w:jc w:val="center"/>
              <w:rPr>
                <w:rFonts w:ascii="Arial" w:hAnsi="Arial" w:cs="Arial"/>
                <w:lang w:val="nl-NL"/>
              </w:rPr>
            </w:pPr>
            <w:r w:rsidRPr="008404CE">
              <w:rPr>
                <w:rFonts w:ascii="Arial" w:hAnsi="Arial" w:cs="Arial"/>
                <w:lang w:val="nl-NL"/>
              </w:rPr>
              <w:t>+16</w:t>
            </w:r>
          </w:p>
          <w:p w14:paraId="663C4705" w14:textId="77777777" w:rsidR="00011C74" w:rsidRPr="008404CE" w:rsidRDefault="00011C74" w:rsidP="00034CB3">
            <w:pPr>
              <w:jc w:val="center"/>
              <w:rPr>
                <w:rFonts w:ascii="Arial" w:hAnsi="Arial" w:cs="Arial"/>
                <w:lang w:val="nl-NL"/>
              </w:rPr>
            </w:pPr>
            <w:r w:rsidRPr="008404CE">
              <w:rPr>
                <w:rFonts w:ascii="Arial" w:hAnsi="Arial" w:cs="Arial"/>
                <w:lang w:val="nl-NL"/>
              </w:rPr>
              <w:t>-13</w:t>
            </w:r>
          </w:p>
        </w:tc>
        <w:tc>
          <w:tcPr>
            <w:tcW w:w="709" w:type="dxa"/>
            <w:tcBorders>
              <w:top w:val="single" w:sz="6" w:space="0" w:color="000000"/>
              <w:left w:val="single" w:sz="6" w:space="0" w:color="000000"/>
              <w:bottom w:val="single" w:sz="6" w:space="0" w:color="000000"/>
              <w:right w:val="single" w:sz="6" w:space="0" w:color="000000"/>
            </w:tcBorders>
          </w:tcPr>
          <w:p w14:paraId="317D6E8C" w14:textId="77777777" w:rsidR="00011C74" w:rsidRPr="008404CE" w:rsidRDefault="00011C74" w:rsidP="00034CB3">
            <w:pPr>
              <w:jc w:val="center"/>
              <w:rPr>
                <w:rFonts w:ascii="Arial" w:hAnsi="Arial" w:cs="Arial"/>
                <w:lang w:val="nl-NL"/>
              </w:rPr>
            </w:pPr>
            <w:r w:rsidRPr="008404CE">
              <w:rPr>
                <w:rFonts w:ascii="Arial" w:hAnsi="Arial" w:cs="Arial"/>
                <w:lang w:val="nl-NL"/>
              </w:rPr>
              <w:t>+16</w:t>
            </w:r>
          </w:p>
          <w:p w14:paraId="3406C1A2" w14:textId="77777777" w:rsidR="00011C74" w:rsidRPr="008404CE" w:rsidRDefault="00011C74" w:rsidP="00034CB3">
            <w:pPr>
              <w:jc w:val="center"/>
              <w:rPr>
                <w:rFonts w:ascii="Arial" w:hAnsi="Arial" w:cs="Arial"/>
                <w:lang w:val="nl-NL"/>
              </w:rPr>
            </w:pPr>
            <w:r w:rsidRPr="008404CE">
              <w:rPr>
                <w:rFonts w:ascii="Arial" w:hAnsi="Arial" w:cs="Arial"/>
                <w:lang w:val="nl-NL"/>
              </w:rPr>
              <w:t>-16</w:t>
            </w:r>
          </w:p>
        </w:tc>
        <w:tc>
          <w:tcPr>
            <w:tcW w:w="708" w:type="dxa"/>
            <w:gridSpan w:val="2"/>
            <w:tcBorders>
              <w:top w:val="single" w:sz="6" w:space="0" w:color="000000"/>
              <w:left w:val="single" w:sz="6" w:space="0" w:color="000000"/>
              <w:bottom w:val="single" w:sz="6" w:space="0" w:color="000000"/>
              <w:right w:val="single" w:sz="6" w:space="0" w:color="000000"/>
            </w:tcBorders>
          </w:tcPr>
          <w:p w14:paraId="023F365A" w14:textId="77777777" w:rsidR="00011C74" w:rsidRPr="008404CE" w:rsidRDefault="00011C74" w:rsidP="00034CB3">
            <w:pPr>
              <w:jc w:val="center"/>
              <w:rPr>
                <w:rFonts w:ascii="Arial" w:hAnsi="Arial" w:cs="Arial"/>
                <w:lang w:val="nl-NL"/>
              </w:rPr>
            </w:pPr>
            <w:r w:rsidRPr="008404CE">
              <w:rPr>
                <w:rFonts w:ascii="Arial" w:hAnsi="Arial" w:cs="Arial"/>
                <w:lang w:val="nl-NL"/>
              </w:rPr>
              <w:t>+18</w:t>
            </w:r>
          </w:p>
          <w:p w14:paraId="4E14CDA5" w14:textId="77777777" w:rsidR="00011C74" w:rsidRPr="008404CE" w:rsidRDefault="00011C74" w:rsidP="00034CB3">
            <w:pPr>
              <w:jc w:val="center"/>
              <w:rPr>
                <w:rFonts w:ascii="Arial" w:hAnsi="Arial" w:cs="Arial"/>
                <w:lang w:val="nl-NL"/>
              </w:rPr>
            </w:pPr>
            <w:r w:rsidRPr="008404CE">
              <w:rPr>
                <w:rFonts w:ascii="Arial" w:hAnsi="Arial" w:cs="Arial"/>
                <w:lang w:val="nl-NL"/>
              </w:rPr>
              <w:t>-18</w:t>
            </w:r>
          </w:p>
        </w:tc>
        <w:tc>
          <w:tcPr>
            <w:tcW w:w="851" w:type="dxa"/>
            <w:gridSpan w:val="2"/>
            <w:tcBorders>
              <w:top w:val="single" w:sz="6" w:space="0" w:color="000000"/>
              <w:left w:val="single" w:sz="6" w:space="0" w:color="000000"/>
              <w:bottom w:val="single" w:sz="6" w:space="0" w:color="000000"/>
              <w:right w:val="single" w:sz="6" w:space="0" w:color="000000"/>
            </w:tcBorders>
          </w:tcPr>
          <w:p w14:paraId="0F222091" w14:textId="77777777" w:rsidR="00011C74" w:rsidRPr="008404CE" w:rsidRDefault="00011C74" w:rsidP="00034CB3">
            <w:pPr>
              <w:jc w:val="center"/>
              <w:rPr>
                <w:rFonts w:ascii="Arial" w:hAnsi="Arial" w:cs="Arial"/>
                <w:lang w:val="nl-NL"/>
              </w:rPr>
            </w:pPr>
            <w:r w:rsidRPr="008404CE">
              <w:rPr>
                <w:rFonts w:ascii="Arial" w:hAnsi="Arial" w:cs="Arial"/>
                <w:lang w:val="nl-NL"/>
              </w:rPr>
              <w:t>+20</w:t>
            </w:r>
          </w:p>
          <w:p w14:paraId="2B481B31" w14:textId="77777777" w:rsidR="00011C74" w:rsidRPr="008404CE" w:rsidRDefault="00011C74" w:rsidP="00034CB3">
            <w:pPr>
              <w:jc w:val="center"/>
              <w:rPr>
                <w:rFonts w:ascii="Arial" w:hAnsi="Arial" w:cs="Arial"/>
                <w:lang w:val="nl-NL"/>
              </w:rPr>
            </w:pPr>
            <w:r w:rsidRPr="008404CE">
              <w:rPr>
                <w:rFonts w:ascii="Arial" w:hAnsi="Arial" w:cs="Arial"/>
                <w:lang w:val="nl-NL"/>
              </w:rPr>
              <w:t>-20</w:t>
            </w:r>
          </w:p>
        </w:tc>
      </w:tr>
      <w:tr w:rsidR="00011C74" w14:paraId="1B74887E"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9CF6D78" w14:textId="77777777" w:rsidR="00011C74" w:rsidRPr="008404CE" w:rsidRDefault="00011C74" w:rsidP="00034CB3">
            <w:pPr>
              <w:jc w:val="center"/>
              <w:rPr>
                <w:rFonts w:ascii="Arial" w:hAnsi="Arial" w:cs="Arial"/>
                <w:b/>
                <w:lang w:val="nl-NL"/>
              </w:rPr>
            </w:pPr>
            <w:r w:rsidRPr="008404CE">
              <w:rPr>
                <w:rFonts w:ascii="Arial" w:hAnsi="Arial" w:cs="Arial"/>
                <w:b/>
                <w:lang w:val="nl-NL"/>
              </w:rPr>
              <w:t>k5</w:t>
            </w:r>
          </w:p>
        </w:tc>
        <w:tc>
          <w:tcPr>
            <w:tcW w:w="709" w:type="dxa"/>
            <w:tcBorders>
              <w:top w:val="single" w:sz="6" w:space="0" w:color="000000"/>
              <w:left w:val="single" w:sz="6" w:space="0" w:color="000000"/>
              <w:bottom w:val="single" w:sz="6" w:space="0" w:color="000000"/>
              <w:right w:val="single" w:sz="6" w:space="0" w:color="000000"/>
            </w:tcBorders>
          </w:tcPr>
          <w:p w14:paraId="35A77DA5" w14:textId="77777777" w:rsidR="00011C74" w:rsidRPr="008404CE" w:rsidRDefault="00011C74" w:rsidP="00034CB3">
            <w:pPr>
              <w:jc w:val="center"/>
              <w:rPr>
                <w:rFonts w:ascii="Arial" w:hAnsi="Arial" w:cs="Arial"/>
                <w:lang w:val="nl-NL"/>
              </w:rPr>
            </w:pPr>
            <w:r w:rsidRPr="008404CE">
              <w:rPr>
                <w:rFonts w:ascii="Arial" w:hAnsi="Arial" w:cs="Arial"/>
                <w:lang w:val="nl-NL"/>
              </w:rPr>
              <w:t>+4</w:t>
            </w:r>
          </w:p>
          <w:p w14:paraId="758BEFBD" w14:textId="77777777" w:rsidR="00011C74" w:rsidRPr="008404CE" w:rsidRDefault="00011C74" w:rsidP="00034CB3">
            <w:pPr>
              <w:jc w:val="center"/>
              <w:rPr>
                <w:rFonts w:ascii="Arial" w:hAnsi="Arial" w:cs="Arial"/>
                <w:lang w:val="nl-NL"/>
              </w:rPr>
            </w:pPr>
            <w:r w:rsidRPr="008404CE">
              <w:rPr>
                <w:rFonts w:ascii="Arial" w:hAnsi="Arial" w:cs="Arial"/>
                <w:lang w:val="nl-NL"/>
              </w:rPr>
              <w:t>0</w:t>
            </w:r>
          </w:p>
        </w:tc>
        <w:tc>
          <w:tcPr>
            <w:tcW w:w="709" w:type="dxa"/>
            <w:tcBorders>
              <w:top w:val="single" w:sz="6" w:space="0" w:color="000000"/>
              <w:left w:val="single" w:sz="6" w:space="0" w:color="000000"/>
              <w:bottom w:val="single" w:sz="6" w:space="0" w:color="000000"/>
              <w:right w:val="single" w:sz="6" w:space="0" w:color="000000"/>
            </w:tcBorders>
          </w:tcPr>
          <w:p w14:paraId="14792CD5"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07B9B4EF" w14:textId="77777777" w:rsidR="00011C74" w:rsidRPr="008404CE" w:rsidRDefault="00011C74" w:rsidP="00034CB3">
            <w:pPr>
              <w:jc w:val="center"/>
              <w:rPr>
                <w:rFonts w:ascii="Arial" w:hAnsi="Arial" w:cs="Arial"/>
                <w:lang w:val="nl-NL"/>
              </w:rPr>
            </w:pPr>
            <w:r w:rsidRPr="008404CE">
              <w:rPr>
                <w:rFonts w:ascii="Arial" w:hAnsi="Arial" w:cs="Arial"/>
                <w:lang w:val="nl-NL"/>
              </w:rPr>
              <w:t>+1</w:t>
            </w:r>
          </w:p>
        </w:tc>
        <w:tc>
          <w:tcPr>
            <w:tcW w:w="709" w:type="dxa"/>
            <w:tcBorders>
              <w:top w:val="single" w:sz="6" w:space="0" w:color="000000"/>
              <w:left w:val="single" w:sz="6" w:space="0" w:color="000000"/>
              <w:bottom w:val="single" w:sz="6" w:space="0" w:color="000000"/>
              <w:right w:val="single" w:sz="6" w:space="0" w:color="000000"/>
            </w:tcBorders>
          </w:tcPr>
          <w:p w14:paraId="7A5EE839" w14:textId="77777777" w:rsidR="00011C74" w:rsidRPr="008404CE" w:rsidRDefault="00011C74" w:rsidP="00034CB3">
            <w:pPr>
              <w:jc w:val="center"/>
              <w:rPr>
                <w:rFonts w:ascii="Arial" w:hAnsi="Arial" w:cs="Arial"/>
                <w:lang w:val="nl-NL"/>
              </w:rPr>
            </w:pPr>
            <w:r w:rsidRPr="008404CE">
              <w:rPr>
                <w:rFonts w:ascii="Arial" w:hAnsi="Arial" w:cs="Arial"/>
                <w:lang w:val="nl-NL"/>
              </w:rPr>
              <w:t>+7</w:t>
            </w:r>
          </w:p>
          <w:p w14:paraId="25FFC3C7" w14:textId="77777777" w:rsidR="00011C74" w:rsidRPr="008404CE" w:rsidRDefault="00011C74" w:rsidP="00034CB3">
            <w:pPr>
              <w:jc w:val="center"/>
              <w:rPr>
                <w:rFonts w:ascii="Arial" w:hAnsi="Arial" w:cs="Arial"/>
                <w:lang w:val="nl-NL"/>
              </w:rPr>
            </w:pPr>
            <w:r w:rsidRPr="008404CE">
              <w:rPr>
                <w:rFonts w:ascii="Arial" w:hAnsi="Arial" w:cs="Arial"/>
                <w:lang w:val="nl-NL"/>
              </w:rPr>
              <w:t>+1</w:t>
            </w:r>
          </w:p>
        </w:tc>
        <w:tc>
          <w:tcPr>
            <w:tcW w:w="708" w:type="dxa"/>
            <w:tcBorders>
              <w:top w:val="single" w:sz="6" w:space="0" w:color="000000"/>
              <w:left w:val="single" w:sz="6" w:space="0" w:color="000000"/>
              <w:bottom w:val="single" w:sz="6" w:space="0" w:color="000000"/>
              <w:right w:val="single" w:sz="6" w:space="0" w:color="000000"/>
            </w:tcBorders>
          </w:tcPr>
          <w:p w14:paraId="60066083" w14:textId="77777777" w:rsidR="00011C74" w:rsidRPr="008404CE" w:rsidRDefault="00011C74" w:rsidP="00034CB3">
            <w:pPr>
              <w:jc w:val="center"/>
              <w:rPr>
                <w:rFonts w:ascii="Arial" w:hAnsi="Arial" w:cs="Arial"/>
                <w:lang w:val="nl-NL"/>
              </w:rPr>
            </w:pPr>
            <w:r w:rsidRPr="008404CE">
              <w:rPr>
                <w:rFonts w:ascii="Arial" w:hAnsi="Arial" w:cs="Arial"/>
                <w:lang w:val="nl-NL"/>
              </w:rPr>
              <w:t>+9</w:t>
            </w:r>
          </w:p>
          <w:p w14:paraId="6FB17CC5" w14:textId="77777777" w:rsidR="00011C74" w:rsidRPr="008404CE" w:rsidRDefault="00011C74" w:rsidP="00034CB3">
            <w:pPr>
              <w:jc w:val="center"/>
              <w:rPr>
                <w:rFonts w:ascii="Arial" w:hAnsi="Arial" w:cs="Arial"/>
                <w:lang w:val="nl-NL"/>
              </w:rPr>
            </w:pPr>
            <w:r w:rsidRPr="008404CE">
              <w:rPr>
                <w:rFonts w:ascii="Arial" w:hAnsi="Arial" w:cs="Arial"/>
                <w:lang w:val="nl-NL"/>
              </w:rPr>
              <w:t>+1</w:t>
            </w:r>
          </w:p>
        </w:tc>
        <w:tc>
          <w:tcPr>
            <w:tcW w:w="709" w:type="dxa"/>
            <w:tcBorders>
              <w:top w:val="single" w:sz="6" w:space="0" w:color="000000"/>
              <w:left w:val="single" w:sz="6" w:space="0" w:color="000000"/>
              <w:bottom w:val="single" w:sz="6" w:space="0" w:color="000000"/>
              <w:right w:val="single" w:sz="6" w:space="0" w:color="000000"/>
            </w:tcBorders>
          </w:tcPr>
          <w:p w14:paraId="070C8316" w14:textId="77777777" w:rsidR="00011C74" w:rsidRPr="008404CE" w:rsidRDefault="00011C74" w:rsidP="00034CB3">
            <w:pPr>
              <w:jc w:val="center"/>
              <w:rPr>
                <w:rFonts w:ascii="Arial" w:hAnsi="Arial" w:cs="Arial"/>
                <w:lang w:val="nl-NL"/>
              </w:rPr>
            </w:pPr>
            <w:r w:rsidRPr="008404CE">
              <w:rPr>
                <w:rFonts w:ascii="Arial" w:hAnsi="Arial" w:cs="Arial"/>
                <w:lang w:val="nl-NL"/>
              </w:rPr>
              <w:t>+11</w:t>
            </w:r>
          </w:p>
          <w:p w14:paraId="060D9DAA"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9" w:type="dxa"/>
            <w:tcBorders>
              <w:top w:val="single" w:sz="6" w:space="0" w:color="000000"/>
              <w:left w:val="single" w:sz="6" w:space="0" w:color="000000"/>
              <w:bottom w:val="single" w:sz="6" w:space="0" w:color="000000"/>
              <w:right w:val="single" w:sz="6" w:space="0" w:color="000000"/>
            </w:tcBorders>
          </w:tcPr>
          <w:p w14:paraId="53663ED9" w14:textId="77777777" w:rsidR="00011C74" w:rsidRPr="008404CE" w:rsidRDefault="00011C74" w:rsidP="00034CB3">
            <w:pPr>
              <w:jc w:val="center"/>
              <w:rPr>
                <w:rFonts w:ascii="Arial" w:hAnsi="Arial" w:cs="Arial"/>
                <w:lang w:val="nl-NL"/>
              </w:rPr>
            </w:pPr>
            <w:r w:rsidRPr="008404CE">
              <w:rPr>
                <w:rFonts w:ascii="Arial" w:hAnsi="Arial" w:cs="Arial"/>
                <w:lang w:val="nl-NL"/>
              </w:rPr>
              <w:t>+13</w:t>
            </w:r>
          </w:p>
          <w:p w14:paraId="1485FE99"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9" w:type="dxa"/>
            <w:tcBorders>
              <w:top w:val="single" w:sz="6" w:space="0" w:color="000000"/>
              <w:left w:val="single" w:sz="6" w:space="0" w:color="000000"/>
              <w:bottom w:val="single" w:sz="6" w:space="0" w:color="000000"/>
              <w:right w:val="single" w:sz="6" w:space="0" w:color="000000"/>
            </w:tcBorders>
          </w:tcPr>
          <w:p w14:paraId="7384FF68" w14:textId="77777777" w:rsidR="00011C74" w:rsidRPr="008404CE" w:rsidRDefault="00011C74" w:rsidP="00034CB3">
            <w:pPr>
              <w:jc w:val="center"/>
              <w:rPr>
                <w:rFonts w:ascii="Arial" w:hAnsi="Arial" w:cs="Arial"/>
                <w:lang w:val="nl-NL"/>
              </w:rPr>
            </w:pPr>
            <w:r w:rsidRPr="008404CE">
              <w:rPr>
                <w:rFonts w:ascii="Arial" w:hAnsi="Arial" w:cs="Arial"/>
                <w:lang w:val="nl-NL"/>
              </w:rPr>
              <w:t>+15</w:t>
            </w:r>
          </w:p>
          <w:p w14:paraId="50473217"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8" w:type="dxa"/>
            <w:tcBorders>
              <w:top w:val="single" w:sz="6" w:space="0" w:color="000000"/>
              <w:left w:val="single" w:sz="6" w:space="0" w:color="000000"/>
              <w:bottom w:val="single" w:sz="6" w:space="0" w:color="000000"/>
              <w:right w:val="single" w:sz="6" w:space="0" w:color="000000"/>
            </w:tcBorders>
          </w:tcPr>
          <w:p w14:paraId="56597931" w14:textId="77777777" w:rsidR="00011C74" w:rsidRPr="008404CE" w:rsidRDefault="00011C74" w:rsidP="00034CB3">
            <w:pPr>
              <w:jc w:val="center"/>
              <w:rPr>
                <w:rFonts w:ascii="Arial" w:hAnsi="Arial" w:cs="Arial"/>
                <w:lang w:val="nl-NL"/>
              </w:rPr>
            </w:pPr>
            <w:r w:rsidRPr="008404CE">
              <w:rPr>
                <w:rFonts w:ascii="Arial" w:hAnsi="Arial" w:cs="Arial"/>
                <w:lang w:val="nl-NL"/>
              </w:rPr>
              <w:t>+18</w:t>
            </w:r>
          </w:p>
          <w:p w14:paraId="418B28AA" w14:textId="77777777" w:rsidR="00011C74" w:rsidRPr="008404CE" w:rsidRDefault="00011C74" w:rsidP="00034CB3">
            <w:pPr>
              <w:jc w:val="center"/>
              <w:rPr>
                <w:rFonts w:ascii="Arial" w:hAnsi="Arial" w:cs="Arial"/>
                <w:lang w:val="nl-NL"/>
              </w:rPr>
            </w:pPr>
            <w:r w:rsidRPr="008404CE">
              <w:rPr>
                <w:rFonts w:ascii="Arial" w:hAnsi="Arial" w:cs="Arial"/>
                <w:lang w:val="nl-NL"/>
              </w:rPr>
              <w:t>+3</w:t>
            </w:r>
          </w:p>
        </w:tc>
        <w:tc>
          <w:tcPr>
            <w:tcW w:w="709" w:type="dxa"/>
            <w:tcBorders>
              <w:top w:val="single" w:sz="6" w:space="0" w:color="000000"/>
              <w:left w:val="single" w:sz="6" w:space="0" w:color="000000"/>
              <w:bottom w:val="single" w:sz="6" w:space="0" w:color="000000"/>
              <w:right w:val="single" w:sz="6" w:space="0" w:color="000000"/>
            </w:tcBorders>
          </w:tcPr>
          <w:p w14:paraId="12A3CFC3" w14:textId="77777777" w:rsidR="00011C74" w:rsidRPr="008404CE" w:rsidRDefault="00011C74" w:rsidP="00034CB3">
            <w:pPr>
              <w:jc w:val="center"/>
              <w:rPr>
                <w:rFonts w:ascii="Arial" w:hAnsi="Arial" w:cs="Arial"/>
                <w:lang w:val="nl-NL"/>
              </w:rPr>
            </w:pPr>
            <w:r w:rsidRPr="008404CE">
              <w:rPr>
                <w:rFonts w:ascii="Arial" w:hAnsi="Arial" w:cs="Arial"/>
                <w:lang w:val="nl-NL"/>
              </w:rPr>
              <w:t>+21</w:t>
            </w:r>
          </w:p>
          <w:p w14:paraId="316622B0" w14:textId="77777777" w:rsidR="00011C74" w:rsidRPr="008404CE" w:rsidRDefault="00011C74" w:rsidP="00034CB3">
            <w:pPr>
              <w:jc w:val="center"/>
              <w:rPr>
                <w:rFonts w:ascii="Arial" w:hAnsi="Arial" w:cs="Arial"/>
                <w:lang w:val="nl-NL"/>
              </w:rPr>
            </w:pPr>
            <w:r w:rsidRPr="008404CE">
              <w:rPr>
                <w:rFonts w:ascii="Arial" w:hAnsi="Arial" w:cs="Arial"/>
                <w:lang w:val="nl-NL"/>
              </w:rPr>
              <w:t>+3</w:t>
            </w:r>
          </w:p>
        </w:tc>
        <w:tc>
          <w:tcPr>
            <w:tcW w:w="709" w:type="dxa"/>
            <w:tcBorders>
              <w:top w:val="single" w:sz="6" w:space="0" w:color="000000"/>
              <w:left w:val="single" w:sz="6" w:space="0" w:color="000000"/>
              <w:bottom w:val="single" w:sz="6" w:space="0" w:color="000000"/>
              <w:right w:val="single" w:sz="6" w:space="0" w:color="000000"/>
            </w:tcBorders>
          </w:tcPr>
          <w:p w14:paraId="364D9247" w14:textId="77777777" w:rsidR="00011C74" w:rsidRPr="008404CE" w:rsidRDefault="00011C74" w:rsidP="00034CB3">
            <w:pPr>
              <w:jc w:val="center"/>
              <w:rPr>
                <w:rFonts w:ascii="Arial" w:hAnsi="Arial" w:cs="Arial"/>
                <w:lang w:val="nl-NL"/>
              </w:rPr>
            </w:pPr>
            <w:r w:rsidRPr="008404CE">
              <w:rPr>
                <w:rFonts w:ascii="Arial" w:hAnsi="Arial" w:cs="Arial"/>
                <w:lang w:val="nl-NL"/>
              </w:rPr>
              <w:t>+24</w:t>
            </w:r>
          </w:p>
          <w:p w14:paraId="58F18D8D"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709" w:type="dxa"/>
            <w:tcBorders>
              <w:top w:val="single" w:sz="6" w:space="0" w:color="000000"/>
              <w:left w:val="single" w:sz="6" w:space="0" w:color="000000"/>
              <w:bottom w:val="single" w:sz="6" w:space="0" w:color="000000"/>
              <w:right w:val="single" w:sz="6" w:space="0" w:color="000000"/>
            </w:tcBorders>
          </w:tcPr>
          <w:p w14:paraId="45D0394E" w14:textId="77777777" w:rsidR="00011C74" w:rsidRPr="008404CE" w:rsidRDefault="00011C74" w:rsidP="00034CB3">
            <w:pPr>
              <w:jc w:val="center"/>
              <w:rPr>
                <w:rFonts w:ascii="Arial" w:hAnsi="Arial" w:cs="Arial"/>
                <w:lang w:val="nl-NL"/>
              </w:rPr>
            </w:pPr>
            <w:r w:rsidRPr="008404CE">
              <w:rPr>
                <w:rFonts w:ascii="Arial" w:hAnsi="Arial" w:cs="Arial"/>
                <w:lang w:val="nl-NL"/>
              </w:rPr>
              <w:t>+27</w:t>
            </w:r>
          </w:p>
          <w:p w14:paraId="6033526E"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708" w:type="dxa"/>
            <w:gridSpan w:val="2"/>
            <w:tcBorders>
              <w:top w:val="single" w:sz="6" w:space="0" w:color="000000"/>
              <w:left w:val="single" w:sz="6" w:space="0" w:color="000000"/>
              <w:bottom w:val="single" w:sz="6" w:space="0" w:color="000000"/>
              <w:right w:val="single" w:sz="6" w:space="0" w:color="000000"/>
            </w:tcBorders>
          </w:tcPr>
          <w:p w14:paraId="2BEE31C9" w14:textId="77777777" w:rsidR="00011C74" w:rsidRPr="008404CE" w:rsidRDefault="00011C74" w:rsidP="00034CB3">
            <w:pPr>
              <w:jc w:val="center"/>
              <w:rPr>
                <w:rFonts w:ascii="Arial" w:hAnsi="Arial" w:cs="Arial"/>
                <w:lang w:val="nl-NL"/>
              </w:rPr>
            </w:pPr>
            <w:r w:rsidRPr="008404CE">
              <w:rPr>
                <w:rFonts w:ascii="Arial" w:hAnsi="Arial" w:cs="Arial"/>
                <w:lang w:val="nl-NL"/>
              </w:rPr>
              <w:t>+29</w:t>
            </w:r>
          </w:p>
          <w:p w14:paraId="6BF8AE1B"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851" w:type="dxa"/>
            <w:gridSpan w:val="2"/>
            <w:tcBorders>
              <w:top w:val="single" w:sz="6" w:space="0" w:color="000000"/>
              <w:left w:val="single" w:sz="6" w:space="0" w:color="000000"/>
              <w:bottom w:val="single" w:sz="6" w:space="0" w:color="000000"/>
              <w:right w:val="single" w:sz="6" w:space="0" w:color="000000"/>
            </w:tcBorders>
          </w:tcPr>
          <w:p w14:paraId="3E3C2397" w14:textId="77777777" w:rsidR="00011C74" w:rsidRPr="008404CE" w:rsidRDefault="00011C74" w:rsidP="00034CB3">
            <w:pPr>
              <w:jc w:val="center"/>
              <w:rPr>
                <w:rFonts w:ascii="Arial" w:hAnsi="Arial" w:cs="Arial"/>
                <w:lang w:val="nl-NL"/>
              </w:rPr>
            </w:pPr>
            <w:r w:rsidRPr="008404CE">
              <w:rPr>
                <w:rFonts w:ascii="Arial" w:hAnsi="Arial" w:cs="Arial"/>
                <w:lang w:val="nl-NL"/>
              </w:rPr>
              <w:t>+32</w:t>
            </w:r>
          </w:p>
          <w:p w14:paraId="242E3358" w14:textId="77777777" w:rsidR="00011C74" w:rsidRPr="008404CE" w:rsidRDefault="00011C74" w:rsidP="00034CB3">
            <w:pPr>
              <w:jc w:val="center"/>
              <w:rPr>
                <w:rFonts w:ascii="Arial" w:hAnsi="Arial" w:cs="Arial"/>
                <w:lang w:val="nl-NL"/>
              </w:rPr>
            </w:pPr>
            <w:r w:rsidRPr="008404CE">
              <w:rPr>
                <w:rFonts w:ascii="Arial" w:hAnsi="Arial" w:cs="Arial"/>
                <w:lang w:val="nl-NL"/>
              </w:rPr>
              <w:t>+5</w:t>
            </w:r>
          </w:p>
        </w:tc>
      </w:tr>
      <w:tr w:rsidR="00011C74" w14:paraId="3237AA64"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60A51539" w14:textId="77777777" w:rsidR="00011C74" w:rsidRPr="008404CE" w:rsidRDefault="00011C74" w:rsidP="00034CB3">
            <w:pPr>
              <w:jc w:val="center"/>
              <w:rPr>
                <w:rFonts w:ascii="Arial" w:hAnsi="Arial" w:cs="Arial"/>
                <w:b/>
                <w:lang w:val="nl-NL"/>
              </w:rPr>
            </w:pPr>
            <w:r w:rsidRPr="008404CE">
              <w:rPr>
                <w:rFonts w:ascii="Arial" w:hAnsi="Arial" w:cs="Arial"/>
                <w:b/>
                <w:lang w:val="nl-NL"/>
              </w:rPr>
              <w:t>k6</w:t>
            </w:r>
          </w:p>
        </w:tc>
        <w:tc>
          <w:tcPr>
            <w:tcW w:w="709" w:type="dxa"/>
            <w:tcBorders>
              <w:top w:val="single" w:sz="6" w:space="0" w:color="000000"/>
              <w:left w:val="single" w:sz="6" w:space="0" w:color="000000"/>
              <w:bottom w:val="single" w:sz="6" w:space="0" w:color="000000"/>
              <w:right w:val="single" w:sz="6" w:space="0" w:color="000000"/>
            </w:tcBorders>
          </w:tcPr>
          <w:p w14:paraId="382C288A"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111C0124" w14:textId="77777777" w:rsidR="00011C74" w:rsidRPr="008404CE" w:rsidRDefault="00011C74" w:rsidP="00034CB3">
            <w:pPr>
              <w:jc w:val="center"/>
              <w:rPr>
                <w:rFonts w:ascii="Arial" w:hAnsi="Arial" w:cs="Arial"/>
                <w:lang w:val="nl-NL"/>
              </w:rPr>
            </w:pPr>
            <w:r w:rsidRPr="008404CE">
              <w:rPr>
                <w:rFonts w:ascii="Arial" w:hAnsi="Arial" w:cs="Arial"/>
                <w:lang w:val="nl-NL"/>
              </w:rPr>
              <w:t>0</w:t>
            </w:r>
          </w:p>
        </w:tc>
        <w:tc>
          <w:tcPr>
            <w:tcW w:w="709" w:type="dxa"/>
            <w:tcBorders>
              <w:top w:val="single" w:sz="6" w:space="0" w:color="000000"/>
              <w:left w:val="single" w:sz="6" w:space="0" w:color="000000"/>
              <w:bottom w:val="single" w:sz="6" w:space="0" w:color="000000"/>
              <w:right w:val="single" w:sz="6" w:space="0" w:color="000000"/>
            </w:tcBorders>
          </w:tcPr>
          <w:p w14:paraId="7A646EBB" w14:textId="77777777" w:rsidR="00011C74" w:rsidRPr="008404CE" w:rsidRDefault="00011C74" w:rsidP="00034CB3">
            <w:pPr>
              <w:jc w:val="center"/>
              <w:rPr>
                <w:rFonts w:ascii="Arial" w:hAnsi="Arial" w:cs="Arial"/>
                <w:lang w:val="nl-NL"/>
              </w:rPr>
            </w:pPr>
            <w:r w:rsidRPr="008404CE">
              <w:rPr>
                <w:rFonts w:ascii="Arial" w:hAnsi="Arial" w:cs="Arial"/>
                <w:lang w:val="nl-NL"/>
              </w:rPr>
              <w:t>+9</w:t>
            </w:r>
          </w:p>
          <w:p w14:paraId="79F90606" w14:textId="77777777" w:rsidR="00011C74" w:rsidRPr="008404CE" w:rsidRDefault="00011C74" w:rsidP="00034CB3">
            <w:pPr>
              <w:jc w:val="center"/>
              <w:rPr>
                <w:rFonts w:ascii="Arial" w:hAnsi="Arial" w:cs="Arial"/>
                <w:lang w:val="nl-NL"/>
              </w:rPr>
            </w:pPr>
            <w:r w:rsidRPr="008404CE">
              <w:rPr>
                <w:rFonts w:ascii="Arial" w:hAnsi="Arial" w:cs="Arial"/>
                <w:lang w:val="nl-NL"/>
              </w:rPr>
              <w:t>+1</w:t>
            </w:r>
          </w:p>
        </w:tc>
        <w:tc>
          <w:tcPr>
            <w:tcW w:w="709" w:type="dxa"/>
            <w:tcBorders>
              <w:top w:val="single" w:sz="6" w:space="0" w:color="000000"/>
              <w:left w:val="single" w:sz="6" w:space="0" w:color="000000"/>
              <w:bottom w:val="single" w:sz="6" w:space="0" w:color="000000"/>
              <w:right w:val="single" w:sz="6" w:space="0" w:color="000000"/>
            </w:tcBorders>
          </w:tcPr>
          <w:p w14:paraId="61690B64" w14:textId="77777777" w:rsidR="00011C74" w:rsidRPr="008404CE" w:rsidRDefault="00011C74" w:rsidP="00034CB3">
            <w:pPr>
              <w:jc w:val="center"/>
              <w:rPr>
                <w:rFonts w:ascii="Arial" w:hAnsi="Arial" w:cs="Arial"/>
                <w:lang w:val="nl-NL"/>
              </w:rPr>
            </w:pPr>
            <w:r w:rsidRPr="008404CE">
              <w:rPr>
                <w:rFonts w:ascii="Arial" w:hAnsi="Arial" w:cs="Arial"/>
                <w:lang w:val="nl-NL"/>
              </w:rPr>
              <w:t>+10</w:t>
            </w:r>
          </w:p>
          <w:p w14:paraId="15E6D4DF" w14:textId="77777777" w:rsidR="00011C74" w:rsidRPr="008404CE" w:rsidRDefault="00011C74" w:rsidP="00034CB3">
            <w:pPr>
              <w:jc w:val="center"/>
              <w:rPr>
                <w:rFonts w:ascii="Arial" w:hAnsi="Arial" w:cs="Arial"/>
                <w:lang w:val="nl-NL"/>
              </w:rPr>
            </w:pPr>
            <w:r w:rsidRPr="008404CE">
              <w:rPr>
                <w:rFonts w:ascii="Arial" w:hAnsi="Arial" w:cs="Arial"/>
                <w:lang w:val="nl-NL"/>
              </w:rPr>
              <w:t>+1</w:t>
            </w:r>
          </w:p>
        </w:tc>
        <w:tc>
          <w:tcPr>
            <w:tcW w:w="708" w:type="dxa"/>
            <w:tcBorders>
              <w:top w:val="single" w:sz="6" w:space="0" w:color="000000"/>
              <w:left w:val="single" w:sz="6" w:space="0" w:color="000000"/>
              <w:bottom w:val="single" w:sz="6" w:space="0" w:color="000000"/>
              <w:right w:val="single" w:sz="6" w:space="0" w:color="000000"/>
            </w:tcBorders>
          </w:tcPr>
          <w:p w14:paraId="538124CF" w14:textId="77777777" w:rsidR="00011C74" w:rsidRPr="008404CE" w:rsidRDefault="00011C74" w:rsidP="00034CB3">
            <w:pPr>
              <w:jc w:val="center"/>
              <w:rPr>
                <w:rFonts w:ascii="Arial" w:hAnsi="Arial" w:cs="Arial"/>
                <w:lang w:val="nl-NL"/>
              </w:rPr>
            </w:pPr>
            <w:r w:rsidRPr="008404CE">
              <w:rPr>
                <w:rFonts w:ascii="Arial" w:hAnsi="Arial" w:cs="Arial"/>
                <w:lang w:val="nl-NL"/>
              </w:rPr>
              <w:t>+12</w:t>
            </w:r>
          </w:p>
          <w:p w14:paraId="1C6E0313" w14:textId="77777777" w:rsidR="00011C74" w:rsidRPr="008404CE" w:rsidRDefault="00011C74" w:rsidP="00034CB3">
            <w:pPr>
              <w:jc w:val="center"/>
              <w:rPr>
                <w:rFonts w:ascii="Arial" w:hAnsi="Arial" w:cs="Arial"/>
                <w:lang w:val="nl-NL"/>
              </w:rPr>
            </w:pPr>
            <w:r w:rsidRPr="008404CE">
              <w:rPr>
                <w:rFonts w:ascii="Arial" w:hAnsi="Arial" w:cs="Arial"/>
                <w:lang w:val="nl-NL"/>
              </w:rPr>
              <w:t>+1</w:t>
            </w:r>
          </w:p>
        </w:tc>
        <w:tc>
          <w:tcPr>
            <w:tcW w:w="709" w:type="dxa"/>
            <w:tcBorders>
              <w:top w:val="single" w:sz="6" w:space="0" w:color="000000"/>
              <w:left w:val="single" w:sz="6" w:space="0" w:color="000000"/>
              <w:bottom w:val="single" w:sz="6" w:space="0" w:color="000000"/>
              <w:right w:val="single" w:sz="6" w:space="0" w:color="000000"/>
            </w:tcBorders>
          </w:tcPr>
          <w:p w14:paraId="4378BCA1" w14:textId="77777777" w:rsidR="00011C74" w:rsidRPr="008404CE" w:rsidRDefault="00011C74" w:rsidP="00034CB3">
            <w:pPr>
              <w:jc w:val="center"/>
              <w:rPr>
                <w:rFonts w:ascii="Arial" w:hAnsi="Arial" w:cs="Arial"/>
                <w:lang w:val="nl-NL"/>
              </w:rPr>
            </w:pPr>
            <w:r w:rsidRPr="008404CE">
              <w:rPr>
                <w:rFonts w:ascii="Arial" w:hAnsi="Arial" w:cs="Arial"/>
                <w:lang w:val="nl-NL"/>
              </w:rPr>
              <w:t>+15</w:t>
            </w:r>
          </w:p>
          <w:p w14:paraId="09E94655"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9" w:type="dxa"/>
            <w:tcBorders>
              <w:top w:val="single" w:sz="6" w:space="0" w:color="000000"/>
              <w:left w:val="single" w:sz="6" w:space="0" w:color="000000"/>
              <w:bottom w:val="single" w:sz="6" w:space="0" w:color="000000"/>
              <w:right w:val="single" w:sz="6" w:space="0" w:color="000000"/>
            </w:tcBorders>
          </w:tcPr>
          <w:p w14:paraId="553BD630" w14:textId="77777777" w:rsidR="00011C74" w:rsidRPr="008404CE" w:rsidRDefault="00011C74" w:rsidP="00034CB3">
            <w:pPr>
              <w:jc w:val="center"/>
              <w:rPr>
                <w:rFonts w:ascii="Arial" w:hAnsi="Arial" w:cs="Arial"/>
                <w:lang w:val="nl-NL"/>
              </w:rPr>
            </w:pPr>
            <w:r w:rsidRPr="008404CE">
              <w:rPr>
                <w:rFonts w:ascii="Arial" w:hAnsi="Arial" w:cs="Arial"/>
                <w:lang w:val="nl-NL"/>
              </w:rPr>
              <w:t>+18</w:t>
            </w:r>
          </w:p>
          <w:p w14:paraId="7394C8D3"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9" w:type="dxa"/>
            <w:tcBorders>
              <w:top w:val="single" w:sz="6" w:space="0" w:color="000000"/>
              <w:left w:val="single" w:sz="6" w:space="0" w:color="000000"/>
              <w:bottom w:val="single" w:sz="6" w:space="0" w:color="000000"/>
              <w:right w:val="single" w:sz="6" w:space="0" w:color="000000"/>
            </w:tcBorders>
          </w:tcPr>
          <w:p w14:paraId="2DE93B3E" w14:textId="77777777" w:rsidR="00011C74" w:rsidRPr="008404CE" w:rsidRDefault="00011C74" w:rsidP="00034CB3">
            <w:pPr>
              <w:jc w:val="center"/>
              <w:rPr>
                <w:rFonts w:ascii="Arial" w:hAnsi="Arial" w:cs="Arial"/>
                <w:lang w:val="nl-NL"/>
              </w:rPr>
            </w:pPr>
            <w:r w:rsidRPr="008404CE">
              <w:rPr>
                <w:rFonts w:ascii="Arial" w:hAnsi="Arial" w:cs="Arial"/>
                <w:lang w:val="nl-NL"/>
              </w:rPr>
              <w:t>+21</w:t>
            </w:r>
          </w:p>
          <w:p w14:paraId="67928546"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8" w:type="dxa"/>
            <w:tcBorders>
              <w:top w:val="single" w:sz="6" w:space="0" w:color="000000"/>
              <w:left w:val="single" w:sz="6" w:space="0" w:color="000000"/>
              <w:bottom w:val="single" w:sz="6" w:space="0" w:color="000000"/>
              <w:right w:val="single" w:sz="6" w:space="0" w:color="000000"/>
            </w:tcBorders>
          </w:tcPr>
          <w:p w14:paraId="7B0FC0C4" w14:textId="77777777" w:rsidR="00011C74" w:rsidRPr="008404CE" w:rsidRDefault="00011C74" w:rsidP="00034CB3">
            <w:pPr>
              <w:jc w:val="center"/>
              <w:rPr>
                <w:rFonts w:ascii="Arial" w:hAnsi="Arial" w:cs="Arial"/>
                <w:lang w:val="nl-NL"/>
              </w:rPr>
            </w:pPr>
            <w:r w:rsidRPr="008404CE">
              <w:rPr>
                <w:rFonts w:ascii="Arial" w:hAnsi="Arial" w:cs="Arial"/>
                <w:lang w:val="nl-NL"/>
              </w:rPr>
              <w:t>+25</w:t>
            </w:r>
          </w:p>
          <w:p w14:paraId="26632673" w14:textId="77777777" w:rsidR="00011C74" w:rsidRPr="008404CE" w:rsidRDefault="00011C74" w:rsidP="00034CB3">
            <w:pPr>
              <w:jc w:val="center"/>
              <w:rPr>
                <w:rFonts w:ascii="Arial" w:hAnsi="Arial" w:cs="Arial"/>
                <w:lang w:val="nl-NL"/>
              </w:rPr>
            </w:pPr>
            <w:r w:rsidRPr="008404CE">
              <w:rPr>
                <w:rFonts w:ascii="Arial" w:hAnsi="Arial" w:cs="Arial"/>
                <w:lang w:val="nl-NL"/>
              </w:rPr>
              <w:t>+3</w:t>
            </w:r>
          </w:p>
        </w:tc>
        <w:tc>
          <w:tcPr>
            <w:tcW w:w="709" w:type="dxa"/>
            <w:tcBorders>
              <w:top w:val="single" w:sz="6" w:space="0" w:color="000000"/>
              <w:left w:val="single" w:sz="6" w:space="0" w:color="000000"/>
              <w:bottom w:val="single" w:sz="6" w:space="0" w:color="000000"/>
              <w:right w:val="single" w:sz="6" w:space="0" w:color="000000"/>
            </w:tcBorders>
          </w:tcPr>
          <w:p w14:paraId="44C6DE5F" w14:textId="77777777" w:rsidR="00011C74" w:rsidRPr="008404CE" w:rsidRDefault="00011C74" w:rsidP="00034CB3">
            <w:pPr>
              <w:jc w:val="center"/>
              <w:rPr>
                <w:rFonts w:ascii="Arial" w:hAnsi="Arial" w:cs="Arial"/>
                <w:lang w:val="nl-NL"/>
              </w:rPr>
            </w:pPr>
            <w:r w:rsidRPr="008404CE">
              <w:rPr>
                <w:rFonts w:ascii="Arial" w:hAnsi="Arial" w:cs="Arial"/>
                <w:lang w:val="nl-NL"/>
              </w:rPr>
              <w:t>+28</w:t>
            </w:r>
          </w:p>
          <w:p w14:paraId="1C4DBF20" w14:textId="77777777" w:rsidR="00011C74" w:rsidRPr="008404CE" w:rsidRDefault="00011C74" w:rsidP="00034CB3">
            <w:pPr>
              <w:jc w:val="center"/>
              <w:rPr>
                <w:rFonts w:ascii="Arial" w:hAnsi="Arial" w:cs="Arial"/>
                <w:lang w:val="nl-NL"/>
              </w:rPr>
            </w:pPr>
            <w:r w:rsidRPr="008404CE">
              <w:rPr>
                <w:rFonts w:ascii="Arial" w:hAnsi="Arial" w:cs="Arial"/>
                <w:lang w:val="nl-NL"/>
              </w:rPr>
              <w:t>+3</w:t>
            </w:r>
          </w:p>
        </w:tc>
        <w:tc>
          <w:tcPr>
            <w:tcW w:w="709" w:type="dxa"/>
            <w:tcBorders>
              <w:top w:val="single" w:sz="6" w:space="0" w:color="000000"/>
              <w:left w:val="single" w:sz="6" w:space="0" w:color="000000"/>
              <w:bottom w:val="single" w:sz="6" w:space="0" w:color="000000"/>
              <w:right w:val="single" w:sz="6" w:space="0" w:color="000000"/>
            </w:tcBorders>
          </w:tcPr>
          <w:p w14:paraId="6DA9F594" w14:textId="77777777" w:rsidR="00011C74" w:rsidRPr="008404CE" w:rsidRDefault="00011C74" w:rsidP="00034CB3">
            <w:pPr>
              <w:jc w:val="center"/>
              <w:rPr>
                <w:rFonts w:ascii="Arial" w:hAnsi="Arial" w:cs="Arial"/>
                <w:lang w:val="nl-NL"/>
              </w:rPr>
            </w:pPr>
            <w:r w:rsidRPr="008404CE">
              <w:rPr>
                <w:rFonts w:ascii="Arial" w:hAnsi="Arial" w:cs="Arial"/>
                <w:lang w:val="nl-NL"/>
              </w:rPr>
              <w:t>+33</w:t>
            </w:r>
          </w:p>
          <w:p w14:paraId="2C3F2F7E"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709" w:type="dxa"/>
            <w:tcBorders>
              <w:top w:val="single" w:sz="6" w:space="0" w:color="000000"/>
              <w:left w:val="single" w:sz="6" w:space="0" w:color="000000"/>
              <w:bottom w:val="single" w:sz="6" w:space="0" w:color="000000"/>
              <w:right w:val="single" w:sz="6" w:space="0" w:color="000000"/>
            </w:tcBorders>
          </w:tcPr>
          <w:p w14:paraId="0F0DD103" w14:textId="77777777" w:rsidR="00011C74" w:rsidRPr="008404CE" w:rsidRDefault="00011C74" w:rsidP="00034CB3">
            <w:pPr>
              <w:jc w:val="center"/>
              <w:rPr>
                <w:rFonts w:ascii="Arial" w:hAnsi="Arial" w:cs="Arial"/>
                <w:lang w:val="nl-NL"/>
              </w:rPr>
            </w:pPr>
            <w:r w:rsidRPr="008404CE">
              <w:rPr>
                <w:rFonts w:ascii="Arial" w:hAnsi="Arial" w:cs="Arial"/>
                <w:lang w:val="nl-NL"/>
              </w:rPr>
              <w:t>+36</w:t>
            </w:r>
          </w:p>
          <w:p w14:paraId="20182A92"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708" w:type="dxa"/>
            <w:gridSpan w:val="2"/>
            <w:tcBorders>
              <w:top w:val="single" w:sz="6" w:space="0" w:color="000000"/>
              <w:left w:val="single" w:sz="6" w:space="0" w:color="000000"/>
              <w:bottom w:val="single" w:sz="6" w:space="0" w:color="000000"/>
              <w:right w:val="single" w:sz="6" w:space="0" w:color="000000"/>
            </w:tcBorders>
          </w:tcPr>
          <w:p w14:paraId="5A25EBA5" w14:textId="77777777" w:rsidR="00011C74" w:rsidRPr="008404CE" w:rsidRDefault="00011C74" w:rsidP="00034CB3">
            <w:pPr>
              <w:jc w:val="center"/>
              <w:rPr>
                <w:rFonts w:ascii="Arial" w:hAnsi="Arial" w:cs="Arial"/>
                <w:lang w:val="nl-NL"/>
              </w:rPr>
            </w:pPr>
            <w:r w:rsidRPr="008404CE">
              <w:rPr>
                <w:rFonts w:ascii="Arial" w:hAnsi="Arial" w:cs="Arial"/>
                <w:lang w:val="nl-NL"/>
              </w:rPr>
              <w:t>+40</w:t>
            </w:r>
          </w:p>
          <w:p w14:paraId="7BCDF327"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851" w:type="dxa"/>
            <w:gridSpan w:val="2"/>
            <w:tcBorders>
              <w:top w:val="single" w:sz="6" w:space="0" w:color="000000"/>
              <w:left w:val="single" w:sz="6" w:space="0" w:color="000000"/>
              <w:bottom w:val="single" w:sz="6" w:space="0" w:color="000000"/>
              <w:right w:val="single" w:sz="6" w:space="0" w:color="000000"/>
            </w:tcBorders>
          </w:tcPr>
          <w:p w14:paraId="26F613AF" w14:textId="77777777" w:rsidR="00011C74" w:rsidRPr="008404CE" w:rsidRDefault="00011C74" w:rsidP="00034CB3">
            <w:pPr>
              <w:jc w:val="center"/>
              <w:rPr>
                <w:rFonts w:ascii="Arial" w:hAnsi="Arial" w:cs="Arial"/>
                <w:lang w:val="nl-NL"/>
              </w:rPr>
            </w:pPr>
            <w:r w:rsidRPr="008404CE">
              <w:rPr>
                <w:rFonts w:ascii="Arial" w:hAnsi="Arial" w:cs="Arial"/>
                <w:lang w:val="nl-NL"/>
              </w:rPr>
              <w:t>+45</w:t>
            </w:r>
          </w:p>
          <w:p w14:paraId="495DE56F" w14:textId="77777777" w:rsidR="00011C74" w:rsidRPr="008404CE" w:rsidRDefault="00011C74" w:rsidP="00034CB3">
            <w:pPr>
              <w:jc w:val="center"/>
              <w:rPr>
                <w:rFonts w:ascii="Arial" w:hAnsi="Arial" w:cs="Arial"/>
                <w:lang w:val="nl-NL"/>
              </w:rPr>
            </w:pPr>
            <w:r w:rsidRPr="008404CE">
              <w:rPr>
                <w:rFonts w:ascii="Arial" w:hAnsi="Arial" w:cs="Arial"/>
                <w:lang w:val="nl-NL"/>
              </w:rPr>
              <w:t>+5</w:t>
            </w:r>
          </w:p>
        </w:tc>
      </w:tr>
      <w:tr w:rsidR="00011C74" w14:paraId="089E57F0"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1C909AB8" w14:textId="77777777" w:rsidR="00011C74" w:rsidRPr="008404CE" w:rsidRDefault="00011C74" w:rsidP="00034CB3">
            <w:pPr>
              <w:jc w:val="center"/>
              <w:rPr>
                <w:rFonts w:ascii="Arial" w:hAnsi="Arial" w:cs="Arial"/>
                <w:b/>
                <w:lang w:val="nl-NL"/>
              </w:rPr>
            </w:pPr>
            <w:r w:rsidRPr="008404CE">
              <w:rPr>
                <w:rFonts w:ascii="Arial" w:hAnsi="Arial" w:cs="Arial"/>
                <w:b/>
                <w:lang w:val="nl-NL"/>
              </w:rPr>
              <w:t>m5</w:t>
            </w:r>
          </w:p>
        </w:tc>
        <w:tc>
          <w:tcPr>
            <w:tcW w:w="709" w:type="dxa"/>
            <w:tcBorders>
              <w:top w:val="single" w:sz="6" w:space="0" w:color="000000"/>
              <w:left w:val="single" w:sz="6" w:space="0" w:color="000000"/>
              <w:bottom w:val="single" w:sz="6" w:space="0" w:color="000000"/>
              <w:right w:val="single" w:sz="6" w:space="0" w:color="000000"/>
            </w:tcBorders>
          </w:tcPr>
          <w:p w14:paraId="728C36E5" w14:textId="77777777" w:rsidR="00011C74" w:rsidRPr="008404CE" w:rsidRDefault="00011C74" w:rsidP="00034CB3">
            <w:pPr>
              <w:jc w:val="center"/>
              <w:rPr>
                <w:rFonts w:ascii="Arial" w:hAnsi="Arial" w:cs="Arial"/>
                <w:lang w:val="nl-NL"/>
              </w:rPr>
            </w:pPr>
            <w:r w:rsidRPr="008404CE">
              <w:rPr>
                <w:rFonts w:ascii="Arial" w:hAnsi="Arial" w:cs="Arial"/>
                <w:lang w:val="nl-NL"/>
              </w:rPr>
              <w:t>+6</w:t>
            </w:r>
          </w:p>
          <w:p w14:paraId="0822D5EC"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9" w:type="dxa"/>
            <w:tcBorders>
              <w:top w:val="single" w:sz="6" w:space="0" w:color="000000"/>
              <w:left w:val="single" w:sz="6" w:space="0" w:color="000000"/>
              <w:bottom w:val="single" w:sz="6" w:space="0" w:color="000000"/>
              <w:right w:val="single" w:sz="6" w:space="0" w:color="000000"/>
            </w:tcBorders>
          </w:tcPr>
          <w:p w14:paraId="3B757369" w14:textId="77777777" w:rsidR="00011C74" w:rsidRPr="008404CE" w:rsidRDefault="00011C74" w:rsidP="00034CB3">
            <w:pPr>
              <w:jc w:val="center"/>
              <w:rPr>
                <w:rFonts w:ascii="Arial" w:hAnsi="Arial" w:cs="Arial"/>
                <w:lang w:val="nl-NL"/>
              </w:rPr>
            </w:pPr>
            <w:r w:rsidRPr="008404CE">
              <w:rPr>
                <w:rFonts w:ascii="Arial" w:hAnsi="Arial" w:cs="Arial"/>
                <w:lang w:val="nl-NL"/>
              </w:rPr>
              <w:t>+9</w:t>
            </w:r>
          </w:p>
          <w:p w14:paraId="23D95139"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709" w:type="dxa"/>
            <w:tcBorders>
              <w:top w:val="single" w:sz="6" w:space="0" w:color="000000"/>
              <w:left w:val="single" w:sz="6" w:space="0" w:color="000000"/>
              <w:bottom w:val="single" w:sz="6" w:space="0" w:color="000000"/>
              <w:right w:val="single" w:sz="6" w:space="0" w:color="000000"/>
            </w:tcBorders>
          </w:tcPr>
          <w:p w14:paraId="630DB585" w14:textId="77777777" w:rsidR="00011C74" w:rsidRPr="008404CE" w:rsidRDefault="00011C74" w:rsidP="00034CB3">
            <w:pPr>
              <w:jc w:val="center"/>
              <w:rPr>
                <w:rFonts w:ascii="Arial" w:hAnsi="Arial" w:cs="Arial"/>
                <w:lang w:val="nl-NL"/>
              </w:rPr>
            </w:pPr>
            <w:r w:rsidRPr="008404CE">
              <w:rPr>
                <w:rFonts w:ascii="Arial" w:hAnsi="Arial" w:cs="Arial"/>
                <w:lang w:val="nl-NL"/>
              </w:rPr>
              <w:t>+12</w:t>
            </w:r>
          </w:p>
          <w:p w14:paraId="1FF9A9E7" w14:textId="77777777" w:rsidR="00011C74" w:rsidRPr="008404CE" w:rsidRDefault="00011C74" w:rsidP="00034CB3">
            <w:pPr>
              <w:jc w:val="center"/>
              <w:rPr>
                <w:rFonts w:ascii="Arial" w:hAnsi="Arial" w:cs="Arial"/>
                <w:lang w:val="nl-NL"/>
              </w:rPr>
            </w:pPr>
            <w:r w:rsidRPr="008404CE">
              <w:rPr>
                <w:rFonts w:ascii="Arial" w:hAnsi="Arial" w:cs="Arial"/>
                <w:lang w:val="nl-NL"/>
              </w:rPr>
              <w:t>+6</w:t>
            </w:r>
          </w:p>
        </w:tc>
        <w:tc>
          <w:tcPr>
            <w:tcW w:w="708" w:type="dxa"/>
            <w:tcBorders>
              <w:top w:val="single" w:sz="6" w:space="0" w:color="000000"/>
              <w:left w:val="single" w:sz="6" w:space="0" w:color="000000"/>
              <w:bottom w:val="single" w:sz="6" w:space="0" w:color="000000"/>
              <w:right w:val="single" w:sz="6" w:space="0" w:color="000000"/>
            </w:tcBorders>
          </w:tcPr>
          <w:p w14:paraId="47F7BCB0" w14:textId="77777777" w:rsidR="00011C74" w:rsidRPr="008404CE" w:rsidRDefault="00011C74" w:rsidP="00034CB3">
            <w:pPr>
              <w:jc w:val="center"/>
              <w:rPr>
                <w:rFonts w:ascii="Arial" w:hAnsi="Arial" w:cs="Arial"/>
                <w:lang w:val="nl-NL"/>
              </w:rPr>
            </w:pPr>
            <w:r w:rsidRPr="008404CE">
              <w:rPr>
                <w:rFonts w:ascii="Arial" w:hAnsi="Arial" w:cs="Arial"/>
                <w:lang w:val="nl-NL"/>
              </w:rPr>
              <w:t>+15</w:t>
            </w:r>
          </w:p>
          <w:p w14:paraId="060E8781" w14:textId="77777777" w:rsidR="00011C74" w:rsidRPr="008404CE" w:rsidRDefault="00011C74" w:rsidP="00034CB3">
            <w:pPr>
              <w:jc w:val="center"/>
              <w:rPr>
                <w:rFonts w:ascii="Arial" w:hAnsi="Arial" w:cs="Arial"/>
                <w:lang w:val="nl-NL"/>
              </w:rPr>
            </w:pPr>
            <w:r w:rsidRPr="008404CE">
              <w:rPr>
                <w:rFonts w:ascii="Arial" w:hAnsi="Arial" w:cs="Arial"/>
                <w:lang w:val="nl-NL"/>
              </w:rPr>
              <w:t>+7</w:t>
            </w:r>
          </w:p>
        </w:tc>
        <w:tc>
          <w:tcPr>
            <w:tcW w:w="709" w:type="dxa"/>
            <w:tcBorders>
              <w:top w:val="single" w:sz="6" w:space="0" w:color="000000"/>
              <w:left w:val="single" w:sz="6" w:space="0" w:color="000000"/>
              <w:bottom w:val="single" w:sz="6" w:space="0" w:color="000000"/>
              <w:right w:val="single" w:sz="6" w:space="0" w:color="000000"/>
            </w:tcBorders>
          </w:tcPr>
          <w:p w14:paraId="767111FD" w14:textId="77777777" w:rsidR="00011C74" w:rsidRPr="008404CE" w:rsidRDefault="00011C74" w:rsidP="00034CB3">
            <w:pPr>
              <w:jc w:val="center"/>
              <w:rPr>
                <w:rFonts w:ascii="Arial" w:hAnsi="Arial" w:cs="Arial"/>
                <w:lang w:val="nl-NL"/>
              </w:rPr>
            </w:pPr>
            <w:r w:rsidRPr="008404CE">
              <w:rPr>
                <w:rFonts w:ascii="Arial" w:hAnsi="Arial" w:cs="Arial"/>
                <w:lang w:val="nl-NL"/>
              </w:rPr>
              <w:t>+17</w:t>
            </w:r>
          </w:p>
          <w:p w14:paraId="6ACC049A" w14:textId="77777777" w:rsidR="00011C74" w:rsidRPr="008404CE" w:rsidRDefault="00011C74" w:rsidP="00034CB3">
            <w:pPr>
              <w:jc w:val="center"/>
              <w:rPr>
                <w:rFonts w:ascii="Arial" w:hAnsi="Arial" w:cs="Arial"/>
                <w:lang w:val="nl-NL"/>
              </w:rPr>
            </w:pPr>
            <w:r w:rsidRPr="008404CE">
              <w:rPr>
                <w:rFonts w:ascii="Arial" w:hAnsi="Arial" w:cs="Arial"/>
                <w:lang w:val="nl-NL"/>
              </w:rPr>
              <w:t>+8</w:t>
            </w:r>
          </w:p>
        </w:tc>
        <w:tc>
          <w:tcPr>
            <w:tcW w:w="709" w:type="dxa"/>
            <w:tcBorders>
              <w:top w:val="single" w:sz="6" w:space="0" w:color="000000"/>
              <w:left w:val="single" w:sz="6" w:space="0" w:color="000000"/>
              <w:bottom w:val="single" w:sz="6" w:space="0" w:color="000000"/>
              <w:right w:val="single" w:sz="6" w:space="0" w:color="000000"/>
            </w:tcBorders>
          </w:tcPr>
          <w:p w14:paraId="2FD98527" w14:textId="77777777" w:rsidR="00011C74" w:rsidRPr="008404CE" w:rsidRDefault="00011C74" w:rsidP="00034CB3">
            <w:pPr>
              <w:jc w:val="center"/>
              <w:rPr>
                <w:rFonts w:ascii="Arial" w:hAnsi="Arial" w:cs="Arial"/>
                <w:lang w:val="nl-NL"/>
              </w:rPr>
            </w:pPr>
            <w:r w:rsidRPr="008404CE">
              <w:rPr>
                <w:rFonts w:ascii="Arial" w:hAnsi="Arial" w:cs="Arial"/>
                <w:lang w:val="nl-NL"/>
              </w:rPr>
              <w:t>+20</w:t>
            </w:r>
          </w:p>
          <w:p w14:paraId="46D5F0B9" w14:textId="77777777" w:rsidR="00011C74" w:rsidRPr="008404CE" w:rsidRDefault="00011C74" w:rsidP="00034CB3">
            <w:pPr>
              <w:jc w:val="center"/>
              <w:rPr>
                <w:rFonts w:ascii="Arial" w:hAnsi="Arial" w:cs="Arial"/>
                <w:lang w:val="nl-NL"/>
              </w:rPr>
            </w:pPr>
            <w:r w:rsidRPr="008404CE">
              <w:rPr>
                <w:rFonts w:ascii="Arial" w:hAnsi="Arial" w:cs="Arial"/>
                <w:lang w:val="nl-NL"/>
              </w:rPr>
              <w:t>+9</w:t>
            </w:r>
          </w:p>
        </w:tc>
        <w:tc>
          <w:tcPr>
            <w:tcW w:w="709" w:type="dxa"/>
            <w:tcBorders>
              <w:top w:val="single" w:sz="6" w:space="0" w:color="000000"/>
              <w:left w:val="single" w:sz="6" w:space="0" w:color="000000"/>
              <w:bottom w:val="single" w:sz="6" w:space="0" w:color="000000"/>
              <w:right w:val="single" w:sz="6" w:space="0" w:color="000000"/>
            </w:tcBorders>
          </w:tcPr>
          <w:p w14:paraId="1880D4F5" w14:textId="77777777" w:rsidR="00011C74" w:rsidRPr="008404CE" w:rsidRDefault="00011C74" w:rsidP="00034CB3">
            <w:pPr>
              <w:jc w:val="center"/>
              <w:rPr>
                <w:rFonts w:ascii="Arial" w:hAnsi="Arial" w:cs="Arial"/>
                <w:lang w:val="nl-NL"/>
              </w:rPr>
            </w:pPr>
            <w:r w:rsidRPr="008404CE">
              <w:rPr>
                <w:rFonts w:ascii="Arial" w:hAnsi="Arial" w:cs="Arial"/>
                <w:lang w:val="nl-NL"/>
              </w:rPr>
              <w:t>+24</w:t>
            </w:r>
          </w:p>
          <w:p w14:paraId="21767620" w14:textId="77777777" w:rsidR="00011C74" w:rsidRPr="008404CE" w:rsidRDefault="00011C74" w:rsidP="00034CB3">
            <w:pPr>
              <w:jc w:val="center"/>
              <w:rPr>
                <w:rFonts w:ascii="Arial" w:hAnsi="Arial" w:cs="Arial"/>
                <w:lang w:val="nl-NL"/>
              </w:rPr>
            </w:pPr>
            <w:r w:rsidRPr="008404CE">
              <w:rPr>
                <w:rFonts w:ascii="Arial" w:hAnsi="Arial" w:cs="Arial"/>
                <w:lang w:val="nl-NL"/>
              </w:rPr>
              <w:t>+11</w:t>
            </w:r>
          </w:p>
        </w:tc>
        <w:tc>
          <w:tcPr>
            <w:tcW w:w="708" w:type="dxa"/>
            <w:tcBorders>
              <w:top w:val="single" w:sz="6" w:space="0" w:color="000000"/>
              <w:left w:val="single" w:sz="6" w:space="0" w:color="000000"/>
              <w:bottom w:val="single" w:sz="6" w:space="0" w:color="000000"/>
              <w:right w:val="single" w:sz="6" w:space="0" w:color="000000"/>
            </w:tcBorders>
          </w:tcPr>
          <w:p w14:paraId="589E692A" w14:textId="77777777" w:rsidR="00011C74" w:rsidRPr="008404CE" w:rsidRDefault="00011C74" w:rsidP="00034CB3">
            <w:pPr>
              <w:jc w:val="center"/>
              <w:rPr>
                <w:rFonts w:ascii="Arial" w:hAnsi="Arial" w:cs="Arial"/>
                <w:lang w:val="nl-NL"/>
              </w:rPr>
            </w:pPr>
            <w:r w:rsidRPr="008404CE">
              <w:rPr>
                <w:rFonts w:ascii="Arial" w:hAnsi="Arial" w:cs="Arial"/>
                <w:lang w:val="nl-NL"/>
              </w:rPr>
              <w:t>+28</w:t>
            </w:r>
          </w:p>
          <w:p w14:paraId="50354B4C" w14:textId="77777777" w:rsidR="00011C74" w:rsidRPr="008404CE" w:rsidRDefault="00011C74" w:rsidP="00034CB3">
            <w:pPr>
              <w:jc w:val="center"/>
              <w:rPr>
                <w:rFonts w:ascii="Arial" w:hAnsi="Arial" w:cs="Arial"/>
                <w:lang w:val="nl-NL"/>
              </w:rPr>
            </w:pPr>
            <w:r w:rsidRPr="008404CE">
              <w:rPr>
                <w:rFonts w:ascii="Arial" w:hAnsi="Arial" w:cs="Arial"/>
                <w:lang w:val="nl-NL"/>
              </w:rPr>
              <w:t>+13</w:t>
            </w:r>
          </w:p>
        </w:tc>
        <w:tc>
          <w:tcPr>
            <w:tcW w:w="709" w:type="dxa"/>
            <w:tcBorders>
              <w:top w:val="single" w:sz="6" w:space="0" w:color="000000"/>
              <w:left w:val="single" w:sz="6" w:space="0" w:color="000000"/>
              <w:bottom w:val="single" w:sz="6" w:space="0" w:color="000000"/>
              <w:right w:val="single" w:sz="6" w:space="0" w:color="000000"/>
            </w:tcBorders>
          </w:tcPr>
          <w:p w14:paraId="279670B0" w14:textId="77777777" w:rsidR="00011C74" w:rsidRPr="008404CE" w:rsidRDefault="00011C74" w:rsidP="00034CB3">
            <w:pPr>
              <w:jc w:val="center"/>
              <w:rPr>
                <w:rFonts w:ascii="Arial" w:hAnsi="Arial" w:cs="Arial"/>
                <w:lang w:val="nl-NL"/>
              </w:rPr>
            </w:pPr>
            <w:r w:rsidRPr="008404CE">
              <w:rPr>
                <w:rFonts w:ascii="Arial" w:hAnsi="Arial" w:cs="Arial"/>
                <w:lang w:val="nl-NL"/>
              </w:rPr>
              <w:t>+33</w:t>
            </w:r>
          </w:p>
          <w:p w14:paraId="516DCDC1" w14:textId="77777777" w:rsidR="00011C74" w:rsidRPr="008404CE" w:rsidRDefault="00011C74" w:rsidP="00034CB3">
            <w:pPr>
              <w:jc w:val="center"/>
              <w:rPr>
                <w:rFonts w:ascii="Arial" w:hAnsi="Arial" w:cs="Arial"/>
                <w:lang w:val="nl-NL"/>
              </w:rPr>
            </w:pPr>
            <w:r w:rsidRPr="008404CE">
              <w:rPr>
                <w:rFonts w:ascii="Arial" w:hAnsi="Arial" w:cs="Arial"/>
                <w:lang w:val="nl-NL"/>
              </w:rPr>
              <w:t>+15</w:t>
            </w:r>
          </w:p>
        </w:tc>
        <w:tc>
          <w:tcPr>
            <w:tcW w:w="709" w:type="dxa"/>
            <w:tcBorders>
              <w:top w:val="single" w:sz="6" w:space="0" w:color="000000"/>
              <w:left w:val="single" w:sz="6" w:space="0" w:color="000000"/>
              <w:bottom w:val="single" w:sz="6" w:space="0" w:color="000000"/>
              <w:right w:val="single" w:sz="6" w:space="0" w:color="000000"/>
            </w:tcBorders>
          </w:tcPr>
          <w:p w14:paraId="7C7B3954" w14:textId="77777777" w:rsidR="00011C74" w:rsidRPr="008404CE" w:rsidRDefault="00011C74" w:rsidP="00034CB3">
            <w:pPr>
              <w:jc w:val="center"/>
              <w:rPr>
                <w:rFonts w:ascii="Arial" w:hAnsi="Arial" w:cs="Arial"/>
                <w:lang w:val="nl-NL"/>
              </w:rPr>
            </w:pPr>
            <w:r w:rsidRPr="008404CE">
              <w:rPr>
                <w:rFonts w:ascii="Arial" w:hAnsi="Arial" w:cs="Arial"/>
                <w:lang w:val="nl-NL"/>
              </w:rPr>
              <w:t>+37</w:t>
            </w:r>
          </w:p>
          <w:p w14:paraId="1E535204" w14:textId="77777777" w:rsidR="00011C74" w:rsidRPr="008404CE" w:rsidRDefault="00011C74" w:rsidP="00034CB3">
            <w:pPr>
              <w:jc w:val="center"/>
              <w:rPr>
                <w:rFonts w:ascii="Arial" w:hAnsi="Arial" w:cs="Arial"/>
                <w:lang w:val="nl-NL"/>
              </w:rPr>
            </w:pPr>
            <w:r w:rsidRPr="008404CE">
              <w:rPr>
                <w:rFonts w:ascii="Arial" w:hAnsi="Arial" w:cs="Arial"/>
                <w:lang w:val="nl-NL"/>
              </w:rPr>
              <w:t>+17</w:t>
            </w:r>
          </w:p>
        </w:tc>
        <w:tc>
          <w:tcPr>
            <w:tcW w:w="709" w:type="dxa"/>
            <w:tcBorders>
              <w:top w:val="single" w:sz="6" w:space="0" w:color="000000"/>
              <w:left w:val="single" w:sz="6" w:space="0" w:color="000000"/>
              <w:bottom w:val="single" w:sz="6" w:space="0" w:color="000000"/>
              <w:right w:val="single" w:sz="6" w:space="0" w:color="000000"/>
            </w:tcBorders>
          </w:tcPr>
          <w:p w14:paraId="7D7E18B9" w14:textId="77777777" w:rsidR="00011C74" w:rsidRPr="008404CE" w:rsidRDefault="00011C74" w:rsidP="00034CB3">
            <w:pPr>
              <w:jc w:val="center"/>
              <w:rPr>
                <w:rFonts w:ascii="Arial" w:hAnsi="Arial" w:cs="Arial"/>
                <w:lang w:val="nl-NL"/>
              </w:rPr>
            </w:pPr>
            <w:r w:rsidRPr="008404CE">
              <w:rPr>
                <w:rFonts w:ascii="Arial" w:hAnsi="Arial" w:cs="Arial"/>
                <w:lang w:val="nl-NL"/>
              </w:rPr>
              <w:t>+43</w:t>
            </w:r>
          </w:p>
          <w:p w14:paraId="69877707" w14:textId="77777777" w:rsidR="00011C74" w:rsidRPr="008404CE" w:rsidRDefault="00011C74" w:rsidP="00034CB3">
            <w:pPr>
              <w:jc w:val="center"/>
              <w:rPr>
                <w:rFonts w:ascii="Arial" w:hAnsi="Arial" w:cs="Arial"/>
                <w:lang w:val="nl-NL"/>
              </w:rPr>
            </w:pPr>
            <w:r w:rsidRPr="008404CE">
              <w:rPr>
                <w:rFonts w:ascii="Arial" w:hAnsi="Arial" w:cs="Arial"/>
                <w:lang w:val="nl-NL"/>
              </w:rPr>
              <w:t>+20</w:t>
            </w:r>
          </w:p>
        </w:tc>
        <w:tc>
          <w:tcPr>
            <w:tcW w:w="708" w:type="dxa"/>
            <w:gridSpan w:val="2"/>
            <w:tcBorders>
              <w:top w:val="single" w:sz="6" w:space="0" w:color="000000"/>
              <w:left w:val="single" w:sz="6" w:space="0" w:color="000000"/>
              <w:bottom w:val="single" w:sz="6" w:space="0" w:color="000000"/>
              <w:right w:val="single" w:sz="6" w:space="0" w:color="000000"/>
            </w:tcBorders>
          </w:tcPr>
          <w:p w14:paraId="0CEE3145" w14:textId="77777777" w:rsidR="00011C74" w:rsidRPr="008404CE" w:rsidRDefault="00011C74" w:rsidP="00034CB3">
            <w:pPr>
              <w:jc w:val="center"/>
              <w:rPr>
                <w:rFonts w:ascii="Arial" w:hAnsi="Arial" w:cs="Arial"/>
                <w:lang w:val="nl-NL"/>
              </w:rPr>
            </w:pPr>
            <w:r w:rsidRPr="008404CE">
              <w:rPr>
                <w:rFonts w:ascii="Arial" w:hAnsi="Arial" w:cs="Arial"/>
                <w:lang w:val="nl-NL"/>
              </w:rPr>
              <w:t>+46</w:t>
            </w:r>
          </w:p>
          <w:p w14:paraId="28E4E2DC" w14:textId="77777777" w:rsidR="00011C74" w:rsidRPr="008404CE" w:rsidRDefault="00011C74" w:rsidP="00034CB3">
            <w:pPr>
              <w:jc w:val="center"/>
              <w:rPr>
                <w:rFonts w:ascii="Arial" w:hAnsi="Arial" w:cs="Arial"/>
                <w:lang w:val="nl-NL"/>
              </w:rPr>
            </w:pPr>
            <w:r w:rsidRPr="008404CE">
              <w:rPr>
                <w:rFonts w:ascii="Arial" w:hAnsi="Arial" w:cs="Arial"/>
                <w:lang w:val="nl-NL"/>
              </w:rPr>
              <w:t>+21</w:t>
            </w:r>
          </w:p>
        </w:tc>
        <w:tc>
          <w:tcPr>
            <w:tcW w:w="851" w:type="dxa"/>
            <w:gridSpan w:val="2"/>
            <w:tcBorders>
              <w:top w:val="single" w:sz="6" w:space="0" w:color="000000"/>
              <w:left w:val="single" w:sz="6" w:space="0" w:color="000000"/>
              <w:bottom w:val="single" w:sz="6" w:space="0" w:color="000000"/>
              <w:right w:val="single" w:sz="6" w:space="0" w:color="000000"/>
            </w:tcBorders>
          </w:tcPr>
          <w:p w14:paraId="6FDFCDA3" w14:textId="77777777" w:rsidR="00011C74" w:rsidRPr="008404CE" w:rsidRDefault="00011C74" w:rsidP="00034CB3">
            <w:pPr>
              <w:jc w:val="center"/>
              <w:rPr>
                <w:rFonts w:ascii="Arial" w:hAnsi="Arial" w:cs="Arial"/>
                <w:lang w:val="nl-NL"/>
              </w:rPr>
            </w:pPr>
            <w:r w:rsidRPr="008404CE">
              <w:rPr>
                <w:rFonts w:ascii="Arial" w:hAnsi="Arial" w:cs="Arial"/>
                <w:lang w:val="nl-NL"/>
              </w:rPr>
              <w:t>+50</w:t>
            </w:r>
          </w:p>
          <w:p w14:paraId="77E0DD7F" w14:textId="77777777" w:rsidR="00011C74" w:rsidRPr="008404CE" w:rsidRDefault="00011C74" w:rsidP="00034CB3">
            <w:pPr>
              <w:jc w:val="center"/>
              <w:rPr>
                <w:rFonts w:ascii="Arial" w:hAnsi="Arial" w:cs="Arial"/>
                <w:lang w:val="nl-NL"/>
              </w:rPr>
            </w:pPr>
            <w:r w:rsidRPr="008404CE">
              <w:rPr>
                <w:rFonts w:ascii="Arial" w:hAnsi="Arial" w:cs="Arial"/>
                <w:lang w:val="nl-NL"/>
              </w:rPr>
              <w:t>+23</w:t>
            </w:r>
          </w:p>
        </w:tc>
      </w:tr>
      <w:tr w:rsidR="00011C74" w14:paraId="72D39FE7"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3DA03CF9" w14:textId="77777777" w:rsidR="00011C74" w:rsidRPr="008404CE" w:rsidRDefault="00011C74" w:rsidP="00034CB3">
            <w:pPr>
              <w:jc w:val="center"/>
              <w:rPr>
                <w:rFonts w:ascii="Arial" w:hAnsi="Arial" w:cs="Arial"/>
                <w:b/>
                <w:lang w:val="nl-NL"/>
              </w:rPr>
            </w:pPr>
            <w:r w:rsidRPr="008404CE">
              <w:rPr>
                <w:rFonts w:ascii="Arial" w:hAnsi="Arial" w:cs="Arial"/>
                <w:b/>
                <w:lang w:val="nl-NL"/>
              </w:rPr>
              <w:t>m6</w:t>
            </w:r>
          </w:p>
        </w:tc>
        <w:tc>
          <w:tcPr>
            <w:tcW w:w="709" w:type="dxa"/>
            <w:tcBorders>
              <w:top w:val="single" w:sz="6" w:space="0" w:color="000000"/>
              <w:left w:val="single" w:sz="6" w:space="0" w:color="000000"/>
              <w:bottom w:val="single" w:sz="6" w:space="0" w:color="000000"/>
              <w:right w:val="single" w:sz="6" w:space="0" w:color="000000"/>
            </w:tcBorders>
          </w:tcPr>
          <w:p w14:paraId="474FEB6E" w14:textId="77777777" w:rsidR="00011C74" w:rsidRPr="008404CE" w:rsidRDefault="00011C74" w:rsidP="00034CB3">
            <w:pPr>
              <w:jc w:val="center"/>
              <w:rPr>
                <w:rFonts w:ascii="Arial" w:hAnsi="Arial" w:cs="Arial"/>
                <w:lang w:val="nl-NL"/>
              </w:rPr>
            </w:pPr>
            <w:r w:rsidRPr="008404CE">
              <w:rPr>
                <w:rFonts w:ascii="Arial" w:hAnsi="Arial" w:cs="Arial"/>
                <w:lang w:val="nl-NL"/>
              </w:rPr>
              <w:t>+8</w:t>
            </w:r>
          </w:p>
          <w:p w14:paraId="6007C608" w14:textId="77777777" w:rsidR="00011C74" w:rsidRPr="008404CE" w:rsidRDefault="00011C74" w:rsidP="00034CB3">
            <w:pPr>
              <w:jc w:val="center"/>
              <w:rPr>
                <w:rFonts w:ascii="Arial" w:hAnsi="Arial" w:cs="Arial"/>
                <w:lang w:val="nl-NL"/>
              </w:rPr>
            </w:pPr>
            <w:r w:rsidRPr="008404CE">
              <w:rPr>
                <w:rFonts w:ascii="Arial" w:hAnsi="Arial" w:cs="Arial"/>
                <w:lang w:val="nl-NL"/>
              </w:rPr>
              <w:t>+2</w:t>
            </w:r>
          </w:p>
        </w:tc>
        <w:tc>
          <w:tcPr>
            <w:tcW w:w="709" w:type="dxa"/>
            <w:tcBorders>
              <w:top w:val="single" w:sz="6" w:space="0" w:color="000000"/>
              <w:left w:val="single" w:sz="6" w:space="0" w:color="000000"/>
              <w:bottom w:val="single" w:sz="6" w:space="0" w:color="000000"/>
              <w:right w:val="single" w:sz="6" w:space="0" w:color="000000"/>
            </w:tcBorders>
          </w:tcPr>
          <w:p w14:paraId="25451067" w14:textId="77777777" w:rsidR="00011C74" w:rsidRPr="008404CE" w:rsidRDefault="00011C74" w:rsidP="00034CB3">
            <w:pPr>
              <w:jc w:val="center"/>
              <w:rPr>
                <w:rFonts w:ascii="Arial" w:hAnsi="Arial" w:cs="Arial"/>
                <w:lang w:val="nl-NL"/>
              </w:rPr>
            </w:pPr>
            <w:r w:rsidRPr="008404CE">
              <w:rPr>
                <w:rFonts w:ascii="Arial" w:hAnsi="Arial" w:cs="Arial"/>
                <w:lang w:val="nl-NL"/>
              </w:rPr>
              <w:t>+12</w:t>
            </w:r>
          </w:p>
          <w:p w14:paraId="6592FDAE"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709" w:type="dxa"/>
            <w:tcBorders>
              <w:top w:val="single" w:sz="6" w:space="0" w:color="000000"/>
              <w:left w:val="single" w:sz="6" w:space="0" w:color="000000"/>
              <w:bottom w:val="single" w:sz="6" w:space="0" w:color="000000"/>
              <w:right w:val="single" w:sz="6" w:space="0" w:color="000000"/>
            </w:tcBorders>
          </w:tcPr>
          <w:p w14:paraId="531AFA3D" w14:textId="77777777" w:rsidR="00011C74" w:rsidRPr="008404CE" w:rsidRDefault="00011C74" w:rsidP="00034CB3">
            <w:pPr>
              <w:jc w:val="center"/>
              <w:rPr>
                <w:rFonts w:ascii="Arial" w:hAnsi="Arial" w:cs="Arial"/>
                <w:lang w:val="nl-NL"/>
              </w:rPr>
            </w:pPr>
            <w:r w:rsidRPr="008404CE">
              <w:rPr>
                <w:rFonts w:ascii="Arial" w:hAnsi="Arial" w:cs="Arial"/>
                <w:lang w:val="nl-NL"/>
              </w:rPr>
              <w:t>+15</w:t>
            </w:r>
          </w:p>
          <w:p w14:paraId="4CFEE3EE" w14:textId="77777777" w:rsidR="00011C74" w:rsidRPr="008404CE" w:rsidRDefault="00011C74" w:rsidP="00034CB3">
            <w:pPr>
              <w:jc w:val="center"/>
              <w:rPr>
                <w:rFonts w:ascii="Arial" w:hAnsi="Arial" w:cs="Arial"/>
                <w:lang w:val="nl-NL"/>
              </w:rPr>
            </w:pPr>
            <w:r w:rsidRPr="008404CE">
              <w:rPr>
                <w:rFonts w:ascii="Arial" w:hAnsi="Arial" w:cs="Arial"/>
                <w:lang w:val="nl-NL"/>
              </w:rPr>
              <w:t>+6</w:t>
            </w:r>
          </w:p>
        </w:tc>
        <w:tc>
          <w:tcPr>
            <w:tcW w:w="708" w:type="dxa"/>
            <w:tcBorders>
              <w:top w:val="single" w:sz="6" w:space="0" w:color="000000"/>
              <w:left w:val="single" w:sz="6" w:space="0" w:color="000000"/>
              <w:bottom w:val="single" w:sz="6" w:space="0" w:color="000000"/>
              <w:right w:val="single" w:sz="6" w:space="0" w:color="000000"/>
            </w:tcBorders>
          </w:tcPr>
          <w:p w14:paraId="697AFF45" w14:textId="77777777" w:rsidR="00011C74" w:rsidRPr="008404CE" w:rsidRDefault="00011C74" w:rsidP="00034CB3">
            <w:pPr>
              <w:jc w:val="center"/>
              <w:rPr>
                <w:rFonts w:ascii="Arial" w:hAnsi="Arial" w:cs="Arial"/>
                <w:lang w:val="nl-NL"/>
              </w:rPr>
            </w:pPr>
            <w:r w:rsidRPr="008404CE">
              <w:rPr>
                <w:rFonts w:ascii="Arial" w:hAnsi="Arial" w:cs="Arial"/>
                <w:lang w:val="nl-NL"/>
              </w:rPr>
              <w:t>+18</w:t>
            </w:r>
          </w:p>
          <w:p w14:paraId="2E9FE3CB" w14:textId="77777777" w:rsidR="00011C74" w:rsidRPr="008404CE" w:rsidRDefault="00011C74" w:rsidP="00034CB3">
            <w:pPr>
              <w:jc w:val="center"/>
              <w:rPr>
                <w:rFonts w:ascii="Arial" w:hAnsi="Arial" w:cs="Arial"/>
                <w:lang w:val="nl-NL"/>
              </w:rPr>
            </w:pPr>
            <w:r w:rsidRPr="008404CE">
              <w:rPr>
                <w:rFonts w:ascii="Arial" w:hAnsi="Arial" w:cs="Arial"/>
                <w:lang w:val="nl-NL"/>
              </w:rPr>
              <w:t>+7</w:t>
            </w:r>
          </w:p>
        </w:tc>
        <w:tc>
          <w:tcPr>
            <w:tcW w:w="709" w:type="dxa"/>
            <w:tcBorders>
              <w:top w:val="single" w:sz="6" w:space="0" w:color="000000"/>
              <w:left w:val="single" w:sz="6" w:space="0" w:color="000000"/>
              <w:bottom w:val="single" w:sz="6" w:space="0" w:color="000000"/>
              <w:right w:val="single" w:sz="6" w:space="0" w:color="000000"/>
            </w:tcBorders>
          </w:tcPr>
          <w:p w14:paraId="46F2A189" w14:textId="77777777" w:rsidR="00011C74" w:rsidRPr="008404CE" w:rsidRDefault="00011C74" w:rsidP="00034CB3">
            <w:pPr>
              <w:jc w:val="center"/>
              <w:rPr>
                <w:rFonts w:ascii="Arial" w:hAnsi="Arial" w:cs="Arial"/>
                <w:lang w:val="nl-NL"/>
              </w:rPr>
            </w:pPr>
            <w:r w:rsidRPr="008404CE">
              <w:rPr>
                <w:rFonts w:ascii="Arial" w:hAnsi="Arial" w:cs="Arial"/>
                <w:lang w:val="nl-NL"/>
              </w:rPr>
              <w:t>+21</w:t>
            </w:r>
          </w:p>
          <w:p w14:paraId="652BE6D9" w14:textId="77777777" w:rsidR="00011C74" w:rsidRPr="008404CE" w:rsidRDefault="00011C74" w:rsidP="00034CB3">
            <w:pPr>
              <w:jc w:val="center"/>
              <w:rPr>
                <w:rFonts w:ascii="Arial" w:hAnsi="Arial" w:cs="Arial"/>
                <w:lang w:val="nl-NL"/>
              </w:rPr>
            </w:pPr>
            <w:r w:rsidRPr="008404CE">
              <w:rPr>
                <w:rFonts w:ascii="Arial" w:hAnsi="Arial" w:cs="Arial"/>
                <w:lang w:val="nl-NL"/>
              </w:rPr>
              <w:t>+8</w:t>
            </w:r>
          </w:p>
        </w:tc>
        <w:tc>
          <w:tcPr>
            <w:tcW w:w="709" w:type="dxa"/>
            <w:tcBorders>
              <w:top w:val="single" w:sz="6" w:space="0" w:color="000000"/>
              <w:left w:val="single" w:sz="6" w:space="0" w:color="000000"/>
              <w:bottom w:val="single" w:sz="6" w:space="0" w:color="000000"/>
              <w:right w:val="single" w:sz="6" w:space="0" w:color="000000"/>
            </w:tcBorders>
          </w:tcPr>
          <w:p w14:paraId="60440A1E" w14:textId="77777777" w:rsidR="00011C74" w:rsidRPr="008404CE" w:rsidRDefault="00011C74" w:rsidP="00034CB3">
            <w:pPr>
              <w:jc w:val="center"/>
              <w:rPr>
                <w:rFonts w:ascii="Arial" w:hAnsi="Arial" w:cs="Arial"/>
                <w:lang w:val="nl-NL"/>
              </w:rPr>
            </w:pPr>
            <w:r w:rsidRPr="008404CE">
              <w:rPr>
                <w:rFonts w:ascii="Arial" w:hAnsi="Arial" w:cs="Arial"/>
                <w:lang w:val="nl-NL"/>
              </w:rPr>
              <w:t>+25</w:t>
            </w:r>
          </w:p>
          <w:p w14:paraId="2D450155" w14:textId="77777777" w:rsidR="00011C74" w:rsidRPr="008404CE" w:rsidRDefault="00011C74" w:rsidP="00034CB3">
            <w:pPr>
              <w:jc w:val="center"/>
              <w:rPr>
                <w:rFonts w:ascii="Arial" w:hAnsi="Arial" w:cs="Arial"/>
                <w:lang w:val="nl-NL"/>
              </w:rPr>
            </w:pPr>
            <w:r w:rsidRPr="008404CE">
              <w:rPr>
                <w:rFonts w:ascii="Arial" w:hAnsi="Arial" w:cs="Arial"/>
                <w:lang w:val="nl-NL"/>
              </w:rPr>
              <w:t>+9</w:t>
            </w:r>
          </w:p>
        </w:tc>
        <w:tc>
          <w:tcPr>
            <w:tcW w:w="709" w:type="dxa"/>
            <w:tcBorders>
              <w:top w:val="single" w:sz="6" w:space="0" w:color="000000"/>
              <w:left w:val="single" w:sz="6" w:space="0" w:color="000000"/>
              <w:bottom w:val="single" w:sz="6" w:space="0" w:color="000000"/>
              <w:right w:val="single" w:sz="6" w:space="0" w:color="000000"/>
            </w:tcBorders>
          </w:tcPr>
          <w:p w14:paraId="4B50EAF3" w14:textId="77777777" w:rsidR="00011C74" w:rsidRPr="008404CE" w:rsidRDefault="00011C74" w:rsidP="00034CB3">
            <w:pPr>
              <w:jc w:val="center"/>
              <w:rPr>
                <w:rFonts w:ascii="Arial" w:hAnsi="Arial" w:cs="Arial"/>
                <w:lang w:val="nl-NL"/>
              </w:rPr>
            </w:pPr>
            <w:r w:rsidRPr="008404CE">
              <w:rPr>
                <w:rFonts w:ascii="Arial" w:hAnsi="Arial" w:cs="Arial"/>
                <w:lang w:val="nl-NL"/>
              </w:rPr>
              <w:t>+30</w:t>
            </w:r>
          </w:p>
          <w:p w14:paraId="7A525AA5" w14:textId="77777777" w:rsidR="00011C74" w:rsidRPr="008404CE" w:rsidRDefault="00011C74" w:rsidP="00034CB3">
            <w:pPr>
              <w:jc w:val="center"/>
              <w:rPr>
                <w:rFonts w:ascii="Arial" w:hAnsi="Arial" w:cs="Arial"/>
                <w:lang w:val="nl-NL"/>
              </w:rPr>
            </w:pPr>
            <w:r w:rsidRPr="008404CE">
              <w:rPr>
                <w:rFonts w:ascii="Arial" w:hAnsi="Arial" w:cs="Arial"/>
                <w:lang w:val="nl-NL"/>
              </w:rPr>
              <w:t>+11</w:t>
            </w:r>
          </w:p>
        </w:tc>
        <w:tc>
          <w:tcPr>
            <w:tcW w:w="708" w:type="dxa"/>
            <w:tcBorders>
              <w:top w:val="single" w:sz="6" w:space="0" w:color="000000"/>
              <w:left w:val="single" w:sz="6" w:space="0" w:color="000000"/>
              <w:bottom w:val="single" w:sz="6" w:space="0" w:color="000000"/>
              <w:right w:val="single" w:sz="6" w:space="0" w:color="000000"/>
            </w:tcBorders>
          </w:tcPr>
          <w:p w14:paraId="446C5B23" w14:textId="77777777" w:rsidR="00011C74" w:rsidRPr="008404CE" w:rsidRDefault="00011C74" w:rsidP="00034CB3">
            <w:pPr>
              <w:jc w:val="center"/>
              <w:rPr>
                <w:rFonts w:ascii="Arial" w:hAnsi="Arial" w:cs="Arial"/>
                <w:lang w:val="nl-NL"/>
              </w:rPr>
            </w:pPr>
            <w:r w:rsidRPr="008404CE">
              <w:rPr>
                <w:rFonts w:ascii="Arial" w:hAnsi="Arial" w:cs="Arial"/>
                <w:lang w:val="nl-NL"/>
              </w:rPr>
              <w:t>+35</w:t>
            </w:r>
          </w:p>
          <w:p w14:paraId="0BF11679" w14:textId="77777777" w:rsidR="00011C74" w:rsidRPr="008404CE" w:rsidRDefault="00011C74" w:rsidP="00034CB3">
            <w:pPr>
              <w:jc w:val="center"/>
              <w:rPr>
                <w:rFonts w:ascii="Arial" w:hAnsi="Arial" w:cs="Arial"/>
                <w:lang w:val="nl-NL"/>
              </w:rPr>
            </w:pPr>
            <w:r w:rsidRPr="008404CE">
              <w:rPr>
                <w:rFonts w:ascii="Arial" w:hAnsi="Arial" w:cs="Arial"/>
                <w:lang w:val="nl-NL"/>
              </w:rPr>
              <w:t>+13</w:t>
            </w:r>
          </w:p>
        </w:tc>
        <w:tc>
          <w:tcPr>
            <w:tcW w:w="709" w:type="dxa"/>
            <w:tcBorders>
              <w:top w:val="single" w:sz="6" w:space="0" w:color="000000"/>
              <w:left w:val="single" w:sz="6" w:space="0" w:color="000000"/>
              <w:bottom w:val="single" w:sz="6" w:space="0" w:color="000000"/>
              <w:right w:val="single" w:sz="6" w:space="0" w:color="000000"/>
            </w:tcBorders>
          </w:tcPr>
          <w:p w14:paraId="3AF7E1BF" w14:textId="77777777" w:rsidR="00011C74" w:rsidRPr="008404CE" w:rsidRDefault="00011C74" w:rsidP="00034CB3">
            <w:pPr>
              <w:jc w:val="center"/>
              <w:rPr>
                <w:rFonts w:ascii="Arial" w:hAnsi="Arial" w:cs="Arial"/>
                <w:lang w:val="nl-NL"/>
              </w:rPr>
            </w:pPr>
            <w:r w:rsidRPr="008404CE">
              <w:rPr>
                <w:rFonts w:ascii="Arial" w:hAnsi="Arial" w:cs="Arial"/>
                <w:lang w:val="nl-NL"/>
              </w:rPr>
              <w:t>+40</w:t>
            </w:r>
          </w:p>
          <w:p w14:paraId="529C224B" w14:textId="77777777" w:rsidR="00011C74" w:rsidRPr="008404CE" w:rsidRDefault="00011C74" w:rsidP="00034CB3">
            <w:pPr>
              <w:jc w:val="center"/>
              <w:rPr>
                <w:rFonts w:ascii="Arial" w:hAnsi="Arial" w:cs="Arial"/>
                <w:lang w:val="nl-NL"/>
              </w:rPr>
            </w:pPr>
            <w:r w:rsidRPr="008404CE">
              <w:rPr>
                <w:rFonts w:ascii="Arial" w:hAnsi="Arial" w:cs="Arial"/>
                <w:lang w:val="nl-NL"/>
              </w:rPr>
              <w:t>+15</w:t>
            </w:r>
          </w:p>
        </w:tc>
        <w:tc>
          <w:tcPr>
            <w:tcW w:w="709" w:type="dxa"/>
            <w:tcBorders>
              <w:top w:val="single" w:sz="6" w:space="0" w:color="000000"/>
              <w:left w:val="single" w:sz="6" w:space="0" w:color="000000"/>
              <w:bottom w:val="single" w:sz="6" w:space="0" w:color="000000"/>
              <w:right w:val="single" w:sz="6" w:space="0" w:color="000000"/>
            </w:tcBorders>
          </w:tcPr>
          <w:p w14:paraId="4ADC8324" w14:textId="77777777" w:rsidR="00011C74" w:rsidRPr="008404CE" w:rsidRDefault="00011C74" w:rsidP="00034CB3">
            <w:pPr>
              <w:jc w:val="center"/>
              <w:rPr>
                <w:rFonts w:ascii="Arial" w:hAnsi="Arial" w:cs="Arial"/>
                <w:lang w:val="nl-NL"/>
              </w:rPr>
            </w:pPr>
            <w:r w:rsidRPr="008404CE">
              <w:rPr>
                <w:rFonts w:ascii="Arial" w:hAnsi="Arial" w:cs="Arial"/>
                <w:lang w:val="nl-NL"/>
              </w:rPr>
              <w:t>+46</w:t>
            </w:r>
          </w:p>
          <w:p w14:paraId="089FEB80" w14:textId="77777777" w:rsidR="00011C74" w:rsidRPr="008404CE" w:rsidRDefault="00011C74" w:rsidP="00034CB3">
            <w:pPr>
              <w:jc w:val="center"/>
              <w:rPr>
                <w:rFonts w:ascii="Arial" w:hAnsi="Arial" w:cs="Arial"/>
                <w:lang w:val="nl-NL"/>
              </w:rPr>
            </w:pPr>
            <w:r w:rsidRPr="008404CE">
              <w:rPr>
                <w:rFonts w:ascii="Arial" w:hAnsi="Arial" w:cs="Arial"/>
                <w:lang w:val="nl-NL"/>
              </w:rPr>
              <w:t>+17</w:t>
            </w:r>
          </w:p>
        </w:tc>
        <w:tc>
          <w:tcPr>
            <w:tcW w:w="709" w:type="dxa"/>
            <w:tcBorders>
              <w:top w:val="single" w:sz="6" w:space="0" w:color="000000"/>
              <w:left w:val="single" w:sz="6" w:space="0" w:color="000000"/>
              <w:bottom w:val="single" w:sz="6" w:space="0" w:color="000000"/>
              <w:right w:val="single" w:sz="6" w:space="0" w:color="000000"/>
            </w:tcBorders>
          </w:tcPr>
          <w:p w14:paraId="7A1A44CB" w14:textId="77777777" w:rsidR="00011C74" w:rsidRPr="008404CE" w:rsidRDefault="00011C74" w:rsidP="00034CB3">
            <w:pPr>
              <w:jc w:val="center"/>
              <w:rPr>
                <w:rFonts w:ascii="Arial" w:hAnsi="Arial" w:cs="Arial"/>
                <w:lang w:val="nl-NL"/>
              </w:rPr>
            </w:pPr>
            <w:r w:rsidRPr="008404CE">
              <w:rPr>
                <w:rFonts w:ascii="Arial" w:hAnsi="Arial" w:cs="Arial"/>
                <w:lang w:val="nl-NL"/>
              </w:rPr>
              <w:t>+52</w:t>
            </w:r>
          </w:p>
          <w:p w14:paraId="5CCE21E5" w14:textId="77777777" w:rsidR="00011C74" w:rsidRPr="008404CE" w:rsidRDefault="00011C74" w:rsidP="00034CB3">
            <w:pPr>
              <w:jc w:val="center"/>
              <w:rPr>
                <w:rFonts w:ascii="Arial" w:hAnsi="Arial" w:cs="Arial"/>
                <w:lang w:val="nl-NL"/>
              </w:rPr>
            </w:pPr>
            <w:r w:rsidRPr="008404CE">
              <w:rPr>
                <w:rFonts w:ascii="Arial" w:hAnsi="Arial" w:cs="Arial"/>
                <w:lang w:val="nl-NL"/>
              </w:rPr>
              <w:t>+20</w:t>
            </w:r>
          </w:p>
        </w:tc>
        <w:tc>
          <w:tcPr>
            <w:tcW w:w="708" w:type="dxa"/>
            <w:gridSpan w:val="2"/>
            <w:tcBorders>
              <w:top w:val="single" w:sz="6" w:space="0" w:color="000000"/>
              <w:left w:val="single" w:sz="6" w:space="0" w:color="000000"/>
              <w:bottom w:val="single" w:sz="6" w:space="0" w:color="000000"/>
              <w:right w:val="single" w:sz="6" w:space="0" w:color="000000"/>
            </w:tcBorders>
          </w:tcPr>
          <w:p w14:paraId="6AF73BA9" w14:textId="77777777" w:rsidR="00011C74" w:rsidRPr="008404CE" w:rsidRDefault="00011C74" w:rsidP="00034CB3">
            <w:pPr>
              <w:jc w:val="center"/>
              <w:rPr>
                <w:rFonts w:ascii="Arial" w:hAnsi="Arial" w:cs="Arial"/>
                <w:lang w:val="nl-NL"/>
              </w:rPr>
            </w:pPr>
            <w:r w:rsidRPr="008404CE">
              <w:rPr>
                <w:rFonts w:ascii="Arial" w:hAnsi="Arial" w:cs="Arial"/>
                <w:lang w:val="nl-NL"/>
              </w:rPr>
              <w:t>+57</w:t>
            </w:r>
          </w:p>
          <w:p w14:paraId="29B8AAB2" w14:textId="77777777" w:rsidR="00011C74" w:rsidRPr="008404CE" w:rsidRDefault="00011C74" w:rsidP="00034CB3">
            <w:pPr>
              <w:jc w:val="center"/>
              <w:rPr>
                <w:rFonts w:ascii="Arial" w:hAnsi="Arial" w:cs="Arial"/>
                <w:lang w:val="nl-NL"/>
              </w:rPr>
            </w:pPr>
            <w:r w:rsidRPr="008404CE">
              <w:rPr>
                <w:rFonts w:ascii="Arial" w:hAnsi="Arial" w:cs="Arial"/>
                <w:lang w:val="nl-NL"/>
              </w:rPr>
              <w:t>+21</w:t>
            </w:r>
          </w:p>
        </w:tc>
        <w:tc>
          <w:tcPr>
            <w:tcW w:w="851" w:type="dxa"/>
            <w:gridSpan w:val="2"/>
            <w:tcBorders>
              <w:top w:val="single" w:sz="6" w:space="0" w:color="000000"/>
              <w:left w:val="single" w:sz="6" w:space="0" w:color="000000"/>
              <w:bottom w:val="single" w:sz="6" w:space="0" w:color="000000"/>
              <w:right w:val="single" w:sz="6" w:space="0" w:color="000000"/>
            </w:tcBorders>
          </w:tcPr>
          <w:p w14:paraId="2C794283" w14:textId="77777777" w:rsidR="00011C74" w:rsidRPr="008404CE" w:rsidRDefault="00011C74" w:rsidP="00034CB3">
            <w:pPr>
              <w:jc w:val="center"/>
              <w:rPr>
                <w:rFonts w:ascii="Arial" w:hAnsi="Arial" w:cs="Arial"/>
                <w:lang w:val="nl-NL"/>
              </w:rPr>
            </w:pPr>
            <w:r w:rsidRPr="008404CE">
              <w:rPr>
                <w:rFonts w:ascii="Arial" w:hAnsi="Arial" w:cs="Arial"/>
                <w:lang w:val="nl-NL"/>
              </w:rPr>
              <w:t>+63</w:t>
            </w:r>
          </w:p>
          <w:p w14:paraId="42F958E2" w14:textId="77777777" w:rsidR="00011C74" w:rsidRPr="008404CE" w:rsidRDefault="00011C74" w:rsidP="00034CB3">
            <w:pPr>
              <w:jc w:val="center"/>
              <w:rPr>
                <w:rFonts w:ascii="Arial" w:hAnsi="Arial" w:cs="Arial"/>
                <w:lang w:val="nl-NL"/>
              </w:rPr>
            </w:pPr>
            <w:r w:rsidRPr="008404CE">
              <w:rPr>
                <w:rFonts w:ascii="Arial" w:hAnsi="Arial" w:cs="Arial"/>
                <w:lang w:val="nl-NL"/>
              </w:rPr>
              <w:t>+23</w:t>
            </w:r>
          </w:p>
        </w:tc>
      </w:tr>
      <w:tr w:rsidR="00011C74" w14:paraId="7AAC59D6"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3BAA5DE6" w14:textId="77777777" w:rsidR="00011C74" w:rsidRPr="008404CE" w:rsidRDefault="00011C74" w:rsidP="00034CB3">
            <w:pPr>
              <w:jc w:val="center"/>
              <w:rPr>
                <w:rFonts w:ascii="Arial" w:hAnsi="Arial" w:cs="Arial"/>
                <w:b/>
                <w:lang w:val="nl-NL"/>
              </w:rPr>
            </w:pPr>
            <w:r w:rsidRPr="008404CE">
              <w:rPr>
                <w:rFonts w:ascii="Arial" w:hAnsi="Arial" w:cs="Arial"/>
                <w:b/>
                <w:lang w:val="nl-NL"/>
              </w:rPr>
              <w:t>n6</w:t>
            </w:r>
          </w:p>
        </w:tc>
        <w:tc>
          <w:tcPr>
            <w:tcW w:w="709" w:type="dxa"/>
            <w:tcBorders>
              <w:top w:val="single" w:sz="6" w:space="0" w:color="000000"/>
              <w:left w:val="single" w:sz="6" w:space="0" w:color="000000"/>
              <w:bottom w:val="single" w:sz="6" w:space="0" w:color="000000"/>
              <w:right w:val="single" w:sz="6" w:space="0" w:color="000000"/>
            </w:tcBorders>
          </w:tcPr>
          <w:p w14:paraId="11E1197F" w14:textId="77777777" w:rsidR="00011C74" w:rsidRPr="008404CE" w:rsidRDefault="00011C74" w:rsidP="00034CB3">
            <w:pPr>
              <w:jc w:val="center"/>
              <w:rPr>
                <w:rFonts w:ascii="Arial" w:hAnsi="Arial" w:cs="Arial"/>
                <w:lang w:val="nl-NL"/>
              </w:rPr>
            </w:pPr>
            <w:r w:rsidRPr="008404CE">
              <w:rPr>
                <w:rFonts w:ascii="Arial" w:hAnsi="Arial" w:cs="Arial"/>
                <w:lang w:val="nl-NL"/>
              </w:rPr>
              <w:t>+10</w:t>
            </w:r>
          </w:p>
          <w:p w14:paraId="039BE7EB" w14:textId="77777777" w:rsidR="00011C74" w:rsidRPr="008404CE" w:rsidRDefault="00011C74" w:rsidP="00034CB3">
            <w:pPr>
              <w:jc w:val="center"/>
              <w:rPr>
                <w:rFonts w:ascii="Arial" w:hAnsi="Arial" w:cs="Arial"/>
                <w:lang w:val="nl-NL"/>
              </w:rPr>
            </w:pPr>
            <w:r w:rsidRPr="008404CE">
              <w:rPr>
                <w:rFonts w:ascii="Arial" w:hAnsi="Arial" w:cs="Arial"/>
                <w:lang w:val="nl-NL"/>
              </w:rPr>
              <w:t>+4</w:t>
            </w:r>
          </w:p>
        </w:tc>
        <w:tc>
          <w:tcPr>
            <w:tcW w:w="709" w:type="dxa"/>
            <w:tcBorders>
              <w:top w:val="single" w:sz="6" w:space="0" w:color="000000"/>
              <w:left w:val="single" w:sz="6" w:space="0" w:color="000000"/>
              <w:bottom w:val="single" w:sz="6" w:space="0" w:color="000000"/>
              <w:right w:val="single" w:sz="6" w:space="0" w:color="000000"/>
            </w:tcBorders>
          </w:tcPr>
          <w:p w14:paraId="0F1CE07D" w14:textId="77777777" w:rsidR="00011C74" w:rsidRPr="008404CE" w:rsidRDefault="00011C74" w:rsidP="00034CB3">
            <w:pPr>
              <w:jc w:val="center"/>
              <w:rPr>
                <w:rFonts w:ascii="Arial" w:hAnsi="Arial" w:cs="Arial"/>
                <w:lang w:val="nl-NL"/>
              </w:rPr>
            </w:pPr>
            <w:r w:rsidRPr="008404CE">
              <w:rPr>
                <w:rFonts w:ascii="Arial" w:hAnsi="Arial" w:cs="Arial"/>
                <w:lang w:val="nl-NL"/>
              </w:rPr>
              <w:t>+16</w:t>
            </w:r>
          </w:p>
          <w:p w14:paraId="61DCE523" w14:textId="77777777" w:rsidR="00011C74" w:rsidRPr="008404CE" w:rsidRDefault="00011C74" w:rsidP="00034CB3">
            <w:pPr>
              <w:jc w:val="center"/>
              <w:rPr>
                <w:rFonts w:ascii="Arial" w:hAnsi="Arial" w:cs="Arial"/>
                <w:lang w:val="nl-NL"/>
              </w:rPr>
            </w:pPr>
            <w:r w:rsidRPr="008404CE">
              <w:rPr>
                <w:rFonts w:ascii="Arial" w:hAnsi="Arial" w:cs="Arial"/>
                <w:lang w:val="nl-NL"/>
              </w:rPr>
              <w:t>+8</w:t>
            </w:r>
          </w:p>
        </w:tc>
        <w:tc>
          <w:tcPr>
            <w:tcW w:w="709" w:type="dxa"/>
            <w:tcBorders>
              <w:top w:val="single" w:sz="6" w:space="0" w:color="000000"/>
              <w:left w:val="single" w:sz="6" w:space="0" w:color="000000"/>
              <w:bottom w:val="single" w:sz="6" w:space="0" w:color="000000"/>
              <w:right w:val="single" w:sz="6" w:space="0" w:color="000000"/>
            </w:tcBorders>
          </w:tcPr>
          <w:p w14:paraId="724F65B9" w14:textId="77777777" w:rsidR="00011C74" w:rsidRPr="008404CE" w:rsidRDefault="00011C74" w:rsidP="00034CB3">
            <w:pPr>
              <w:jc w:val="center"/>
              <w:rPr>
                <w:rFonts w:ascii="Arial" w:hAnsi="Arial" w:cs="Arial"/>
                <w:lang w:val="nl-NL"/>
              </w:rPr>
            </w:pPr>
            <w:r w:rsidRPr="008404CE">
              <w:rPr>
                <w:rFonts w:ascii="Arial" w:hAnsi="Arial" w:cs="Arial"/>
                <w:lang w:val="nl-NL"/>
              </w:rPr>
              <w:t>+19</w:t>
            </w:r>
          </w:p>
          <w:p w14:paraId="6AFE6DA1" w14:textId="77777777" w:rsidR="00011C74" w:rsidRPr="008404CE" w:rsidRDefault="00011C74" w:rsidP="00034CB3">
            <w:pPr>
              <w:jc w:val="center"/>
              <w:rPr>
                <w:rFonts w:ascii="Arial" w:hAnsi="Arial" w:cs="Arial"/>
                <w:lang w:val="nl-NL"/>
              </w:rPr>
            </w:pPr>
            <w:r w:rsidRPr="008404CE">
              <w:rPr>
                <w:rFonts w:ascii="Arial" w:hAnsi="Arial" w:cs="Arial"/>
                <w:lang w:val="nl-NL"/>
              </w:rPr>
              <w:t>+10</w:t>
            </w:r>
          </w:p>
        </w:tc>
        <w:tc>
          <w:tcPr>
            <w:tcW w:w="708" w:type="dxa"/>
            <w:tcBorders>
              <w:top w:val="single" w:sz="6" w:space="0" w:color="000000"/>
              <w:left w:val="single" w:sz="6" w:space="0" w:color="000000"/>
              <w:bottom w:val="single" w:sz="6" w:space="0" w:color="000000"/>
              <w:right w:val="single" w:sz="6" w:space="0" w:color="000000"/>
            </w:tcBorders>
          </w:tcPr>
          <w:p w14:paraId="3DC0AA68" w14:textId="77777777" w:rsidR="00011C74" w:rsidRPr="008404CE" w:rsidRDefault="00011C74" w:rsidP="00034CB3">
            <w:pPr>
              <w:jc w:val="center"/>
              <w:rPr>
                <w:rFonts w:ascii="Arial" w:hAnsi="Arial" w:cs="Arial"/>
                <w:lang w:val="nl-NL"/>
              </w:rPr>
            </w:pPr>
            <w:r w:rsidRPr="008404CE">
              <w:rPr>
                <w:rFonts w:ascii="Arial" w:hAnsi="Arial" w:cs="Arial"/>
                <w:lang w:val="nl-NL"/>
              </w:rPr>
              <w:t>+23</w:t>
            </w:r>
          </w:p>
          <w:p w14:paraId="2356276F" w14:textId="77777777" w:rsidR="00011C74" w:rsidRPr="008404CE" w:rsidRDefault="00011C74" w:rsidP="00034CB3">
            <w:pPr>
              <w:jc w:val="center"/>
              <w:rPr>
                <w:rFonts w:ascii="Arial" w:hAnsi="Arial" w:cs="Arial"/>
                <w:lang w:val="nl-NL"/>
              </w:rPr>
            </w:pPr>
            <w:r w:rsidRPr="008404CE">
              <w:rPr>
                <w:rFonts w:ascii="Arial" w:hAnsi="Arial" w:cs="Arial"/>
                <w:lang w:val="nl-NL"/>
              </w:rPr>
              <w:t>+12</w:t>
            </w:r>
          </w:p>
        </w:tc>
        <w:tc>
          <w:tcPr>
            <w:tcW w:w="709" w:type="dxa"/>
            <w:tcBorders>
              <w:top w:val="single" w:sz="6" w:space="0" w:color="000000"/>
              <w:left w:val="single" w:sz="6" w:space="0" w:color="000000"/>
              <w:bottom w:val="single" w:sz="6" w:space="0" w:color="000000"/>
              <w:right w:val="single" w:sz="6" w:space="0" w:color="000000"/>
            </w:tcBorders>
          </w:tcPr>
          <w:p w14:paraId="3B338406" w14:textId="77777777" w:rsidR="00011C74" w:rsidRPr="008404CE" w:rsidRDefault="00011C74" w:rsidP="00034CB3">
            <w:pPr>
              <w:jc w:val="center"/>
              <w:rPr>
                <w:rFonts w:ascii="Arial" w:hAnsi="Arial" w:cs="Arial"/>
                <w:lang w:val="nl-NL"/>
              </w:rPr>
            </w:pPr>
            <w:r w:rsidRPr="008404CE">
              <w:rPr>
                <w:rFonts w:ascii="Arial" w:hAnsi="Arial" w:cs="Arial"/>
                <w:lang w:val="nl-NL"/>
              </w:rPr>
              <w:t>+28</w:t>
            </w:r>
          </w:p>
          <w:p w14:paraId="425CA495" w14:textId="77777777" w:rsidR="00011C74" w:rsidRPr="008404CE" w:rsidRDefault="00011C74" w:rsidP="00034CB3">
            <w:pPr>
              <w:jc w:val="center"/>
              <w:rPr>
                <w:rFonts w:ascii="Arial" w:hAnsi="Arial" w:cs="Arial"/>
                <w:lang w:val="nl-NL"/>
              </w:rPr>
            </w:pPr>
            <w:r w:rsidRPr="008404CE">
              <w:rPr>
                <w:rFonts w:ascii="Arial" w:hAnsi="Arial" w:cs="Arial"/>
                <w:lang w:val="nl-NL"/>
              </w:rPr>
              <w:t>+15</w:t>
            </w:r>
          </w:p>
        </w:tc>
        <w:tc>
          <w:tcPr>
            <w:tcW w:w="709" w:type="dxa"/>
            <w:tcBorders>
              <w:top w:val="single" w:sz="6" w:space="0" w:color="000000"/>
              <w:left w:val="single" w:sz="6" w:space="0" w:color="000000"/>
              <w:bottom w:val="single" w:sz="6" w:space="0" w:color="000000"/>
              <w:right w:val="single" w:sz="6" w:space="0" w:color="000000"/>
            </w:tcBorders>
          </w:tcPr>
          <w:p w14:paraId="7722D020" w14:textId="77777777" w:rsidR="00011C74" w:rsidRPr="008404CE" w:rsidRDefault="00011C74" w:rsidP="00034CB3">
            <w:pPr>
              <w:jc w:val="center"/>
              <w:rPr>
                <w:rFonts w:ascii="Arial" w:hAnsi="Arial" w:cs="Arial"/>
                <w:lang w:val="nl-NL"/>
              </w:rPr>
            </w:pPr>
            <w:r w:rsidRPr="008404CE">
              <w:rPr>
                <w:rFonts w:ascii="Arial" w:hAnsi="Arial" w:cs="Arial"/>
                <w:lang w:val="nl-NL"/>
              </w:rPr>
              <w:t>+33</w:t>
            </w:r>
          </w:p>
          <w:p w14:paraId="0D976054" w14:textId="77777777" w:rsidR="00011C74" w:rsidRPr="008404CE" w:rsidRDefault="00011C74" w:rsidP="00034CB3">
            <w:pPr>
              <w:jc w:val="center"/>
              <w:rPr>
                <w:rFonts w:ascii="Arial" w:hAnsi="Arial" w:cs="Arial"/>
                <w:lang w:val="nl-NL"/>
              </w:rPr>
            </w:pPr>
            <w:r w:rsidRPr="008404CE">
              <w:rPr>
                <w:rFonts w:ascii="Arial" w:hAnsi="Arial" w:cs="Arial"/>
                <w:lang w:val="nl-NL"/>
              </w:rPr>
              <w:t>+17</w:t>
            </w:r>
          </w:p>
        </w:tc>
        <w:tc>
          <w:tcPr>
            <w:tcW w:w="709" w:type="dxa"/>
            <w:tcBorders>
              <w:top w:val="single" w:sz="6" w:space="0" w:color="000000"/>
              <w:left w:val="single" w:sz="6" w:space="0" w:color="000000"/>
              <w:bottom w:val="single" w:sz="6" w:space="0" w:color="000000"/>
              <w:right w:val="single" w:sz="6" w:space="0" w:color="000000"/>
            </w:tcBorders>
          </w:tcPr>
          <w:p w14:paraId="03571E02" w14:textId="77777777" w:rsidR="00011C74" w:rsidRPr="008404CE" w:rsidRDefault="00011C74" w:rsidP="00034CB3">
            <w:pPr>
              <w:jc w:val="center"/>
              <w:rPr>
                <w:rFonts w:ascii="Arial" w:hAnsi="Arial" w:cs="Arial"/>
                <w:lang w:val="nl-NL"/>
              </w:rPr>
            </w:pPr>
            <w:r w:rsidRPr="008404CE">
              <w:rPr>
                <w:rFonts w:ascii="Arial" w:hAnsi="Arial" w:cs="Arial"/>
                <w:lang w:val="nl-NL"/>
              </w:rPr>
              <w:t>+39</w:t>
            </w:r>
          </w:p>
          <w:p w14:paraId="4026DBA3" w14:textId="77777777" w:rsidR="00011C74" w:rsidRPr="008404CE" w:rsidRDefault="00011C74" w:rsidP="00034CB3">
            <w:pPr>
              <w:jc w:val="center"/>
              <w:rPr>
                <w:rFonts w:ascii="Arial" w:hAnsi="Arial" w:cs="Arial"/>
                <w:lang w:val="nl-NL"/>
              </w:rPr>
            </w:pPr>
            <w:r w:rsidRPr="008404CE">
              <w:rPr>
                <w:rFonts w:ascii="Arial" w:hAnsi="Arial" w:cs="Arial"/>
                <w:lang w:val="nl-NL"/>
              </w:rPr>
              <w:t>+20</w:t>
            </w:r>
          </w:p>
        </w:tc>
        <w:tc>
          <w:tcPr>
            <w:tcW w:w="708" w:type="dxa"/>
            <w:tcBorders>
              <w:top w:val="single" w:sz="6" w:space="0" w:color="000000"/>
              <w:left w:val="single" w:sz="6" w:space="0" w:color="000000"/>
              <w:bottom w:val="single" w:sz="6" w:space="0" w:color="000000"/>
              <w:right w:val="single" w:sz="6" w:space="0" w:color="000000"/>
            </w:tcBorders>
          </w:tcPr>
          <w:p w14:paraId="2DC4DCCD" w14:textId="77777777" w:rsidR="00011C74" w:rsidRPr="008404CE" w:rsidRDefault="00011C74" w:rsidP="00034CB3">
            <w:pPr>
              <w:jc w:val="center"/>
              <w:rPr>
                <w:rFonts w:ascii="Arial" w:hAnsi="Arial" w:cs="Arial"/>
                <w:lang w:val="nl-NL"/>
              </w:rPr>
            </w:pPr>
            <w:r w:rsidRPr="008404CE">
              <w:rPr>
                <w:rFonts w:ascii="Arial" w:hAnsi="Arial" w:cs="Arial"/>
                <w:lang w:val="nl-NL"/>
              </w:rPr>
              <w:t>+45</w:t>
            </w:r>
          </w:p>
          <w:p w14:paraId="74575D1E" w14:textId="77777777" w:rsidR="00011C74" w:rsidRPr="008404CE" w:rsidRDefault="00011C74" w:rsidP="00034CB3">
            <w:pPr>
              <w:jc w:val="center"/>
              <w:rPr>
                <w:rFonts w:ascii="Arial" w:hAnsi="Arial" w:cs="Arial"/>
                <w:lang w:val="nl-NL"/>
              </w:rPr>
            </w:pPr>
            <w:r w:rsidRPr="008404CE">
              <w:rPr>
                <w:rFonts w:ascii="Arial" w:hAnsi="Arial" w:cs="Arial"/>
                <w:lang w:val="nl-NL"/>
              </w:rPr>
              <w:t>+23</w:t>
            </w:r>
          </w:p>
        </w:tc>
        <w:tc>
          <w:tcPr>
            <w:tcW w:w="709" w:type="dxa"/>
            <w:tcBorders>
              <w:top w:val="single" w:sz="6" w:space="0" w:color="000000"/>
              <w:left w:val="single" w:sz="6" w:space="0" w:color="000000"/>
              <w:bottom w:val="single" w:sz="6" w:space="0" w:color="000000"/>
              <w:right w:val="single" w:sz="6" w:space="0" w:color="000000"/>
            </w:tcBorders>
          </w:tcPr>
          <w:p w14:paraId="569C2E06" w14:textId="77777777" w:rsidR="00011C74" w:rsidRPr="008404CE" w:rsidRDefault="00011C74" w:rsidP="00034CB3">
            <w:pPr>
              <w:jc w:val="center"/>
              <w:rPr>
                <w:rFonts w:ascii="Arial" w:hAnsi="Arial" w:cs="Arial"/>
                <w:lang w:val="nl-NL"/>
              </w:rPr>
            </w:pPr>
            <w:r w:rsidRPr="008404CE">
              <w:rPr>
                <w:rFonts w:ascii="Arial" w:hAnsi="Arial" w:cs="Arial"/>
                <w:lang w:val="nl-NL"/>
              </w:rPr>
              <w:t>+52</w:t>
            </w:r>
          </w:p>
          <w:p w14:paraId="409E8C33" w14:textId="77777777" w:rsidR="00011C74" w:rsidRPr="008404CE" w:rsidRDefault="00011C74" w:rsidP="00034CB3">
            <w:pPr>
              <w:jc w:val="center"/>
              <w:rPr>
                <w:rFonts w:ascii="Arial" w:hAnsi="Arial" w:cs="Arial"/>
                <w:lang w:val="nl-NL"/>
              </w:rPr>
            </w:pPr>
            <w:r w:rsidRPr="008404CE">
              <w:rPr>
                <w:rFonts w:ascii="Arial" w:hAnsi="Arial" w:cs="Arial"/>
                <w:lang w:val="nl-NL"/>
              </w:rPr>
              <w:t>+27</w:t>
            </w:r>
          </w:p>
        </w:tc>
        <w:tc>
          <w:tcPr>
            <w:tcW w:w="709" w:type="dxa"/>
            <w:tcBorders>
              <w:top w:val="single" w:sz="6" w:space="0" w:color="000000"/>
              <w:left w:val="single" w:sz="6" w:space="0" w:color="000000"/>
              <w:bottom w:val="single" w:sz="6" w:space="0" w:color="000000"/>
              <w:right w:val="single" w:sz="6" w:space="0" w:color="000000"/>
            </w:tcBorders>
          </w:tcPr>
          <w:p w14:paraId="1D754936" w14:textId="77777777" w:rsidR="00011C74" w:rsidRPr="008404CE" w:rsidRDefault="00011C74" w:rsidP="00034CB3">
            <w:pPr>
              <w:jc w:val="center"/>
              <w:rPr>
                <w:rFonts w:ascii="Arial" w:hAnsi="Arial" w:cs="Arial"/>
                <w:lang w:val="nl-NL"/>
              </w:rPr>
            </w:pPr>
            <w:r w:rsidRPr="008404CE">
              <w:rPr>
                <w:rFonts w:ascii="Arial" w:hAnsi="Arial" w:cs="Arial"/>
                <w:lang w:val="nl-NL"/>
              </w:rPr>
              <w:t>+60</w:t>
            </w:r>
          </w:p>
          <w:p w14:paraId="37865770" w14:textId="77777777" w:rsidR="00011C74" w:rsidRPr="008404CE" w:rsidRDefault="00011C74" w:rsidP="00034CB3">
            <w:pPr>
              <w:jc w:val="center"/>
              <w:rPr>
                <w:rFonts w:ascii="Arial" w:hAnsi="Arial" w:cs="Arial"/>
                <w:lang w:val="nl-NL"/>
              </w:rPr>
            </w:pPr>
            <w:r w:rsidRPr="008404CE">
              <w:rPr>
                <w:rFonts w:ascii="Arial" w:hAnsi="Arial" w:cs="Arial"/>
                <w:lang w:val="nl-NL"/>
              </w:rPr>
              <w:t>+31</w:t>
            </w:r>
          </w:p>
        </w:tc>
        <w:tc>
          <w:tcPr>
            <w:tcW w:w="709" w:type="dxa"/>
            <w:tcBorders>
              <w:top w:val="single" w:sz="6" w:space="0" w:color="000000"/>
              <w:left w:val="single" w:sz="6" w:space="0" w:color="000000"/>
              <w:bottom w:val="single" w:sz="6" w:space="0" w:color="000000"/>
              <w:right w:val="single" w:sz="6" w:space="0" w:color="000000"/>
            </w:tcBorders>
          </w:tcPr>
          <w:p w14:paraId="37D52DB8" w14:textId="77777777" w:rsidR="00011C74" w:rsidRPr="008404CE" w:rsidRDefault="00011C74" w:rsidP="00034CB3">
            <w:pPr>
              <w:jc w:val="center"/>
              <w:rPr>
                <w:rFonts w:ascii="Arial" w:hAnsi="Arial" w:cs="Arial"/>
                <w:lang w:val="nl-NL"/>
              </w:rPr>
            </w:pPr>
            <w:r w:rsidRPr="008404CE">
              <w:rPr>
                <w:rFonts w:ascii="Arial" w:hAnsi="Arial" w:cs="Arial"/>
                <w:lang w:val="nl-NL"/>
              </w:rPr>
              <w:t>+66</w:t>
            </w:r>
          </w:p>
          <w:p w14:paraId="0847B102" w14:textId="77777777" w:rsidR="00011C74" w:rsidRPr="008404CE" w:rsidRDefault="00011C74" w:rsidP="00034CB3">
            <w:pPr>
              <w:jc w:val="center"/>
              <w:rPr>
                <w:rFonts w:ascii="Arial" w:hAnsi="Arial" w:cs="Arial"/>
                <w:lang w:val="nl-NL"/>
              </w:rPr>
            </w:pPr>
            <w:r w:rsidRPr="008404CE">
              <w:rPr>
                <w:rFonts w:ascii="Arial" w:hAnsi="Arial" w:cs="Arial"/>
                <w:lang w:val="nl-NL"/>
              </w:rPr>
              <w:t>+34</w:t>
            </w:r>
          </w:p>
        </w:tc>
        <w:tc>
          <w:tcPr>
            <w:tcW w:w="708" w:type="dxa"/>
            <w:gridSpan w:val="2"/>
            <w:tcBorders>
              <w:top w:val="single" w:sz="6" w:space="0" w:color="000000"/>
              <w:left w:val="single" w:sz="6" w:space="0" w:color="000000"/>
              <w:bottom w:val="single" w:sz="6" w:space="0" w:color="000000"/>
              <w:right w:val="single" w:sz="6" w:space="0" w:color="000000"/>
            </w:tcBorders>
          </w:tcPr>
          <w:p w14:paraId="415E3FF1" w14:textId="77777777" w:rsidR="00011C74" w:rsidRPr="008404CE" w:rsidRDefault="00011C74" w:rsidP="00034CB3">
            <w:pPr>
              <w:jc w:val="center"/>
              <w:rPr>
                <w:rFonts w:ascii="Arial" w:hAnsi="Arial" w:cs="Arial"/>
                <w:lang w:val="nl-NL"/>
              </w:rPr>
            </w:pPr>
            <w:r w:rsidRPr="008404CE">
              <w:rPr>
                <w:rFonts w:ascii="Arial" w:hAnsi="Arial" w:cs="Arial"/>
                <w:lang w:val="nl-NL"/>
              </w:rPr>
              <w:t>+73</w:t>
            </w:r>
          </w:p>
          <w:p w14:paraId="57C7CC74" w14:textId="77777777" w:rsidR="00011C74" w:rsidRPr="008404CE" w:rsidRDefault="00011C74" w:rsidP="00034CB3">
            <w:pPr>
              <w:jc w:val="center"/>
              <w:rPr>
                <w:rFonts w:ascii="Arial" w:hAnsi="Arial" w:cs="Arial"/>
                <w:lang w:val="nl-NL"/>
              </w:rPr>
            </w:pPr>
            <w:r w:rsidRPr="008404CE">
              <w:rPr>
                <w:rFonts w:ascii="Arial" w:hAnsi="Arial" w:cs="Arial"/>
                <w:lang w:val="nl-NL"/>
              </w:rPr>
              <w:t>+37</w:t>
            </w:r>
          </w:p>
        </w:tc>
        <w:tc>
          <w:tcPr>
            <w:tcW w:w="851" w:type="dxa"/>
            <w:gridSpan w:val="2"/>
            <w:tcBorders>
              <w:top w:val="single" w:sz="6" w:space="0" w:color="000000"/>
              <w:left w:val="single" w:sz="6" w:space="0" w:color="000000"/>
              <w:bottom w:val="single" w:sz="6" w:space="0" w:color="000000"/>
              <w:right w:val="single" w:sz="6" w:space="0" w:color="000000"/>
            </w:tcBorders>
          </w:tcPr>
          <w:p w14:paraId="26FB580E" w14:textId="77777777" w:rsidR="00011C74" w:rsidRPr="008404CE" w:rsidRDefault="00011C74" w:rsidP="00034CB3">
            <w:pPr>
              <w:jc w:val="center"/>
              <w:rPr>
                <w:rFonts w:ascii="Arial" w:hAnsi="Arial" w:cs="Arial"/>
                <w:lang w:val="nl-NL"/>
              </w:rPr>
            </w:pPr>
            <w:r w:rsidRPr="008404CE">
              <w:rPr>
                <w:rFonts w:ascii="Arial" w:hAnsi="Arial" w:cs="Arial"/>
                <w:lang w:val="nl-NL"/>
              </w:rPr>
              <w:t>+80</w:t>
            </w:r>
          </w:p>
          <w:p w14:paraId="136DE9BB" w14:textId="77777777" w:rsidR="00011C74" w:rsidRPr="008404CE" w:rsidRDefault="00011C74" w:rsidP="00034CB3">
            <w:pPr>
              <w:jc w:val="center"/>
              <w:rPr>
                <w:rFonts w:ascii="Arial" w:hAnsi="Arial" w:cs="Arial"/>
                <w:lang w:val="nl-NL"/>
              </w:rPr>
            </w:pPr>
            <w:r w:rsidRPr="008404CE">
              <w:rPr>
                <w:rFonts w:ascii="Arial" w:hAnsi="Arial" w:cs="Arial"/>
                <w:lang w:val="nl-NL"/>
              </w:rPr>
              <w:t>+40</w:t>
            </w:r>
          </w:p>
        </w:tc>
      </w:tr>
      <w:tr w:rsidR="00011C74" w14:paraId="527E16F8" w14:textId="77777777" w:rsidTr="00034CB3">
        <w:trPr>
          <w:cantSplit/>
        </w:trPr>
        <w:tc>
          <w:tcPr>
            <w:tcW w:w="1134" w:type="dxa"/>
            <w:tcBorders>
              <w:top w:val="single" w:sz="6" w:space="0" w:color="000000"/>
              <w:left w:val="single" w:sz="6" w:space="0" w:color="000000"/>
              <w:bottom w:val="single" w:sz="6" w:space="0" w:color="000000"/>
              <w:right w:val="single" w:sz="6" w:space="0" w:color="000000"/>
            </w:tcBorders>
            <w:vAlign w:val="center"/>
          </w:tcPr>
          <w:p w14:paraId="40FF5BB5" w14:textId="77777777" w:rsidR="00011C74" w:rsidRPr="008404CE" w:rsidRDefault="00011C74" w:rsidP="00034CB3">
            <w:pPr>
              <w:jc w:val="center"/>
              <w:rPr>
                <w:rFonts w:ascii="Arial" w:hAnsi="Arial" w:cs="Arial"/>
                <w:b/>
                <w:lang w:val="nl-NL"/>
              </w:rPr>
            </w:pPr>
            <w:r w:rsidRPr="008404CE">
              <w:rPr>
                <w:rFonts w:ascii="Arial" w:hAnsi="Arial" w:cs="Arial"/>
                <w:b/>
                <w:lang w:val="nl-NL"/>
              </w:rPr>
              <w:t>p6</w:t>
            </w:r>
          </w:p>
        </w:tc>
        <w:tc>
          <w:tcPr>
            <w:tcW w:w="709" w:type="dxa"/>
            <w:tcBorders>
              <w:top w:val="single" w:sz="6" w:space="0" w:color="000000"/>
              <w:left w:val="single" w:sz="6" w:space="0" w:color="000000"/>
              <w:bottom w:val="single" w:sz="6" w:space="0" w:color="000000"/>
              <w:right w:val="single" w:sz="6" w:space="0" w:color="000000"/>
            </w:tcBorders>
          </w:tcPr>
          <w:p w14:paraId="1F6DF710" w14:textId="77777777" w:rsidR="00011C74" w:rsidRPr="008404CE" w:rsidRDefault="00011C74" w:rsidP="00034CB3">
            <w:pPr>
              <w:jc w:val="center"/>
              <w:rPr>
                <w:rFonts w:ascii="Arial" w:hAnsi="Arial" w:cs="Arial"/>
                <w:lang w:val="nl-NL"/>
              </w:rPr>
            </w:pPr>
            <w:r w:rsidRPr="008404CE">
              <w:rPr>
                <w:rFonts w:ascii="Arial" w:hAnsi="Arial" w:cs="Arial"/>
                <w:lang w:val="nl-NL"/>
              </w:rPr>
              <w:t>+12</w:t>
            </w:r>
          </w:p>
          <w:p w14:paraId="58ABDF27" w14:textId="77777777" w:rsidR="00011C74" w:rsidRPr="008404CE" w:rsidRDefault="00011C74" w:rsidP="00034CB3">
            <w:pPr>
              <w:jc w:val="center"/>
              <w:rPr>
                <w:rFonts w:ascii="Arial" w:hAnsi="Arial" w:cs="Arial"/>
                <w:lang w:val="nl-NL"/>
              </w:rPr>
            </w:pPr>
            <w:r w:rsidRPr="008404CE">
              <w:rPr>
                <w:rFonts w:ascii="Arial" w:hAnsi="Arial" w:cs="Arial"/>
                <w:lang w:val="nl-NL"/>
              </w:rPr>
              <w:t>+6</w:t>
            </w:r>
          </w:p>
        </w:tc>
        <w:tc>
          <w:tcPr>
            <w:tcW w:w="709" w:type="dxa"/>
            <w:tcBorders>
              <w:top w:val="single" w:sz="6" w:space="0" w:color="000000"/>
              <w:left w:val="single" w:sz="6" w:space="0" w:color="000000"/>
              <w:bottom w:val="single" w:sz="6" w:space="0" w:color="000000"/>
              <w:right w:val="single" w:sz="6" w:space="0" w:color="000000"/>
            </w:tcBorders>
          </w:tcPr>
          <w:p w14:paraId="549CB9CD" w14:textId="77777777" w:rsidR="00011C74" w:rsidRPr="008404CE" w:rsidRDefault="00011C74" w:rsidP="00034CB3">
            <w:pPr>
              <w:jc w:val="center"/>
              <w:rPr>
                <w:rFonts w:ascii="Arial" w:hAnsi="Arial" w:cs="Arial"/>
                <w:lang w:val="nl-NL"/>
              </w:rPr>
            </w:pPr>
            <w:r w:rsidRPr="008404CE">
              <w:rPr>
                <w:rFonts w:ascii="Arial" w:hAnsi="Arial" w:cs="Arial"/>
                <w:lang w:val="nl-NL"/>
              </w:rPr>
              <w:t>+20</w:t>
            </w:r>
          </w:p>
          <w:p w14:paraId="1B90D720" w14:textId="77777777" w:rsidR="00011C74" w:rsidRPr="008404CE" w:rsidRDefault="00011C74" w:rsidP="00034CB3">
            <w:pPr>
              <w:jc w:val="center"/>
              <w:rPr>
                <w:rFonts w:ascii="Arial" w:hAnsi="Arial" w:cs="Arial"/>
                <w:lang w:val="nl-NL"/>
              </w:rPr>
            </w:pPr>
            <w:r w:rsidRPr="008404CE">
              <w:rPr>
                <w:rFonts w:ascii="Arial" w:hAnsi="Arial" w:cs="Arial"/>
                <w:lang w:val="nl-NL"/>
              </w:rPr>
              <w:t>+12</w:t>
            </w:r>
          </w:p>
        </w:tc>
        <w:tc>
          <w:tcPr>
            <w:tcW w:w="709" w:type="dxa"/>
            <w:tcBorders>
              <w:top w:val="single" w:sz="6" w:space="0" w:color="000000"/>
              <w:left w:val="single" w:sz="6" w:space="0" w:color="000000"/>
              <w:bottom w:val="single" w:sz="6" w:space="0" w:color="000000"/>
              <w:right w:val="single" w:sz="6" w:space="0" w:color="000000"/>
            </w:tcBorders>
          </w:tcPr>
          <w:p w14:paraId="1E999E73" w14:textId="77777777" w:rsidR="00011C74" w:rsidRPr="008404CE" w:rsidRDefault="00011C74" w:rsidP="00034CB3">
            <w:pPr>
              <w:jc w:val="center"/>
              <w:rPr>
                <w:rFonts w:ascii="Arial" w:hAnsi="Arial" w:cs="Arial"/>
                <w:lang w:val="nl-NL"/>
              </w:rPr>
            </w:pPr>
            <w:r w:rsidRPr="008404CE">
              <w:rPr>
                <w:rFonts w:ascii="Arial" w:hAnsi="Arial" w:cs="Arial"/>
                <w:lang w:val="nl-NL"/>
              </w:rPr>
              <w:t>+24</w:t>
            </w:r>
          </w:p>
          <w:p w14:paraId="0660619F" w14:textId="77777777" w:rsidR="00011C74" w:rsidRPr="008404CE" w:rsidRDefault="00011C74" w:rsidP="00034CB3">
            <w:pPr>
              <w:jc w:val="center"/>
              <w:rPr>
                <w:rFonts w:ascii="Arial" w:hAnsi="Arial" w:cs="Arial"/>
                <w:lang w:val="nl-NL"/>
              </w:rPr>
            </w:pPr>
            <w:r w:rsidRPr="008404CE">
              <w:rPr>
                <w:rFonts w:ascii="Arial" w:hAnsi="Arial" w:cs="Arial"/>
                <w:lang w:val="nl-NL"/>
              </w:rPr>
              <w:t>+15</w:t>
            </w:r>
          </w:p>
        </w:tc>
        <w:tc>
          <w:tcPr>
            <w:tcW w:w="708" w:type="dxa"/>
            <w:tcBorders>
              <w:top w:val="single" w:sz="6" w:space="0" w:color="000000"/>
              <w:left w:val="single" w:sz="6" w:space="0" w:color="000000"/>
              <w:bottom w:val="single" w:sz="6" w:space="0" w:color="000000"/>
              <w:right w:val="single" w:sz="6" w:space="0" w:color="000000"/>
            </w:tcBorders>
          </w:tcPr>
          <w:p w14:paraId="3A8DBAF2" w14:textId="77777777" w:rsidR="00011C74" w:rsidRPr="008404CE" w:rsidRDefault="00011C74" w:rsidP="00034CB3">
            <w:pPr>
              <w:jc w:val="center"/>
              <w:rPr>
                <w:rFonts w:ascii="Arial" w:hAnsi="Arial" w:cs="Arial"/>
                <w:lang w:val="nl-NL"/>
              </w:rPr>
            </w:pPr>
            <w:r w:rsidRPr="008404CE">
              <w:rPr>
                <w:rFonts w:ascii="Arial" w:hAnsi="Arial" w:cs="Arial"/>
                <w:lang w:val="nl-NL"/>
              </w:rPr>
              <w:t>+29</w:t>
            </w:r>
          </w:p>
          <w:p w14:paraId="6A49B9DE" w14:textId="77777777" w:rsidR="00011C74" w:rsidRPr="008404CE" w:rsidRDefault="00011C74" w:rsidP="00034CB3">
            <w:pPr>
              <w:jc w:val="center"/>
              <w:rPr>
                <w:rFonts w:ascii="Arial" w:hAnsi="Arial" w:cs="Arial"/>
                <w:lang w:val="nl-NL"/>
              </w:rPr>
            </w:pPr>
            <w:r w:rsidRPr="008404CE">
              <w:rPr>
                <w:rFonts w:ascii="Arial" w:hAnsi="Arial" w:cs="Arial"/>
                <w:lang w:val="nl-NL"/>
              </w:rPr>
              <w:t>+18</w:t>
            </w:r>
          </w:p>
        </w:tc>
        <w:tc>
          <w:tcPr>
            <w:tcW w:w="709" w:type="dxa"/>
            <w:tcBorders>
              <w:top w:val="single" w:sz="6" w:space="0" w:color="000000"/>
              <w:left w:val="single" w:sz="6" w:space="0" w:color="000000"/>
              <w:bottom w:val="single" w:sz="6" w:space="0" w:color="000000"/>
              <w:right w:val="single" w:sz="6" w:space="0" w:color="000000"/>
            </w:tcBorders>
          </w:tcPr>
          <w:p w14:paraId="296C5F54" w14:textId="77777777" w:rsidR="00011C74" w:rsidRPr="008404CE" w:rsidRDefault="00011C74" w:rsidP="00034CB3">
            <w:pPr>
              <w:jc w:val="center"/>
              <w:rPr>
                <w:rFonts w:ascii="Arial" w:hAnsi="Arial" w:cs="Arial"/>
                <w:lang w:val="nl-NL"/>
              </w:rPr>
            </w:pPr>
            <w:r w:rsidRPr="008404CE">
              <w:rPr>
                <w:rFonts w:ascii="Arial" w:hAnsi="Arial" w:cs="Arial"/>
                <w:lang w:val="nl-NL"/>
              </w:rPr>
              <w:t>+35</w:t>
            </w:r>
          </w:p>
          <w:p w14:paraId="3D91DFA6" w14:textId="77777777" w:rsidR="00011C74" w:rsidRPr="008404CE" w:rsidRDefault="00011C74" w:rsidP="00034CB3">
            <w:pPr>
              <w:jc w:val="center"/>
              <w:rPr>
                <w:rFonts w:ascii="Arial" w:hAnsi="Arial" w:cs="Arial"/>
                <w:lang w:val="nl-NL"/>
              </w:rPr>
            </w:pPr>
            <w:r w:rsidRPr="008404CE">
              <w:rPr>
                <w:rFonts w:ascii="Arial" w:hAnsi="Arial" w:cs="Arial"/>
                <w:lang w:val="nl-NL"/>
              </w:rPr>
              <w:t>+22</w:t>
            </w:r>
          </w:p>
        </w:tc>
        <w:tc>
          <w:tcPr>
            <w:tcW w:w="709" w:type="dxa"/>
            <w:tcBorders>
              <w:top w:val="single" w:sz="6" w:space="0" w:color="000000"/>
              <w:left w:val="single" w:sz="6" w:space="0" w:color="000000"/>
              <w:bottom w:val="single" w:sz="6" w:space="0" w:color="000000"/>
              <w:right w:val="single" w:sz="6" w:space="0" w:color="000000"/>
            </w:tcBorders>
          </w:tcPr>
          <w:p w14:paraId="203DBDBF" w14:textId="77777777" w:rsidR="00011C74" w:rsidRPr="008404CE" w:rsidRDefault="00011C74" w:rsidP="00034CB3">
            <w:pPr>
              <w:jc w:val="center"/>
              <w:rPr>
                <w:rFonts w:ascii="Arial" w:hAnsi="Arial" w:cs="Arial"/>
                <w:lang w:val="nl-NL"/>
              </w:rPr>
            </w:pPr>
            <w:r w:rsidRPr="008404CE">
              <w:rPr>
                <w:rFonts w:ascii="Arial" w:hAnsi="Arial" w:cs="Arial"/>
                <w:lang w:val="nl-NL"/>
              </w:rPr>
              <w:t>+42</w:t>
            </w:r>
          </w:p>
          <w:p w14:paraId="7BA50513" w14:textId="77777777" w:rsidR="00011C74" w:rsidRPr="008404CE" w:rsidRDefault="00011C74" w:rsidP="00034CB3">
            <w:pPr>
              <w:jc w:val="center"/>
              <w:rPr>
                <w:rFonts w:ascii="Arial" w:hAnsi="Arial" w:cs="Arial"/>
                <w:lang w:val="nl-NL"/>
              </w:rPr>
            </w:pPr>
            <w:r w:rsidRPr="008404CE">
              <w:rPr>
                <w:rFonts w:ascii="Arial" w:hAnsi="Arial" w:cs="Arial"/>
                <w:lang w:val="nl-NL"/>
              </w:rPr>
              <w:t>+26</w:t>
            </w:r>
          </w:p>
        </w:tc>
        <w:tc>
          <w:tcPr>
            <w:tcW w:w="709" w:type="dxa"/>
            <w:tcBorders>
              <w:top w:val="single" w:sz="6" w:space="0" w:color="000000"/>
              <w:left w:val="single" w:sz="6" w:space="0" w:color="000000"/>
              <w:bottom w:val="single" w:sz="6" w:space="0" w:color="000000"/>
              <w:right w:val="single" w:sz="6" w:space="0" w:color="000000"/>
            </w:tcBorders>
          </w:tcPr>
          <w:p w14:paraId="04C0AF0E" w14:textId="77777777" w:rsidR="00011C74" w:rsidRPr="008404CE" w:rsidRDefault="00011C74" w:rsidP="00034CB3">
            <w:pPr>
              <w:jc w:val="center"/>
              <w:rPr>
                <w:rFonts w:ascii="Arial" w:hAnsi="Arial" w:cs="Arial"/>
                <w:lang w:val="nl-NL"/>
              </w:rPr>
            </w:pPr>
            <w:r w:rsidRPr="008404CE">
              <w:rPr>
                <w:rFonts w:ascii="Arial" w:hAnsi="Arial" w:cs="Arial"/>
                <w:lang w:val="nl-NL"/>
              </w:rPr>
              <w:t>+51</w:t>
            </w:r>
          </w:p>
          <w:p w14:paraId="6F085704" w14:textId="77777777" w:rsidR="00011C74" w:rsidRPr="008404CE" w:rsidRDefault="00011C74" w:rsidP="00034CB3">
            <w:pPr>
              <w:jc w:val="center"/>
              <w:rPr>
                <w:rFonts w:ascii="Arial" w:hAnsi="Arial" w:cs="Arial"/>
                <w:lang w:val="nl-NL"/>
              </w:rPr>
            </w:pPr>
            <w:r w:rsidRPr="008404CE">
              <w:rPr>
                <w:rFonts w:ascii="Arial" w:hAnsi="Arial" w:cs="Arial"/>
                <w:lang w:val="nl-NL"/>
              </w:rPr>
              <w:t>+32</w:t>
            </w:r>
          </w:p>
        </w:tc>
        <w:tc>
          <w:tcPr>
            <w:tcW w:w="708" w:type="dxa"/>
            <w:tcBorders>
              <w:top w:val="single" w:sz="6" w:space="0" w:color="000000"/>
              <w:left w:val="single" w:sz="6" w:space="0" w:color="000000"/>
              <w:bottom w:val="single" w:sz="6" w:space="0" w:color="000000"/>
              <w:right w:val="single" w:sz="6" w:space="0" w:color="000000"/>
            </w:tcBorders>
          </w:tcPr>
          <w:p w14:paraId="2DFF37BB" w14:textId="77777777" w:rsidR="00011C74" w:rsidRPr="008404CE" w:rsidRDefault="00011C74" w:rsidP="00034CB3">
            <w:pPr>
              <w:jc w:val="center"/>
              <w:rPr>
                <w:rFonts w:ascii="Arial" w:hAnsi="Arial" w:cs="Arial"/>
                <w:lang w:val="nl-NL"/>
              </w:rPr>
            </w:pPr>
            <w:r w:rsidRPr="008404CE">
              <w:rPr>
                <w:rFonts w:ascii="Arial" w:hAnsi="Arial" w:cs="Arial"/>
                <w:lang w:val="nl-NL"/>
              </w:rPr>
              <w:t>+59</w:t>
            </w:r>
          </w:p>
          <w:p w14:paraId="3309BD67" w14:textId="77777777" w:rsidR="00011C74" w:rsidRPr="008404CE" w:rsidRDefault="00011C74" w:rsidP="00034CB3">
            <w:pPr>
              <w:jc w:val="center"/>
              <w:rPr>
                <w:rFonts w:ascii="Arial" w:hAnsi="Arial" w:cs="Arial"/>
                <w:lang w:val="nl-NL"/>
              </w:rPr>
            </w:pPr>
            <w:r w:rsidRPr="008404CE">
              <w:rPr>
                <w:rFonts w:ascii="Arial" w:hAnsi="Arial" w:cs="Arial"/>
                <w:lang w:val="nl-NL"/>
              </w:rPr>
              <w:t>+37</w:t>
            </w:r>
          </w:p>
        </w:tc>
        <w:tc>
          <w:tcPr>
            <w:tcW w:w="709" w:type="dxa"/>
            <w:tcBorders>
              <w:top w:val="single" w:sz="6" w:space="0" w:color="000000"/>
              <w:left w:val="single" w:sz="6" w:space="0" w:color="000000"/>
              <w:bottom w:val="single" w:sz="6" w:space="0" w:color="000000"/>
              <w:right w:val="single" w:sz="6" w:space="0" w:color="000000"/>
            </w:tcBorders>
          </w:tcPr>
          <w:p w14:paraId="17B3E24D" w14:textId="77777777" w:rsidR="00011C74" w:rsidRPr="008404CE" w:rsidRDefault="00011C74" w:rsidP="00034CB3">
            <w:pPr>
              <w:jc w:val="center"/>
              <w:rPr>
                <w:rFonts w:ascii="Arial" w:hAnsi="Arial" w:cs="Arial"/>
                <w:lang w:val="nl-NL"/>
              </w:rPr>
            </w:pPr>
            <w:r w:rsidRPr="008404CE">
              <w:rPr>
                <w:rFonts w:ascii="Arial" w:hAnsi="Arial" w:cs="Arial"/>
                <w:lang w:val="nl-NL"/>
              </w:rPr>
              <w:t>+68</w:t>
            </w:r>
          </w:p>
          <w:p w14:paraId="6AFD5B31" w14:textId="77777777" w:rsidR="00011C74" w:rsidRPr="008404CE" w:rsidRDefault="00011C74" w:rsidP="00034CB3">
            <w:pPr>
              <w:jc w:val="center"/>
              <w:rPr>
                <w:rFonts w:ascii="Arial" w:hAnsi="Arial" w:cs="Arial"/>
                <w:lang w:val="nl-NL"/>
              </w:rPr>
            </w:pPr>
            <w:r w:rsidRPr="008404CE">
              <w:rPr>
                <w:rFonts w:ascii="Arial" w:hAnsi="Arial" w:cs="Arial"/>
                <w:lang w:val="nl-NL"/>
              </w:rPr>
              <w:t>+43</w:t>
            </w:r>
          </w:p>
        </w:tc>
        <w:tc>
          <w:tcPr>
            <w:tcW w:w="709" w:type="dxa"/>
            <w:tcBorders>
              <w:top w:val="single" w:sz="6" w:space="0" w:color="000000"/>
              <w:left w:val="single" w:sz="6" w:space="0" w:color="000000"/>
              <w:bottom w:val="single" w:sz="6" w:space="0" w:color="000000"/>
              <w:right w:val="single" w:sz="6" w:space="0" w:color="000000"/>
            </w:tcBorders>
          </w:tcPr>
          <w:p w14:paraId="14A061FC" w14:textId="77777777" w:rsidR="00011C74" w:rsidRPr="008404CE" w:rsidRDefault="00011C74" w:rsidP="00034CB3">
            <w:pPr>
              <w:jc w:val="center"/>
              <w:rPr>
                <w:rFonts w:ascii="Arial" w:hAnsi="Arial" w:cs="Arial"/>
                <w:lang w:val="nl-NL"/>
              </w:rPr>
            </w:pPr>
            <w:r w:rsidRPr="008404CE">
              <w:rPr>
                <w:rFonts w:ascii="Arial" w:hAnsi="Arial" w:cs="Arial"/>
                <w:lang w:val="nl-NL"/>
              </w:rPr>
              <w:t>+79</w:t>
            </w:r>
          </w:p>
          <w:p w14:paraId="67DBCBB3" w14:textId="77777777" w:rsidR="00011C74" w:rsidRPr="008404CE" w:rsidRDefault="00011C74" w:rsidP="00034CB3">
            <w:pPr>
              <w:jc w:val="center"/>
              <w:rPr>
                <w:rFonts w:ascii="Arial" w:hAnsi="Arial" w:cs="Arial"/>
                <w:lang w:val="nl-NL"/>
              </w:rPr>
            </w:pPr>
            <w:r w:rsidRPr="008404CE">
              <w:rPr>
                <w:rFonts w:ascii="Arial" w:hAnsi="Arial" w:cs="Arial"/>
                <w:lang w:val="nl-NL"/>
              </w:rPr>
              <w:t>+50</w:t>
            </w:r>
          </w:p>
        </w:tc>
        <w:tc>
          <w:tcPr>
            <w:tcW w:w="709" w:type="dxa"/>
            <w:tcBorders>
              <w:top w:val="single" w:sz="6" w:space="0" w:color="000000"/>
              <w:left w:val="single" w:sz="6" w:space="0" w:color="000000"/>
              <w:bottom w:val="single" w:sz="6" w:space="0" w:color="000000"/>
              <w:right w:val="single" w:sz="6" w:space="0" w:color="000000"/>
            </w:tcBorders>
          </w:tcPr>
          <w:p w14:paraId="762272FB" w14:textId="77777777" w:rsidR="00011C74" w:rsidRPr="008404CE" w:rsidRDefault="00011C74" w:rsidP="00034CB3">
            <w:pPr>
              <w:jc w:val="center"/>
              <w:rPr>
                <w:rFonts w:ascii="Arial" w:hAnsi="Arial" w:cs="Arial"/>
                <w:lang w:val="nl-NL"/>
              </w:rPr>
            </w:pPr>
            <w:r w:rsidRPr="008404CE">
              <w:rPr>
                <w:rFonts w:ascii="Arial" w:hAnsi="Arial" w:cs="Arial"/>
                <w:lang w:val="nl-NL"/>
              </w:rPr>
              <w:t>+88</w:t>
            </w:r>
          </w:p>
          <w:p w14:paraId="22A20909" w14:textId="77777777" w:rsidR="00011C74" w:rsidRPr="008404CE" w:rsidRDefault="00011C74" w:rsidP="00034CB3">
            <w:pPr>
              <w:jc w:val="center"/>
              <w:rPr>
                <w:rFonts w:ascii="Arial" w:hAnsi="Arial" w:cs="Arial"/>
                <w:lang w:val="nl-NL"/>
              </w:rPr>
            </w:pPr>
            <w:r w:rsidRPr="008404CE">
              <w:rPr>
                <w:rFonts w:ascii="Arial" w:hAnsi="Arial" w:cs="Arial"/>
                <w:lang w:val="nl-NL"/>
              </w:rPr>
              <w:t>+56</w:t>
            </w:r>
          </w:p>
        </w:tc>
        <w:tc>
          <w:tcPr>
            <w:tcW w:w="708" w:type="dxa"/>
            <w:gridSpan w:val="2"/>
            <w:tcBorders>
              <w:top w:val="single" w:sz="6" w:space="0" w:color="000000"/>
              <w:left w:val="single" w:sz="6" w:space="0" w:color="000000"/>
              <w:bottom w:val="single" w:sz="6" w:space="0" w:color="000000"/>
              <w:right w:val="single" w:sz="6" w:space="0" w:color="000000"/>
            </w:tcBorders>
          </w:tcPr>
          <w:p w14:paraId="3D416FDE" w14:textId="77777777" w:rsidR="00011C74" w:rsidRPr="008404CE" w:rsidRDefault="00011C74" w:rsidP="00034CB3">
            <w:pPr>
              <w:jc w:val="center"/>
              <w:rPr>
                <w:rFonts w:ascii="Arial" w:hAnsi="Arial" w:cs="Arial"/>
                <w:lang w:val="nl-NL"/>
              </w:rPr>
            </w:pPr>
            <w:r w:rsidRPr="008404CE">
              <w:rPr>
                <w:rFonts w:ascii="Arial" w:hAnsi="Arial" w:cs="Arial"/>
                <w:lang w:val="nl-NL"/>
              </w:rPr>
              <w:t>+98</w:t>
            </w:r>
          </w:p>
          <w:p w14:paraId="126D6A13" w14:textId="77777777" w:rsidR="00011C74" w:rsidRPr="008404CE" w:rsidRDefault="00011C74" w:rsidP="00034CB3">
            <w:pPr>
              <w:jc w:val="center"/>
              <w:rPr>
                <w:rFonts w:ascii="Arial" w:hAnsi="Arial" w:cs="Arial"/>
                <w:lang w:val="nl-NL"/>
              </w:rPr>
            </w:pPr>
            <w:r w:rsidRPr="008404CE">
              <w:rPr>
                <w:rFonts w:ascii="Arial" w:hAnsi="Arial" w:cs="Arial"/>
                <w:lang w:val="nl-NL"/>
              </w:rPr>
              <w:t>+62</w:t>
            </w:r>
          </w:p>
        </w:tc>
        <w:tc>
          <w:tcPr>
            <w:tcW w:w="851" w:type="dxa"/>
            <w:gridSpan w:val="2"/>
            <w:tcBorders>
              <w:top w:val="single" w:sz="6" w:space="0" w:color="000000"/>
              <w:left w:val="single" w:sz="6" w:space="0" w:color="000000"/>
              <w:bottom w:val="single" w:sz="6" w:space="0" w:color="000000"/>
              <w:right w:val="single" w:sz="6" w:space="0" w:color="000000"/>
            </w:tcBorders>
          </w:tcPr>
          <w:p w14:paraId="0A8B06E4" w14:textId="77777777" w:rsidR="00011C74" w:rsidRPr="008404CE" w:rsidRDefault="00011C74" w:rsidP="00034CB3">
            <w:pPr>
              <w:jc w:val="center"/>
              <w:rPr>
                <w:rFonts w:ascii="Arial" w:hAnsi="Arial" w:cs="Arial"/>
                <w:lang w:val="nl-NL"/>
              </w:rPr>
            </w:pPr>
            <w:r w:rsidRPr="008404CE">
              <w:rPr>
                <w:rFonts w:ascii="Arial" w:hAnsi="Arial" w:cs="Arial"/>
                <w:lang w:val="nl-NL"/>
              </w:rPr>
              <w:t>+108</w:t>
            </w:r>
          </w:p>
          <w:p w14:paraId="1293FDD9" w14:textId="77777777" w:rsidR="00011C74" w:rsidRPr="008404CE" w:rsidRDefault="00011C74" w:rsidP="00034CB3">
            <w:pPr>
              <w:jc w:val="center"/>
              <w:rPr>
                <w:rFonts w:ascii="Arial" w:hAnsi="Arial" w:cs="Arial"/>
                <w:lang w:val="nl-NL"/>
              </w:rPr>
            </w:pPr>
            <w:r w:rsidRPr="008404CE">
              <w:rPr>
                <w:rFonts w:ascii="Arial" w:hAnsi="Arial" w:cs="Arial"/>
                <w:lang w:val="nl-NL"/>
              </w:rPr>
              <w:t>+68</w:t>
            </w:r>
          </w:p>
        </w:tc>
      </w:tr>
    </w:tbl>
    <w:p w14:paraId="4A43F738" w14:textId="77777777" w:rsidR="000A186A" w:rsidRDefault="000A186A" w:rsidP="00785933"/>
    <w:p w14:paraId="2C6FF1FE" w14:textId="77777777" w:rsidR="000A186A" w:rsidRDefault="000A186A" w:rsidP="00785933"/>
    <w:p w14:paraId="5DA35E29" w14:textId="77777777" w:rsidR="00011C74" w:rsidRDefault="00011C74">
      <w:pPr>
        <w:suppressAutoHyphens w:val="0"/>
      </w:pPr>
      <w:r>
        <w:br w:type="page"/>
      </w:r>
    </w:p>
    <w:p w14:paraId="5F603045" w14:textId="77777777" w:rsidR="00733EF4" w:rsidRPr="003045E8" w:rsidRDefault="00733EF4" w:rsidP="00733EF4">
      <w:pPr>
        <w:shd w:val="clear" w:color="auto" w:fill="FFFFFF"/>
        <w:spacing w:line="420" w:lineRule="atLeast"/>
        <w:jc w:val="center"/>
        <w:rPr>
          <w:rFonts w:ascii="Arial" w:hAnsi="Arial" w:cs="Arial"/>
          <w:b/>
          <w:color w:val="1F011C"/>
          <w:sz w:val="24"/>
          <w:szCs w:val="24"/>
          <w:lang w:eastAsia="fr-FR"/>
        </w:rPr>
      </w:pPr>
      <w:r w:rsidRPr="003045E8">
        <w:rPr>
          <w:rFonts w:ascii="Arial" w:hAnsi="Arial" w:cs="Arial"/>
          <w:b/>
          <w:color w:val="1F011C"/>
          <w:sz w:val="24"/>
          <w:szCs w:val="24"/>
          <w:lang w:eastAsia="fr-FR"/>
        </w:rPr>
        <w:lastRenderedPageBreak/>
        <w:t>Moteurs et pompes à pistons axiaux</w:t>
      </w:r>
    </w:p>
    <w:p w14:paraId="0828BE0E" w14:textId="77777777" w:rsidR="00733EF4" w:rsidRPr="00CF1CA8" w:rsidRDefault="00733EF4" w:rsidP="00733EF4">
      <w:pPr>
        <w:shd w:val="clear" w:color="auto" w:fill="FFFFFF"/>
        <w:spacing w:line="420" w:lineRule="atLeast"/>
        <w:jc w:val="both"/>
        <w:rPr>
          <w:rFonts w:ascii="Arial" w:hAnsi="Arial" w:cs="Arial"/>
          <w:color w:val="1F011C"/>
          <w:sz w:val="24"/>
          <w:szCs w:val="24"/>
          <w:lang w:eastAsia="fr-FR"/>
        </w:rPr>
      </w:pPr>
      <w:r w:rsidRPr="00CF1CA8">
        <w:rPr>
          <w:rFonts w:ascii="Arial" w:hAnsi="Arial" w:cs="Arial"/>
          <w:color w:val="1F011C"/>
          <w:sz w:val="24"/>
          <w:szCs w:val="24"/>
          <w:lang w:eastAsia="fr-FR"/>
        </w:rPr>
        <w:t xml:space="preserve">Les </w:t>
      </w:r>
      <w:r>
        <w:rPr>
          <w:rFonts w:ascii="Arial" w:hAnsi="Arial" w:cs="Arial"/>
          <w:color w:val="1F011C"/>
          <w:sz w:val="24"/>
          <w:szCs w:val="24"/>
          <w:lang w:eastAsia="fr-FR"/>
        </w:rPr>
        <w:t xml:space="preserve">moteurs et </w:t>
      </w:r>
      <w:r w:rsidRPr="00CF1CA8">
        <w:rPr>
          <w:rFonts w:ascii="Arial" w:hAnsi="Arial" w:cs="Arial"/>
          <w:color w:val="1F011C"/>
          <w:sz w:val="24"/>
          <w:szCs w:val="24"/>
          <w:lang w:eastAsia="fr-FR"/>
        </w:rPr>
        <w:t>pompes à pistons axiaux se divisent en deux catégories :</w:t>
      </w:r>
    </w:p>
    <w:p w14:paraId="1E0FE3A6" w14:textId="77777777" w:rsidR="00733EF4" w:rsidRPr="00CF1CA8" w:rsidRDefault="00733EF4" w:rsidP="00B96447">
      <w:pPr>
        <w:numPr>
          <w:ilvl w:val="0"/>
          <w:numId w:val="12"/>
        </w:numPr>
        <w:shd w:val="clear" w:color="auto" w:fill="FFFFFF"/>
        <w:suppressAutoHyphens w:val="0"/>
        <w:ind w:left="426"/>
        <w:rPr>
          <w:rFonts w:ascii="Arial" w:hAnsi="Arial" w:cs="Arial"/>
          <w:color w:val="1F011C"/>
          <w:sz w:val="24"/>
          <w:szCs w:val="24"/>
          <w:lang w:eastAsia="fr-FR"/>
        </w:rPr>
      </w:pPr>
      <w:r w:rsidRPr="00CF1CA8">
        <w:rPr>
          <w:rFonts w:ascii="Arial" w:hAnsi="Arial" w:cs="Arial"/>
          <w:color w:val="1F011C"/>
          <w:sz w:val="24"/>
          <w:szCs w:val="24"/>
          <w:lang w:eastAsia="fr-FR"/>
        </w:rPr>
        <w:t xml:space="preserve">Les </w:t>
      </w:r>
      <w:r w:rsidR="007C08E5">
        <w:rPr>
          <w:rFonts w:ascii="Arial" w:hAnsi="Arial" w:cs="Arial"/>
          <w:color w:val="1F011C"/>
          <w:sz w:val="24"/>
          <w:szCs w:val="24"/>
          <w:lang w:eastAsia="fr-FR"/>
        </w:rPr>
        <w:t xml:space="preserve">moteurs et </w:t>
      </w:r>
      <w:r w:rsidRPr="00CF1CA8">
        <w:rPr>
          <w:rFonts w:ascii="Arial" w:hAnsi="Arial" w:cs="Arial"/>
          <w:color w:val="1F011C"/>
          <w:sz w:val="24"/>
          <w:szCs w:val="24"/>
          <w:lang w:eastAsia="fr-FR"/>
        </w:rPr>
        <w:t>pompes à pistons axiaux à axe droit ;</w:t>
      </w:r>
    </w:p>
    <w:p w14:paraId="629D127F" w14:textId="77777777" w:rsidR="00733EF4" w:rsidRPr="00CF1CA8" w:rsidRDefault="00733EF4" w:rsidP="00B96447">
      <w:pPr>
        <w:numPr>
          <w:ilvl w:val="0"/>
          <w:numId w:val="12"/>
        </w:numPr>
        <w:shd w:val="clear" w:color="auto" w:fill="FFFFFF"/>
        <w:suppressAutoHyphens w:val="0"/>
        <w:ind w:left="426"/>
        <w:rPr>
          <w:rFonts w:ascii="Arial" w:hAnsi="Arial" w:cs="Arial"/>
          <w:color w:val="1F011C"/>
          <w:sz w:val="24"/>
          <w:szCs w:val="24"/>
          <w:lang w:eastAsia="fr-FR"/>
        </w:rPr>
      </w:pPr>
      <w:r w:rsidRPr="00CF1CA8">
        <w:rPr>
          <w:rFonts w:ascii="Arial" w:hAnsi="Arial" w:cs="Arial"/>
          <w:color w:val="1F011C"/>
          <w:sz w:val="24"/>
          <w:szCs w:val="24"/>
          <w:lang w:eastAsia="fr-FR"/>
        </w:rPr>
        <w:t xml:space="preserve">Les </w:t>
      </w:r>
      <w:r w:rsidR="007C08E5">
        <w:rPr>
          <w:rFonts w:ascii="Arial" w:hAnsi="Arial" w:cs="Arial"/>
          <w:color w:val="1F011C"/>
          <w:sz w:val="24"/>
          <w:szCs w:val="24"/>
          <w:lang w:eastAsia="fr-FR"/>
        </w:rPr>
        <w:t xml:space="preserve">moteurs et </w:t>
      </w:r>
      <w:r w:rsidRPr="00CF1CA8">
        <w:rPr>
          <w:rFonts w:ascii="Arial" w:hAnsi="Arial" w:cs="Arial"/>
          <w:color w:val="1F011C"/>
          <w:sz w:val="24"/>
          <w:szCs w:val="24"/>
          <w:lang w:eastAsia="fr-FR"/>
        </w:rPr>
        <w:t>pompes à pistons axiaux à axe brisé.</w:t>
      </w:r>
    </w:p>
    <w:p w14:paraId="3EDB7F02" w14:textId="77777777" w:rsidR="00733EF4" w:rsidRPr="00CF1CA8" w:rsidRDefault="00733EF4" w:rsidP="00733EF4">
      <w:pPr>
        <w:shd w:val="clear" w:color="auto" w:fill="FFFFFF"/>
        <w:spacing w:line="420" w:lineRule="atLeast"/>
        <w:jc w:val="center"/>
        <w:rPr>
          <w:rFonts w:ascii="Arial" w:hAnsi="Arial" w:cs="Arial"/>
          <w:color w:val="1F011C"/>
          <w:sz w:val="24"/>
          <w:szCs w:val="24"/>
          <w:lang w:eastAsia="fr-FR"/>
        </w:rPr>
      </w:pPr>
      <w:r>
        <w:rPr>
          <w:rFonts w:ascii="Arial" w:hAnsi="Arial" w:cs="Arial"/>
          <w:color w:val="1F011C"/>
          <w:sz w:val="24"/>
          <w:szCs w:val="24"/>
          <w:lang w:eastAsia="fr-FR"/>
        </w:rPr>
        <w:t>Moteurs et p</w:t>
      </w:r>
      <w:r w:rsidRPr="00CF1CA8">
        <w:rPr>
          <w:rFonts w:ascii="Arial" w:hAnsi="Arial" w:cs="Arial"/>
          <w:color w:val="1F011C"/>
          <w:sz w:val="24"/>
          <w:szCs w:val="24"/>
          <w:lang w:eastAsia="fr-FR"/>
        </w:rPr>
        <w:t>ompes à pistons axiaux à axe droit à cylindrée fixe</w:t>
      </w:r>
    </w:p>
    <w:p w14:paraId="05A446A6" w14:textId="77777777" w:rsidR="00733EF4" w:rsidRDefault="00733EF4" w:rsidP="00733EF4">
      <w:pPr>
        <w:shd w:val="clear" w:color="auto" w:fill="FFFFFF"/>
        <w:jc w:val="both"/>
        <w:rPr>
          <w:rFonts w:ascii="Arial" w:hAnsi="Arial" w:cs="Arial"/>
          <w:color w:val="1F011C"/>
          <w:sz w:val="24"/>
          <w:szCs w:val="24"/>
          <w:lang w:eastAsia="fr-FR"/>
        </w:rPr>
      </w:pPr>
      <w:r w:rsidRPr="00CF1CA8">
        <w:rPr>
          <w:rFonts w:ascii="Arial" w:hAnsi="Arial" w:cs="Arial"/>
          <w:color w:val="1F011C"/>
          <w:sz w:val="24"/>
          <w:szCs w:val="24"/>
          <w:lang w:eastAsia="fr-FR"/>
        </w:rPr>
        <w:t>Les pompes à pistons axiaux à axe droit contiennent des pistons qui sont disposés axialement dans le bloc cylindre.</w:t>
      </w:r>
    </w:p>
    <w:p w14:paraId="0A36F665" w14:textId="77777777" w:rsidR="00733EF4" w:rsidRDefault="00733EF4" w:rsidP="00733EF4">
      <w:pPr>
        <w:shd w:val="clear" w:color="auto" w:fill="FFFFFF"/>
        <w:jc w:val="center"/>
        <w:rPr>
          <w:rFonts w:ascii="Arial" w:hAnsi="Arial" w:cs="Arial"/>
          <w:color w:val="1F011C"/>
          <w:sz w:val="24"/>
          <w:szCs w:val="24"/>
          <w:lang w:eastAsia="fr-FR"/>
        </w:rPr>
      </w:pPr>
    </w:p>
    <w:p w14:paraId="79973AFC" w14:textId="77777777" w:rsidR="00733EF4" w:rsidRDefault="00733EF4" w:rsidP="00733EF4">
      <w:pPr>
        <w:shd w:val="clear" w:color="auto" w:fill="FFFFFF"/>
        <w:jc w:val="center"/>
        <w:rPr>
          <w:rFonts w:ascii="Arial" w:hAnsi="Arial" w:cs="Arial"/>
          <w:color w:val="1F011C"/>
          <w:sz w:val="24"/>
          <w:szCs w:val="24"/>
          <w:lang w:eastAsia="fr-FR"/>
        </w:rPr>
      </w:pPr>
      <w:r w:rsidRPr="00CF1CA8">
        <w:rPr>
          <w:rFonts w:ascii="Arial" w:hAnsi="Arial" w:cs="Arial"/>
          <w:color w:val="1F011C"/>
          <w:sz w:val="24"/>
          <w:szCs w:val="24"/>
          <w:lang w:eastAsia="fr-FR"/>
        </w:rPr>
        <w:t>Principe de fonctionnement d'une pompe à pistons axiaux à axe droit.</w:t>
      </w:r>
    </w:p>
    <w:p w14:paraId="39BEBB86" w14:textId="77777777" w:rsidR="00733EF4" w:rsidRDefault="00735C4F" w:rsidP="00733EF4">
      <w:pPr>
        <w:shd w:val="clear" w:color="auto" w:fill="FFFFFF"/>
        <w:jc w:val="both"/>
        <w:rPr>
          <w:rFonts w:ascii="Arial" w:hAnsi="Arial" w:cs="Arial"/>
          <w:color w:val="1F011C"/>
          <w:sz w:val="24"/>
          <w:szCs w:val="24"/>
          <w:lang w:eastAsia="fr-FR"/>
        </w:rPr>
      </w:pPr>
      <w:r>
        <w:rPr>
          <w:rFonts w:ascii="Arial" w:hAnsi="Arial" w:cs="Arial"/>
          <w:noProof/>
          <w:color w:val="1F011C"/>
          <w:sz w:val="24"/>
          <w:szCs w:val="24"/>
          <w:lang w:eastAsia="fr-FR"/>
        </w:rPr>
        <w:drawing>
          <wp:anchor distT="0" distB="0" distL="114300" distR="114300" simplePos="0" relativeHeight="251665920" behindDoc="0" locked="0" layoutInCell="1" allowOverlap="1" wp14:anchorId="2B29F674" wp14:editId="03E09676">
            <wp:simplePos x="0" y="0"/>
            <wp:positionH relativeFrom="column">
              <wp:posOffset>386114</wp:posOffset>
            </wp:positionH>
            <wp:positionV relativeFrom="paragraph">
              <wp:posOffset>104314</wp:posOffset>
            </wp:positionV>
            <wp:extent cx="6440993" cy="3351884"/>
            <wp:effectExtent l="19050" t="0" r="0" b="0"/>
            <wp:wrapNone/>
            <wp:docPr id="8" name="Image 1" descr="http://e.maxicours.com/img/1/3/4/4/1344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axicours.com/img/1/3/4/4/134494.gif"/>
                    <pic:cNvPicPr>
                      <a:picLocks noChangeAspect="1" noChangeArrowheads="1"/>
                    </pic:cNvPicPr>
                  </pic:nvPicPr>
                  <pic:blipFill>
                    <a:blip r:embed="rId37" cstate="print"/>
                    <a:srcRect/>
                    <a:stretch>
                      <a:fillRect/>
                    </a:stretch>
                  </pic:blipFill>
                  <pic:spPr bwMode="auto">
                    <a:xfrm>
                      <a:off x="0" y="0"/>
                      <a:ext cx="6440993" cy="3351884"/>
                    </a:xfrm>
                    <a:prstGeom prst="rect">
                      <a:avLst/>
                    </a:prstGeom>
                    <a:noFill/>
                    <a:ln w="9525">
                      <a:noFill/>
                      <a:miter lim="800000"/>
                      <a:headEnd/>
                      <a:tailEnd/>
                    </a:ln>
                  </pic:spPr>
                </pic:pic>
              </a:graphicData>
            </a:graphic>
          </wp:anchor>
        </w:drawing>
      </w:r>
    </w:p>
    <w:p w14:paraId="652CE5C2" w14:textId="77777777" w:rsidR="00733EF4" w:rsidRDefault="00733EF4" w:rsidP="00733EF4">
      <w:pPr>
        <w:shd w:val="clear" w:color="auto" w:fill="FFFFFF"/>
        <w:jc w:val="both"/>
        <w:rPr>
          <w:rFonts w:ascii="Arial" w:hAnsi="Arial" w:cs="Arial"/>
          <w:color w:val="1F011C"/>
          <w:sz w:val="24"/>
          <w:szCs w:val="24"/>
          <w:lang w:eastAsia="fr-FR"/>
        </w:rPr>
      </w:pPr>
    </w:p>
    <w:p w14:paraId="06773AC4"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27162B46"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1886ED81"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0B5235DF"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6BE974D7"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76344B39"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4F36B1EF"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0054EAC8"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54BF9CAC"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55EA5E28"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1B2B0D6F"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5DAF1A30" w14:textId="77777777" w:rsidR="00733EF4" w:rsidRDefault="00733EF4" w:rsidP="00733EF4">
      <w:pPr>
        <w:shd w:val="clear" w:color="auto" w:fill="FFFFFF"/>
        <w:spacing w:line="420" w:lineRule="atLeast"/>
        <w:jc w:val="both"/>
        <w:rPr>
          <w:rFonts w:ascii="Arial" w:hAnsi="Arial" w:cs="Arial"/>
          <w:color w:val="1F011C"/>
          <w:sz w:val="24"/>
          <w:szCs w:val="24"/>
          <w:lang w:eastAsia="fr-FR"/>
        </w:rPr>
      </w:pPr>
    </w:p>
    <w:p w14:paraId="218C8C7D" w14:textId="77777777" w:rsidR="003045E8" w:rsidRDefault="003045E8" w:rsidP="00733EF4">
      <w:pPr>
        <w:shd w:val="clear" w:color="auto" w:fill="FFFFFF"/>
        <w:jc w:val="center"/>
        <w:rPr>
          <w:rFonts w:ascii="Arial" w:hAnsi="Arial" w:cs="Arial"/>
          <w:b/>
          <w:color w:val="1F011C"/>
          <w:sz w:val="24"/>
          <w:szCs w:val="24"/>
          <w:lang w:eastAsia="fr-FR"/>
        </w:rPr>
      </w:pPr>
    </w:p>
    <w:p w14:paraId="27F66437" w14:textId="77777777" w:rsidR="00733EF4" w:rsidRPr="003045E8" w:rsidRDefault="00733EF4" w:rsidP="00733EF4">
      <w:pPr>
        <w:shd w:val="clear" w:color="auto" w:fill="FFFFFF"/>
        <w:jc w:val="center"/>
        <w:rPr>
          <w:rFonts w:ascii="Arial" w:hAnsi="Arial" w:cs="Arial"/>
          <w:b/>
          <w:color w:val="1F011C"/>
          <w:sz w:val="24"/>
          <w:szCs w:val="24"/>
          <w:lang w:eastAsia="fr-FR"/>
        </w:rPr>
      </w:pPr>
      <w:r w:rsidRPr="003045E8">
        <w:rPr>
          <w:rFonts w:ascii="Arial" w:hAnsi="Arial" w:cs="Arial"/>
          <w:b/>
          <w:color w:val="1F011C"/>
          <w:sz w:val="24"/>
          <w:szCs w:val="24"/>
          <w:lang w:eastAsia="fr-FR"/>
        </w:rPr>
        <w:t>Pompes à pistons axiaux à axe droit à cylindrée variable</w:t>
      </w:r>
    </w:p>
    <w:p w14:paraId="326F4C6D" w14:textId="77777777" w:rsidR="00733EF4" w:rsidRPr="00CF1CA8" w:rsidRDefault="00733EF4" w:rsidP="00733EF4">
      <w:pPr>
        <w:shd w:val="clear" w:color="auto" w:fill="FFFFFF"/>
        <w:jc w:val="center"/>
        <w:rPr>
          <w:rFonts w:ascii="Arial" w:hAnsi="Arial" w:cs="Arial"/>
          <w:color w:val="1F011C"/>
          <w:sz w:val="24"/>
          <w:szCs w:val="24"/>
          <w:lang w:eastAsia="fr-FR"/>
        </w:rPr>
      </w:pPr>
    </w:p>
    <w:p w14:paraId="72D3BF25" w14:textId="77777777" w:rsidR="00733EF4" w:rsidRDefault="00733EF4" w:rsidP="00733EF4">
      <w:pPr>
        <w:jc w:val="both"/>
        <w:rPr>
          <w:rFonts w:ascii="Arial" w:hAnsi="Arial" w:cs="Arial"/>
          <w:color w:val="1F011C"/>
          <w:sz w:val="24"/>
          <w:szCs w:val="24"/>
          <w:lang w:eastAsia="fr-FR"/>
        </w:rPr>
      </w:pPr>
      <w:r w:rsidRPr="00CF1CA8">
        <w:rPr>
          <w:rFonts w:ascii="Arial" w:hAnsi="Arial" w:cs="Arial"/>
          <w:color w:val="1F011C"/>
          <w:sz w:val="24"/>
          <w:szCs w:val="24"/>
          <w:lang w:eastAsia="fr-FR"/>
        </w:rPr>
        <w:t>Dans ce type de pompe, la plaque de poussée est toujours fixe mais son inclinaison peut varier.</w:t>
      </w:r>
    </w:p>
    <w:p w14:paraId="4058EE92" w14:textId="77777777" w:rsidR="00733EF4" w:rsidRPr="00CF1CA8" w:rsidRDefault="00733EF4" w:rsidP="00735C4F">
      <w:pPr>
        <w:jc w:val="center"/>
        <w:rPr>
          <w:rFonts w:ascii="Arial" w:hAnsi="Arial" w:cs="Arial"/>
          <w:color w:val="1F011C"/>
          <w:sz w:val="24"/>
          <w:szCs w:val="24"/>
          <w:lang w:eastAsia="fr-FR"/>
        </w:rPr>
      </w:pPr>
      <w:r w:rsidRPr="00CF1CA8">
        <w:rPr>
          <w:rFonts w:ascii="Arial" w:hAnsi="Arial" w:cs="Arial"/>
          <w:noProof/>
          <w:sz w:val="24"/>
          <w:szCs w:val="24"/>
          <w:lang w:eastAsia="fr-FR"/>
        </w:rPr>
        <w:drawing>
          <wp:inline distT="0" distB="0" distL="0" distR="0" wp14:anchorId="59F8E9EF" wp14:editId="3D335116">
            <wp:extent cx="5931877" cy="2447925"/>
            <wp:effectExtent l="0" t="0" r="0" b="0"/>
            <wp:docPr id="5" name="Image 5" descr="http://e.maxicours.com/img/1/3/4/4/1344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maxicours.com/img/1/3/4/4/134497.gif"/>
                    <pic:cNvPicPr>
                      <a:picLocks noChangeAspect="1" noChangeArrowheads="1"/>
                    </pic:cNvPicPr>
                  </pic:nvPicPr>
                  <pic:blipFill>
                    <a:blip r:embed="rId38" cstate="print"/>
                    <a:srcRect/>
                    <a:stretch>
                      <a:fillRect/>
                    </a:stretch>
                  </pic:blipFill>
                  <pic:spPr bwMode="auto">
                    <a:xfrm>
                      <a:off x="0" y="0"/>
                      <a:ext cx="5937861" cy="2450395"/>
                    </a:xfrm>
                    <a:prstGeom prst="rect">
                      <a:avLst/>
                    </a:prstGeom>
                    <a:noFill/>
                    <a:ln w="9525">
                      <a:noFill/>
                      <a:miter lim="800000"/>
                      <a:headEnd/>
                      <a:tailEnd/>
                    </a:ln>
                  </pic:spPr>
                </pic:pic>
              </a:graphicData>
            </a:graphic>
          </wp:inline>
        </w:drawing>
      </w:r>
      <w:r>
        <w:rPr>
          <w:rFonts w:ascii="Arial" w:hAnsi="Arial" w:cs="Arial"/>
          <w:color w:val="1F011C"/>
          <w:sz w:val="24"/>
          <w:szCs w:val="24"/>
          <w:lang w:eastAsia="fr-FR"/>
        </w:rPr>
        <w:br/>
      </w:r>
      <w:r>
        <w:rPr>
          <w:rFonts w:ascii="Arial" w:hAnsi="Arial" w:cs="Arial"/>
          <w:color w:val="1F011C"/>
          <w:sz w:val="24"/>
          <w:szCs w:val="24"/>
          <w:lang w:eastAsia="fr-FR"/>
        </w:rPr>
        <w:br/>
      </w:r>
      <w:r w:rsidRPr="00CF1CA8">
        <w:rPr>
          <w:rFonts w:ascii="Arial" w:hAnsi="Arial" w:cs="Arial"/>
          <w:color w:val="1F011C"/>
          <w:sz w:val="24"/>
          <w:szCs w:val="24"/>
          <w:lang w:eastAsia="fr-FR"/>
        </w:rPr>
        <w:t>La cylindrée des pompes à pistons axiaux à axe droit peut être contrôlée par différentes commandes de réglage automatique de types mécaniques, hydrauliques, pneumatiques ou électriques.</w:t>
      </w:r>
    </w:p>
    <w:p w14:paraId="5BB21346" w14:textId="77777777" w:rsidR="00B96447" w:rsidRDefault="00B96447" w:rsidP="00733EF4">
      <w:pPr>
        <w:shd w:val="clear" w:color="auto" w:fill="FFFFFF"/>
        <w:jc w:val="center"/>
        <w:rPr>
          <w:rFonts w:ascii="Arial" w:hAnsi="Arial" w:cs="Arial"/>
          <w:color w:val="1F011C"/>
          <w:sz w:val="24"/>
          <w:szCs w:val="24"/>
          <w:lang w:eastAsia="fr-FR"/>
        </w:rPr>
      </w:pPr>
      <w:r>
        <w:rPr>
          <w:rFonts w:ascii="Arial" w:hAnsi="Arial" w:cs="Arial"/>
          <w:noProof/>
          <w:color w:val="1F011C"/>
          <w:sz w:val="24"/>
          <w:szCs w:val="24"/>
          <w:lang w:eastAsia="fr-FR"/>
        </w:rPr>
        <w:drawing>
          <wp:inline distT="0" distB="0" distL="0" distR="0" wp14:anchorId="74BA9BF8" wp14:editId="35FE7746">
            <wp:extent cx="4196862" cy="2441462"/>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t="5447"/>
                    <a:stretch>
                      <a:fillRect/>
                    </a:stretch>
                  </pic:blipFill>
                  <pic:spPr bwMode="auto">
                    <a:xfrm>
                      <a:off x="0" y="0"/>
                      <a:ext cx="4215347" cy="2452215"/>
                    </a:xfrm>
                    <a:prstGeom prst="rect">
                      <a:avLst/>
                    </a:prstGeom>
                    <a:noFill/>
                    <a:ln w="9525">
                      <a:noFill/>
                      <a:miter lim="800000"/>
                      <a:headEnd/>
                      <a:tailEnd/>
                    </a:ln>
                  </pic:spPr>
                </pic:pic>
              </a:graphicData>
            </a:graphic>
          </wp:inline>
        </w:drawing>
      </w:r>
    </w:p>
    <w:p w14:paraId="599A5066" w14:textId="77777777" w:rsidR="00B96447" w:rsidRDefault="00B96447" w:rsidP="00733EF4">
      <w:pPr>
        <w:shd w:val="clear" w:color="auto" w:fill="FFFFFF"/>
        <w:jc w:val="center"/>
        <w:rPr>
          <w:rFonts w:ascii="Arial" w:hAnsi="Arial" w:cs="Arial"/>
          <w:color w:val="1F011C"/>
          <w:sz w:val="24"/>
          <w:szCs w:val="24"/>
          <w:lang w:eastAsia="fr-FR"/>
        </w:rPr>
      </w:pPr>
    </w:p>
    <w:p w14:paraId="100B4F72" w14:textId="77777777" w:rsidR="00733EF4" w:rsidRPr="003045E8" w:rsidRDefault="00733EF4" w:rsidP="00733EF4">
      <w:pPr>
        <w:shd w:val="clear" w:color="auto" w:fill="FFFFFF"/>
        <w:jc w:val="center"/>
        <w:rPr>
          <w:rFonts w:ascii="Arial" w:hAnsi="Arial" w:cs="Arial"/>
          <w:b/>
          <w:color w:val="1F011C"/>
          <w:sz w:val="24"/>
          <w:szCs w:val="24"/>
          <w:lang w:eastAsia="fr-FR"/>
        </w:rPr>
      </w:pPr>
      <w:r w:rsidRPr="003045E8">
        <w:rPr>
          <w:rFonts w:ascii="Arial" w:hAnsi="Arial" w:cs="Arial"/>
          <w:b/>
          <w:color w:val="1F011C"/>
          <w:sz w:val="24"/>
          <w:szCs w:val="24"/>
          <w:lang w:eastAsia="fr-FR"/>
        </w:rPr>
        <w:t>Pompes à pistons axiaux à axe brisé à cylindrée fixe</w:t>
      </w:r>
    </w:p>
    <w:p w14:paraId="1CF37B98" w14:textId="77777777" w:rsidR="00B96447" w:rsidRPr="00CF1CA8" w:rsidRDefault="00B96447" w:rsidP="00733EF4">
      <w:pPr>
        <w:shd w:val="clear" w:color="auto" w:fill="FFFFFF"/>
        <w:jc w:val="center"/>
        <w:rPr>
          <w:rFonts w:ascii="Arial" w:hAnsi="Arial" w:cs="Arial"/>
          <w:color w:val="1F011C"/>
          <w:sz w:val="24"/>
          <w:szCs w:val="24"/>
          <w:lang w:eastAsia="fr-FR"/>
        </w:rPr>
      </w:pPr>
    </w:p>
    <w:p w14:paraId="43D92C04" w14:textId="77777777" w:rsidR="00733EF4" w:rsidRPr="00CF1CA8" w:rsidRDefault="00733EF4" w:rsidP="00733EF4">
      <w:pPr>
        <w:shd w:val="clear" w:color="auto" w:fill="FFFFFF"/>
        <w:jc w:val="both"/>
        <w:rPr>
          <w:rFonts w:ascii="Arial" w:hAnsi="Arial" w:cs="Arial"/>
          <w:color w:val="1F011C"/>
          <w:sz w:val="24"/>
          <w:szCs w:val="24"/>
          <w:lang w:eastAsia="fr-FR"/>
        </w:rPr>
      </w:pPr>
      <w:r w:rsidRPr="00CF1CA8">
        <w:rPr>
          <w:rFonts w:ascii="Arial" w:hAnsi="Arial" w:cs="Arial"/>
          <w:color w:val="1F011C"/>
          <w:sz w:val="24"/>
          <w:szCs w:val="24"/>
          <w:lang w:eastAsia="fr-FR"/>
        </w:rPr>
        <w:t>Le fonctionnement d'une pompe à pistons axiaux à axe brisé est sensiblement le même que celui d'une pompe à pistons axiaux à axe droit.</w:t>
      </w:r>
    </w:p>
    <w:p w14:paraId="7D7A7F53" w14:textId="77777777" w:rsidR="00733EF4" w:rsidRPr="00CF1CA8" w:rsidRDefault="00B96447" w:rsidP="00733EF4">
      <w:pPr>
        <w:shd w:val="clear" w:color="auto" w:fill="FFFFFF"/>
        <w:spacing w:after="300"/>
        <w:jc w:val="both"/>
        <w:rPr>
          <w:rFonts w:ascii="Arial" w:hAnsi="Arial" w:cs="Arial"/>
          <w:color w:val="1F011C"/>
          <w:sz w:val="24"/>
          <w:szCs w:val="24"/>
          <w:lang w:eastAsia="fr-FR"/>
        </w:rPr>
      </w:pPr>
      <w:r>
        <w:rPr>
          <w:rFonts w:ascii="Arial" w:hAnsi="Arial" w:cs="Arial"/>
          <w:noProof/>
          <w:color w:val="1F011C"/>
          <w:sz w:val="24"/>
          <w:szCs w:val="24"/>
          <w:lang w:eastAsia="fr-FR"/>
        </w:rPr>
        <w:drawing>
          <wp:anchor distT="0" distB="0" distL="114300" distR="114300" simplePos="0" relativeHeight="251648511" behindDoc="0" locked="0" layoutInCell="1" allowOverlap="1" wp14:anchorId="7E328DC5" wp14:editId="7475BA7F">
            <wp:simplePos x="0" y="0"/>
            <wp:positionH relativeFrom="column">
              <wp:posOffset>887374</wp:posOffset>
            </wp:positionH>
            <wp:positionV relativeFrom="paragraph">
              <wp:posOffset>341881</wp:posOffset>
            </wp:positionV>
            <wp:extent cx="5075464" cy="2743200"/>
            <wp:effectExtent l="1905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t="12281" b="7895"/>
                    <a:stretch>
                      <a:fillRect/>
                    </a:stretch>
                  </pic:blipFill>
                  <pic:spPr bwMode="auto">
                    <a:xfrm>
                      <a:off x="0" y="0"/>
                      <a:ext cx="5075464" cy="2743200"/>
                    </a:xfrm>
                    <a:prstGeom prst="rect">
                      <a:avLst/>
                    </a:prstGeom>
                    <a:noFill/>
                    <a:ln w="9525">
                      <a:noFill/>
                      <a:miter lim="800000"/>
                      <a:headEnd/>
                      <a:tailEnd/>
                    </a:ln>
                  </pic:spPr>
                </pic:pic>
              </a:graphicData>
            </a:graphic>
          </wp:anchor>
        </w:drawing>
      </w:r>
      <w:r w:rsidR="00733EF4" w:rsidRPr="00CF1CA8">
        <w:rPr>
          <w:rFonts w:ascii="Arial" w:hAnsi="Arial" w:cs="Arial"/>
          <w:color w:val="1F011C"/>
          <w:sz w:val="24"/>
          <w:szCs w:val="24"/>
          <w:lang w:eastAsia="fr-FR"/>
        </w:rPr>
        <w:t>La seule distinction réside dans le fait que </w:t>
      </w:r>
      <w:r w:rsidR="00733EF4" w:rsidRPr="00CF1CA8">
        <w:rPr>
          <w:rFonts w:ascii="Arial" w:hAnsi="Arial" w:cs="Arial"/>
          <w:b/>
          <w:bCs/>
          <w:color w:val="1F011C"/>
          <w:sz w:val="24"/>
          <w:szCs w:val="24"/>
          <w:lang w:eastAsia="fr-FR"/>
        </w:rPr>
        <w:t>l'arbre d'accouplement et le bloc cylindre sont disposés selon un axe brisé.</w:t>
      </w:r>
    </w:p>
    <w:p w14:paraId="5F73863E" w14:textId="77777777" w:rsidR="00B96447" w:rsidRDefault="00B96447" w:rsidP="00733EF4">
      <w:pPr>
        <w:shd w:val="clear" w:color="auto" w:fill="FFFFFF"/>
        <w:spacing w:before="300" w:after="300" w:line="420" w:lineRule="atLeast"/>
        <w:jc w:val="center"/>
        <w:rPr>
          <w:rFonts w:ascii="Arial" w:hAnsi="Arial" w:cs="Arial"/>
          <w:color w:val="1F011C"/>
          <w:sz w:val="24"/>
          <w:szCs w:val="24"/>
          <w:lang w:eastAsia="fr-FR"/>
        </w:rPr>
      </w:pPr>
    </w:p>
    <w:p w14:paraId="6DF1D25C" w14:textId="77777777" w:rsidR="00B96447" w:rsidRDefault="00B96447" w:rsidP="00733EF4">
      <w:pPr>
        <w:shd w:val="clear" w:color="auto" w:fill="FFFFFF"/>
        <w:spacing w:before="300" w:after="300" w:line="420" w:lineRule="atLeast"/>
        <w:jc w:val="center"/>
        <w:rPr>
          <w:rFonts w:ascii="Arial" w:hAnsi="Arial" w:cs="Arial"/>
          <w:color w:val="1F011C"/>
          <w:sz w:val="24"/>
          <w:szCs w:val="24"/>
          <w:lang w:eastAsia="fr-FR"/>
        </w:rPr>
      </w:pPr>
    </w:p>
    <w:p w14:paraId="71200B74" w14:textId="77777777" w:rsidR="00B96447" w:rsidRDefault="00B96447" w:rsidP="00733EF4">
      <w:pPr>
        <w:shd w:val="clear" w:color="auto" w:fill="FFFFFF"/>
        <w:spacing w:before="300" w:after="300" w:line="420" w:lineRule="atLeast"/>
        <w:jc w:val="center"/>
        <w:rPr>
          <w:rFonts w:ascii="Arial" w:hAnsi="Arial" w:cs="Arial"/>
          <w:color w:val="1F011C"/>
          <w:sz w:val="24"/>
          <w:szCs w:val="24"/>
          <w:lang w:eastAsia="fr-FR"/>
        </w:rPr>
      </w:pPr>
    </w:p>
    <w:p w14:paraId="7564610A" w14:textId="77777777" w:rsidR="00B96447" w:rsidRDefault="00B96447" w:rsidP="00733EF4">
      <w:pPr>
        <w:shd w:val="clear" w:color="auto" w:fill="FFFFFF"/>
        <w:spacing w:before="300" w:after="300" w:line="420" w:lineRule="atLeast"/>
        <w:jc w:val="center"/>
        <w:rPr>
          <w:rFonts w:ascii="Arial" w:hAnsi="Arial" w:cs="Arial"/>
          <w:color w:val="1F011C"/>
          <w:sz w:val="24"/>
          <w:szCs w:val="24"/>
          <w:lang w:eastAsia="fr-FR"/>
        </w:rPr>
      </w:pPr>
    </w:p>
    <w:p w14:paraId="26EBBF3C" w14:textId="77777777" w:rsidR="00B96447" w:rsidRDefault="00B96447" w:rsidP="00733EF4">
      <w:pPr>
        <w:shd w:val="clear" w:color="auto" w:fill="FFFFFF"/>
        <w:spacing w:before="300" w:after="300" w:line="420" w:lineRule="atLeast"/>
        <w:jc w:val="center"/>
        <w:rPr>
          <w:rFonts w:ascii="Arial" w:hAnsi="Arial" w:cs="Arial"/>
          <w:color w:val="1F011C"/>
          <w:sz w:val="24"/>
          <w:szCs w:val="24"/>
          <w:lang w:eastAsia="fr-FR"/>
        </w:rPr>
      </w:pPr>
    </w:p>
    <w:p w14:paraId="3D142B5A" w14:textId="77777777" w:rsidR="00B96447" w:rsidRDefault="00B96447" w:rsidP="00733EF4">
      <w:pPr>
        <w:shd w:val="clear" w:color="auto" w:fill="FFFFFF"/>
        <w:jc w:val="both"/>
        <w:rPr>
          <w:rFonts w:ascii="Arial" w:hAnsi="Arial" w:cs="Arial"/>
          <w:color w:val="1F011C"/>
          <w:sz w:val="24"/>
          <w:szCs w:val="24"/>
          <w:lang w:eastAsia="fr-FR"/>
        </w:rPr>
      </w:pPr>
    </w:p>
    <w:p w14:paraId="49CFEB45" w14:textId="77777777" w:rsidR="00B96447" w:rsidRDefault="00B96447" w:rsidP="00733EF4">
      <w:pPr>
        <w:shd w:val="clear" w:color="auto" w:fill="FFFFFF"/>
        <w:jc w:val="both"/>
        <w:rPr>
          <w:rFonts w:ascii="Arial" w:hAnsi="Arial" w:cs="Arial"/>
          <w:color w:val="1F011C"/>
          <w:sz w:val="24"/>
          <w:szCs w:val="24"/>
          <w:lang w:eastAsia="fr-FR"/>
        </w:rPr>
      </w:pPr>
    </w:p>
    <w:p w14:paraId="48818C29" w14:textId="77777777" w:rsidR="00733EF4" w:rsidRPr="00CF1CA8" w:rsidRDefault="00733EF4" w:rsidP="00733EF4">
      <w:pPr>
        <w:shd w:val="clear" w:color="auto" w:fill="FFFFFF"/>
        <w:jc w:val="both"/>
        <w:rPr>
          <w:rFonts w:ascii="Arial" w:hAnsi="Arial" w:cs="Arial"/>
          <w:color w:val="1F011C"/>
          <w:sz w:val="24"/>
          <w:szCs w:val="24"/>
          <w:lang w:eastAsia="fr-FR"/>
        </w:rPr>
      </w:pPr>
      <w:r w:rsidRPr="00CF1CA8">
        <w:rPr>
          <w:rFonts w:ascii="Arial" w:hAnsi="Arial" w:cs="Arial"/>
          <w:color w:val="1F011C"/>
          <w:sz w:val="24"/>
          <w:szCs w:val="24"/>
          <w:lang w:eastAsia="fr-FR"/>
        </w:rPr>
        <w:t>Dans ce type de pompe, la plaque de retenue est fixée sur l'arbre d'accouplement. Le bloc cylindre est relié à l'arbre d'accouplement par l'entremise d'un joint universel. L'angle ainsi créé force le mouvement alternatif des pistons dans leur alésage lors de la rotation de l'arbre d'accouplement.</w:t>
      </w:r>
    </w:p>
    <w:p w14:paraId="2CEACF6C" w14:textId="77777777" w:rsidR="00B96447" w:rsidRDefault="00B96447" w:rsidP="00B96447">
      <w:pPr>
        <w:rPr>
          <w:rFonts w:ascii="Arial" w:hAnsi="Arial" w:cs="Arial"/>
          <w:sz w:val="24"/>
          <w:szCs w:val="24"/>
        </w:rPr>
      </w:pPr>
    </w:p>
    <w:p w14:paraId="4724237F" w14:textId="77777777" w:rsidR="00B96447" w:rsidRPr="003045E8" w:rsidRDefault="00B96447" w:rsidP="003045E8">
      <w:pPr>
        <w:jc w:val="center"/>
        <w:rPr>
          <w:rFonts w:ascii="Arial" w:hAnsi="Arial" w:cs="Arial"/>
          <w:b/>
          <w:sz w:val="24"/>
          <w:szCs w:val="24"/>
        </w:rPr>
      </w:pPr>
      <w:r w:rsidRPr="003045E8">
        <w:rPr>
          <w:rFonts w:ascii="Arial" w:hAnsi="Arial" w:cs="Arial"/>
          <w:b/>
          <w:sz w:val="24"/>
          <w:szCs w:val="24"/>
        </w:rPr>
        <w:t>Formulaire :</w:t>
      </w:r>
    </w:p>
    <w:p w14:paraId="5072A0FE" w14:textId="77777777" w:rsidR="00180CA2" w:rsidRDefault="00180CA2" w:rsidP="00B96447">
      <w:pPr>
        <w:rPr>
          <w:rFonts w:ascii="Arial" w:hAnsi="Arial" w:cs="Arial"/>
          <w:sz w:val="24"/>
          <w:szCs w:val="24"/>
        </w:rPr>
      </w:pPr>
    </w:p>
    <w:p w14:paraId="589712A7" w14:textId="6831AC6B" w:rsidR="00B96447" w:rsidRDefault="00191C92" w:rsidP="00B96447">
      <w:pPr>
        <w:rPr>
          <w:rFonts w:ascii="Arial" w:hAnsi="Arial" w:cs="Arial"/>
          <w:sz w:val="24"/>
          <w:szCs w:val="24"/>
        </w:rPr>
      </w:pPr>
      <w:r>
        <w:rPr>
          <w:rFonts w:ascii="Arial" w:hAnsi="Arial" w:cs="Arial"/>
          <w:sz w:val="24"/>
          <w:szCs w:val="24"/>
        </w:rPr>
        <w:t>Hydraulique</w:t>
      </w:r>
      <w:r w:rsidR="00345CB4">
        <w:rPr>
          <w:rFonts w:ascii="Arial" w:hAnsi="Arial" w:cs="Arial"/>
          <w:sz w:val="24"/>
          <w:szCs w:val="24"/>
        </w:rPr>
        <w:t xml:space="preserve"> :</w:t>
      </w:r>
      <w:r w:rsidR="00B96447">
        <w:rPr>
          <w:rFonts w:ascii="Arial" w:hAnsi="Arial" w:cs="Arial"/>
          <w:sz w:val="24"/>
          <w:szCs w:val="24"/>
        </w:rPr>
        <w:tab/>
        <w:t>1 Bar = 14,504 PSI = 0,1 MPa</w:t>
      </w:r>
    </w:p>
    <w:p w14:paraId="36B37D77" w14:textId="77777777" w:rsidR="00345CB4" w:rsidRDefault="00345CB4" w:rsidP="00B96447">
      <w:pPr>
        <w:rPr>
          <w:rFonts w:ascii="Arial" w:hAnsi="Arial" w:cs="Arial"/>
          <w:sz w:val="24"/>
          <w:szCs w:val="24"/>
        </w:rPr>
      </w:pPr>
    </w:p>
    <w:p w14:paraId="1EE10E2E" w14:textId="3192EF10" w:rsidR="00180CA2" w:rsidRDefault="00191C92" w:rsidP="00B96447">
      <w:pPr>
        <w:rPr>
          <w:rFonts w:ascii="Arial" w:hAnsi="Arial" w:cs="Arial"/>
          <w:sz w:val="24"/>
          <w:szCs w:val="24"/>
        </w:rPr>
      </w:pPr>
      <w:r>
        <w:rPr>
          <w:rFonts w:ascii="Arial" w:hAnsi="Arial" w:cs="Arial"/>
          <w:sz w:val="24"/>
          <w:szCs w:val="24"/>
        </w:rPr>
        <w:t>Physique</w:t>
      </w:r>
      <w:r w:rsidR="00345CB4">
        <w:rPr>
          <w:rFonts w:ascii="Arial" w:hAnsi="Arial" w:cs="Arial"/>
          <w:sz w:val="24"/>
          <w:szCs w:val="24"/>
        </w:rPr>
        <w:t xml:space="preserve"> :    Moment d'une force par rapport à un point </w:t>
      </w:r>
    </w:p>
    <w:p w14:paraId="3AE9CD48" w14:textId="77777777" w:rsidR="003045E8" w:rsidRDefault="00180CA2" w:rsidP="00B9644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36752371" w14:textId="21D66DF9" w:rsidR="00345CB4" w:rsidRDefault="009363AA" w:rsidP="00B96447">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6848" behindDoc="0" locked="0" layoutInCell="1" allowOverlap="1" wp14:anchorId="638084C2" wp14:editId="7D4F4B1C">
                <wp:simplePos x="0" y="0"/>
                <wp:positionH relativeFrom="column">
                  <wp:posOffset>2567940</wp:posOffset>
                </wp:positionH>
                <wp:positionV relativeFrom="paragraph">
                  <wp:posOffset>-1270</wp:posOffset>
                </wp:positionV>
                <wp:extent cx="170815" cy="0"/>
                <wp:effectExtent l="7620" t="73660" r="21590" b="78740"/>
                <wp:wrapNone/>
                <wp:docPr id="1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2D11E" id="AutoShape 87" o:spid="_x0000_s1026" type="#_x0000_t32" style="position:absolute;margin-left:202.2pt;margin-top:-.1pt;width:13.4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">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725824" behindDoc="0" locked="0" layoutInCell="1" allowOverlap="1" wp14:anchorId="5471F299" wp14:editId="4BE679BC">
                <wp:simplePos x="0" y="0"/>
                <wp:positionH relativeFrom="column">
                  <wp:posOffset>2084070</wp:posOffset>
                </wp:positionH>
                <wp:positionV relativeFrom="paragraph">
                  <wp:posOffset>-1270</wp:posOffset>
                </wp:positionV>
                <wp:extent cx="170815" cy="0"/>
                <wp:effectExtent l="9525" t="73660" r="19685" b="78740"/>
                <wp:wrapNone/>
                <wp:docPr id="1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FF490" id="AutoShape 86" o:spid="_x0000_s1026" type="#_x0000_t32" style="position:absolute;margin-left:164.1pt;margin-top:-.1pt;width:13.4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">
                <v:stroke endarrow="open"/>
              </v:shape>
            </w:pict>
          </mc:Fallback>
        </mc:AlternateContent>
      </w:r>
      <w:r w:rsidR="005A375C">
        <w:rPr>
          <w:rFonts w:ascii="Arial" w:hAnsi="Arial" w:cs="Arial"/>
          <w:sz w:val="24"/>
          <w:szCs w:val="24"/>
        </w:rPr>
        <w:tab/>
      </w:r>
      <w:r w:rsidR="005A375C">
        <w:rPr>
          <w:rFonts w:ascii="Arial" w:hAnsi="Arial" w:cs="Arial"/>
          <w:sz w:val="24"/>
          <w:szCs w:val="24"/>
        </w:rPr>
        <w:tab/>
      </w:r>
      <w:r w:rsidR="005A375C">
        <w:rPr>
          <w:rFonts w:ascii="Arial" w:hAnsi="Arial" w:cs="Arial"/>
          <w:sz w:val="24"/>
          <w:szCs w:val="24"/>
        </w:rPr>
        <w:tab/>
      </w:r>
      <w:r w:rsidR="00345CB4">
        <w:rPr>
          <w:rFonts w:ascii="Arial" w:hAnsi="Arial" w:cs="Arial"/>
          <w:sz w:val="24"/>
          <w:szCs w:val="24"/>
        </w:rPr>
        <w:t>M</w:t>
      </w:r>
      <w:r w:rsidR="0022440F">
        <w:rPr>
          <w:rFonts w:ascii="Arial" w:hAnsi="Arial" w:cs="Arial"/>
          <w:sz w:val="24"/>
          <w:szCs w:val="24"/>
          <w:vertAlign w:val="subscript"/>
        </w:rPr>
        <w:t xml:space="preserve">A </w:t>
      </w:r>
      <w:r w:rsidR="0022440F">
        <w:rPr>
          <w:rFonts w:ascii="Arial" w:hAnsi="Arial" w:cs="Arial"/>
          <w:sz w:val="24"/>
          <w:szCs w:val="24"/>
        </w:rPr>
        <w:t>(</w:t>
      </w:r>
      <w:proofErr w:type="gramStart"/>
      <w:r w:rsidR="0022440F">
        <w:rPr>
          <w:rFonts w:ascii="Arial" w:hAnsi="Arial" w:cs="Arial"/>
          <w:sz w:val="24"/>
          <w:szCs w:val="24"/>
        </w:rPr>
        <w:t xml:space="preserve">F) </w:t>
      </w:r>
      <w:r w:rsidR="00345CB4">
        <w:rPr>
          <w:rFonts w:ascii="Arial" w:hAnsi="Arial" w:cs="Arial"/>
          <w:sz w:val="24"/>
          <w:szCs w:val="24"/>
        </w:rPr>
        <w:t xml:space="preserve"> =</w:t>
      </w:r>
      <w:proofErr w:type="gramEnd"/>
      <w:r w:rsidR="00345CB4">
        <w:rPr>
          <w:rFonts w:ascii="Arial" w:hAnsi="Arial" w:cs="Arial"/>
          <w:sz w:val="24"/>
          <w:szCs w:val="24"/>
        </w:rPr>
        <w:t xml:space="preserve"> </w:t>
      </w:r>
      <w:r w:rsidR="0022440F">
        <w:rPr>
          <w:rFonts w:ascii="Arial" w:hAnsi="Arial" w:cs="Arial"/>
          <w:sz w:val="24"/>
          <w:szCs w:val="24"/>
        </w:rPr>
        <w:t xml:space="preserve">II </w:t>
      </w:r>
      <w:r w:rsidR="00345CB4">
        <w:rPr>
          <w:rFonts w:ascii="Arial" w:hAnsi="Arial" w:cs="Arial"/>
          <w:sz w:val="24"/>
          <w:szCs w:val="24"/>
        </w:rPr>
        <w:t xml:space="preserve">F </w:t>
      </w:r>
      <w:r w:rsidR="0022440F">
        <w:rPr>
          <w:rFonts w:ascii="Arial" w:hAnsi="Arial" w:cs="Arial"/>
          <w:sz w:val="24"/>
          <w:szCs w:val="24"/>
        </w:rPr>
        <w:t xml:space="preserve">II </w:t>
      </w:r>
      <w:r w:rsidR="00345CB4">
        <w:rPr>
          <w:rFonts w:ascii="Arial" w:hAnsi="Arial" w:cs="Arial"/>
          <w:sz w:val="24"/>
          <w:szCs w:val="24"/>
        </w:rPr>
        <w:t xml:space="preserve">x d          </w:t>
      </w:r>
    </w:p>
    <w:p w14:paraId="46DD6930" w14:textId="77777777" w:rsidR="00345CB4" w:rsidRDefault="00345CB4" w:rsidP="00B96447">
      <w:pPr>
        <w:rPr>
          <w:rFonts w:ascii="Arial" w:hAnsi="Arial" w:cs="Arial"/>
          <w:sz w:val="24"/>
          <w:szCs w:val="24"/>
        </w:rPr>
      </w:pPr>
    </w:p>
    <w:p w14:paraId="371926B0" w14:textId="0584479D" w:rsidR="00345CB4" w:rsidRDefault="009363AA" w:rsidP="00B96447">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7872" behindDoc="0" locked="0" layoutInCell="1" allowOverlap="1" wp14:anchorId="3274B58B" wp14:editId="18D82449">
                <wp:simplePos x="0" y="0"/>
                <wp:positionH relativeFrom="column">
                  <wp:posOffset>528320</wp:posOffset>
                </wp:positionH>
                <wp:positionV relativeFrom="paragraph">
                  <wp:posOffset>150495</wp:posOffset>
                </wp:positionV>
                <wp:extent cx="170815" cy="0"/>
                <wp:effectExtent l="6350" t="80645" r="22860" b="71755"/>
                <wp:wrapNone/>
                <wp:docPr id="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B0E9D" id="AutoShape 88" o:spid="_x0000_s1026" type="#_x0000_t32" style="position:absolute;margin-left:41.6pt;margin-top:11.85pt;width:13.4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">
                <v:stroke endarrow="open"/>
              </v:shape>
            </w:pict>
          </mc:Fallback>
        </mc:AlternateContent>
      </w:r>
      <w:r w:rsidR="005A375C">
        <w:rPr>
          <w:rFonts w:ascii="Arial" w:hAnsi="Arial" w:cs="Arial"/>
          <w:sz w:val="24"/>
          <w:szCs w:val="24"/>
        </w:rPr>
        <w:tab/>
      </w:r>
      <w:r w:rsidR="005A375C">
        <w:rPr>
          <w:rFonts w:ascii="Arial" w:hAnsi="Arial" w:cs="Arial"/>
          <w:sz w:val="24"/>
          <w:szCs w:val="24"/>
        </w:rPr>
        <w:tab/>
      </w:r>
      <w:r w:rsidR="005A375C">
        <w:rPr>
          <w:rFonts w:ascii="Arial" w:hAnsi="Arial" w:cs="Arial"/>
          <w:sz w:val="24"/>
          <w:szCs w:val="24"/>
        </w:rPr>
        <w:tab/>
      </w:r>
      <w:r w:rsidR="00345CB4">
        <w:rPr>
          <w:rFonts w:ascii="Arial" w:hAnsi="Arial" w:cs="Arial"/>
          <w:sz w:val="24"/>
          <w:szCs w:val="24"/>
        </w:rPr>
        <w:t>M</w:t>
      </w:r>
      <w:r w:rsidR="00345CB4">
        <w:rPr>
          <w:rFonts w:ascii="Arial" w:hAnsi="Arial" w:cs="Arial"/>
          <w:sz w:val="24"/>
          <w:szCs w:val="24"/>
          <w:vertAlign w:val="subscript"/>
        </w:rPr>
        <w:t xml:space="preserve">F </w:t>
      </w:r>
      <w:r w:rsidR="00345CB4">
        <w:rPr>
          <w:rFonts w:ascii="Arial" w:hAnsi="Arial" w:cs="Arial"/>
          <w:sz w:val="24"/>
          <w:szCs w:val="24"/>
        </w:rPr>
        <w:t>: Moment de la force en N.m</w:t>
      </w:r>
    </w:p>
    <w:p w14:paraId="5AEDF604" w14:textId="3A115161" w:rsidR="00345CB4" w:rsidRPr="00345CB4" w:rsidRDefault="0022440F" w:rsidP="00B96447">
      <w:pPr>
        <w:rPr>
          <w:rFonts w:ascii="Arial" w:hAnsi="Arial" w:cs="Arial"/>
          <w:sz w:val="24"/>
          <w:szCs w:val="24"/>
        </w:rPr>
      </w:pPr>
      <w:r>
        <w:rPr>
          <w:rFonts w:ascii="Arial" w:hAnsi="Arial" w:cs="Arial"/>
          <w:sz w:val="24"/>
          <w:szCs w:val="24"/>
        </w:rPr>
        <w:t xml:space="preserve">II </w:t>
      </w:r>
      <w:r w:rsidR="00345CB4">
        <w:rPr>
          <w:rFonts w:ascii="Arial" w:hAnsi="Arial" w:cs="Arial"/>
          <w:sz w:val="24"/>
          <w:szCs w:val="24"/>
        </w:rPr>
        <w:t xml:space="preserve">F </w:t>
      </w:r>
      <w:r>
        <w:rPr>
          <w:rFonts w:ascii="Arial" w:hAnsi="Arial" w:cs="Arial"/>
          <w:sz w:val="24"/>
          <w:szCs w:val="24"/>
        </w:rPr>
        <w:t xml:space="preserve">II </w:t>
      </w:r>
      <w:r w:rsidR="00345CB4">
        <w:rPr>
          <w:rFonts w:ascii="Arial" w:hAnsi="Arial" w:cs="Arial"/>
          <w:sz w:val="24"/>
          <w:szCs w:val="24"/>
        </w:rPr>
        <w:t xml:space="preserve">: </w:t>
      </w:r>
      <w:r>
        <w:rPr>
          <w:rFonts w:ascii="Arial" w:hAnsi="Arial" w:cs="Arial"/>
          <w:sz w:val="24"/>
          <w:szCs w:val="24"/>
        </w:rPr>
        <w:t xml:space="preserve">norme de la </w:t>
      </w:r>
      <w:r w:rsidR="00345CB4">
        <w:rPr>
          <w:rFonts w:ascii="Arial" w:hAnsi="Arial" w:cs="Arial"/>
          <w:sz w:val="24"/>
          <w:szCs w:val="24"/>
        </w:rPr>
        <w:t>force en newton</w:t>
      </w:r>
    </w:p>
    <w:p w14:paraId="7603ED9D" w14:textId="563B6708" w:rsidR="00B96447" w:rsidRPr="00B96447" w:rsidRDefault="00345CB4" w:rsidP="00B96447">
      <w:pPr>
        <w:rPr>
          <w:rFonts w:ascii="Arial" w:hAnsi="Arial" w:cs="Arial"/>
          <w:sz w:val="24"/>
          <w:szCs w:val="24"/>
        </w:rPr>
      </w:pPr>
      <w:proofErr w:type="gramStart"/>
      <w:r>
        <w:rPr>
          <w:rFonts w:ascii="Arial" w:hAnsi="Arial" w:cs="Arial"/>
          <w:sz w:val="24"/>
          <w:szCs w:val="24"/>
        </w:rPr>
        <w:t>d</w:t>
      </w:r>
      <w:proofErr w:type="gramEnd"/>
      <w:r>
        <w:rPr>
          <w:rFonts w:ascii="Arial" w:hAnsi="Arial" w:cs="Arial"/>
          <w:sz w:val="24"/>
          <w:szCs w:val="24"/>
        </w:rPr>
        <w:t xml:space="preserve"> : distance en m</w:t>
      </w:r>
    </w:p>
    <w:p w14:paraId="0FBF8B09" w14:textId="4D829BC0" w:rsidR="000A186A" w:rsidRDefault="000A186A" w:rsidP="00785933"/>
    <w:p w14:paraId="269DF615" w14:textId="7DF2F24C" w:rsidR="005A375C" w:rsidRPr="005A375C" w:rsidRDefault="005A375C" w:rsidP="00785933">
      <w:pPr>
        <w:rPr>
          <w:rFonts w:ascii="Arial" w:hAnsi="Arial" w:cs="Arial"/>
          <w:sz w:val="24"/>
          <w:szCs w:val="24"/>
        </w:rPr>
      </w:pPr>
      <w:r w:rsidRPr="005A375C">
        <w:rPr>
          <w:rFonts w:ascii="Arial" w:hAnsi="Arial" w:cs="Arial"/>
          <w:sz w:val="24"/>
          <w:szCs w:val="24"/>
        </w:rPr>
        <w:t>Surface</w:t>
      </w:r>
      <w:r>
        <w:rPr>
          <w:rFonts w:ascii="Arial" w:hAnsi="Arial" w:cs="Arial"/>
          <w:sz w:val="24"/>
          <w:szCs w:val="24"/>
        </w:rPr>
        <w:t xml:space="preserve"> : </w:t>
      </w:r>
      <w:r w:rsidR="0019674C">
        <w:rPr>
          <w:rFonts w:ascii="Arial" w:hAnsi="Arial" w:cs="Arial"/>
          <w:sz w:val="24"/>
          <w:szCs w:val="24"/>
        </w:rPr>
        <w:sym w:font="Symbol" w:char="F0D5"/>
      </w:r>
      <w:r>
        <w:rPr>
          <w:rFonts w:ascii="Arial" w:hAnsi="Arial" w:cs="Arial"/>
          <w:sz w:val="24"/>
          <w:szCs w:val="24"/>
        </w:rPr>
        <w:t xml:space="preserve">  x R² </w:t>
      </w:r>
      <w:r w:rsidR="0019674C">
        <w:rPr>
          <w:rFonts w:ascii="Arial" w:hAnsi="Arial" w:cs="Arial"/>
          <w:sz w:val="24"/>
          <w:szCs w:val="24"/>
        </w:rPr>
        <w:tab/>
      </w:r>
      <w:r w:rsidR="0019674C">
        <w:rPr>
          <w:rFonts w:ascii="Arial" w:hAnsi="Arial" w:cs="Arial"/>
          <w:sz w:val="24"/>
          <w:szCs w:val="24"/>
        </w:rPr>
        <w:tab/>
      </w:r>
      <w:r w:rsidR="0019674C">
        <w:rPr>
          <w:rFonts w:ascii="Arial" w:hAnsi="Arial" w:cs="Arial"/>
          <w:sz w:val="24"/>
          <w:szCs w:val="24"/>
        </w:rPr>
        <w:tab/>
        <w:t>Pression P = F / S -&gt; Newton</w:t>
      </w:r>
      <w:r w:rsidR="0003442E">
        <w:rPr>
          <w:rFonts w:ascii="Arial" w:hAnsi="Arial" w:cs="Arial"/>
          <w:sz w:val="24"/>
          <w:szCs w:val="24"/>
        </w:rPr>
        <w:t xml:space="preserve"> = </w:t>
      </w:r>
      <w:proofErr w:type="spellStart"/>
      <w:r w:rsidR="0003442E">
        <w:rPr>
          <w:rFonts w:ascii="Arial" w:hAnsi="Arial" w:cs="Arial"/>
          <w:sz w:val="24"/>
          <w:szCs w:val="24"/>
        </w:rPr>
        <w:t>Mpa</w:t>
      </w:r>
      <w:proofErr w:type="spellEnd"/>
      <w:r w:rsidR="0003442E">
        <w:rPr>
          <w:rFonts w:ascii="Arial" w:hAnsi="Arial" w:cs="Arial"/>
          <w:sz w:val="24"/>
          <w:szCs w:val="24"/>
        </w:rPr>
        <w:t xml:space="preserve"> / mm²</w:t>
      </w:r>
    </w:p>
    <w:sectPr w:rsidR="005A375C" w:rsidRPr="005A375C" w:rsidSect="00DB7457">
      <w:footerReference w:type="default" r:id="rId41"/>
      <w:footerReference w:type="first" r:id="rId42"/>
      <w:pgSz w:w="23811" w:h="16838" w:orient="landscape"/>
      <w:pgMar w:top="765" w:right="737" w:bottom="680" w:left="737" w:header="709" w:footer="510" w:gutter="0"/>
      <w:cols w:num="2" w:space="73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872A7" w14:textId="77777777" w:rsidR="005A6F0E" w:rsidRDefault="005A6F0E">
      <w:r>
        <w:separator/>
      </w:r>
    </w:p>
  </w:endnote>
  <w:endnote w:type="continuationSeparator" w:id="0">
    <w:p w14:paraId="02AEB16F" w14:textId="77777777" w:rsidR="005A6F0E" w:rsidRDefault="005A6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2963" w:type="dxa"/>
      <w:tblInd w:w="-289" w:type="dxa"/>
      <w:tblLayout w:type="fixed"/>
      <w:tblLook w:val="0000" w:firstRow="0" w:lastRow="0" w:firstColumn="0" w:lastColumn="0" w:noHBand="0" w:noVBand="0"/>
    </w:tblPr>
    <w:tblGrid>
      <w:gridCol w:w="5529"/>
      <w:gridCol w:w="6946"/>
      <w:gridCol w:w="2410"/>
      <w:gridCol w:w="2551"/>
      <w:gridCol w:w="1559"/>
      <w:gridCol w:w="1275"/>
      <w:gridCol w:w="1390"/>
      <w:gridCol w:w="1303"/>
    </w:tblGrid>
    <w:tr w:rsidR="00A3308B" w:rsidRPr="00C466D9" w14:paraId="497E18DF" w14:textId="77777777" w:rsidTr="00483FB5">
      <w:trPr>
        <w:trHeight w:val="207"/>
      </w:trPr>
      <w:tc>
        <w:tcPr>
          <w:tcW w:w="5529" w:type="dxa"/>
          <w:vMerge w:val="restart"/>
          <w:tcBorders>
            <w:top w:val="single" w:sz="4" w:space="0" w:color="000000"/>
            <w:left w:val="single" w:sz="4" w:space="0" w:color="000000"/>
          </w:tcBorders>
          <w:shd w:val="clear" w:color="auto" w:fill="auto"/>
          <w:vAlign w:val="center"/>
        </w:tcPr>
        <w:p w14:paraId="188FB34C" w14:textId="77777777" w:rsidR="00A3308B" w:rsidRDefault="00A3308B">
          <w:pPr>
            <w:jc w:val="center"/>
            <w:rPr>
              <w:rFonts w:ascii="Arial" w:hAnsi="Arial" w:cs="Arial"/>
              <w:b/>
              <w:sz w:val="18"/>
            </w:rPr>
          </w:pPr>
          <w:r w:rsidRPr="00FA1B54">
            <w:rPr>
              <w:rFonts w:ascii="Arial" w:hAnsi="Arial" w:cs="Arial"/>
              <w:b/>
              <w:sz w:val="18"/>
            </w:rPr>
            <w:t xml:space="preserve">BACCALAURÉAT PROFESSIONNEL </w:t>
          </w:r>
          <w:r>
            <w:rPr>
              <w:rFonts w:ascii="Arial" w:hAnsi="Arial" w:cs="Arial"/>
              <w:b/>
              <w:sz w:val="18"/>
            </w:rPr>
            <w:t xml:space="preserve">AÉRONAUTIQUE   </w:t>
          </w:r>
        </w:p>
        <w:p w14:paraId="5BDE3948" w14:textId="77777777" w:rsidR="00A3308B" w:rsidRPr="00C466D9" w:rsidRDefault="00A3308B">
          <w:pPr>
            <w:jc w:val="center"/>
            <w:rPr>
              <w:rFonts w:ascii="Arial" w:hAnsi="Arial" w:cs="Arial"/>
              <w:b/>
              <w:sz w:val="18"/>
            </w:rPr>
          </w:pPr>
          <w:r>
            <w:rPr>
              <w:rFonts w:ascii="Arial" w:hAnsi="Arial" w:cs="Arial"/>
              <w:b/>
              <w:sz w:val="18"/>
            </w:rPr>
            <w:t xml:space="preserve">OPTION : </w:t>
          </w:r>
          <w:r w:rsidRPr="00CD2EC8">
            <w:rPr>
              <w:rFonts w:ascii="Arial" w:hAnsi="Arial" w:cs="Arial"/>
              <w:b/>
              <w:sz w:val="18"/>
            </w:rPr>
            <w:t>SYSTEMES</w:t>
          </w:r>
        </w:p>
      </w:tc>
      <w:tc>
        <w:tcPr>
          <w:tcW w:w="6946" w:type="dxa"/>
          <w:vMerge w:val="restart"/>
          <w:tcBorders>
            <w:top w:val="single" w:sz="4" w:space="0" w:color="000000"/>
            <w:left w:val="single" w:sz="4" w:space="0" w:color="000000"/>
          </w:tcBorders>
          <w:shd w:val="clear" w:color="auto" w:fill="auto"/>
          <w:vAlign w:val="center"/>
        </w:tcPr>
        <w:p w14:paraId="774874B7" w14:textId="77777777" w:rsidR="00A3308B" w:rsidRPr="00C466D9" w:rsidRDefault="00A3308B">
          <w:pPr>
            <w:jc w:val="center"/>
            <w:rPr>
              <w:rFonts w:ascii="Arial" w:hAnsi="Arial" w:cs="Arial"/>
              <w:b/>
              <w:sz w:val="18"/>
            </w:rPr>
          </w:pPr>
          <w:r w:rsidRPr="00C466D9">
            <w:rPr>
              <w:rFonts w:ascii="Arial" w:hAnsi="Arial" w:cs="Arial"/>
              <w:b/>
              <w:sz w:val="18"/>
            </w:rPr>
            <w:t>ÉPREUVE E2 (U2) – EXPLOITATION DE LA DOCUMENTATION TECHNIQUE</w:t>
          </w:r>
        </w:p>
      </w:tc>
      <w:tc>
        <w:tcPr>
          <w:tcW w:w="2410" w:type="dxa"/>
          <w:vMerge w:val="restart"/>
          <w:tcBorders>
            <w:top w:val="single" w:sz="4" w:space="0" w:color="000000"/>
            <w:left w:val="single" w:sz="4" w:space="0" w:color="000000"/>
            <w:right w:val="single" w:sz="4" w:space="0" w:color="000000"/>
          </w:tcBorders>
          <w:vAlign w:val="center"/>
        </w:tcPr>
        <w:p w14:paraId="31B29076" w14:textId="77777777" w:rsidR="00A3308B" w:rsidRPr="00C466D9" w:rsidRDefault="00A3308B" w:rsidP="0026597A">
          <w:pPr>
            <w:jc w:val="center"/>
            <w:rPr>
              <w:rFonts w:ascii="Arial" w:hAnsi="Arial" w:cs="Arial"/>
              <w:b/>
              <w:sz w:val="18"/>
            </w:rPr>
          </w:pPr>
          <w:r>
            <w:rPr>
              <w:rFonts w:ascii="Arial" w:hAnsi="Arial" w:cs="Arial"/>
              <w:b/>
              <w:sz w:val="18"/>
            </w:rPr>
            <w:t>CODES : 20</w:t>
          </w:r>
          <w:r w:rsidRPr="003A6DAE">
            <w:rPr>
              <w:rFonts w:ascii="Arial" w:hAnsi="Arial" w:cs="Arial"/>
              <w:b/>
              <w:color w:val="FF0000"/>
              <w:sz w:val="18"/>
            </w:rPr>
            <w:t>xx</w:t>
          </w:r>
          <w:r>
            <w:rPr>
              <w:rFonts w:ascii="Arial" w:hAnsi="Arial" w:cs="Arial"/>
              <w:b/>
              <w:sz w:val="18"/>
            </w:rPr>
            <w:t xml:space="preserve">-AER </w:t>
          </w:r>
          <w:r w:rsidRPr="0026597A">
            <w:rPr>
              <w:rFonts w:ascii="Arial" w:hAnsi="Arial" w:cs="Arial"/>
              <w:b/>
              <w:color w:val="FF0000"/>
              <w:sz w:val="18"/>
            </w:rPr>
            <w:t>x</w:t>
          </w:r>
          <w:r>
            <w:rPr>
              <w:rFonts w:ascii="Arial" w:hAnsi="Arial" w:cs="Arial"/>
              <w:b/>
              <w:sz w:val="18"/>
            </w:rPr>
            <w:t xml:space="preserve"> U2</w:t>
          </w:r>
        </w:p>
      </w:tc>
      <w:tc>
        <w:tcPr>
          <w:tcW w:w="2551" w:type="dxa"/>
          <w:vMerge w:val="restart"/>
          <w:tcBorders>
            <w:top w:val="single" w:sz="4" w:space="0" w:color="000000"/>
            <w:left w:val="single" w:sz="4" w:space="0" w:color="000000"/>
            <w:right w:val="single" w:sz="4" w:space="0" w:color="000000"/>
          </w:tcBorders>
          <w:vAlign w:val="center"/>
        </w:tcPr>
        <w:p w14:paraId="2A5CBBA3" w14:textId="77777777" w:rsidR="00A3308B" w:rsidRPr="00C466D9" w:rsidRDefault="00A3308B" w:rsidP="0026597A">
          <w:pPr>
            <w:jc w:val="center"/>
            <w:rPr>
              <w:rFonts w:ascii="Arial" w:hAnsi="Arial" w:cs="Arial"/>
              <w:b/>
              <w:sz w:val="18"/>
            </w:rPr>
          </w:pPr>
          <w:r w:rsidRPr="00C466D9">
            <w:rPr>
              <w:rFonts w:ascii="Arial" w:hAnsi="Arial" w:cs="Arial"/>
              <w:b/>
              <w:sz w:val="18"/>
            </w:rPr>
            <w:t>DOSSIER TECHNIQUE</w:t>
          </w:r>
        </w:p>
      </w:tc>
      <w:tc>
        <w:tcPr>
          <w:tcW w:w="1559" w:type="dxa"/>
          <w:vMerge w:val="restart"/>
          <w:tcBorders>
            <w:top w:val="single" w:sz="4" w:space="0" w:color="000000"/>
            <w:left w:val="single" w:sz="4" w:space="0" w:color="000000"/>
          </w:tcBorders>
          <w:shd w:val="clear" w:color="auto" w:fill="auto"/>
          <w:vAlign w:val="center"/>
        </w:tcPr>
        <w:p w14:paraId="42971B9B" w14:textId="77777777" w:rsidR="00A3308B" w:rsidRPr="00C466D9" w:rsidRDefault="00A3308B">
          <w:pPr>
            <w:jc w:val="center"/>
            <w:rPr>
              <w:rFonts w:ascii="Arial" w:hAnsi="Arial" w:cs="Arial"/>
              <w:b/>
              <w:sz w:val="18"/>
            </w:rPr>
          </w:pPr>
          <w:r w:rsidRPr="00C466D9">
            <w:rPr>
              <w:rFonts w:ascii="Arial" w:hAnsi="Arial" w:cs="Arial"/>
              <w:b/>
              <w:sz w:val="18"/>
            </w:rPr>
            <w:t>Durée : 4 h</w:t>
          </w:r>
        </w:p>
      </w:tc>
      <w:tc>
        <w:tcPr>
          <w:tcW w:w="1275" w:type="dxa"/>
          <w:vMerge w:val="restart"/>
          <w:tcBorders>
            <w:top w:val="single" w:sz="4" w:space="0" w:color="000000"/>
            <w:left w:val="single" w:sz="4" w:space="0" w:color="000000"/>
          </w:tcBorders>
          <w:shd w:val="clear" w:color="auto" w:fill="auto"/>
          <w:vAlign w:val="center"/>
        </w:tcPr>
        <w:p w14:paraId="3A0AD669" w14:textId="77777777" w:rsidR="00A3308B" w:rsidRPr="00C466D9" w:rsidRDefault="00A3308B">
          <w:pPr>
            <w:jc w:val="center"/>
            <w:rPr>
              <w:rFonts w:ascii="Arial" w:hAnsi="Arial" w:cs="Arial"/>
              <w:b/>
              <w:sz w:val="18"/>
            </w:rPr>
          </w:pPr>
          <w:r w:rsidRPr="003A6DAE">
            <w:rPr>
              <w:rFonts w:ascii="Arial" w:hAnsi="Arial" w:cs="Arial"/>
              <w:b/>
              <w:sz w:val="18"/>
            </w:rPr>
            <w:t>Coef. : 4</w:t>
          </w:r>
        </w:p>
      </w:tc>
      <w:tc>
        <w:tcPr>
          <w:tcW w:w="1390" w:type="dxa"/>
          <w:vMerge w:val="restart"/>
          <w:tcBorders>
            <w:top w:val="single" w:sz="4" w:space="0" w:color="000000"/>
            <w:left w:val="single" w:sz="4" w:space="0" w:color="000000"/>
          </w:tcBorders>
          <w:shd w:val="clear" w:color="auto" w:fill="auto"/>
          <w:vAlign w:val="center"/>
        </w:tcPr>
        <w:p w14:paraId="4CD05076" w14:textId="602A1E4B" w:rsidR="00A3308B" w:rsidRPr="00C466D9" w:rsidRDefault="003363D0">
          <w:pPr>
            <w:jc w:val="center"/>
            <w:rPr>
              <w:rFonts w:ascii="Arial" w:hAnsi="Arial" w:cs="Arial"/>
              <w:b/>
              <w:sz w:val="18"/>
            </w:rPr>
          </w:pPr>
          <w:r>
            <w:rPr>
              <w:rFonts w:ascii="Arial" w:hAnsi="Arial" w:cs="Arial"/>
              <w:b/>
              <w:sz w:val="18"/>
            </w:rPr>
            <w:t>Session 2021</w:t>
          </w:r>
        </w:p>
      </w:tc>
      <w:tc>
        <w:tcPr>
          <w:tcW w:w="1303" w:type="dxa"/>
          <w:vMerge w:val="restart"/>
          <w:tcBorders>
            <w:top w:val="single" w:sz="4" w:space="0" w:color="000000"/>
            <w:left w:val="single" w:sz="4" w:space="0" w:color="000000"/>
            <w:right w:val="single" w:sz="4" w:space="0" w:color="000000"/>
          </w:tcBorders>
          <w:shd w:val="clear" w:color="auto" w:fill="auto"/>
          <w:vAlign w:val="center"/>
        </w:tcPr>
        <w:p w14:paraId="6EABA24B" w14:textId="35658374" w:rsidR="00A3308B" w:rsidRPr="00C466D9" w:rsidRDefault="00A3308B">
          <w:pPr>
            <w:jc w:val="center"/>
            <w:rPr>
              <w:rFonts w:ascii="Arial" w:hAnsi="Arial" w:cs="Arial"/>
              <w:sz w:val="18"/>
            </w:rPr>
          </w:pPr>
          <w:r w:rsidRPr="00C466D9">
            <w:rPr>
              <w:rFonts w:ascii="Arial" w:hAnsi="Arial" w:cs="Arial"/>
              <w:b/>
              <w:sz w:val="18"/>
            </w:rPr>
            <w:t xml:space="preserve">PAGE </w:t>
          </w:r>
          <w:r w:rsidRPr="00C466D9">
            <w:rPr>
              <w:rStyle w:val="Numrodepage"/>
              <w:rFonts w:ascii="Arial" w:hAnsi="Arial" w:cs="Arial"/>
              <w:b/>
              <w:sz w:val="18"/>
            </w:rPr>
            <w:fldChar w:fldCharType="begin"/>
          </w:r>
          <w:r w:rsidRPr="00C466D9">
            <w:rPr>
              <w:rStyle w:val="Numrodepage"/>
              <w:rFonts w:ascii="Arial" w:hAnsi="Arial" w:cs="Arial"/>
              <w:b/>
              <w:sz w:val="18"/>
            </w:rPr>
            <w:instrText xml:space="preserve"> PAGE </w:instrText>
          </w:r>
          <w:r w:rsidRPr="00C466D9">
            <w:rPr>
              <w:rStyle w:val="Numrodepage"/>
              <w:rFonts w:ascii="Arial" w:hAnsi="Arial" w:cs="Arial"/>
              <w:b/>
              <w:sz w:val="18"/>
            </w:rPr>
            <w:fldChar w:fldCharType="separate"/>
          </w:r>
          <w:r w:rsidR="003363D0">
            <w:rPr>
              <w:rStyle w:val="Numrodepage"/>
              <w:rFonts w:ascii="Arial" w:hAnsi="Arial" w:cs="Arial"/>
              <w:b/>
              <w:noProof/>
              <w:sz w:val="18"/>
            </w:rPr>
            <w:t>10</w:t>
          </w:r>
          <w:r w:rsidRPr="00C466D9">
            <w:rPr>
              <w:rStyle w:val="Numrodepage"/>
              <w:rFonts w:ascii="Arial" w:hAnsi="Arial" w:cs="Arial"/>
              <w:b/>
              <w:sz w:val="18"/>
            </w:rPr>
            <w:fldChar w:fldCharType="end"/>
          </w:r>
          <w:r w:rsidRPr="00C466D9">
            <w:rPr>
              <w:rStyle w:val="Numrodepage"/>
              <w:rFonts w:ascii="Arial" w:hAnsi="Arial" w:cs="Arial"/>
              <w:b/>
              <w:sz w:val="18"/>
            </w:rPr>
            <w:t>/</w:t>
          </w:r>
          <w:r w:rsidRPr="00C466D9">
            <w:rPr>
              <w:rStyle w:val="Numrodepage"/>
              <w:rFonts w:ascii="Arial" w:hAnsi="Arial" w:cs="Arial"/>
              <w:b/>
              <w:sz w:val="18"/>
            </w:rPr>
            <w:fldChar w:fldCharType="begin"/>
          </w:r>
          <w:r w:rsidRPr="00C466D9">
            <w:rPr>
              <w:rStyle w:val="Numrodepage"/>
              <w:rFonts w:ascii="Arial" w:hAnsi="Arial" w:cs="Arial"/>
              <w:b/>
              <w:sz w:val="18"/>
            </w:rPr>
            <w:instrText xml:space="preserve"> NUMPAGES \* ARABIC </w:instrText>
          </w:r>
          <w:r w:rsidRPr="00C466D9">
            <w:rPr>
              <w:rStyle w:val="Numrodepage"/>
              <w:rFonts w:ascii="Arial" w:hAnsi="Arial" w:cs="Arial"/>
              <w:b/>
              <w:sz w:val="18"/>
            </w:rPr>
            <w:fldChar w:fldCharType="separate"/>
          </w:r>
          <w:r w:rsidR="003363D0">
            <w:rPr>
              <w:rStyle w:val="Numrodepage"/>
              <w:rFonts w:ascii="Arial" w:hAnsi="Arial" w:cs="Arial"/>
              <w:b/>
              <w:noProof/>
              <w:sz w:val="18"/>
            </w:rPr>
            <w:t>10</w:t>
          </w:r>
          <w:r w:rsidRPr="00C466D9">
            <w:rPr>
              <w:rStyle w:val="Numrodepage"/>
              <w:rFonts w:ascii="Arial" w:hAnsi="Arial" w:cs="Arial"/>
              <w:b/>
              <w:sz w:val="18"/>
            </w:rPr>
            <w:fldChar w:fldCharType="end"/>
          </w:r>
        </w:p>
      </w:tc>
    </w:tr>
    <w:tr w:rsidR="00A3308B" w:rsidRPr="00C466D9" w14:paraId="7BD70874" w14:textId="77777777" w:rsidTr="00483FB5">
      <w:trPr>
        <w:trHeight w:val="207"/>
      </w:trPr>
      <w:tc>
        <w:tcPr>
          <w:tcW w:w="5529" w:type="dxa"/>
          <w:vMerge/>
          <w:tcBorders>
            <w:left w:val="single" w:sz="4" w:space="0" w:color="000000"/>
            <w:bottom w:val="single" w:sz="4" w:space="0" w:color="000000"/>
          </w:tcBorders>
          <w:shd w:val="clear" w:color="auto" w:fill="auto"/>
          <w:vAlign w:val="center"/>
        </w:tcPr>
        <w:p w14:paraId="058D0625" w14:textId="77777777" w:rsidR="00A3308B" w:rsidRPr="00C466D9" w:rsidRDefault="00A3308B">
          <w:pPr>
            <w:jc w:val="center"/>
            <w:rPr>
              <w:rFonts w:ascii="Arial" w:hAnsi="Arial" w:cs="Arial"/>
              <w:b/>
              <w:sz w:val="18"/>
            </w:rPr>
          </w:pPr>
        </w:p>
      </w:tc>
      <w:tc>
        <w:tcPr>
          <w:tcW w:w="6946" w:type="dxa"/>
          <w:vMerge/>
          <w:tcBorders>
            <w:left w:val="single" w:sz="4" w:space="0" w:color="000000"/>
            <w:bottom w:val="single" w:sz="4" w:space="0" w:color="000000"/>
          </w:tcBorders>
          <w:shd w:val="clear" w:color="auto" w:fill="auto"/>
          <w:vAlign w:val="center"/>
        </w:tcPr>
        <w:p w14:paraId="0E3178D6" w14:textId="77777777" w:rsidR="00A3308B" w:rsidRPr="00C466D9" w:rsidRDefault="00A3308B">
          <w:pPr>
            <w:jc w:val="center"/>
            <w:rPr>
              <w:rFonts w:ascii="Arial" w:hAnsi="Arial" w:cs="Arial"/>
              <w:b/>
              <w:sz w:val="18"/>
            </w:rPr>
          </w:pPr>
        </w:p>
      </w:tc>
      <w:tc>
        <w:tcPr>
          <w:tcW w:w="2410" w:type="dxa"/>
          <w:vMerge/>
          <w:tcBorders>
            <w:left w:val="single" w:sz="4" w:space="0" w:color="000000"/>
            <w:bottom w:val="single" w:sz="4" w:space="0" w:color="000000"/>
            <w:right w:val="single" w:sz="4" w:space="0" w:color="000000"/>
          </w:tcBorders>
        </w:tcPr>
        <w:p w14:paraId="1AF5507C" w14:textId="77777777" w:rsidR="00A3308B" w:rsidRPr="00C466D9" w:rsidRDefault="00A3308B">
          <w:pPr>
            <w:jc w:val="center"/>
            <w:rPr>
              <w:rFonts w:ascii="Arial" w:hAnsi="Arial" w:cs="Arial"/>
              <w:b/>
              <w:sz w:val="18"/>
            </w:rPr>
          </w:pPr>
        </w:p>
      </w:tc>
      <w:tc>
        <w:tcPr>
          <w:tcW w:w="2551" w:type="dxa"/>
          <w:vMerge/>
          <w:tcBorders>
            <w:left w:val="single" w:sz="4" w:space="0" w:color="000000"/>
            <w:bottom w:val="single" w:sz="4" w:space="0" w:color="000000"/>
            <w:right w:val="single" w:sz="4" w:space="0" w:color="000000"/>
          </w:tcBorders>
        </w:tcPr>
        <w:p w14:paraId="501D5500" w14:textId="77777777" w:rsidR="00A3308B" w:rsidRPr="00C466D9" w:rsidRDefault="00A3308B">
          <w:pPr>
            <w:jc w:val="center"/>
            <w:rPr>
              <w:rFonts w:ascii="Arial" w:hAnsi="Arial" w:cs="Arial"/>
              <w:b/>
              <w:sz w:val="18"/>
            </w:rPr>
          </w:pPr>
        </w:p>
      </w:tc>
      <w:tc>
        <w:tcPr>
          <w:tcW w:w="1559" w:type="dxa"/>
          <w:vMerge/>
          <w:tcBorders>
            <w:left w:val="single" w:sz="4" w:space="0" w:color="000000"/>
            <w:bottom w:val="single" w:sz="4" w:space="0" w:color="000000"/>
          </w:tcBorders>
          <w:shd w:val="clear" w:color="auto" w:fill="auto"/>
          <w:vAlign w:val="center"/>
        </w:tcPr>
        <w:p w14:paraId="1052C46F" w14:textId="77777777" w:rsidR="00A3308B" w:rsidRPr="00C466D9" w:rsidRDefault="00A3308B">
          <w:pPr>
            <w:jc w:val="center"/>
            <w:rPr>
              <w:rFonts w:ascii="Arial" w:hAnsi="Arial" w:cs="Arial"/>
              <w:b/>
              <w:sz w:val="18"/>
            </w:rPr>
          </w:pPr>
        </w:p>
      </w:tc>
      <w:tc>
        <w:tcPr>
          <w:tcW w:w="1275" w:type="dxa"/>
          <w:vMerge/>
          <w:tcBorders>
            <w:left w:val="single" w:sz="4" w:space="0" w:color="000000"/>
            <w:bottom w:val="single" w:sz="4" w:space="0" w:color="000000"/>
          </w:tcBorders>
          <w:shd w:val="clear" w:color="auto" w:fill="auto"/>
          <w:vAlign w:val="center"/>
        </w:tcPr>
        <w:p w14:paraId="52468B39" w14:textId="77777777" w:rsidR="00A3308B" w:rsidRPr="00C466D9" w:rsidRDefault="00A3308B">
          <w:pPr>
            <w:jc w:val="center"/>
            <w:rPr>
              <w:rFonts w:ascii="Arial" w:hAnsi="Arial" w:cs="Arial"/>
              <w:b/>
              <w:sz w:val="18"/>
            </w:rPr>
          </w:pPr>
        </w:p>
      </w:tc>
      <w:tc>
        <w:tcPr>
          <w:tcW w:w="1390" w:type="dxa"/>
          <w:vMerge/>
          <w:tcBorders>
            <w:left w:val="single" w:sz="4" w:space="0" w:color="000000"/>
            <w:bottom w:val="single" w:sz="4" w:space="0" w:color="000000"/>
          </w:tcBorders>
          <w:shd w:val="clear" w:color="auto" w:fill="auto"/>
          <w:vAlign w:val="center"/>
        </w:tcPr>
        <w:p w14:paraId="7757ECAF" w14:textId="77777777" w:rsidR="00A3308B" w:rsidRPr="00C466D9" w:rsidRDefault="00A3308B">
          <w:pPr>
            <w:jc w:val="center"/>
            <w:rPr>
              <w:rFonts w:ascii="Arial" w:hAnsi="Arial" w:cs="Arial"/>
              <w:b/>
              <w:sz w:val="18"/>
            </w:rPr>
          </w:pPr>
        </w:p>
      </w:tc>
      <w:tc>
        <w:tcPr>
          <w:tcW w:w="1303" w:type="dxa"/>
          <w:vMerge/>
          <w:tcBorders>
            <w:left w:val="single" w:sz="4" w:space="0" w:color="000000"/>
            <w:bottom w:val="single" w:sz="4" w:space="0" w:color="000000"/>
            <w:right w:val="single" w:sz="4" w:space="0" w:color="000000"/>
          </w:tcBorders>
          <w:shd w:val="clear" w:color="auto" w:fill="auto"/>
          <w:vAlign w:val="center"/>
        </w:tcPr>
        <w:p w14:paraId="031FF3C2" w14:textId="77777777" w:rsidR="00A3308B" w:rsidRPr="00C466D9" w:rsidRDefault="00A3308B">
          <w:pPr>
            <w:jc w:val="center"/>
            <w:rPr>
              <w:rFonts w:ascii="Arial" w:hAnsi="Arial" w:cs="Arial"/>
              <w:b/>
              <w:sz w:val="18"/>
            </w:rPr>
          </w:pPr>
        </w:p>
      </w:tc>
    </w:tr>
  </w:tbl>
  <w:p w14:paraId="036C4614" w14:textId="77777777" w:rsidR="00A3308B" w:rsidRDefault="00A3308B">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2821" w:type="dxa"/>
      <w:tblInd w:w="-289" w:type="dxa"/>
      <w:tblLayout w:type="fixed"/>
      <w:tblLook w:val="0000" w:firstRow="0" w:lastRow="0" w:firstColumn="0" w:lastColumn="0" w:noHBand="0" w:noVBand="0"/>
    </w:tblPr>
    <w:tblGrid>
      <w:gridCol w:w="5246"/>
      <w:gridCol w:w="6804"/>
      <w:gridCol w:w="2552"/>
      <w:gridCol w:w="2551"/>
      <w:gridCol w:w="1559"/>
      <w:gridCol w:w="1275"/>
      <w:gridCol w:w="1531"/>
      <w:gridCol w:w="1303"/>
    </w:tblGrid>
    <w:tr w:rsidR="00A3308B" w14:paraId="03EEA515" w14:textId="77777777" w:rsidTr="00E917B7">
      <w:trPr>
        <w:trHeight w:val="207"/>
      </w:trPr>
      <w:tc>
        <w:tcPr>
          <w:tcW w:w="5246" w:type="dxa"/>
          <w:vMerge w:val="restart"/>
          <w:tcBorders>
            <w:top w:val="single" w:sz="4" w:space="0" w:color="000000"/>
            <w:left w:val="single" w:sz="4" w:space="0" w:color="000000"/>
          </w:tcBorders>
          <w:shd w:val="clear" w:color="auto" w:fill="auto"/>
          <w:vAlign w:val="center"/>
        </w:tcPr>
        <w:p w14:paraId="1E2DA85F" w14:textId="77777777" w:rsidR="00A3308B" w:rsidRDefault="00A3308B" w:rsidP="000E12F7">
          <w:pPr>
            <w:snapToGrid w:val="0"/>
            <w:jc w:val="center"/>
            <w:rPr>
              <w:rFonts w:ascii="Arial" w:hAnsi="Arial" w:cs="Arial"/>
              <w:b/>
              <w:sz w:val="18"/>
            </w:rPr>
          </w:pPr>
          <w:r w:rsidRPr="00FA1B54">
            <w:rPr>
              <w:rFonts w:ascii="Arial" w:hAnsi="Arial" w:cs="Arial"/>
              <w:b/>
              <w:sz w:val="18"/>
            </w:rPr>
            <w:t xml:space="preserve">BACCALAURÉAT PROFESSIONNEL AÉRONAUTIQUE </w:t>
          </w:r>
        </w:p>
        <w:p w14:paraId="58A0FA16" w14:textId="77777777" w:rsidR="00A3308B" w:rsidRPr="00FA1B54" w:rsidRDefault="00A3308B" w:rsidP="000E12F7">
          <w:pPr>
            <w:snapToGrid w:val="0"/>
            <w:jc w:val="center"/>
            <w:rPr>
              <w:rFonts w:ascii="Arial" w:hAnsi="Arial" w:cs="Arial"/>
              <w:b/>
              <w:sz w:val="18"/>
            </w:rPr>
          </w:pPr>
          <w:r>
            <w:rPr>
              <w:rFonts w:ascii="Arial" w:hAnsi="Arial" w:cs="Arial"/>
              <w:b/>
              <w:sz w:val="18"/>
            </w:rPr>
            <w:t>OPTION :</w:t>
          </w:r>
          <w:r w:rsidRPr="0050691F">
            <w:rPr>
              <w:rFonts w:ascii="Arial" w:hAnsi="Arial" w:cs="Arial"/>
              <w:b/>
              <w:sz w:val="18"/>
            </w:rPr>
            <w:t xml:space="preserve"> SYSTEMES</w:t>
          </w:r>
        </w:p>
      </w:tc>
      <w:tc>
        <w:tcPr>
          <w:tcW w:w="6804" w:type="dxa"/>
          <w:vMerge w:val="restart"/>
          <w:tcBorders>
            <w:top w:val="single" w:sz="4" w:space="0" w:color="000000"/>
            <w:left w:val="single" w:sz="4" w:space="0" w:color="000000"/>
          </w:tcBorders>
          <w:shd w:val="clear" w:color="auto" w:fill="auto"/>
          <w:vAlign w:val="center"/>
        </w:tcPr>
        <w:p w14:paraId="32A6F2F6" w14:textId="77777777" w:rsidR="00A3308B" w:rsidRPr="00FA1B54" w:rsidRDefault="00A3308B">
          <w:pPr>
            <w:snapToGrid w:val="0"/>
            <w:jc w:val="center"/>
            <w:rPr>
              <w:rFonts w:ascii="Arial" w:hAnsi="Arial" w:cs="Arial"/>
              <w:b/>
              <w:sz w:val="18"/>
            </w:rPr>
          </w:pPr>
          <w:r w:rsidRPr="00FA1B54">
            <w:rPr>
              <w:rFonts w:ascii="Arial" w:hAnsi="Arial" w:cs="Arial"/>
              <w:b/>
              <w:sz w:val="18"/>
            </w:rPr>
            <w:t>ÉPREUVE E2 (U2)– EXPLOITATION DE LA DOCUMENTATION TECHNIQUE</w:t>
          </w:r>
        </w:p>
      </w:tc>
      <w:tc>
        <w:tcPr>
          <w:tcW w:w="2552" w:type="dxa"/>
          <w:vMerge w:val="restart"/>
          <w:tcBorders>
            <w:top w:val="single" w:sz="4" w:space="0" w:color="000000"/>
            <w:left w:val="single" w:sz="4" w:space="0" w:color="000000"/>
          </w:tcBorders>
          <w:shd w:val="clear" w:color="auto" w:fill="auto"/>
          <w:vAlign w:val="center"/>
        </w:tcPr>
        <w:p w14:paraId="49C3A075" w14:textId="77777777" w:rsidR="00A3308B" w:rsidRPr="00FA1B54" w:rsidRDefault="00A3308B" w:rsidP="003A6DAE">
          <w:pPr>
            <w:jc w:val="center"/>
            <w:rPr>
              <w:rFonts w:ascii="Arial" w:hAnsi="Arial" w:cs="Arial"/>
              <w:b/>
              <w:sz w:val="18"/>
            </w:rPr>
          </w:pPr>
          <w:r>
            <w:rPr>
              <w:rFonts w:ascii="Arial" w:hAnsi="Arial" w:cs="Arial"/>
              <w:b/>
              <w:sz w:val="18"/>
            </w:rPr>
            <w:t>CODES : 20</w:t>
          </w:r>
          <w:r w:rsidRPr="003A6DAE">
            <w:rPr>
              <w:rFonts w:ascii="Arial" w:hAnsi="Arial" w:cs="Arial"/>
              <w:b/>
              <w:color w:val="FF0000"/>
              <w:sz w:val="18"/>
            </w:rPr>
            <w:t>xx</w:t>
          </w:r>
          <w:r>
            <w:rPr>
              <w:rFonts w:ascii="Arial" w:hAnsi="Arial" w:cs="Arial"/>
              <w:b/>
              <w:sz w:val="18"/>
            </w:rPr>
            <w:t xml:space="preserve">-AER </w:t>
          </w:r>
          <w:r w:rsidRPr="00DF153B">
            <w:rPr>
              <w:rFonts w:ascii="Arial" w:hAnsi="Arial" w:cs="Arial"/>
              <w:b/>
              <w:color w:val="FF0000"/>
              <w:sz w:val="18"/>
            </w:rPr>
            <w:t>x</w:t>
          </w:r>
          <w:r>
            <w:rPr>
              <w:rFonts w:ascii="Arial" w:hAnsi="Arial" w:cs="Arial"/>
              <w:b/>
              <w:sz w:val="18"/>
            </w:rPr>
            <w:t xml:space="preserve"> U2 </w:t>
          </w:r>
        </w:p>
      </w:tc>
      <w:tc>
        <w:tcPr>
          <w:tcW w:w="2551" w:type="dxa"/>
          <w:vMerge w:val="restart"/>
          <w:tcBorders>
            <w:top w:val="single" w:sz="4" w:space="0" w:color="000000"/>
            <w:left w:val="single" w:sz="4" w:space="0" w:color="000000"/>
          </w:tcBorders>
          <w:shd w:val="clear" w:color="auto" w:fill="auto"/>
          <w:vAlign w:val="center"/>
        </w:tcPr>
        <w:p w14:paraId="70EF8137" w14:textId="77777777" w:rsidR="00A3308B" w:rsidRPr="00FA1B54" w:rsidRDefault="00A3308B" w:rsidP="00DF153B">
          <w:pPr>
            <w:jc w:val="center"/>
            <w:rPr>
              <w:rFonts w:ascii="Arial" w:hAnsi="Arial" w:cs="Arial"/>
              <w:b/>
              <w:sz w:val="18"/>
            </w:rPr>
          </w:pPr>
          <w:r w:rsidRPr="00FA1B54">
            <w:rPr>
              <w:rFonts w:ascii="Arial" w:hAnsi="Arial" w:cs="Arial"/>
              <w:b/>
              <w:sz w:val="18"/>
            </w:rPr>
            <w:t>DOSSIER TECHNIQUE</w:t>
          </w:r>
        </w:p>
      </w:tc>
      <w:tc>
        <w:tcPr>
          <w:tcW w:w="1559" w:type="dxa"/>
          <w:vMerge w:val="restart"/>
          <w:tcBorders>
            <w:top w:val="single" w:sz="4" w:space="0" w:color="000000"/>
            <w:left w:val="single" w:sz="4" w:space="0" w:color="000000"/>
          </w:tcBorders>
          <w:shd w:val="clear" w:color="auto" w:fill="auto"/>
          <w:vAlign w:val="center"/>
        </w:tcPr>
        <w:p w14:paraId="2F3D1D95" w14:textId="77777777" w:rsidR="00A3308B" w:rsidRPr="00FA1B54" w:rsidRDefault="00A3308B" w:rsidP="002A4253">
          <w:pPr>
            <w:jc w:val="center"/>
            <w:rPr>
              <w:rFonts w:ascii="Arial" w:hAnsi="Arial" w:cs="Arial"/>
              <w:b/>
              <w:sz w:val="18"/>
            </w:rPr>
          </w:pPr>
          <w:r w:rsidRPr="00FA1B54">
            <w:rPr>
              <w:rFonts w:ascii="Arial" w:hAnsi="Arial" w:cs="Arial"/>
              <w:b/>
              <w:sz w:val="18"/>
            </w:rPr>
            <w:t>Durée : 4 h</w:t>
          </w:r>
        </w:p>
      </w:tc>
      <w:tc>
        <w:tcPr>
          <w:tcW w:w="1275" w:type="dxa"/>
          <w:vMerge w:val="restart"/>
          <w:tcBorders>
            <w:top w:val="single" w:sz="4" w:space="0" w:color="000000"/>
            <w:left w:val="single" w:sz="4" w:space="0" w:color="000000"/>
          </w:tcBorders>
          <w:shd w:val="clear" w:color="auto" w:fill="auto"/>
          <w:vAlign w:val="center"/>
        </w:tcPr>
        <w:p w14:paraId="56A4A7AE" w14:textId="77777777" w:rsidR="00A3308B" w:rsidRPr="00FA1B54" w:rsidRDefault="00A3308B" w:rsidP="002A4253">
          <w:pPr>
            <w:jc w:val="center"/>
            <w:rPr>
              <w:rFonts w:ascii="Arial" w:hAnsi="Arial" w:cs="Arial"/>
              <w:b/>
              <w:sz w:val="18"/>
            </w:rPr>
          </w:pPr>
          <w:r w:rsidRPr="003A6DAE">
            <w:rPr>
              <w:rFonts w:ascii="Arial" w:hAnsi="Arial" w:cs="Arial"/>
              <w:b/>
              <w:sz w:val="18"/>
            </w:rPr>
            <w:t>Coef. : 4</w:t>
          </w:r>
        </w:p>
      </w:tc>
      <w:tc>
        <w:tcPr>
          <w:tcW w:w="1531" w:type="dxa"/>
          <w:vMerge w:val="restart"/>
          <w:tcBorders>
            <w:top w:val="single" w:sz="4" w:space="0" w:color="000000"/>
            <w:left w:val="single" w:sz="4" w:space="0" w:color="000000"/>
          </w:tcBorders>
          <w:shd w:val="clear" w:color="auto" w:fill="auto"/>
          <w:vAlign w:val="center"/>
        </w:tcPr>
        <w:p w14:paraId="05C1B427" w14:textId="3CEEB36B" w:rsidR="00A3308B" w:rsidRPr="00FA1B54" w:rsidRDefault="00A3308B">
          <w:pPr>
            <w:jc w:val="center"/>
            <w:rPr>
              <w:rFonts w:ascii="Arial" w:hAnsi="Arial" w:cs="Arial"/>
              <w:b/>
              <w:sz w:val="18"/>
            </w:rPr>
          </w:pPr>
          <w:r>
            <w:rPr>
              <w:rFonts w:ascii="Arial" w:hAnsi="Arial" w:cs="Arial"/>
              <w:b/>
              <w:sz w:val="18"/>
            </w:rPr>
            <w:t xml:space="preserve">Session </w:t>
          </w:r>
          <w:r w:rsidR="003363D0">
            <w:rPr>
              <w:rFonts w:ascii="Arial" w:hAnsi="Arial" w:cs="Arial"/>
              <w:b/>
              <w:sz w:val="18"/>
            </w:rPr>
            <w:t>2021</w:t>
          </w:r>
        </w:p>
      </w:tc>
      <w:tc>
        <w:tcPr>
          <w:tcW w:w="1303" w:type="dxa"/>
          <w:vMerge w:val="restart"/>
          <w:tcBorders>
            <w:top w:val="single" w:sz="4" w:space="0" w:color="000000"/>
            <w:left w:val="single" w:sz="4" w:space="0" w:color="000000"/>
            <w:right w:val="single" w:sz="4" w:space="0" w:color="000000"/>
          </w:tcBorders>
          <w:shd w:val="clear" w:color="auto" w:fill="auto"/>
          <w:vAlign w:val="center"/>
        </w:tcPr>
        <w:p w14:paraId="7328EBE5" w14:textId="2AD87B87" w:rsidR="00A3308B" w:rsidRPr="00FA1B54" w:rsidRDefault="00A3308B" w:rsidP="003363D0">
          <w:pPr>
            <w:rPr>
              <w:rFonts w:ascii="Arial" w:hAnsi="Arial" w:cs="Arial"/>
              <w:sz w:val="18"/>
            </w:rPr>
          </w:pPr>
          <w:r w:rsidRPr="00FA1B54">
            <w:rPr>
              <w:rFonts w:ascii="Arial" w:hAnsi="Arial" w:cs="Arial"/>
              <w:b/>
              <w:sz w:val="18"/>
            </w:rPr>
            <w:t xml:space="preserve">PAGE  </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PAGE </w:instrText>
          </w:r>
          <w:r w:rsidRPr="00FA1B54">
            <w:rPr>
              <w:rStyle w:val="Numrodepage"/>
              <w:rFonts w:ascii="Arial" w:hAnsi="Arial" w:cs="Arial"/>
              <w:b/>
              <w:sz w:val="18"/>
            </w:rPr>
            <w:fldChar w:fldCharType="separate"/>
          </w:r>
          <w:r w:rsidR="003363D0">
            <w:rPr>
              <w:rStyle w:val="Numrodepage"/>
              <w:rFonts w:ascii="Arial" w:hAnsi="Arial" w:cs="Arial"/>
              <w:b/>
              <w:noProof/>
              <w:sz w:val="18"/>
            </w:rPr>
            <w:t>1</w:t>
          </w:r>
          <w:r w:rsidRPr="00FA1B54">
            <w:rPr>
              <w:rStyle w:val="Numrodepage"/>
              <w:rFonts w:ascii="Arial" w:hAnsi="Arial" w:cs="Arial"/>
              <w:b/>
              <w:sz w:val="18"/>
            </w:rPr>
            <w:fldChar w:fldCharType="end"/>
          </w:r>
          <w:r w:rsidRPr="00FA1B54">
            <w:rPr>
              <w:rStyle w:val="Numrodepage"/>
              <w:rFonts w:ascii="Arial" w:hAnsi="Arial" w:cs="Arial"/>
              <w:b/>
              <w:sz w:val="18"/>
            </w:rPr>
            <w:t>/</w:t>
          </w:r>
          <w:r>
            <w:rPr>
              <w:rStyle w:val="Numrodepage"/>
              <w:rFonts w:ascii="Arial" w:hAnsi="Arial" w:cs="Arial"/>
              <w:b/>
              <w:sz w:val="18"/>
            </w:rPr>
            <w:t>10</w:t>
          </w:r>
        </w:p>
      </w:tc>
    </w:tr>
    <w:tr w:rsidR="00A3308B" w14:paraId="7F0152A9" w14:textId="77777777" w:rsidTr="00E917B7">
      <w:trPr>
        <w:trHeight w:val="207"/>
      </w:trPr>
      <w:tc>
        <w:tcPr>
          <w:tcW w:w="5246" w:type="dxa"/>
          <w:vMerge/>
          <w:tcBorders>
            <w:left w:val="single" w:sz="4" w:space="0" w:color="000000"/>
            <w:bottom w:val="single" w:sz="4" w:space="0" w:color="000000"/>
          </w:tcBorders>
          <w:shd w:val="clear" w:color="auto" w:fill="auto"/>
          <w:vAlign w:val="center"/>
        </w:tcPr>
        <w:p w14:paraId="753FD7E3" w14:textId="77777777" w:rsidR="00A3308B" w:rsidRPr="00FA1B54" w:rsidRDefault="00A3308B">
          <w:pPr>
            <w:snapToGrid w:val="0"/>
            <w:jc w:val="center"/>
            <w:rPr>
              <w:rFonts w:ascii="Arial" w:hAnsi="Arial" w:cs="Arial"/>
              <w:b/>
              <w:sz w:val="18"/>
            </w:rPr>
          </w:pPr>
        </w:p>
      </w:tc>
      <w:tc>
        <w:tcPr>
          <w:tcW w:w="6804" w:type="dxa"/>
          <w:vMerge/>
          <w:tcBorders>
            <w:left w:val="single" w:sz="4" w:space="0" w:color="000000"/>
            <w:bottom w:val="single" w:sz="4" w:space="0" w:color="000000"/>
          </w:tcBorders>
          <w:shd w:val="clear" w:color="auto" w:fill="auto"/>
          <w:vAlign w:val="center"/>
        </w:tcPr>
        <w:p w14:paraId="2D4A27B0" w14:textId="77777777" w:rsidR="00A3308B" w:rsidRPr="00FA1B54" w:rsidRDefault="00A3308B">
          <w:pPr>
            <w:snapToGrid w:val="0"/>
            <w:jc w:val="center"/>
            <w:rPr>
              <w:rFonts w:ascii="Arial" w:hAnsi="Arial" w:cs="Arial"/>
              <w:b/>
              <w:sz w:val="18"/>
            </w:rPr>
          </w:pPr>
        </w:p>
      </w:tc>
      <w:tc>
        <w:tcPr>
          <w:tcW w:w="2552" w:type="dxa"/>
          <w:vMerge/>
          <w:tcBorders>
            <w:left w:val="single" w:sz="4" w:space="0" w:color="000000"/>
            <w:bottom w:val="single" w:sz="4" w:space="0" w:color="000000"/>
          </w:tcBorders>
          <w:shd w:val="clear" w:color="auto" w:fill="auto"/>
          <w:vAlign w:val="center"/>
        </w:tcPr>
        <w:p w14:paraId="10E1471C" w14:textId="77777777" w:rsidR="00A3308B" w:rsidRDefault="00A3308B">
          <w:pPr>
            <w:jc w:val="center"/>
            <w:rPr>
              <w:rFonts w:ascii="Arial" w:hAnsi="Arial" w:cs="Arial"/>
              <w:b/>
            </w:rPr>
          </w:pPr>
        </w:p>
      </w:tc>
      <w:tc>
        <w:tcPr>
          <w:tcW w:w="2551" w:type="dxa"/>
          <w:vMerge/>
          <w:tcBorders>
            <w:left w:val="single" w:sz="4" w:space="0" w:color="000000"/>
            <w:bottom w:val="single" w:sz="4" w:space="0" w:color="000000"/>
          </w:tcBorders>
          <w:shd w:val="clear" w:color="auto" w:fill="auto"/>
          <w:vAlign w:val="center"/>
        </w:tcPr>
        <w:p w14:paraId="2D71AB2E" w14:textId="77777777" w:rsidR="00A3308B" w:rsidRDefault="00A3308B">
          <w:pPr>
            <w:jc w:val="center"/>
            <w:rPr>
              <w:rFonts w:ascii="Arial" w:hAnsi="Arial" w:cs="Arial"/>
              <w:b/>
            </w:rPr>
          </w:pPr>
        </w:p>
      </w:tc>
      <w:tc>
        <w:tcPr>
          <w:tcW w:w="1559" w:type="dxa"/>
          <w:vMerge/>
          <w:tcBorders>
            <w:left w:val="single" w:sz="4" w:space="0" w:color="000000"/>
            <w:bottom w:val="single" w:sz="4" w:space="0" w:color="000000"/>
          </w:tcBorders>
          <w:shd w:val="clear" w:color="auto" w:fill="auto"/>
          <w:vAlign w:val="center"/>
        </w:tcPr>
        <w:p w14:paraId="7CC0CB6A" w14:textId="77777777" w:rsidR="00A3308B" w:rsidRDefault="00A3308B">
          <w:pPr>
            <w:jc w:val="center"/>
            <w:rPr>
              <w:rFonts w:ascii="Arial" w:hAnsi="Arial" w:cs="Arial"/>
              <w:b/>
            </w:rPr>
          </w:pPr>
        </w:p>
      </w:tc>
      <w:tc>
        <w:tcPr>
          <w:tcW w:w="1275" w:type="dxa"/>
          <w:vMerge/>
          <w:tcBorders>
            <w:left w:val="single" w:sz="4" w:space="0" w:color="000000"/>
            <w:bottom w:val="single" w:sz="4" w:space="0" w:color="000000"/>
          </w:tcBorders>
          <w:shd w:val="clear" w:color="auto" w:fill="auto"/>
          <w:vAlign w:val="center"/>
        </w:tcPr>
        <w:p w14:paraId="0B489B32" w14:textId="77777777" w:rsidR="00A3308B" w:rsidRDefault="00A3308B">
          <w:pPr>
            <w:jc w:val="center"/>
            <w:rPr>
              <w:rFonts w:ascii="Arial" w:hAnsi="Arial" w:cs="Arial"/>
              <w:b/>
            </w:rPr>
          </w:pPr>
        </w:p>
      </w:tc>
      <w:tc>
        <w:tcPr>
          <w:tcW w:w="1531" w:type="dxa"/>
          <w:vMerge/>
          <w:tcBorders>
            <w:left w:val="single" w:sz="4" w:space="0" w:color="000000"/>
            <w:bottom w:val="single" w:sz="4" w:space="0" w:color="000000"/>
          </w:tcBorders>
          <w:shd w:val="clear" w:color="auto" w:fill="auto"/>
          <w:vAlign w:val="center"/>
        </w:tcPr>
        <w:p w14:paraId="7B768009" w14:textId="77777777" w:rsidR="00A3308B" w:rsidRDefault="00A3308B">
          <w:pPr>
            <w:jc w:val="center"/>
            <w:rPr>
              <w:rFonts w:ascii="Arial" w:hAnsi="Arial" w:cs="Arial"/>
              <w:b/>
            </w:rPr>
          </w:pPr>
        </w:p>
      </w:tc>
      <w:tc>
        <w:tcPr>
          <w:tcW w:w="1303" w:type="dxa"/>
          <w:vMerge/>
          <w:tcBorders>
            <w:left w:val="single" w:sz="4" w:space="0" w:color="000000"/>
            <w:bottom w:val="single" w:sz="4" w:space="0" w:color="000000"/>
            <w:right w:val="single" w:sz="4" w:space="0" w:color="000000"/>
          </w:tcBorders>
          <w:shd w:val="clear" w:color="auto" w:fill="auto"/>
          <w:vAlign w:val="center"/>
        </w:tcPr>
        <w:p w14:paraId="0C1AE64A" w14:textId="77777777" w:rsidR="00A3308B" w:rsidRPr="00FB4362" w:rsidRDefault="00A3308B">
          <w:pPr>
            <w:jc w:val="center"/>
            <w:rPr>
              <w:rFonts w:ascii="Arial" w:hAnsi="Arial" w:cs="Arial"/>
              <w:b/>
            </w:rPr>
          </w:pPr>
        </w:p>
      </w:tc>
    </w:tr>
  </w:tbl>
  <w:p w14:paraId="70CD1CEB" w14:textId="77777777" w:rsidR="00A3308B" w:rsidRDefault="00A3308B">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C1E32" w14:textId="77777777" w:rsidR="005A6F0E" w:rsidRDefault="005A6F0E">
      <w:r>
        <w:separator/>
      </w:r>
    </w:p>
  </w:footnote>
  <w:footnote w:type="continuationSeparator" w:id="0">
    <w:p w14:paraId="6C773CBD" w14:textId="77777777" w:rsidR="005A6F0E" w:rsidRDefault="005A6F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D7A6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5"/>
    <w:multiLevelType w:val="singleLevel"/>
    <w:tmpl w:val="00000005"/>
    <w:name w:val="WW8Num5"/>
    <w:lvl w:ilvl="0">
      <w:start w:val="67"/>
      <w:numFmt w:val="bullet"/>
      <w:lvlText w:val="-"/>
      <w:lvlJc w:val="left"/>
      <w:pPr>
        <w:tabs>
          <w:tab w:val="num" w:pos="0"/>
        </w:tabs>
        <w:ind w:left="720" w:hanging="360"/>
      </w:pPr>
      <w:rPr>
        <w:rFonts w:ascii="Arial" w:hAnsi="Arial" w:cs="Arial" w:hint="default"/>
        <w:lang w:val="en-US" w:eastAsia="fr-FR"/>
      </w:rPr>
    </w:lvl>
  </w:abstractNum>
  <w:abstractNum w:abstractNumId="6" w15:restartNumberingAfterBreak="0">
    <w:nsid w:val="19E17110"/>
    <w:multiLevelType w:val="hybridMultilevel"/>
    <w:tmpl w:val="AD4CDC02"/>
    <w:lvl w:ilvl="0" w:tplc="4A3A05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D83915"/>
    <w:multiLevelType w:val="multilevel"/>
    <w:tmpl w:val="4976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551501"/>
    <w:multiLevelType w:val="hybridMultilevel"/>
    <w:tmpl w:val="0FAA531C"/>
    <w:name w:val="WW8Num2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E48410B"/>
    <w:multiLevelType w:val="hybridMultilevel"/>
    <w:tmpl w:val="F0161D8E"/>
    <w:name w:val="WW8Num22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B55B95"/>
    <w:multiLevelType w:val="hybridMultilevel"/>
    <w:tmpl w:val="716EE3D8"/>
    <w:name w:val="WW8Num2223"/>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05D61D9"/>
    <w:multiLevelType w:val="hybridMultilevel"/>
    <w:tmpl w:val="399C6FFA"/>
    <w:name w:val="WW8Num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11"/>
  </w:num>
  <w:num w:numId="8">
    <w:abstractNumId w:val="8"/>
  </w:num>
  <w:num w:numId="9">
    <w:abstractNumId w:val="9"/>
  </w:num>
  <w:num w:numId="10">
    <w:abstractNumId w:val="1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18F"/>
    <w:rsid w:val="00004DF9"/>
    <w:rsid w:val="00011C74"/>
    <w:rsid w:val="000144F9"/>
    <w:rsid w:val="000155FA"/>
    <w:rsid w:val="00034055"/>
    <w:rsid w:val="0003442E"/>
    <w:rsid w:val="00034CB3"/>
    <w:rsid w:val="00066D85"/>
    <w:rsid w:val="00097830"/>
    <w:rsid w:val="000A186A"/>
    <w:rsid w:val="000B2D02"/>
    <w:rsid w:val="000D3157"/>
    <w:rsid w:val="000E08B8"/>
    <w:rsid w:val="000E12F7"/>
    <w:rsid w:val="000E50CB"/>
    <w:rsid w:val="001069B7"/>
    <w:rsid w:val="001158E2"/>
    <w:rsid w:val="00145D09"/>
    <w:rsid w:val="00164414"/>
    <w:rsid w:val="001720B3"/>
    <w:rsid w:val="00177545"/>
    <w:rsid w:val="00180CA2"/>
    <w:rsid w:val="0018179E"/>
    <w:rsid w:val="00187F03"/>
    <w:rsid w:val="001910A1"/>
    <w:rsid w:val="00191C92"/>
    <w:rsid w:val="0019249C"/>
    <w:rsid w:val="00193D39"/>
    <w:rsid w:val="00194F14"/>
    <w:rsid w:val="0019674C"/>
    <w:rsid w:val="001A10A2"/>
    <w:rsid w:val="001A2481"/>
    <w:rsid w:val="001A5E27"/>
    <w:rsid w:val="001C6C25"/>
    <w:rsid w:val="001E3221"/>
    <w:rsid w:val="00212286"/>
    <w:rsid w:val="002151F8"/>
    <w:rsid w:val="00222998"/>
    <w:rsid w:val="0022440F"/>
    <w:rsid w:val="00241580"/>
    <w:rsid w:val="0024208C"/>
    <w:rsid w:val="0024267E"/>
    <w:rsid w:val="00244DB6"/>
    <w:rsid w:val="00247398"/>
    <w:rsid w:val="00260824"/>
    <w:rsid w:val="0026597A"/>
    <w:rsid w:val="002726A2"/>
    <w:rsid w:val="00287958"/>
    <w:rsid w:val="00294B75"/>
    <w:rsid w:val="002A277B"/>
    <w:rsid w:val="002A4253"/>
    <w:rsid w:val="002D25FE"/>
    <w:rsid w:val="002E06DA"/>
    <w:rsid w:val="002E476A"/>
    <w:rsid w:val="002E6565"/>
    <w:rsid w:val="002F324E"/>
    <w:rsid w:val="002F3C7D"/>
    <w:rsid w:val="00300488"/>
    <w:rsid w:val="003045E8"/>
    <w:rsid w:val="003354DE"/>
    <w:rsid w:val="003363D0"/>
    <w:rsid w:val="00345CB4"/>
    <w:rsid w:val="00351114"/>
    <w:rsid w:val="003568E4"/>
    <w:rsid w:val="00372133"/>
    <w:rsid w:val="003A6DAE"/>
    <w:rsid w:val="003D0AE1"/>
    <w:rsid w:val="003D1936"/>
    <w:rsid w:val="003D2DDD"/>
    <w:rsid w:val="003D7FDA"/>
    <w:rsid w:val="003E67ED"/>
    <w:rsid w:val="003F12B8"/>
    <w:rsid w:val="00447B76"/>
    <w:rsid w:val="00451064"/>
    <w:rsid w:val="0045644F"/>
    <w:rsid w:val="00460BA6"/>
    <w:rsid w:val="00461B3F"/>
    <w:rsid w:val="00464686"/>
    <w:rsid w:val="00483FB5"/>
    <w:rsid w:val="00505E7A"/>
    <w:rsid w:val="0050691F"/>
    <w:rsid w:val="005114FB"/>
    <w:rsid w:val="00521E8C"/>
    <w:rsid w:val="00531A42"/>
    <w:rsid w:val="00536529"/>
    <w:rsid w:val="00552F6B"/>
    <w:rsid w:val="00564C30"/>
    <w:rsid w:val="0058197E"/>
    <w:rsid w:val="005A375C"/>
    <w:rsid w:val="005A6F0E"/>
    <w:rsid w:val="005C5A0B"/>
    <w:rsid w:val="005E2E91"/>
    <w:rsid w:val="005F2752"/>
    <w:rsid w:val="005F52BA"/>
    <w:rsid w:val="0060097A"/>
    <w:rsid w:val="00606C62"/>
    <w:rsid w:val="006129F6"/>
    <w:rsid w:val="00615994"/>
    <w:rsid w:val="00643708"/>
    <w:rsid w:val="00650C71"/>
    <w:rsid w:val="00681AC9"/>
    <w:rsid w:val="006A52FA"/>
    <w:rsid w:val="006A5A56"/>
    <w:rsid w:val="006B2FA8"/>
    <w:rsid w:val="006B7FEC"/>
    <w:rsid w:val="006C380F"/>
    <w:rsid w:val="006C45C7"/>
    <w:rsid w:val="006E5B2C"/>
    <w:rsid w:val="00715358"/>
    <w:rsid w:val="00716309"/>
    <w:rsid w:val="00723BE5"/>
    <w:rsid w:val="00733EF4"/>
    <w:rsid w:val="00735C4F"/>
    <w:rsid w:val="007742B9"/>
    <w:rsid w:val="00781EFC"/>
    <w:rsid w:val="0078366E"/>
    <w:rsid w:val="00785933"/>
    <w:rsid w:val="007A1DE4"/>
    <w:rsid w:val="007A2E6C"/>
    <w:rsid w:val="007C08E5"/>
    <w:rsid w:val="007C36A0"/>
    <w:rsid w:val="007C7776"/>
    <w:rsid w:val="007F6801"/>
    <w:rsid w:val="00804CC6"/>
    <w:rsid w:val="00855759"/>
    <w:rsid w:val="00887C79"/>
    <w:rsid w:val="00891E65"/>
    <w:rsid w:val="00892453"/>
    <w:rsid w:val="008A0DD7"/>
    <w:rsid w:val="008A5965"/>
    <w:rsid w:val="008B41BF"/>
    <w:rsid w:val="008D018F"/>
    <w:rsid w:val="008D285D"/>
    <w:rsid w:val="008D6965"/>
    <w:rsid w:val="008D69EB"/>
    <w:rsid w:val="008F0F17"/>
    <w:rsid w:val="00925116"/>
    <w:rsid w:val="00927B54"/>
    <w:rsid w:val="009345ED"/>
    <w:rsid w:val="009363AA"/>
    <w:rsid w:val="009447C9"/>
    <w:rsid w:val="00950EFA"/>
    <w:rsid w:val="00953DF7"/>
    <w:rsid w:val="009577DE"/>
    <w:rsid w:val="00960003"/>
    <w:rsid w:val="00972069"/>
    <w:rsid w:val="0097648B"/>
    <w:rsid w:val="00980925"/>
    <w:rsid w:val="0098771C"/>
    <w:rsid w:val="009A4697"/>
    <w:rsid w:val="009B00C2"/>
    <w:rsid w:val="009D2D72"/>
    <w:rsid w:val="009E71AA"/>
    <w:rsid w:val="009F39F5"/>
    <w:rsid w:val="00A119F9"/>
    <w:rsid w:val="00A12D2D"/>
    <w:rsid w:val="00A1427E"/>
    <w:rsid w:val="00A3308B"/>
    <w:rsid w:val="00A3405E"/>
    <w:rsid w:val="00A54ED6"/>
    <w:rsid w:val="00A61F08"/>
    <w:rsid w:val="00A6672A"/>
    <w:rsid w:val="00A77851"/>
    <w:rsid w:val="00A8767D"/>
    <w:rsid w:val="00A91EE8"/>
    <w:rsid w:val="00AA479E"/>
    <w:rsid w:val="00AB1D2B"/>
    <w:rsid w:val="00AB3951"/>
    <w:rsid w:val="00AB5708"/>
    <w:rsid w:val="00AC61EB"/>
    <w:rsid w:val="00B106FC"/>
    <w:rsid w:val="00B12F0C"/>
    <w:rsid w:val="00B262D3"/>
    <w:rsid w:val="00B61E71"/>
    <w:rsid w:val="00B62C37"/>
    <w:rsid w:val="00B64EFC"/>
    <w:rsid w:val="00B80DAC"/>
    <w:rsid w:val="00B96447"/>
    <w:rsid w:val="00BB48BF"/>
    <w:rsid w:val="00BC2E78"/>
    <w:rsid w:val="00BC6DC0"/>
    <w:rsid w:val="00BE2BBB"/>
    <w:rsid w:val="00BE430F"/>
    <w:rsid w:val="00BF37A9"/>
    <w:rsid w:val="00C25E37"/>
    <w:rsid w:val="00C4090F"/>
    <w:rsid w:val="00C466D9"/>
    <w:rsid w:val="00C863B1"/>
    <w:rsid w:val="00C902E6"/>
    <w:rsid w:val="00CC2144"/>
    <w:rsid w:val="00CD2EC8"/>
    <w:rsid w:val="00D35720"/>
    <w:rsid w:val="00D3723A"/>
    <w:rsid w:val="00D37760"/>
    <w:rsid w:val="00D52F93"/>
    <w:rsid w:val="00D5519E"/>
    <w:rsid w:val="00D568AF"/>
    <w:rsid w:val="00D77040"/>
    <w:rsid w:val="00D9519E"/>
    <w:rsid w:val="00DB7457"/>
    <w:rsid w:val="00DD508A"/>
    <w:rsid w:val="00DF153B"/>
    <w:rsid w:val="00DF1F52"/>
    <w:rsid w:val="00E06EAE"/>
    <w:rsid w:val="00E112C1"/>
    <w:rsid w:val="00E2559F"/>
    <w:rsid w:val="00E35787"/>
    <w:rsid w:val="00E6022D"/>
    <w:rsid w:val="00E6182C"/>
    <w:rsid w:val="00E917B7"/>
    <w:rsid w:val="00E962BC"/>
    <w:rsid w:val="00EA5E75"/>
    <w:rsid w:val="00EA6736"/>
    <w:rsid w:val="00F12F33"/>
    <w:rsid w:val="00F203D5"/>
    <w:rsid w:val="00F303E7"/>
    <w:rsid w:val="00F32CFA"/>
    <w:rsid w:val="00F3322C"/>
    <w:rsid w:val="00F80A76"/>
    <w:rsid w:val="00F8599C"/>
    <w:rsid w:val="00FA1B54"/>
    <w:rsid w:val="00FB4362"/>
    <w:rsid w:val="00FB6A67"/>
    <w:rsid w:val="00FC251D"/>
    <w:rsid w:val="00FD2026"/>
    <w:rsid w:val="00FE028A"/>
    <w:rsid w:val="00FE1D1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D4B4BE4"/>
  <w15:docId w15:val="{3F3AA392-4BC9-4732-A939-9B354FEC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457"/>
    <w:pPr>
      <w:suppressAutoHyphens/>
    </w:pPr>
    <w:rPr>
      <w:lang w:eastAsia="zh-CN"/>
    </w:rPr>
  </w:style>
  <w:style w:type="paragraph" w:styleId="Titre1">
    <w:name w:val="heading 1"/>
    <w:basedOn w:val="Normal"/>
    <w:next w:val="Normal"/>
    <w:qFormat/>
    <w:rsid w:val="00DB7457"/>
    <w:pPr>
      <w:keepNext/>
      <w:numPr>
        <w:numId w:val="1"/>
      </w:numPr>
      <w:spacing w:before="120"/>
      <w:ind w:left="136" w:firstLine="0"/>
      <w:outlineLvl w:val="0"/>
    </w:pPr>
    <w:rPr>
      <w:sz w:val="24"/>
    </w:rPr>
  </w:style>
  <w:style w:type="paragraph" w:styleId="Titre2">
    <w:name w:val="heading 2"/>
    <w:basedOn w:val="Normal"/>
    <w:next w:val="Normal"/>
    <w:qFormat/>
    <w:rsid w:val="00DB7457"/>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rsid w:val="00DB7457"/>
    <w:pPr>
      <w:keepNext/>
      <w:numPr>
        <w:ilvl w:val="2"/>
        <w:numId w:val="1"/>
      </w:numPr>
      <w:spacing w:before="120"/>
      <w:ind w:left="136" w:firstLine="0"/>
      <w:jc w:val="center"/>
      <w:outlineLvl w:val="2"/>
    </w:pPr>
    <w:rPr>
      <w:sz w:val="24"/>
    </w:rPr>
  </w:style>
  <w:style w:type="paragraph" w:styleId="Titre4">
    <w:name w:val="heading 4"/>
    <w:basedOn w:val="Normal"/>
    <w:next w:val="Normal"/>
    <w:qFormat/>
    <w:rsid w:val="00DB7457"/>
    <w:pPr>
      <w:keepNext/>
      <w:numPr>
        <w:ilvl w:val="3"/>
        <w:numId w:val="1"/>
      </w:numPr>
      <w:outlineLvl w:val="3"/>
    </w:pPr>
    <w:rPr>
      <w:b/>
      <w:caps/>
      <w:sz w:val="18"/>
    </w:rPr>
  </w:style>
  <w:style w:type="paragraph" w:styleId="Titre5">
    <w:name w:val="heading 5"/>
    <w:basedOn w:val="Normal"/>
    <w:next w:val="Normal"/>
    <w:qFormat/>
    <w:rsid w:val="00DB7457"/>
    <w:pPr>
      <w:keepNext/>
      <w:numPr>
        <w:ilvl w:val="4"/>
        <w:numId w:val="1"/>
      </w:numPr>
      <w:jc w:val="center"/>
      <w:outlineLvl w:val="4"/>
    </w:pPr>
    <w:rPr>
      <w:b/>
    </w:rPr>
  </w:style>
  <w:style w:type="paragraph" w:styleId="Titre6">
    <w:name w:val="heading 6"/>
    <w:basedOn w:val="Normal"/>
    <w:next w:val="Normal"/>
    <w:qFormat/>
    <w:rsid w:val="00DB7457"/>
    <w:pPr>
      <w:keepNext/>
      <w:numPr>
        <w:ilvl w:val="5"/>
        <w:numId w:val="1"/>
      </w:numPr>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DB7457"/>
  </w:style>
  <w:style w:type="character" w:customStyle="1" w:styleId="WW8Num1z1">
    <w:name w:val="WW8Num1z1"/>
    <w:rsid w:val="00DB7457"/>
  </w:style>
  <w:style w:type="character" w:customStyle="1" w:styleId="WW8Num1z2">
    <w:name w:val="WW8Num1z2"/>
    <w:rsid w:val="00DB7457"/>
  </w:style>
  <w:style w:type="character" w:customStyle="1" w:styleId="WW8Num1z3">
    <w:name w:val="WW8Num1z3"/>
    <w:rsid w:val="00DB7457"/>
  </w:style>
  <w:style w:type="character" w:customStyle="1" w:styleId="WW8Num1z4">
    <w:name w:val="WW8Num1z4"/>
    <w:rsid w:val="00DB7457"/>
  </w:style>
  <w:style w:type="character" w:customStyle="1" w:styleId="WW8Num1z5">
    <w:name w:val="WW8Num1z5"/>
    <w:rsid w:val="00DB7457"/>
  </w:style>
  <w:style w:type="character" w:customStyle="1" w:styleId="WW8Num1z6">
    <w:name w:val="WW8Num1z6"/>
    <w:rsid w:val="00DB7457"/>
  </w:style>
  <w:style w:type="character" w:customStyle="1" w:styleId="WW8Num1z7">
    <w:name w:val="WW8Num1z7"/>
    <w:rsid w:val="00DB7457"/>
  </w:style>
  <w:style w:type="character" w:customStyle="1" w:styleId="WW8Num1z8">
    <w:name w:val="WW8Num1z8"/>
    <w:rsid w:val="00DB7457"/>
  </w:style>
  <w:style w:type="character" w:customStyle="1" w:styleId="WW8Num2z0">
    <w:name w:val="WW8Num2z0"/>
    <w:rsid w:val="00DB7457"/>
    <w:rPr>
      <w:rFonts w:ascii="Symbol" w:hAnsi="Symbol" w:cs="Symbol" w:hint="default"/>
    </w:rPr>
  </w:style>
  <w:style w:type="character" w:customStyle="1" w:styleId="WW8Num3z0">
    <w:name w:val="WW8Num3z0"/>
    <w:rsid w:val="00DB7457"/>
    <w:rPr>
      <w:rFonts w:ascii="Wingdings" w:hAnsi="Wingdings" w:cs="Wingdings" w:hint="default"/>
    </w:rPr>
  </w:style>
  <w:style w:type="character" w:customStyle="1" w:styleId="WW8Num4z0">
    <w:name w:val="WW8Num4z0"/>
    <w:rsid w:val="00DB7457"/>
    <w:rPr>
      <w:rFonts w:ascii="Wingdings" w:hAnsi="Wingdings" w:cs="Wingdings" w:hint="default"/>
    </w:rPr>
  </w:style>
  <w:style w:type="character" w:customStyle="1" w:styleId="WW8Num5z0">
    <w:name w:val="WW8Num5z0"/>
    <w:rsid w:val="00DB7457"/>
    <w:rPr>
      <w:rFonts w:ascii="Arial" w:eastAsia="Arial" w:hAnsi="Arial" w:cs="Arial" w:hint="default"/>
      <w:lang w:val="en-US" w:eastAsia="fr-FR"/>
    </w:rPr>
  </w:style>
  <w:style w:type="character" w:customStyle="1" w:styleId="Policepardfaut2">
    <w:name w:val="Police par défaut2"/>
    <w:rsid w:val="00DB7457"/>
  </w:style>
  <w:style w:type="character" w:customStyle="1" w:styleId="WW8Num2z1">
    <w:name w:val="WW8Num2z1"/>
    <w:rsid w:val="00DB7457"/>
    <w:rPr>
      <w:rFonts w:ascii="Courier New" w:hAnsi="Courier New" w:cs="Courier New" w:hint="default"/>
    </w:rPr>
  </w:style>
  <w:style w:type="character" w:customStyle="1" w:styleId="WW8Num2z2">
    <w:name w:val="WW8Num2z2"/>
    <w:rsid w:val="00DB7457"/>
    <w:rPr>
      <w:rFonts w:ascii="Wingdings" w:hAnsi="Wingdings" w:cs="Wingdings" w:hint="default"/>
    </w:rPr>
  </w:style>
  <w:style w:type="character" w:customStyle="1" w:styleId="Policepardfaut1">
    <w:name w:val="Police par défaut1"/>
    <w:rsid w:val="00DB7457"/>
  </w:style>
  <w:style w:type="character" w:styleId="Numrodepage">
    <w:name w:val="page number"/>
    <w:basedOn w:val="Policepardfaut1"/>
    <w:rsid w:val="00DB7457"/>
  </w:style>
  <w:style w:type="character" w:customStyle="1" w:styleId="WW8Num7z0">
    <w:name w:val="WW8Num7z0"/>
    <w:rsid w:val="00DB7457"/>
    <w:rPr>
      <w:rFonts w:ascii="Arial" w:eastAsia="Times New Roman" w:hAnsi="Arial" w:cs="Arial" w:hint="default"/>
      <w:lang w:val="en-US" w:eastAsia="fr-FR"/>
    </w:rPr>
  </w:style>
  <w:style w:type="character" w:customStyle="1" w:styleId="WW8Num7z1">
    <w:name w:val="WW8Num7z1"/>
    <w:rsid w:val="00DB7457"/>
    <w:rPr>
      <w:rFonts w:ascii="Courier New" w:hAnsi="Courier New" w:cs="Courier New" w:hint="default"/>
    </w:rPr>
  </w:style>
  <w:style w:type="character" w:customStyle="1" w:styleId="WW8Num7z2">
    <w:name w:val="WW8Num7z2"/>
    <w:rsid w:val="00DB7457"/>
    <w:rPr>
      <w:rFonts w:ascii="Wingdings" w:hAnsi="Wingdings" w:cs="Wingdings" w:hint="default"/>
    </w:rPr>
  </w:style>
  <w:style w:type="character" w:customStyle="1" w:styleId="WW8Num7z3">
    <w:name w:val="WW8Num7z3"/>
    <w:rsid w:val="00DB7457"/>
    <w:rPr>
      <w:rFonts w:ascii="Symbol" w:hAnsi="Symbol" w:cs="Symbol" w:hint="default"/>
    </w:rPr>
  </w:style>
  <w:style w:type="character" w:styleId="Lienhypertexte">
    <w:name w:val="Hyperlink"/>
    <w:rsid w:val="00DB7457"/>
    <w:rPr>
      <w:color w:val="0000FF"/>
      <w:u w:val="single"/>
    </w:rPr>
  </w:style>
  <w:style w:type="paragraph" w:customStyle="1" w:styleId="Titre20">
    <w:name w:val="Titre2"/>
    <w:basedOn w:val="Titre10"/>
    <w:next w:val="Corpsdetexte"/>
    <w:rsid w:val="00DB7457"/>
    <w:pPr>
      <w:jc w:val="center"/>
    </w:pPr>
    <w:rPr>
      <w:b/>
      <w:bCs/>
      <w:sz w:val="56"/>
      <w:szCs w:val="56"/>
    </w:rPr>
  </w:style>
  <w:style w:type="paragraph" w:styleId="Corpsdetexte">
    <w:name w:val="Body Text"/>
    <w:basedOn w:val="Normal"/>
    <w:rsid w:val="00DB7457"/>
    <w:pPr>
      <w:spacing w:after="140" w:line="288" w:lineRule="auto"/>
    </w:pPr>
  </w:style>
  <w:style w:type="paragraph" w:styleId="Liste">
    <w:name w:val="List"/>
    <w:basedOn w:val="Corpsdetexte"/>
    <w:rsid w:val="00DB7457"/>
    <w:rPr>
      <w:rFonts w:cs="Mangal"/>
    </w:rPr>
  </w:style>
  <w:style w:type="paragraph" w:styleId="Lgende">
    <w:name w:val="caption"/>
    <w:basedOn w:val="Normal"/>
    <w:qFormat/>
    <w:rsid w:val="00DB7457"/>
    <w:pPr>
      <w:suppressLineNumbers/>
      <w:spacing w:before="120" w:after="120"/>
    </w:pPr>
    <w:rPr>
      <w:rFonts w:cs="Mangal"/>
      <w:i/>
      <w:iCs/>
      <w:sz w:val="24"/>
      <w:szCs w:val="24"/>
    </w:rPr>
  </w:style>
  <w:style w:type="paragraph" w:customStyle="1" w:styleId="Index">
    <w:name w:val="Index"/>
    <w:basedOn w:val="Normal"/>
    <w:rsid w:val="00DB7457"/>
    <w:pPr>
      <w:suppressLineNumbers/>
    </w:pPr>
    <w:rPr>
      <w:rFonts w:cs="Mangal"/>
    </w:rPr>
  </w:style>
  <w:style w:type="paragraph" w:customStyle="1" w:styleId="Titre10">
    <w:name w:val="Titre1"/>
    <w:basedOn w:val="Normal"/>
    <w:next w:val="Corpsdetexte"/>
    <w:rsid w:val="00DB7457"/>
    <w:pPr>
      <w:keepNext/>
      <w:spacing w:before="240" w:after="120"/>
    </w:pPr>
    <w:rPr>
      <w:rFonts w:ascii="Liberation Sans" w:eastAsia="Microsoft YaHei" w:hAnsi="Liberation Sans" w:cs="Mangal"/>
      <w:sz w:val="28"/>
      <w:szCs w:val="28"/>
    </w:rPr>
  </w:style>
  <w:style w:type="paragraph" w:styleId="En-tte">
    <w:name w:val="header"/>
    <w:basedOn w:val="Normal"/>
    <w:rsid w:val="00DB7457"/>
    <w:pPr>
      <w:tabs>
        <w:tab w:val="center" w:pos="4536"/>
        <w:tab w:val="right" w:pos="9072"/>
      </w:tabs>
    </w:pPr>
  </w:style>
  <w:style w:type="paragraph" w:styleId="Pieddepage">
    <w:name w:val="footer"/>
    <w:basedOn w:val="Normal"/>
    <w:rsid w:val="00DB7457"/>
    <w:pPr>
      <w:tabs>
        <w:tab w:val="center" w:pos="4536"/>
        <w:tab w:val="right" w:pos="9072"/>
      </w:tabs>
    </w:pPr>
  </w:style>
  <w:style w:type="paragraph" w:customStyle="1" w:styleId="Contenudetableau">
    <w:name w:val="Contenu de tableau"/>
    <w:basedOn w:val="Normal"/>
    <w:rsid w:val="00DB7457"/>
    <w:pPr>
      <w:suppressLineNumbers/>
    </w:pPr>
  </w:style>
  <w:style w:type="paragraph" w:customStyle="1" w:styleId="Titredetableau">
    <w:name w:val="Titre de tableau"/>
    <w:basedOn w:val="Contenudetableau"/>
    <w:rsid w:val="00DB7457"/>
    <w:pPr>
      <w:jc w:val="center"/>
    </w:pPr>
    <w:rPr>
      <w:b/>
      <w:bCs/>
    </w:rPr>
  </w:style>
  <w:style w:type="paragraph" w:customStyle="1" w:styleId="Quotations">
    <w:name w:val="Quotations"/>
    <w:basedOn w:val="Normal"/>
    <w:rsid w:val="00DB7457"/>
    <w:pPr>
      <w:spacing w:after="283"/>
      <w:ind w:left="567" w:right="567"/>
    </w:pPr>
  </w:style>
  <w:style w:type="paragraph" w:styleId="Sous-titre">
    <w:name w:val="Subtitle"/>
    <w:basedOn w:val="Titre10"/>
    <w:next w:val="Corpsdetexte"/>
    <w:qFormat/>
    <w:rsid w:val="00DB7457"/>
    <w:pPr>
      <w:spacing w:before="60"/>
      <w:jc w:val="center"/>
    </w:pPr>
    <w:rPr>
      <w:sz w:val="36"/>
      <w:szCs w:val="36"/>
    </w:rPr>
  </w:style>
  <w:style w:type="paragraph" w:customStyle="1" w:styleId="RENVOI">
    <w:name w:val="RENVOI"/>
    <w:basedOn w:val="Normal"/>
    <w:rsid w:val="00DB7457"/>
    <w:pPr>
      <w:ind w:right="5584"/>
    </w:pPr>
    <w:rPr>
      <w:rFonts w:ascii="Arial" w:hAnsi="Arial" w:cs="Arial"/>
      <w:b/>
    </w:rPr>
  </w:style>
  <w:style w:type="paragraph" w:customStyle="1" w:styleId="Sansinterligne1">
    <w:name w:val="Sans interligne1"/>
    <w:rsid w:val="00DB7457"/>
    <w:pPr>
      <w:suppressAutoHyphens/>
    </w:pPr>
    <w:rPr>
      <w:rFonts w:ascii="Liberation Serif" w:eastAsia="SimSun" w:hAnsi="Liberation Serif" w:cs="Mangal"/>
      <w:sz w:val="24"/>
      <w:szCs w:val="24"/>
      <w:lang w:eastAsia="zh-CN" w:bidi="hi-IN"/>
    </w:rPr>
  </w:style>
  <w:style w:type="paragraph" w:customStyle="1" w:styleId="Contenudecadre">
    <w:name w:val="Contenu de cadre"/>
    <w:basedOn w:val="Normal"/>
    <w:rsid w:val="00DB7457"/>
  </w:style>
  <w:style w:type="paragraph" w:styleId="Titre">
    <w:name w:val="Title"/>
    <w:basedOn w:val="Titre20"/>
    <w:next w:val="Corpsdetexte"/>
    <w:qFormat/>
    <w:rsid w:val="00DB7457"/>
  </w:style>
  <w:style w:type="paragraph" w:styleId="Textedebulles">
    <w:name w:val="Balloon Text"/>
    <w:basedOn w:val="Normal"/>
    <w:link w:val="TextedebullesCar"/>
    <w:uiPriority w:val="99"/>
    <w:semiHidden/>
    <w:unhideWhenUsed/>
    <w:rsid w:val="002726A2"/>
    <w:rPr>
      <w:rFonts w:ascii="Tahoma" w:hAnsi="Tahoma"/>
      <w:sz w:val="16"/>
      <w:szCs w:val="16"/>
    </w:rPr>
  </w:style>
  <w:style w:type="character" w:customStyle="1" w:styleId="TextedebullesCar">
    <w:name w:val="Texte de bulles Car"/>
    <w:link w:val="Textedebulles"/>
    <w:uiPriority w:val="99"/>
    <w:semiHidden/>
    <w:rsid w:val="002726A2"/>
    <w:rPr>
      <w:rFonts w:ascii="Tahoma" w:hAnsi="Tahoma" w:cs="Tahoma"/>
      <w:sz w:val="16"/>
      <w:szCs w:val="16"/>
      <w:lang w:eastAsia="zh-CN"/>
    </w:rPr>
  </w:style>
  <w:style w:type="table" w:styleId="Grilledutableau">
    <w:name w:val="Table Grid"/>
    <w:basedOn w:val="TableauNormal"/>
    <w:rsid w:val="00972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80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fr-FR"/>
    </w:rPr>
  </w:style>
  <w:style w:type="character" w:customStyle="1" w:styleId="PrformatHTMLCar">
    <w:name w:val="Préformaté HTML Car"/>
    <w:basedOn w:val="Policepardfaut"/>
    <w:link w:val="PrformatHTML"/>
    <w:uiPriority w:val="99"/>
    <w:rsid w:val="00804CC6"/>
    <w:rPr>
      <w:rFonts w:ascii="Courier New" w:hAnsi="Courier New" w:cs="Courier New"/>
    </w:rPr>
  </w:style>
  <w:style w:type="paragraph" w:styleId="Paragraphedeliste">
    <w:name w:val="List Paragraph"/>
    <w:basedOn w:val="Normal"/>
    <w:uiPriority w:val="34"/>
    <w:qFormat/>
    <w:rsid w:val="005F52BA"/>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styleId="Textedelespacerserv">
    <w:name w:val="Placeholder Text"/>
    <w:basedOn w:val="Policepardfaut"/>
    <w:uiPriority w:val="67"/>
    <w:semiHidden/>
    <w:rsid w:val="005A37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6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i.stack.imgur.com/PRHTp.png" TargetMode="External"/><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https://i.stack.imgur.com/zHJFL.jpg" TargetMode="External"/><Relationship Id="rId34" Type="http://schemas.openxmlformats.org/officeDocument/2006/relationships/image" Target="media/image20.e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ogle.fr/url?sa=i&amp;rct=j&amp;q=&amp;esrc=s&amp;source=images&amp;cd=&amp;cad=rja&amp;uact=8&amp;ved=2ahUKEwjGjpWV44viAhUV8uAKHY0kDxoQjRx6BAgBEAU&amp;url=http://www.a320dp.com/A320_DP/landing-gear/sys-12.7.0.html&amp;psig=AOvVaw0L1CbnKn_I-CNvuNKKD2oN&amp;ust=1557399204888997"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2.wdp"/><Relationship Id="rId29" Type="http://schemas.openxmlformats.org/officeDocument/2006/relationships/image" Target="media/image15.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gif"/><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3.wdp"/><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g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fr/url?sa=i&amp;rct=j&amp;q=&amp;esrc=s&amp;source=images&amp;cd=&amp;cad=rja&amp;uact=8&amp;ved=2ahUKEwiQrN_C4oviAhVp5eAKHfLtC4oQjRx6BAgBEAU&amp;url=https://imagenesmy.com/imagenes/a318-landing-gear-d1.html&amp;psig=AOvVaw0L1CbnKn_I-CNvuNKKD2oN&amp;ust=1557399204888997"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FF860-CD7E-4212-A743-3265FB726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2114</Words>
  <Characters>11627</Characters>
  <DocSecurity>0</DocSecurity>
  <Lines>96</Lines>
  <Paragraphs>27</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
  <LinksUpToDate>false</LinksUpToDate>
  <CharactersWithSpaces>13714</CharactersWithSpaces>
  <SharedDoc>false</SharedDoc>
  <HLinks>
    <vt:vector size="42" baseType="variant">
      <vt:variant>
        <vt:i4>65565</vt:i4>
      </vt:variant>
      <vt:variant>
        <vt:i4>22</vt:i4>
      </vt:variant>
      <vt:variant>
        <vt:i4>0</vt:i4>
      </vt:variant>
      <vt:variant>
        <vt:i4>5</vt:i4>
      </vt:variant>
      <vt:variant>
        <vt:lpwstr/>
      </vt:variant>
      <vt:variant>
        <vt:lpwstr>00-1</vt:lpwstr>
      </vt:variant>
      <vt:variant>
        <vt:i4>65565</vt:i4>
      </vt:variant>
      <vt:variant>
        <vt:i4>19</vt:i4>
      </vt:variant>
      <vt:variant>
        <vt:i4>0</vt:i4>
      </vt:variant>
      <vt:variant>
        <vt:i4>5</vt:i4>
      </vt:variant>
      <vt:variant>
        <vt:lpwstr/>
      </vt:variant>
      <vt:variant>
        <vt:lpwstr>00-1</vt:lpwstr>
      </vt:variant>
      <vt:variant>
        <vt:i4>65565</vt:i4>
      </vt:variant>
      <vt:variant>
        <vt:i4>16</vt:i4>
      </vt:variant>
      <vt:variant>
        <vt:i4>0</vt:i4>
      </vt:variant>
      <vt:variant>
        <vt:i4>5</vt:i4>
      </vt:variant>
      <vt:variant>
        <vt:lpwstr/>
      </vt:variant>
      <vt:variant>
        <vt:lpwstr>00-1</vt:lpwstr>
      </vt:variant>
      <vt:variant>
        <vt:i4>65565</vt:i4>
      </vt:variant>
      <vt:variant>
        <vt:i4>13</vt:i4>
      </vt:variant>
      <vt:variant>
        <vt:i4>0</vt:i4>
      </vt:variant>
      <vt:variant>
        <vt:i4>5</vt:i4>
      </vt:variant>
      <vt:variant>
        <vt:lpwstr/>
      </vt:variant>
      <vt:variant>
        <vt:lpwstr>00-1</vt:lpwstr>
      </vt:variant>
      <vt:variant>
        <vt:i4>65565</vt:i4>
      </vt:variant>
      <vt:variant>
        <vt:i4>10</vt:i4>
      </vt:variant>
      <vt:variant>
        <vt:i4>0</vt:i4>
      </vt:variant>
      <vt:variant>
        <vt:i4>5</vt:i4>
      </vt:variant>
      <vt:variant>
        <vt:lpwstr/>
      </vt:variant>
      <vt:variant>
        <vt:lpwstr>00-1</vt:lpwstr>
      </vt:variant>
      <vt:variant>
        <vt:i4>1638425</vt:i4>
      </vt:variant>
      <vt:variant>
        <vt:i4>7</vt:i4>
      </vt:variant>
      <vt:variant>
        <vt:i4>0</vt:i4>
      </vt:variant>
      <vt:variant>
        <vt:i4>5</vt:i4>
      </vt:variant>
      <vt:variant>
        <vt:lpwstr/>
      </vt:variant>
      <vt:variant>
        <vt:lpwstr>67-00-23</vt:lpwstr>
      </vt:variant>
      <vt:variant>
        <vt:i4>4849789</vt:i4>
      </vt:variant>
      <vt:variant>
        <vt:i4>4</vt:i4>
      </vt:variant>
      <vt:variant>
        <vt:i4>0</vt:i4>
      </vt:variant>
      <vt:variant>
        <vt:i4>5</vt:i4>
      </vt:variant>
      <vt:variant>
        <vt:lpwstr/>
      </vt:variant>
      <vt:variant>
        <vt:lpwstr>mm_67-12.cgm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2019-09-26T12:23:00Z</cp:lastPrinted>
  <dcterms:created xsi:type="dcterms:W3CDTF">2021-12-03T08:31:00Z</dcterms:created>
  <dcterms:modified xsi:type="dcterms:W3CDTF">2021-12-03T08:31:00Z</dcterms:modified>
</cp:coreProperties>
</file>