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CD5EAF9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A43A63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6098F7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D933FE" w14:textId="1A2B48A9" w:rsidR="00EA6736" w:rsidRPr="00950EFA" w:rsidRDefault="00EA6736" w:rsidP="00EA6736">
      <w:pPr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50EFA">
        <w:rPr>
          <w:rFonts w:ascii="Arial" w:hAnsi="Arial" w:cs="Arial"/>
          <w:sz w:val="24"/>
          <w:szCs w:val="24"/>
        </w:rPr>
        <w:t>Le do</w:t>
      </w:r>
      <w:r>
        <w:rPr>
          <w:rFonts w:ascii="Arial" w:hAnsi="Arial" w:cs="Arial"/>
          <w:sz w:val="24"/>
          <w:szCs w:val="24"/>
        </w:rPr>
        <w:t>ssier technique se compose de 1</w:t>
      </w:r>
      <w:r w:rsidR="000B4FDD">
        <w:rPr>
          <w:rFonts w:ascii="Arial" w:hAnsi="Arial" w:cs="Arial"/>
          <w:sz w:val="24"/>
          <w:szCs w:val="24"/>
        </w:rPr>
        <w:t>2</w:t>
      </w:r>
      <w:r w:rsidRPr="00950EFA">
        <w:rPr>
          <w:rFonts w:ascii="Arial" w:hAnsi="Arial" w:cs="Arial"/>
          <w:sz w:val="24"/>
          <w:szCs w:val="24"/>
        </w:rPr>
        <w:t xml:space="preserve"> pages, numérotées de</w:t>
      </w:r>
      <w:r>
        <w:rPr>
          <w:rFonts w:ascii="Arial" w:hAnsi="Arial" w:cs="Arial"/>
          <w:sz w:val="24"/>
          <w:szCs w:val="24"/>
        </w:rPr>
        <w:t xml:space="preserve"> </w:t>
      </w:r>
      <w:r w:rsidR="00035B67" w:rsidRPr="00EE7317">
        <w:rPr>
          <w:rFonts w:ascii="Arial" w:hAnsi="Arial" w:cs="Arial"/>
          <w:sz w:val="24"/>
          <w:szCs w:val="24"/>
        </w:rPr>
        <w:t>1/12 à 12/12.</w:t>
      </w:r>
    </w:p>
    <w:p w14:paraId="03AC5F35" w14:textId="77777777" w:rsidR="00EA6736" w:rsidRDefault="00EA6736" w:rsidP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50EFA">
        <w:rPr>
          <w:rFonts w:ascii="Arial" w:hAnsi="Arial" w:cs="Arial"/>
          <w:bCs/>
          <w:iCs/>
          <w:sz w:val="24"/>
          <w:szCs w:val="24"/>
          <w:lang w:bidi="fr-FR"/>
        </w:rPr>
        <w:t>Dès que le dossier technique vous est remis, assurez-vous qu’il est complet.</w:t>
      </w:r>
    </w:p>
    <w:p w14:paraId="06CD361F" w14:textId="77777777" w:rsidR="006C380F" w:rsidRPr="00950EFA" w:rsidRDefault="006C380F" w:rsidP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09A1E9C7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9238B5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96412F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4F8237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433F2A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DAF729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48D5FB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45E237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9041E43" w14:textId="77777777" w:rsidR="00EA6736" w:rsidRDefault="00EA6736" w:rsidP="00887C7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09D8B8" w14:textId="77777777" w:rsidR="00EA6736" w:rsidRDefault="00EA6736" w:rsidP="00887C79">
      <w:pPr>
        <w:shd w:val="clear" w:color="auto" w:fill="F2F2F2" w:themeFill="background1" w:themeFillShade="F2"/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DOSSIER TECHNIQUE</w:t>
      </w:r>
    </w:p>
    <w:p w14:paraId="2ACBBF4C" w14:textId="77777777" w:rsidR="00EA6736" w:rsidRDefault="00EA6736" w:rsidP="00887C7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767FC7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10E5D7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4E15D7" w14:textId="77777777"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A89D72" w14:textId="77777777"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ACC4B3" w14:textId="77777777"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030043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2DE048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02111C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5728AD" w14:textId="77777777" w:rsidR="0060097A" w:rsidRPr="00EA6736" w:rsidRDefault="0060097A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EA6736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72C055F4" w14:textId="77777777" w:rsidR="0060097A" w:rsidRPr="00EA6736" w:rsidRDefault="0060097A">
      <w:pPr>
        <w:spacing w:before="120" w:line="360" w:lineRule="auto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EA6736">
        <w:rPr>
          <w:rFonts w:ascii="Arial" w:hAnsi="Arial" w:cs="Arial"/>
          <w:b/>
          <w:caps/>
          <w:sz w:val="28"/>
          <w:szCs w:val="32"/>
        </w:rPr>
        <w:t>AÉRONAUTIQUE</w:t>
      </w:r>
    </w:p>
    <w:p w14:paraId="57AE5B10" w14:textId="77777777" w:rsidR="0060097A" w:rsidRPr="00887C79" w:rsidRDefault="0060097A">
      <w:pPr>
        <w:jc w:val="center"/>
        <w:rPr>
          <w:rFonts w:ascii="Arial" w:hAnsi="Arial" w:cs="Arial"/>
          <w:bCs/>
          <w:iCs/>
          <w:color w:val="FF0000"/>
          <w:sz w:val="22"/>
          <w:szCs w:val="24"/>
          <w:lang w:bidi="fr-FR"/>
        </w:rPr>
      </w:pPr>
      <w:r w:rsidRPr="00EA6736">
        <w:rPr>
          <w:rFonts w:ascii="Arial" w:hAnsi="Arial" w:cs="Arial"/>
          <w:b/>
          <w:sz w:val="28"/>
          <w:szCs w:val="32"/>
        </w:rPr>
        <w:t xml:space="preserve">OPTION : </w:t>
      </w:r>
      <w:r w:rsidR="00894334" w:rsidRPr="005B3D6A">
        <w:rPr>
          <w:rFonts w:ascii="Arial" w:hAnsi="Arial" w:cs="Arial"/>
          <w:b/>
          <w:sz w:val="28"/>
          <w:szCs w:val="32"/>
        </w:rPr>
        <w:t>STRUCTURE</w:t>
      </w:r>
      <w:r w:rsidR="00187F03">
        <w:rPr>
          <w:rFonts w:ascii="Arial" w:hAnsi="Arial" w:cs="Arial"/>
          <w:b/>
          <w:color w:val="FF0000"/>
          <w:sz w:val="28"/>
          <w:szCs w:val="32"/>
        </w:rPr>
        <w:t xml:space="preserve"> </w:t>
      </w:r>
    </w:p>
    <w:p w14:paraId="56E86488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658894" w14:textId="77777777" w:rsidR="00447B76" w:rsidRDefault="00447B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356111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D9B811" w14:textId="77777777" w:rsidR="0060097A" w:rsidRDefault="0060097A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6B775DC8" w14:textId="77777777" w:rsidR="00887C79" w:rsidRPr="00FC251D" w:rsidRDefault="0060097A">
      <w:pPr>
        <w:spacing w:line="360" w:lineRule="auto"/>
        <w:ind w:left="114"/>
        <w:jc w:val="center"/>
        <w:rPr>
          <w:rFonts w:ascii="Arial" w:hAnsi="Arial" w:cs="Arial"/>
          <w:b/>
          <w:sz w:val="28"/>
          <w:szCs w:val="32"/>
        </w:rPr>
      </w:pPr>
      <w:r w:rsidRPr="00FC251D">
        <w:rPr>
          <w:rFonts w:ascii="Arial" w:hAnsi="Arial" w:cs="Arial"/>
          <w:b/>
          <w:caps/>
          <w:sz w:val="28"/>
          <w:szCs w:val="32"/>
        </w:rPr>
        <w:t>É</w:t>
      </w:r>
      <w:r w:rsidRPr="00FC251D">
        <w:rPr>
          <w:rFonts w:ascii="Arial" w:hAnsi="Arial" w:cs="Arial"/>
          <w:b/>
          <w:sz w:val="28"/>
          <w:szCs w:val="32"/>
        </w:rPr>
        <w:t>PREUVE E2</w:t>
      </w:r>
      <w:r w:rsidR="00EA6736" w:rsidRPr="00FC251D">
        <w:rPr>
          <w:rFonts w:ascii="Arial" w:hAnsi="Arial" w:cs="Arial"/>
          <w:b/>
          <w:sz w:val="28"/>
          <w:szCs w:val="32"/>
        </w:rPr>
        <w:t xml:space="preserve"> (U2)</w:t>
      </w:r>
    </w:p>
    <w:p w14:paraId="5D55BA5D" w14:textId="77777777" w:rsidR="0060097A" w:rsidRPr="00FC251D" w:rsidRDefault="0060097A">
      <w:pPr>
        <w:spacing w:line="360" w:lineRule="auto"/>
        <w:ind w:left="114"/>
        <w:jc w:val="center"/>
        <w:rPr>
          <w:rFonts w:ascii="Arial" w:hAnsi="Arial" w:cs="Arial"/>
          <w:b/>
          <w:caps/>
          <w:sz w:val="28"/>
          <w:szCs w:val="32"/>
        </w:rPr>
      </w:pPr>
      <w:r w:rsidRPr="00FC251D">
        <w:rPr>
          <w:rFonts w:ascii="Arial" w:hAnsi="Arial" w:cs="Arial"/>
          <w:b/>
          <w:caps/>
          <w:sz w:val="28"/>
          <w:szCs w:val="32"/>
        </w:rPr>
        <w:t xml:space="preserve">EXPLOITATION DE LA </w:t>
      </w:r>
    </w:p>
    <w:p w14:paraId="3CDB739A" w14:textId="77777777" w:rsidR="0060097A" w:rsidRPr="00FC251D" w:rsidRDefault="0060097A">
      <w:pPr>
        <w:ind w:left="114"/>
        <w:jc w:val="center"/>
        <w:rPr>
          <w:rFonts w:ascii="Arial" w:hAnsi="Arial" w:cs="Arial"/>
          <w:b/>
          <w:bCs/>
          <w:iCs/>
          <w:sz w:val="24"/>
          <w:szCs w:val="28"/>
          <w:lang w:bidi="fr-FR"/>
        </w:rPr>
      </w:pPr>
      <w:r w:rsidRPr="00FC251D">
        <w:rPr>
          <w:rFonts w:ascii="Arial" w:hAnsi="Arial" w:cs="Arial"/>
          <w:b/>
          <w:caps/>
          <w:sz w:val="28"/>
          <w:szCs w:val="32"/>
        </w:rPr>
        <w:t>DOCUMENTATION TECHNIQUE</w:t>
      </w:r>
    </w:p>
    <w:p w14:paraId="49EEB16A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18FA82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4F469D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54B267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4CEA31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C12C4C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CD38EC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0DA35A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40A9EF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C40193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7D56BE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7597E8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5173CE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D4551E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D22AFA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C792D0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57EECE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714C58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8AC161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29985C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C6A71C" w14:textId="77777777" w:rsidR="0060097A" w:rsidRPr="00855759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color w:val="0070C0"/>
          <w:sz w:val="24"/>
          <w:szCs w:val="24"/>
          <w:lang w:bidi="fr-FR"/>
        </w:rPr>
      </w:pPr>
    </w:p>
    <w:p w14:paraId="7805C505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6447BB" w14:textId="77777777" w:rsidR="0060097A" w:rsidRDefault="00D568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72208E99" w14:textId="77777777" w:rsidR="007202F2" w:rsidRDefault="00602283" w:rsidP="00894334">
      <w:pPr>
        <w:suppressAutoHyphens w:val="0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FC78706" wp14:editId="2493F26F">
            <wp:extent cx="6595506" cy="8844273"/>
            <wp:effectExtent l="19050" t="0" r="0" b="0"/>
            <wp:docPr id="22" name="Image 21" descr="52-33-00_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33-00_p001.jpg"/>
                    <pic:cNvPicPr/>
                  </pic:nvPicPr>
                  <pic:blipFill>
                    <a:blip r:embed="rId8" cstate="print"/>
                    <a:srcRect l="9248" t="12852" r="7530" b="8300"/>
                    <a:stretch>
                      <a:fillRect/>
                    </a:stretch>
                  </pic:blipFill>
                  <pic:spPr>
                    <a:xfrm>
                      <a:off x="0" y="0"/>
                      <a:ext cx="6597440" cy="88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703A" w14:textId="77777777" w:rsidR="00602283" w:rsidRDefault="00C3421E" w:rsidP="00894334">
      <w:pPr>
        <w:suppressAutoHyphens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5AC84C89">
          <v:group id="_x0000_s1073" style="position:absolute;margin-left:377.35pt;margin-top:45.55pt;width:154.15pt;height:90.2pt;z-index:251764736" coordorigin="19820,1676" coordsize="3083,1804">
            <v:rect id="_x0000_s1052" style="position:absolute;left:19820;top:1741;width:727;height:676" strokecolor="white [3212]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54" type="#_x0000_t4" style="position:absolute;left:20271;top:2274;width:276;height:276" strokecolor="white [3212]"/>
            <v:shape id="_x0000_s1055" type="#_x0000_t4" style="position:absolute;left:20466;top:2453;width:180;height:133" strokecolor="white [3212]"/>
            <v:shape id="_x0000_s1056" type="#_x0000_t4" style="position:absolute;left:20400;top:2519;width:180;height:133" strokecolor="white [3212]"/>
            <v:shape id="_x0000_s1057" type="#_x0000_t4" style="position:absolute;left:21474;top:3084;width:162;height:186;rotation:282098fd" strokecolor="white [3212]"/>
            <v:shape id="_x0000_s1058" type="#_x0000_t4" style="position:absolute;left:21384;top:2981;width:180;height:133" strokecolor="white [3212]"/>
            <v:rect id="_x0000_s1059" style="position:absolute;left:21474;top:2586;width:120;height:450" strokecolor="white [3212]"/>
            <v:rect id="_x0000_s1060" style="position:absolute;left:21636;top:2725;width:622;height:359" strokecolor="white [3212]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1" type="#_x0000_t32" style="position:absolute;left:21520;top:1676;width:1199;height:1199;flip:x" o:connectortype="straight"/>
            <v:shape id="_x0000_s1062" type="#_x0000_t32" style="position:absolute;left:20702;top:2407;width:980;height:591" o:connectortype="straight"/>
            <v:shape id="_x0000_s1063" type="#_x0000_t32" style="position:absolute;left:21677;top:1792;width:1226;height:1204;flip:x" o:connectortype="straight"/>
            <v:shape id="_x0000_s1064" type="#_x0000_t32" style="position:absolute;left:21750;top:1943;width:1153;height:1141;flip:x" o:connectortype="straight" strokeweight="1pt"/>
            <v:shape id="_x0000_s1065" type="#_x0000_t32" style="position:absolute;left:21672;top:3114;width:78;height:83;flip:y" o:connectortype="straight"/>
            <v:shape id="_x0000_s1066" type="#_x0000_t32" style="position:absolute;left:21677;top:2996;width:46;height:88" o:connectortype="straight"/>
            <v:shape id="_x0000_s1067" type="#_x0000_t32" style="position:absolute;left:21564;top:2981;width:72;height:103;flip:y" o:connectortype="straight"/>
            <v:shape id="_x0000_s1069" type="#_x0000_t32" style="position:absolute;left:21285;top:3114;width:438;height:366;flip:y" o:connectortype="straight"/>
            <v:shape id="_x0000_s1070" type="#_x0000_t32" style="position:absolute;left:21469;top:2529;width:249;height:133" o:connectortype="straight"/>
            <v:shape id="_x0000_s1071" type="#_x0000_t32" style="position:absolute;left:21413;top:2519;width:305;height:179" o:connectortype="straight"/>
            <v:shape id="_x0000_s1072" type="#_x0000_t32" style="position:absolute;left:20803;top:2345;width:776;height:460" o:connectortype="straight" strokeweight="1pt"/>
          </v:group>
        </w:pict>
      </w: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512D1729">
          <v:rect id="_x0000_s1053" style="position:absolute;margin-left:75.15pt;margin-top:347.45pt;width:151.5pt;height:224.75pt;z-index:251728896" strokecolor="white [3212]"/>
        </w:pict>
      </w:r>
      <w:r w:rsidR="00602283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49DE4F3E" wp14:editId="7092E512">
            <wp:extent cx="7209055" cy="8991600"/>
            <wp:effectExtent l="19050" t="0" r="0" b="0"/>
            <wp:docPr id="21" name="Image 14" descr="52-32-00_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32-00_p001.jpg"/>
                    <pic:cNvPicPr/>
                  </pic:nvPicPr>
                  <pic:blipFill>
                    <a:blip r:embed="rId9" cstate="print"/>
                    <a:srcRect l="2740" t="13075" r="8215" b="8415"/>
                    <a:stretch>
                      <a:fillRect/>
                    </a:stretch>
                  </pic:blipFill>
                  <pic:spPr>
                    <a:xfrm>
                      <a:off x="0" y="0"/>
                      <a:ext cx="7210448" cy="899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4998" w14:textId="77777777" w:rsidR="007202F2" w:rsidRDefault="007202F2" w:rsidP="00894334">
      <w:pPr>
        <w:suppressAutoHyphens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5D34F8" w14:textId="77777777" w:rsidR="004E5F57" w:rsidRDefault="004E5F57" w:rsidP="00894334">
      <w:pPr>
        <w:suppressAutoHyphens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C5E562" w14:textId="77777777" w:rsidR="004E5F57" w:rsidRDefault="004E5F57" w:rsidP="00894334">
      <w:pPr>
        <w:suppressAutoHyphens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FDD1E6" w14:textId="77777777" w:rsidR="004E5F57" w:rsidRDefault="00C3421E" w:rsidP="00894334">
      <w:pPr>
        <w:suppressAutoHyphens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lastRenderedPageBreak/>
        <w:pict w14:anchorId="4E6AE4CA">
          <v:shape id="_x0000_s1051" type="#_x0000_t32" style="position:absolute;margin-left:979.7pt;margin-top:276.75pt;width:10.45pt;height:34.85pt;flip:x;z-index:251726848" o:connectortype="straight">
            <v:stroke endarrow="block"/>
          </v:shape>
        </w:pict>
      </w: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75D7FFF5">
          <v:shape id="_x0000_s1050" type="#_x0000_t32" style="position:absolute;margin-left:980.6pt;margin-top:353.75pt;width:0;height:17pt;z-index:251725824" o:connectortype="straight" strokeweight="1pt"/>
        </w:pict>
      </w: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7A834D64">
          <v:rect id="_x0000_s1049" style="position:absolute;margin-left:980.6pt;margin-top:354.25pt;width:4.25pt;height:7.15pt;z-index:251724800" strokecolor="white [3212]"/>
        </w:pict>
      </w: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1A3CEB0B">
          <v:rect id="_x0000_s1047" style="position:absolute;margin-left:980.15pt;margin-top:307.4pt;width:4.25pt;height:7.15pt;z-index:251722752" strokecolor="white [3212]"/>
        </w:pict>
      </w: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2E11C643">
          <v:shape id="_x0000_s1048" type="#_x0000_t32" style="position:absolute;margin-left:979.7pt;margin-top:294.3pt;width:0;height:20.7pt;z-index:251723776" o:connectortype="straight"/>
        </w:pict>
      </w: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 w14:anchorId="7AEFB3D4">
          <v:rect id="Rectangle 28" o:spid="_x0000_s1026" style="position:absolute;margin-left:623.55pt;margin-top:638.3pt;width:117.95pt;height:3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" strokecolor="white [3212]"/>
        </w:pict>
      </w:r>
      <w:r w:rsidR="00602283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58D2D4C2" wp14:editId="2B390359">
            <wp:extent cx="7057368" cy="9239003"/>
            <wp:effectExtent l="19050" t="0" r="0" b="0"/>
            <wp:docPr id="23" name="Image 22" descr="52-33-00-2_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33-00-2_p001.jpg"/>
                    <pic:cNvPicPr/>
                  </pic:nvPicPr>
                  <pic:blipFill>
                    <a:blip r:embed="rId10" cstate="print"/>
                    <a:srcRect l="9075" t="13958" r="7447" b="8782"/>
                    <a:stretch>
                      <a:fillRect/>
                    </a:stretch>
                  </pic:blipFill>
                  <pic:spPr>
                    <a:xfrm>
                      <a:off x="0" y="0"/>
                      <a:ext cx="7061884" cy="92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A3F" w14:textId="77777777" w:rsidR="007202F2" w:rsidRDefault="007202F2" w:rsidP="00894334">
      <w:pPr>
        <w:suppressAutoHyphens w:val="0"/>
        <w:rPr>
          <w:rFonts w:ascii="Arial" w:hAnsi="Arial" w:cs="Arial"/>
          <w:bCs/>
          <w:iCs/>
          <w:noProof/>
          <w:sz w:val="24"/>
          <w:szCs w:val="24"/>
          <w:lang w:eastAsia="fr-FR"/>
        </w:rPr>
      </w:pPr>
    </w:p>
    <w:p w14:paraId="3617D460" w14:textId="77777777" w:rsidR="005D6F7D" w:rsidRDefault="005D6F7D" w:rsidP="00894334">
      <w:pPr>
        <w:suppressAutoHyphens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3B3746" w14:textId="77777777" w:rsidR="0036320E" w:rsidRDefault="0036320E" w:rsidP="004E5F5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5424440" wp14:editId="1A4119B4">
            <wp:simplePos x="0" y="0"/>
            <wp:positionH relativeFrom="column">
              <wp:posOffset>461010</wp:posOffset>
            </wp:positionH>
            <wp:positionV relativeFrom="paragraph">
              <wp:posOffset>-219075</wp:posOffset>
            </wp:positionV>
            <wp:extent cx="6473825" cy="920750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emble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6" t="7522" r="2731" b="6747"/>
                    <a:stretch/>
                  </pic:blipFill>
                  <pic:spPr bwMode="auto">
                    <a:xfrm>
                      <a:off x="0" y="0"/>
                      <a:ext cx="6473825" cy="920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C44E73" w14:textId="77777777" w:rsidR="0036320E" w:rsidRDefault="0036320E" w:rsidP="004E5F57">
      <w:pPr>
        <w:jc w:val="center"/>
        <w:rPr>
          <w:noProof/>
          <w:lang w:eastAsia="fr-FR"/>
        </w:rPr>
      </w:pPr>
    </w:p>
    <w:p w14:paraId="3B025956" w14:textId="77777777" w:rsidR="004318B7" w:rsidRDefault="00C3421E" w:rsidP="004E5F57">
      <w:pPr>
        <w:jc w:val="center"/>
        <w:rPr>
          <w:lang w:val="de-DE"/>
        </w:rPr>
      </w:pPr>
      <w:r>
        <w:rPr>
          <w:noProof/>
          <w:lang w:val="de-DE"/>
        </w:rPr>
        <w:pict w14:anchorId="4E83C8AF">
          <v:shape id="AutoShape 30" o:spid="_x0000_s1042" type="#_x0000_t32" style="position:absolute;left:0;text-align:left;margin-left:266.85pt;margin-top:130.75pt;width:171pt;height:123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" strokeweight="1.5pt"/>
        </w:pict>
      </w:r>
    </w:p>
    <w:p w14:paraId="6429FDA0" w14:textId="77777777" w:rsidR="004318B7" w:rsidRDefault="005F3AAA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30B6C78E" wp14:editId="6F124E3A">
            <wp:extent cx="6286747" cy="9493312"/>
            <wp:effectExtent l="0" t="0" r="0" b="0"/>
            <wp:docPr id="26" name="Image 25" descr="tolérance1_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érance1_p001.jpg"/>
                    <pic:cNvPicPr/>
                  </pic:nvPicPr>
                  <pic:blipFill>
                    <a:blip r:embed="rId12" cstate="print">
                      <a:grayscl/>
                    </a:blip>
                    <a:srcRect l="9940" t="5753" r="7200" b="5753"/>
                    <a:stretch>
                      <a:fillRect/>
                    </a:stretch>
                  </pic:blipFill>
                  <pic:spPr>
                    <a:xfrm>
                      <a:off x="0" y="0"/>
                      <a:ext cx="6291948" cy="95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C49B" w14:textId="77777777" w:rsidR="004318B7" w:rsidRDefault="005F3AAA" w:rsidP="004E5F57">
      <w:pPr>
        <w:jc w:val="center"/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2C4FF764" wp14:editId="12D27599">
            <wp:extent cx="6042915" cy="9498842"/>
            <wp:effectExtent l="0" t="0" r="0" b="0"/>
            <wp:docPr id="27" name="Image 26" descr="tolérance2_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érance2_p001.jpg"/>
                    <pic:cNvPicPr/>
                  </pic:nvPicPr>
                  <pic:blipFill>
                    <a:blip r:embed="rId13" cstate="print">
                      <a:grayscl/>
                    </a:blip>
                    <a:srcRect l="9273" t="5204" r="11017" b="6188"/>
                    <a:stretch>
                      <a:fillRect/>
                    </a:stretch>
                  </pic:blipFill>
                  <pic:spPr>
                    <a:xfrm>
                      <a:off x="0" y="0"/>
                      <a:ext cx="6045711" cy="950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5436" w14:textId="77777777" w:rsidR="004318B7" w:rsidRDefault="004318B7">
      <w:pPr>
        <w:rPr>
          <w:lang w:val="de-DE"/>
        </w:rPr>
      </w:pPr>
    </w:p>
    <w:p w14:paraId="080D76A9" w14:textId="77777777" w:rsidR="00CA01BF" w:rsidRDefault="00280FA7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2EF61FE3" wp14:editId="33320EDF">
            <wp:extent cx="6972300" cy="904205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1999" cy="905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DD91C" w14:textId="77777777" w:rsidR="00CA01BF" w:rsidRDefault="00CA01BF">
      <w:pPr>
        <w:rPr>
          <w:lang w:val="de-DE"/>
        </w:rPr>
      </w:pPr>
    </w:p>
    <w:p w14:paraId="67CEC4FC" w14:textId="77777777" w:rsidR="004318B7" w:rsidRDefault="004318B7">
      <w:pPr>
        <w:rPr>
          <w:lang w:val="de-DE"/>
        </w:rPr>
      </w:pPr>
    </w:p>
    <w:p w14:paraId="0267F222" w14:textId="77777777" w:rsidR="000B10B2" w:rsidRDefault="000B10B2">
      <w:pPr>
        <w:rPr>
          <w:lang w:val="de-DE"/>
        </w:rPr>
      </w:pPr>
    </w:p>
    <w:p w14:paraId="68C0BC1E" w14:textId="77777777" w:rsidR="000B10B2" w:rsidRDefault="00446386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22715ED3" wp14:editId="724F8803">
            <wp:extent cx="6680200" cy="939637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487" cy="93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CCD4" w14:textId="77777777" w:rsidR="004318B7" w:rsidRDefault="00C3421E" w:rsidP="00094572">
      <w:pPr>
        <w:jc w:val="center"/>
        <w:rPr>
          <w:lang w:val="de-DE"/>
        </w:rPr>
      </w:pPr>
      <w:r>
        <w:rPr>
          <w:noProof/>
          <w:lang w:eastAsia="fr-FR"/>
        </w:rPr>
        <w:lastRenderedPageBreak/>
        <w:pict w14:anchorId="7021C03E"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8" type="#_x0000_t202" style="position:absolute;left:0;text-align:left;margin-left:321.15pt;margin-top:527.1pt;width:124pt;height:2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" strokecolor="red" strokeweight="1.25pt">
            <v:textbox>
              <w:txbxContent>
                <w:p w14:paraId="03F87B70" w14:textId="77777777" w:rsidR="00FA6A32" w:rsidRPr="00FA6A32" w:rsidRDefault="00FA6A32">
                  <w:pPr>
                    <w:rPr>
                      <w:rFonts w:ascii="Open Sans" w:hAnsi="Open Sans" w:cs="Open Sans"/>
                      <w:color w:val="FF0000"/>
                      <w:sz w:val="22"/>
                      <w:szCs w:val="22"/>
                    </w:rPr>
                  </w:pPr>
                  <w:r w:rsidRPr="00FA6A32">
                    <w:rPr>
                      <w:rFonts w:ascii="Open Sans" w:hAnsi="Open Sans" w:cs="Open Sans"/>
                      <w:color w:val="FF0000"/>
                      <w:sz w:val="22"/>
                      <w:szCs w:val="22"/>
                    </w:rPr>
                    <w:t xml:space="preserve">Localisation </w:t>
                  </w:r>
                  <w:r>
                    <w:rPr>
                      <w:rFonts w:ascii="Open Sans" w:hAnsi="Open Sans" w:cs="Open Sans"/>
                      <w:color w:val="FF0000"/>
                      <w:sz w:val="22"/>
                      <w:szCs w:val="22"/>
                    </w:rPr>
                    <w:t>du choc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9D8ECC1">
          <v:oval id="Oval 2" o:spid="_x0000_s1041" style="position:absolute;left:0;text-align:left;margin-left:199.55pt;margin-top:483.7pt;width:45.25pt;height:30.35pt;rotation:182602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" strokecolor="red" strokeweight="1.25pt"/>
        </w:pict>
      </w:r>
      <w:r>
        <w:rPr>
          <w:noProof/>
          <w:lang w:eastAsia="fr-FR"/>
        </w:rPr>
        <w:pict w14:anchorId="71FF870B">
          <v:shape id="AutoShape 12" o:spid="_x0000_s1040" type="#_x0000_t32" style="position:absolute;left:0;text-align:left;margin-left:242.2pt;margin-top:509.1pt;width:78.3pt;height:26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" strokecolor="red" strokeweight="1.25pt">
            <v:stroke endarrow="block"/>
          </v:shape>
        </w:pict>
      </w:r>
      <w:r w:rsidR="00FA6A32">
        <w:rPr>
          <w:noProof/>
          <w:lang w:eastAsia="fr-FR"/>
        </w:rPr>
        <w:drawing>
          <wp:inline distT="0" distB="0" distL="0" distR="0" wp14:anchorId="72ECB684" wp14:editId="7E22DA2A">
            <wp:extent cx="6536266" cy="927152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56" cy="93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572">
        <w:rPr>
          <w:noProof/>
          <w:lang w:eastAsia="fr-FR"/>
        </w:rPr>
        <w:drawing>
          <wp:inline distT="0" distB="0" distL="0" distR="0" wp14:anchorId="1A1872F9" wp14:editId="36FF7BB8">
            <wp:extent cx="6686550" cy="948127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1223" cy="950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7AA25" w14:textId="77777777" w:rsidR="009C6414" w:rsidRDefault="00C3421E">
      <w:pPr>
        <w:rPr>
          <w:noProof/>
        </w:rPr>
      </w:pPr>
      <w:r>
        <w:rPr>
          <w:noProof/>
          <w:lang w:eastAsia="fr-FR"/>
        </w:rPr>
        <w:lastRenderedPageBreak/>
        <w:pict w14:anchorId="023A23B4">
          <v:shape id="AutoShape 16" o:spid="_x0000_s1039" type="#_x0000_t32" style="position:absolute;margin-left:128.85pt;margin-top:27.1pt;width:142.95pt;height:106.6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" strokecolor="red" strokeweight="1.5pt">
            <v:stroke endarrow="block"/>
          </v:shape>
        </w:pict>
      </w:r>
      <w:r>
        <w:rPr>
          <w:noProof/>
          <w:lang w:eastAsia="fr-FR"/>
        </w:rPr>
        <w:pict w14:anchorId="0B786C69">
          <v:shape id="AutoShape 19" o:spid="_x0000_s1038" type="#_x0000_t32" style="position:absolute;margin-left:270.5pt;margin-top:25.8pt;width:76.35pt;height:17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" strokecolor="red" strokeweight="1.5pt">
            <v:stroke endarrow="block"/>
          </v:shape>
        </w:pict>
      </w:r>
      <w:r>
        <w:rPr>
          <w:noProof/>
          <w:lang w:eastAsia="fr-FR"/>
        </w:rPr>
        <w:pict w14:anchorId="25E3BE95">
          <v:shape id="Text Box 15" o:spid="_x0000_s1029" type="#_x0000_t202" style="position:absolute;margin-left:242.5pt;margin-top:1.1pt;width:124pt;height:2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" strokecolor="red" strokeweight="1.5pt">
            <v:textbox>
              <w:txbxContent>
                <w:p w14:paraId="2C019175" w14:textId="77777777" w:rsidR="005F0543" w:rsidRPr="00FA6A32" w:rsidRDefault="005F0543" w:rsidP="005F0543">
                  <w:pPr>
                    <w:rPr>
                      <w:rFonts w:ascii="Open Sans" w:hAnsi="Open Sans" w:cs="Open Sans"/>
                      <w:color w:val="FF0000"/>
                      <w:sz w:val="22"/>
                      <w:szCs w:val="22"/>
                    </w:rPr>
                  </w:pPr>
                  <w:r w:rsidRPr="00FA6A32">
                    <w:rPr>
                      <w:rFonts w:ascii="Open Sans" w:hAnsi="Open Sans" w:cs="Open Sans"/>
                      <w:color w:val="FF0000"/>
                      <w:sz w:val="22"/>
                      <w:szCs w:val="22"/>
                    </w:rPr>
                    <w:t xml:space="preserve">Localisation </w:t>
                  </w:r>
                  <w:r>
                    <w:rPr>
                      <w:rFonts w:ascii="Open Sans" w:hAnsi="Open Sans" w:cs="Open Sans"/>
                      <w:color w:val="FF0000"/>
                      <w:sz w:val="22"/>
                      <w:szCs w:val="22"/>
                    </w:rPr>
                    <w:t>du choc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2D131AB6">
          <v:oval id="Oval 3" o:spid="_x0000_s1037" style="position:absolute;margin-left:340.6pt;margin-top:189.15pt;width:40.15pt;height:31.5pt;rotation:-519124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" filled="f" strokecolor="red" strokeweight="1.25pt"/>
        </w:pict>
      </w:r>
      <w:r>
        <w:rPr>
          <w:noProof/>
          <w:lang w:eastAsia="fr-FR"/>
        </w:rPr>
        <w:pict w14:anchorId="50F47260">
          <v:oval id="Oval 4" o:spid="_x0000_s1036" style="position:absolute;margin-left:98.85pt;margin-top:132.85pt;width:42.15pt;height:20.25pt;rotation:206389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" filled="f" strokecolor="red" strokeweight="1.25pt"/>
        </w:pict>
      </w:r>
      <w:r w:rsidR="002507B6" w:rsidRPr="002507B6">
        <w:rPr>
          <w:noProof/>
        </w:rPr>
        <w:t xml:space="preserve"> </w:t>
      </w:r>
      <w:r w:rsidR="00EC096D">
        <w:rPr>
          <w:noProof/>
          <w:lang w:eastAsia="fr-FR"/>
        </w:rPr>
        <w:drawing>
          <wp:inline distT="0" distB="0" distL="0" distR="0" wp14:anchorId="4CD49C30" wp14:editId="1378AE5D">
            <wp:extent cx="6745184" cy="91641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69" cy="91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7B6">
        <w:rPr>
          <w:noProof/>
        </w:rPr>
        <w:t xml:space="preserve"> </w:t>
      </w:r>
      <w:r w:rsidR="005E7D82">
        <w:rPr>
          <w:noProof/>
          <w:lang w:eastAsia="fr-FR"/>
        </w:rPr>
        <w:drawing>
          <wp:inline distT="0" distB="0" distL="0" distR="0" wp14:anchorId="17C5DFDB" wp14:editId="1D29A5A2">
            <wp:extent cx="6803571" cy="94651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2" cy="94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414" w:rsidRPr="009C6414">
        <w:rPr>
          <w:noProof/>
        </w:rPr>
        <w:t xml:space="preserve"> </w:t>
      </w:r>
    </w:p>
    <w:p w14:paraId="56373212" w14:textId="77777777" w:rsidR="002A39F8" w:rsidRDefault="002A39F8">
      <w:pPr>
        <w:rPr>
          <w:lang w:val="de-DE"/>
        </w:rPr>
      </w:pPr>
    </w:p>
    <w:p w14:paraId="1E88B435" w14:textId="77777777" w:rsidR="002A39F8" w:rsidRDefault="002A39F8">
      <w:pPr>
        <w:rPr>
          <w:lang w:val="de-DE"/>
        </w:rPr>
      </w:pPr>
    </w:p>
    <w:p w14:paraId="7D761CA8" w14:textId="77777777" w:rsidR="002A39F8" w:rsidRDefault="002A39F8">
      <w:pPr>
        <w:rPr>
          <w:lang w:val="de-DE"/>
        </w:rPr>
      </w:pPr>
    </w:p>
    <w:p w14:paraId="37365D35" w14:textId="77777777" w:rsidR="002A39F8" w:rsidRDefault="002A39F8">
      <w:pPr>
        <w:rPr>
          <w:lang w:val="de-DE"/>
        </w:rPr>
      </w:pPr>
    </w:p>
    <w:p w14:paraId="3BA27D9D" w14:textId="77777777" w:rsidR="002A39F8" w:rsidRDefault="002A39F8">
      <w:pPr>
        <w:rPr>
          <w:lang w:val="de-DE"/>
        </w:rPr>
      </w:pPr>
    </w:p>
    <w:p w14:paraId="63B9D530" w14:textId="77777777" w:rsidR="002A39F8" w:rsidRDefault="002A39F8">
      <w:pPr>
        <w:rPr>
          <w:lang w:val="de-DE"/>
        </w:rPr>
      </w:pPr>
    </w:p>
    <w:p w14:paraId="6B347484" w14:textId="77777777" w:rsidR="002A39F8" w:rsidRDefault="002A39F8">
      <w:pPr>
        <w:rPr>
          <w:lang w:val="de-DE"/>
        </w:rPr>
      </w:pPr>
    </w:p>
    <w:p w14:paraId="5666E33D" w14:textId="77777777" w:rsidR="002A39F8" w:rsidRDefault="002A39F8">
      <w:pPr>
        <w:rPr>
          <w:lang w:val="de-DE"/>
        </w:rPr>
      </w:pPr>
    </w:p>
    <w:p w14:paraId="44287B98" w14:textId="77777777" w:rsidR="002A39F8" w:rsidRDefault="002A39F8">
      <w:pPr>
        <w:rPr>
          <w:lang w:val="de-DE"/>
        </w:rPr>
      </w:pPr>
    </w:p>
    <w:p w14:paraId="601A474A" w14:textId="77777777" w:rsidR="002A39F8" w:rsidRDefault="002A39F8">
      <w:pPr>
        <w:rPr>
          <w:lang w:val="de-DE"/>
        </w:rPr>
      </w:pPr>
    </w:p>
    <w:p w14:paraId="6B2DD040" w14:textId="77777777" w:rsidR="004318B7" w:rsidRDefault="00C3421E">
      <w:pPr>
        <w:rPr>
          <w:lang w:val="de-DE"/>
        </w:rPr>
      </w:pPr>
      <w:r>
        <w:rPr>
          <w:noProof/>
          <w:lang w:val="de-DE"/>
        </w:rPr>
        <w:pict w14:anchorId="61C3FFDB">
          <v:oval id="Oval 22" o:spid="_x0000_s1035" style="position:absolute;margin-left:234.2pt;margin-top:64.45pt;width:33.6pt;height:23.35pt;rotation:-162838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" filled="f" strokecolor="red" strokeweight="1.25pt"/>
        </w:pict>
      </w:r>
      <w:r w:rsidR="009B45AC">
        <w:rPr>
          <w:noProof/>
          <w:lang w:eastAsia="fr-FR"/>
        </w:rPr>
        <w:drawing>
          <wp:inline distT="0" distB="0" distL="0" distR="0" wp14:anchorId="373B63C1" wp14:editId="7C6EABDE">
            <wp:extent cx="6851072" cy="6826906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47" cy="68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64">
        <w:rPr>
          <w:lang w:val="de-DE"/>
        </w:rPr>
        <w:tab/>
      </w:r>
    </w:p>
    <w:p w14:paraId="579B1671" w14:textId="77777777" w:rsidR="002837C4" w:rsidRDefault="002837C4">
      <w:pPr>
        <w:rPr>
          <w:lang w:val="de-DE"/>
        </w:rPr>
      </w:pPr>
    </w:p>
    <w:p w14:paraId="73B8DC2B" w14:textId="77777777" w:rsidR="004318B7" w:rsidRDefault="00862614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3CC44BCD" wp14:editId="519CBD88">
            <wp:extent cx="6888108" cy="91694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2648" cy="917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45C6" w14:textId="77777777" w:rsidR="004318B7" w:rsidRDefault="004318B7">
      <w:pPr>
        <w:rPr>
          <w:lang w:val="de-DE"/>
        </w:rPr>
      </w:pPr>
    </w:p>
    <w:p w14:paraId="4AF882FD" w14:textId="77777777" w:rsidR="004318B7" w:rsidRDefault="004318B7">
      <w:pPr>
        <w:rPr>
          <w:lang w:val="de-DE"/>
        </w:rPr>
      </w:pPr>
    </w:p>
    <w:p w14:paraId="3AC5F762" w14:textId="77777777" w:rsidR="00582418" w:rsidRDefault="00FE5247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051FDDE1" wp14:editId="328FC18D">
            <wp:extent cx="6749944" cy="4191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85" cy="42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2B6A" w14:textId="77777777" w:rsidR="00582418" w:rsidRDefault="00C3421E">
      <w:pPr>
        <w:rPr>
          <w:lang w:val="de-DE"/>
        </w:rPr>
      </w:pPr>
      <w:r>
        <w:rPr>
          <w:noProof/>
          <w:lang w:val="de-DE"/>
        </w:rPr>
        <w:pict w14:anchorId="50011CA2">
          <v:shape id="Text Box 25" o:spid="_x0000_s1030" type="#_x0000_t202" style="position:absolute;margin-left:2.75pt;margin-top:2.55pt;width:269.4pt;height:2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">
            <v:textbox>
              <w:txbxContent>
                <w:p w14:paraId="57E123B7" w14:textId="77777777" w:rsidR="00C83520" w:rsidRPr="00C83520" w:rsidRDefault="00C83520">
                  <w:pPr>
                    <w:rPr>
                      <w:rFonts w:ascii="Arial" w:hAnsi="Arial" w:cs="Arial"/>
                    </w:rPr>
                  </w:pPr>
                  <w:r w:rsidRPr="00C83520">
                    <w:rPr>
                      <w:rFonts w:ascii="Arial" w:hAnsi="Arial" w:cs="Arial"/>
                    </w:rPr>
                    <w:t>SPECIFICATIONS DES RIVETS MILITARY STANDARD</w:t>
                  </w:r>
                </w:p>
              </w:txbxContent>
            </v:textbox>
          </v:shape>
        </w:pict>
      </w:r>
    </w:p>
    <w:p w14:paraId="1C7E5FEC" w14:textId="77777777" w:rsidR="00582418" w:rsidRDefault="00582418">
      <w:pPr>
        <w:rPr>
          <w:lang w:val="de-DE"/>
        </w:rPr>
      </w:pPr>
    </w:p>
    <w:p w14:paraId="37328F1E" w14:textId="77777777" w:rsidR="00582418" w:rsidRDefault="00FE5247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55B44798" wp14:editId="002B7CC5">
            <wp:extent cx="6858000" cy="49930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3616" w14:textId="77777777" w:rsidR="00582418" w:rsidRDefault="00582418">
      <w:pPr>
        <w:rPr>
          <w:lang w:val="de-DE"/>
        </w:rPr>
      </w:pPr>
    </w:p>
    <w:p w14:paraId="5B8CA8B5" w14:textId="77777777" w:rsidR="00582418" w:rsidRDefault="00582418">
      <w:pPr>
        <w:rPr>
          <w:lang w:val="de-DE"/>
        </w:rPr>
      </w:pPr>
    </w:p>
    <w:p w14:paraId="3E3102DE" w14:textId="77777777" w:rsidR="004318B7" w:rsidRDefault="004318B7" w:rsidP="00505FBD">
      <w:pPr>
        <w:jc w:val="center"/>
        <w:rPr>
          <w:lang w:val="de-DE"/>
        </w:rPr>
      </w:pPr>
    </w:p>
    <w:p w14:paraId="7947D3B0" w14:textId="77777777" w:rsidR="00582418" w:rsidRDefault="00582418" w:rsidP="00505FBD">
      <w:pPr>
        <w:jc w:val="center"/>
        <w:rPr>
          <w:lang w:val="de-DE"/>
        </w:rPr>
      </w:pPr>
    </w:p>
    <w:p w14:paraId="53910D5C" w14:textId="77777777" w:rsidR="004318B7" w:rsidRDefault="00843934" w:rsidP="00582418">
      <w:pPr>
        <w:jc w:val="center"/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1F5E5049" wp14:editId="003AB546">
            <wp:extent cx="6799014" cy="770466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67" cy="7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572A" w14:textId="77777777" w:rsidR="00BD0DBE" w:rsidRDefault="00FD7A4E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6748FB7F" wp14:editId="75E51266">
            <wp:extent cx="6841066" cy="938988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6243" cy="939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1E6">
        <w:rPr>
          <w:noProof/>
          <w:lang w:eastAsia="fr-FR"/>
        </w:rPr>
        <w:drawing>
          <wp:inline distT="0" distB="0" distL="0" distR="0" wp14:anchorId="6FFFC46B" wp14:editId="421F3654">
            <wp:extent cx="6814458" cy="938679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0979" cy="939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ED0CE" w14:textId="77777777" w:rsidR="0041244F" w:rsidRDefault="0041244F">
      <w:pPr>
        <w:rPr>
          <w:lang w:val="de-DE"/>
        </w:rPr>
      </w:pPr>
    </w:p>
    <w:p w14:paraId="468D5410" w14:textId="77777777" w:rsidR="004318B7" w:rsidRDefault="00EF3C73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42741F4A" wp14:editId="7BE12D80">
            <wp:extent cx="6747933" cy="954520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440" cy="95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D2DD" w14:textId="77777777" w:rsidR="004318B7" w:rsidRDefault="000E7BEF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089B7C9E" wp14:editId="50086947">
            <wp:extent cx="6858000" cy="907290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3503" cy="909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C3517" w14:textId="77777777" w:rsidR="004318B7" w:rsidRDefault="004318B7">
      <w:pPr>
        <w:rPr>
          <w:lang w:val="de-DE"/>
        </w:rPr>
      </w:pPr>
    </w:p>
    <w:p w14:paraId="0F9D6DCE" w14:textId="77777777" w:rsidR="004318B7" w:rsidRDefault="000E7BEF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6DBBA541" wp14:editId="52BF8DFF">
            <wp:extent cx="6902450" cy="921343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1212" cy="922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A1F06" w14:textId="77777777" w:rsidR="004318B7" w:rsidRDefault="004318B7">
      <w:pPr>
        <w:rPr>
          <w:lang w:val="de-DE"/>
        </w:rPr>
      </w:pPr>
    </w:p>
    <w:p w14:paraId="3ED502F2" w14:textId="77777777" w:rsidR="004318B7" w:rsidRDefault="004318B7">
      <w:pPr>
        <w:rPr>
          <w:lang w:val="de-DE"/>
        </w:rPr>
      </w:pPr>
    </w:p>
    <w:p w14:paraId="0CDEC89F" w14:textId="77777777" w:rsidR="004318B7" w:rsidRDefault="004318B7">
      <w:pPr>
        <w:rPr>
          <w:lang w:val="de-DE"/>
        </w:rPr>
      </w:pPr>
    </w:p>
    <w:p w14:paraId="59C332E8" w14:textId="77777777" w:rsidR="004318B7" w:rsidRDefault="004318B7">
      <w:pPr>
        <w:rPr>
          <w:lang w:val="de-DE"/>
        </w:rPr>
      </w:pPr>
    </w:p>
    <w:p w14:paraId="3084E27F" w14:textId="77777777" w:rsidR="004318B7" w:rsidRDefault="004318B7">
      <w:pPr>
        <w:rPr>
          <w:lang w:val="de-DE"/>
        </w:rPr>
      </w:pPr>
    </w:p>
    <w:p w14:paraId="74F1F168" w14:textId="77777777" w:rsidR="004B5841" w:rsidRPr="0078342F" w:rsidRDefault="00C3421E" w:rsidP="004B5841">
      <w:pPr>
        <w:rPr>
          <w:rFonts w:ascii="Arial" w:hAnsi="Arial" w:cs="Arial"/>
          <w:b/>
          <w:sz w:val="24"/>
          <w:u w:val="single"/>
        </w:rPr>
      </w:pPr>
      <w:r>
        <w:rPr>
          <w:noProof/>
          <w:lang w:eastAsia="fr-FR"/>
        </w:rPr>
        <w:pict w14:anchorId="19B75252">
          <v:shape id="AutoShape 9" o:spid="_x0000_s1034" type="#_x0000_t32" style="position:absolute;margin-left:228.25pt;margin-top:11.2pt;width:16.7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" strokeweight=".25pt">
            <v:stroke endarrow="open"/>
          </v:shape>
        </w:pict>
      </w:r>
      <w:r>
        <w:rPr>
          <w:noProof/>
          <w:lang w:eastAsia="fr-FR"/>
        </w:rPr>
        <w:pict w14:anchorId="28DDCFBC">
          <v:rect id="Rectangle 8" o:spid="_x0000_s1033" style="position:absolute;margin-left:233.05pt;margin-top:7.35pt;width:9.8pt;height:11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" strokecolor="white [3212]"/>
        </w:pict>
      </w:r>
      <w:r>
        <w:rPr>
          <w:noProof/>
        </w:rPr>
        <w:object w:dxaOrig="1440" w:dyaOrig="1440" w14:anchorId="60771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88.6pt;margin-top:10.35pt;width:64.5pt;height:57.05pt;z-index:251704320;mso-position-horizontal-relative:text;mso-position-vertical-relative:text">
            <v:imagedata r:id="rId31" o:title=""/>
            <w10:wrap type="square"/>
          </v:shape>
          <o:OLEObject Type="Embed" ProgID="Equation.3" ShapeID="_x0000_s1032" DrawAspect="Content" ObjectID="_1671607901" r:id="rId32"/>
        </w:object>
      </w:r>
      <w:r w:rsidR="004B5841" w:rsidRPr="0078342F">
        <w:rPr>
          <w:rFonts w:ascii="Arial" w:hAnsi="Arial" w:cs="Arial"/>
          <w:b/>
          <w:sz w:val="24"/>
          <w:u w:val="single"/>
        </w:rPr>
        <w:t>FORMULAIRE :</w:t>
      </w:r>
    </w:p>
    <w:p w14:paraId="00C729BB" w14:textId="77777777" w:rsidR="004B5841" w:rsidRDefault="004B5841" w:rsidP="004B5841"/>
    <w:p w14:paraId="7398A3A7" w14:textId="77777777" w:rsidR="004B5841" w:rsidRDefault="004B5841" w:rsidP="004B5841"/>
    <w:p w14:paraId="41CB2AC4" w14:textId="77777777" w:rsidR="004B5841" w:rsidRPr="0078342F" w:rsidRDefault="004B5841" w:rsidP="004B5841">
      <w:pPr>
        <w:rPr>
          <w:rFonts w:ascii="Arial" w:hAnsi="Arial" w:cs="Arial"/>
          <w:sz w:val="24"/>
        </w:rPr>
      </w:pPr>
      <w:r w:rsidRPr="0078342F">
        <w:rPr>
          <w:rFonts w:ascii="Arial" w:hAnsi="Arial" w:cs="Arial"/>
          <w:sz w:val="24"/>
        </w:rPr>
        <w:t>Relation force / pression</w:t>
      </w:r>
      <w:r>
        <w:rPr>
          <w:rFonts w:ascii="Arial" w:hAnsi="Arial" w:cs="Arial"/>
          <w:sz w:val="24"/>
        </w:rPr>
        <w:t xml:space="preserve"> </w:t>
      </w:r>
      <w:r w:rsidRPr="0078342F"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</w:p>
    <w:p w14:paraId="2A347234" w14:textId="77777777" w:rsidR="004B5841" w:rsidRDefault="004B5841" w:rsidP="004B5841"/>
    <w:p w14:paraId="390DF5EE" w14:textId="77777777" w:rsidR="004B5841" w:rsidRDefault="004B5841" w:rsidP="004B5841"/>
    <w:p w14:paraId="67A07869" w14:textId="77777777" w:rsidR="004B5841" w:rsidRDefault="004B5841" w:rsidP="004B5841"/>
    <w:p w14:paraId="123842E4" w14:textId="77777777" w:rsidR="004B5841" w:rsidRPr="00586B63" w:rsidRDefault="004B5841" w:rsidP="004B5841">
      <w:pPr>
        <w:rPr>
          <w:rFonts w:ascii="Arial" w:hAnsi="Arial" w:cs="Arial"/>
          <w:sz w:val="32"/>
        </w:rPr>
      </w:pPr>
      <w:r w:rsidRPr="00586B63">
        <w:rPr>
          <w:rFonts w:ascii="Arial" w:hAnsi="Arial" w:cs="Arial"/>
          <w:sz w:val="32"/>
        </w:rPr>
        <w:t>1 bar = 0,1 MPa</w:t>
      </w:r>
    </w:p>
    <w:p w14:paraId="136AEA24" w14:textId="77777777" w:rsidR="004B5841" w:rsidRPr="00586B63" w:rsidRDefault="004B5841" w:rsidP="004B5841">
      <w:pPr>
        <w:rPr>
          <w:rFonts w:ascii="Arial" w:hAnsi="Arial" w:cs="Arial"/>
          <w:sz w:val="32"/>
        </w:rPr>
      </w:pPr>
    </w:p>
    <w:p w14:paraId="07A51B3B" w14:textId="77777777" w:rsidR="004B5841" w:rsidRPr="00586B63" w:rsidRDefault="004B5841" w:rsidP="004B5841">
      <w:pPr>
        <w:rPr>
          <w:rFonts w:ascii="Arial" w:hAnsi="Arial" w:cs="Arial"/>
          <w:sz w:val="32"/>
        </w:rPr>
      </w:pPr>
      <w:r w:rsidRPr="00586B63">
        <w:rPr>
          <w:rFonts w:ascii="Arial" w:hAnsi="Arial" w:cs="Arial"/>
          <w:sz w:val="32"/>
        </w:rPr>
        <w:t>1MPa = 1 N/mm²</w:t>
      </w:r>
    </w:p>
    <w:p w14:paraId="64126A18" w14:textId="77777777" w:rsidR="004B5841" w:rsidRPr="00586B63" w:rsidRDefault="004B5841" w:rsidP="004B5841">
      <w:pPr>
        <w:rPr>
          <w:rFonts w:ascii="Arial" w:hAnsi="Arial" w:cs="Arial"/>
          <w:sz w:val="24"/>
        </w:rPr>
      </w:pPr>
    </w:p>
    <w:p w14:paraId="317CF562" w14:textId="77777777" w:rsidR="004B5841" w:rsidRDefault="004B5841" w:rsidP="004B5841">
      <w:pPr>
        <w:rPr>
          <w:rFonts w:ascii="Arial" w:hAnsi="Arial" w:cs="Arial"/>
          <w:sz w:val="24"/>
        </w:rPr>
      </w:pPr>
      <w:r w:rsidRPr="0078342F">
        <w:rPr>
          <w:rFonts w:ascii="Arial" w:hAnsi="Arial" w:cs="Arial"/>
          <w:sz w:val="24"/>
        </w:rPr>
        <w:t>Calcul de surface:</w:t>
      </w:r>
    </w:p>
    <w:p w14:paraId="21DE8233" w14:textId="77777777" w:rsidR="00337A41" w:rsidRDefault="00337A41" w:rsidP="004B5841">
      <w:pPr>
        <w:rPr>
          <w:rFonts w:ascii="Arial" w:hAnsi="Arial" w:cs="Arial"/>
          <w:sz w:val="24"/>
        </w:rPr>
      </w:pPr>
    </w:p>
    <w:p w14:paraId="7035B0F2" w14:textId="77777777" w:rsidR="004B5841" w:rsidRDefault="004B5841" w:rsidP="004B5841"/>
    <w:tbl>
      <w:tblPr>
        <w:tblW w:w="0" w:type="auto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3240"/>
        <w:gridCol w:w="3240"/>
      </w:tblGrid>
      <w:tr w:rsidR="004B5841" w:rsidRPr="00456E9B" w14:paraId="4230C5CD" w14:textId="77777777" w:rsidTr="009114DD">
        <w:tc>
          <w:tcPr>
            <w:tcW w:w="3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/>
          </w:tcPr>
          <w:p w14:paraId="56D22C9F" w14:textId="77777777" w:rsidR="004B5841" w:rsidRPr="00456E9B" w:rsidRDefault="004B5841" w:rsidP="009114DD">
            <w:pPr>
              <w:pStyle w:val="Sansinterligne"/>
              <w:jc w:val="center"/>
            </w:pPr>
            <w:r w:rsidRPr="00456E9B">
              <w:t>Rectangle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/>
          </w:tcPr>
          <w:p w14:paraId="5806C194" w14:textId="77777777" w:rsidR="004B5841" w:rsidRPr="00456E9B" w:rsidRDefault="004B5841" w:rsidP="009114DD">
            <w:pPr>
              <w:pStyle w:val="Sansinterligne"/>
              <w:jc w:val="center"/>
            </w:pPr>
            <w:r w:rsidRPr="00456E9B">
              <w:t>Disque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/>
          </w:tcPr>
          <w:p w14:paraId="163D213C" w14:textId="77777777" w:rsidR="004B5841" w:rsidRPr="00456E9B" w:rsidRDefault="004B5841" w:rsidP="009114DD">
            <w:pPr>
              <w:pStyle w:val="Sansinterligne"/>
              <w:jc w:val="center"/>
              <w:rPr>
                <w:lang w:val="en-US"/>
              </w:rPr>
            </w:pPr>
            <w:r w:rsidRPr="00456E9B">
              <w:rPr>
                <w:lang w:val="en-US"/>
              </w:rPr>
              <w:t>Couronne</w:t>
            </w:r>
          </w:p>
        </w:tc>
      </w:tr>
      <w:tr w:rsidR="004B5841" w:rsidRPr="00456E9B" w14:paraId="5D38E9B6" w14:textId="77777777" w:rsidTr="009114DD">
        <w:tc>
          <w:tcPr>
            <w:tcW w:w="3240" w:type="dxa"/>
            <w:tcBorders>
              <w:left w:val="single" w:sz="12" w:space="0" w:color="auto"/>
              <w:right w:val="single" w:sz="12" w:space="0" w:color="auto"/>
            </w:tcBorders>
          </w:tcPr>
          <w:p w14:paraId="64211C7E" w14:textId="77777777" w:rsidR="004B5841" w:rsidRPr="00456E9B" w:rsidRDefault="004B5841" w:rsidP="009114DD">
            <w:pPr>
              <w:pStyle w:val="Sansinterligne"/>
              <w:jc w:val="center"/>
              <w:rPr>
                <w:b/>
                <w:bCs/>
                <w:lang w:val="en-US"/>
              </w:rPr>
            </w:pPr>
            <w:r w:rsidRPr="00456E9B">
              <w:rPr>
                <w:b/>
                <w:bCs/>
                <w:lang w:val="en-US"/>
              </w:rPr>
              <w:t>S = a.b</w:t>
            </w:r>
          </w:p>
        </w:tc>
        <w:tc>
          <w:tcPr>
            <w:tcW w:w="3240" w:type="dxa"/>
            <w:tcBorders>
              <w:left w:val="single" w:sz="12" w:space="0" w:color="auto"/>
              <w:right w:val="single" w:sz="12" w:space="0" w:color="auto"/>
            </w:tcBorders>
          </w:tcPr>
          <w:p w14:paraId="654EF180" w14:textId="77777777" w:rsidR="004B5841" w:rsidRPr="00456E9B" w:rsidRDefault="004B5841" w:rsidP="009114DD">
            <w:pPr>
              <w:pStyle w:val="Sansinterligne"/>
              <w:jc w:val="center"/>
              <w:rPr>
                <w:b/>
                <w:bCs/>
                <w:lang w:val="en-US"/>
              </w:rPr>
            </w:pPr>
            <w:r w:rsidRPr="00456E9B">
              <w:rPr>
                <w:b/>
                <w:bCs/>
                <w:lang w:val="en-US"/>
              </w:rPr>
              <w:t xml:space="preserve">S = </w:t>
            </w:r>
            <w:r w:rsidRPr="00456E9B">
              <w:rPr>
                <w:b/>
                <w:bCs/>
              </w:rPr>
              <w:sym w:font="Symbol" w:char="F070"/>
            </w:r>
            <w:r w:rsidRPr="00456E9B">
              <w:rPr>
                <w:b/>
                <w:bCs/>
                <w:lang w:val="en-US"/>
              </w:rPr>
              <w:t>.r²</w:t>
            </w:r>
          </w:p>
        </w:tc>
        <w:tc>
          <w:tcPr>
            <w:tcW w:w="3240" w:type="dxa"/>
            <w:tcBorders>
              <w:left w:val="single" w:sz="12" w:space="0" w:color="auto"/>
              <w:right w:val="single" w:sz="12" w:space="0" w:color="auto"/>
            </w:tcBorders>
          </w:tcPr>
          <w:p w14:paraId="2093B2A3" w14:textId="77777777" w:rsidR="004B5841" w:rsidRPr="00456E9B" w:rsidRDefault="004B5841" w:rsidP="009114DD">
            <w:pPr>
              <w:pStyle w:val="Sansinterligne"/>
              <w:jc w:val="center"/>
              <w:rPr>
                <w:b/>
                <w:bCs/>
                <w:lang w:val="en-US"/>
              </w:rPr>
            </w:pPr>
            <w:r w:rsidRPr="00456E9B">
              <w:rPr>
                <w:b/>
                <w:bCs/>
                <w:lang w:val="en-US"/>
              </w:rPr>
              <w:t xml:space="preserve">S = </w:t>
            </w:r>
            <w:r w:rsidRPr="00456E9B">
              <w:rPr>
                <w:b/>
                <w:bCs/>
              </w:rPr>
              <w:sym w:font="Symbol" w:char="F070"/>
            </w:r>
            <w:r w:rsidRPr="00456E9B">
              <w:rPr>
                <w:b/>
                <w:bCs/>
                <w:lang w:val="en-US"/>
              </w:rPr>
              <w:t>(R² - r²)</w:t>
            </w:r>
          </w:p>
        </w:tc>
      </w:tr>
      <w:tr w:rsidR="004B5841" w:rsidRPr="00456E9B" w14:paraId="13FE2AEA" w14:textId="77777777" w:rsidTr="009114DD">
        <w:tc>
          <w:tcPr>
            <w:tcW w:w="3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6AC46E" w14:textId="77777777" w:rsidR="004B5841" w:rsidRPr="00456E9B" w:rsidRDefault="004B5841" w:rsidP="009114DD">
            <w:pPr>
              <w:jc w:val="center"/>
              <w:rPr>
                <w:rFonts w:ascii="Arial" w:eastAsia="Batang" w:hAnsi="Arial" w:cs="Arial"/>
                <w:lang w:val="en-US"/>
              </w:rPr>
            </w:pPr>
            <w:r>
              <w:rPr>
                <w:rFonts w:ascii="Arial" w:eastAsia="Batang" w:hAnsi="Arial" w:cs="Arial"/>
                <w:noProof/>
                <w:lang w:eastAsia="fr-FR"/>
              </w:rPr>
              <w:drawing>
                <wp:inline distT="0" distB="0" distL="0" distR="0" wp14:anchorId="54E3F2E9" wp14:editId="47EAA6D7">
                  <wp:extent cx="1276350" cy="952500"/>
                  <wp:effectExtent l="19050" t="0" r="0" b="0"/>
                  <wp:docPr id="18" name="Image 2" descr="hy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y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56151" t="5070" r="1761" b="57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FE9D94" w14:textId="77777777" w:rsidR="004B5841" w:rsidRPr="00456E9B" w:rsidRDefault="004B5841" w:rsidP="009114DD">
            <w:pPr>
              <w:jc w:val="center"/>
              <w:rPr>
                <w:rFonts w:ascii="Arial" w:eastAsia="Batang" w:hAnsi="Arial" w:cs="Arial"/>
                <w:lang w:val="en-US"/>
              </w:rPr>
            </w:pPr>
            <w:r>
              <w:rPr>
                <w:rFonts w:ascii="Arial" w:eastAsia="Batang" w:hAnsi="Arial" w:cs="Arial"/>
                <w:noProof/>
                <w:lang w:eastAsia="fr-FR"/>
              </w:rPr>
              <w:drawing>
                <wp:inline distT="0" distB="0" distL="0" distR="0" wp14:anchorId="100F69EA" wp14:editId="3A5EE763">
                  <wp:extent cx="1314450" cy="1238250"/>
                  <wp:effectExtent l="19050" t="0" r="0" b="0"/>
                  <wp:docPr id="16" name="Image 3" descr="hy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y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357" t="60124" r="57912" b="2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02D14" w14:textId="77777777" w:rsidR="004B5841" w:rsidRPr="00456E9B" w:rsidRDefault="004B5841" w:rsidP="009114DD">
            <w:pPr>
              <w:jc w:val="center"/>
              <w:rPr>
                <w:rFonts w:ascii="Arial" w:eastAsia="Batang" w:hAnsi="Arial" w:cs="Arial"/>
                <w:lang w:val="en-US"/>
              </w:rPr>
            </w:pPr>
            <w:r>
              <w:rPr>
                <w:rFonts w:ascii="Arial" w:eastAsia="Batang" w:hAnsi="Arial" w:cs="Arial"/>
                <w:noProof/>
                <w:lang w:eastAsia="fr-FR"/>
              </w:rPr>
              <w:drawing>
                <wp:inline distT="0" distB="0" distL="0" distR="0" wp14:anchorId="65DF8F56" wp14:editId="4C8AD64B">
                  <wp:extent cx="1466850" cy="1238250"/>
                  <wp:effectExtent l="19050" t="0" r="0" b="0"/>
                  <wp:docPr id="6" name="Image 4" descr="hy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y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4109" r="64943" b="56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113E6" w14:textId="77777777" w:rsidR="00D3102D" w:rsidRDefault="00D3102D" w:rsidP="004B5841">
      <w:pPr>
        <w:rPr>
          <w:rFonts w:ascii="Arial" w:hAnsi="Arial" w:cs="Arial"/>
          <w:sz w:val="24"/>
        </w:rPr>
      </w:pPr>
    </w:p>
    <w:p w14:paraId="42251D92" w14:textId="77777777" w:rsidR="00D3102D" w:rsidRDefault="00D3102D" w:rsidP="004B5841">
      <w:pPr>
        <w:rPr>
          <w:rFonts w:ascii="Arial" w:hAnsi="Arial" w:cs="Arial"/>
          <w:sz w:val="24"/>
        </w:rPr>
      </w:pPr>
    </w:p>
    <w:p w14:paraId="24EC3AAA" w14:textId="77777777" w:rsidR="004B5841" w:rsidRDefault="004B5841" w:rsidP="004B5841">
      <w:pPr>
        <w:rPr>
          <w:rFonts w:ascii="Arial" w:hAnsi="Arial" w:cs="Arial"/>
          <w:sz w:val="24"/>
          <w:szCs w:val="24"/>
        </w:rPr>
      </w:pPr>
      <w:r w:rsidRPr="0078342F">
        <w:rPr>
          <w:rFonts w:ascii="Arial" w:hAnsi="Arial" w:cs="Arial"/>
          <w:sz w:val="24"/>
        </w:rPr>
        <w:t>Résistance des matériaux:</w:t>
      </w:r>
    </w:p>
    <w:tbl>
      <w:tblPr>
        <w:tblpPr w:leftFromText="141" w:rightFromText="141" w:vertAnchor="text" w:horzAnchor="page" w:tblpX="12763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337A41" w14:paraId="4F7D14FB" w14:textId="77777777" w:rsidTr="00337A41">
        <w:trPr>
          <w:trHeight w:val="274"/>
        </w:trPr>
        <w:tc>
          <w:tcPr>
            <w:tcW w:w="9464" w:type="dxa"/>
          </w:tcPr>
          <w:p w14:paraId="15935052" w14:textId="77777777" w:rsidR="00337A41" w:rsidRPr="004B5841" w:rsidRDefault="00337A41" w:rsidP="00337A4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B5841">
              <w:rPr>
                <w:rFonts w:ascii="Arial" w:hAnsi="Arial" w:cs="Arial"/>
                <w:sz w:val="28"/>
                <w:szCs w:val="28"/>
              </w:rPr>
              <w:t>Formulaire</w:t>
            </w:r>
          </w:p>
        </w:tc>
      </w:tr>
      <w:tr w:rsidR="00337A41" w:rsidRPr="00D17BC7" w14:paraId="4B5AF7C8" w14:textId="77777777" w:rsidTr="00337A41">
        <w:trPr>
          <w:trHeight w:val="6340"/>
        </w:trPr>
        <w:tc>
          <w:tcPr>
            <w:tcW w:w="9464" w:type="dxa"/>
          </w:tcPr>
          <w:p w14:paraId="0C9ACE0F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sym w:font="Symbol" w:char="F074"/>
            </w: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t xml:space="preserve"> : contrainte de cisaillement  ou tangentielle.  </w:t>
            </w: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sym w:font="Wingdings" w:char="F0E0"/>
            </w: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t xml:space="preserve"> : </w:t>
            </w: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sym w:font="Symbol" w:char="F074"/>
            </w: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t xml:space="preserve"> = T / S</w:t>
            </w:r>
          </w:p>
          <w:p w14:paraId="29DFC601" w14:textId="77777777" w:rsidR="00337A41" w:rsidRPr="004B5841" w:rsidRDefault="00337A41" w:rsidP="00337A41">
            <w:pPr>
              <w:ind w:firstLine="708"/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t>T : effort tranchant.</w:t>
            </w:r>
          </w:p>
          <w:p w14:paraId="08BBE2D1" w14:textId="77777777" w:rsidR="00337A41" w:rsidRPr="004B5841" w:rsidRDefault="00337A41" w:rsidP="00337A41">
            <w:pPr>
              <w:ind w:firstLine="708"/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t>S : aire de la section.</w:t>
            </w:r>
          </w:p>
          <w:p w14:paraId="2AF92639" w14:textId="77777777" w:rsidR="00337A41" w:rsidRDefault="00337A41" w:rsidP="00337A41">
            <w:pPr>
              <w:ind w:left="567"/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tab/>
              <w:t>k : coefficient de sécurité</w:t>
            </w:r>
          </w:p>
          <w:p w14:paraId="333C1852" w14:textId="77777777" w:rsidR="00337A41" w:rsidRPr="004B5841" w:rsidRDefault="00337A41" w:rsidP="00337A41">
            <w:pPr>
              <w:ind w:left="567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37DE3CC" w14:textId="77777777" w:rsidR="00337A41" w:rsidRDefault="00337A41" w:rsidP="00337A41">
            <w:pPr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t>Condition de résistance :</w:t>
            </w:r>
          </w:p>
          <w:p w14:paraId="2F98D311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tab/>
            </w:r>
          </w:p>
          <w:p w14:paraId="14E5F15F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sym w:font="Symbol" w:char="F074"/>
            </w:r>
            <w:r w:rsidRPr="004B5841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Arial" w:cs="Arial"/>
                  <w:sz w:val="28"/>
                  <w:szCs w:val="28"/>
                </w:rPr>
                <m:t>≤</m:t>
              </m:r>
            </m:oMath>
            <w:r w:rsidRPr="004B5841">
              <w:rPr>
                <w:rFonts w:ascii="Arial" w:hAnsi="Arial" w:cs="Arial"/>
                <w:bCs/>
                <w:sz w:val="28"/>
                <w:szCs w:val="28"/>
              </w:rPr>
              <w:t xml:space="preserve"> Rpg,   Résistance pratique au glissement : Rpg = Reg/k</w:t>
            </w:r>
          </w:p>
          <w:p w14:paraId="546973D8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t>Reg= 0.5 x Re si Re≤270Mpa</w:t>
            </w:r>
          </w:p>
          <w:p w14:paraId="6C8E175B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</w:rPr>
              <w:t>Reg = 0.7 x Re si    270Mpa≤Re≤520Mpa</w:t>
            </w:r>
          </w:p>
          <w:p w14:paraId="222301DC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40B1BE1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  <w:r w:rsidRPr="004B5841">
              <w:rPr>
                <w:rFonts w:ascii="Arial" w:hAnsi="Arial" w:cs="Arial"/>
                <w:bCs/>
                <w:sz w:val="28"/>
                <w:szCs w:val="28"/>
                <w:u w:val="single"/>
              </w:rPr>
              <w:t>Traction :</w:t>
            </w:r>
          </w:p>
          <w:p w14:paraId="2939611B" w14:textId="77777777" w:rsidR="00337A41" w:rsidRPr="004B5841" w:rsidRDefault="00337A41" w:rsidP="00337A4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B5841">
              <w:rPr>
                <w:rFonts w:ascii="Arial" w:hAnsi="Arial" w:cs="Arial"/>
                <w:sz w:val="28"/>
                <w:szCs w:val="28"/>
              </w:rPr>
              <w:t>σ</w:t>
            </w:r>
            <w:r w:rsidRPr="004B5841">
              <w:rPr>
                <w:rFonts w:ascii="Arial" w:hAnsi="Arial" w:cs="Arial"/>
                <w:sz w:val="28"/>
                <w:szCs w:val="28"/>
                <w:vertAlign w:val="subscript"/>
              </w:rPr>
              <w:t>maxi</w:t>
            </w:r>
            <w:r w:rsidRPr="004B5841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4B5841">
              <w:rPr>
                <w:rFonts w:ascii="Arial" w:hAnsi="Arial" w:cs="Arial"/>
                <w:position w:val="-32"/>
                <w:sz w:val="28"/>
                <w:szCs w:val="28"/>
              </w:rPr>
              <w:object w:dxaOrig="360" w:dyaOrig="800" w14:anchorId="054BE559">
                <v:shape id="_x0000_i1026" type="#_x0000_t75" style="width:18.75pt;height:41.25pt" o:ole="">
                  <v:imagedata r:id="rId34" o:title=""/>
                </v:shape>
                <o:OLEObject Type="Embed" ProgID="Equation.3" ShapeID="_x0000_i1026" DrawAspect="Content" ObjectID="_1671607900" r:id="rId35"/>
              </w:object>
            </w:r>
            <w:r w:rsidRPr="004B5841">
              <w:rPr>
                <w:rFonts w:ascii="Arial" w:hAnsi="Arial" w:cs="Arial"/>
                <w:sz w:val="28"/>
                <w:szCs w:val="28"/>
              </w:rPr>
              <w:t>≤ Rpe =R</w:t>
            </w:r>
            <w:r w:rsidRPr="004B5841">
              <w:rPr>
                <w:rFonts w:ascii="Arial" w:hAnsi="Arial" w:cs="Arial"/>
                <w:sz w:val="28"/>
                <w:szCs w:val="28"/>
                <w:vertAlign w:val="subscript"/>
              </w:rPr>
              <w:t>e</w:t>
            </w:r>
            <w:r w:rsidRPr="004B5841">
              <w:rPr>
                <w:rFonts w:ascii="Arial" w:hAnsi="Arial" w:cs="Arial"/>
                <w:sz w:val="28"/>
                <w:szCs w:val="28"/>
              </w:rPr>
              <w:t xml:space="preserve"> / k</w:t>
            </w:r>
          </w:p>
          <w:p w14:paraId="194EFE89" w14:textId="77777777" w:rsidR="00337A41" w:rsidRDefault="00337A41" w:rsidP="00337A4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878A51" w14:textId="77777777" w:rsidR="00337A41" w:rsidRPr="004B5841" w:rsidRDefault="00337A41" w:rsidP="00337A41">
            <w:pPr>
              <w:rPr>
                <w:rFonts w:ascii="Arial" w:hAnsi="Arial" w:cs="Arial"/>
                <w:sz w:val="28"/>
                <w:szCs w:val="28"/>
              </w:rPr>
            </w:pPr>
            <w:r w:rsidRPr="004B5841">
              <w:rPr>
                <w:rFonts w:ascii="Arial" w:hAnsi="Arial" w:cs="Arial"/>
                <w:sz w:val="28"/>
                <w:szCs w:val="28"/>
              </w:rPr>
              <w:t>N = Effort normal en Newton</w:t>
            </w:r>
          </w:p>
          <w:p w14:paraId="48ED971C" w14:textId="77777777" w:rsidR="00337A41" w:rsidRPr="004B5841" w:rsidRDefault="00337A41" w:rsidP="00337A41">
            <w:pPr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  <w:bookmarkStart w:id="0" w:name="_GoBack"/>
            <w:bookmarkEnd w:id="0"/>
          </w:p>
          <w:p w14:paraId="5DCAE25D" w14:textId="77777777" w:rsidR="00337A41" w:rsidRPr="004B5841" w:rsidRDefault="00337A41" w:rsidP="00337A41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14:paraId="7BE08001" w14:textId="77777777" w:rsidR="004318B7" w:rsidRDefault="004318B7">
      <w:pPr>
        <w:rPr>
          <w:lang w:val="de-DE"/>
        </w:rPr>
      </w:pPr>
    </w:p>
    <w:p w14:paraId="6E9BAA16" w14:textId="77777777" w:rsidR="004318B7" w:rsidRDefault="004318B7">
      <w:pPr>
        <w:rPr>
          <w:lang w:val="de-DE"/>
        </w:rPr>
      </w:pPr>
    </w:p>
    <w:p w14:paraId="64D8F46B" w14:textId="77777777" w:rsidR="004318B7" w:rsidRDefault="004318B7">
      <w:pPr>
        <w:rPr>
          <w:lang w:val="de-DE"/>
        </w:rPr>
      </w:pPr>
    </w:p>
    <w:p w14:paraId="72259265" w14:textId="77777777" w:rsidR="004318B7" w:rsidRDefault="004318B7">
      <w:pPr>
        <w:rPr>
          <w:lang w:val="de-DE"/>
        </w:rPr>
      </w:pPr>
    </w:p>
    <w:p w14:paraId="266E319E" w14:textId="77777777" w:rsidR="004318B7" w:rsidRDefault="004318B7">
      <w:pPr>
        <w:rPr>
          <w:lang w:val="de-DE"/>
        </w:rPr>
      </w:pPr>
    </w:p>
    <w:p w14:paraId="6C7236DD" w14:textId="77777777" w:rsidR="004318B7" w:rsidRDefault="004318B7">
      <w:pPr>
        <w:rPr>
          <w:lang w:val="de-DE"/>
        </w:rPr>
      </w:pPr>
    </w:p>
    <w:p w14:paraId="74AFAC86" w14:textId="77777777" w:rsidR="004318B7" w:rsidRDefault="004318B7">
      <w:pPr>
        <w:rPr>
          <w:lang w:val="de-DE"/>
        </w:rPr>
      </w:pPr>
    </w:p>
    <w:p w14:paraId="127A94C8" w14:textId="77777777" w:rsidR="004318B7" w:rsidRDefault="004318B7">
      <w:pPr>
        <w:rPr>
          <w:lang w:val="de-DE"/>
        </w:rPr>
      </w:pPr>
    </w:p>
    <w:p w14:paraId="03AA7921" w14:textId="77777777" w:rsidR="004318B7" w:rsidRDefault="004318B7">
      <w:pPr>
        <w:rPr>
          <w:lang w:val="de-DE"/>
        </w:rPr>
      </w:pPr>
    </w:p>
    <w:p w14:paraId="3DF58A81" w14:textId="77777777" w:rsidR="004318B7" w:rsidRDefault="004318B7">
      <w:pPr>
        <w:rPr>
          <w:lang w:val="de-DE"/>
        </w:rPr>
      </w:pPr>
    </w:p>
    <w:p w14:paraId="0FCF5474" w14:textId="77777777" w:rsidR="004318B7" w:rsidRDefault="004318B7">
      <w:pPr>
        <w:rPr>
          <w:lang w:val="de-DE"/>
        </w:rPr>
      </w:pPr>
    </w:p>
    <w:p w14:paraId="1FE79499" w14:textId="77777777" w:rsidR="004318B7" w:rsidRDefault="004318B7">
      <w:pPr>
        <w:rPr>
          <w:lang w:val="de-DE"/>
        </w:rPr>
      </w:pPr>
    </w:p>
    <w:p w14:paraId="123C7CBD" w14:textId="77777777" w:rsidR="004318B7" w:rsidRDefault="004318B7">
      <w:pPr>
        <w:rPr>
          <w:lang w:val="de-DE"/>
        </w:rPr>
      </w:pPr>
    </w:p>
    <w:p w14:paraId="358A1941" w14:textId="77777777" w:rsidR="004318B7" w:rsidRDefault="004318B7">
      <w:pPr>
        <w:rPr>
          <w:lang w:val="de-DE"/>
        </w:rPr>
      </w:pPr>
    </w:p>
    <w:p w14:paraId="0DF7AE1B" w14:textId="77777777" w:rsidR="004318B7" w:rsidRDefault="004318B7">
      <w:pPr>
        <w:rPr>
          <w:lang w:val="de-DE"/>
        </w:rPr>
      </w:pPr>
    </w:p>
    <w:p w14:paraId="71DEECF7" w14:textId="77777777" w:rsidR="004318B7" w:rsidRDefault="004318B7">
      <w:pPr>
        <w:rPr>
          <w:lang w:val="de-DE"/>
        </w:rPr>
      </w:pPr>
    </w:p>
    <w:p w14:paraId="1035B18D" w14:textId="77777777" w:rsidR="004318B7" w:rsidRDefault="004318B7">
      <w:pPr>
        <w:rPr>
          <w:lang w:val="de-DE"/>
        </w:rPr>
      </w:pPr>
    </w:p>
    <w:p w14:paraId="76E91E66" w14:textId="77777777" w:rsidR="004318B7" w:rsidRDefault="004318B7">
      <w:pPr>
        <w:rPr>
          <w:lang w:val="de-DE"/>
        </w:rPr>
      </w:pPr>
    </w:p>
    <w:p w14:paraId="68402763" w14:textId="77777777" w:rsidR="004318B7" w:rsidRDefault="004318B7">
      <w:pPr>
        <w:rPr>
          <w:lang w:val="de-DE"/>
        </w:rPr>
      </w:pPr>
    </w:p>
    <w:p w14:paraId="0033F662" w14:textId="77777777" w:rsidR="004318B7" w:rsidRDefault="004318B7">
      <w:pPr>
        <w:rPr>
          <w:lang w:val="de-DE"/>
        </w:rPr>
      </w:pPr>
    </w:p>
    <w:p w14:paraId="647FB2EA" w14:textId="77777777" w:rsidR="004318B7" w:rsidRDefault="004318B7">
      <w:pPr>
        <w:rPr>
          <w:lang w:val="de-DE"/>
        </w:rPr>
      </w:pPr>
    </w:p>
    <w:p w14:paraId="11FFA662" w14:textId="77777777" w:rsidR="004318B7" w:rsidRDefault="004318B7">
      <w:pPr>
        <w:rPr>
          <w:lang w:val="de-DE"/>
        </w:rPr>
      </w:pPr>
    </w:p>
    <w:p w14:paraId="179ECAA1" w14:textId="77777777" w:rsidR="004318B7" w:rsidRDefault="004318B7">
      <w:pPr>
        <w:rPr>
          <w:lang w:val="de-DE"/>
        </w:rPr>
      </w:pPr>
    </w:p>
    <w:p w14:paraId="41D051D6" w14:textId="77777777" w:rsidR="004318B7" w:rsidRDefault="004318B7">
      <w:pPr>
        <w:rPr>
          <w:lang w:val="de-DE"/>
        </w:rPr>
      </w:pPr>
    </w:p>
    <w:p w14:paraId="6FE0664A" w14:textId="77777777" w:rsidR="004318B7" w:rsidRDefault="004318B7">
      <w:pPr>
        <w:rPr>
          <w:lang w:val="de-DE"/>
        </w:rPr>
      </w:pPr>
    </w:p>
    <w:p w14:paraId="0EC12623" w14:textId="77777777" w:rsidR="0041244F" w:rsidRDefault="0041244F">
      <w:pPr>
        <w:rPr>
          <w:lang w:val="de-DE"/>
        </w:rPr>
      </w:pPr>
    </w:p>
    <w:p w14:paraId="22E0CCEE" w14:textId="77777777" w:rsidR="004318B7" w:rsidRDefault="004318B7">
      <w:pPr>
        <w:rPr>
          <w:lang w:val="de-DE"/>
        </w:rPr>
      </w:pPr>
    </w:p>
    <w:p w14:paraId="2522937D" w14:textId="77777777" w:rsidR="004318B7" w:rsidRDefault="004318B7">
      <w:pPr>
        <w:rPr>
          <w:lang w:val="de-DE"/>
        </w:rPr>
      </w:pPr>
    </w:p>
    <w:p w14:paraId="3A80F1C3" w14:textId="77777777" w:rsidR="00855759" w:rsidRPr="00E333E9" w:rsidRDefault="00855759">
      <w:pPr>
        <w:rPr>
          <w:lang w:val="de-DE"/>
        </w:rPr>
      </w:pPr>
    </w:p>
    <w:sectPr w:rsidR="00855759" w:rsidRPr="00E333E9" w:rsidSect="00060D86">
      <w:footerReference w:type="default" r:id="rId36"/>
      <w:footerReference w:type="first" r:id="rId37"/>
      <w:pgSz w:w="23811" w:h="16838" w:orient="landscape"/>
      <w:pgMar w:top="765" w:right="737" w:bottom="680" w:left="737" w:header="709" w:footer="510" w:gutter="0"/>
      <w:cols w:num="2" w:space="73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A6C5B" w14:textId="77777777" w:rsidR="00C3421E" w:rsidRDefault="00C3421E">
      <w:r>
        <w:separator/>
      </w:r>
    </w:p>
  </w:endnote>
  <w:endnote w:type="continuationSeparator" w:id="0">
    <w:p w14:paraId="1716C604" w14:textId="77777777" w:rsidR="00C3421E" w:rsidRDefault="00C3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963" w:type="dxa"/>
      <w:tblInd w:w="-289" w:type="dxa"/>
      <w:tblLayout w:type="fixed"/>
      <w:tblLook w:val="0000" w:firstRow="0" w:lastRow="0" w:firstColumn="0" w:lastColumn="0" w:noHBand="0" w:noVBand="0"/>
    </w:tblPr>
    <w:tblGrid>
      <w:gridCol w:w="5529"/>
      <w:gridCol w:w="6946"/>
      <w:gridCol w:w="2410"/>
      <w:gridCol w:w="2551"/>
      <w:gridCol w:w="1559"/>
      <w:gridCol w:w="1275"/>
      <w:gridCol w:w="1559"/>
      <w:gridCol w:w="1134"/>
    </w:tblGrid>
    <w:tr w:rsidR="009C6414" w:rsidRPr="00C466D9" w14:paraId="353D75D0" w14:textId="77777777" w:rsidTr="0026597A">
      <w:trPr>
        <w:trHeight w:val="207"/>
      </w:trPr>
      <w:tc>
        <w:tcPr>
          <w:tcW w:w="552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0E6CC396" w14:textId="77777777" w:rsidR="009C6414" w:rsidRDefault="009C6414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BACCALAURÉAT PROFESSIONNEL </w:t>
          </w:r>
          <w:r>
            <w:rPr>
              <w:rFonts w:ascii="Arial" w:hAnsi="Arial" w:cs="Arial"/>
              <w:b/>
              <w:sz w:val="18"/>
            </w:rPr>
            <w:t xml:space="preserve">AÉRONAUTIQUE   </w:t>
          </w:r>
        </w:p>
        <w:p w14:paraId="7D980530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OPTION : </w:t>
          </w:r>
          <w:r w:rsidR="002E7347" w:rsidRPr="005B3D6A">
            <w:rPr>
              <w:rFonts w:ascii="Arial" w:hAnsi="Arial" w:cs="Arial"/>
              <w:b/>
              <w:sz w:val="18"/>
            </w:rPr>
            <w:t>STRUCTURE</w:t>
          </w:r>
        </w:p>
      </w:tc>
      <w:tc>
        <w:tcPr>
          <w:tcW w:w="6946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4C0C0F61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>ÉPREUVE E2 (U2) – EXPLOITATION DE LA DOCUMENTATION TECHNIQUE</w:t>
          </w:r>
        </w:p>
      </w:tc>
      <w:tc>
        <w:tcPr>
          <w:tcW w:w="241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5B6C958" w14:textId="77777777" w:rsidR="009C6414" w:rsidRPr="00E333E9" w:rsidRDefault="009C6414" w:rsidP="0026597A">
          <w:pPr>
            <w:jc w:val="center"/>
            <w:rPr>
              <w:rFonts w:ascii="Arial" w:hAnsi="Arial" w:cs="Arial"/>
              <w:b/>
              <w:sz w:val="18"/>
              <w:lang w:val="es-ES"/>
            </w:rPr>
          </w:pPr>
          <w:r w:rsidRPr="00E333E9">
            <w:rPr>
              <w:rFonts w:ascii="Arial" w:hAnsi="Arial" w:cs="Arial"/>
              <w:b/>
              <w:sz w:val="18"/>
              <w:lang w:val="es-ES"/>
            </w:rPr>
            <w:t>CODE : 20</w:t>
          </w:r>
          <w:r w:rsidRPr="00E333E9">
            <w:rPr>
              <w:rFonts w:ascii="Arial" w:hAnsi="Arial" w:cs="Arial"/>
              <w:b/>
              <w:color w:val="FF0000"/>
              <w:sz w:val="18"/>
              <w:lang w:val="es-ES"/>
            </w:rPr>
            <w:t>xx</w:t>
          </w:r>
          <w:r w:rsidRPr="00E333E9">
            <w:rPr>
              <w:rFonts w:ascii="Arial" w:hAnsi="Arial" w:cs="Arial"/>
              <w:b/>
              <w:sz w:val="18"/>
              <w:lang w:val="es-ES"/>
            </w:rPr>
            <w:t xml:space="preserve">-AER </w:t>
          </w:r>
          <w:r w:rsidRPr="00E333E9">
            <w:rPr>
              <w:rFonts w:ascii="Arial" w:hAnsi="Arial" w:cs="Arial"/>
              <w:b/>
              <w:color w:val="FF0000"/>
              <w:sz w:val="18"/>
              <w:lang w:val="es-ES"/>
            </w:rPr>
            <w:t>x</w:t>
          </w:r>
          <w:r w:rsidRPr="00E333E9">
            <w:rPr>
              <w:rFonts w:ascii="Arial" w:hAnsi="Arial" w:cs="Arial"/>
              <w:b/>
              <w:sz w:val="18"/>
              <w:lang w:val="es-ES"/>
            </w:rPr>
            <w:t xml:space="preserve"> U2</w:t>
          </w:r>
        </w:p>
      </w:tc>
      <w:tc>
        <w:tcPr>
          <w:tcW w:w="2551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056E4EC" w14:textId="77777777" w:rsidR="009C6414" w:rsidRPr="00C466D9" w:rsidRDefault="009C6414" w:rsidP="0026597A">
          <w:pPr>
            <w:jc w:val="center"/>
            <w:rPr>
              <w:rFonts w:ascii="Arial" w:hAnsi="Arial" w:cs="Arial"/>
              <w:b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>DOSSIER TECHNIQUE</w:t>
          </w:r>
        </w:p>
      </w:tc>
      <w:tc>
        <w:tcPr>
          <w:tcW w:w="155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3099152A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1275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7BCDC784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  <w:r w:rsidRPr="003A6DAE">
            <w:rPr>
              <w:rFonts w:ascii="Arial" w:hAnsi="Arial" w:cs="Arial"/>
              <w:b/>
              <w:sz w:val="18"/>
            </w:rPr>
            <w:t>Coef. : 4</w:t>
          </w:r>
        </w:p>
      </w:tc>
      <w:tc>
        <w:tcPr>
          <w:tcW w:w="155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206C1C4D" w14:textId="64109525" w:rsidR="009C6414" w:rsidRPr="00C466D9" w:rsidRDefault="00EA21F3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Session 2021</w:t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E86677F" w14:textId="3B923021" w:rsidR="009C6414" w:rsidRPr="00C466D9" w:rsidRDefault="009C6414">
          <w:pPr>
            <w:jc w:val="center"/>
            <w:rPr>
              <w:rFonts w:ascii="Arial" w:hAnsi="Arial" w:cs="Arial"/>
              <w:sz w:val="18"/>
            </w:rPr>
          </w:pPr>
          <w:r w:rsidRPr="00C466D9">
            <w:rPr>
              <w:rFonts w:ascii="Arial" w:hAnsi="Arial" w:cs="Arial"/>
              <w:b/>
              <w:sz w:val="18"/>
            </w:rPr>
            <w:t xml:space="preserve">PAGE </w:t>
          </w:r>
          <w:r w:rsidR="00832D2A" w:rsidRPr="00C466D9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="00832D2A" w:rsidRPr="00C466D9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EA21F3">
            <w:rPr>
              <w:rStyle w:val="Numrodepage"/>
              <w:rFonts w:ascii="Arial" w:hAnsi="Arial" w:cs="Arial"/>
              <w:b/>
              <w:noProof/>
              <w:sz w:val="18"/>
            </w:rPr>
            <w:t>12</w:t>
          </w:r>
          <w:r w:rsidR="00832D2A" w:rsidRPr="00C466D9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t>/</w:t>
          </w:r>
          <w:r w:rsidR="00832D2A" w:rsidRPr="00C466D9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C466D9">
            <w:rPr>
              <w:rStyle w:val="Numrodepage"/>
              <w:rFonts w:ascii="Arial" w:hAnsi="Arial" w:cs="Arial"/>
              <w:b/>
              <w:sz w:val="18"/>
            </w:rPr>
            <w:instrText xml:space="preserve"> NUMPAGES \* ARABIC </w:instrText>
          </w:r>
          <w:r w:rsidR="00832D2A" w:rsidRPr="00C466D9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EA21F3">
            <w:rPr>
              <w:rStyle w:val="Numrodepage"/>
              <w:rFonts w:ascii="Arial" w:hAnsi="Arial" w:cs="Arial"/>
              <w:b/>
              <w:noProof/>
              <w:sz w:val="18"/>
            </w:rPr>
            <w:t>12</w:t>
          </w:r>
          <w:r w:rsidR="00832D2A" w:rsidRPr="00C466D9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  <w:tr w:rsidR="009C6414" w:rsidRPr="00C466D9" w14:paraId="6CF4C41E" w14:textId="77777777" w:rsidTr="0026597A">
      <w:trPr>
        <w:trHeight w:val="207"/>
      </w:trPr>
      <w:tc>
        <w:tcPr>
          <w:tcW w:w="552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1DD7E03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6946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937FD92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41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407CAFD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551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A033CFA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55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9472069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275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8B30A99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55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7AA8119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3277D0B" w14:textId="77777777" w:rsidR="009C6414" w:rsidRPr="00C466D9" w:rsidRDefault="009C6414">
          <w:pPr>
            <w:jc w:val="center"/>
            <w:rPr>
              <w:rFonts w:ascii="Arial" w:hAnsi="Arial" w:cs="Arial"/>
              <w:b/>
              <w:sz w:val="18"/>
            </w:rPr>
          </w:pPr>
        </w:p>
      </w:tc>
    </w:tr>
  </w:tbl>
  <w:p w14:paraId="0514AACA" w14:textId="77777777" w:rsidR="009C6414" w:rsidRDefault="009C6414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821" w:type="dxa"/>
      <w:tblInd w:w="-289" w:type="dxa"/>
      <w:tblLayout w:type="fixed"/>
      <w:tblLook w:val="0000" w:firstRow="0" w:lastRow="0" w:firstColumn="0" w:lastColumn="0" w:noHBand="0" w:noVBand="0"/>
    </w:tblPr>
    <w:tblGrid>
      <w:gridCol w:w="5246"/>
      <w:gridCol w:w="6804"/>
      <w:gridCol w:w="2552"/>
      <w:gridCol w:w="2551"/>
      <w:gridCol w:w="1559"/>
      <w:gridCol w:w="1275"/>
      <w:gridCol w:w="1531"/>
      <w:gridCol w:w="1303"/>
    </w:tblGrid>
    <w:tr w:rsidR="009C6414" w14:paraId="64A3AEE3" w14:textId="77777777" w:rsidTr="00035B67">
      <w:trPr>
        <w:trHeight w:val="207"/>
      </w:trPr>
      <w:tc>
        <w:tcPr>
          <w:tcW w:w="5246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6D2D746C" w14:textId="77777777" w:rsidR="009C6414" w:rsidRDefault="009C6414" w:rsidP="000E12F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BACCALAURÉAT PROFESSIONNEL </w:t>
          </w:r>
          <w:r>
            <w:rPr>
              <w:rFonts w:ascii="Arial" w:hAnsi="Arial" w:cs="Arial"/>
              <w:b/>
              <w:sz w:val="18"/>
            </w:rPr>
            <w:t xml:space="preserve"> </w:t>
          </w:r>
          <w:r w:rsidRPr="00FA1B54">
            <w:rPr>
              <w:rFonts w:ascii="Arial" w:hAnsi="Arial" w:cs="Arial"/>
              <w:b/>
              <w:sz w:val="18"/>
            </w:rPr>
            <w:t xml:space="preserve">AÉRONAUTIQUE </w:t>
          </w:r>
        </w:p>
        <w:p w14:paraId="03D8449B" w14:textId="77777777" w:rsidR="009C6414" w:rsidRPr="00FA1B54" w:rsidRDefault="009C6414" w:rsidP="00894334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OPTION : </w:t>
          </w:r>
          <w:r w:rsidRPr="005B3D6A">
            <w:rPr>
              <w:rFonts w:ascii="Arial" w:hAnsi="Arial" w:cs="Arial"/>
              <w:b/>
              <w:sz w:val="18"/>
            </w:rPr>
            <w:t>STRUCTURE</w:t>
          </w:r>
          <w:r w:rsidRPr="00FA1B54">
            <w:rPr>
              <w:rFonts w:ascii="Arial" w:hAnsi="Arial" w:cs="Arial"/>
              <w:b/>
              <w:sz w:val="18"/>
            </w:rPr>
            <w:t xml:space="preserve"> </w:t>
          </w:r>
        </w:p>
      </w:tc>
      <w:tc>
        <w:tcPr>
          <w:tcW w:w="6804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1ACC9B0B" w14:textId="77777777" w:rsidR="009C6414" w:rsidRPr="00FA1B54" w:rsidRDefault="009C6414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ÉPREUVE E2 (U2)</w:t>
          </w:r>
          <w:r>
            <w:rPr>
              <w:rFonts w:ascii="Arial" w:hAnsi="Arial" w:cs="Arial"/>
              <w:b/>
              <w:sz w:val="18"/>
            </w:rPr>
            <w:t xml:space="preserve"> </w:t>
          </w:r>
          <w:r w:rsidRPr="00FA1B54">
            <w:rPr>
              <w:rFonts w:ascii="Arial" w:hAnsi="Arial" w:cs="Arial"/>
              <w:b/>
              <w:sz w:val="18"/>
            </w:rPr>
            <w:t>– EXPLOITATION DE LA DOCUMENTATION TECHNIQUE</w:t>
          </w:r>
        </w:p>
      </w:tc>
      <w:tc>
        <w:tcPr>
          <w:tcW w:w="2552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3664B955" w14:textId="77777777" w:rsidR="009C6414" w:rsidRPr="00FA1B54" w:rsidRDefault="009C6414" w:rsidP="00894334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20</w:t>
          </w:r>
          <w:r>
            <w:rPr>
              <w:rFonts w:ascii="Arial" w:hAnsi="Arial" w:cs="Arial"/>
              <w:b/>
              <w:color w:val="FF0000"/>
              <w:sz w:val="18"/>
            </w:rPr>
            <w:t>20</w:t>
          </w:r>
          <w:r>
            <w:rPr>
              <w:rFonts w:ascii="Arial" w:hAnsi="Arial" w:cs="Arial"/>
              <w:b/>
              <w:sz w:val="18"/>
            </w:rPr>
            <w:t xml:space="preserve">-AER </w:t>
          </w:r>
          <w:r w:rsidRPr="00DF153B">
            <w:rPr>
              <w:rFonts w:ascii="Arial" w:hAnsi="Arial" w:cs="Arial"/>
              <w:b/>
              <w:color w:val="FF0000"/>
              <w:sz w:val="18"/>
            </w:rPr>
            <w:t>x</w:t>
          </w:r>
          <w:r>
            <w:rPr>
              <w:rFonts w:ascii="Arial" w:hAnsi="Arial" w:cs="Arial"/>
              <w:b/>
              <w:sz w:val="18"/>
            </w:rPr>
            <w:t xml:space="preserve"> U2 </w:t>
          </w:r>
        </w:p>
      </w:tc>
      <w:tc>
        <w:tcPr>
          <w:tcW w:w="255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5126BE88" w14:textId="77777777" w:rsidR="009C6414" w:rsidRPr="00FA1B54" w:rsidRDefault="009C6414" w:rsidP="00DF153B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DOSSIER TECHNIQUE</w:t>
          </w:r>
        </w:p>
      </w:tc>
      <w:tc>
        <w:tcPr>
          <w:tcW w:w="155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56683A47" w14:textId="77777777" w:rsidR="009C6414" w:rsidRPr="00FA1B54" w:rsidRDefault="009C6414" w:rsidP="002A4253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1275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77908B95" w14:textId="77777777" w:rsidR="009C6414" w:rsidRPr="00FA1B54" w:rsidRDefault="009C6414" w:rsidP="002A4253">
          <w:pPr>
            <w:jc w:val="center"/>
            <w:rPr>
              <w:rFonts w:ascii="Arial" w:hAnsi="Arial" w:cs="Arial"/>
              <w:b/>
              <w:sz w:val="18"/>
            </w:rPr>
          </w:pPr>
          <w:r w:rsidRPr="003A6DAE">
            <w:rPr>
              <w:rFonts w:ascii="Arial" w:hAnsi="Arial" w:cs="Arial"/>
              <w:b/>
              <w:sz w:val="18"/>
            </w:rPr>
            <w:t>Coef. : 4</w:t>
          </w:r>
        </w:p>
      </w:tc>
      <w:tc>
        <w:tcPr>
          <w:tcW w:w="153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7F47D281" w14:textId="04918C81" w:rsidR="009C6414" w:rsidRPr="00FA1B54" w:rsidRDefault="009C6414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Session </w:t>
          </w:r>
          <w:r w:rsidR="00EA21F3">
            <w:rPr>
              <w:rFonts w:ascii="Arial" w:hAnsi="Arial" w:cs="Arial"/>
              <w:b/>
              <w:sz w:val="18"/>
            </w:rPr>
            <w:t>2021</w:t>
          </w:r>
        </w:p>
      </w:tc>
      <w:tc>
        <w:tcPr>
          <w:tcW w:w="1303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16396FA" w14:textId="22CAA757" w:rsidR="009C6414" w:rsidRPr="00FA1B54" w:rsidRDefault="009C6414">
          <w:pPr>
            <w:jc w:val="center"/>
            <w:rPr>
              <w:rFonts w:ascii="Arial" w:hAnsi="Arial" w:cs="Arial"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PAGE  </w:t>
          </w:r>
          <w:r w:rsidR="00832D2A"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="00832D2A"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EA21F3">
            <w:rPr>
              <w:rStyle w:val="Numrodepage"/>
              <w:rFonts w:ascii="Arial" w:hAnsi="Arial" w:cs="Arial"/>
              <w:b/>
              <w:noProof/>
              <w:sz w:val="18"/>
            </w:rPr>
            <w:t>1</w:t>
          </w:r>
          <w:r w:rsidR="00832D2A"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t>/</w:t>
          </w:r>
          <w:r w:rsidR="00832D2A"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NUMPAGES \* ARABIC </w:instrText>
          </w:r>
          <w:r w:rsidR="00832D2A"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EA21F3">
            <w:rPr>
              <w:rStyle w:val="Numrodepage"/>
              <w:rFonts w:ascii="Arial" w:hAnsi="Arial" w:cs="Arial"/>
              <w:b/>
              <w:noProof/>
              <w:sz w:val="18"/>
            </w:rPr>
            <w:t>12</w:t>
          </w:r>
          <w:r w:rsidR="00832D2A"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  <w:tr w:rsidR="009C6414" w14:paraId="044EC52B" w14:textId="77777777" w:rsidTr="00035B67">
      <w:trPr>
        <w:trHeight w:val="207"/>
      </w:trPr>
      <w:tc>
        <w:tcPr>
          <w:tcW w:w="5246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7931E6" w14:textId="77777777" w:rsidR="009C6414" w:rsidRPr="00FA1B54" w:rsidRDefault="009C6414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680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27C3E64" w14:textId="77777777" w:rsidR="009C6414" w:rsidRPr="00FA1B54" w:rsidRDefault="009C6414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552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372434B" w14:textId="77777777" w:rsidR="009C6414" w:rsidRDefault="009C6414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255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18C5A3B" w14:textId="77777777" w:rsidR="009C6414" w:rsidRDefault="009C6414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55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06E55F0" w14:textId="77777777" w:rsidR="009C6414" w:rsidRDefault="009C6414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275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3E39D1F" w14:textId="77777777" w:rsidR="009C6414" w:rsidRDefault="009C6414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53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0F8C4D" w14:textId="77777777" w:rsidR="009C6414" w:rsidRDefault="009C6414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303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58617E1" w14:textId="77777777" w:rsidR="009C6414" w:rsidRPr="00FB4362" w:rsidRDefault="009C6414">
          <w:pPr>
            <w:jc w:val="center"/>
            <w:rPr>
              <w:rFonts w:ascii="Arial" w:hAnsi="Arial" w:cs="Arial"/>
              <w:b/>
            </w:rPr>
          </w:pPr>
        </w:p>
      </w:tc>
    </w:tr>
  </w:tbl>
  <w:p w14:paraId="5CEEBF76" w14:textId="77777777" w:rsidR="009C6414" w:rsidRDefault="009C6414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0CAA0" w14:textId="77777777" w:rsidR="00C3421E" w:rsidRDefault="00C3421E">
      <w:r>
        <w:separator/>
      </w:r>
    </w:p>
  </w:footnote>
  <w:footnote w:type="continuationSeparator" w:id="0">
    <w:p w14:paraId="543D39A2" w14:textId="77777777" w:rsidR="00C3421E" w:rsidRDefault="00C34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D7A6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6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lang w:val="en-US" w:eastAsia="fr-FR"/>
      </w:rPr>
    </w:lvl>
  </w:abstractNum>
  <w:abstractNum w:abstractNumId="6" w15:restartNumberingAfterBreak="0">
    <w:nsid w:val="3A551501"/>
    <w:multiLevelType w:val="hybridMultilevel"/>
    <w:tmpl w:val="0FAA531C"/>
    <w:name w:val="WW8Num2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8410B"/>
    <w:multiLevelType w:val="hybridMultilevel"/>
    <w:tmpl w:val="F0161D8E"/>
    <w:name w:val="WW8Num22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55B95"/>
    <w:multiLevelType w:val="hybridMultilevel"/>
    <w:tmpl w:val="716EE3D8"/>
    <w:name w:val="WW8Num2223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5D61D9"/>
    <w:multiLevelType w:val="hybridMultilevel"/>
    <w:tmpl w:val="399C6FFA"/>
    <w:name w:val="WW8Num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018F"/>
    <w:rsid w:val="00035B67"/>
    <w:rsid w:val="00060D86"/>
    <w:rsid w:val="00066D85"/>
    <w:rsid w:val="00077845"/>
    <w:rsid w:val="00082BBA"/>
    <w:rsid w:val="00093066"/>
    <w:rsid w:val="00094572"/>
    <w:rsid w:val="000B10B2"/>
    <w:rsid w:val="000B2D02"/>
    <w:rsid w:val="000B4FDD"/>
    <w:rsid w:val="000C6CCE"/>
    <w:rsid w:val="000E08B8"/>
    <w:rsid w:val="000E12F7"/>
    <w:rsid w:val="000E50CB"/>
    <w:rsid w:val="000E5821"/>
    <w:rsid w:val="000E7BEF"/>
    <w:rsid w:val="00105428"/>
    <w:rsid w:val="0011054A"/>
    <w:rsid w:val="001158E2"/>
    <w:rsid w:val="00124598"/>
    <w:rsid w:val="0013301B"/>
    <w:rsid w:val="00142D5F"/>
    <w:rsid w:val="0016140F"/>
    <w:rsid w:val="00164414"/>
    <w:rsid w:val="001720B3"/>
    <w:rsid w:val="00177545"/>
    <w:rsid w:val="0018179E"/>
    <w:rsid w:val="00187F03"/>
    <w:rsid w:val="00190F36"/>
    <w:rsid w:val="001910A1"/>
    <w:rsid w:val="0019249C"/>
    <w:rsid w:val="00194F14"/>
    <w:rsid w:val="001A2481"/>
    <w:rsid w:val="001A5E27"/>
    <w:rsid w:val="001C38F1"/>
    <w:rsid w:val="001C6C25"/>
    <w:rsid w:val="001E0BF2"/>
    <w:rsid w:val="001F42FF"/>
    <w:rsid w:val="001F50C9"/>
    <w:rsid w:val="00212286"/>
    <w:rsid w:val="00222998"/>
    <w:rsid w:val="00241580"/>
    <w:rsid w:val="0024208C"/>
    <w:rsid w:val="0024267E"/>
    <w:rsid w:val="00244DB6"/>
    <w:rsid w:val="00245B54"/>
    <w:rsid w:val="002507B6"/>
    <w:rsid w:val="00255B92"/>
    <w:rsid w:val="00260824"/>
    <w:rsid w:val="0026597A"/>
    <w:rsid w:val="002726A2"/>
    <w:rsid w:val="002808F9"/>
    <w:rsid w:val="00280FA7"/>
    <w:rsid w:val="002837C4"/>
    <w:rsid w:val="00287958"/>
    <w:rsid w:val="002A277B"/>
    <w:rsid w:val="002A39F8"/>
    <w:rsid w:val="002A4253"/>
    <w:rsid w:val="002A748F"/>
    <w:rsid w:val="002C502E"/>
    <w:rsid w:val="002D25FE"/>
    <w:rsid w:val="002E13ED"/>
    <w:rsid w:val="002E476A"/>
    <w:rsid w:val="002E6565"/>
    <w:rsid w:val="002E7347"/>
    <w:rsid w:val="002F324E"/>
    <w:rsid w:val="002F7782"/>
    <w:rsid w:val="00300488"/>
    <w:rsid w:val="003354DE"/>
    <w:rsid w:val="00337A41"/>
    <w:rsid w:val="00351114"/>
    <w:rsid w:val="003568E4"/>
    <w:rsid w:val="0036320E"/>
    <w:rsid w:val="0037398F"/>
    <w:rsid w:val="00384E46"/>
    <w:rsid w:val="003A6278"/>
    <w:rsid w:val="003A6DAE"/>
    <w:rsid w:val="003D0AE1"/>
    <w:rsid w:val="003D2DDD"/>
    <w:rsid w:val="003E67ED"/>
    <w:rsid w:val="0041244F"/>
    <w:rsid w:val="00420AE3"/>
    <w:rsid w:val="004318B7"/>
    <w:rsid w:val="00446386"/>
    <w:rsid w:val="00447B76"/>
    <w:rsid w:val="00451064"/>
    <w:rsid w:val="00460BA6"/>
    <w:rsid w:val="00461B3F"/>
    <w:rsid w:val="00463F77"/>
    <w:rsid w:val="004B5841"/>
    <w:rsid w:val="004C44C1"/>
    <w:rsid w:val="004E5F57"/>
    <w:rsid w:val="00505E7A"/>
    <w:rsid w:val="00505FBD"/>
    <w:rsid w:val="005114FB"/>
    <w:rsid w:val="00521E8C"/>
    <w:rsid w:val="00536529"/>
    <w:rsid w:val="00536F76"/>
    <w:rsid w:val="005608E0"/>
    <w:rsid w:val="0058197E"/>
    <w:rsid w:val="00582418"/>
    <w:rsid w:val="005843B0"/>
    <w:rsid w:val="00596609"/>
    <w:rsid w:val="005B2699"/>
    <w:rsid w:val="005B3D6A"/>
    <w:rsid w:val="005B5E7B"/>
    <w:rsid w:val="005C5A0B"/>
    <w:rsid w:val="005D6F7D"/>
    <w:rsid w:val="005E21E6"/>
    <w:rsid w:val="005E2E91"/>
    <w:rsid w:val="005E7D82"/>
    <w:rsid w:val="005F0543"/>
    <w:rsid w:val="005F2752"/>
    <w:rsid w:val="005F3AAA"/>
    <w:rsid w:val="0060097A"/>
    <w:rsid w:val="00602283"/>
    <w:rsid w:val="00606C62"/>
    <w:rsid w:val="006129F6"/>
    <w:rsid w:val="00615994"/>
    <w:rsid w:val="00650197"/>
    <w:rsid w:val="00652662"/>
    <w:rsid w:val="006B2FA8"/>
    <w:rsid w:val="006C380F"/>
    <w:rsid w:val="007202F2"/>
    <w:rsid w:val="00721E7B"/>
    <w:rsid w:val="00723B8A"/>
    <w:rsid w:val="00723BE5"/>
    <w:rsid w:val="007461F2"/>
    <w:rsid w:val="00781EFC"/>
    <w:rsid w:val="007A1DE4"/>
    <w:rsid w:val="007A2E6C"/>
    <w:rsid w:val="007C15DA"/>
    <w:rsid w:val="007C7776"/>
    <w:rsid w:val="007D0A4F"/>
    <w:rsid w:val="007E00A8"/>
    <w:rsid w:val="007F6801"/>
    <w:rsid w:val="0081784D"/>
    <w:rsid w:val="00832D2A"/>
    <w:rsid w:val="00843934"/>
    <w:rsid w:val="00853B90"/>
    <w:rsid w:val="00855759"/>
    <w:rsid w:val="00862614"/>
    <w:rsid w:val="00887C79"/>
    <w:rsid w:val="00891E65"/>
    <w:rsid w:val="00892453"/>
    <w:rsid w:val="00894334"/>
    <w:rsid w:val="008A0DD7"/>
    <w:rsid w:val="008A5965"/>
    <w:rsid w:val="008B41BF"/>
    <w:rsid w:val="008C6311"/>
    <w:rsid w:val="008D018F"/>
    <w:rsid w:val="008D4444"/>
    <w:rsid w:val="008D69EB"/>
    <w:rsid w:val="00910E2A"/>
    <w:rsid w:val="009114DD"/>
    <w:rsid w:val="009115CB"/>
    <w:rsid w:val="00913156"/>
    <w:rsid w:val="00914993"/>
    <w:rsid w:val="00915F9B"/>
    <w:rsid w:val="00925116"/>
    <w:rsid w:val="00927B54"/>
    <w:rsid w:val="009345ED"/>
    <w:rsid w:val="00950EFA"/>
    <w:rsid w:val="00960003"/>
    <w:rsid w:val="00972069"/>
    <w:rsid w:val="0097648B"/>
    <w:rsid w:val="0098771C"/>
    <w:rsid w:val="009A53F6"/>
    <w:rsid w:val="009B42F3"/>
    <w:rsid w:val="009B45AC"/>
    <w:rsid w:val="009C6414"/>
    <w:rsid w:val="009E71AA"/>
    <w:rsid w:val="009F2D71"/>
    <w:rsid w:val="009F39F5"/>
    <w:rsid w:val="00A1427E"/>
    <w:rsid w:val="00A35D87"/>
    <w:rsid w:val="00A516C5"/>
    <w:rsid w:val="00A77851"/>
    <w:rsid w:val="00A8767D"/>
    <w:rsid w:val="00A968A5"/>
    <w:rsid w:val="00AA1EEA"/>
    <w:rsid w:val="00AB1D2B"/>
    <w:rsid w:val="00AB3951"/>
    <w:rsid w:val="00AC61EB"/>
    <w:rsid w:val="00AD64FE"/>
    <w:rsid w:val="00B0246E"/>
    <w:rsid w:val="00B16CCD"/>
    <w:rsid w:val="00B23D85"/>
    <w:rsid w:val="00B262D3"/>
    <w:rsid w:val="00B36D88"/>
    <w:rsid w:val="00B62C37"/>
    <w:rsid w:val="00B64EFC"/>
    <w:rsid w:val="00B80DAC"/>
    <w:rsid w:val="00B963A0"/>
    <w:rsid w:val="00BB3849"/>
    <w:rsid w:val="00BC6DC0"/>
    <w:rsid w:val="00BD0DBE"/>
    <w:rsid w:val="00BE430F"/>
    <w:rsid w:val="00BE62E7"/>
    <w:rsid w:val="00C01FBA"/>
    <w:rsid w:val="00C3421E"/>
    <w:rsid w:val="00C4090F"/>
    <w:rsid w:val="00C46389"/>
    <w:rsid w:val="00C466D9"/>
    <w:rsid w:val="00C47765"/>
    <w:rsid w:val="00C50264"/>
    <w:rsid w:val="00C77E23"/>
    <w:rsid w:val="00C83520"/>
    <w:rsid w:val="00C863B1"/>
    <w:rsid w:val="00C902E6"/>
    <w:rsid w:val="00CA01BF"/>
    <w:rsid w:val="00CE7E99"/>
    <w:rsid w:val="00D3102D"/>
    <w:rsid w:val="00D35720"/>
    <w:rsid w:val="00D3723A"/>
    <w:rsid w:val="00D37760"/>
    <w:rsid w:val="00D50651"/>
    <w:rsid w:val="00D5519E"/>
    <w:rsid w:val="00D568AF"/>
    <w:rsid w:val="00D74F45"/>
    <w:rsid w:val="00D77040"/>
    <w:rsid w:val="00DA3443"/>
    <w:rsid w:val="00DA7E5B"/>
    <w:rsid w:val="00DB50A8"/>
    <w:rsid w:val="00DD508A"/>
    <w:rsid w:val="00DF153B"/>
    <w:rsid w:val="00DF1F52"/>
    <w:rsid w:val="00E02B98"/>
    <w:rsid w:val="00E333E9"/>
    <w:rsid w:val="00E34332"/>
    <w:rsid w:val="00E35787"/>
    <w:rsid w:val="00E44E35"/>
    <w:rsid w:val="00E85423"/>
    <w:rsid w:val="00E962BC"/>
    <w:rsid w:val="00EA21F3"/>
    <w:rsid w:val="00EA41E6"/>
    <w:rsid w:val="00EA6736"/>
    <w:rsid w:val="00EB2E6E"/>
    <w:rsid w:val="00EC096D"/>
    <w:rsid w:val="00EE7317"/>
    <w:rsid w:val="00EF3C73"/>
    <w:rsid w:val="00F203D5"/>
    <w:rsid w:val="00F25070"/>
    <w:rsid w:val="00F303E7"/>
    <w:rsid w:val="00FA1B54"/>
    <w:rsid w:val="00FA6A32"/>
    <w:rsid w:val="00FB4362"/>
    <w:rsid w:val="00FC251D"/>
    <w:rsid w:val="00FD1C96"/>
    <w:rsid w:val="00FD2026"/>
    <w:rsid w:val="00FD7A4E"/>
    <w:rsid w:val="00FE1D17"/>
    <w:rsid w:val="00FE4C90"/>
    <w:rsid w:val="00FE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71"/>
        <o:r id="V:Rule2" type="connector" idref="#AutoShape 30"/>
        <o:r id="V:Rule3" type="connector" idref="#_x0000_s1070"/>
        <o:r id="V:Rule4" type="connector" idref="#AutoShape 19"/>
        <o:r id="V:Rule5" type="connector" idref="#_x0000_s1061"/>
        <o:r id="V:Rule6" type="connector" idref="#_x0000_s1063"/>
        <o:r id="V:Rule7" type="connector" idref="#_x0000_s1066"/>
        <o:r id="V:Rule8" type="connector" idref="#_x0000_s1072"/>
        <o:r id="V:Rule9" type="connector" idref="#AutoShape 9"/>
        <o:r id="V:Rule10" type="connector" idref="#AutoShape 16"/>
        <o:r id="V:Rule11" type="connector" idref="#_x0000_s1050"/>
        <o:r id="V:Rule12" type="connector" idref="#_x0000_s1065"/>
        <o:r id="V:Rule13" type="connector" idref="#_x0000_s1064"/>
        <o:r id="V:Rule14" type="connector" idref="#_x0000_s1048"/>
        <o:r id="V:Rule15" type="connector" idref="#_x0000_s1069"/>
        <o:r id="V:Rule16" type="connector" idref="#_x0000_s1062"/>
        <o:r id="V:Rule17" type="connector" idref="#AutoShape 12"/>
        <o:r id="V:Rule18" type="connector" idref="#_x0000_s1051"/>
        <o:r id="V:Rule19" type="connector" idref="#_x0000_s1067"/>
      </o:rules>
    </o:shapelayout>
  </w:shapeDefaults>
  <w:doNotEmbedSmartTags/>
  <w:decimalSymbol w:val=","/>
  <w:listSeparator w:val=";"/>
  <w14:docId w14:val="3980CC3B"/>
  <w15:docId w15:val="{01B34DBF-B9F0-42F9-A185-68AAF168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D86"/>
    <w:pPr>
      <w:suppressAutoHyphens/>
    </w:pPr>
    <w:rPr>
      <w:lang w:eastAsia="zh-CN"/>
    </w:rPr>
  </w:style>
  <w:style w:type="paragraph" w:styleId="Titre1">
    <w:name w:val="heading 1"/>
    <w:basedOn w:val="Normal"/>
    <w:next w:val="Normal"/>
    <w:qFormat/>
    <w:rsid w:val="00060D86"/>
    <w:pPr>
      <w:keepNext/>
      <w:numPr>
        <w:numId w:val="1"/>
      </w:numPr>
      <w:spacing w:before="120"/>
      <w:ind w:left="136" w:firstLine="0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060D8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060D86"/>
    <w:pPr>
      <w:keepNext/>
      <w:numPr>
        <w:ilvl w:val="2"/>
        <w:numId w:val="1"/>
      </w:numPr>
      <w:spacing w:before="120"/>
      <w:ind w:left="136" w:firstLine="0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060D86"/>
    <w:pPr>
      <w:keepNext/>
      <w:numPr>
        <w:ilvl w:val="3"/>
        <w:numId w:val="1"/>
      </w:numPr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060D86"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060D86"/>
    <w:pPr>
      <w:keepNext/>
      <w:numPr>
        <w:ilvl w:val="5"/>
        <w:numId w:val="1"/>
      </w:numPr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060D86"/>
  </w:style>
  <w:style w:type="character" w:customStyle="1" w:styleId="WW8Num1z1">
    <w:name w:val="WW8Num1z1"/>
    <w:rsid w:val="00060D86"/>
  </w:style>
  <w:style w:type="character" w:customStyle="1" w:styleId="WW8Num1z2">
    <w:name w:val="WW8Num1z2"/>
    <w:rsid w:val="00060D86"/>
  </w:style>
  <w:style w:type="character" w:customStyle="1" w:styleId="WW8Num1z3">
    <w:name w:val="WW8Num1z3"/>
    <w:rsid w:val="00060D86"/>
  </w:style>
  <w:style w:type="character" w:customStyle="1" w:styleId="WW8Num1z4">
    <w:name w:val="WW8Num1z4"/>
    <w:rsid w:val="00060D86"/>
  </w:style>
  <w:style w:type="character" w:customStyle="1" w:styleId="WW8Num1z5">
    <w:name w:val="WW8Num1z5"/>
    <w:rsid w:val="00060D86"/>
  </w:style>
  <w:style w:type="character" w:customStyle="1" w:styleId="WW8Num1z6">
    <w:name w:val="WW8Num1z6"/>
    <w:rsid w:val="00060D86"/>
  </w:style>
  <w:style w:type="character" w:customStyle="1" w:styleId="WW8Num1z7">
    <w:name w:val="WW8Num1z7"/>
    <w:rsid w:val="00060D86"/>
  </w:style>
  <w:style w:type="character" w:customStyle="1" w:styleId="WW8Num1z8">
    <w:name w:val="WW8Num1z8"/>
    <w:rsid w:val="00060D86"/>
  </w:style>
  <w:style w:type="character" w:customStyle="1" w:styleId="WW8Num2z0">
    <w:name w:val="WW8Num2z0"/>
    <w:rsid w:val="00060D86"/>
    <w:rPr>
      <w:rFonts w:ascii="Symbol" w:hAnsi="Symbol" w:cs="Symbol" w:hint="default"/>
    </w:rPr>
  </w:style>
  <w:style w:type="character" w:customStyle="1" w:styleId="WW8Num3z0">
    <w:name w:val="WW8Num3z0"/>
    <w:rsid w:val="00060D86"/>
    <w:rPr>
      <w:rFonts w:ascii="Wingdings" w:hAnsi="Wingdings" w:cs="Wingdings" w:hint="default"/>
    </w:rPr>
  </w:style>
  <w:style w:type="character" w:customStyle="1" w:styleId="WW8Num4z0">
    <w:name w:val="WW8Num4z0"/>
    <w:rsid w:val="00060D86"/>
    <w:rPr>
      <w:rFonts w:ascii="Wingdings" w:hAnsi="Wingdings" w:cs="Wingdings" w:hint="default"/>
    </w:rPr>
  </w:style>
  <w:style w:type="character" w:customStyle="1" w:styleId="WW8Num5z0">
    <w:name w:val="WW8Num5z0"/>
    <w:rsid w:val="00060D86"/>
    <w:rPr>
      <w:rFonts w:ascii="Arial" w:eastAsia="Arial" w:hAnsi="Arial" w:cs="Arial" w:hint="default"/>
      <w:lang w:val="en-US" w:eastAsia="fr-FR"/>
    </w:rPr>
  </w:style>
  <w:style w:type="character" w:customStyle="1" w:styleId="Policepardfaut2">
    <w:name w:val="Police par défaut2"/>
    <w:rsid w:val="00060D86"/>
  </w:style>
  <w:style w:type="character" w:customStyle="1" w:styleId="WW8Num2z1">
    <w:name w:val="WW8Num2z1"/>
    <w:rsid w:val="00060D86"/>
    <w:rPr>
      <w:rFonts w:ascii="Courier New" w:hAnsi="Courier New" w:cs="Courier New" w:hint="default"/>
    </w:rPr>
  </w:style>
  <w:style w:type="character" w:customStyle="1" w:styleId="WW8Num2z2">
    <w:name w:val="WW8Num2z2"/>
    <w:rsid w:val="00060D86"/>
    <w:rPr>
      <w:rFonts w:ascii="Wingdings" w:hAnsi="Wingdings" w:cs="Wingdings" w:hint="default"/>
    </w:rPr>
  </w:style>
  <w:style w:type="character" w:customStyle="1" w:styleId="Policepardfaut1">
    <w:name w:val="Police par défaut1"/>
    <w:rsid w:val="00060D86"/>
  </w:style>
  <w:style w:type="character" w:styleId="Numrodepage">
    <w:name w:val="page number"/>
    <w:basedOn w:val="Policepardfaut1"/>
    <w:rsid w:val="00060D86"/>
  </w:style>
  <w:style w:type="character" w:customStyle="1" w:styleId="WW8Num7z0">
    <w:name w:val="WW8Num7z0"/>
    <w:rsid w:val="00060D86"/>
    <w:rPr>
      <w:rFonts w:ascii="Arial" w:eastAsia="Times New Roman" w:hAnsi="Arial" w:cs="Arial" w:hint="default"/>
      <w:lang w:val="en-US" w:eastAsia="fr-FR"/>
    </w:rPr>
  </w:style>
  <w:style w:type="character" w:customStyle="1" w:styleId="WW8Num7z1">
    <w:name w:val="WW8Num7z1"/>
    <w:rsid w:val="00060D86"/>
    <w:rPr>
      <w:rFonts w:ascii="Courier New" w:hAnsi="Courier New" w:cs="Courier New" w:hint="default"/>
    </w:rPr>
  </w:style>
  <w:style w:type="character" w:customStyle="1" w:styleId="WW8Num7z2">
    <w:name w:val="WW8Num7z2"/>
    <w:rsid w:val="00060D86"/>
    <w:rPr>
      <w:rFonts w:ascii="Wingdings" w:hAnsi="Wingdings" w:cs="Wingdings" w:hint="default"/>
    </w:rPr>
  </w:style>
  <w:style w:type="character" w:customStyle="1" w:styleId="WW8Num7z3">
    <w:name w:val="WW8Num7z3"/>
    <w:rsid w:val="00060D86"/>
    <w:rPr>
      <w:rFonts w:ascii="Symbol" w:hAnsi="Symbol" w:cs="Symbol" w:hint="default"/>
    </w:rPr>
  </w:style>
  <w:style w:type="character" w:styleId="Lienhypertexte">
    <w:name w:val="Hyperlink"/>
    <w:rsid w:val="00060D86"/>
    <w:rPr>
      <w:color w:val="0000FF"/>
      <w:u w:val="single"/>
    </w:rPr>
  </w:style>
  <w:style w:type="paragraph" w:customStyle="1" w:styleId="Titre20">
    <w:name w:val="Titre2"/>
    <w:basedOn w:val="Titre10"/>
    <w:next w:val="Corpsdetexte"/>
    <w:rsid w:val="00060D86"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rsid w:val="00060D86"/>
    <w:pPr>
      <w:spacing w:after="140" w:line="288" w:lineRule="auto"/>
    </w:pPr>
  </w:style>
  <w:style w:type="paragraph" w:styleId="Liste">
    <w:name w:val="List"/>
    <w:basedOn w:val="Corpsdetexte"/>
    <w:rsid w:val="00060D86"/>
    <w:rPr>
      <w:rFonts w:cs="Mangal"/>
    </w:rPr>
  </w:style>
  <w:style w:type="paragraph" w:styleId="Lgende">
    <w:name w:val="caption"/>
    <w:basedOn w:val="Normal"/>
    <w:qFormat/>
    <w:rsid w:val="00060D8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060D86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rsid w:val="00060D8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-tte">
    <w:name w:val="header"/>
    <w:basedOn w:val="Normal"/>
    <w:rsid w:val="00060D8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60D86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rsid w:val="00060D86"/>
    <w:pPr>
      <w:suppressLineNumbers/>
    </w:pPr>
  </w:style>
  <w:style w:type="paragraph" w:customStyle="1" w:styleId="Titredetableau">
    <w:name w:val="Titre de tableau"/>
    <w:basedOn w:val="Contenudetableau"/>
    <w:rsid w:val="00060D86"/>
    <w:pPr>
      <w:jc w:val="center"/>
    </w:pPr>
    <w:rPr>
      <w:b/>
      <w:bCs/>
    </w:rPr>
  </w:style>
  <w:style w:type="paragraph" w:customStyle="1" w:styleId="Quotations">
    <w:name w:val="Quotations"/>
    <w:basedOn w:val="Normal"/>
    <w:rsid w:val="00060D86"/>
    <w:pPr>
      <w:spacing w:after="283"/>
      <w:ind w:left="567" w:right="567"/>
    </w:pPr>
  </w:style>
  <w:style w:type="paragraph" w:styleId="Sous-titre">
    <w:name w:val="Subtitle"/>
    <w:basedOn w:val="Titre10"/>
    <w:next w:val="Corpsdetexte"/>
    <w:qFormat/>
    <w:rsid w:val="00060D86"/>
    <w:pPr>
      <w:spacing w:before="60"/>
      <w:jc w:val="center"/>
    </w:pPr>
    <w:rPr>
      <w:sz w:val="36"/>
      <w:szCs w:val="36"/>
    </w:rPr>
  </w:style>
  <w:style w:type="paragraph" w:customStyle="1" w:styleId="RENVOI">
    <w:name w:val="RENVOI"/>
    <w:basedOn w:val="Normal"/>
    <w:rsid w:val="00060D86"/>
    <w:pPr>
      <w:ind w:right="5584"/>
    </w:pPr>
    <w:rPr>
      <w:rFonts w:ascii="Arial" w:hAnsi="Arial" w:cs="Arial"/>
      <w:b/>
    </w:rPr>
  </w:style>
  <w:style w:type="paragraph" w:customStyle="1" w:styleId="Sansinterligne1">
    <w:name w:val="Sans interligne1"/>
    <w:rsid w:val="00060D86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cadre">
    <w:name w:val="Contenu de cadre"/>
    <w:basedOn w:val="Normal"/>
    <w:rsid w:val="00060D86"/>
  </w:style>
  <w:style w:type="paragraph" w:styleId="Titre">
    <w:name w:val="Title"/>
    <w:basedOn w:val="Titre20"/>
    <w:next w:val="Corpsdetexte"/>
    <w:qFormat/>
    <w:rsid w:val="00060D86"/>
  </w:style>
  <w:style w:type="paragraph" w:styleId="Textedebulles">
    <w:name w:val="Balloon Text"/>
    <w:basedOn w:val="Normal"/>
    <w:link w:val="TextedebullesCar"/>
    <w:uiPriority w:val="99"/>
    <w:semiHidden/>
    <w:unhideWhenUsed/>
    <w:rsid w:val="002726A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726A2"/>
    <w:rPr>
      <w:rFonts w:ascii="Tahoma" w:hAnsi="Tahoma" w:cs="Tahoma"/>
      <w:sz w:val="16"/>
      <w:szCs w:val="16"/>
      <w:lang w:eastAsia="zh-CN"/>
    </w:rPr>
  </w:style>
  <w:style w:type="table" w:styleId="Grilledutableau">
    <w:name w:val="Table Grid"/>
    <w:basedOn w:val="TableauNormal"/>
    <w:rsid w:val="00972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B5841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oleObject" Target="embeddings/oleObject1.bin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820EB-0B7E-4B68-83CE-BC1EAB7C3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12</Pages>
  <Words>173</Words>
  <Characters>952</Characters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1123</CharactersWithSpaces>
  <SharedDoc>false</SharedDoc>
  <HLinks>
    <vt:vector size="42" baseType="variant">
      <vt:variant>
        <vt:i4>65565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1638425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67-00-23</vt:lpwstr>
      </vt:variant>
      <vt:variant>
        <vt:i4>4849789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mm_67-12.cgm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2020-12-07T17:41:00Z</cp:lastPrinted>
  <dcterms:created xsi:type="dcterms:W3CDTF">2019-06-06T12:08:00Z</dcterms:created>
  <dcterms:modified xsi:type="dcterms:W3CDTF">2021-01-08T09:45:00Z</dcterms:modified>
</cp:coreProperties>
</file>